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85261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606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4671292" w:name="ctxt"/>
    <w:bookmarkEnd w:id="946712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097783" name="name304866143fa5498b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4066143fa5498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2530067" name="name676566143fa550fb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06666143fa550f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583066143fa5517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966366143fa551c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793766143fa5522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9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51366143fa552a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566466143fa552c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189666143fa553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35019" name="name147966143fa55cce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73066143fa55c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795166143fa55d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70102" name="name355866143fa56790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88466143fa567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0666143fa56906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589" name="name442266143fa573ba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41466143fa57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21598" name="name876466143fa57e5a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51666143fa57e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3466" name="name988566143fa59937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53266143fa599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19528" name="name126066143fa59d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466143fa59d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664266143fa59e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478953" name="name270866143fa5aa18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58966143fa5aa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29107" name="name407266143fa5b447c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83566143fa5b4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40224" name="name271966143fa5bba3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88466143fa5bb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63544" name="name140566143fa5c388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68966143fa5c3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332866143fa5c4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05543" name="name916166143fa5cfba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50966143fa5cf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71193" name="name435966143fa5d5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866143fa5d5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4237996" name="name357866143fa5de0b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75366143fa5de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8249" name="name789166143fa5e3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566143fa5e3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582738" name="name957766143fa5ebdc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76766143fa5eb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6997" name="name172466143fa5f1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6143fa5f1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626601" name="name328366143fa6057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4266143fa605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5041" name="name913366143fa610bb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47266143fa610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351439" name="name798766143fa6150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2366143fa615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84541" name="name552766143fa620c3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74466143fa620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943233" name="name893866143fa627f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9466143fa627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9866143fa628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1466143fa629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70015" name="name102366143fa63432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47566143fa634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621966143fa635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56324" name="name396966143fa63f49b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61066143fa63f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720043" name="name235266143fa6482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6466143fa648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7966143fa648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1908" name="name883066143fa6503d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73166143fa650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291397" name="name497566143fa6576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266143fa657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47180" name="name944766143fa65f7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8766143fa65f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97324" name="name191266143fa66728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23566143fa667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436" name="name125666143fa66f1d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29766143fa66f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64867" name="name124066143fa6788e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48166143fa678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17294" name="name363166143fa68144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71466143fa68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84615" name="name543666143fa68c8e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86766143fa68c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14766143fa68e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27507" name="name804566143fa698f0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77266143fa698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35096" name="name387866143fa6a3bd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79666143fa6a3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83292" name="name994166143fa6a8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266143fa6a8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59604" name="name157766143fa6b49e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81666143fa6b4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48880" name="name704866143fa6bb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466143fa6bb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513166143fa6bc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10341" name="name891066143fa6c69fc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51166143fa6c6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30312" name="name386766143fa6d2f4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34266143fa6d2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666784" name="name814166143fa6db3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1566143fa6db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89597" name="name554066143fa6e5ca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28466143fa6e5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30538" name="name465766143fa6eaf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0266143fa6ea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04566143fa6eb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8074" name="name414966143fa701b12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41266143fa701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5268" name="name842366143fa70d3b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07866143fa70d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89025" name="name396866143fa710e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466143fa710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3966143fa712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71600" name="name837866143fa71914e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03566143fa719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6881" name="name117966143fa723aa7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17266143fa723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1603" name="name130666143fa72c8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0666143fa72c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89415" name="name830566143fa737cd7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95866143fa737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808166143fa738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15250" name="name253466143fa74148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94366143fa74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84388" name="name892366143fa748fa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68866143fa748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24747" name="name308266143fa7505c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24866143fa750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03366143fa751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70305" name="name678966143fa75a726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38466143fa75a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09966143fa75a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68691" name="name918466143fa766ba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79266143fa766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9870" name="name425466143fa76df7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2266143fa76d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46939" name="name838266143fa7789e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26166143fa778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39846" name="name331866143fa78108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18366143fa781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11761" name="name101366143fa785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6143fa785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9935" name="name596666143fa78dca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56866143fa78d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23285" name="name581666143fa79447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8466143fa794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85266143fa794e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982975" name="name740166143fa79f9b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09266143fa79f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61873" name="name177166143fa7a4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6143fa7a4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00066143fa7a5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848403" name="name818766143fa7aea0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11366143fa7ae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28855" name="name529866143fa7b2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766143fa7b2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722666143fa7b3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73766143fa7b5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7367" name="name447766143fa7be14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56066143fa7be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1744" name="name386766143fa7c503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70066143fa7c5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093367" name="name354866143fa7c9a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166143fa7c9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50199" name="name907666143fa7d0dd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11466143fa7d0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07891" name="name158766143fa7d4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766143fa7d4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62366143fa7d5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336966143fa7d5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42766143fa7d6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19266143fa7d8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460172" name="name566566143fa7e0b9c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87766143fa7e0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48596" name="name299766143fa7e7dc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92066143fa7e7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22511" name="name885166143fa7f39f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31166143fa7f3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3308" name="name975366143fa806c7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29466143fa806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79840" name="name127566143fa80b4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566143fa80b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770366143fa80b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5466143fa80c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76866143fa80c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9997" name="name903166143fa8132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5766143fa813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94666143fa814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55866143fa814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809466143fa814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6537" name="name335466143fa81e2f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12666143fa81e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62351" name="name988466143fa826e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6566143fa826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29180" name="name694066143fa8314c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90166143fa831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744135" name="name725866143fa83984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69366143fa839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09373" name="name602066143fa8443c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60166143fa844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057806" name="name930766143fa8490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2966143fa849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73915" name="name304166143fa85008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48566143fa850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88499" name="name129766143fa8578d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72166143fa857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2854" name="name356366143fa85c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866143fa85c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95026" name="name690066143fa863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6143fa863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726" name="name231766143fa86ebc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49566143fa86e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778953" name="name681666143fa879901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41966143fa879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440698" name="name691166143fa87dc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366143fa87d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85366143fa87e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70866143fa87e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34300" name="name240466143fa8887f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17566143fa888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28166143fa888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569" name="name697366143fa890932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61266143fa890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3899" name="name512966143fa894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266143fa894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18209" name="name253666143fa89fb0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19066143fa89f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4965" name="name806666143fa8a43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3266143fa8a4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73461" name="name521666143fa8afa2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605966143fa8af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884347" name="name142266143fa8b3b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166143fa8b3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3927" name="name405466143fa8bb76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21766143fa8bb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262077" name="name816166143fa8c2f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166143fa8c2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476612" name="name760866143fa8cd7d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25266143fa8cd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981266" name="name654066143fa8d535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39366143fa8d5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9245" name="name431266143fa8dd02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64266143fa8dd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75300" name="name595866143fa8e1a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566143fa8e1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07321" name="name240566143fa8e859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07866143fa8e8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71507" name="name936466143fa8f087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39266143fa8f0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12781" name="name411466143fa900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6143fa900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8171108" name="name101666143fa908952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08766143fa908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753027" name="name671766143fa91368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17966143fa913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9642482" name="name887366143fa920bc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76566143fa920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40454" name="name747666143fa92e89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29566143fa92e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822340" name="name485366143fa937bd9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35766143fa937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25177" name="name859466143fa93fe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3366143fa93f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7745" name="name786166143fa949ee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03766143fa949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6377852" name="name145466143fa956a2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30166143fa956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855220" name="name100466143fa9676a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11766143fa967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628781" name="name710766143fa970bad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65666143fa970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81556" name="name778366143fa977b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166143fa977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08578" name="name479166143fa97f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266143fa97f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5290" name="name801366143fa989c6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01066143fa989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403698" name="name979866143fa98f3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3066143fa98f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1177" name="name141666143fa99ab86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63266143fa99a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83920" name="name491866143fa9a1d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0966143fa9a1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15300" name="name983266143fa9ac56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15766143fa9ac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51919" name="name137666143fa9b447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90266143fa9b4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27445" name="name206266143fa9bba6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21666143fa9bb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91068" name="name827466143fa9c0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6143fa9c0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94234" name="name663166143fa9c797f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48466143fa9c7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5727" name="name826966143fa9cf16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57766143fa9cf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2687" name="name683766143fa9d2f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166143fa9d2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9430" name="name966166143fa9dac5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76666143fa9d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743">
    <w:multiLevelType w:val="hybridMultilevel"/>
    <w:lvl w:ilvl="0" w:tplc="48684641">
      <w:start w:val="1"/>
      <w:numFmt w:val="decimal"/>
      <w:lvlText w:val="%1."/>
      <w:lvlJc w:val="left"/>
      <w:pPr>
        <w:ind w:left="720" w:hanging="360"/>
      </w:pPr>
    </w:lvl>
    <w:lvl w:ilvl="1" w:tplc="48684641" w:tentative="1">
      <w:start w:val="1"/>
      <w:numFmt w:val="lowerLetter"/>
      <w:lvlText w:val="%2."/>
      <w:lvlJc w:val="left"/>
      <w:pPr>
        <w:ind w:left="1440" w:hanging="360"/>
      </w:pPr>
    </w:lvl>
    <w:lvl w:ilvl="2" w:tplc="48684641" w:tentative="1">
      <w:start w:val="1"/>
      <w:numFmt w:val="lowerRoman"/>
      <w:lvlText w:val="%3."/>
      <w:lvlJc w:val="right"/>
      <w:pPr>
        <w:ind w:left="2160" w:hanging="180"/>
      </w:pPr>
    </w:lvl>
    <w:lvl w:ilvl="3" w:tplc="48684641" w:tentative="1">
      <w:start w:val="1"/>
      <w:numFmt w:val="decimal"/>
      <w:lvlText w:val="%4."/>
      <w:lvlJc w:val="left"/>
      <w:pPr>
        <w:ind w:left="2880" w:hanging="360"/>
      </w:pPr>
    </w:lvl>
    <w:lvl w:ilvl="4" w:tplc="48684641" w:tentative="1">
      <w:start w:val="1"/>
      <w:numFmt w:val="lowerLetter"/>
      <w:lvlText w:val="%5."/>
      <w:lvlJc w:val="left"/>
      <w:pPr>
        <w:ind w:left="3600" w:hanging="360"/>
      </w:pPr>
    </w:lvl>
    <w:lvl w:ilvl="5" w:tplc="48684641" w:tentative="1">
      <w:start w:val="1"/>
      <w:numFmt w:val="lowerRoman"/>
      <w:lvlText w:val="%6."/>
      <w:lvlJc w:val="right"/>
      <w:pPr>
        <w:ind w:left="4320" w:hanging="180"/>
      </w:pPr>
    </w:lvl>
    <w:lvl w:ilvl="6" w:tplc="48684641" w:tentative="1">
      <w:start w:val="1"/>
      <w:numFmt w:val="decimal"/>
      <w:lvlText w:val="%7."/>
      <w:lvlJc w:val="left"/>
      <w:pPr>
        <w:ind w:left="5040" w:hanging="360"/>
      </w:pPr>
    </w:lvl>
    <w:lvl w:ilvl="7" w:tplc="48684641" w:tentative="1">
      <w:start w:val="1"/>
      <w:numFmt w:val="lowerLetter"/>
      <w:lvlText w:val="%8."/>
      <w:lvlJc w:val="left"/>
      <w:pPr>
        <w:ind w:left="5760" w:hanging="360"/>
      </w:pPr>
    </w:lvl>
    <w:lvl w:ilvl="8" w:tplc="4868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2">
    <w:multiLevelType w:val="hybridMultilevel"/>
    <w:lvl w:ilvl="0" w:tplc="76799742">
      <w:start w:val="1"/>
      <w:numFmt w:val="decimal"/>
      <w:lvlText w:val="%1."/>
      <w:lvlJc w:val="left"/>
      <w:pPr>
        <w:ind w:left="720" w:hanging="360"/>
      </w:pPr>
    </w:lvl>
    <w:lvl w:ilvl="1" w:tplc="76799742" w:tentative="1">
      <w:start w:val="1"/>
      <w:numFmt w:val="lowerLetter"/>
      <w:lvlText w:val="%2."/>
      <w:lvlJc w:val="left"/>
      <w:pPr>
        <w:ind w:left="1440" w:hanging="360"/>
      </w:pPr>
    </w:lvl>
    <w:lvl w:ilvl="2" w:tplc="76799742" w:tentative="1">
      <w:start w:val="1"/>
      <w:numFmt w:val="lowerRoman"/>
      <w:lvlText w:val="%3."/>
      <w:lvlJc w:val="right"/>
      <w:pPr>
        <w:ind w:left="2160" w:hanging="180"/>
      </w:pPr>
    </w:lvl>
    <w:lvl w:ilvl="3" w:tplc="76799742" w:tentative="1">
      <w:start w:val="1"/>
      <w:numFmt w:val="decimal"/>
      <w:lvlText w:val="%4."/>
      <w:lvlJc w:val="left"/>
      <w:pPr>
        <w:ind w:left="2880" w:hanging="360"/>
      </w:pPr>
    </w:lvl>
    <w:lvl w:ilvl="4" w:tplc="76799742" w:tentative="1">
      <w:start w:val="1"/>
      <w:numFmt w:val="lowerLetter"/>
      <w:lvlText w:val="%5."/>
      <w:lvlJc w:val="left"/>
      <w:pPr>
        <w:ind w:left="3600" w:hanging="360"/>
      </w:pPr>
    </w:lvl>
    <w:lvl w:ilvl="5" w:tplc="76799742" w:tentative="1">
      <w:start w:val="1"/>
      <w:numFmt w:val="lowerRoman"/>
      <w:lvlText w:val="%6."/>
      <w:lvlJc w:val="right"/>
      <w:pPr>
        <w:ind w:left="4320" w:hanging="180"/>
      </w:pPr>
    </w:lvl>
    <w:lvl w:ilvl="6" w:tplc="76799742" w:tentative="1">
      <w:start w:val="1"/>
      <w:numFmt w:val="decimal"/>
      <w:lvlText w:val="%7."/>
      <w:lvlJc w:val="left"/>
      <w:pPr>
        <w:ind w:left="5040" w:hanging="360"/>
      </w:pPr>
    </w:lvl>
    <w:lvl w:ilvl="7" w:tplc="76799742" w:tentative="1">
      <w:start w:val="1"/>
      <w:numFmt w:val="lowerLetter"/>
      <w:lvlText w:val="%8."/>
      <w:lvlJc w:val="left"/>
      <w:pPr>
        <w:ind w:left="5760" w:hanging="360"/>
      </w:pPr>
    </w:lvl>
    <w:lvl w:ilvl="8" w:tplc="76799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1">
    <w:multiLevelType w:val="hybridMultilevel"/>
    <w:lvl w:ilvl="0" w:tplc="84412810">
      <w:start w:val="1"/>
      <w:numFmt w:val="decimal"/>
      <w:lvlText w:val="%1."/>
      <w:lvlJc w:val="left"/>
      <w:pPr>
        <w:ind w:left="720" w:hanging="360"/>
      </w:pPr>
    </w:lvl>
    <w:lvl w:ilvl="1" w:tplc="84412810" w:tentative="1">
      <w:start w:val="1"/>
      <w:numFmt w:val="lowerLetter"/>
      <w:lvlText w:val="%2."/>
      <w:lvlJc w:val="left"/>
      <w:pPr>
        <w:ind w:left="1440" w:hanging="360"/>
      </w:pPr>
    </w:lvl>
    <w:lvl w:ilvl="2" w:tplc="84412810" w:tentative="1">
      <w:start w:val="1"/>
      <w:numFmt w:val="lowerRoman"/>
      <w:lvlText w:val="%3."/>
      <w:lvlJc w:val="right"/>
      <w:pPr>
        <w:ind w:left="2160" w:hanging="180"/>
      </w:pPr>
    </w:lvl>
    <w:lvl w:ilvl="3" w:tplc="84412810" w:tentative="1">
      <w:start w:val="1"/>
      <w:numFmt w:val="decimal"/>
      <w:lvlText w:val="%4."/>
      <w:lvlJc w:val="left"/>
      <w:pPr>
        <w:ind w:left="2880" w:hanging="360"/>
      </w:pPr>
    </w:lvl>
    <w:lvl w:ilvl="4" w:tplc="84412810" w:tentative="1">
      <w:start w:val="1"/>
      <w:numFmt w:val="lowerLetter"/>
      <w:lvlText w:val="%5."/>
      <w:lvlJc w:val="left"/>
      <w:pPr>
        <w:ind w:left="3600" w:hanging="360"/>
      </w:pPr>
    </w:lvl>
    <w:lvl w:ilvl="5" w:tplc="84412810" w:tentative="1">
      <w:start w:val="1"/>
      <w:numFmt w:val="lowerRoman"/>
      <w:lvlText w:val="%6."/>
      <w:lvlJc w:val="right"/>
      <w:pPr>
        <w:ind w:left="4320" w:hanging="180"/>
      </w:pPr>
    </w:lvl>
    <w:lvl w:ilvl="6" w:tplc="84412810" w:tentative="1">
      <w:start w:val="1"/>
      <w:numFmt w:val="decimal"/>
      <w:lvlText w:val="%7."/>
      <w:lvlJc w:val="left"/>
      <w:pPr>
        <w:ind w:left="5040" w:hanging="360"/>
      </w:pPr>
    </w:lvl>
    <w:lvl w:ilvl="7" w:tplc="84412810" w:tentative="1">
      <w:start w:val="1"/>
      <w:numFmt w:val="lowerLetter"/>
      <w:lvlText w:val="%8."/>
      <w:lvlJc w:val="left"/>
      <w:pPr>
        <w:ind w:left="5760" w:hanging="360"/>
      </w:pPr>
    </w:lvl>
    <w:lvl w:ilvl="8" w:tplc="8441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0">
    <w:multiLevelType w:val="hybridMultilevel"/>
    <w:lvl w:ilvl="0" w:tplc="32670238">
      <w:start w:val="1"/>
      <w:numFmt w:val="decimal"/>
      <w:lvlText w:val="%1."/>
      <w:lvlJc w:val="left"/>
      <w:pPr>
        <w:ind w:left="720" w:hanging="360"/>
      </w:pPr>
    </w:lvl>
    <w:lvl w:ilvl="1" w:tplc="32670238" w:tentative="1">
      <w:start w:val="1"/>
      <w:numFmt w:val="lowerLetter"/>
      <w:lvlText w:val="%2."/>
      <w:lvlJc w:val="left"/>
      <w:pPr>
        <w:ind w:left="1440" w:hanging="360"/>
      </w:pPr>
    </w:lvl>
    <w:lvl w:ilvl="2" w:tplc="32670238" w:tentative="1">
      <w:start w:val="1"/>
      <w:numFmt w:val="lowerRoman"/>
      <w:lvlText w:val="%3."/>
      <w:lvlJc w:val="right"/>
      <w:pPr>
        <w:ind w:left="2160" w:hanging="180"/>
      </w:pPr>
    </w:lvl>
    <w:lvl w:ilvl="3" w:tplc="32670238" w:tentative="1">
      <w:start w:val="1"/>
      <w:numFmt w:val="decimal"/>
      <w:lvlText w:val="%4."/>
      <w:lvlJc w:val="left"/>
      <w:pPr>
        <w:ind w:left="2880" w:hanging="360"/>
      </w:pPr>
    </w:lvl>
    <w:lvl w:ilvl="4" w:tplc="32670238" w:tentative="1">
      <w:start w:val="1"/>
      <w:numFmt w:val="lowerLetter"/>
      <w:lvlText w:val="%5."/>
      <w:lvlJc w:val="left"/>
      <w:pPr>
        <w:ind w:left="3600" w:hanging="360"/>
      </w:pPr>
    </w:lvl>
    <w:lvl w:ilvl="5" w:tplc="32670238" w:tentative="1">
      <w:start w:val="1"/>
      <w:numFmt w:val="lowerRoman"/>
      <w:lvlText w:val="%6."/>
      <w:lvlJc w:val="right"/>
      <w:pPr>
        <w:ind w:left="4320" w:hanging="180"/>
      </w:pPr>
    </w:lvl>
    <w:lvl w:ilvl="6" w:tplc="32670238" w:tentative="1">
      <w:start w:val="1"/>
      <w:numFmt w:val="decimal"/>
      <w:lvlText w:val="%7."/>
      <w:lvlJc w:val="left"/>
      <w:pPr>
        <w:ind w:left="5040" w:hanging="360"/>
      </w:pPr>
    </w:lvl>
    <w:lvl w:ilvl="7" w:tplc="32670238" w:tentative="1">
      <w:start w:val="1"/>
      <w:numFmt w:val="lowerLetter"/>
      <w:lvlText w:val="%8."/>
      <w:lvlJc w:val="left"/>
      <w:pPr>
        <w:ind w:left="5760" w:hanging="360"/>
      </w:pPr>
    </w:lvl>
    <w:lvl w:ilvl="8" w:tplc="3267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9">
    <w:multiLevelType w:val="hybridMultilevel"/>
    <w:lvl w:ilvl="0" w:tplc="57179628">
      <w:start w:val="1"/>
      <w:numFmt w:val="decimal"/>
      <w:lvlText w:val="%1."/>
      <w:lvlJc w:val="left"/>
      <w:pPr>
        <w:ind w:left="720" w:hanging="360"/>
      </w:pPr>
    </w:lvl>
    <w:lvl w:ilvl="1" w:tplc="57179628" w:tentative="1">
      <w:start w:val="1"/>
      <w:numFmt w:val="lowerLetter"/>
      <w:lvlText w:val="%2."/>
      <w:lvlJc w:val="left"/>
      <w:pPr>
        <w:ind w:left="1440" w:hanging="360"/>
      </w:pPr>
    </w:lvl>
    <w:lvl w:ilvl="2" w:tplc="57179628" w:tentative="1">
      <w:start w:val="1"/>
      <w:numFmt w:val="lowerRoman"/>
      <w:lvlText w:val="%3."/>
      <w:lvlJc w:val="right"/>
      <w:pPr>
        <w:ind w:left="2160" w:hanging="180"/>
      </w:pPr>
    </w:lvl>
    <w:lvl w:ilvl="3" w:tplc="57179628" w:tentative="1">
      <w:start w:val="1"/>
      <w:numFmt w:val="decimal"/>
      <w:lvlText w:val="%4."/>
      <w:lvlJc w:val="left"/>
      <w:pPr>
        <w:ind w:left="2880" w:hanging="360"/>
      </w:pPr>
    </w:lvl>
    <w:lvl w:ilvl="4" w:tplc="57179628" w:tentative="1">
      <w:start w:val="1"/>
      <w:numFmt w:val="lowerLetter"/>
      <w:lvlText w:val="%5."/>
      <w:lvlJc w:val="left"/>
      <w:pPr>
        <w:ind w:left="3600" w:hanging="360"/>
      </w:pPr>
    </w:lvl>
    <w:lvl w:ilvl="5" w:tplc="57179628" w:tentative="1">
      <w:start w:val="1"/>
      <w:numFmt w:val="lowerRoman"/>
      <w:lvlText w:val="%6."/>
      <w:lvlJc w:val="right"/>
      <w:pPr>
        <w:ind w:left="4320" w:hanging="180"/>
      </w:pPr>
    </w:lvl>
    <w:lvl w:ilvl="6" w:tplc="57179628" w:tentative="1">
      <w:start w:val="1"/>
      <w:numFmt w:val="decimal"/>
      <w:lvlText w:val="%7."/>
      <w:lvlJc w:val="left"/>
      <w:pPr>
        <w:ind w:left="5040" w:hanging="360"/>
      </w:pPr>
    </w:lvl>
    <w:lvl w:ilvl="7" w:tplc="57179628" w:tentative="1">
      <w:start w:val="1"/>
      <w:numFmt w:val="lowerLetter"/>
      <w:lvlText w:val="%8."/>
      <w:lvlJc w:val="left"/>
      <w:pPr>
        <w:ind w:left="5760" w:hanging="360"/>
      </w:pPr>
    </w:lvl>
    <w:lvl w:ilvl="8" w:tplc="5717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8">
    <w:multiLevelType w:val="hybridMultilevel"/>
    <w:lvl w:ilvl="0" w:tplc="17478706">
      <w:start w:val="1"/>
      <w:numFmt w:val="decimal"/>
      <w:lvlText w:val="%1."/>
      <w:lvlJc w:val="left"/>
      <w:pPr>
        <w:ind w:left="720" w:hanging="360"/>
      </w:pPr>
    </w:lvl>
    <w:lvl w:ilvl="1" w:tplc="17478706" w:tentative="1">
      <w:start w:val="1"/>
      <w:numFmt w:val="lowerLetter"/>
      <w:lvlText w:val="%2."/>
      <w:lvlJc w:val="left"/>
      <w:pPr>
        <w:ind w:left="1440" w:hanging="360"/>
      </w:pPr>
    </w:lvl>
    <w:lvl w:ilvl="2" w:tplc="17478706" w:tentative="1">
      <w:start w:val="1"/>
      <w:numFmt w:val="lowerRoman"/>
      <w:lvlText w:val="%3."/>
      <w:lvlJc w:val="right"/>
      <w:pPr>
        <w:ind w:left="2160" w:hanging="180"/>
      </w:pPr>
    </w:lvl>
    <w:lvl w:ilvl="3" w:tplc="17478706" w:tentative="1">
      <w:start w:val="1"/>
      <w:numFmt w:val="decimal"/>
      <w:lvlText w:val="%4."/>
      <w:lvlJc w:val="left"/>
      <w:pPr>
        <w:ind w:left="2880" w:hanging="360"/>
      </w:pPr>
    </w:lvl>
    <w:lvl w:ilvl="4" w:tplc="17478706" w:tentative="1">
      <w:start w:val="1"/>
      <w:numFmt w:val="lowerLetter"/>
      <w:lvlText w:val="%5."/>
      <w:lvlJc w:val="left"/>
      <w:pPr>
        <w:ind w:left="3600" w:hanging="360"/>
      </w:pPr>
    </w:lvl>
    <w:lvl w:ilvl="5" w:tplc="17478706" w:tentative="1">
      <w:start w:val="1"/>
      <w:numFmt w:val="lowerRoman"/>
      <w:lvlText w:val="%6."/>
      <w:lvlJc w:val="right"/>
      <w:pPr>
        <w:ind w:left="4320" w:hanging="180"/>
      </w:pPr>
    </w:lvl>
    <w:lvl w:ilvl="6" w:tplc="17478706" w:tentative="1">
      <w:start w:val="1"/>
      <w:numFmt w:val="decimal"/>
      <w:lvlText w:val="%7."/>
      <w:lvlJc w:val="left"/>
      <w:pPr>
        <w:ind w:left="5040" w:hanging="360"/>
      </w:pPr>
    </w:lvl>
    <w:lvl w:ilvl="7" w:tplc="17478706" w:tentative="1">
      <w:start w:val="1"/>
      <w:numFmt w:val="lowerLetter"/>
      <w:lvlText w:val="%8."/>
      <w:lvlJc w:val="left"/>
      <w:pPr>
        <w:ind w:left="5760" w:hanging="360"/>
      </w:pPr>
    </w:lvl>
    <w:lvl w:ilvl="8" w:tplc="1747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7">
    <w:multiLevelType w:val="hybridMultilevel"/>
    <w:lvl w:ilvl="0" w:tplc="37655126">
      <w:start w:val="1"/>
      <w:numFmt w:val="decimal"/>
      <w:lvlText w:val="%1."/>
      <w:lvlJc w:val="left"/>
      <w:pPr>
        <w:ind w:left="720" w:hanging="360"/>
      </w:pPr>
    </w:lvl>
    <w:lvl w:ilvl="1" w:tplc="37655126" w:tentative="1">
      <w:start w:val="1"/>
      <w:numFmt w:val="lowerLetter"/>
      <w:lvlText w:val="%2."/>
      <w:lvlJc w:val="left"/>
      <w:pPr>
        <w:ind w:left="1440" w:hanging="360"/>
      </w:pPr>
    </w:lvl>
    <w:lvl w:ilvl="2" w:tplc="37655126" w:tentative="1">
      <w:start w:val="1"/>
      <w:numFmt w:val="lowerRoman"/>
      <w:lvlText w:val="%3."/>
      <w:lvlJc w:val="right"/>
      <w:pPr>
        <w:ind w:left="2160" w:hanging="180"/>
      </w:pPr>
    </w:lvl>
    <w:lvl w:ilvl="3" w:tplc="37655126" w:tentative="1">
      <w:start w:val="1"/>
      <w:numFmt w:val="decimal"/>
      <w:lvlText w:val="%4."/>
      <w:lvlJc w:val="left"/>
      <w:pPr>
        <w:ind w:left="2880" w:hanging="360"/>
      </w:pPr>
    </w:lvl>
    <w:lvl w:ilvl="4" w:tplc="37655126" w:tentative="1">
      <w:start w:val="1"/>
      <w:numFmt w:val="lowerLetter"/>
      <w:lvlText w:val="%5."/>
      <w:lvlJc w:val="left"/>
      <w:pPr>
        <w:ind w:left="3600" w:hanging="360"/>
      </w:pPr>
    </w:lvl>
    <w:lvl w:ilvl="5" w:tplc="37655126" w:tentative="1">
      <w:start w:val="1"/>
      <w:numFmt w:val="lowerRoman"/>
      <w:lvlText w:val="%6."/>
      <w:lvlJc w:val="right"/>
      <w:pPr>
        <w:ind w:left="4320" w:hanging="180"/>
      </w:pPr>
    </w:lvl>
    <w:lvl w:ilvl="6" w:tplc="37655126" w:tentative="1">
      <w:start w:val="1"/>
      <w:numFmt w:val="decimal"/>
      <w:lvlText w:val="%7."/>
      <w:lvlJc w:val="left"/>
      <w:pPr>
        <w:ind w:left="5040" w:hanging="360"/>
      </w:pPr>
    </w:lvl>
    <w:lvl w:ilvl="7" w:tplc="37655126" w:tentative="1">
      <w:start w:val="1"/>
      <w:numFmt w:val="lowerLetter"/>
      <w:lvlText w:val="%8."/>
      <w:lvlJc w:val="left"/>
      <w:pPr>
        <w:ind w:left="5760" w:hanging="360"/>
      </w:pPr>
    </w:lvl>
    <w:lvl w:ilvl="8" w:tplc="3765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6">
    <w:multiLevelType w:val="hybridMultilevel"/>
    <w:lvl w:ilvl="0" w:tplc="90632774">
      <w:start w:val="1"/>
      <w:numFmt w:val="decimal"/>
      <w:lvlText w:val="%1."/>
      <w:lvlJc w:val="left"/>
      <w:pPr>
        <w:ind w:left="720" w:hanging="360"/>
      </w:pPr>
    </w:lvl>
    <w:lvl w:ilvl="1" w:tplc="90632774" w:tentative="1">
      <w:start w:val="1"/>
      <w:numFmt w:val="lowerLetter"/>
      <w:lvlText w:val="%2."/>
      <w:lvlJc w:val="left"/>
      <w:pPr>
        <w:ind w:left="1440" w:hanging="360"/>
      </w:pPr>
    </w:lvl>
    <w:lvl w:ilvl="2" w:tplc="90632774" w:tentative="1">
      <w:start w:val="1"/>
      <w:numFmt w:val="lowerRoman"/>
      <w:lvlText w:val="%3."/>
      <w:lvlJc w:val="right"/>
      <w:pPr>
        <w:ind w:left="2160" w:hanging="180"/>
      </w:pPr>
    </w:lvl>
    <w:lvl w:ilvl="3" w:tplc="90632774" w:tentative="1">
      <w:start w:val="1"/>
      <w:numFmt w:val="decimal"/>
      <w:lvlText w:val="%4."/>
      <w:lvlJc w:val="left"/>
      <w:pPr>
        <w:ind w:left="2880" w:hanging="360"/>
      </w:pPr>
    </w:lvl>
    <w:lvl w:ilvl="4" w:tplc="90632774" w:tentative="1">
      <w:start w:val="1"/>
      <w:numFmt w:val="lowerLetter"/>
      <w:lvlText w:val="%5."/>
      <w:lvlJc w:val="left"/>
      <w:pPr>
        <w:ind w:left="3600" w:hanging="360"/>
      </w:pPr>
    </w:lvl>
    <w:lvl w:ilvl="5" w:tplc="90632774" w:tentative="1">
      <w:start w:val="1"/>
      <w:numFmt w:val="lowerRoman"/>
      <w:lvlText w:val="%6."/>
      <w:lvlJc w:val="right"/>
      <w:pPr>
        <w:ind w:left="4320" w:hanging="180"/>
      </w:pPr>
    </w:lvl>
    <w:lvl w:ilvl="6" w:tplc="90632774" w:tentative="1">
      <w:start w:val="1"/>
      <w:numFmt w:val="decimal"/>
      <w:lvlText w:val="%7."/>
      <w:lvlJc w:val="left"/>
      <w:pPr>
        <w:ind w:left="5040" w:hanging="360"/>
      </w:pPr>
    </w:lvl>
    <w:lvl w:ilvl="7" w:tplc="90632774" w:tentative="1">
      <w:start w:val="1"/>
      <w:numFmt w:val="lowerLetter"/>
      <w:lvlText w:val="%8."/>
      <w:lvlJc w:val="left"/>
      <w:pPr>
        <w:ind w:left="5760" w:hanging="360"/>
      </w:pPr>
    </w:lvl>
    <w:lvl w:ilvl="8" w:tplc="9063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5">
    <w:multiLevelType w:val="hybridMultilevel"/>
    <w:lvl w:ilvl="0" w:tplc="72778266">
      <w:start w:val="1"/>
      <w:numFmt w:val="decimal"/>
      <w:lvlText w:val="%1."/>
      <w:lvlJc w:val="left"/>
      <w:pPr>
        <w:ind w:left="720" w:hanging="360"/>
      </w:pPr>
    </w:lvl>
    <w:lvl w:ilvl="1" w:tplc="72778266" w:tentative="1">
      <w:start w:val="1"/>
      <w:numFmt w:val="lowerLetter"/>
      <w:lvlText w:val="%2."/>
      <w:lvlJc w:val="left"/>
      <w:pPr>
        <w:ind w:left="1440" w:hanging="360"/>
      </w:pPr>
    </w:lvl>
    <w:lvl w:ilvl="2" w:tplc="72778266" w:tentative="1">
      <w:start w:val="1"/>
      <w:numFmt w:val="lowerRoman"/>
      <w:lvlText w:val="%3."/>
      <w:lvlJc w:val="right"/>
      <w:pPr>
        <w:ind w:left="2160" w:hanging="180"/>
      </w:pPr>
    </w:lvl>
    <w:lvl w:ilvl="3" w:tplc="72778266" w:tentative="1">
      <w:start w:val="1"/>
      <w:numFmt w:val="decimal"/>
      <w:lvlText w:val="%4."/>
      <w:lvlJc w:val="left"/>
      <w:pPr>
        <w:ind w:left="2880" w:hanging="360"/>
      </w:pPr>
    </w:lvl>
    <w:lvl w:ilvl="4" w:tplc="72778266" w:tentative="1">
      <w:start w:val="1"/>
      <w:numFmt w:val="lowerLetter"/>
      <w:lvlText w:val="%5."/>
      <w:lvlJc w:val="left"/>
      <w:pPr>
        <w:ind w:left="3600" w:hanging="360"/>
      </w:pPr>
    </w:lvl>
    <w:lvl w:ilvl="5" w:tplc="72778266" w:tentative="1">
      <w:start w:val="1"/>
      <w:numFmt w:val="lowerRoman"/>
      <w:lvlText w:val="%6."/>
      <w:lvlJc w:val="right"/>
      <w:pPr>
        <w:ind w:left="4320" w:hanging="180"/>
      </w:pPr>
    </w:lvl>
    <w:lvl w:ilvl="6" w:tplc="72778266" w:tentative="1">
      <w:start w:val="1"/>
      <w:numFmt w:val="decimal"/>
      <w:lvlText w:val="%7."/>
      <w:lvlJc w:val="left"/>
      <w:pPr>
        <w:ind w:left="5040" w:hanging="360"/>
      </w:pPr>
    </w:lvl>
    <w:lvl w:ilvl="7" w:tplc="72778266" w:tentative="1">
      <w:start w:val="1"/>
      <w:numFmt w:val="lowerLetter"/>
      <w:lvlText w:val="%8."/>
      <w:lvlJc w:val="left"/>
      <w:pPr>
        <w:ind w:left="5760" w:hanging="360"/>
      </w:pPr>
    </w:lvl>
    <w:lvl w:ilvl="8" w:tplc="7277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4">
    <w:multiLevelType w:val="hybridMultilevel"/>
    <w:lvl w:ilvl="0" w:tplc="28414608">
      <w:start w:val="1"/>
      <w:numFmt w:val="decimal"/>
      <w:lvlText w:val="%1."/>
      <w:lvlJc w:val="left"/>
      <w:pPr>
        <w:ind w:left="720" w:hanging="360"/>
      </w:pPr>
    </w:lvl>
    <w:lvl w:ilvl="1" w:tplc="28414608" w:tentative="1">
      <w:start w:val="1"/>
      <w:numFmt w:val="lowerLetter"/>
      <w:lvlText w:val="%2."/>
      <w:lvlJc w:val="left"/>
      <w:pPr>
        <w:ind w:left="1440" w:hanging="360"/>
      </w:pPr>
    </w:lvl>
    <w:lvl w:ilvl="2" w:tplc="28414608" w:tentative="1">
      <w:start w:val="1"/>
      <w:numFmt w:val="lowerRoman"/>
      <w:lvlText w:val="%3."/>
      <w:lvlJc w:val="right"/>
      <w:pPr>
        <w:ind w:left="2160" w:hanging="180"/>
      </w:pPr>
    </w:lvl>
    <w:lvl w:ilvl="3" w:tplc="28414608" w:tentative="1">
      <w:start w:val="1"/>
      <w:numFmt w:val="decimal"/>
      <w:lvlText w:val="%4."/>
      <w:lvlJc w:val="left"/>
      <w:pPr>
        <w:ind w:left="2880" w:hanging="360"/>
      </w:pPr>
    </w:lvl>
    <w:lvl w:ilvl="4" w:tplc="28414608" w:tentative="1">
      <w:start w:val="1"/>
      <w:numFmt w:val="lowerLetter"/>
      <w:lvlText w:val="%5."/>
      <w:lvlJc w:val="left"/>
      <w:pPr>
        <w:ind w:left="3600" w:hanging="360"/>
      </w:pPr>
    </w:lvl>
    <w:lvl w:ilvl="5" w:tplc="28414608" w:tentative="1">
      <w:start w:val="1"/>
      <w:numFmt w:val="lowerRoman"/>
      <w:lvlText w:val="%6."/>
      <w:lvlJc w:val="right"/>
      <w:pPr>
        <w:ind w:left="4320" w:hanging="180"/>
      </w:pPr>
    </w:lvl>
    <w:lvl w:ilvl="6" w:tplc="28414608" w:tentative="1">
      <w:start w:val="1"/>
      <w:numFmt w:val="decimal"/>
      <w:lvlText w:val="%7."/>
      <w:lvlJc w:val="left"/>
      <w:pPr>
        <w:ind w:left="5040" w:hanging="360"/>
      </w:pPr>
    </w:lvl>
    <w:lvl w:ilvl="7" w:tplc="28414608" w:tentative="1">
      <w:start w:val="1"/>
      <w:numFmt w:val="lowerLetter"/>
      <w:lvlText w:val="%8."/>
      <w:lvlJc w:val="left"/>
      <w:pPr>
        <w:ind w:left="5760" w:hanging="360"/>
      </w:pPr>
    </w:lvl>
    <w:lvl w:ilvl="8" w:tplc="2841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3">
    <w:multiLevelType w:val="hybridMultilevel"/>
    <w:lvl w:ilvl="0" w:tplc="31178889">
      <w:start w:val="1"/>
      <w:numFmt w:val="decimal"/>
      <w:lvlText w:val="%1."/>
      <w:lvlJc w:val="left"/>
      <w:pPr>
        <w:ind w:left="720" w:hanging="360"/>
      </w:pPr>
    </w:lvl>
    <w:lvl w:ilvl="1" w:tplc="31178889" w:tentative="1">
      <w:start w:val="1"/>
      <w:numFmt w:val="lowerLetter"/>
      <w:lvlText w:val="%2."/>
      <w:lvlJc w:val="left"/>
      <w:pPr>
        <w:ind w:left="1440" w:hanging="360"/>
      </w:pPr>
    </w:lvl>
    <w:lvl w:ilvl="2" w:tplc="31178889" w:tentative="1">
      <w:start w:val="1"/>
      <w:numFmt w:val="lowerRoman"/>
      <w:lvlText w:val="%3."/>
      <w:lvlJc w:val="right"/>
      <w:pPr>
        <w:ind w:left="2160" w:hanging="180"/>
      </w:pPr>
    </w:lvl>
    <w:lvl w:ilvl="3" w:tplc="31178889" w:tentative="1">
      <w:start w:val="1"/>
      <w:numFmt w:val="decimal"/>
      <w:lvlText w:val="%4."/>
      <w:lvlJc w:val="left"/>
      <w:pPr>
        <w:ind w:left="2880" w:hanging="360"/>
      </w:pPr>
    </w:lvl>
    <w:lvl w:ilvl="4" w:tplc="31178889" w:tentative="1">
      <w:start w:val="1"/>
      <w:numFmt w:val="lowerLetter"/>
      <w:lvlText w:val="%5."/>
      <w:lvlJc w:val="left"/>
      <w:pPr>
        <w:ind w:left="3600" w:hanging="360"/>
      </w:pPr>
    </w:lvl>
    <w:lvl w:ilvl="5" w:tplc="31178889" w:tentative="1">
      <w:start w:val="1"/>
      <w:numFmt w:val="lowerRoman"/>
      <w:lvlText w:val="%6."/>
      <w:lvlJc w:val="right"/>
      <w:pPr>
        <w:ind w:left="4320" w:hanging="180"/>
      </w:pPr>
    </w:lvl>
    <w:lvl w:ilvl="6" w:tplc="31178889" w:tentative="1">
      <w:start w:val="1"/>
      <w:numFmt w:val="decimal"/>
      <w:lvlText w:val="%7."/>
      <w:lvlJc w:val="left"/>
      <w:pPr>
        <w:ind w:left="5040" w:hanging="360"/>
      </w:pPr>
    </w:lvl>
    <w:lvl w:ilvl="7" w:tplc="31178889" w:tentative="1">
      <w:start w:val="1"/>
      <w:numFmt w:val="lowerLetter"/>
      <w:lvlText w:val="%8."/>
      <w:lvlJc w:val="left"/>
      <w:pPr>
        <w:ind w:left="5760" w:hanging="360"/>
      </w:pPr>
    </w:lvl>
    <w:lvl w:ilvl="8" w:tplc="3117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2">
    <w:multiLevelType w:val="hybridMultilevel"/>
    <w:lvl w:ilvl="0" w:tplc="53601455">
      <w:start w:val="1"/>
      <w:numFmt w:val="decimal"/>
      <w:lvlText w:val="%1."/>
      <w:lvlJc w:val="left"/>
      <w:pPr>
        <w:ind w:left="720" w:hanging="360"/>
      </w:pPr>
    </w:lvl>
    <w:lvl w:ilvl="1" w:tplc="53601455" w:tentative="1">
      <w:start w:val="1"/>
      <w:numFmt w:val="lowerLetter"/>
      <w:lvlText w:val="%2."/>
      <w:lvlJc w:val="left"/>
      <w:pPr>
        <w:ind w:left="1440" w:hanging="360"/>
      </w:pPr>
    </w:lvl>
    <w:lvl w:ilvl="2" w:tplc="53601455" w:tentative="1">
      <w:start w:val="1"/>
      <w:numFmt w:val="lowerRoman"/>
      <w:lvlText w:val="%3."/>
      <w:lvlJc w:val="right"/>
      <w:pPr>
        <w:ind w:left="2160" w:hanging="180"/>
      </w:pPr>
    </w:lvl>
    <w:lvl w:ilvl="3" w:tplc="53601455" w:tentative="1">
      <w:start w:val="1"/>
      <w:numFmt w:val="decimal"/>
      <w:lvlText w:val="%4."/>
      <w:lvlJc w:val="left"/>
      <w:pPr>
        <w:ind w:left="2880" w:hanging="360"/>
      </w:pPr>
    </w:lvl>
    <w:lvl w:ilvl="4" w:tplc="53601455" w:tentative="1">
      <w:start w:val="1"/>
      <w:numFmt w:val="lowerLetter"/>
      <w:lvlText w:val="%5."/>
      <w:lvlJc w:val="left"/>
      <w:pPr>
        <w:ind w:left="3600" w:hanging="360"/>
      </w:pPr>
    </w:lvl>
    <w:lvl w:ilvl="5" w:tplc="53601455" w:tentative="1">
      <w:start w:val="1"/>
      <w:numFmt w:val="lowerRoman"/>
      <w:lvlText w:val="%6."/>
      <w:lvlJc w:val="right"/>
      <w:pPr>
        <w:ind w:left="4320" w:hanging="180"/>
      </w:pPr>
    </w:lvl>
    <w:lvl w:ilvl="6" w:tplc="53601455" w:tentative="1">
      <w:start w:val="1"/>
      <w:numFmt w:val="decimal"/>
      <w:lvlText w:val="%7."/>
      <w:lvlJc w:val="left"/>
      <w:pPr>
        <w:ind w:left="5040" w:hanging="360"/>
      </w:pPr>
    </w:lvl>
    <w:lvl w:ilvl="7" w:tplc="53601455" w:tentative="1">
      <w:start w:val="1"/>
      <w:numFmt w:val="lowerLetter"/>
      <w:lvlText w:val="%8."/>
      <w:lvlJc w:val="left"/>
      <w:pPr>
        <w:ind w:left="5760" w:hanging="360"/>
      </w:pPr>
    </w:lvl>
    <w:lvl w:ilvl="8" w:tplc="53601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1">
    <w:multiLevelType w:val="hybridMultilevel"/>
    <w:lvl w:ilvl="0" w:tplc="39090353">
      <w:start w:val="1"/>
      <w:numFmt w:val="decimal"/>
      <w:lvlText w:val="%1."/>
      <w:lvlJc w:val="left"/>
      <w:pPr>
        <w:ind w:left="720" w:hanging="360"/>
      </w:pPr>
    </w:lvl>
    <w:lvl w:ilvl="1" w:tplc="39090353" w:tentative="1">
      <w:start w:val="1"/>
      <w:numFmt w:val="lowerLetter"/>
      <w:lvlText w:val="%2."/>
      <w:lvlJc w:val="left"/>
      <w:pPr>
        <w:ind w:left="1440" w:hanging="360"/>
      </w:pPr>
    </w:lvl>
    <w:lvl w:ilvl="2" w:tplc="39090353" w:tentative="1">
      <w:start w:val="1"/>
      <w:numFmt w:val="lowerRoman"/>
      <w:lvlText w:val="%3."/>
      <w:lvlJc w:val="right"/>
      <w:pPr>
        <w:ind w:left="2160" w:hanging="180"/>
      </w:pPr>
    </w:lvl>
    <w:lvl w:ilvl="3" w:tplc="39090353" w:tentative="1">
      <w:start w:val="1"/>
      <w:numFmt w:val="decimal"/>
      <w:lvlText w:val="%4."/>
      <w:lvlJc w:val="left"/>
      <w:pPr>
        <w:ind w:left="2880" w:hanging="360"/>
      </w:pPr>
    </w:lvl>
    <w:lvl w:ilvl="4" w:tplc="39090353" w:tentative="1">
      <w:start w:val="1"/>
      <w:numFmt w:val="lowerLetter"/>
      <w:lvlText w:val="%5."/>
      <w:lvlJc w:val="left"/>
      <w:pPr>
        <w:ind w:left="3600" w:hanging="360"/>
      </w:pPr>
    </w:lvl>
    <w:lvl w:ilvl="5" w:tplc="39090353" w:tentative="1">
      <w:start w:val="1"/>
      <w:numFmt w:val="lowerRoman"/>
      <w:lvlText w:val="%6."/>
      <w:lvlJc w:val="right"/>
      <w:pPr>
        <w:ind w:left="4320" w:hanging="180"/>
      </w:pPr>
    </w:lvl>
    <w:lvl w:ilvl="6" w:tplc="39090353" w:tentative="1">
      <w:start w:val="1"/>
      <w:numFmt w:val="decimal"/>
      <w:lvlText w:val="%7."/>
      <w:lvlJc w:val="left"/>
      <w:pPr>
        <w:ind w:left="5040" w:hanging="360"/>
      </w:pPr>
    </w:lvl>
    <w:lvl w:ilvl="7" w:tplc="39090353" w:tentative="1">
      <w:start w:val="1"/>
      <w:numFmt w:val="lowerLetter"/>
      <w:lvlText w:val="%8."/>
      <w:lvlJc w:val="left"/>
      <w:pPr>
        <w:ind w:left="5760" w:hanging="360"/>
      </w:pPr>
    </w:lvl>
    <w:lvl w:ilvl="8" w:tplc="3909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0">
    <w:multiLevelType w:val="hybridMultilevel"/>
    <w:lvl w:ilvl="0" w:tplc="76597702">
      <w:start w:val="1"/>
      <w:numFmt w:val="decimal"/>
      <w:lvlText w:val="%1."/>
      <w:lvlJc w:val="left"/>
      <w:pPr>
        <w:ind w:left="720" w:hanging="360"/>
      </w:pPr>
    </w:lvl>
    <w:lvl w:ilvl="1" w:tplc="76597702" w:tentative="1">
      <w:start w:val="1"/>
      <w:numFmt w:val="lowerLetter"/>
      <w:lvlText w:val="%2."/>
      <w:lvlJc w:val="left"/>
      <w:pPr>
        <w:ind w:left="1440" w:hanging="360"/>
      </w:pPr>
    </w:lvl>
    <w:lvl w:ilvl="2" w:tplc="76597702" w:tentative="1">
      <w:start w:val="1"/>
      <w:numFmt w:val="lowerRoman"/>
      <w:lvlText w:val="%3."/>
      <w:lvlJc w:val="right"/>
      <w:pPr>
        <w:ind w:left="2160" w:hanging="180"/>
      </w:pPr>
    </w:lvl>
    <w:lvl w:ilvl="3" w:tplc="76597702" w:tentative="1">
      <w:start w:val="1"/>
      <w:numFmt w:val="decimal"/>
      <w:lvlText w:val="%4."/>
      <w:lvlJc w:val="left"/>
      <w:pPr>
        <w:ind w:left="2880" w:hanging="360"/>
      </w:pPr>
    </w:lvl>
    <w:lvl w:ilvl="4" w:tplc="76597702" w:tentative="1">
      <w:start w:val="1"/>
      <w:numFmt w:val="lowerLetter"/>
      <w:lvlText w:val="%5."/>
      <w:lvlJc w:val="left"/>
      <w:pPr>
        <w:ind w:left="3600" w:hanging="360"/>
      </w:pPr>
    </w:lvl>
    <w:lvl w:ilvl="5" w:tplc="76597702" w:tentative="1">
      <w:start w:val="1"/>
      <w:numFmt w:val="lowerRoman"/>
      <w:lvlText w:val="%6."/>
      <w:lvlJc w:val="right"/>
      <w:pPr>
        <w:ind w:left="4320" w:hanging="180"/>
      </w:pPr>
    </w:lvl>
    <w:lvl w:ilvl="6" w:tplc="76597702" w:tentative="1">
      <w:start w:val="1"/>
      <w:numFmt w:val="decimal"/>
      <w:lvlText w:val="%7."/>
      <w:lvlJc w:val="left"/>
      <w:pPr>
        <w:ind w:left="5040" w:hanging="360"/>
      </w:pPr>
    </w:lvl>
    <w:lvl w:ilvl="7" w:tplc="76597702" w:tentative="1">
      <w:start w:val="1"/>
      <w:numFmt w:val="lowerLetter"/>
      <w:lvlText w:val="%8."/>
      <w:lvlJc w:val="left"/>
      <w:pPr>
        <w:ind w:left="5760" w:hanging="360"/>
      </w:pPr>
    </w:lvl>
    <w:lvl w:ilvl="8" w:tplc="7659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9">
    <w:multiLevelType w:val="hybridMultilevel"/>
    <w:lvl w:ilvl="0" w:tplc="31320401">
      <w:start w:val="1"/>
      <w:numFmt w:val="decimal"/>
      <w:lvlText w:val="%1."/>
      <w:lvlJc w:val="left"/>
      <w:pPr>
        <w:ind w:left="720" w:hanging="360"/>
      </w:pPr>
    </w:lvl>
    <w:lvl w:ilvl="1" w:tplc="31320401" w:tentative="1">
      <w:start w:val="1"/>
      <w:numFmt w:val="lowerLetter"/>
      <w:lvlText w:val="%2."/>
      <w:lvlJc w:val="left"/>
      <w:pPr>
        <w:ind w:left="1440" w:hanging="360"/>
      </w:pPr>
    </w:lvl>
    <w:lvl w:ilvl="2" w:tplc="31320401" w:tentative="1">
      <w:start w:val="1"/>
      <w:numFmt w:val="lowerRoman"/>
      <w:lvlText w:val="%3."/>
      <w:lvlJc w:val="right"/>
      <w:pPr>
        <w:ind w:left="2160" w:hanging="180"/>
      </w:pPr>
    </w:lvl>
    <w:lvl w:ilvl="3" w:tplc="31320401" w:tentative="1">
      <w:start w:val="1"/>
      <w:numFmt w:val="decimal"/>
      <w:lvlText w:val="%4."/>
      <w:lvlJc w:val="left"/>
      <w:pPr>
        <w:ind w:left="2880" w:hanging="360"/>
      </w:pPr>
    </w:lvl>
    <w:lvl w:ilvl="4" w:tplc="31320401" w:tentative="1">
      <w:start w:val="1"/>
      <w:numFmt w:val="lowerLetter"/>
      <w:lvlText w:val="%5."/>
      <w:lvlJc w:val="left"/>
      <w:pPr>
        <w:ind w:left="3600" w:hanging="360"/>
      </w:pPr>
    </w:lvl>
    <w:lvl w:ilvl="5" w:tplc="31320401" w:tentative="1">
      <w:start w:val="1"/>
      <w:numFmt w:val="lowerRoman"/>
      <w:lvlText w:val="%6."/>
      <w:lvlJc w:val="right"/>
      <w:pPr>
        <w:ind w:left="4320" w:hanging="180"/>
      </w:pPr>
    </w:lvl>
    <w:lvl w:ilvl="6" w:tplc="31320401" w:tentative="1">
      <w:start w:val="1"/>
      <w:numFmt w:val="decimal"/>
      <w:lvlText w:val="%7."/>
      <w:lvlJc w:val="left"/>
      <w:pPr>
        <w:ind w:left="5040" w:hanging="360"/>
      </w:pPr>
    </w:lvl>
    <w:lvl w:ilvl="7" w:tplc="31320401" w:tentative="1">
      <w:start w:val="1"/>
      <w:numFmt w:val="lowerLetter"/>
      <w:lvlText w:val="%8."/>
      <w:lvlJc w:val="left"/>
      <w:pPr>
        <w:ind w:left="5760" w:hanging="360"/>
      </w:pPr>
    </w:lvl>
    <w:lvl w:ilvl="8" w:tplc="3132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8">
    <w:multiLevelType w:val="hybridMultilevel"/>
    <w:lvl w:ilvl="0" w:tplc="64534604">
      <w:start w:val="1"/>
      <w:numFmt w:val="decimal"/>
      <w:lvlText w:val="%1."/>
      <w:lvlJc w:val="left"/>
      <w:pPr>
        <w:ind w:left="720" w:hanging="360"/>
      </w:pPr>
    </w:lvl>
    <w:lvl w:ilvl="1" w:tplc="64534604" w:tentative="1">
      <w:start w:val="1"/>
      <w:numFmt w:val="lowerLetter"/>
      <w:lvlText w:val="%2."/>
      <w:lvlJc w:val="left"/>
      <w:pPr>
        <w:ind w:left="1440" w:hanging="360"/>
      </w:pPr>
    </w:lvl>
    <w:lvl w:ilvl="2" w:tplc="64534604" w:tentative="1">
      <w:start w:val="1"/>
      <w:numFmt w:val="lowerRoman"/>
      <w:lvlText w:val="%3."/>
      <w:lvlJc w:val="right"/>
      <w:pPr>
        <w:ind w:left="2160" w:hanging="180"/>
      </w:pPr>
    </w:lvl>
    <w:lvl w:ilvl="3" w:tplc="64534604" w:tentative="1">
      <w:start w:val="1"/>
      <w:numFmt w:val="decimal"/>
      <w:lvlText w:val="%4."/>
      <w:lvlJc w:val="left"/>
      <w:pPr>
        <w:ind w:left="2880" w:hanging="360"/>
      </w:pPr>
    </w:lvl>
    <w:lvl w:ilvl="4" w:tplc="64534604" w:tentative="1">
      <w:start w:val="1"/>
      <w:numFmt w:val="lowerLetter"/>
      <w:lvlText w:val="%5."/>
      <w:lvlJc w:val="left"/>
      <w:pPr>
        <w:ind w:left="3600" w:hanging="360"/>
      </w:pPr>
    </w:lvl>
    <w:lvl w:ilvl="5" w:tplc="64534604" w:tentative="1">
      <w:start w:val="1"/>
      <w:numFmt w:val="lowerRoman"/>
      <w:lvlText w:val="%6."/>
      <w:lvlJc w:val="right"/>
      <w:pPr>
        <w:ind w:left="4320" w:hanging="180"/>
      </w:pPr>
    </w:lvl>
    <w:lvl w:ilvl="6" w:tplc="64534604" w:tentative="1">
      <w:start w:val="1"/>
      <w:numFmt w:val="decimal"/>
      <w:lvlText w:val="%7."/>
      <w:lvlJc w:val="left"/>
      <w:pPr>
        <w:ind w:left="5040" w:hanging="360"/>
      </w:pPr>
    </w:lvl>
    <w:lvl w:ilvl="7" w:tplc="64534604" w:tentative="1">
      <w:start w:val="1"/>
      <w:numFmt w:val="lowerLetter"/>
      <w:lvlText w:val="%8."/>
      <w:lvlJc w:val="left"/>
      <w:pPr>
        <w:ind w:left="5760" w:hanging="360"/>
      </w:pPr>
    </w:lvl>
    <w:lvl w:ilvl="8" w:tplc="6453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7">
    <w:multiLevelType w:val="hybridMultilevel"/>
    <w:lvl w:ilvl="0" w:tplc="92936742">
      <w:start w:val="1"/>
      <w:numFmt w:val="decimal"/>
      <w:lvlText w:val="%1."/>
      <w:lvlJc w:val="left"/>
      <w:pPr>
        <w:ind w:left="720" w:hanging="360"/>
      </w:pPr>
    </w:lvl>
    <w:lvl w:ilvl="1" w:tplc="92936742" w:tentative="1">
      <w:start w:val="1"/>
      <w:numFmt w:val="lowerLetter"/>
      <w:lvlText w:val="%2."/>
      <w:lvlJc w:val="left"/>
      <w:pPr>
        <w:ind w:left="1440" w:hanging="360"/>
      </w:pPr>
    </w:lvl>
    <w:lvl w:ilvl="2" w:tplc="92936742" w:tentative="1">
      <w:start w:val="1"/>
      <w:numFmt w:val="lowerRoman"/>
      <w:lvlText w:val="%3."/>
      <w:lvlJc w:val="right"/>
      <w:pPr>
        <w:ind w:left="2160" w:hanging="180"/>
      </w:pPr>
    </w:lvl>
    <w:lvl w:ilvl="3" w:tplc="92936742" w:tentative="1">
      <w:start w:val="1"/>
      <w:numFmt w:val="decimal"/>
      <w:lvlText w:val="%4."/>
      <w:lvlJc w:val="left"/>
      <w:pPr>
        <w:ind w:left="2880" w:hanging="360"/>
      </w:pPr>
    </w:lvl>
    <w:lvl w:ilvl="4" w:tplc="92936742" w:tentative="1">
      <w:start w:val="1"/>
      <w:numFmt w:val="lowerLetter"/>
      <w:lvlText w:val="%5."/>
      <w:lvlJc w:val="left"/>
      <w:pPr>
        <w:ind w:left="3600" w:hanging="360"/>
      </w:pPr>
    </w:lvl>
    <w:lvl w:ilvl="5" w:tplc="92936742" w:tentative="1">
      <w:start w:val="1"/>
      <w:numFmt w:val="lowerRoman"/>
      <w:lvlText w:val="%6."/>
      <w:lvlJc w:val="right"/>
      <w:pPr>
        <w:ind w:left="4320" w:hanging="180"/>
      </w:pPr>
    </w:lvl>
    <w:lvl w:ilvl="6" w:tplc="92936742" w:tentative="1">
      <w:start w:val="1"/>
      <w:numFmt w:val="decimal"/>
      <w:lvlText w:val="%7."/>
      <w:lvlJc w:val="left"/>
      <w:pPr>
        <w:ind w:left="5040" w:hanging="360"/>
      </w:pPr>
    </w:lvl>
    <w:lvl w:ilvl="7" w:tplc="92936742" w:tentative="1">
      <w:start w:val="1"/>
      <w:numFmt w:val="lowerLetter"/>
      <w:lvlText w:val="%8."/>
      <w:lvlJc w:val="left"/>
      <w:pPr>
        <w:ind w:left="5760" w:hanging="360"/>
      </w:pPr>
    </w:lvl>
    <w:lvl w:ilvl="8" w:tplc="9293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6">
    <w:multiLevelType w:val="hybridMultilevel"/>
    <w:lvl w:ilvl="0" w:tplc="40295676">
      <w:start w:val="1"/>
      <w:numFmt w:val="decimal"/>
      <w:lvlText w:val="%1."/>
      <w:lvlJc w:val="left"/>
      <w:pPr>
        <w:ind w:left="720" w:hanging="360"/>
      </w:pPr>
    </w:lvl>
    <w:lvl w:ilvl="1" w:tplc="40295676" w:tentative="1">
      <w:start w:val="1"/>
      <w:numFmt w:val="lowerLetter"/>
      <w:lvlText w:val="%2."/>
      <w:lvlJc w:val="left"/>
      <w:pPr>
        <w:ind w:left="1440" w:hanging="360"/>
      </w:pPr>
    </w:lvl>
    <w:lvl w:ilvl="2" w:tplc="40295676" w:tentative="1">
      <w:start w:val="1"/>
      <w:numFmt w:val="lowerRoman"/>
      <w:lvlText w:val="%3."/>
      <w:lvlJc w:val="right"/>
      <w:pPr>
        <w:ind w:left="2160" w:hanging="180"/>
      </w:pPr>
    </w:lvl>
    <w:lvl w:ilvl="3" w:tplc="40295676" w:tentative="1">
      <w:start w:val="1"/>
      <w:numFmt w:val="decimal"/>
      <w:lvlText w:val="%4."/>
      <w:lvlJc w:val="left"/>
      <w:pPr>
        <w:ind w:left="2880" w:hanging="360"/>
      </w:pPr>
    </w:lvl>
    <w:lvl w:ilvl="4" w:tplc="40295676" w:tentative="1">
      <w:start w:val="1"/>
      <w:numFmt w:val="lowerLetter"/>
      <w:lvlText w:val="%5."/>
      <w:lvlJc w:val="left"/>
      <w:pPr>
        <w:ind w:left="3600" w:hanging="360"/>
      </w:pPr>
    </w:lvl>
    <w:lvl w:ilvl="5" w:tplc="40295676" w:tentative="1">
      <w:start w:val="1"/>
      <w:numFmt w:val="lowerRoman"/>
      <w:lvlText w:val="%6."/>
      <w:lvlJc w:val="right"/>
      <w:pPr>
        <w:ind w:left="4320" w:hanging="180"/>
      </w:pPr>
    </w:lvl>
    <w:lvl w:ilvl="6" w:tplc="40295676" w:tentative="1">
      <w:start w:val="1"/>
      <w:numFmt w:val="decimal"/>
      <w:lvlText w:val="%7."/>
      <w:lvlJc w:val="left"/>
      <w:pPr>
        <w:ind w:left="5040" w:hanging="360"/>
      </w:pPr>
    </w:lvl>
    <w:lvl w:ilvl="7" w:tplc="40295676" w:tentative="1">
      <w:start w:val="1"/>
      <w:numFmt w:val="lowerLetter"/>
      <w:lvlText w:val="%8."/>
      <w:lvlJc w:val="left"/>
      <w:pPr>
        <w:ind w:left="5760" w:hanging="360"/>
      </w:pPr>
    </w:lvl>
    <w:lvl w:ilvl="8" w:tplc="40295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5">
    <w:multiLevelType w:val="hybridMultilevel"/>
    <w:lvl w:ilvl="0" w:tplc="37824745">
      <w:start w:val="1"/>
      <w:numFmt w:val="decimal"/>
      <w:lvlText w:val="%1."/>
      <w:lvlJc w:val="left"/>
      <w:pPr>
        <w:ind w:left="720" w:hanging="360"/>
      </w:pPr>
    </w:lvl>
    <w:lvl w:ilvl="1" w:tplc="37824745" w:tentative="1">
      <w:start w:val="1"/>
      <w:numFmt w:val="lowerLetter"/>
      <w:lvlText w:val="%2."/>
      <w:lvlJc w:val="left"/>
      <w:pPr>
        <w:ind w:left="1440" w:hanging="360"/>
      </w:pPr>
    </w:lvl>
    <w:lvl w:ilvl="2" w:tplc="37824745" w:tentative="1">
      <w:start w:val="1"/>
      <w:numFmt w:val="lowerRoman"/>
      <w:lvlText w:val="%3."/>
      <w:lvlJc w:val="right"/>
      <w:pPr>
        <w:ind w:left="2160" w:hanging="180"/>
      </w:pPr>
    </w:lvl>
    <w:lvl w:ilvl="3" w:tplc="37824745" w:tentative="1">
      <w:start w:val="1"/>
      <w:numFmt w:val="decimal"/>
      <w:lvlText w:val="%4."/>
      <w:lvlJc w:val="left"/>
      <w:pPr>
        <w:ind w:left="2880" w:hanging="360"/>
      </w:pPr>
    </w:lvl>
    <w:lvl w:ilvl="4" w:tplc="37824745" w:tentative="1">
      <w:start w:val="1"/>
      <w:numFmt w:val="lowerLetter"/>
      <w:lvlText w:val="%5."/>
      <w:lvlJc w:val="left"/>
      <w:pPr>
        <w:ind w:left="3600" w:hanging="360"/>
      </w:pPr>
    </w:lvl>
    <w:lvl w:ilvl="5" w:tplc="37824745" w:tentative="1">
      <w:start w:val="1"/>
      <w:numFmt w:val="lowerRoman"/>
      <w:lvlText w:val="%6."/>
      <w:lvlJc w:val="right"/>
      <w:pPr>
        <w:ind w:left="4320" w:hanging="180"/>
      </w:pPr>
    </w:lvl>
    <w:lvl w:ilvl="6" w:tplc="37824745" w:tentative="1">
      <w:start w:val="1"/>
      <w:numFmt w:val="decimal"/>
      <w:lvlText w:val="%7."/>
      <w:lvlJc w:val="left"/>
      <w:pPr>
        <w:ind w:left="5040" w:hanging="360"/>
      </w:pPr>
    </w:lvl>
    <w:lvl w:ilvl="7" w:tplc="37824745" w:tentative="1">
      <w:start w:val="1"/>
      <w:numFmt w:val="lowerLetter"/>
      <w:lvlText w:val="%8."/>
      <w:lvlJc w:val="left"/>
      <w:pPr>
        <w:ind w:left="5760" w:hanging="360"/>
      </w:pPr>
    </w:lvl>
    <w:lvl w:ilvl="8" w:tplc="3782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4">
    <w:multiLevelType w:val="hybridMultilevel"/>
    <w:lvl w:ilvl="0" w:tplc="53786412">
      <w:start w:val="1"/>
      <w:numFmt w:val="decimal"/>
      <w:lvlText w:val="%1."/>
      <w:lvlJc w:val="left"/>
      <w:pPr>
        <w:ind w:left="720" w:hanging="360"/>
      </w:pPr>
    </w:lvl>
    <w:lvl w:ilvl="1" w:tplc="53786412" w:tentative="1">
      <w:start w:val="1"/>
      <w:numFmt w:val="lowerLetter"/>
      <w:lvlText w:val="%2."/>
      <w:lvlJc w:val="left"/>
      <w:pPr>
        <w:ind w:left="1440" w:hanging="360"/>
      </w:pPr>
    </w:lvl>
    <w:lvl w:ilvl="2" w:tplc="53786412" w:tentative="1">
      <w:start w:val="1"/>
      <w:numFmt w:val="lowerRoman"/>
      <w:lvlText w:val="%3."/>
      <w:lvlJc w:val="right"/>
      <w:pPr>
        <w:ind w:left="2160" w:hanging="180"/>
      </w:pPr>
    </w:lvl>
    <w:lvl w:ilvl="3" w:tplc="53786412" w:tentative="1">
      <w:start w:val="1"/>
      <w:numFmt w:val="decimal"/>
      <w:lvlText w:val="%4."/>
      <w:lvlJc w:val="left"/>
      <w:pPr>
        <w:ind w:left="2880" w:hanging="360"/>
      </w:pPr>
    </w:lvl>
    <w:lvl w:ilvl="4" w:tplc="53786412" w:tentative="1">
      <w:start w:val="1"/>
      <w:numFmt w:val="lowerLetter"/>
      <w:lvlText w:val="%5."/>
      <w:lvlJc w:val="left"/>
      <w:pPr>
        <w:ind w:left="3600" w:hanging="360"/>
      </w:pPr>
    </w:lvl>
    <w:lvl w:ilvl="5" w:tplc="53786412" w:tentative="1">
      <w:start w:val="1"/>
      <w:numFmt w:val="lowerRoman"/>
      <w:lvlText w:val="%6."/>
      <w:lvlJc w:val="right"/>
      <w:pPr>
        <w:ind w:left="4320" w:hanging="180"/>
      </w:pPr>
    </w:lvl>
    <w:lvl w:ilvl="6" w:tplc="53786412" w:tentative="1">
      <w:start w:val="1"/>
      <w:numFmt w:val="decimal"/>
      <w:lvlText w:val="%7."/>
      <w:lvlJc w:val="left"/>
      <w:pPr>
        <w:ind w:left="5040" w:hanging="360"/>
      </w:pPr>
    </w:lvl>
    <w:lvl w:ilvl="7" w:tplc="53786412" w:tentative="1">
      <w:start w:val="1"/>
      <w:numFmt w:val="lowerLetter"/>
      <w:lvlText w:val="%8."/>
      <w:lvlJc w:val="left"/>
      <w:pPr>
        <w:ind w:left="5760" w:hanging="360"/>
      </w:pPr>
    </w:lvl>
    <w:lvl w:ilvl="8" w:tplc="53786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3">
    <w:multiLevelType w:val="hybridMultilevel"/>
    <w:lvl w:ilvl="0" w:tplc="74504779">
      <w:start w:val="1"/>
      <w:numFmt w:val="decimal"/>
      <w:lvlText w:val="%1."/>
      <w:lvlJc w:val="left"/>
      <w:pPr>
        <w:ind w:left="720" w:hanging="360"/>
      </w:pPr>
    </w:lvl>
    <w:lvl w:ilvl="1" w:tplc="74504779" w:tentative="1">
      <w:start w:val="1"/>
      <w:numFmt w:val="lowerLetter"/>
      <w:lvlText w:val="%2."/>
      <w:lvlJc w:val="left"/>
      <w:pPr>
        <w:ind w:left="1440" w:hanging="360"/>
      </w:pPr>
    </w:lvl>
    <w:lvl w:ilvl="2" w:tplc="74504779" w:tentative="1">
      <w:start w:val="1"/>
      <w:numFmt w:val="lowerRoman"/>
      <w:lvlText w:val="%3."/>
      <w:lvlJc w:val="right"/>
      <w:pPr>
        <w:ind w:left="2160" w:hanging="180"/>
      </w:pPr>
    </w:lvl>
    <w:lvl w:ilvl="3" w:tplc="74504779" w:tentative="1">
      <w:start w:val="1"/>
      <w:numFmt w:val="decimal"/>
      <w:lvlText w:val="%4."/>
      <w:lvlJc w:val="left"/>
      <w:pPr>
        <w:ind w:left="2880" w:hanging="360"/>
      </w:pPr>
    </w:lvl>
    <w:lvl w:ilvl="4" w:tplc="74504779" w:tentative="1">
      <w:start w:val="1"/>
      <w:numFmt w:val="lowerLetter"/>
      <w:lvlText w:val="%5."/>
      <w:lvlJc w:val="left"/>
      <w:pPr>
        <w:ind w:left="3600" w:hanging="360"/>
      </w:pPr>
    </w:lvl>
    <w:lvl w:ilvl="5" w:tplc="74504779" w:tentative="1">
      <w:start w:val="1"/>
      <w:numFmt w:val="lowerRoman"/>
      <w:lvlText w:val="%6."/>
      <w:lvlJc w:val="right"/>
      <w:pPr>
        <w:ind w:left="4320" w:hanging="180"/>
      </w:pPr>
    </w:lvl>
    <w:lvl w:ilvl="6" w:tplc="74504779" w:tentative="1">
      <w:start w:val="1"/>
      <w:numFmt w:val="decimal"/>
      <w:lvlText w:val="%7."/>
      <w:lvlJc w:val="left"/>
      <w:pPr>
        <w:ind w:left="5040" w:hanging="360"/>
      </w:pPr>
    </w:lvl>
    <w:lvl w:ilvl="7" w:tplc="74504779" w:tentative="1">
      <w:start w:val="1"/>
      <w:numFmt w:val="lowerLetter"/>
      <w:lvlText w:val="%8."/>
      <w:lvlJc w:val="left"/>
      <w:pPr>
        <w:ind w:left="5760" w:hanging="360"/>
      </w:pPr>
    </w:lvl>
    <w:lvl w:ilvl="8" w:tplc="7450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2">
    <w:multiLevelType w:val="hybridMultilevel"/>
    <w:lvl w:ilvl="0" w:tplc="27145445">
      <w:start w:val="1"/>
      <w:numFmt w:val="decimal"/>
      <w:lvlText w:val="%1."/>
      <w:lvlJc w:val="left"/>
      <w:pPr>
        <w:ind w:left="720" w:hanging="360"/>
      </w:pPr>
    </w:lvl>
    <w:lvl w:ilvl="1" w:tplc="27145445" w:tentative="1">
      <w:start w:val="1"/>
      <w:numFmt w:val="lowerLetter"/>
      <w:lvlText w:val="%2."/>
      <w:lvlJc w:val="left"/>
      <w:pPr>
        <w:ind w:left="1440" w:hanging="360"/>
      </w:pPr>
    </w:lvl>
    <w:lvl w:ilvl="2" w:tplc="27145445" w:tentative="1">
      <w:start w:val="1"/>
      <w:numFmt w:val="lowerRoman"/>
      <w:lvlText w:val="%3."/>
      <w:lvlJc w:val="right"/>
      <w:pPr>
        <w:ind w:left="2160" w:hanging="180"/>
      </w:pPr>
    </w:lvl>
    <w:lvl w:ilvl="3" w:tplc="27145445" w:tentative="1">
      <w:start w:val="1"/>
      <w:numFmt w:val="decimal"/>
      <w:lvlText w:val="%4."/>
      <w:lvlJc w:val="left"/>
      <w:pPr>
        <w:ind w:left="2880" w:hanging="360"/>
      </w:pPr>
    </w:lvl>
    <w:lvl w:ilvl="4" w:tplc="27145445" w:tentative="1">
      <w:start w:val="1"/>
      <w:numFmt w:val="lowerLetter"/>
      <w:lvlText w:val="%5."/>
      <w:lvlJc w:val="left"/>
      <w:pPr>
        <w:ind w:left="3600" w:hanging="360"/>
      </w:pPr>
    </w:lvl>
    <w:lvl w:ilvl="5" w:tplc="27145445" w:tentative="1">
      <w:start w:val="1"/>
      <w:numFmt w:val="lowerRoman"/>
      <w:lvlText w:val="%6."/>
      <w:lvlJc w:val="right"/>
      <w:pPr>
        <w:ind w:left="4320" w:hanging="180"/>
      </w:pPr>
    </w:lvl>
    <w:lvl w:ilvl="6" w:tplc="27145445" w:tentative="1">
      <w:start w:val="1"/>
      <w:numFmt w:val="decimal"/>
      <w:lvlText w:val="%7."/>
      <w:lvlJc w:val="left"/>
      <w:pPr>
        <w:ind w:left="5040" w:hanging="360"/>
      </w:pPr>
    </w:lvl>
    <w:lvl w:ilvl="7" w:tplc="27145445" w:tentative="1">
      <w:start w:val="1"/>
      <w:numFmt w:val="lowerLetter"/>
      <w:lvlText w:val="%8."/>
      <w:lvlJc w:val="left"/>
      <w:pPr>
        <w:ind w:left="5760" w:hanging="360"/>
      </w:pPr>
    </w:lvl>
    <w:lvl w:ilvl="8" w:tplc="2714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1">
    <w:multiLevelType w:val="hybridMultilevel"/>
    <w:lvl w:ilvl="0" w:tplc="79969736">
      <w:start w:val="1"/>
      <w:numFmt w:val="decimal"/>
      <w:lvlText w:val="%1."/>
      <w:lvlJc w:val="left"/>
      <w:pPr>
        <w:ind w:left="720" w:hanging="360"/>
      </w:pPr>
    </w:lvl>
    <w:lvl w:ilvl="1" w:tplc="79969736" w:tentative="1">
      <w:start w:val="1"/>
      <w:numFmt w:val="lowerLetter"/>
      <w:lvlText w:val="%2."/>
      <w:lvlJc w:val="left"/>
      <w:pPr>
        <w:ind w:left="1440" w:hanging="360"/>
      </w:pPr>
    </w:lvl>
    <w:lvl w:ilvl="2" w:tplc="79969736" w:tentative="1">
      <w:start w:val="1"/>
      <w:numFmt w:val="lowerRoman"/>
      <w:lvlText w:val="%3."/>
      <w:lvlJc w:val="right"/>
      <w:pPr>
        <w:ind w:left="2160" w:hanging="180"/>
      </w:pPr>
    </w:lvl>
    <w:lvl w:ilvl="3" w:tplc="79969736" w:tentative="1">
      <w:start w:val="1"/>
      <w:numFmt w:val="decimal"/>
      <w:lvlText w:val="%4."/>
      <w:lvlJc w:val="left"/>
      <w:pPr>
        <w:ind w:left="2880" w:hanging="360"/>
      </w:pPr>
    </w:lvl>
    <w:lvl w:ilvl="4" w:tplc="79969736" w:tentative="1">
      <w:start w:val="1"/>
      <w:numFmt w:val="lowerLetter"/>
      <w:lvlText w:val="%5."/>
      <w:lvlJc w:val="left"/>
      <w:pPr>
        <w:ind w:left="3600" w:hanging="360"/>
      </w:pPr>
    </w:lvl>
    <w:lvl w:ilvl="5" w:tplc="79969736" w:tentative="1">
      <w:start w:val="1"/>
      <w:numFmt w:val="lowerRoman"/>
      <w:lvlText w:val="%6."/>
      <w:lvlJc w:val="right"/>
      <w:pPr>
        <w:ind w:left="4320" w:hanging="180"/>
      </w:pPr>
    </w:lvl>
    <w:lvl w:ilvl="6" w:tplc="79969736" w:tentative="1">
      <w:start w:val="1"/>
      <w:numFmt w:val="decimal"/>
      <w:lvlText w:val="%7."/>
      <w:lvlJc w:val="left"/>
      <w:pPr>
        <w:ind w:left="5040" w:hanging="360"/>
      </w:pPr>
    </w:lvl>
    <w:lvl w:ilvl="7" w:tplc="79969736" w:tentative="1">
      <w:start w:val="1"/>
      <w:numFmt w:val="lowerLetter"/>
      <w:lvlText w:val="%8."/>
      <w:lvlJc w:val="left"/>
      <w:pPr>
        <w:ind w:left="5760" w:hanging="360"/>
      </w:pPr>
    </w:lvl>
    <w:lvl w:ilvl="8" w:tplc="7996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0">
    <w:multiLevelType w:val="hybridMultilevel"/>
    <w:lvl w:ilvl="0" w:tplc="76780050">
      <w:start w:val="1"/>
      <w:numFmt w:val="decimal"/>
      <w:lvlText w:val="%1."/>
      <w:lvlJc w:val="left"/>
      <w:pPr>
        <w:ind w:left="720" w:hanging="360"/>
      </w:pPr>
    </w:lvl>
    <w:lvl w:ilvl="1" w:tplc="76780050" w:tentative="1">
      <w:start w:val="1"/>
      <w:numFmt w:val="lowerLetter"/>
      <w:lvlText w:val="%2."/>
      <w:lvlJc w:val="left"/>
      <w:pPr>
        <w:ind w:left="1440" w:hanging="360"/>
      </w:pPr>
    </w:lvl>
    <w:lvl w:ilvl="2" w:tplc="76780050" w:tentative="1">
      <w:start w:val="1"/>
      <w:numFmt w:val="lowerRoman"/>
      <w:lvlText w:val="%3."/>
      <w:lvlJc w:val="right"/>
      <w:pPr>
        <w:ind w:left="2160" w:hanging="180"/>
      </w:pPr>
    </w:lvl>
    <w:lvl w:ilvl="3" w:tplc="76780050" w:tentative="1">
      <w:start w:val="1"/>
      <w:numFmt w:val="decimal"/>
      <w:lvlText w:val="%4."/>
      <w:lvlJc w:val="left"/>
      <w:pPr>
        <w:ind w:left="2880" w:hanging="360"/>
      </w:pPr>
    </w:lvl>
    <w:lvl w:ilvl="4" w:tplc="76780050" w:tentative="1">
      <w:start w:val="1"/>
      <w:numFmt w:val="lowerLetter"/>
      <w:lvlText w:val="%5."/>
      <w:lvlJc w:val="left"/>
      <w:pPr>
        <w:ind w:left="3600" w:hanging="360"/>
      </w:pPr>
    </w:lvl>
    <w:lvl w:ilvl="5" w:tplc="76780050" w:tentative="1">
      <w:start w:val="1"/>
      <w:numFmt w:val="lowerRoman"/>
      <w:lvlText w:val="%6."/>
      <w:lvlJc w:val="right"/>
      <w:pPr>
        <w:ind w:left="4320" w:hanging="180"/>
      </w:pPr>
    </w:lvl>
    <w:lvl w:ilvl="6" w:tplc="76780050" w:tentative="1">
      <w:start w:val="1"/>
      <w:numFmt w:val="decimal"/>
      <w:lvlText w:val="%7."/>
      <w:lvlJc w:val="left"/>
      <w:pPr>
        <w:ind w:left="5040" w:hanging="360"/>
      </w:pPr>
    </w:lvl>
    <w:lvl w:ilvl="7" w:tplc="76780050" w:tentative="1">
      <w:start w:val="1"/>
      <w:numFmt w:val="lowerLetter"/>
      <w:lvlText w:val="%8."/>
      <w:lvlJc w:val="left"/>
      <w:pPr>
        <w:ind w:left="5760" w:hanging="360"/>
      </w:pPr>
    </w:lvl>
    <w:lvl w:ilvl="8" w:tplc="7678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9">
    <w:multiLevelType w:val="hybridMultilevel"/>
    <w:lvl w:ilvl="0" w:tplc="25993330">
      <w:start w:val="1"/>
      <w:numFmt w:val="decimal"/>
      <w:lvlText w:val="%1."/>
      <w:lvlJc w:val="left"/>
      <w:pPr>
        <w:ind w:left="720" w:hanging="360"/>
      </w:pPr>
    </w:lvl>
    <w:lvl w:ilvl="1" w:tplc="25993330" w:tentative="1">
      <w:start w:val="1"/>
      <w:numFmt w:val="lowerLetter"/>
      <w:lvlText w:val="%2."/>
      <w:lvlJc w:val="left"/>
      <w:pPr>
        <w:ind w:left="1440" w:hanging="360"/>
      </w:pPr>
    </w:lvl>
    <w:lvl w:ilvl="2" w:tplc="25993330" w:tentative="1">
      <w:start w:val="1"/>
      <w:numFmt w:val="lowerRoman"/>
      <w:lvlText w:val="%3."/>
      <w:lvlJc w:val="right"/>
      <w:pPr>
        <w:ind w:left="2160" w:hanging="180"/>
      </w:pPr>
    </w:lvl>
    <w:lvl w:ilvl="3" w:tplc="25993330" w:tentative="1">
      <w:start w:val="1"/>
      <w:numFmt w:val="decimal"/>
      <w:lvlText w:val="%4."/>
      <w:lvlJc w:val="left"/>
      <w:pPr>
        <w:ind w:left="2880" w:hanging="360"/>
      </w:pPr>
    </w:lvl>
    <w:lvl w:ilvl="4" w:tplc="25993330" w:tentative="1">
      <w:start w:val="1"/>
      <w:numFmt w:val="lowerLetter"/>
      <w:lvlText w:val="%5."/>
      <w:lvlJc w:val="left"/>
      <w:pPr>
        <w:ind w:left="3600" w:hanging="360"/>
      </w:pPr>
    </w:lvl>
    <w:lvl w:ilvl="5" w:tplc="25993330" w:tentative="1">
      <w:start w:val="1"/>
      <w:numFmt w:val="lowerRoman"/>
      <w:lvlText w:val="%6."/>
      <w:lvlJc w:val="right"/>
      <w:pPr>
        <w:ind w:left="4320" w:hanging="180"/>
      </w:pPr>
    </w:lvl>
    <w:lvl w:ilvl="6" w:tplc="25993330" w:tentative="1">
      <w:start w:val="1"/>
      <w:numFmt w:val="decimal"/>
      <w:lvlText w:val="%7."/>
      <w:lvlJc w:val="left"/>
      <w:pPr>
        <w:ind w:left="5040" w:hanging="360"/>
      </w:pPr>
    </w:lvl>
    <w:lvl w:ilvl="7" w:tplc="25993330" w:tentative="1">
      <w:start w:val="1"/>
      <w:numFmt w:val="lowerLetter"/>
      <w:lvlText w:val="%8."/>
      <w:lvlJc w:val="left"/>
      <w:pPr>
        <w:ind w:left="5760" w:hanging="360"/>
      </w:pPr>
    </w:lvl>
    <w:lvl w:ilvl="8" w:tplc="2599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8">
    <w:multiLevelType w:val="hybridMultilevel"/>
    <w:lvl w:ilvl="0" w:tplc="39746102">
      <w:start w:val="1"/>
      <w:numFmt w:val="decimal"/>
      <w:lvlText w:val="%1."/>
      <w:lvlJc w:val="left"/>
      <w:pPr>
        <w:ind w:left="720" w:hanging="360"/>
      </w:pPr>
    </w:lvl>
    <w:lvl w:ilvl="1" w:tplc="39746102" w:tentative="1">
      <w:start w:val="1"/>
      <w:numFmt w:val="lowerLetter"/>
      <w:lvlText w:val="%2."/>
      <w:lvlJc w:val="left"/>
      <w:pPr>
        <w:ind w:left="1440" w:hanging="360"/>
      </w:pPr>
    </w:lvl>
    <w:lvl w:ilvl="2" w:tplc="39746102" w:tentative="1">
      <w:start w:val="1"/>
      <w:numFmt w:val="lowerRoman"/>
      <w:lvlText w:val="%3."/>
      <w:lvlJc w:val="right"/>
      <w:pPr>
        <w:ind w:left="2160" w:hanging="180"/>
      </w:pPr>
    </w:lvl>
    <w:lvl w:ilvl="3" w:tplc="39746102" w:tentative="1">
      <w:start w:val="1"/>
      <w:numFmt w:val="decimal"/>
      <w:lvlText w:val="%4."/>
      <w:lvlJc w:val="left"/>
      <w:pPr>
        <w:ind w:left="2880" w:hanging="360"/>
      </w:pPr>
    </w:lvl>
    <w:lvl w:ilvl="4" w:tplc="39746102" w:tentative="1">
      <w:start w:val="1"/>
      <w:numFmt w:val="lowerLetter"/>
      <w:lvlText w:val="%5."/>
      <w:lvlJc w:val="left"/>
      <w:pPr>
        <w:ind w:left="3600" w:hanging="360"/>
      </w:pPr>
    </w:lvl>
    <w:lvl w:ilvl="5" w:tplc="39746102" w:tentative="1">
      <w:start w:val="1"/>
      <w:numFmt w:val="lowerRoman"/>
      <w:lvlText w:val="%6."/>
      <w:lvlJc w:val="right"/>
      <w:pPr>
        <w:ind w:left="4320" w:hanging="180"/>
      </w:pPr>
    </w:lvl>
    <w:lvl w:ilvl="6" w:tplc="39746102" w:tentative="1">
      <w:start w:val="1"/>
      <w:numFmt w:val="decimal"/>
      <w:lvlText w:val="%7."/>
      <w:lvlJc w:val="left"/>
      <w:pPr>
        <w:ind w:left="5040" w:hanging="360"/>
      </w:pPr>
    </w:lvl>
    <w:lvl w:ilvl="7" w:tplc="39746102" w:tentative="1">
      <w:start w:val="1"/>
      <w:numFmt w:val="lowerLetter"/>
      <w:lvlText w:val="%8."/>
      <w:lvlJc w:val="left"/>
      <w:pPr>
        <w:ind w:left="5760" w:hanging="360"/>
      </w:pPr>
    </w:lvl>
    <w:lvl w:ilvl="8" w:tplc="3974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7">
    <w:multiLevelType w:val="hybridMultilevel"/>
    <w:lvl w:ilvl="0" w:tplc="79163651">
      <w:start w:val="1"/>
      <w:numFmt w:val="decimal"/>
      <w:lvlText w:val="%1."/>
      <w:lvlJc w:val="left"/>
      <w:pPr>
        <w:ind w:left="720" w:hanging="360"/>
      </w:pPr>
    </w:lvl>
    <w:lvl w:ilvl="1" w:tplc="79163651" w:tentative="1">
      <w:start w:val="1"/>
      <w:numFmt w:val="lowerLetter"/>
      <w:lvlText w:val="%2."/>
      <w:lvlJc w:val="left"/>
      <w:pPr>
        <w:ind w:left="1440" w:hanging="360"/>
      </w:pPr>
    </w:lvl>
    <w:lvl w:ilvl="2" w:tplc="79163651" w:tentative="1">
      <w:start w:val="1"/>
      <w:numFmt w:val="lowerRoman"/>
      <w:lvlText w:val="%3."/>
      <w:lvlJc w:val="right"/>
      <w:pPr>
        <w:ind w:left="2160" w:hanging="180"/>
      </w:pPr>
    </w:lvl>
    <w:lvl w:ilvl="3" w:tplc="79163651" w:tentative="1">
      <w:start w:val="1"/>
      <w:numFmt w:val="decimal"/>
      <w:lvlText w:val="%4."/>
      <w:lvlJc w:val="left"/>
      <w:pPr>
        <w:ind w:left="2880" w:hanging="360"/>
      </w:pPr>
    </w:lvl>
    <w:lvl w:ilvl="4" w:tplc="79163651" w:tentative="1">
      <w:start w:val="1"/>
      <w:numFmt w:val="lowerLetter"/>
      <w:lvlText w:val="%5."/>
      <w:lvlJc w:val="left"/>
      <w:pPr>
        <w:ind w:left="3600" w:hanging="360"/>
      </w:pPr>
    </w:lvl>
    <w:lvl w:ilvl="5" w:tplc="79163651" w:tentative="1">
      <w:start w:val="1"/>
      <w:numFmt w:val="lowerRoman"/>
      <w:lvlText w:val="%6."/>
      <w:lvlJc w:val="right"/>
      <w:pPr>
        <w:ind w:left="4320" w:hanging="180"/>
      </w:pPr>
    </w:lvl>
    <w:lvl w:ilvl="6" w:tplc="79163651" w:tentative="1">
      <w:start w:val="1"/>
      <w:numFmt w:val="decimal"/>
      <w:lvlText w:val="%7."/>
      <w:lvlJc w:val="left"/>
      <w:pPr>
        <w:ind w:left="5040" w:hanging="360"/>
      </w:pPr>
    </w:lvl>
    <w:lvl w:ilvl="7" w:tplc="79163651" w:tentative="1">
      <w:start w:val="1"/>
      <w:numFmt w:val="lowerLetter"/>
      <w:lvlText w:val="%8."/>
      <w:lvlJc w:val="left"/>
      <w:pPr>
        <w:ind w:left="5760" w:hanging="360"/>
      </w:pPr>
    </w:lvl>
    <w:lvl w:ilvl="8" w:tplc="7916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6">
    <w:multiLevelType w:val="hybridMultilevel"/>
    <w:lvl w:ilvl="0" w:tplc="92481632">
      <w:start w:val="1"/>
      <w:numFmt w:val="decimal"/>
      <w:lvlText w:val="%1."/>
      <w:lvlJc w:val="left"/>
      <w:pPr>
        <w:ind w:left="720" w:hanging="360"/>
      </w:pPr>
    </w:lvl>
    <w:lvl w:ilvl="1" w:tplc="92481632" w:tentative="1">
      <w:start w:val="1"/>
      <w:numFmt w:val="lowerLetter"/>
      <w:lvlText w:val="%2."/>
      <w:lvlJc w:val="left"/>
      <w:pPr>
        <w:ind w:left="1440" w:hanging="360"/>
      </w:pPr>
    </w:lvl>
    <w:lvl w:ilvl="2" w:tplc="92481632" w:tentative="1">
      <w:start w:val="1"/>
      <w:numFmt w:val="lowerRoman"/>
      <w:lvlText w:val="%3."/>
      <w:lvlJc w:val="right"/>
      <w:pPr>
        <w:ind w:left="2160" w:hanging="180"/>
      </w:pPr>
    </w:lvl>
    <w:lvl w:ilvl="3" w:tplc="92481632" w:tentative="1">
      <w:start w:val="1"/>
      <w:numFmt w:val="decimal"/>
      <w:lvlText w:val="%4."/>
      <w:lvlJc w:val="left"/>
      <w:pPr>
        <w:ind w:left="2880" w:hanging="360"/>
      </w:pPr>
    </w:lvl>
    <w:lvl w:ilvl="4" w:tplc="92481632" w:tentative="1">
      <w:start w:val="1"/>
      <w:numFmt w:val="lowerLetter"/>
      <w:lvlText w:val="%5."/>
      <w:lvlJc w:val="left"/>
      <w:pPr>
        <w:ind w:left="3600" w:hanging="360"/>
      </w:pPr>
    </w:lvl>
    <w:lvl w:ilvl="5" w:tplc="92481632" w:tentative="1">
      <w:start w:val="1"/>
      <w:numFmt w:val="lowerRoman"/>
      <w:lvlText w:val="%6."/>
      <w:lvlJc w:val="right"/>
      <w:pPr>
        <w:ind w:left="4320" w:hanging="180"/>
      </w:pPr>
    </w:lvl>
    <w:lvl w:ilvl="6" w:tplc="92481632" w:tentative="1">
      <w:start w:val="1"/>
      <w:numFmt w:val="decimal"/>
      <w:lvlText w:val="%7."/>
      <w:lvlJc w:val="left"/>
      <w:pPr>
        <w:ind w:left="5040" w:hanging="360"/>
      </w:pPr>
    </w:lvl>
    <w:lvl w:ilvl="7" w:tplc="92481632" w:tentative="1">
      <w:start w:val="1"/>
      <w:numFmt w:val="lowerLetter"/>
      <w:lvlText w:val="%8."/>
      <w:lvlJc w:val="left"/>
      <w:pPr>
        <w:ind w:left="5760" w:hanging="360"/>
      </w:pPr>
    </w:lvl>
    <w:lvl w:ilvl="8" w:tplc="9248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5">
    <w:multiLevelType w:val="hybridMultilevel"/>
    <w:lvl w:ilvl="0" w:tplc="94752922">
      <w:start w:val="1"/>
      <w:numFmt w:val="decimal"/>
      <w:lvlText w:val="%1."/>
      <w:lvlJc w:val="left"/>
      <w:pPr>
        <w:ind w:left="720" w:hanging="360"/>
      </w:pPr>
    </w:lvl>
    <w:lvl w:ilvl="1" w:tplc="94752922" w:tentative="1">
      <w:start w:val="1"/>
      <w:numFmt w:val="lowerLetter"/>
      <w:lvlText w:val="%2."/>
      <w:lvlJc w:val="left"/>
      <w:pPr>
        <w:ind w:left="1440" w:hanging="360"/>
      </w:pPr>
    </w:lvl>
    <w:lvl w:ilvl="2" w:tplc="94752922" w:tentative="1">
      <w:start w:val="1"/>
      <w:numFmt w:val="lowerRoman"/>
      <w:lvlText w:val="%3."/>
      <w:lvlJc w:val="right"/>
      <w:pPr>
        <w:ind w:left="2160" w:hanging="180"/>
      </w:pPr>
    </w:lvl>
    <w:lvl w:ilvl="3" w:tplc="94752922" w:tentative="1">
      <w:start w:val="1"/>
      <w:numFmt w:val="decimal"/>
      <w:lvlText w:val="%4."/>
      <w:lvlJc w:val="left"/>
      <w:pPr>
        <w:ind w:left="2880" w:hanging="360"/>
      </w:pPr>
    </w:lvl>
    <w:lvl w:ilvl="4" w:tplc="94752922" w:tentative="1">
      <w:start w:val="1"/>
      <w:numFmt w:val="lowerLetter"/>
      <w:lvlText w:val="%5."/>
      <w:lvlJc w:val="left"/>
      <w:pPr>
        <w:ind w:left="3600" w:hanging="360"/>
      </w:pPr>
    </w:lvl>
    <w:lvl w:ilvl="5" w:tplc="94752922" w:tentative="1">
      <w:start w:val="1"/>
      <w:numFmt w:val="lowerRoman"/>
      <w:lvlText w:val="%6."/>
      <w:lvlJc w:val="right"/>
      <w:pPr>
        <w:ind w:left="4320" w:hanging="180"/>
      </w:pPr>
    </w:lvl>
    <w:lvl w:ilvl="6" w:tplc="94752922" w:tentative="1">
      <w:start w:val="1"/>
      <w:numFmt w:val="decimal"/>
      <w:lvlText w:val="%7."/>
      <w:lvlJc w:val="left"/>
      <w:pPr>
        <w:ind w:left="5040" w:hanging="360"/>
      </w:pPr>
    </w:lvl>
    <w:lvl w:ilvl="7" w:tplc="94752922" w:tentative="1">
      <w:start w:val="1"/>
      <w:numFmt w:val="lowerLetter"/>
      <w:lvlText w:val="%8."/>
      <w:lvlJc w:val="left"/>
      <w:pPr>
        <w:ind w:left="5760" w:hanging="360"/>
      </w:pPr>
    </w:lvl>
    <w:lvl w:ilvl="8" w:tplc="9475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4">
    <w:multiLevelType w:val="hybridMultilevel"/>
    <w:lvl w:ilvl="0" w:tplc="55344136">
      <w:start w:val="1"/>
      <w:numFmt w:val="decimal"/>
      <w:lvlText w:val="%1."/>
      <w:lvlJc w:val="left"/>
      <w:pPr>
        <w:ind w:left="720" w:hanging="360"/>
      </w:pPr>
    </w:lvl>
    <w:lvl w:ilvl="1" w:tplc="55344136" w:tentative="1">
      <w:start w:val="1"/>
      <w:numFmt w:val="lowerLetter"/>
      <w:lvlText w:val="%2."/>
      <w:lvlJc w:val="left"/>
      <w:pPr>
        <w:ind w:left="1440" w:hanging="360"/>
      </w:pPr>
    </w:lvl>
    <w:lvl w:ilvl="2" w:tplc="55344136" w:tentative="1">
      <w:start w:val="1"/>
      <w:numFmt w:val="lowerRoman"/>
      <w:lvlText w:val="%3."/>
      <w:lvlJc w:val="right"/>
      <w:pPr>
        <w:ind w:left="2160" w:hanging="180"/>
      </w:pPr>
    </w:lvl>
    <w:lvl w:ilvl="3" w:tplc="55344136" w:tentative="1">
      <w:start w:val="1"/>
      <w:numFmt w:val="decimal"/>
      <w:lvlText w:val="%4."/>
      <w:lvlJc w:val="left"/>
      <w:pPr>
        <w:ind w:left="2880" w:hanging="360"/>
      </w:pPr>
    </w:lvl>
    <w:lvl w:ilvl="4" w:tplc="55344136" w:tentative="1">
      <w:start w:val="1"/>
      <w:numFmt w:val="lowerLetter"/>
      <w:lvlText w:val="%5."/>
      <w:lvlJc w:val="left"/>
      <w:pPr>
        <w:ind w:left="3600" w:hanging="360"/>
      </w:pPr>
    </w:lvl>
    <w:lvl w:ilvl="5" w:tplc="55344136" w:tentative="1">
      <w:start w:val="1"/>
      <w:numFmt w:val="lowerRoman"/>
      <w:lvlText w:val="%6."/>
      <w:lvlJc w:val="right"/>
      <w:pPr>
        <w:ind w:left="4320" w:hanging="180"/>
      </w:pPr>
    </w:lvl>
    <w:lvl w:ilvl="6" w:tplc="55344136" w:tentative="1">
      <w:start w:val="1"/>
      <w:numFmt w:val="decimal"/>
      <w:lvlText w:val="%7."/>
      <w:lvlJc w:val="left"/>
      <w:pPr>
        <w:ind w:left="5040" w:hanging="360"/>
      </w:pPr>
    </w:lvl>
    <w:lvl w:ilvl="7" w:tplc="55344136" w:tentative="1">
      <w:start w:val="1"/>
      <w:numFmt w:val="lowerLetter"/>
      <w:lvlText w:val="%8."/>
      <w:lvlJc w:val="left"/>
      <w:pPr>
        <w:ind w:left="5760" w:hanging="360"/>
      </w:pPr>
    </w:lvl>
    <w:lvl w:ilvl="8" w:tplc="5534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3">
    <w:multiLevelType w:val="hybridMultilevel"/>
    <w:lvl w:ilvl="0" w:tplc="53062888">
      <w:start w:val="1"/>
      <w:numFmt w:val="decimal"/>
      <w:lvlText w:val="%1."/>
      <w:lvlJc w:val="left"/>
      <w:pPr>
        <w:ind w:left="720" w:hanging="360"/>
      </w:pPr>
    </w:lvl>
    <w:lvl w:ilvl="1" w:tplc="53062888" w:tentative="1">
      <w:start w:val="1"/>
      <w:numFmt w:val="lowerLetter"/>
      <w:lvlText w:val="%2."/>
      <w:lvlJc w:val="left"/>
      <w:pPr>
        <w:ind w:left="1440" w:hanging="360"/>
      </w:pPr>
    </w:lvl>
    <w:lvl w:ilvl="2" w:tplc="53062888" w:tentative="1">
      <w:start w:val="1"/>
      <w:numFmt w:val="lowerRoman"/>
      <w:lvlText w:val="%3."/>
      <w:lvlJc w:val="right"/>
      <w:pPr>
        <w:ind w:left="2160" w:hanging="180"/>
      </w:pPr>
    </w:lvl>
    <w:lvl w:ilvl="3" w:tplc="53062888" w:tentative="1">
      <w:start w:val="1"/>
      <w:numFmt w:val="decimal"/>
      <w:lvlText w:val="%4."/>
      <w:lvlJc w:val="left"/>
      <w:pPr>
        <w:ind w:left="2880" w:hanging="360"/>
      </w:pPr>
    </w:lvl>
    <w:lvl w:ilvl="4" w:tplc="53062888" w:tentative="1">
      <w:start w:val="1"/>
      <w:numFmt w:val="lowerLetter"/>
      <w:lvlText w:val="%5."/>
      <w:lvlJc w:val="left"/>
      <w:pPr>
        <w:ind w:left="3600" w:hanging="360"/>
      </w:pPr>
    </w:lvl>
    <w:lvl w:ilvl="5" w:tplc="53062888" w:tentative="1">
      <w:start w:val="1"/>
      <w:numFmt w:val="lowerRoman"/>
      <w:lvlText w:val="%6."/>
      <w:lvlJc w:val="right"/>
      <w:pPr>
        <w:ind w:left="4320" w:hanging="180"/>
      </w:pPr>
    </w:lvl>
    <w:lvl w:ilvl="6" w:tplc="53062888" w:tentative="1">
      <w:start w:val="1"/>
      <w:numFmt w:val="decimal"/>
      <w:lvlText w:val="%7."/>
      <w:lvlJc w:val="left"/>
      <w:pPr>
        <w:ind w:left="5040" w:hanging="360"/>
      </w:pPr>
    </w:lvl>
    <w:lvl w:ilvl="7" w:tplc="53062888" w:tentative="1">
      <w:start w:val="1"/>
      <w:numFmt w:val="lowerLetter"/>
      <w:lvlText w:val="%8."/>
      <w:lvlJc w:val="left"/>
      <w:pPr>
        <w:ind w:left="5760" w:hanging="360"/>
      </w:pPr>
    </w:lvl>
    <w:lvl w:ilvl="8" w:tplc="5306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2">
    <w:multiLevelType w:val="hybridMultilevel"/>
    <w:lvl w:ilvl="0" w:tplc="37226369">
      <w:start w:val="1"/>
      <w:numFmt w:val="decimal"/>
      <w:lvlText w:val="%1."/>
      <w:lvlJc w:val="left"/>
      <w:pPr>
        <w:ind w:left="720" w:hanging="360"/>
      </w:pPr>
    </w:lvl>
    <w:lvl w:ilvl="1" w:tplc="37226369" w:tentative="1">
      <w:start w:val="1"/>
      <w:numFmt w:val="lowerLetter"/>
      <w:lvlText w:val="%2."/>
      <w:lvlJc w:val="left"/>
      <w:pPr>
        <w:ind w:left="1440" w:hanging="360"/>
      </w:pPr>
    </w:lvl>
    <w:lvl w:ilvl="2" w:tplc="37226369" w:tentative="1">
      <w:start w:val="1"/>
      <w:numFmt w:val="lowerRoman"/>
      <w:lvlText w:val="%3."/>
      <w:lvlJc w:val="right"/>
      <w:pPr>
        <w:ind w:left="2160" w:hanging="180"/>
      </w:pPr>
    </w:lvl>
    <w:lvl w:ilvl="3" w:tplc="37226369" w:tentative="1">
      <w:start w:val="1"/>
      <w:numFmt w:val="decimal"/>
      <w:lvlText w:val="%4."/>
      <w:lvlJc w:val="left"/>
      <w:pPr>
        <w:ind w:left="2880" w:hanging="360"/>
      </w:pPr>
    </w:lvl>
    <w:lvl w:ilvl="4" w:tplc="37226369" w:tentative="1">
      <w:start w:val="1"/>
      <w:numFmt w:val="lowerLetter"/>
      <w:lvlText w:val="%5."/>
      <w:lvlJc w:val="left"/>
      <w:pPr>
        <w:ind w:left="3600" w:hanging="360"/>
      </w:pPr>
    </w:lvl>
    <w:lvl w:ilvl="5" w:tplc="37226369" w:tentative="1">
      <w:start w:val="1"/>
      <w:numFmt w:val="lowerRoman"/>
      <w:lvlText w:val="%6."/>
      <w:lvlJc w:val="right"/>
      <w:pPr>
        <w:ind w:left="4320" w:hanging="180"/>
      </w:pPr>
    </w:lvl>
    <w:lvl w:ilvl="6" w:tplc="37226369" w:tentative="1">
      <w:start w:val="1"/>
      <w:numFmt w:val="decimal"/>
      <w:lvlText w:val="%7."/>
      <w:lvlJc w:val="left"/>
      <w:pPr>
        <w:ind w:left="5040" w:hanging="360"/>
      </w:pPr>
    </w:lvl>
    <w:lvl w:ilvl="7" w:tplc="37226369" w:tentative="1">
      <w:start w:val="1"/>
      <w:numFmt w:val="lowerLetter"/>
      <w:lvlText w:val="%8."/>
      <w:lvlJc w:val="left"/>
      <w:pPr>
        <w:ind w:left="5760" w:hanging="360"/>
      </w:pPr>
    </w:lvl>
    <w:lvl w:ilvl="8" w:tplc="3722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1">
    <w:multiLevelType w:val="hybridMultilevel"/>
    <w:lvl w:ilvl="0" w:tplc="73343775">
      <w:start w:val="1"/>
      <w:numFmt w:val="decimal"/>
      <w:lvlText w:val="%1."/>
      <w:lvlJc w:val="left"/>
      <w:pPr>
        <w:ind w:left="720" w:hanging="360"/>
      </w:pPr>
    </w:lvl>
    <w:lvl w:ilvl="1" w:tplc="73343775" w:tentative="1">
      <w:start w:val="1"/>
      <w:numFmt w:val="lowerLetter"/>
      <w:lvlText w:val="%2."/>
      <w:lvlJc w:val="left"/>
      <w:pPr>
        <w:ind w:left="1440" w:hanging="360"/>
      </w:pPr>
    </w:lvl>
    <w:lvl w:ilvl="2" w:tplc="73343775" w:tentative="1">
      <w:start w:val="1"/>
      <w:numFmt w:val="lowerRoman"/>
      <w:lvlText w:val="%3."/>
      <w:lvlJc w:val="right"/>
      <w:pPr>
        <w:ind w:left="2160" w:hanging="180"/>
      </w:pPr>
    </w:lvl>
    <w:lvl w:ilvl="3" w:tplc="73343775" w:tentative="1">
      <w:start w:val="1"/>
      <w:numFmt w:val="decimal"/>
      <w:lvlText w:val="%4."/>
      <w:lvlJc w:val="left"/>
      <w:pPr>
        <w:ind w:left="2880" w:hanging="360"/>
      </w:pPr>
    </w:lvl>
    <w:lvl w:ilvl="4" w:tplc="73343775" w:tentative="1">
      <w:start w:val="1"/>
      <w:numFmt w:val="lowerLetter"/>
      <w:lvlText w:val="%5."/>
      <w:lvlJc w:val="left"/>
      <w:pPr>
        <w:ind w:left="3600" w:hanging="360"/>
      </w:pPr>
    </w:lvl>
    <w:lvl w:ilvl="5" w:tplc="73343775" w:tentative="1">
      <w:start w:val="1"/>
      <w:numFmt w:val="lowerRoman"/>
      <w:lvlText w:val="%6."/>
      <w:lvlJc w:val="right"/>
      <w:pPr>
        <w:ind w:left="4320" w:hanging="180"/>
      </w:pPr>
    </w:lvl>
    <w:lvl w:ilvl="6" w:tplc="73343775" w:tentative="1">
      <w:start w:val="1"/>
      <w:numFmt w:val="decimal"/>
      <w:lvlText w:val="%7."/>
      <w:lvlJc w:val="left"/>
      <w:pPr>
        <w:ind w:left="5040" w:hanging="360"/>
      </w:pPr>
    </w:lvl>
    <w:lvl w:ilvl="7" w:tplc="73343775" w:tentative="1">
      <w:start w:val="1"/>
      <w:numFmt w:val="lowerLetter"/>
      <w:lvlText w:val="%8."/>
      <w:lvlJc w:val="left"/>
      <w:pPr>
        <w:ind w:left="5760" w:hanging="360"/>
      </w:pPr>
    </w:lvl>
    <w:lvl w:ilvl="8" w:tplc="7334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0">
    <w:multiLevelType w:val="hybridMultilevel"/>
    <w:lvl w:ilvl="0" w:tplc="83640602">
      <w:start w:val="1"/>
      <w:numFmt w:val="decimal"/>
      <w:lvlText w:val="%1."/>
      <w:lvlJc w:val="left"/>
      <w:pPr>
        <w:ind w:left="720" w:hanging="360"/>
      </w:pPr>
    </w:lvl>
    <w:lvl w:ilvl="1" w:tplc="83640602" w:tentative="1">
      <w:start w:val="1"/>
      <w:numFmt w:val="lowerLetter"/>
      <w:lvlText w:val="%2."/>
      <w:lvlJc w:val="left"/>
      <w:pPr>
        <w:ind w:left="1440" w:hanging="360"/>
      </w:pPr>
    </w:lvl>
    <w:lvl w:ilvl="2" w:tplc="83640602" w:tentative="1">
      <w:start w:val="1"/>
      <w:numFmt w:val="lowerRoman"/>
      <w:lvlText w:val="%3."/>
      <w:lvlJc w:val="right"/>
      <w:pPr>
        <w:ind w:left="2160" w:hanging="180"/>
      </w:pPr>
    </w:lvl>
    <w:lvl w:ilvl="3" w:tplc="83640602" w:tentative="1">
      <w:start w:val="1"/>
      <w:numFmt w:val="decimal"/>
      <w:lvlText w:val="%4."/>
      <w:lvlJc w:val="left"/>
      <w:pPr>
        <w:ind w:left="2880" w:hanging="360"/>
      </w:pPr>
    </w:lvl>
    <w:lvl w:ilvl="4" w:tplc="83640602" w:tentative="1">
      <w:start w:val="1"/>
      <w:numFmt w:val="lowerLetter"/>
      <w:lvlText w:val="%5."/>
      <w:lvlJc w:val="left"/>
      <w:pPr>
        <w:ind w:left="3600" w:hanging="360"/>
      </w:pPr>
    </w:lvl>
    <w:lvl w:ilvl="5" w:tplc="83640602" w:tentative="1">
      <w:start w:val="1"/>
      <w:numFmt w:val="lowerRoman"/>
      <w:lvlText w:val="%6."/>
      <w:lvlJc w:val="right"/>
      <w:pPr>
        <w:ind w:left="4320" w:hanging="180"/>
      </w:pPr>
    </w:lvl>
    <w:lvl w:ilvl="6" w:tplc="83640602" w:tentative="1">
      <w:start w:val="1"/>
      <w:numFmt w:val="decimal"/>
      <w:lvlText w:val="%7."/>
      <w:lvlJc w:val="left"/>
      <w:pPr>
        <w:ind w:left="5040" w:hanging="360"/>
      </w:pPr>
    </w:lvl>
    <w:lvl w:ilvl="7" w:tplc="83640602" w:tentative="1">
      <w:start w:val="1"/>
      <w:numFmt w:val="lowerLetter"/>
      <w:lvlText w:val="%8."/>
      <w:lvlJc w:val="left"/>
      <w:pPr>
        <w:ind w:left="5760" w:hanging="360"/>
      </w:pPr>
    </w:lvl>
    <w:lvl w:ilvl="8" w:tplc="8364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9">
    <w:multiLevelType w:val="hybridMultilevel"/>
    <w:lvl w:ilvl="0" w:tplc="26618984">
      <w:start w:val="1"/>
      <w:numFmt w:val="decimal"/>
      <w:lvlText w:val="%1."/>
      <w:lvlJc w:val="left"/>
      <w:pPr>
        <w:ind w:left="720" w:hanging="360"/>
      </w:pPr>
    </w:lvl>
    <w:lvl w:ilvl="1" w:tplc="26618984" w:tentative="1">
      <w:start w:val="1"/>
      <w:numFmt w:val="lowerLetter"/>
      <w:lvlText w:val="%2."/>
      <w:lvlJc w:val="left"/>
      <w:pPr>
        <w:ind w:left="1440" w:hanging="360"/>
      </w:pPr>
    </w:lvl>
    <w:lvl w:ilvl="2" w:tplc="26618984" w:tentative="1">
      <w:start w:val="1"/>
      <w:numFmt w:val="lowerRoman"/>
      <w:lvlText w:val="%3."/>
      <w:lvlJc w:val="right"/>
      <w:pPr>
        <w:ind w:left="2160" w:hanging="180"/>
      </w:pPr>
    </w:lvl>
    <w:lvl w:ilvl="3" w:tplc="26618984" w:tentative="1">
      <w:start w:val="1"/>
      <w:numFmt w:val="decimal"/>
      <w:lvlText w:val="%4."/>
      <w:lvlJc w:val="left"/>
      <w:pPr>
        <w:ind w:left="2880" w:hanging="360"/>
      </w:pPr>
    </w:lvl>
    <w:lvl w:ilvl="4" w:tplc="26618984" w:tentative="1">
      <w:start w:val="1"/>
      <w:numFmt w:val="lowerLetter"/>
      <w:lvlText w:val="%5."/>
      <w:lvlJc w:val="left"/>
      <w:pPr>
        <w:ind w:left="3600" w:hanging="360"/>
      </w:pPr>
    </w:lvl>
    <w:lvl w:ilvl="5" w:tplc="26618984" w:tentative="1">
      <w:start w:val="1"/>
      <w:numFmt w:val="lowerRoman"/>
      <w:lvlText w:val="%6."/>
      <w:lvlJc w:val="right"/>
      <w:pPr>
        <w:ind w:left="4320" w:hanging="180"/>
      </w:pPr>
    </w:lvl>
    <w:lvl w:ilvl="6" w:tplc="26618984" w:tentative="1">
      <w:start w:val="1"/>
      <w:numFmt w:val="decimal"/>
      <w:lvlText w:val="%7."/>
      <w:lvlJc w:val="left"/>
      <w:pPr>
        <w:ind w:left="5040" w:hanging="360"/>
      </w:pPr>
    </w:lvl>
    <w:lvl w:ilvl="7" w:tplc="26618984" w:tentative="1">
      <w:start w:val="1"/>
      <w:numFmt w:val="lowerLetter"/>
      <w:lvlText w:val="%8."/>
      <w:lvlJc w:val="left"/>
      <w:pPr>
        <w:ind w:left="5760" w:hanging="360"/>
      </w:pPr>
    </w:lvl>
    <w:lvl w:ilvl="8" w:tplc="2661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8">
    <w:multiLevelType w:val="hybridMultilevel"/>
    <w:lvl w:ilvl="0" w:tplc="64728794">
      <w:start w:val="1"/>
      <w:numFmt w:val="decimal"/>
      <w:lvlText w:val="%1."/>
      <w:lvlJc w:val="left"/>
      <w:pPr>
        <w:ind w:left="720" w:hanging="360"/>
      </w:pPr>
    </w:lvl>
    <w:lvl w:ilvl="1" w:tplc="64728794" w:tentative="1">
      <w:start w:val="1"/>
      <w:numFmt w:val="lowerLetter"/>
      <w:lvlText w:val="%2."/>
      <w:lvlJc w:val="left"/>
      <w:pPr>
        <w:ind w:left="1440" w:hanging="360"/>
      </w:pPr>
    </w:lvl>
    <w:lvl w:ilvl="2" w:tplc="64728794" w:tentative="1">
      <w:start w:val="1"/>
      <w:numFmt w:val="lowerRoman"/>
      <w:lvlText w:val="%3."/>
      <w:lvlJc w:val="right"/>
      <w:pPr>
        <w:ind w:left="2160" w:hanging="180"/>
      </w:pPr>
    </w:lvl>
    <w:lvl w:ilvl="3" w:tplc="64728794" w:tentative="1">
      <w:start w:val="1"/>
      <w:numFmt w:val="decimal"/>
      <w:lvlText w:val="%4."/>
      <w:lvlJc w:val="left"/>
      <w:pPr>
        <w:ind w:left="2880" w:hanging="360"/>
      </w:pPr>
    </w:lvl>
    <w:lvl w:ilvl="4" w:tplc="64728794" w:tentative="1">
      <w:start w:val="1"/>
      <w:numFmt w:val="lowerLetter"/>
      <w:lvlText w:val="%5."/>
      <w:lvlJc w:val="left"/>
      <w:pPr>
        <w:ind w:left="3600" w:hanging="360"/>
      </w:pPr>
    </w:lvl>
    <w:lvl w:ilvl="5" w:tplc="64728794" w:tentative="1">
      <w:start w:val="1"/>
      <w:numFmt w:val="lowerRoman"/>
      <w:lvlText w:val="%6."/>
      <w:lvlJc w:val="right"/>
      <w:pPr>
        <w:ind w:left="4320" w:hanging="180"/>
      </w:pPr>
    </w:lvl>
    <w:lvl w:ilvl="6" w:tplc="64728794" w:tentative="1">
      <w:start w:val="1"/>
      <w:numFmt w:val="decimal"/>
      <w:lvlText w:val="%7."/>
      <w:lvlJc w:val="left"/>
      <w:pPr>
        <w:ind w:left="5040" w:hanging="360"/>
      </w:pPr>
    </w:lvl>
    <w:lvl w:ilvl="7" w:tplc="64728794" w:tentative="1">
      <w:start w:val="1"/>
      <w:numFmt w:val="lowerLetter"/>
      <w:lvlText w:val="%8."/>
      <w:lvlJc w:val="left"/>
      <w:pPr>
        <w:ind w:left="5760" w:hanging="360"/>
      </w:pPr>
    </w:lvl>
    <w:lvl w:ilvl="8" w:tplc="6472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7">
    <w:multiLevelType w:val="hybridMultilevel"/>
    <w:lvl w:ilvl="0" w:tplc="95191186">
      <w:start w:val="1"/>
      <w:numFmt w:val="decimal"/>
      <w:lvlText w:val="%1."/>
      <w:lvlJc w:val="left"/>
      <w:pPr>
        <w:ind w:left="720" w:hanging="360"/>
      </w:pPr>
    </w:lvl>
    <w:lvl w:ilvl="1" w:tplc="95191186" w:tentative="1">
      <w:start w:val="1"/>
      <w:numFmt w:val="lowerLetter"/>
      <w:lvlText w:val="%2."/>
      <w:lvlJc w:val="left"/>
      <w:pPr>
        <w:ind w:left="1440" w:hanging="360"/>
      </w:pPr>
    </w:lvl>
    <w:lvl w:ilvl="2" w:tplc="95191186" w:tentative="1">
      <w:start w:val="1"/>
      <w:numFmt w:val="lowerRoman"/>
      <w:lvlText w:val="%3."/>
      <w:lvlJc w:val="right"/>
      <w:pPr>
        <w:ind w:left="2160" w:hanging="180"/>
      </w:pPr>
    </w:lvl>
    <w:lvl w:ilvl="3" w:tplc="95191186" w:tentative="1">
      <w:start w:val="1"/>
      <w:numFmt w:val="decimal"/>
      <w:lvlText w:val="%4."/>
      <w:lvlJc w:val="left"/>
      <w:pPr>
        <w:ind w:left="2880" w:hanging="360"/>
      </w:pPr>
    </w:lvl>
    <w:lvl w:ilvl="4" w:tplc="95191186" w:tentative="1">
      <w:start w:val="1"/>
      <w:numFmt w:val="lowerLetter"/>
      <w:lvlText w:val="%5."/>
      <w:lvlJc w:val="left"/>
      <w:pPr>
        <w:ind w:left="3600" w:hanging="360"/>
      </w:pPr>
    </w:lvl>
    <w:lvl w:ilvl="5" w:tplc="95191186" w:tentative="1">
      <w:start w:val="1"/>
      <w:numFmt w:val="lowerRoman"/>
      <w:lvlText w:val="%6."/>
      <w:lvlJc w:val="right"/>
      <w:pPr>
        <w:ind w:left="4320" w:hanging="180"/>
      </w:pPr>
    </w:lvl>
    <w:lvl w:ilvl="6" w:tplc="95191186" w:tentative="1">
      <w:start w:val="1"/>
      <w:numFmt w:val="decimal"/>
      <w:lvlText w:val="%7."/>
      <w:lvlJc w:val="left"/>
      <w:pPr>
        <w:ind w:left="5040" w:hanging="360"/>
      </w:pPr>
    </w:lvl>
    <w:lvl w:ilvl="7" w:tplc="95191186" w:tentative="1">
      <w:start w:val="1"/>
      <w:numFmt w:val="lowerLetter"/>
      <w:lvlText w:val="%8."/>
      <w:lvlJc w:val="left"/>
      <w:pPr>
        <w:ind w:left="5760" w:hanging="360"/>
      </w:pPr>
    </w:lvl>
    <w:lvl w:ilvl="8" w:tplc="9519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6">
    <w:multiLevelType w:val="hybridMultilevel"/>
    <w:lvl w:ilvl="0" w:tplc="55410070">
      <w:start w:val="1"/>
      <w:numFmt w:val="decimal"/>
      <w:lvlText w:val="%1."/>
      <w:lvlJc w:val="left"/>
      <w:pPr>
        <w:ind w:left="720" w:hanging="360"/>
      </w:pPr>
    </w:lvl>
    <w:lvl w:ilvl="1" w:tplc="55410070" w:tentative="1">
      <w:start w:val="1"/>
      <w:numFmt w:val="lowerLetter"/>
      <w:lvlText w:val="%2."/>
      <w:lvlJc w:val="left"/>
      <w:pPr>
        <w:ind w:left="1440" w:hanging="360"/>
      </w:pPr>
    </w:lvl>
    <w:lvl w:ilvl="2" w:tplc="55410070" w:tentative="1">
      <w:start w:val="1"/>
      <w:numFmt w:val="lowerRoman"/>
      <w:lvlText w:val="%3."/>
      <w:lvlJc w:val="right"/>
      <w:pPr>
        <w:ind w:left="2160" w:hanging="180"/>
      </w:pPr>
    </w:lvl>
    <w:lvl w:ilvl="3" w:tplc="55410070" w:tentative="1">
      <w:start w:val="1"/>
      <w:numFmt w:val="decimal"/>
      <w:lvlText w:val="%4."/>
      <w:lvlJc w:val="left"/>
      <w:pPr>
        <w:ind w:left="2880" w:hanging="360"/>
      </w:pPr>
    </w:lvl>
    <w:lvl w:ilvl="4" w:tplc="55410070" w:tentative="1">
      <w:start w:val="1"/>
      <w:numFmt w:val="lowerLetter"/>
      <w:lvlText w:val="%5."/>
      <w:lvlJc w:val="left"/>
      <w:pPr>
        <w:ind w:left="3600" w:hanging="360"/>
      </w:pPr>
    </w:lvl>
    <w:lvl w:ilvl="5" w:tplc="55410070" w:tentative="1">
      <w:start w:val="1"/>
      <w:numFmt w:val="lowerRoman"/>
      <w:lvlText w:val="%6."/>
      <w:lvlJc w:val="right"/>
      <w:pPr>
        <w:ind w:left="4320" w:hanging="180"/>
      </w:pPr>
    </w:lvl>
    <w:lvl w:ilvl="6" w:tplc="55410070" w:tentative="1">
      <w:start w:val="1"/>
      <w:numFmt w:val="decimal"/>
      <w:lvlText w:val="%7."/>
      <w:lvlJc w:val="left"/>
      <w:pPr>
        <w:ind w:left="5040" w:hanging="360"/>
      </w:pPr>
    </w:lvl>
    <w:lvl w:ilvl="7" w:tplc="55410070" w:tentative="1">
      <w:start w:val="1"/>
      <w:numFmt w:val="lowerLetter"/>
      <w:lvlText w:val="%8."/>
      <w:lvlJc w:val="left"/>
      <w:pPr>
        <w:ind w:left="5760" w:hanging="360"/>
      </w:pPr>
    </w:lvl>
    <w:lvl w:ilvl="8" w:tplc="5541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5">
    <w:multiLevelType w:val="hybridMultilevel"/>
    <w:lvl w:ilvl="0" w:tplc="87349525">
      <w:start w:val="1"/>
      <w:numFmt w:val="decimal"/>
      <w:lvlText w:val="%1."/>
      <w:lvlJc w:val="left"/>
      <w:pPr>
        <w:ind w:left="720" w:hanging="360"/>
      </w:pPr>
    </w:lvl>
    <w:lvl w:ilvl="1" w:tplc="87349525" w:tentative="1">
      <w:start w:val="1"/>
      <w:numFmt w:val="lowerLetter"/>
      <w:lvlText w:val="%2."/>
      <w:lvlJc w:val="left"/>
      <w:pPr>
        <w:ind w:left="1440" w:hanging="360"/>
      </w:pPr>
    </w:lvl>
    <w:lvl w:ilvl="2" w:tplc="87349525" w:tentative="1">
      <w:start w:val="1"/>
      <w:numFmt w:val="lowerRoman"/>
      <w:lvlText w:val="%3."/>
      <w:lvlJc w:val="right"/>
      <w:pPr>
        <w:ind w:left="2160" w:hanging="180"/>
      </w:pPr>
    </w:lvl>
    <w:lvl w:ilvl="3" w:tplc="87349525" w:tentative="1">
      <w:start w:val="1"/>
      <w:numFmt w:val="decimal"/>
      <w:lvlText w:val="%4."/>
      <w:lvlJc w:val="left"/>
      <w:pPr>
        <w:ind w:left="2880" w:hanging="360"/>
      </w:pPr>
    </w:lvl>
    <w:lvl w:ilvl="4" w:tplc="87349525" w:tentative="1">
      <w:start w:val="1"/>
      <w:numFmt w:val="lowerLetter"/>
      <w:lvlText w:val="%5."/>
      <w:lvlJc w:val="left"/>
      <w:pPr>
        <w:ind w:left="3600" w:hanging="360"/>
      </w:pPr>
    </w:lvl>
    <w:lvl w:ilvl="5" w:tplc="87349525" w:tentative="1">
      <w:start w:val="1"/>
      <w:numFmt w:val="lowerRoman"/>
      <w:lvlText w:val="%6."/>
      <w:lvlJc w:val="right"/>
      <w:pPr>
        <w:ind w:left="4320" w:hanging="180"/>
      </w:pPr>
    </w:lvl>
    <w:lvl w:ilvl="6" w:tplc="87349525" w:tentative="1">
      <w:start w:val="1"/>
      <w:numFmt w:val="decimal"/>
      <w:lvlText w:val="%7."/>
      <w:lvlJc w:val="left"/>
      <w:pPr>
        <w:ind w:left="5040" w:hanging="360"/>
      </w:pPr>
    </w:lvl>
    <w:lvl w:ilvl="7" w:tplc="87349525" w:tentative="1">
      <w:start w:val="1"/>
      <w:numFmt w:val="lowerLetter"/>
      <w:lvlText w:val="%8."/>
      <w:lvlJc w:val="left"/>
      <w:pPr>
        <w:ind w:left="5760" w:hanging="360"/>
      </w:pPr>
    </w:lvl>
    <w:lvl w:ilvl="8" w:tplc="8734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4">
    <w:multiLevelType w:val="hybridMultilevel"/>
    <w:lvl w:ilvl="0" w:tplc="61593665">
      <w:start w:val="1"/>
      <w:numFmt w:val="decimal"/>
      <w:lvlText w:val="%1."/>
      <w:lvlJc w:val="left"/>
      <w:pPr>
        <w:ind w:left="720" w:hanging="360"/>
      </w:pPr>
    </w:lvl>
    <w:lvl w:ilvl="1" w:tplc="61593665" w:tentative="1">
      <w:start w:val="1"/>
      <w:numFmt w:val="lowerLetter"/>
      <w:lvlText w:val="%2."/>
      <w:lvlJc w:val="left"/>
      <w:pPr>
        <w:ind w:left="1440" w:hanging="360"/>
      </w:pPr>
    </w:lvl>
    <w:lvl w:ilvl="2" w:tplc="61593665" w:tentative="1">
      <w:start w:val="1"/>
      <w:numFmt w:val="lowerRoman"/>
      <w:lvlText w:val="%3."/>
      <w:lvlJc w:val="right"/>
      <w:pPr>
        <w:ind w:left="2160" w:hanging="180"/>
      </w:pPr>
    </w:lvl>
    <w:lvl w:ilvl="3" w:tplc="61593665" w:tentative="1">
      <w:start w:val="1"/>
      <w:numFmt w:val="decimal"/>
      <w:lvlText w:val="%4."/>
      <w:lvlJc w:val="left"/>
      <w:pPr>
        <w:ind w:left="2880" w:hanging="360"/>
      </w:pPr>
    </w:lvl>
    <w:lvl w:ilvl="4" w:tplc="61593665" w:tentative="1">
      <w:start w:val="1"/>
      <w:numFmt w:val="lowerLetter"/>
      <w:lvlText w:val="%5."/>
      <w:lvlJc w:val="left"/>
      <w:pPr>
        <w:ind w:left="3600" w:hanging="360"/>
      </w:pPr>
    </w:lvl>
    <w:lvl w:ilvl="5" w:tplc="61593665" w:tentative="1">
      <w:start w:val="1"/>
      <w:numFmt w:val="lowerRoman"/>
      <w:lvlText w:val="%6."/>
      <w:lvlJc w:val="right"/>
      <w:pPr>
        <w:ind w:left="4320" w:hanging="180"/>
      </w:pPr>
    </w:lvl>
    <w:lvl w:ilvl="6" w:tplc="61593665" w:tentative="1">
      <w:start w:val="1"/>
      <w:numFmt w:val="decimal"/>
      <w:lvlText w:val="%7."/>
      <w:lvlJc w:val="left"/>
      <w:pPr>
        <w:ind w:left="5040" w:hanging="360"/>
      </w:pPr>
    </w:lvl>
    <w:lvl w:ilvl="7" w:tplc="61593665" w:tentative="1">
      <w:start w:val="1"/>
      <w:numFmt w:val="lowerLetter"/>
      <w:lvlText w:val="%8."/>
      <w:lvlJc w:val="left"/>
      <w:pPr>
        <w:ind w:left="5760" w:hanging="360"/>
      </w:pPr>
    </w:lvl>
    <w:lvl w:ilvl="8" w:tplc="6159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3">
    <w:multiLevelType w:val="hybridMultilevel"/>
    <w:lvl w:ilvl="0" w:tplc="30081864">
      <w:start w:val="1"/>
      <w:numFmt w:val="decimal"/>
      <w:lvlText w:val="%1."/>
      <w:lvlJc w:val="left"/>
      <w:pPr>
        <w:ind w:left="720" w:hanging="360"/>
      </w:pPr>
    </w:lvl>
    <w:lvl w:ilvl="1" w:tplc="30081864" w:tentative="1">
      <w:start w:val="1"/>
      <w:numFmt w:val="lowerLetter"/>
      <w:lvlText w:val="%2."/>
      <w:lvlJc w:val="left"/>
      <w:pPr>
        <w:ind w:left="1440" w:hanging="360"/>
      </w:pPr>
    </w:lvl>
    <w:lvl w:ilvl="2" w:tplc="30081864" w:tentative="1">
      <w:start w:val="1"/>
      <w:numFmt w:val="lowerRoman"/>
      <w:lvlText w:val="%3."/>
      <w:lvlJc w:val="right"/>
      <w:pPr>
        <w:ind w:left="2160" w:hanging="180"/>
      </w:pPr>
    </w:lvl>
    <w:lvl w:ilvl="3" w:tplc="30081864" w:tentative="1">
      <w:start w:val="1"/>
      <w:numFmt w:val="decimal"/>
      <w:lvlText w:val="%4."/>
      <w:lvlJc w:val="left"/>
      <w:pPr>
        <w:ind w:left="2880" w:hanging="360"/>
      </w:pPr>
    </w:lvl>
    <w:lvl w:ilvl="4" w:tplc="30081864" w:tentative="1">
      <w:start w:val="1"/>
      <w:numFmt w:val="lowerLetter"/>
      <w:lvlText w:val="%5."/>
      <w:lvlJc w:val="left"/>
      <w:pPr>
        <w:ind w:left="3600" w:hanging="360"/>
      </w:pPr>
    </w:lvl>
    <w:lvl w:ilvl="5" w:tplc="30081864" w:tentative="1">
      <w:start w:val="1"/>
      <w:numFmt w:val="lowerRoman"/>
      <w:lvlText w:val="%6."/>
      <w:lvlJc w:val="right"/>
      <w:pPr>
        <w:ind w:left="4320" w:hanging="180"/>
      </w:pPr>
    </w:lvl>
    <w:lvl w:ilvl="6" w:tplc="30081864" w:tentative="1">
      <w:start w:val="1"/>
      <w:numFmt w:val="decimal"/>
      <w:lvlText w:val="%7."/>
      <w:lvlJc w:val="left"/>
      <w:pPr>
        <w:ind w:left="5040" w:hanging="360"/>
      </w:pPr>
    </w:lvl>
    <w:lvl w:ilvl="7" w:tplc="30081864" w:tentative="1">
      <w:start w:val="1"/>
      <w:numFmt w:val="lowerLetter"/>
      <w:lvlText w:val="%8."/>
      <w:lvlJc w:val="left"/>
      <w:pPr>
        <w:ind w:left="5760" w:hanging="360"/>
      </w:pPr>
    </w:lvl>
    <w:lvl w:ilvl="8" w:tplc="3008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2">
    <w:multiLevelType w:val="hybridMultilevel"/>
    <w:lvl w:ilvl="0" w:tplc="48114903">
      <w:start w:val="1"/>
      <w:numFmt w:val="decimal"/>
      <w:lvlText w:val="%1."/>
      <w:lvlJc w:val="left"/>
      <w:pPr>
        <w:ind w:left="720" w:hanging="360"/>
      </w:pPr>
    </w:lvl>
    <w:lvl w:ilvl="1" w:tplc="48114903" w:tentative="1">
      <w:start w:val="1"/>
      <w:numFmt w:val="lowerLetter"/>
      <w:lvlText w:val="%2."/>
      <w:lvlJc w:val="left"/>
      <w:pPr>
        <w:ind w:left="1440" w:hanging="360"/>
      </w:pPr>
    </w:lvl>
    <w:lvl w:ilvl="2" w:tplc="48114903" w:tentative="1">
      <w:start w:val="1"/>
      <w:numFmt w:val="lowerRoman"/>
      <w:lvlText w:val="%3."/>
      <w:lvlJc w:val="right"/>
      <w:pPr>
        <w:ind w:left="2160" w:hanging="180"/>
      </w:pPr>
    </w:lvl>
    <w:lvl w:ilvl="3" w:tplc="48114903" w:tentative="1">
      <w:start w:val="1"/>
      <w:numFmt w:val="decimal"/>
      <w:lvlText w:val="%4."/>
      <w:lvlJc w:val="left"/>
      <w:pPr>
        <w:ind w:left="2880" w:hanging="360"/>
      </w:pPr>
    </w:lvl>
    <w:lvl w:ilvl="4" w:tplc="48114903" w:tentative="1">
      <w:start w:val="1"/>
      <w:numFmt w:val="lowerLetter"/>
      <w:lvlText w:val="%5."/>
      <w:lvlJc w:val="left"/>
      <w:pPr>
        <w:ind w:left="3600" w:hanging="360"/>
      </w:pPr>
    </w:lvl>
    <w:lvl w:ilvl="5" w:tplc="48114903" w:tentative="1">
      <w:start w:val="1"/>
      <w:numFmt w:val="lowerRoman"/>
      <w:lvlText w:val="%6."/>
      <w:lvlJc w:val="right"/>
      <w:pPr>
        <w:ind w:left="4320" w:hanging="180"/>
      </w:pPr>
    </w:lvl>
    <w:lvl w:ilvl="6" w:tplc="48114903" w:tentative="1">
      <w:start w:val="1"/>
      <w:numFmt w:val="decimal"/>
      <w:lvlText w:val="%7."/>
      <w:lvlJc w:val="left"/>
      <w:pPr>
        <w:ind w:left="5040" w:hanging="360"/>
      </w:pPr>
    </w:lvl>
    <w:lvl w:ilvl="7" w:tplc="48114903" w:tentative="1">
      <w:start w:val="1"/>
      <w:numFmt w:val="lowerLetter"/>
      <w:lvlText w:val="%8."/>
      <w:lvlJc w:val="left"/>
      <w:pPr>
        <w:ind w:left="5760" w:hanging="360"/>
      </w:pPr>
    </w:lvl>
    <w:lvl w:ilvl="8" w:tplc="48114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1">
    <w:multiLevelType w:val="hybridMultilevel"/>
    <w:lvl w:ilvl="0" w:tplc="54788957">
      <w:start w:val="1"/>
      <w:numFmt w:val="decimal"/>
      <w:lvlText w:val="%1."/>
      <w:lvlJc w:val="left"/>
      <w:pPr>
        <w:ind w:left="720" w:hanging="360"/>
      </w:pPr>
    </w:lvl>
    <w:lvl w:ilvl="1" w:tplc="54788957" w:tentative="1">
      <w:start w:val="1"/>
      <w:numFmt w:val="lowerLetter"/>
      <w:lvlText w:val="%2."/>
      <w:lvlJc w:val="left"/>
      <w:pPr>
        <w:ind w:left="1440" w:hanging="360"/>
      </w:pPr>
    </w:lvl>
    <w:lvl w:ilvl="2" w:tplc="54788957" w:tentative="1">
      <w:start w:val="1"/>
      <w:numFmt w:val="lowerRoman"/>
      <w:lvlText w:val="%3."/>
      <w:lvlJc w:val="right"/>
      <w:pPr>
        <w:ind w:left="2160" w:hanging="180"/>
      </w:pPr>
    </w:lvl>
    <w:lvl w:ilvl="3" w:tplc="54788957" w:tentative="1">
      <w:start w:val="1"/>
      <w:numFmt w:val="decimal"/>
      <w:lvlText w:val="%4."/>
      <w:lvlJc w:val="left"/>
      <w:pPr>
        <w:ind w:left="2880" w:hanging="360"/>
      </w:pPr>
    </w:lvl>
    <w:lvl w:ilvl="4" w:tplc="54788957" w:tentative="1">
      <w:start w:val="1"/>
      <w:numFmt w:val="lowerLetter"/>
      <w:lvlText w:val="%5."/>
      <w:lvlJc w:val="left"/>
      <w:pPr>
        <w:ind w:left="3600" w:hanging="360"/>
      </w:pPr>
    </w:lvl>
    <w:lvl w:ilvl="5" w:tplc="54788957" w:tentative="1">
      <w:start w:val="1"/>
      <w:numFmt w:val="lowerRoman"/>
      <w:lvlText w:val="%6."/>
      <w:lvlJc w:val="right"/>
      <w:pPr>
        <w:ind w:left="4320" w:hanging="180"/>
      </w:pPr>
    </w:lvl>
    <w:lvl w:ilvl="6" w:tplc="54788957" w:tentative="1">
      <w:start w:val="1"/>
      <w:numFmt w:val="decimal"/>
      <w:lvlText w:val="%7."/>
      <w:lvlJc w:val="left"/>
      <w:pPr>
        <w:ind w:left="5040" w:hanging="360"/>
      </w:pPr>
    </w:lvl>
    <w:lvl w:ilvl="7" w:tplc="54788957" w:tentative="1">
      <w:start w:val="1"/>
      <w:numFmt w:val="lowerLetter"/>
      <w:lvlText w:val="%8."/>
      <w:lvlJc w:val="left"/>
      <w:pPr>
        <w:ind w:left="5760" w:hanging="360"/>
      </w:pPr>
    </w:lvl>
    <w:lvl w:ilvl="8" w:tplc="5478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0">
    <w:multiLevelType w:val="hybridMultilevel"/>
    <w:lvl w:ilvl="0" w:tplc="25831662">
      <w:start w:val="1"/>
      <w:numFmt w:val="decimal"/>
      <w:lvlText w:val="%1."/>
      <w:lvlJc w:val="left"/>
      <w:pPr>
        <w:ind w:left="720" w:hanging="360"/>
      </w:pPr>
    </w:lvl>
    <w:lvl w:ilvl="1" w:tplc="25831662" w:tentative="1">
      <w:start w:val="1"/>
      <w:numFmt w:val="lowerLetter"/>
      <w:lvlText w:val="%2."/>
      <w:lvlJc w:val="left"/>
      <w:pPr>
        <w:ind w:left="1440" w:hanging="360"/>
      </w:pPr>
    </w:lvl>
    <w:lvl w:ilvl="2" w:tplc="25831662" w:tentative="1">
      <w:start w:val="1"/>
      <w:numFmt w:val="lowerRoman"/>
      <w:lvlText w:val="%3."/>
      <w:lvlJc w:val="right"/>
      <w:pPr>
        <w:ind w:left="2160" w:hanging="180"/>
      </w:pPr>
    </w:lvl>
    <w:lvl w:ilvl="3" w:tplc="25831662" w:tentative="1">
      <w:start w:val="1"/>
      <w:numFmt w:val="decimal"/>
      <w:lvlText w:val="%4."/>
      <w:lvlJc w:val="left"/>
      <w:pPr>
        <w:ind w:left="2880" w:hanging="360"/>
      </w:pPr>
    </w:lvl>
    <w:lvl w:ilvl="4" w:tplc="25831662" w:tentative="1">
      <w:start w:val="1"/>
      <w:numFmt w:val="lowerLetter"/>
      <w:lvlText w:val="%5."/>
      <w:lvlJc w:val="left"/>
      <w:pPr>
        <w:ind w:left="3600" w:hanging="360"/>
      </w:pPr>
    </w:lvl>
    <w:lvl w:ilvl="5" w:tplc="25831662" w:tentative="1">
      <w:start w:val="1"/>
      <w:numFmt w:val="lowerRoman"/>
      <w:lvlText w:val="%6."/>
      <w:lvlJc w:val="right"/>
      <w:pPr>
        <w:ind w:left="4320" w:hanging="180"/>
      </w:pPr>
    </w:lvl>
    <w:lvl w:ilvl="6" w:tplc="25831662" w:tentative="1">
      <w:start w:val="1"/>
      <w:numFmt w:val="decimal"/>
      <w:lvlText w:val="%7."/>
      <w:lvlJc w:val="left"/>
      <w:pPr>
        <w:ind w:left="5040" w:hanging="360"/>
      </w:pPr>
    </w:lvl>
    <w:lvl w:ilvl="7" w:tplc="25831662" w:tentative="1">
      <w:start w:val="1"/>
      <w:numFmt w:val="lowerLetter"/>
      <w:lvlText w:val="%8."/>
      <w:lvlJc w:val="left"/>
      <w:pPr>
        <w:ind w:left="5760" w:hanging="360"/>
      </w:pPr>
    </w:lvl>
    <w:lvl w:ilvl="8" w:tplc="2583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9">
    <w:multiLevelType w:val="hybridMultilevel"/>
    <w:lvl w:ilvl="0" w:tplc="89324692">
      <w:start w:val="1"/>
      <w:numFmt w:val="decimal"/>
      <w:lvlText w:val="%1."/>
      <w:lvlJc w:val="left"/>
      <w:pPr>
        <w:ind w:left="720" w:hanging="360"/>
      </w:pPr>
    </w:lvl>
    <w:lvl w:ilvl="1" w:tplc="89324692" w:tentative="1">
      <w:start w:val="1"/>
      <w:numFmt w:val="lowerLetter"/>
      <w:lvlText w:val="%2."/>
      <w:lvlJc w:val="left"/>
      <w:pPr>
        <w:ind w:left="1440" w:hanging="360"/>
      </w:pPr>
    </w:lvl>
    <w:lvl w:ilvl="2" w:tplc="89324692" w:tentative="1">
      <w:start w:val="1"/>
      <w:numFmt w:val="lowerRoman"/>
      <w:lvlText w:val="%3."/>
      <w:lvlJc w:val="right"/>
      <w:pPr>
        <w:ind w:left="2160" w:hanging="180"/>
      </w:pPr>
    </w:lvl>
    <w:lvl w:ilvl="3" w:tplc="89324692" w:tentative="1">
      <w:start w:val="1"/>
      <w:numFmt w:val="decimal"/>
      <w:lvlText w:val="%4."/>
      <w:lvlJc w:val="left"/>
      <w:pPr>
        <w:ind w:left="2880" w:hanging="360"/>
      </w:pPr>
    </w:lvl>
    <w:lvl w:ilvl="4" w:tplc="89324692" w:tentative="1">
      <w:start w:val="1"/>
      <w:numFmt w:val="lowerLetter"/>
      <w:lvlText w:val="%5."/>
      <w:lvlJc w:val="left"/>
      <w:pPr>
        <w:ind w:left="3600" w:hanging="360"/>
      </w:pPr>
    </w:lvl>
    <w:lvl w:ilvl="5" w:tplc="89324692" w:tentative="1">
      <w:start w:val="1"/>
      <w:numFmt w:val="lowerRoman"/>
      <w:lvlText w:val="%6."/>
      <w:lvlJc w:val="right"/>
      <w:pPr>
        <w:ind w:left="4320" w:hanging="180"/>
      </w:pPr>
    </w:lvl>
    <w:lvl w:ilvl="6" w:tplc="89324692" w:tentative="1">
      <w:start w:val="1"/>
      <w:numFmt w:val="decimal"/>
      <w:lvlText w:val="%7."/>
      <w:lvlJc w:val="left"/>
      <w:pPr>
        <w:ind w:left="5040" w:hanging="360"/>
      </w:pPr>
    </w:lvl>
    <w:lvl w:ilvl="7" w:tplc="89324692" w:tentative="1">
      <w:start w:val="1"/>
      <w:numFmt w:val="lowerLetter"/>
      <w:lvlText w:val="%8."/>
      <w:lvlJc w:val="left"/>
      <w:pPr>
        <w:ind w:left="5760" w:hanging="360"/>
      </w:pPr>
    </w:lvl>
    <w:lvl w:ilvl="8" w:tplc="8932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8">
    <w:multiLevelType w:val="hybridMultilevel"/>
    <w:lvl w:ilvl="0" w:tplc="14358000">
      <w:start w:val="1"/>
      <w:numFmt w:val="decimal"/>
      <w:lvlText w:val="%1."/>
      <w:lvlJc w:val="left"/>
      <w:pPr>
        <w:ind w:left="720" w:hanging="360"/>
      </w:pPr>
    </w:lvl>
    <w:lvl w:ilvl="1" w:tplc="14358000" w:tentative="1">
      <w:start w:val="1"/>
      <w:numFmt w:val="lowerLetter"/>
      <w:lvlText w:val="%2."/>
      <w:lvlJc w:val="left"/>
      <w:pPr>
        <w:ind w:left="1440" w:hanging="360"/>
      </w:pPr>
    </w:lvl>
    <w:lvl w:ilvl="2" w:tplc="14358000" w:tentative="1">
      <w:start w:val="1"/>
      <w:numFmt w:val="lowerRoman"/>
      <w:lvlText w:val="%3."/>
      <w:lvlJc w:val="right"/>
      <w:pPr>
        <w:ind w:left="2160" w:hanging="180"/>
      </w:pPr>
    </w:lvl>
    <w:lvl w:ilvl="3" w:tplc="14358000" w:tentative="1">
      <w:start w:val="1"/>
      <w:numFmt w:val="decimal"/>
      <w:lvlText w:val="%4."/>
      <w:lvlJc w:val="left"/>
      <w:pPr>
        <w:ind w:left="2880" w:hanging="360"/>
      </w:pPr>
    </w:lvl>
    <w:lvl w:ilvl="4" w:tplc="14358000" w:tentative="1">
      <w:start w:val="1"/>
      <w:numFmt w:val="lowerLetter"/>
      <w:lvlText w:val="%5."/>
      <w:lvlJc w:val="left"/>
      <w:pPr>
        <w:ind w:left="3600" w:hanging="360"/>
      </w:pPr>
    </w:lvl>
    <w:lvl w:ilvl="5" w:tplc="14358000" w:tentative="1">
      <w:start w:val="1"/>
      <w:numFmt w:val="lowerRoman"/>
      <w:lvlText w:val="%6."/>
      <w:lvlJc w:val="right"/>
      <w:pPr>
        <w:ind w:left="4320" w:hanging="180"/>
      </w:pPr>
    </w:lvl>
    <w:lvl w:ilvl="6" w:tplc="14358000" w:tentative="1">
      <w:start w:val="1"/>
      <w:numFmt w:val="decimal"/>
      <w:lvlText w:val="%7."/>
      <w:lvlJc w:val="left"/>
      <w:pPr>
        <w:ind w:left="5040" w:hanging="360"/>
      </w:pPr>
    </w:lvl>
    <w:lvl w:ilvl="7" w:tplc="14358000" w:tentative="1">
      <w:start w:val="1"/>
      <w:numFmt w:val="lowerLetter"/>
      <w:lvlText w:val="%8."/>
      <w:lvlJc w:val="left"/>
      <w:pPr>
        <w:ind w:left="5760" w:hanging="360"/>
      </w:pPr>
    </w:lvl>
    <w:lvl w:ilvl="8" w:tplc="1435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7">
    <w:multiLevelType w:val="hybridMultilevel"/>
    <w:lvl w:ilvl="0" w:tplc="13509942">
      <w:start w:val="1"/>
      <w:numFmt w:val="decimal"/>
      <w:lvlText w:val="%1."/>
      <w:lvlJc w:val="left"/>
      <w:pPr>
        <w:ind w:left="720" w:hanging="360"/>
      </w:pPr>
    </w:lvl>
    <w:lvl w:ilvl="1" w:tplc="13509942" w:tentative="1">
      <w:start w:val="1"/>
      <w:numFmt w:val="lowerLetter"/>
      <w:lvlText w:val="%2."/>
      <w:lvlJc w:val="left"/>
      <w:pPr>
        <w:ind w:left="1440" w:hanging="360"/>
      </w:pPr>
    </w:lvl>
    <w:lvl w:ilvl="2" w:tplc="13509942" w:tentative="1">
      <w:start w:val="1"/>
      <w:numFmt w:val="lowerRoman"/>
      <w:lvlText w:val="%3."/>
      <w:lvlJc w:val="right"/>
      <w:pPr>
        <w:ind w:left="2160" w:hanging="180"/>
      </w:pPr>
    </w:lvl>
    <w:lvl w:ilvl="3" w:tplc="13509942" w:tentative="1">
      <w:start w:val="1"/>
      <w:numFmt w:val="decimal"/>
      <w:lvlText w:val="%4."/>
      <w:lvlJc w:val="left"/>
      <w:pPr>
        <w:ind w:left="2880" w:hanging="360"/>
      </w:pPr>
    </w:lvl>
    <w:lvl w:ilvl="4" w:tplc="13509942" w:tentative="1">
      <w:start w:val="1"/>
      <w:numFmt w:val="lowerLetter"/>
      <w:lvlText w:val="%5."/>
      <w:lvlJc w:val="left"/>
      <w:pPr>
        <w:ind w:left="3600" w:hanging="360"/>
      </w:pPr>
    </w:lvl>
    <w:lvl w:ilvl="5" w:tplc="13509942" w:tentative="1">
      <w:start w:val="1"/>
      <w:numFmt w:val="lowerRoman"/>
      <w:lvlText w:val="%6."/>
      <w:lvlJc w:val="right"/>
      <w:pPr>
        <w:ind w:left="4320" w:hanging="180"/>
      </w:pPr>
    </w:lvl>
    <w:lvl w:ilvl="6" w:tplc="13509942" w:tentative="1">
      <w:start w:val="1"/>
      <w:numFmt w:val="decimal"/>
      <w:lvlText w:val="%7."/>
      <w:lvlJc w:val="left"/>
      <w:pPr>
        <w:ind w:left="5040" w:hanging="360"/>
      </w:pPr>
    </w:lvl>
    <w:lvl w:ilvl="7" w:tplc="13509942" w:tentative="1">
      <w:start w:val="1"/>
      <w:numFmt w:val="lowerLetter"/>
      <w:lvlText w:val="%8."/>
      <w:lvlJc w:val="left"/>
      <w:pPr>
        <w:ind w:left="5760" w:hanging="360"/>
      </w:pPr>
    </w:lvl>
    <w:lvl w:ilvl="8" w:tplc="1350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6">
    <w:multiLevelType w:val="hybridMultilevel"/>
    <w:lvl w:ilvl="0" w:tplc="82173650">
      <w:start w:val="1"/>
      <w:numFmt w:val="decimal"/>
      <w:lvlText w:val="%1."/>
      <w:lvlJc w:val="left"/>
      <w:pPr>
        <w:ind w:left="720" w:hanging="360"/>
      </w:pPr>
    </w:lvl>
    <w:lvl w:ilvl="1" w:tplc="82173650" w:tentative="1">
      <w:start w:val="1"/>
      <w:numFmt w:val="lowerLetter"/>
      <w:lvlText w:val="%2."/>
      <w:lvlJc w:val="left"/>
      <w:pPr>
        <w:ind w:left="1440" w:hanging="360"/>
      </w:pPr>
    </w:lvl>
    <w:lvl w:ilvl="2" w:tplc="82173650" w:tentative="1">
      <w:start w:val="1"/>
      <w:numFmt w:val="lowerRoman"/>
      <w:lvlText w:val="%3."/>
      <w:lvlJc w:val="right"/>
      <w:pPr>
        <w:ind w:left="2160" w:hanging="180"/>
      </w:pPr>
    </w:lvl>
    <w:lvl w:ilvl="3" w:tplc="82173650" w:tentative="1">
      <w:start w:val="1"/>
      <w:numFmt w:val="decimal"/>
      <w:lvlText w:val="%4."/>
      <w:lvlJc w:val="left"/>
      <w:pPr>
        <w:ind w:left="2880" w:hanging="360"/>
      </w:pPr>
    </w:lvl>
    <w:lvl w:ilvl="4" w:tplc="82173650" w:tentative="1">
      <w:start w:val="1"/>
      <w:numFmt w:val="lowerLetter"/>
      <w:lvlText w:val="%5."/>
      <w:lvlJc w:val="left"/>
      <w:pPr>
        <w:ind w:left="3600" w:hanging="360"/>
      </w:pPr>
    </w:lvl>
    <w:lvl w:ilvl="5" w:tplc="82173650" w:tentative="1">
      <w:start w:val="1"/>
      <w:numFmt w:val="lowerRoman"/>
      <w:lvlText w:val="%6."/>
      <w:lvlJc w:val="right"/>
      <w:pPr>
        <w:ind w:left="4320" w:hanging="180"/>
      </w:pPr>
    </w:lvl>
    <w:lvl w:ilvl="6" w:tplc="82173650" w:tentative="1">
      <w:start w:val="1"/>
      <w:numFmt w:val="decimal"/>
      <w:lvlText w:val="%7."/>
      <w:lvlJc w:val="left"/>
      <w:pPr>
        <w:ind w:left="5040" w:hanging="360"/>
      </w:pPr>
    </w:lvl>
    <w:lvl w:ilvl="7" w:tplc="82173650" w:tentative="1">
      <w:start w:val="1"/>
      <w:numFmt w:val="lowerLetter"/>
      <w:lvlText w:val="%8."/>
      <w:lvlJc w:val="left"/>
      <w:pPr>
        <w:ind w:left="5760" w:hanging="360"/>
      </w:pPr>
    </w:lvl>
    <w:lvl w:ilvl="8" w:tplc="8217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5">
    <w:multiLevelType w:val="hybridMultilevel"/>
    <w:lvl w:ilvl="0" w:tplc="82942664">
      <w:start w:val="1"/>
      <w:numFmt w:val="decimal"/>
      <w:lvlText w:val="%1."/>
      <w:lvlJc w:val="left"/>
      <w:pPr>
        <w:ind w:left="720" w:hanging="360"/>
      </w:pPr>
    </w:lvl>
    <w:lvl w:ilvl="1" w:tplc="82942664" w:tentative="1">
      <w:start w:val="1"/>
      <w:numFmt w:val="lowerLetter"/>
      <w:lvlText w:val="%2."/>
      <w:lvlJc w:val="left"/>
      <w:pPr>
        <w:ind w:left="1440" w:hanging="360"/>
      </w:pPr>
    </w:lvl>
    <w:lvl w:ilvl="2" w:tplc="82942664" w:tentative="1">
      <w:start w:val="1"/>
      <w:numFmt w:val="lowerRoman"/>
      <w:lvlText w:val="%3."/>
      <w:lvlJc w:val="right"/>
      <w:pPr>
        <w:ind w:left="2160" w:hanging="180"/>
      </w:pPr>
    </w:lvl>
    <w:lvl w:ilvl="3" w:tplc="82942664" w:tentative="1">
      <w:start w:val="1"/>
      <w:numFmt w:val="decimal"/>
      <w:lvlText w:val="%4."/>
      <w:lvlJc w:val="left"/>
      <w:pPr>
        <w:ind w:left="2880" w:hanging="360"/>
      </w:pPr>
    </w:lvl>
    <w:lvl w:ilvl="4" w:tplc="82942664" w:tentative="1">
      <w:start w:val="1"/>
      <w:numFmt w:val="lowerLetter"/>
      <w:lvlText w:val="%5."/>
      <w:lvlJc w:val="left"/>
      <w:pPr>
        <w:ind w:left="3600" w:hanging="360"/>
      </w:pPr>
    </w:lvl>
    <w:lvl w:ilvl="5" w:tplc="82942664" w:tentative="1">
      <w:start w:val="1"/>
      <w:numFmt w:val="lowerRoman"/>
      <w:lvlText w:val="%6."/>
      <w:lvlJc w:val="right"/>
      <w:pPr>
        <w:ind w:left="4320" w:hanging="180"/>
      </w:pPr>
    </w:lvl>
    <w:lvl w:ilvl="6" w:tplc="82942664" w:tentative="1">
      <w:start w:val="1"/>
      <w:numFmt w:val="decimal"/>
      <w:lvlText w:val="%7."/>
      <w:lvlJc w:val="left"/>
      <w:pPr>
        <w:ind w:left="5040" w:hanging="360"/>
      </w:pPr>
    </w:lvl>
    <w:lvl w:ilvl="7" w:tplc="82942664" w:tentative="1">
      <w:start w:val="1"/>
      <w:numFmt w:val="lowerLetter"/>
      <w:lvlText w:val="%8."/>
      <w:lvlJc w:val="left"/>
      <w:pPr>
        <w:ind w:left="5760" w:hanging="360"/>
      </w:pPr>
    </w:lvl>
    <w:lvl w:ilvl="8" w:tplc="8294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4">
    <w:multiLevelType w:val="hybridMultilevel"/>
    <w:lvl w:ilvl="0" w:tplc="64706499">
      <w:start w:val="1"/>
      <w:numFmt w:val="decimal"/>
      <w:lvlText w:val="%1."/>
      <w:lvlJc w:val="left"/>
      <w:pPr>
        <w:ind w:left="720" w:hanging="360"/>
      </w:pPr>
    </w:lvl>
    <w:lvl w:ilvl="1" w:tplc="64706499" w:tentative="1">
      <w:start w:val="1"/>
      <w:numFmt w:val="lowerLetter"/>
      <w:lvlText w:val="%2."/>
      <w:lvlJc w:val="left"/>
      <w:pPr>
        <w:ind w:left="1440" w:hanging="360"/>
      </w:pPr>
    </w:lvl>
    <w:lvl w:ilvl="2" w:tplc="64706499" w:tentative="1">
      <w:start w:val="1"/>
      <w:numFmt w:val="lowerRoman"/>
      <w:lvlText w:val="%3."/>
      <w:lvlJc w:val="right"/>
      <w:pPr>
        <w:ind w:left="2160" w:hanging="180"/>
      </w:pPr>
    </w:lvl>
    <w:lvl w:ilvl="3" w:tplc="64706499" w:tentative="1">
      <w:start w:val="1"/>
      <w:numFmt w:val="decimal"/>
      <w:lvlText w:val="%4."/>
      <w:lvlJc w:val="left"/>
      <w:pPr>
        <w:ind w:left="2880" w:hanging="360"/>
      </w:pPr>
    </w:lvl>
    <w:lvl w:ilvl="4" w:tplc="64706499" w:tentative="1">
      <w:start w:val="1"/>
      <w:numFmt w:val="lowerLetter"/>
      <w:lvlText w:val="%5."/>
      <w:lvlJc w:val="left"/>
      <w:pPr>
        <w:ind w:left="3600" w:hanging="360"/>
      </w:pPr>
    </w:lvl>
    <w:lvl w:ilvl="5" w:tplc="64706499" w:tentative="1">
      <w:start w:val="1"/>
      <w:numFmt w:val="lowerRoman"/>
      <w:lvlText w:val="%6."/>
      <w:lvlJc w:val="right"/>
      <w:pPr>
        <w:ind w:left="4320" w:hanging="180"/>
      </w:pPr>
    </w:lvl>
    <w:lvl w:ilvl="6" w:tplc="64706499" w:tentative="1">
      <w:start w:val="1"/>
      <w:numFmt w:val="decimal"/>
      <w:lvlText w:val="%7."/>
      <w:lvlJc w:val="left"/>
      <w:pPr>
        <w:ind w:left="5040" w:hanging="360"/>
      </w:pPr>
    </w:lvl>
    <w:lvl w:ilvl="7" w:tplc="64706499" w:tentative="1">
      <w:start w:val="1"/>
      <w:numFmt w:val="lowerLetter"/>
      <w:lvlText w:val="%8."/>
      <w:lvlJc w:val="left"/>
      <w:pPr>
        <w:ind w:left="5760" w:hanging="360"/>
      </w:pPr>
    </w:lvl>
    <w:lvl w:ilvl="8" w:tplc="6470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3">
    <w:multiLevelType w:val="hybridMultilevel"/>
    <w:lvl w:ilvl="0" w:tplc="66697225">
      <w:start w:val="1"/>
      <w:numFmt w:val="decimal"/>
      <w:lvlText w:val="%1."/>
      <w:lvlJc w:val="left"/>
      <w:pPr>
        <w:ind w:left="720" w:hanging="360"/>
      </w:pPr>
    </w:lvl>
    <w:lvl w:ilvl="1" w:tplc="66697225" w:tentative="1">
      <w:start w:val="1"/>
      <w:numFmt w:val="lowerLetter"/>
      <w:lvlText w:val="%2."/>
      <w:lvlJc w:val="left"/>
      <w:pPr>
        <w:ind w:left="1440" w:hanging="360"/>
      </w:pPr>
    </w:lvl>
    <w:lvl w:ilvl="2" w:tplc="66697225" w:tentative="1">
      <w:start w:val="1"/>
      <w:numFmt w:val="lowerRoman"/>
      <w:lvlText w:val="%3."/>
      <w:lvlJc w:val="right"/>
      <w:pPr>
        <w:ind w:left="2160" w:hanging="180"/>
      </w:pPr>
    </w:lvl>
    <w:lvl w:ilvl="3" w:tplc="66697225" w:tentative="1">
      <w:start w:val="1"/>
      <w:numFmt w:val="decimal"/>
      <w:lvlText w:val="%4."/>
      <w:lvlJc w:val="left"/>
      <w:pPr>
        <w:ind w:left="2880" w:hanging="360"/>
      </w:pPr>
    </w:lvl>
    <w:lvl w:ilvl="4" w:tplc="66697225" w:tentative="1">
      <w:start w:val="1"/>
      <w:numFmt w:val="lowerLetter"/>
      <w:lvlText w:val="%5."/>
      <w:lvlJc w:val="left"/>
      <w:pPr>
        <w:ind w:left="3600" w:hanging="360"/>
      </w:pPr>
    </w:lvl>
    <w:lvl w:ilvl="5" w:tplc="66697225" w:tentative="1">
      <w:start w:val="1"/>
      <w:numFmt w:val="lowerRoman"/>
      <w:lvlText w:val="%6."/>
      <w:lvlJc w:val="right"/>
      <w:pPr>
        <w:ind w:left="4320" w:hanging="180"/>
      </w:pPr>
    </w:lvl>
    <w:lvl w:ilvl="6" w:tplc="66697225" w:tentative="1">
      <w:start w:val="1"/>
      <w:numFmt w:val="decimal"/>
      <w:lvlText w:val="%7."/>
      <w:lvlJc w:val="left"/>
      <w:pPr>
        <w:ind w:left="5040" w:hanging="360"/>
      </w:pPr>
    </w:lvl>
    <w:lvl w:ilvl="7" w:tplc="66697225" w:tentative="1">
      <w:start w:val="1"/>
      <w:numFmt w:val="lowerLetter"/>
      <w:lvlText w:val="%8."/>
      <w:lvlJc w:val="left"/>
      <w:pPr>
        <w:ind w:left="5760" w:hanging="360"/>
      </w:pPr>
    </w:lvl>
    <w:lvl w:ilvl="8" w:tplc="6669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2">
    <w:multiLevelType w:val="hybridMultilevel"/>
    <w:lvl w:ilvl="0" w:tplc="62008016">
      <w:start w:val="1"/>
      <w:numFmt w:val="decimal"/>
      <w:lvlText w:val="%1."/>
      <w:lvlJc w:val="left"/>
      <w:pPr>
        <w:ind w:left="720" w:hanging="360"/>
      </w:pPr>
    </w:lvl>
    <w:lvl w:ilvl="1" w:tplc="62008016" w:tentative="1">
      <w:start w:val="1"/>
      <w:numFmt w:val="lowerLetter"/>
      <w:lvlText w:val="%2."/>
      <w:lvlJc w:val="left"/>
      <w:pPr>
        <w:ind w:left="1440" w:hanging="360"/>
      </w:pPr>
    </w:lvl>
    <w:lvl w:ilvl="2" w:tplc="62008016" w:tentative="1">
      <w:start w:val="1"/>
      <w:numFmt w:val="lowerRoman"/>
      <w:lvlText w:val="%3."/>
      <w:lvlJc w:val="right"/>
      <w:pPr>
        <w:ind w:left="2160" w:hanging="180"/>
      </w:pPr>
    </w:lvl>
    <w:lvl w:ilvl="3" w:tplc="62008016" w:tentative="1">
      <w:start w:val="1"/>
      <w:numFmt w:val="decimal"/>
      <w:lvlText w:val="%4."/>
      <w:lvlJc w:val="left"/>
      <w:pPr>
        <w:ind w:left="2880" w:hanging="360"/>
      </w:pPr>
    </w:lvl>
    <w:lvl w:ilvl="4" w:tplc="62008016" w:tentative="1">
      <w:start w:val="1"/>
      <w:numFmt w:val="lowerLetter"/>
      <w:lvlText w:val="%5."/>
      <w:lvlJc w:val="left"/>
      <w:pPr>
        <w:ind w:left="3600" w:hanging="360"/>
      </w:pPr>
    </w:lvl>
    <w:lvl w:ilvl="5" w:tplc="62008016" w:tentative="1">
      <w:start w:val="1"/>
      <w:numFmt w:val="lowerRoman"/>
      <w:lvlText w:val="%6."/>
      <w:lvlJc w:val="right"/>
      <w:pPr>
        <w:ind w:left="4320" w:hanging="180"/>
      </w:pPr>
    </w:lvl>
    <w:lvl w:ilvl="6" w:tplc="62008016" w:tentative="1">
      <w:start w:val="1"/>
      <w:numFmt w:val="decimal"/>
      <w:lvlText w:val="%7."/>
      <w:lvlJc w:val="left"/>
      <w:pPr>
        <w:ind w:left="5040" w:hanging="360"/>
      </w:pPr>
    </w:lvl>
    <w:lvl w:ilvl="7" w:tplc="62008016" w:tentative="1">
      <w:start w:val="1"/>
      <w:numFmt w:val="lowerLetter"/>
      <w:lvlText w:val="%8."/>
      <w:lvlJc w:val="left"/>
      <w:pPr>
        <w:ind w:left="5760" w:hanging="360"/>
      </w:pPr>
    </w:lvl>
    <w:lvl w:ilvl="8" w:tplc="6200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1">
    <w:multiLevelType w:val="hybridMultilevel"/>
    <w:lvl w:ilvl="0" w:tplc="10871935">
      <w:start w:val="1"/>
      <w:numFmt w:val="decimal"/>
      <w:lvlText w:val="%1."/>
      <w:lvlJc w:val="left"/>
      <w:pPr>
        <w:ind w:left="720" w:hanging="360"/>
      </w:pPr>
    </w:lvl>
    <w:lvl w:ilvl="1" w:tplc="10871935" w:tentative="1">
      <w:start w:val="1"/>
      <w:numFmt w:val="lowerLetter"/>
      <w:lvlText w:val="%2."/>
      <w:lvlJc w:val="left"/>
      <w:pPr>
        <w:ind w:left="1440" w:hanging="360"/>
      </w:pPr>
    </w:lvl>
    <w:lvl w:ilvl="2" w:tplc="10871935" w:tentative="1">
      <w:start w:val="1"/>
      <w:numFmt w:val="lowerRoman"/>
      <w:lvlText w:val="%3."/>
      <w:lvlJc w:val="right"/>
      <w:pPr>
        <w:ind w:left="2160" w:hanging="180"/>
      </w:pPr>
    </w:lvl>
    <w:lvl w:ilvl="3" w:tplc="10871935" w:tentative="1">
      <w:start w:val="1"/>
      <w:numFmt w:val="decimal"/>
      <w:lvlText w:val="%4."/>
      <w:lvlJc w:val="left"/>
      <w:pPr>
        <w:ind w:left="2880" w:hanging="360"/>
      </w:pPr>
    </w:lvl>
    <w:lvl w:ilvl="4" w:tplc="10871935" w:tentative="1">
      <w:start w:val="1"/>
      <w:numFmt w:val="lowerLetter"/>
      <w:lvlText w:val="%5."/>
      <w:lvlJc w:val="left"/>
      <w:pPr>
        <w:ind w:left="3600" w:hanging="360"/>
      </w:pPr>
    </w:lvl>
    <w:lvl w:ilvl="5" w:tplc="10871935" w:tentative="1">
      <w:start w:val="1"/>
      <w:numFmt w:val="lowerRoman"/>
      <w:lvlText w:val="%6."/>
      <w:lvlJc w:val="right"/>
      <w:pPr>
        <w:ind w:left="4320" w:hanging="180"/>
      </w:pPr>
    </w:lvl>
    <w:lvl w:ilvl="6" w:tplc="10871935" w:tentative="1">
      <w:start w:val="1"/>
      <w:numFmt w:val="decimal"/>
      <w:lvlText w:val="%7."/>
      <w:lvlJc w:val="left"/>
      <w:pPr>
        <w:ind w:left="5040" w:hanging="360"/>
      </w:pPr>
    </w:lvl>
    <w:lvl w:ilvl="7" w:tplc="10871935" w:tentative="1">
      <w:start w:val="1"/>
      <w:numFmt w:val="lowerLetter"/>
      <w:lvlText w:val="%8."/>
      <w:lvlJc w:val="left"/>
      <w:pPr>
        <w:ind w:left="5760" w:hanging="360"/>
      </w:pPr>
    </w:lvl>
    <w:lvl w:ilvl="8" w:tplc="1087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0">
    <w:multiLevelType w:val="hybridMultilevel"/>
    <w:lvl w:ilvl="0" w:tplc="73904488">
      <w:start w:val="1"/>
      <w:numFmt w:val="decimal"/>
      <w:lvlText w:val="%1."/>
      <w:lvlJc w:val="left"/>
      <w:pPr>
        <w:ind w:left="720" w:hanging="360"/>
      </w:pPr>
    </w:lvl>
    <w:lvl w:ilvl="1" w:tplc="73904488" w:tentative="1">
      <w:start w:val="1"/>
      <w:numFmt w:val="lowerLetter"/>
      <w:lvlText w:val="%2."/>
      <w:lvlJc w:val="left"/>
      <w:pPr>
        <w:ind w:left="1440" w:hanging="360"/>
      </w:pPr>
    </w:lvl>
    <w:lvl w:ilvl="2" w:tplc="73904488" w:tentative="1">
      <w:start w:val="1"/>
      <w:numFmt w:val="lowerRoman"/>
      <w:lvlText w:val="%3."/>
      <w:lvlJc w:val="right"/>
      <w:pPr>
        <w:ind w:left="2160" w:hanging="180"/>
      </w:pPr>
    </w:lvl>
    <w:lvl w:ilvl="3" w:tplc="73904488" w:tentative="1">
      <w:start w:val="1"/>
      <w:numFmt w:val="decimal"/>
      <w:lvlText w:val="%4."/>
      <w:lvlJc w:val="left"/>
      <w:pPr>
        <w:ind w:left="2880" w:hanging="360"/>
      </w:pPr>
    </w:lvl>
    <w:lvl w:ilvl="4" w:tplc="73904488" w:tentative="1">
      <w:start w:val="1"/>
      <w:numFmt w:val="lowerLetter"/>
      <w:lvlText w:val="%5."/>
      <w:lvlJc w:val="left"/>
      <w:pPr>
        <w:ind w:left="3600" w:hanging="360"/>
      </w:pPr>
    </w:lvl>
    <w:lvl w:ilvl="5" w:tplc="73904488" w:tentative="1">
      <w:start w:val="1"/>
      <w:numFmt w:val="lowerRoman"/>
      <w:lvlText w:val="%6."/>
      <w:lvlJc w:val="right"/>
      <w:pPr>
        <w:ind w:left="4320" w:hanging="180"/>
      </w:pPr>
    </w:lvl>
    <w:lvl w:ilvl="6" w:tplc="73904488" w:tentative="1">
      <w:start w:val="1"/>
      <w:numFmt w:val="decimal"/>
      <w:lvlText w:val="%7."/>
      <w:lvlJc w:val="left"/>
      <w:pPr>
        <w:ind w:left="5040" w:hanging="360"/>
      </w:pPr>
    </w:lvl>
    <w:lvl w:ilvl="7" w:tplc="73904488" w:tentative="1">
      <w:start w:val="1"/>
      <w:numFmt w:val="lowerLetter"/>
      <w:lvlText w:val="%8."/>
      <w:lvlJc w:val="left"/>
      <w:pPr>
        <w:ind w:left="5760" w:hanging="360"/>
      </w:pPr>
    </w:lvl>
    <w:lvl w:ilvl="8" w:tplc="7390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9">
    <w:multiLevelType w:val="hybridMultilevel"/>
    <w:lvl w:ilvl="0" w:tplc="48845220">
      <w:start w:val="1"/>
      <w:numFmt w:val="decimal"/>
      <w:lvlText w:val="%1."/>
      <w:lvlJc w:val="left"/>
      <w:pPr>
        <w:ind w:left="720" w:hanging="360"/>
      </w:pPr>
    </w:lvl>
    <w:lvl w:ilvl="1" w:tplc="48845220" w:tentative="1">
      <w:start w:val="1"/>
      <w:numFmt w:val="lowerLetter"/>
      <w:lvlText w:val="%2."/>
      <w:lvlJc w:val="left"/>
      <w:pPr>
        <w:ind w:left="1440" w:hanging="360"/>
      </w:pPr>
    </w:lvl>
    <w:lvl w:ilvl="2" w:tplc="48845220" w:tentative="1">
      <w:start w:val="1"/>
      <w:numFmt w:val="lowerRoman"/>
      <w:lvlText w:val="%3."/>
      <w:lvlJc w:val="right"/>
      <w:pPr>
        <w:ind w:left="2160" w:hanging="180"/>
      </w:pPr>
    </w:lvl>
    <w:lvl w:ilvl="3" w:tplc="48845220" w:tentative="1">
      <w:start w:val="1"/>
      <w:numFmt w:val="decimal"/>
      <w:lvlText w:val="%4."/>
      <w:lvlJc w:val="left"/>
      <w:pPr>
        <w:ind w:left="2880" w:hanging="360"/>
      </w:pPr>
    </w:lvl>
    <w:lvl w:ilvl="4" w:tplc="48845220" w:tentative="1">
      <w:start w:val="1"/>
      <w:numFmt w:val="lowerLetter"/>
      <w:lvlText w:val="%5."/>
      <w:lvlJc w:val="left"/>
      <w:pPr>
        <w:ind w:left="3600" w:hanging="360"/>
      </w:pPr>
    </w:lvl>
    <w:lvl w:ilvl="5" w:tplc="48845220" w:tentative="1">
      <w:start w:val="1"/>
      <w:numFmt w:val="lowerRoman"/>
      <w:lvlText w:val="%6."/>
      <w:lvlJc w:val="right"/>
      <w:pPr>
        <w:ind w:left="4320" w:hanging="180"/>
      </w:pPr>
    </w:lvl>
    <w:lvl w:ilvl="6" w:tplc="48845220" w:tentative="1">
      <w:start w:val="1"/>
      <w:numFmt w:val="decimal"/>
      <w:lvlText w:val="%7."/>
      <w:lvlJc w:val="left"/>
      <w:pPr>
        <w:ind w:left="5040" w:hanging="360"/>
      </w:pPr>
    </w:lvl>
    <w:lvl w:ilvl="7" w:tplc="48845220" w:tentative="1">
      <w:start w:val="1"/>
      <w:numFmt w:val="lowerLetter"/>
      <w:lvlText w:val="%8."/>
      <w:lvlJc w:val="left"/>
      <w:pPr>
        <w:ind w:left="5760" w:hanging="360"/>
      </w:pPr>
    </w:lvl>
    <w:lvl w:ilvl="8" w:tplc="4884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8">
    <w:multiLevelType w:val="hybridMultilevel"/>
    <w:lvl w:ilvl="0" w:tplc="82527084">
      <w:start w:val="1"/>
      <w:numFmt w:val="decimal"/>
      <w:lvlText w:val="%1."/>
      <w:lvlJc w:val="left"/>
      <w:pPr>
        <w:ind w:left="720" w:hanging="360"/>
      </w:pPr>
    </w:lvl>
    <w:lvl w:ilvl="1" w:tplc="82527084" w:tentative="1">
      <w:start w:val="1"/>
      <w:numFmt w:val="lowerLetter"/>
      <w:lvlText w:val="%2."/>
      <w:lvlJc w:val="left"/>
      <w:pPr>
        <w:ind w:left="1440" w:hanging="360"/>
      </w:pPr>
    </w:lvl>
    <w:lvl w:ilvl="2" w:tplc="82527084" w:tentative="1">
      <w:start w:val="1"/>
      <w:numFmt w:val="lowerRoman"/>
      <w:lvlText w:val="%3."/>
      <w:lvlJc w:val="right"/>
      <w:pPr>
        <w:ind w:left="2160" w:hanging="180"/>
      </w:pPr>
    </w:lvl>
    <w:lvl w:ilvl="3" w:tplc="82527084" w:tentative="1">
      <w:start w:val="1"/>
      <w:numFmt w:val="decimal"/>
      <w:lvlText w:val="%4."/>
      <w:lvlJc w:val="left"/>
      <w:pPr>
        <w:ind w:left="2880" w:hanging="360"/>
      </w:pPr>
    </w:lvl>
    <w:lvl w:ilvl="4" w:tplc="82527084" w:tentative="1">
      <w:start w:val="1"/>
      <w:numFmt w:val="lowerLetter"/>
      <w:lvlText w:val="%5."/>
      <w:lvlJc w:val="left"/>
      <w:pPr>
        <w:ind w:left="3600" w:hanging="360"/>
      </w:pPr>
    </w:lvl>
    <w:lvl w:ilvl="5" w:tplc="82527084" w:tentative="1">
      <w:start w:val="1"/>
      <w:numFmt w:val="lowerRoman"/>
      <w:lvlText w:val="%6."/>
      <w:lvlJc w:val="right"/>
      <w:pPr>
        <w:ind w:left="4320" w:hanging="180"/>
      </w:pPr>
    </w:lvl>
    <w:lvl w:ilvl="6" w:tplc="82527084" w:tentative="1">
      <w:start w:val="1"/>
      <w:numFmt w:val="decimal"/>
      <w:lvlText w:val="%7."/>
      <w:lvlJc w:val="left"/>
      <w:pPr>
        <w:ind w:left="5040" w:hanging="360"/>
      </w:pPr>
    </w:lvl>
    <w:lvl w:ilvl="7" w:tplc="82527084" w:tentative="1">
      <w:start w:val="1"/>
      <w:numFmt w:val="lowerLetter"/>
      <w:lvlText w:val="%8."/>
      <w:lvlJc w:val="left"/>
      <w:pPr>
        <w:ind w:left="5760" w:hanging="360"/>
      </w:pPr>
    </w:lvl>
    <w:lvl w:ilvl="8" w:tplc="8252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7">
    <w:multiLevelType w:val="hybridMultilevel"/>
    <w:lvl w:ilvl="0" w:tplc="80395731">
      <w:start w:val="1"/>
      <w:numFmt w:val="decimal"/>
      <w:lvlText w:val="%1."/>
      <w:lvlJc w:val="left"/>
      <w:pPr>
        <w:ind w:left="720" w:hanging="360"/>
      </w:pPr>
    </w:lvl>
    <w:lvl w:ilvl="1" w:tplc="80395731" w:tentative="1">
      <w:start w:val="1"/>
      <w:numFmt w:val="lowerLetter"/>
      <w:lvlText w:val="%2."/>
      <w:lvlJc w:val="left"/>
      <w:pPr>
        <w:ind w:left="1440" w:hanging="360"/>
      </w:pPr>
    </w:lvl>
    <w:lvl w:ilvl="2" w:tplc="80395731" w:tentative="1">
      <w:start w:val="1"/>
      <w:numFmt w:val="lowerRoman"/>
      <w:lvlText w:val="%3."/>
      <w:lvlJc w:val="right"/>
      <w:pPr>
        <w:ind w:left="2160" w:hanging="180"/>
      </w:pPr>
    </w:lvl>
    <w:lvl w:ilvl="3" w:tplc="80395731" w:tentative="1">
      <w:start w:val="1"/>
      <w:numFmt w:val="decimal"/>
      <w:lvlText w:val="%4."/>
      <w:lvlJc w:val="left"/>
      <w:pPr>
        <w:ind w:left="2880" w:hanging="360"/>
      </w:pPr>
    </w:lvl>
    <w:lvl w:ilvl="4" w:tplc="80395731" w:tentative="1">
      <w:start w:val="1"/>
      <w:numFmt w:val="lowerLetter"/>
      <w:lvlText w:val="%5."/>
      <w:lvlJc w:val="left"/>
      <w:pPr>
        <w:ind w:left="3600" w:hanging="360"/>
      </w:pPr>
    </w:lvl>
    <w:lvl w:ilvl="5" w:tplc="80395731" w:tentative="1">
      <w:start w:val="1"/>
      <w:numFmt w:val="lowerRoman"/>
      <w:lvlText w:val="%6."/>
      <w:lvlJc w:val="right"/>
      <w:pPr>
        <w:ind w:left="4320" w:hanging="180"/>
      </w:pPr>
    </w:lvl>
    <w:lvl w:ilvl="6" w:tplc="80395731" w:tentative="1">
      <w:start w:val="1"/>
      <w:numFmt w:val="decimal"/>
      <w:lvlText w:val="%7."/>
      <w:lvlJc w:val="left"/>
      <w:pPr>
        <w:ind w:left="5040" w:hanging="360"/>
      </w:pPr>
    </w:lvl>
    <w:lvl w:ilvl="7" w:tplc="80395731" w:tentative="1">
      <w:start w:val="1"/>
      <w:numFmt w:val="lowerLetter"/>
      <w:lvlText w:val="%8."/>
      <w:lvlJc w:val="left"/>
      <w:pPr>
        <w:ind w:left="5760" w:hanging="360"/>
      </w:pPr>
    </w:lvl>
    <w:lvl w:ilvl="8" w:tplc="8039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6">
    <w:multiLevelType w:val="hybridMultilevel"/>
    <w:lvl w:ilvl="0" w:tplc="87749879">
      <w:start w:val="1"/>
      <w:numFmt w:val="decimal"/>
      <w:lvlText w:val="%1."/>
      <w:lvlJc w:val="left"/>
      <w:pPr>
        <w:ind w:left="720" w:hanging="360"/>
      </w:pPr>
    </w:lvl>
    <w:lvl w:ilvl="1" w:tplc="87749879" w:tentative="1">
      <w:start w:val="1"/>
      <w:numFmt w:val="lowerLetter"/>
      <w:lvlText w:val="%2."/>
      <w:lvlJc w:val="left"/>
      <w:pPr>
        <w:ind w:left="1440" w:hanging="360"/>
      </w:pPr>
    </w:lvl>
    <w:lvl w:ilvl="2" w:tplc="87749879" w:tentative="1">
      <w:start w:val="1"/>
      <w:numFmt w:val="lowerRoman"/>
      <w:lvlText w:val="%3."/>
      <w:lvlJc w:val="right"/>
      <w:pPr>
        <w:ind w:left="2160" w:hanging="180"/>
      </w:pPr>
    </w:lvl>
    <w:lvl w:ilvl="3" w:tplc="87749879" w:tentative="1">
      <w:start w:val="1"/>
      <w:numFmt w:val="decimal"/>
      <w:lvlText w:val="%4."/>
      <w:lvlJc w:val="left"/>
      <w:pPr>
        <w:ind w:left="2880" w:hanging="360"/>
      </w:pPr>
    </w:lvl>
    <w:lvl w:ilvl="4" w:tplc="87749879" w:tentative="1">
      <w:start w:val="1"/>
      <w:numFmt w:val="lowerLetter"/>
      <w:lvlText w:val="%5."/>
      <w:lvlJc w:val="left"/>
      <w:pPr>
        <w:ind w:left="3600" w:hanging="360"/>
      </w:pPr>
    </w:lvl>
    <w:lvl w:ilvl="5" w:tplc="87749879" w:tentative="1">
      <w:start w:val="1"/>
      <w:numFmt w:val="lowerRoman"/>
      <w:lvlText w:val="%6."/>
      <w:lvlJc w:val="right"/>
      <w:pPr>
        <w:ind w:left="4320" w:hanging="180"/>
      </w:pPr>
    </w:lvl>
    <w:lvl w:ilvl="6" w:tplc="87749879" w:tentative="1">
      <w:start w:val="1"/>
      <w:numFmt w:val="decimal"/>
      <w:lvlText w:val="%7."/>
      <w:lvlJc w:val="left"/>
      <w:pPr>
        <w:ind w:left="5040" w:hanging="360"/>
      </w:pPr>
    </w:lvl>
    <w:lvl w:ilvl="7" w:tplc="87749879" w:tentative="1">
      <w:start w:val="1"/>
      <w:numFmt w:val="lowerLetter"/>
      <w:lvlText w:val="%8."/>
      <w:lvlJc w:val="left"/>
      <w:pPr>
        <w:ind w:left="5760" w:hanging="360"/>
      </w:pPr>
    </w:lvl>
    <w:lvl w:ilvl="8" w:tplc="87749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5">
    <w:multiLevelType w:val="hybridMultilevel"/>
    <w:lvl w:ilvl="0" w:tplc="74608104">
      <w:start w:val="1"/>
      <w:numFmt w:val="decimal"/>
      <w:lvlText w:val="%1."/>
      <w:lvlJc w:val="left"/>
      <w:pPr>
        <w:ind w:left="720" w:hanging="360"/>
      </w:pPr>
    </w:lvl>
    <w:lvl w:ilvl="1" w:tplc="74608104" w:tentative="1">
      <w:start w:val="1"/>
      <w:numFmt w:val="lowerLetter"/>
      <w:lvlText w:val="%2."/>
      <w:lvlJc w:val="left"/>
      <w:pPr>
        <w:ind w:left="1440" w:hanging="360"/>
      </w:pPr>
    </w:lvl>
    <w:lvl w:ilvl="2" w:tplc="74608104" w:tentative="1">
      <w:start w:val="1"/>
      <w:numFmt w:val="lowerRoman"/>
      <w:lvlText w:val="%3."/>
      <w:lvlJc w:val="right"/>
      <w:pPr>
        <w:ind w:left="2160" w:hanging="180"/>
      </w:pPr>
    </w:lvl>
    <w:lvl w:ilvl="3" w:tplc="74608104" w:tentative="1">
      <w:start w:val="1"/>
      <w:numFmt w:val="decimal"/>
      <w:lvlText w:val="%4."/>
      <w:lvlJc w:val="left"/>
      <w:pPr>
        <w:ind w:left="2880" w:hanging="360"/>
      </w:pPr>
    </w:lvl>
    <w:lvl w:ilvl="4" w:tplc="74608104" w:tentative="1">
      <w:start w:val="1"/>
      <w:numFmt w:val="lowerLetter"/>
      <w:lvlText w:val="%5."/>
      <w:lvlJc w:val="left"/>
      <w:pPr>
        <w:ind w:left="3600" w:hanging="360"/>
      </w:pPr>
    </w:lvl>
    <w:lvl w:ilvl="5" w:tplc="74608104" w:tentative="1">
      <w:start w:val="1"/>
      <w:numFmt w:val="lowerRoman"/>
      <w:lvlText w:val="%6."/>
      <w:lvlJc w:val="right"/>
      <w:pPr>
        <w:ind w:left="4320" w:hanging="180"/>
      </w:pPr>
    </w:lvl>
    <w:lvl w:ilvl="6" w:tplc="74608104" w:tentative="1">
      <w:start w:val="1"/>
      <w:numFmt w:val="decimal"/>
      <w:lvlText w:val="%7."/>
      <w:lvlJc w:val="left"/>
      <w:pPr>
        <w:ind w:left="5040" w:hanging="360"/>
      </w:pPr>
    </w:lvl>
    <w:lvl w:ilvl="7" w:tplc="74608104" w:tentative="1">
      <w:start w:val="1"/>
      <w:numFmt w:val="lowerLetter"/>
      <w:lvlText w:val="%8."/>
      <w:lvlJc w:val="left"/>
      <w:pPr>
        <w:ind w:left="5760" w:hanging="360"/>
      </w:pPr>
    </w:lvl>
    <w:lvl w:ilvl="8" w:tplc="7460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4">
    <w:multiLevelType w:val="hybridMultilevel"/>
    <w:lvl w:ilvl="0" w:tplc="21989708">
      <w:start w:val="1"/>
      <w:numFmt w:val="decimal"/>
      <w:lvlText w:val="%1."/>
      <w:lvlJc w:val="left"/>
      <w:pPr>
        <w:ind w:left="720" w:hanging="360"/>
      </w:pPr>
    </w:lvl>
    <w:lvl w:ilvl="1" w:tplc="21989708" w:tentative="1">
      <w:start w:val="1"/>
      <w:numFmt w:val="lowerLetter"/>
      <w:lvlText w:val="%2."/>
      <w:lvlJc w:val="left"/>
      <w:pPr>
        <w:ind w:left="1440" w:hanging="360"/>
      </w:pPr>
    </w:lvl>
    <w:lvl w:ilvl="2" w:tplc="21989708" w:tentative="1">
      <w:start w:val="1"/>
      <w:numFmt w:val="lowerRoman"/>
      <w:lvlText w:val="%3."/>
      <w:lvlJc w:val="right"/>
      <w:pPr>
        <w:ind w:left="2160" w:hanging="180"/>
      </w:pPr>
    </w:lvl>
    <w:lvl w:ilvl="3" w:tplc="21989708" w:tentative="1">
      <w:start w:val="1"/>
      <w:numFmt w:val="decimal"/>
      <w:lvlText w:val="%4."/>
      <w:lvlJc w:val="left"/>
      <w:pPr>
        <w:ind w:left="2880" w:hanging="360"/>
      </w:pPr>
    </w:lvl>
    <w:lvl w:ilvl="4" w:tplc="21989708" w:tentative="1">
      <w:start w:val="1"/>
      <w:numFmt w:val="lowerLetter"/>
      <w:lvlText w:val="%5."/>
      <w:lvlJc w:val="left"/>
      <w:pPr>
        <w:ind w:left="3600" w:hanging="360"/>
      </w:pPr>
    </w:lvl>
    <w:lvl w:ilvl="5" w:tplc="21989708" w:tentative="1">
      <w:start w:val="1"/>
      <w:numFmt w:val="lowerRoman"/>
      <w:lvlText w:val="%6."/>
      <w:lvlJc w:val="right"/>
      <w:pPr>
        <w:ind w:left="4320" w:hanging="180"/>
      </w:pPr>
    </w:lvl>
    <w:lvl w:ilvl="6" w:tplc="21989708" w:tentative="1">
      <w:start w:val="1"/>
      <w:numFmt w:val="decimal"/>
      <w:lvlText w:val="%7."/>
      <w:lvlJc w:val="left"/>
      <w:pPr>
        <w:ind w:left="5040" w:hanging="360"/>
      </w:pPr>
    </w:lvl>
    <w:lvl w:ilvl="7" w:tplc="21989708" w:tentative="1">
      <w:start w:val="1"/>
      <w:numFmt w:val="lowerLetter"/>
      <w:lvlText w:val="%8."/>
      <w:lvlJc w:val="left"/>
      <w:pPr>
        <w:ind w:left="5760" w:hanging="360"/>
      </w:pPr>
    </w:lvl>
    <w:lvl w:ilvl="8" w:tplc="2198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3">
    <w:multiLevelType w:val="hybridMultilevel"/>
    <w:lvl w:ilvl="0" w:tplc="58468938">
      <w:start w:val="1"/>
      <w:numFmt w:val="decimal"/>
      <w:lvlText w:val="%1."/>
      <w:lvlJc w:val="left"/>
      <w:pPr>
        <w:ind w:left="720" w:hanging="360"/>
      </w:pPr>
    </w:lvl>
    <w:lvl w:ilvl="1" w:tplc="58468938" w:tentative="1">
      <w:start w:val="1"/>
      <w:numFmt w:val="lowerLetter"/>
      <w:lvlText w:val="%2."/>
      <w:lvlJc w:val="left"/>
      <w:pPr>
        <w:ind w:left="1440" w:hanging="360"/>
      </w:pPr>
    </w:lvl>
    <w:lvl w:ilvl="2" w:tplc="58468938" w:tentative="1">
      <w:start w:val="1"/>
      <w:numFmt w:val="lowerRoman"/>
      <w:lvlText w:val="%3."/>
      <w:lvlJc w:val="right"/>
      <w:pPr>
        <w:ind w:left="2160" w:hanging="180"/>
      </w:pPr>
    </w:lvl>
    <w:lvl w:ilvl="3" w:tplc="58468938" w:tentative="1">
      <w:start w:val="1"/>
      <w:numFmt w:val="decimal"/>
      <w:lvlText w:val="%4."/>
      <w:lvlJc w:val="left"/>
      <w:pPr>
        <w:ind w:left="2880" w:hanging="360"/>
      </w:pPr>
    </w:lvl>
    <w:lvl w:ilvl="4" w:tplc="58468938" w:tentative="1">
      <w:start w:val="1"/>
      <w:numFmt w:val="lowerLetter"/>
      <w:lvlText w:val="%5."/>
      <w:lvlJc w:val="left"/>
      <w:pPr>
        <w:ind w:left="3600" w:hanging="360"/>
      </w:pPr>
    </w:lvl>
    <w:lvl w:ilvl="5" w:tplc="58468938" w:tentative="1">
      <w:start w:val="1"/>
      <w:numFmt w:val="lowerRoman"/>
      <w:lvlText w:val="%6."/>
      <w:lvlJc w:val="right"/>
      <w:pPr>
        <w:ind w:left="4320" w:hanging="180"/>
      </w:pPr>
    </w:lvl>
    <w:lvl w:ilvl="6" w:tplc="58468938" w:tentative="1">
      <w:start w:val="1"/>
      <w:numFmt w:val="decimal"/>
      <w:lvlText w:val="%7."/>
      <w:lvlJc w:val="left"/>
      <w:pPr>
        <w:ind w:left="5040" w:hanging="360"/>
      </w:pPr>
    </w:lvl>
    <w:lvl w:ilvl="7" w:tplc="58468938" w:tentative="1">
      <w:start w:val="1"/>
      <w:numFmt w:val="lowerLetter"/>
      <w:lvlText w:val="%8."/>
      <w:lvlJc w:val="left"/>
      <w:pPr>
        <w:ind w:left="5760" w:hanging="360"/>
      </w:pPr>
    </w:lvl>
    <w:lvl w:ilvl="8" w:tplc="58468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2">
    <w:multiLevelType w:val="hybridMultilevel"/>
    <w:lvl w:ilvl="0" w:tplc="82508123">
      <w:start w:val="1"/>
      <w:numFmt w:val="decimal"/>
      <w:lvlText w:val="%1."/>
      <w:lvlJc w:val="left"/>
      <w:pPr>
        <w:ind w:left="720" w:hanging="360"/>
      </w:pPr>
    </w:lvl>
    <w:lvl w:ilvl="1" w:tplc="82508123" w:tentative="1">
      <w:start w:val="1"/>
      <w:numFmt w:val="lowerLetter"/>
      <w:lvlText w:val="%2."/>
      <w:lvlJc w:val="left"/>
      <w:pPr>
        <w:ind w:left="1440" w:hanging="360"/>
      </w:pPr>
    </w:lvl>
    <w:lvl w:ilvl="2" w:tplc="82508123" w:tentative="1">
      <w:start w:val="1"/>
      <w:numFmt w:val="lowerRoman"/>
      <w:lvlText w:val="%3."/>
      <w:lvlJc w:val="right"/>
      <w:pPr>
        <w:ind w:left="2160" w:hanging="180"/>
      </w:pPr>
    </w:lvl>
    <w:lvl w:ilvl="3" w:tplc="82508123" w:tentative="1">
      <w:start w:val="1"/>
      <w:numFmt w:val="decimal"/>
      <w:lvlText w:val="%4."/>
      <w:lvlJc w:val="left"/>
      <w:pPr>
        <w:ind w:left="2880" w:hanging="360"/>
      </w:pPr>
    </w:lvl>
    <w:lvl w:ilvl="4" w:tplc="82508123" w:tentative="1">
      <w:start w:val="1"/>
      <w:numFmt w:val="lowerLetter"/>
      <w:lvlText w:val="%5."/>
      <w:lvlJc w:val="left"/>
      <w:pPr>
        <w:ind w:left="3600" w:hanging="360"/>
      </w:pPr>
    </w:lvl>
    <w:lvl w:ilvl="5" w:tplc="82508123" w:tentative="1">
      <w:start w:val="1"/>
      <w:numFmt w:val="lowerRoman"/>
      <w:lvlText w:val="%6."/>
      <w:lvlJc w:val="right"/>
      <w:pPr>
        <w:ind w:left="4320" w:hanging="180"/>
      </w:pPr>
    </w:lvl>
    <w:lvl w:ilvl="6" w:tplc="82508123" w:tentative="1">
      <w:start w:val="1"/>
      <w:numFmt w:val="decimal"/>
      <w:lvlText w:val="%7."/>
      <w:lvlJc w:val="left"/>
      <w:pPr>
        <w:ind w:left="5040" w:hanging="360"/>
      </w:pPr>
    </w:lvl>
    <w:lvl w:ilvl="7" w:tplc="82508123" w:tentative="1">
      <w:start w:val="1"/>
      <w:numFmt w:val="lowerLetter"/>
      <w:lvlText w:val="%8."/>
      <w:lvlJc w:val="left"/>
      <w:pPr>
        <w:ind w:left="5760" w:hanging="360"/>
      </w:pPr>
    </w:lvl>
    <w:lvl w:ilvl="8" w:tplc="8250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1">
    <w:multiLevelType w:val="hybridMultilevel"/>
    <w:lvl w:ilvl="0" w:tplc="87288497">
      <w:start w:val="1"/>
      <w:numFmt w:val="decimal"/>
      <w:lvlText w:val="%1."/>
      <w:lvlJc w:val="left"/>
      <w:pPr>
        <w:ind w:left="720" w:hanging="360"/>
      </w:pPr>
    </w:lvl>
    <w:lvl w:ilvl="1" w:tplc="87288497" w:tentative="1">
      <w:start w:val="1"/>
      <w:numFmt w:val="lowerLetter"/>
      <w:lvlText w:val="%2."/>
      <w:lvlJc w:val="left"/>
      <w:pPr>
        <w:ind w:left="1440" w:hanging="360"/>
      </w:pPr>
    </w:lvl>
    <w:lvl w:ilvl="2" w:tplc="87288497" w:tentative="1">
      <w:start w:val="1"/>
      <w:numFmt w:val="lowerRoman"/>
      <w:lvlText w:val="%3."/>
      <w:lvlJc w:val="right"/>
      <w:pPr>
        <w:ind w:left="2160" w:hanging="180"/>
      </w:pPr>
    </w:lvl>
    <w:lvl w:ilvl="3" w:tplc="87288497" w:tentative="1">
      <w:start w:val="1"/>
      <w:numFmt w:val="decimal"/>
      <w:lvlText w:val="%4."/>
      <w:lvlJc w:val="left"/>
      <w:pPr>
        <w:ind w:left="2880" w:hanging="360"/>
      </w:pPr>
    </w:lvl>
    <w:lvl w:ilvl="4" w:tplc="87288497" w:tentative="1">
      <w:start w:val="1"/>
      <w:numFmt w:val="lowerLetter"/>
      <w:lvlText w:val="%5."/>
      <w:lvlJc w:val="left"/>
      <w:pPr>
        <w:ind w:left="3600" w:hanging="360"/>
      </w:pPr>
    </w:lvl>
    <w:lvl w:ilvl="5" w:tplc="87288497" w:tentative="1">
      <w:start w:val="1"/>
      <w:numFmt w:val="lowerRoman"/>
      <w:lvlText w:val="%6."/>
      <w:lvlJc w:val="right"/>
      <w:pPr>
        <w:ind w:left="4320" w:hanging="180"/>
      </w:pPr>
    </w:lvl>
    <w:lvl w:ilvl="6" w:tplc="87288497" w:tentative="1">
      <w:start w:val="1"/>
      <w:numFmt w:val="decimal"/>
      <w:lvlText w:val="%7."/>
      <w:lvlJc w:val="left"/>
      <w:pPr>
        <w:ind w:left="5040" w:hanging="360"/>
      </w:pPr>
    </w:lvl>
    <w:lvl w:ilvl="7" w:tplc="87288497" w:tentative="1">
      <w:start w:val="1"/>
      <w:numFmt w:val="lowerLetter"/>
      <w:lvlText w:val="%8."/>
      <w:lvlJc w:val="left"/>
      <w:pPr>
        <w:ind w:left="5760" w:hanging="360"/>
      </w:pPr>
    </w:lvl>
    <w:lvl w:ilvl="8" w:tplc="8728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0">
    <w:multiLevelType w:val="hybridMultilevel"/>
    <w:lvl w:ilvl="0" w:tplc="28038414">
      <w:start w:val="1"/>
      <w:numFmt w:val="decimal"/>
      <w:lvlText w:val="%1."/>
      <w:lvlJc w:val="left"/>
      <w:pPr>
        <w:ind w:left="720" w:hanging="360"/>
      </w:pPr>
    </w:lvl>
    <w:lvl w:ilvl="1" w:tplc="28038414" w:tentative="1">
      <w:start w:val="1"/>
      <w:numFmt w:val="lowerLetter"/>
      <w:lvlText w:val="%2."/>
      <w:lvlJc w:val="left"/>
      <w:pPr>
        <w:ind w:left="1440" w:hanging="360"/>
      </w:pPr>
    </w:lvl>
    <w:lvl w:ilvl="2" w:tplc="28038414" w:tentative="1">
      <w:start w:val="1"/>
      <w:numFmt w:val="lowerRoman"/>
      <w:lvlText w:val="%3."/>
      <w:lvlJc w:val="right"/>
      <w:pPr>
        <w:ind w:left="2160" w:hanging="180"/>
      </w:pPr>
    </w:lvl>
    <w:lvl w:ilvl="3" w:tplc="28038414" w:tentative="1">
      <w:start w:val="1"/>
      <w:numFmt w:val="decimal"/>
      <w:lvlText w:val="%4."/>
      <w:lvlJc w:val="left"/>
      <w:pPr>
        <w:ind w:left="2880" w:hanging="360"/>
      </w:pPr>
    </w:lvl>
    <w:lvl w:ilvl="4" w:tplc="28038414" w:tentative="1">
      <w:start w:val="1"/>
      <w:numFmt w:val="lowerLetter"/>
      <w:lvlText w:val="%5."/>
      <w:lvlJc w:val="left"/>
      <w:pPr>
        <w:ind w:left="3600" w:hanging="360"/>
      </w:pPr>
    </w:lvl>
    <w:lvl w:ilvl="5" w:tplc="28038414" w:tentative="1">
      <w:start w:val="1"/>
      <w:numFmt w:val="lowerRoman"/>
      <w:lvlText w:val="%6."/>
      <w:lvlJc w:val="right"/>
      <w:pPr>
        <w:ind w:left="4320" w:hanging="180"/>
      </w:pPr>
    </w:lvl>
    <w:lvl w:ilvl="6" w:tplc="28038414" w:tentative="1">
      <w:start w:val="1"/>
      <w:numFmt w:val="decimal"/>
      <w:lvlText w:val="%7."/>
      <w:lvlJc w:val="left"/>
      <w:pPr>
        <w:ind w:left="5040" w:hanging="360"/>
      </w:pPr>
    </w:lvl>
    <w:lvl w:ilvl="7" w:tplc="28038414" w:tentative="1">
      <w:start w:val="1"/>
      <w:numFmt w:val="lowerLetter"/>
      <w:lvlText w:val="%8."/>
      <w:lvlJc w:val="left"/>
      <w:pPr>
        <w:ind w:left="5760" w:hanging="360"/>
      </w:pPr>
    </w:lvl>
    <w:lvl w:ilvl="8" w:tplc="2803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9">
    <w:multiLevelType w:val="hybridMultilevel"/>
    <w:lvl w:ilvl="0" w:tplc="51650591">
      <w:start w:val="1"/>
      <w:numFmt w:val="decimal"/>
      <w:lvlText w:val="%1."/>
      <w:lvlJc w:val="left"/>
      <w:pPr>
        <w:ind w:left="720" w:hanging="360"/>
      </w:pPr>
    </w:lvl>
    <w:lvl w:ilvl="1" w:tplc="51650591" w:tentative="1">
      <w:start w:val="1"/>
      <w:numFmt w:val="lowerLetter"/>
      <w:lvlText w:val="%2."/>
      <w:lvlJc w:val="left"/>
      <w:pPr>
        <w:ind w:left="1440" w:hanging="360"/>
      </w:pPr>
    </w:lvl>
    <w:lvl w:ilvl="2" w:tplc="51650591" w:tentative="1">
      <w:start w:val="1"/>
      <w:numFmt w:val="lowerRoman"/>
      <w:lvlText w:val="%3."/>
      <w:lvlJc w:val="right"/>
      <w:pPr>
        <w:ind w:left="2160" w:hanging="180"/>
      </w:pPr>
    </w:lvl>
    <w:lvl w:ilvl="3" w:tplc="51650591" w:tentative="1">
      <w:start w:val="1"/>
      <w:numFmt w:val="decimal"/>
      <w:lvlText w:val="%4."/>
      <w:lvlJc w:val="left"/>
      <w:pPr>
        <w:ind w:left="2880" w:hanging="360"/>
      </w:pPr>
    </w:lvl>
    <w:lvl w:ilvl="4" w:tplc="51650591" w:tentative="1">
      <w:start w:val="1"/>
      <w:numFmt w:val="lowerLetter"/>
      <w:lvlText w:val="%5."/>
      <w:lvlJc w:val="left"/>
      <w:pPr>
        <w:ind w:left="3600" w:hanging="360"/>
      </w:pPr>
    </w:lvl>
    <w:lvl w:ilvl="5" w:tplc="51650591" w:tentative="1">
      <w:start w:val="1"/>
      <w:numFmt w:val="lowerRoman"/>
      <w:lvlText w:val="%6."/>
      <w:lvlJc w:val="right"/>
      <w:pPr>
        <w:ind w:left="4320" w:hanging="180"/>
      </w:pPr>
    </w:lvl>
    <w:lvl w:ilvl="6" w:tplc="51650591" w:tentative="1">
      <w:start w:val="1"/>
      <w:numFmt w:val="decimal"/>
      <w:lvlText w:val="%7."/>
      <w:lvlJc w:val="left"/>
      <w:pPr>
        <w:ind w:left="5040" w:hanging="360"/>
      </w:pPr>
    </w:lvl>
    <w:lvl w:ilvl="7" w:tplc="51650591" w:tentative="1">
      <w:start w:val="1"/>
      <w:numFmt w:val="lowerLetter"/>
      <w:lvlText w:val="%8."/>
      <w:lvlJc w:val="left"/>
      <w:pPr>
        <w:ind w:left="5760" w:hanging="360"/>
      </w:pPr>
    </w:lvl>
    <w:lvl w:ilvl="8" w:tplc="5165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8">
    <w:multiLevelType w:val="hybridMultilevel"/>
    <w:lvl w:ilvl="0" w:tplc="72703710">
      <w:start w:val="1"/>
      <w:numFmt w:val="decimal"/>
      <w:lvlText w:val="%1."/>
      <w:lvlJc w:val="left"/>
      <w:pPr>
        <w:ind w:left="720" w:hanging="360"/>
      </w:pPr>
    </w:lvl>
    <w:lvl w:ilvl="1" w:tplc="72703710" w:tentative="1">
      <w:start w:val="1"/>
      <w:numFmt w:val="lowerLetter"/>
      <w:lvlText w:val="%2."/>
      <w:lvlJc w:val="left"/>
      <w:pPr>
        <w:ind w:left="1440" w:hanging="360"/>
      </w:pPr>
    </w:lvl>
    <w:lvl w:ilvl="2" w:tplc="72703710" w:tentative="1">
      <w:start w:val="1"/>
      <w:numFmt w:val="lowerRoman"/>
      <w:lvlText w:val="%3."/>
      <w:lvlJc w:val="right"/>
      <w:pPr>
        <w:ind w:left="2160" w:hanging="180"/>
      </w:pPr>
    </w:lvl>
    <w:lvl w:ilvl="3" w:tplc="72703710" w:tentative="1">
      <w:start w:val="1"/>
      <w:numFmt w:val="decimal"/>
      <w:lvlText w:val="%4."/>
      <w:lvlJc w:val="left"/>
      <w:pPr>
        <w:ind w:left="2880" w:hanging="360"/>
      </w:pPr>
    </w:lvl>
    <w:lvl w:ilvl="4" w:tplc="72703710" w:tentative="1">
      <w:start w:val="1"/>
      <w:numFmt w:val="lowerLetter"/>
      <w:lvlText w:val="%5."/>
      <w:lvlJc w:val="left"/>
      <w:pPr>
        <w:ind w:left="3600" w:hanging="360"/>
      </w:pPr>
    </w:lvl>
    <w:lvl w:ilvl="5" w:tplc="72703710" w:tentative="1">
      <w:start w:val="1"/>
      <w:numFmt w:val="lowerRoman"/>
      <w:lvlText w:val="%6."/>
      <w:lvlJc w:val="right"/>
      <w:pPr>
        <w:ind w:left="4320" w:hanging="180"/>
      </w:pPr>
    </w:lvl>
    <w:lvl w:ilvl="6" w:tplc="72703710" w:tentative="1">
      <w:start w:val="1"/>
      <w:numFmt w:val="decimal"/>
      <w:lvlText w:val="%7."/>
      <w:lvlJc w:val="left"/>
      <w:pPr>
        <w:ind w:left="5040" w:hanging="360"/>
      </w:pPr>
    </w:lvl>
    <w:lvl w:ilvl="7" w:tplc="72703710" w:tentative="1">
      <w:start w:val="1"/>
      <w:numFmt w:val="lowerLetter"/>
      <w:lvlText w:val="%8."/>
      <w:lvlJc w:val="left"/>
      <w:pPr>
        <w:ind w:left="5760" w:hanging="360"/>
      </w:pPr>
    </w:lvl>
    <w:lvl w:ilvl="8" w:tplc="7270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7">
    <w:multiLevelType w:val="hybridMultilevel"/>
    <w:lvl w:ilvl="0" w:tplc="36192219">
      <w:start w:val="1"/>
      <w:numFmt w:val="decimal"/>
      <w:lvlText w:val="%1."/>
      <w:lvlJc w:val="left"/>
      <w:pPr>
        <w:ind w:left="720" w:hanging="360"/>
      </w:pPr>
    </w:lvl>
    <w:lvl w:ilvl="1" w:tplc="36192219" w:tentative="1">
      <w:start w:val="1"/>
      <w:numFmt w:val="lowerLetter"/>
      <w:lvlText w:val="%2."/>
      <w:lvlJc w:val="left"/>
      <w:pPr>
        <w:ind w:left="1440" w:hanging="360"/>
      </w:pPr>
    </w:lvl>
    <w:lvl w:ilvl="2" w:tplc="36192219" w:tentative="1">
      <w:start w:val="1"/>
      <w:numFmt w:val="lowerRoman"/>
      <w:lvlText w:val="%3."/>
      <w:lvlJc w:val="right"/>
      <w:pPr>
        <w:ind w:left="2160" w:hanging="180"/>
      </w:pPr>
    </w:lvl>
    <w:lvl w:ilvl="3" w:tplc="36192219" w:tentative="1">
      <w:start w:val="1"/>
      <w:numFmt w:val="decimal"/>
      <w:lvlText w:val="%4."/>
      <w:lvlJc w:val="left"/>
      <w:pPr>
        <w:ind w:left="2880" w:hanging="360"/>
      </w:pPr>
    </w:lvl>
    <w:lvl w:ilvl="4" w:tplc="36192219" w:tentative="1">
      <w:start w:val="1"/>
      <w:numFmt w:val="lowerLetter"/>
      <w:lvlText w:val="%5."/>
      <w:lvlJc w:val="left"/>
      <w:pPr>
        <w:ind w:left="3600" w:hanging="360"/>
      </w:pPr>
    </w:lvl>
    <w:lvl w:ilvl="5" w:tplc="36192219" w:tentative="1">
      <w:start w:val="1"/>
      <w:numFmt w:val="lowerRoman"/>
      <w:lvlText w:val="%6."/>
      <w:lvlJc w:val="right"/>
      <w:pPr>
        <w:ind w:left="4320" w:hanging="180"/>
      </w:pPr>
    </w:lvl>
    <w:lvl w:ilvl="6" w:tplc="36192219" w:tentative="1">
      <w:start w:val="1"/>
      <w:numFmt w:val="decimal"/>
      <w:lvlText w:val="%7."/>
      <w:lvlJc w:val="left"/>
      <w:pPr>
        <w:ind w:left="5040" w:hanging="360"/>
      </w:pPr>
    </w:lvl>
    <w:lvl w:ilvl="7" w:tplc="36192219" w:tentative="1">
      <w:start w:val="1"/>
      <w:numFmt w:val="lowerLetter"/>
      <w:lvlText w:val="%8."/>
      <w:lvlJc w:val="left"/>
      <w:pPr>
        <w:ind w:left="5760" w:hanging="360"/>
      </w:pPr>
    </w:lvl>
    <w:lvl w:ilvl="8" w:tplc="3619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6">
    <w:multiLevelType w:val="hybridMultilevel"/>
    <w:lvl w:ilvl="0" w:tplc="82881890">
      <w:start w:val="1"/>
      <w:numFmt w:val="decimal"/>
      <w:lvlText w:val="%1."/>
      <w:lvlJc w:val="left"/>
      <w:pPr>
        <w:ind w:left="720" w:hanging="360"/>
      </w:pPr>
    </w:lvl>
    <w:lvl w:ilvl="1" w:tplc="82881890" w:tentative="1">
      <w:start w:val="1"/>
      <w:numFmt w:val="lowerLetter"/>
      <w:lvlText w:val="%2."/>
      <w:lvlJc w:val="left"/>
      <w:pPr>
        <w:ind w:left="1440" w:hanging="360"/>
      </w:pPr>
    </w:lvl>
    <w:lvl w:ilvl="2" w:tplc="82881890" w:tentative="1">
      <w:start w:val="1"/>
      <w:numFmt w:val="lowerRoman"/>
      <w:lvlText w:val="%3."/>
      <w:lvlJc w:val="right"/>
      <w:pPr>
        <w:ind w:left="2160" w:hanging="180"/>
      </w:pPr>
    </w:lvl>
    <w:lvl w:ilvl="3" w:tplc="82881890" w:tentative="1">
      <w:start w:val="1"/>
      <w:numFmt w:val="decimal"/>
      <w:lvlText w:val="%4."/>
      <w:lvlJc w:val="left"/>
      <w:pPr>
        <w:ind w:left="2880" w:hanging="360"/>
      </w:pPr>
    </w:lvl>
    <w:lvl w:ilvl="4" w:tplc="82881890" w:tentative="1">
      <w:start w:val="1"/>
      <w:numFmt w:val="lowerLetter"/>
      <w:lvlText w:val="%5."/>
      <w:lvlJc w:val="left"/>
      <w:pPr>
        <w:ind w:left="3600" w:hanging="360"/>
      </w:pPr>
    </w:lvl>
    <w:lvl w:ilvl="5" w:tplc="82881890" w:tentative="1">
      <w:start w:val="1"/>
      <w:numFmt w:val="lowerRoman"/>
      <w:lvlText w:val="%6."/>
      <w:lvlJc w:val="right"/>
      <w:pPr>
        <w:ind w:left="4320" w:hanging="180"/>
      </w:pPr>
    </w:lvl>
    <w:lvl w:ilvl="6" w:tplc="82881890" w:tentative="1">
      <w:start w:val="1"/>
      <w:numFmt w:val="decimal"/>
      <w:lvlText w:val="%7."/>
      <w:lvlJc w:val="left"/>
      <w:pPr>
        <w:ind w:left="5040" w:hanging="360"/>
      </w:pPr>
    </w:lvl>
    <w:lvl w:ilvl="7" w:tplc="82881890" w:tentative="1">
      <w:start w:val="1"/>
      <w:numFmt w:val="lowerLetter"/>
      <w:lvlText w:val="%8."/>
      <w:lvlJc w:val="left"/>
      <w:pPr>
        <w:ind w:left="5760" w:hanging="360"/>
      </w:pPr>
    </w:lvl>
    <w:lvl w:ilvl="8" w:tplc="8288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5">
    <w:multiLevelType w:val="hybridMultilevel"/>
    <w:lvl w:ilvl="0" w:tplc="51859002">
      <w:start w:val="1"/>
      <w:numFmt w:val="decimal"/>
      <w:lvlText w:val="%1."/>
      <w:lvlJc w:val="left"/>
      <w:pPr>
        <w:ind w:left="720" w:hanging="360"/>
      </w:pPr>
    </w:lvl>
    <w:lvl w:ilvl="1" w:tplc="51859002" w:tentative="1">
      <w:start w:val="1"/>
      <w:numFmt w:val="lowerLetter"/>
      <w:lvlText w:val="%2."/>
      <w:lvlJc w:val="left"/>
      <w:pPr>
        <w:ind w:left="1440" w:hanging="360"/>
      </w:pPr>
    </w:lvl>
    <w:lvl w:ilvl="2" w:tplc="51859002" w:tentative="1">
      <w:start w:val="1"/>
      <w:numFmt w:val="lowerRoman"/>
      <w:lvlText w:val="%3."/>
      <w:lvlJc w:val="right"/>
      <w:pPr>
        <w:ind w:left="2160" w:hanging="180"/>
      </w:pPr>
    </w:lvl>
    <w:lvl w:ilvl="3" w:tplc="51859002" w:tentative="1">
      <w:start w:val="1"/>
      <w:numFmt w:val="decimal"/>
      <w:lvlText w:val="%4."/>
      <w:lvlJc w:val="left"/>
      <w:pPr>
        <w:ind w:left="2880" w:hanging="360"/>
      </w:pPr>
    </w:lvl>
    <w:lvl w:ilvl="4" w:tplc="51859002" w:tentative="1">
      <w:start w:val="1"/>
      <w:numFmt w:val="lowerLetter"/>
      <w:lvlText w:val="%5."/>
      <w:lvlJc w:val="left"/>
      <w:pPr>
        <w:ind w:left="3600" w:hanging="360"/>
      </w:pPr>
    </w:lvl>
    <w:lvl w:ilvl="5" w:tplc="51859002" w:tentative="1">
      <w:start w:val="1"/>
      <w:numFmt w:val="lowerRoman"/>
      <w:lvlText w:val="%6."/>
      <w:lvlJc w:val="right"/>
      <w:pPr>
        <w:ind w:left="4320" w:hanging="180"/>
      </w:pPr>
    </w:lvl>
    <w:lvl w:ilvl="6" w:tplc="51859002" w:tentative="1">
      <w:start w:val="1"/>
      <w:numFmt w:val="decimal"/>
      <w:lvlText w:val="%7."/>
      <w:lvlJc w:val="left"/>
      <w:pPr>
        <w:ind w:left="5040" w:hanging="360"/>
      </w:pPr>
    </w:lvl>
    <w:lvl w:ilvl="7" w:tplc="51859002" w:tentative="1">
      <w:start w:val="1"/>
      <w:numFmt w:val="lowerLetter"/>
      <w:lvlText w:val="%8."/>
      <w:lvlJc w:val="left"/>
      <w:pPr>
        <w:ind w:left="5760" w:hanging="360"/>
      </w:pPr>
    </w:lvl>
    <w:lvl w:ilvl="8" w:tplc="5185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4">
    <w:multiLevelType w:val="hybridMultilevel"/>
    <w:lvl w:ilvl="0" w:tplc="58160418">
      <w:start w:val="1"/>
      <w:numFmt w:val="decimal"/>
      <w:lvlText w:val="%1."/>
      <w:lvlJc w:val="left"/>
      <w:pPr>
        <w:ind w:left="720" w:hanging="360"/>
      </w:pPr>
    </w:lvl>
    <w:lvl w:ilvl="1" w:tplc="58160418" w:tentative="1">
      <w:start w:val="1"/>
      <w:numFmt w:val="lowerLetter"/>
      <w:lvlText w:val="%2."/>
      <w:lvlJc w:val="left"/>
      <w:pPr>
        <w:ind w:left="1440" w:hanging="360"/>
      </w:pPr>
    </w:lvl>
    <w:lvl w:ilvl="2" w:tplc="58160418" w:tentative="1">
      <w:start w:val="1"/>
      <w:numFmt w:val="lowerRoman"/>
      <w:lvlText w:val="%3."/>
      <w:lvlJc w:val="right"/>
      <w:pPr>
        <w:ind w:left="2160" w:hanging="180"/>
      </w:pPr>
    </w:lvl>
    <w:lvl w:ilvl="3" w:tplc="58160418" w:tentative="1">
      <w:start w:val="1"/>
      <w:numFmt w:val="decimal"/>
      <w:lvlText w:val="%4."/>
      <w:lvlJc w:val="left"/>
      <w:pPr>
        <w:ind w:left="2880" w:hanging="360"/>
      </w:pPr>
    </w:lvl>
    <w:lvl w:ilvl="4" w:tplc="58160418" w:tentative="1">
      <w:start w:val="1"/>
      <w:numFmt w:val="lowerLetter"/>
      <w:lvlText w:val="%5."/>
      <w:lvlJc w:val="left"/>
      <w:pPr>
        <w:ind w:left="3600" w:hanging="360"/>
      </w:pPr>
    </w:lvl>
    <w:lvl w:ilvl="5" w:tplc="58160418" w:tentative="1">
      <w:start w:val="1"/>
      <w:numFmt w:val="lowerRoman"/>
      <w:lvlText w:val="%6."/>
      <w:lvlJc w:val="right"/>
      <w:pPr>
        <w:ind w:left="4320" w:hanging="180"/>
      </w:pPr>
    </w:lvl>
    <w:lvl w:ilvl="6" w:tplc="58160418" w:tentative="1">
      <w:start w:val="1"/>
      <w:numFmt w:val="decimal"/>
      <w:lvlText w:val="%7."/>
      <w:lvlJc w:val="left"/>
      <w:pPr>
        <w:ind w:left="5040" w:hanging="360"/>
      </w:pPr>
    </w:lvl>
    <w:lvl w:ilvl="7" w:tplc="58160418" w:tentative="1">
      <w:start w:val="1"/>
      <w:numFmt w:val="lowerLetter"/>
      <w:lvlText w:val="%8."/>
      <w:lvlJc w:val="left"/>
      <w:pPr>
        <w:ind w:left="5760" w:hanging="360"/>
      </w:pPr>
    </w:lvl>
    <w:lvl w:ilvl="8" w:tplc="5816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3">
    <w:multiLevelType w:val="hybridMultilevel"/>
    <w:lvl w:ilvl="0" w:tplc="20470427">
      <w:start w:val="1"/>
      <w:numFmt w:val="decimal"/>
      <w:lvlText w:val="%1."/>
      <w:lvlJc w:val="left"/>
      <w:pPr>
        <w:ind w:left="720" w:hanging="360"/>
      </w:pPr>
    </w:lvl>
    <w:lvl w:ilvl="1" w:tplc="20470427" w:tentative="1">
      <w:start w:val="1"/>
      <w:numFmt w:val="lowerLetter"/>
      <w:lvlText w:val="%2."/>
      <w:lvlJc w:val="left"/>
      <w:pPr>
        <w:ind w:left="1440" w:hanging="360"/>
      </w:pPr>
    </w:lvl>
    <w:lvl w:ilvl="2" w:tplc="20470427" w:tentative="1">
      <w:start w:val="1"/>
      <w:numFmt w:val="lowerRoman"/>
      <w:lvlText w:val="%3."/>
      <w:lvlJc w:val="right"/>
      <w:pPr>
        <w:ind w:left="2160" w:hanging="180"/>
      </w:pPr>
    </w:lvl>
    <w:lvl w:ilvl="3" w:tplc="20470427" w:tentative="1">
      <w:start w:val="1"/>
      <w:numFmt w:val="decimal"/>
      <w:lvlText w:val="%4."/>
      <w:lvlJc w:val="left"/>
      <w:pPr>
        <w:ind w:left="2880" w:hanging="360"/>
      </w:pPr>
    </w:lvl>
    <w:lvl w:ilvl="4" w:tplc="20470427" w:tentative="1">
      <w:start w:val="1"/>
      <w:numFmt w:val="lowerLetter"/>
      <w:lvlText w:val="%5."/>
      <w:lvlJc w:val="left"/>
      <w:pPr>
        <w:ind w:left="3600" w:hanging="360"/>
      </w:pPr>
    </w:lvl>
    <w:lvl w:ilvl="5" w:tplc="20470427" w:tentative="1">
      <w:start w:val="1"/>
      <w:numFmt w:val="lowerRoman"/>
      <w:lvlText w:val="%6."/>
      <w:lvlJc w:val="right"/>
      <w:pPr>
        <w:ind w:left="4320" w:hanging="180"/>
      </w:pPr>
    </w:lvl>
    <w:lvl w:ilvl="6" w:tplc="20470427" w:tentative="1">
      <w:start w:val="1"/>
      <w:numFmt w:val="decimal"/>
      <w:lvlText w:val="%7."/>
      <w:lvlJc w:val="left"/>
      <w:pPr>
        <w:ind w:left="5040" w:hanging="360"/>
      </w:pPr>
    </w:lvl>
    <w:lvl w:ilvl="7" w:tplc="20470427" w:tentative="1">
      <w:start w:val="1"/>
      <w:numFmt w:val="lowerLetter"/>
      <w:lvlText w:val="%8."/>
      <w:lvlJc w:val="left"/>
      <w:pPr>
        <w:ind w:left="5760" w:hanging="360"/>
      </w:pPr>
    </w:lvl>
    <w:lvl w:ilvl="8" w:tplc="2047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2">
    <w:multiLevelType w:val="hybridMultilevel"/>
    <w:lvl w:ilvl="0" w:tplc="66851563">
      <w:start w:val="1"/>
      <w:numFmt w:val="decimal"/>
      <w:lvlText w:val="%1."/>
      <w:lvlJc w:val="left"/>
      <w:pPr>
        <w:ind w:left="720" w:hanging="360"/>
      </w:pPr>
    </w:lvl>
    <w:lvl w:ilvl="1" w:tplc="66851563" w:tentative="1">
      <w:start w:val="1"/>
      <w:numFmt w:val="lowerLetter"/>
      <w:lvlText w:val="%2."/>
      <w:lvlJc w:val="left"/>
      <w:pPr>
        <w:ind w:left="1440" w:hanging="360"/>
      </w:pPr>
    </w:lvl>
    <w:lvl w:ilvl="2" w:tplc="66851563" w:tentative="1">
      <w:start w:val="1"/>
      <w:numFmt w:val="lowerRoman"/>
      <w:lvlText w:val="%3."/>
      <w:lvlJc w:val="right"/>
      <w:pPr>
        <w:ind w:left="2160" w:hanging="180"/>
      </w:pPr>
    </w:lvl>
    <w:lvl w:ilvl="3" w:tplc="66851563" w:tentative="1">
      <w:start w:val="1"/>
      <w:numFmt w:val="decimal"/>
      <w:lvlText w:val="%4."/>
      <w:lvlJc w:val="left"/>
      <w:pPr>
        <w:ind w:left="2880" w:hanging="360"/>
      </w:pPr>
    </w:lvl>
    <w:lvl w:ilvl="4" w:tplc="66851563" w:tentative="1">
      <w:start w:val="1"/>
      <w:numFmt w:val="lowerLetter"/>
      <w:lvlText w:val="%5."/>
      <w:lvlJc w:val="left"/>
      <w:pPr>
        <w:ind w:left="3600" w:hanging="360"/>
      </w:pPr>
    </w:lvl>
    <w:lvl w:ilvl="5" w:tplc="66851563" w:tentative="1">
      <w:start w:val="1"/>
      <w:numFmt w:val="lowerRoman"/>
      <w:lvlText w:val="%6."/>
      <w:lvlJc w:val="right"/>
      <w:pPr>
        <w:ind w:left="4320" w:hanging="180"/>
      </w:pPr>
    </w:lvl>
    <w:lvl w:ilvl="6" w:tplc="66851563" w:tentative="1">
      <w:start w:val="1"/>
      <w:numFmt w:val="decimal"/>
      <w:lvlText w:val="%7."/>
      <w:lvlJc w:val="left"/>
      <w:pPr>
        <w:ind w:left="5040" w:hanging="360"/>
      </w:pPr>
    </w:lvl>
    <w:lvl w:ilvl="7" w:tplc="66851563" w:tentative="1">
      <w:start w:val="1"/>
      <w:numFmt w:val="lowerLetter"/>
      <w:lvlText w:val="%8."/>
      <w:lvlJc w:val="left"/>
      <w:pPr>
        <w:ind w:left="5760" w:hanging="360"/>
      </w:pPr>
    </w:lvl>
    <w:lvl w:ilvl="8" w:tplc="66851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1">
    <w:multiLevelType w:val="hybridMultilevel"/>
    <w:lvl w:ilvl="0" w:tplc="32652461">
      <w:start w:val="1"/>
      <w:numFmt w:val="decimal"/>
      <w:lvlText w:val="%1."/>
      <w:lvlJc w:val="left"/>
      <w:pPr>
        <w:ind w:left="720" w:hanging="360"/>
      </w:pPr>
    </w:lvl>
    <w:lvl w:ilvl="1" w:tplc="32652461" w:tentative="1">
      <w:start w:val="1"/>
      <w:numFmt w:val="lowerLetter"/>
      <w:lvlText w:val="%2."/>
      <w:lvlJc w:val="left"/>
      <w:pPr>
        <w:ind w:left="1440" w:hanging="360"/>
      </w:pPr>
    </w:lvl>
    <w:lvl w:ilvl="2" w:tplc="32652461" w:tentative="1">
      <w:start w:val="1"/>
      <w:numFmt w:val="lowerRoman"/>
      <w:lvlText w:val="%3."/>
      <w:lvlJc w:val="right"/>
      <w:pPr>
        <w:ind w:left="2160" w:hanging="180"/>
      </w:pPr>
    </w:lvl>
    <w:lvl w:ilvl="3" w:tplc="32652461" w:tentative="1">
      <w:start w:val="1"/>
      <w:numFmt w:val="decimal"/>
      <w:lvlText w:val="%4."/>
      <w:lvlJc w:val="left"/>
      <w:pPr>
        <w:ind w:left="2880" w:hanging="360"/>
      </w:pPr>
    </w:lvl>
    <w:lvl w:ilvl="4" w:tplc="32652461" w:tentative="1">
      <w:start w:val="1"/>
      <w:numFmt w:val="lowerLetter"/>
      <w:lvlText w:val="%5."/>
      <w:lvlJc w:val="left"/>
      <w:pPr>
        <w:ind w:left="3600" w:hanging="360"/>
      </w:pPr>
    </w:lvl>
    <w:lvl w:ilvl="5" w:tplc="32652461" w:tentative="1">
      <w:start w:val="1"/>
      <w:numFmt w:val="lowerRoman"/>
      <w:lvlText w:val="%6."/>
      <w:lvlJc w:val="right"/>
      <w:pPr>
        <w:ind w:left="4320" w:hanging="180"/>
      </w:pPr>
    </w:lvl>
    <w:lvl w:ilvl="6" w:tplc="32652461" w:tentative="1">
      <w:start w:val="1"/>
      <w:numFmt w:val="decimal"/>
      <w:lvlText w:val="%7."/>
      <w:lvlJc w:val="left"/>
      <w:pPr>
        <w:ind w:left="5040" w:hanging="360"/>
      </w:pPr>
    </w:lvl>
    <w:lvl w:ilvl="7" w:tplc="32652461" w:tentative="1">
      <w:start w:val="1"/>
      <w:numFmt w:val="lowerLetter"/>
      <w:lvlText w:val="%8."/>
      <w:lvlJc w:val="left"/>
      <w:pPr>
        <w:ind w:left="5760" w:hanging="360"/>
      </w:pPr>
    </w:lvl>
    <w:lvl w:ilvl="8" w:tplc="3265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0">
    <w:multiLevelType w:val="hybridMultilevel"/>
    <w:lvl w:ilvl="0" w:tplc="24078553">
      <w:start w:val="1"/>
      <w:numFmt w:val="decimal"/>
      <w:lvlText w:val="%1."/>
      <w:lvlJc w:val="left"/>
      <w:pPr>
        <w:ind w:left="720" w:hanging="360"/>
      </w:pPr>
    </w:lvl>
    <w:lvl w:ilvl="1" w:tplc="24078553" w:tentative="1">
      <w:start w:val="1"/>
      <w:numFmt w:val="lowerLetter"/>
      <w:lvlText w:val="%2."/>
      <w:lvlJc w:val="left"/>
      <w:pPr>
        <w:ind w:left="1440" w:hanging="360"/>
      </w:pPr>
    </w:lvl>
    <w:lvl w:ilvl="2" w:tplc="24078553" w:tentative="1">
      <w:start w:val="1"/>
      <w:numFmt w:val="lowerRoman"/>
      <w:lvlText w:val="%3."/>
      <w:lvlJc w:val="right"/>
      <w:pPr>
        <w:ind w:left="2160" w:hanging="180"/>
      </w:pPr>
    </w:lvl>
    <w:lvl w:ilvl="3" w:tplc="24078553" w:tentative="1">
      <w:start w:val="1"/>
      <w:numFmt w:val="decimal"/>
      <w:lvlText w:val="%4."/>
      <w:lvlJc w:val="left"/>
      <w:pPr>
        <w:ind w:left="2880" w:hanging="360"/>
      </w:pPr>
    </w:lvl>
    <w:lvl w:ilvl="4" w:tplc="24078553" w:tentative="1">
      <w:start w:val="1"/>
      <w:numFmt w:val="lowerLetter"/>
      <w:lvlText w:val="%5."/>
      <w:lvlJc w:val="left"/>
      <w:pPr>
        <w:ind w:left="3600" w:hanging="360"/>
      </w:pPr>
    </w:lvl>
    <w:lvl w:ilvl="5" w:tplc="24078553" w:tentative="1">
      <w:start w:val="1"/>
      <w:numFmt w:val="lowerRoman"/>
      <w:lvlText w:val="%6."/>
      <w:lvlJc w:val="right"/>
      <w:pPr>
        <w:ind w:left="4320" w:hanging="180"/>
      </w:pPr>
    </w:lvl>
    <w:lvl w:ilvl="6" w:tplc="24078553" w:tentative="1">
      <w:start w:val="1"/>
      <w:numFmt w:val="decimal"/>
      <w:lvlText w:val="%7."/>
      <w:lvlJc w:val="left"/>
      <w:pPr>
        <w:ind w:left="5040" w:hanging="360"/>
      </w:pPr>
    </w:lvl>
    <w:lvl w:ilvl="7" w:tplc="24078553" w:tentative="1">
      <w:start w:val="1"/>
      <w:numFmt w:val="lowerLetter"/>
      <w:lvlText w:val="%8."/>
      <w:lvlJc w:val="left"/>
      <w:pPr>
        <w:ind w:left="5760" w:hanging="360"/>
      </w:pPr>
    </w:lvl>
    <w:lvl w:ilvl="8" w:tplc="2407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9">
    <w:multiLevelType w:val="hybridMultilevel"/>
    <w:lvl w:ilvl="0" w:tplc="26908267">
      <w:start w:val="1"/>
      <w:numFmt w:val="decimal"/>
      <w:lvlText w:val="%1."/>
      <w:lvlJc w:val="left"/>
      <w:pPr>
        <w:ind w:left="720" w:hanging="360"/>
      </w:pPr>
    </w:lvl>
    <w:lvl w:ilvl="1" w:tplc="26908267" w:tentative="1">
      <w:start w:val="1"/>
      <w:numFmt w:val="lowerLetter"/>
      <w:lvlText w:val="%2."/>
      <w:lvlJc w:val="left"/>
      <w:pPr>
        <w:ind w:left="1440" w:hanging="360"/>
      </w:pPr>
    </w:lvl>
    <w:lvl w:ilvl="2" w:tplc="26908267" w:tentative="1">
      <w:start w:val="1"/>
      <w:numFmt w:val="lowerRoman"/>
      <w:lvlText w:val="%3."/>
      <w:lvlJc w:val="right"/>
      <w:pPr>
        <w:ind w:left="2160" w:hanging="180"/>
      </w:pPr>
    </w:lvl>
    <w:lvl w:ilvl="3" w:tplc="26908267" w:tentative="1">
      <w:start w:val="1"/>
      <w:numFmt w:val="decimal"/>
      <w:lvlText w:val="%4."/>
      <w:lvlJc w:val="left"/>
      <w:pPr>
        <w:ind w:left="2880" w:hanging="360"/>
      </w:pPr>
    </w:lvl>
    <w:lvl w:ilvl="4" w:tplc="26908267" w:tentative="1">
      <w:start w:val="1"/>
      <w:numFmt w:val="lowerLetter"/>
      <w:lvlText w:val="%5."/>
      <w:lvlJc w:val="left"/>
      <w:pPr>
        <w:ind w:left="3600" w:hanging="360"/>
      </w:pPr>
    </w:lvl>
    <w:lvl w:ilvl="5" w:tplc="26908267" w:tentative="1">
      <w:start w:val="1"/>
      <w:numFmt w:val="lowerRoman"/>
      <w:lvlText w:val="%6."/>
      <w:lvlJc w:val="right"/>
      <w:pPr>
        <w:ind w:left="4320" w:hanging="180"/>
      </w:pPr>
    </w:lvl>
    <w:lvl w:ilvl="6" w:tplc="26908267" w:tentative="1">
      <w:start w:val="1"/>
      <w:numFmt w:val="decimal"/>
      <w:lvlText w:val="%7."/>
      <w:lvlJc w:val="left"/>
      <w:pPr>
        <w:ind w:left="5040" w:hanging="360"/>
      </w:pPr>
    </w:lvl>
    <w:lvl w:ilvl="7" w:tplc="26908267" w:tentative="1">
      <w:start w:val="1"/>
      <w:numFmt w:val="lowerLetter"/>
      <w:lvlText w:val="%8."/>
      <w:lvlJc w:val="left"/>
      <w:pPr>
        <w:ind w:left="5760" w:hanging="360"/>
      </w:pPr>
    </w:lvl>
    <w:lvl w:ilvl="8" w:tplc="2690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8">
    <w:multiLevelType w:val="hybridMultilevel"/>
    <w:lvl w:ilvl="0" w:tplc="95687289">
      <w:start w:val="1"/>
      <w:numFmt w:val="decimal"/>
      <w:lvlText w:val="%1."/>
      <w:lvlJc w:val="left"/>
      <w:pPr>
        <w:ind w:left="720" w:hanging="360"/>
      </w:pPr>
    </w:lvl>
    <w:lvl w:ilvl="1" w:tplc="95687289" w:tentative="1">
      <w:start w:val="1"/>
      <w:numFmt w:val="lowerLetter"/>
      <w:lvlText w:val="%2."/>
      <w:lvlJc w:val="left"/>
      <w:pPr>
        <w:ind w:left="1440" w:hanging="360"/>
      </w:pPr>
    </w:lvl>
    <w:lvl w:ilvl="2" w:tplc="95687289" w:tentative="1">
      <w:start w:val="1"/>
      <w:numFmt w:val="lowerRoman"/>
      <w:lvlText w:val="%3."/>
      <w:lvlJc w:val="right"/>
      <w:pPr>
        <w:ind w:left="2160" w:hanging="180"/>
      </w:pPr>
    </w:lvl>
    <w:lvl w:ilvl="3" w:tplc="95687289" w:tentative="1">
      <w:start w:val="1"/>
      <w:numFmt w:val="decimal"/>
      <w:lvlText w:val="%4."/>
      <w:lvlJc w:val="left"/>
      <w:pPr>
        <w:ind w:left="2880" w:hanging="360"/>
      </w:pPr>
    </w:lvl>
    <w:lvl w:ilvl="4" w:tplc="95687289" w:tentative="1">
      <w:start w:val="1"/>
      <w:numFmt w:val="lowerLetter"/>
      <w:lvlText w:val="%5."/>
      <w:lvlJc w:val="left"/>
      <w:pPr>
        <w:ind w:left="3600" w:hanging="360"/>
      </w:pPr>
    </w:lvl>
    <w:lvl w:ilvl="5" w:tplc="95687289" w:tentative="1">
      <w:start w:val="1"/>
      <w:numFmt w:val="lowerRoman"/>
      <w:lvlText w:val="%6."/>
      <w:lvlJc w:val="right"/>
      <w:pPr>
        <w:ind w:left="4320" w:hanging="180"/>
      </w:pPr>
    </w:lvl>
    <w:lvl w:ilvl="6" w:tplc="95687289" w:tentative="1">
      <w:start w:val="1"/>
      <w:numFmt w:val="decimal"/>
      <w:lvlText w:val="%7."/>
      <w:lvlJc w:val="left"/>
      <w:pPr>
        <w:ind w:left="5040" w:hanging="360"/>
      </w:pPr>
    </w:lvl>
    <w:lvl w:ilvl="7" w:tplc="95687289" w:tentative="1">
      <w:start w:val="1"/>
      <w:numFmt w:val="lowerLetter"/>
      <w:lvlText w:val="%8."/>
      <w:lvlJc w:val="left"/>
      <w:pPr>
        <w:ind w:left="5760" w:hanging="360"/>
      </w:pPr>
    </w:lvl>
    <w:lvl w:ilvl="8" w:tplc="9568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7">
    <w:multiLevelType w:val="hybridMultilevel"/>
    <w:lvl w:ilvl="0" w:tplc="19346396">
      <w:start w:val="1"/>
      <w:numFmt w:val="decimal"/>
      <w:lvlText w:val="%1."/>
      <w:lvlJc w:val="left"/>
      <w:pPr>
        <w:ind w:left="720" w:hanging="360"/>
      </w:pPr>
    </w:lvl>
    <w:lvl w:ilvl="1" w:tplc="19346396" w:tentative="1">
      <w:start w:val="1"/>
      <w:numFmt w:val="lowerLetter"/>
      <w:lvlText w:val="%2."/>
      <w:lvlJc w:val="left"/>
      <w:pPr>
        <w:ind w:left="1440" w:hanging="360"/>
      </w:pPr>
    </w:lvl>
    <w:lvl w:ilvl="2" w:tplc="19346396" w:tentative="1">
      <w:start w:val="1"/>
      <w:numFmt w:val="lowerRoman"/>
      <w:lvlText w:val="%3."/>
      <w:lvlJc w:val="right"/>
      <w:pPr>
        <w:ind w:left="2160" w:hanging="180"/>
      </w:pPr>
    </w:lvl>
    <w:lvl w:ilvl="3" w:tplc="19346396" w:tentative="1">
      <w:start w:val="1"/>
      <w:numFmt w:val="decimal"/>
      <w:lvlText w:val="%4."/>
      <w:lvlJc w:val="left"/>
      <w:pPr>
        <w:ind w:left="2880" w:hanging="360"/>
      </w:pPr>
    </w:lvl>
    <w:lvl w:ilvl="4" w:tplc="19346396" w:tentative="1">
      <w:start w:val="1"/>
      <w:numFmt w:val="lowerLetter"/>
      <w:lvlText w:val="%5."/>
      <w:lvlJc w:val="left"/>
      <w:pPr>
        <w:ind w:left="3600" w:hanging="360"/>
      </w:pPr>
    </w:lvl>
    <w:lvl w:ilvl="5" w:tplc="19346396" w:tentative="1">
      <w:start w:val="1"/>
      <w:numFmt w:val="lowerRoman"/>
      <w:lvlText w:val="%6."/>
      <w:lvlJc w:val="right"/>
      <w:pPr>
        <w:ind w:left="4320" w:hanging="180"/>
      </w:pPr>
    </w:lvl>
    <w:lvl w:ilvl="6" w:tplc="19346396" w:tentative="1">
      <w:start w:val="1"/>
      <w:numFmt w:val="decimal"/>
      <w:lvlText w:val="%7."/>
      <w:lvlJc w:val="left"/>
      <w:pPr>
        <w:ind w:left="5040" w:hanging="360"/>
      </w:pPr>
    </w:lvl>
    <w:lvl w:ilvl="7" w:tplc="19346396" w:tentative="1">
      <w:start w:val="1"/>
      <w:numFmt w:val="lowerLetter"/>
      <w:lvlText w:val="%8."/>
      <w:lvlJc w:val="left"/>
      <w:pPr>
        <w:ind w:left="5760" w:hanging="360"/>
      </w:pPr>
    </w:lvl>
    <w:lvl w:ilvl="8" w:tplc="1934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6">
    <w:multiLevelType w:val="hybridMultilevel"/>
    <w:lvl w:ilvl="0" w:tplc="27848992">
      <w:start w:val="1"/>
      <w:numFmt w:val="decimal"/>
      <w:lvlText w:val="%1."/>
      <w:lvlJc w:val="left"/>
      <w:pPr>
        <w:ind w:left="720" w:hanging="360"/>
      </w:pPr>
    </w:lvl>
    <w:lvl w:ilvl="1" w:tplc="27848992" w:tentative="1">
      <w:start w:val="1"/>
      <w:numFmt w:val="lowerLetter"/>
      <w:lvlText w:val="%2."/>
      <w:lvlJc w:val="left"/>
      <w:pPr>
        <w:ind w:left="1440" w:hanging="360"/>
      </w:pPr>
    </w:lvl>
    <w:lvl w:ilvl="2" w:tplc="27848992" w:tentative="1">
      <w:start w:val="1"/>
      <w:numFmt w:val="lowerRoman"/>
      <w:lvlText w:val="%3."/>
      <w:lvlJc w:val="right"/>
      <w:pPr>
        <w:ind w:left="2160" w:hanging="180"/>
      </w:pPr>
    </w:lvl>
    <w:lvl w:ilvl="3" w:tplc="27848992" w:tentative="1">
      <w:start w:val="1"/>
      <w:numFmt w:val="decimal"/>
      <w:lvlText w:val="%4."/>
      <w:lvlJc w:val="left"/>
      <w:pPr>
        <w:ind w:left="2880" w:hanging="360"/>
      </w:pPr>
    </w:lvl>
    <w:lvl w:ilvl="4" w:tplc="27848992" w:tentative="1">
      <w:start w:val="1"/>
      <w:numFmt w:val="lowerLetter"/>
      <w:lvlText w:val="%5."/>
      <w:lvlJc w:val="left"/>
      <w:pPr>
        <w:ind w:left="3600" w:hanging="360"/>
      </w:pPr>
    </w:lvl>
    <w:lvl w:ilvl="5" w:tplc="27848992" w:tentative="1">
      <w:start w:val="1"/>
      <w:numFmt w:val="lowerRoman"/>
      <w:lvlText w:val="%6."/>
      <w:lvlJc w:val="right"/>
      <w:pPr>
        <w:ind w:left="4320" w:hanging="180"/>
      </w:pPr>
    </w:lvl>
    <w:lvl w:ilvl="6" w:tplc="27848992" w:tentative="1">
      <w:start w:val="1"/>
      <w:numFmt w:val="decimal"/>
      <w:lvlText w:val="%7."/>
      <w:lvlJc w:val="left"/>
      <w:pPr>
        <w:ind w:left="5040" w:hanging="360"/>
      </w:pPr>
    </w:lvl>
    <w:lvl w:ilvl="7" w:tplc="27848992" w:tentative="1">
      <w:start w:val="1"/>
      <w:numFmt w:val="lowerLetter"/>
      <w:lvlText w:val="%8."/>
      <w:lvlJc w:val="left"/>
      <w:pPr>
        <w:ind w:left="5760" w:hanging="360"/>
      </w:pPr>
    </w:lvl>
    <w:lvl w:ilvl="8" w:tplc="2784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5">
    <w:multiLevelType w:val="hybridMultilevel"/>
    <w:lvl w:ilvl="0" w:tplc="70651794">
      <w:start w:val="1"/>
      <w:numFmt w:val="decimal"/>
      <w:lvlText w:val="%1."/>
      <w:lvlJc w:val="left"/>
      <w:pPr>
        <w:ind w:left="720" w:hanging="360"/>
      </w:pPr>
    </w:lvl>
    <w:lvl w:ilvl="1" w:tplc="70651794" w:tentative="1">
      <w:start w:val="1"/>
      <w:numFmt w:val="lowerLetter"/>
      <w:lvlText w:val="%2."/>
      <w:lvlJc w:val="left"/>
      <w:pPr>
        <w:ind w:left="1440" w:hanging="360"/>
      </w:pPr>
    </w:lvl>
    <w:lvl w:ilvl="2" w:tplc="70651794" w:tentative="1">
      <w:start w:val="1"/>
      <w:numFmt w:val="lowerRoman"/>
      <w:lvlText w:val="%3."/>
      <w:lvlJc w:val="right"/>
      <w:pPr>
        <w:ind w:left="2160" w:hanging="180"/>
      </w:pPr>
    </w:lvl>
    <w:lvl w:ilvl="3" w:tplc="70651794" w:tentative="1">
      <w:start w:val="1"/>
      <w:numFmt w:val="decimal"/>
      <w:lvlText w:val="%4."/>
      <w:lvlJc w:val="left"/>
      <w:pPr>
        <w:ind w:left="2880" w:hanging="360"/>
      </w:pPr>
    </w:lvl>
    <w:lvl w:ilvl="4" w:tplc="70651794" w:tentative="1">
      <w:start w:val="1"/>
      <w:numFmt w:val="lowerLetter"/>
      <w:lvlText w:val="%5."/>
      <w:lvlJc w:val="left"/>
      <w:pPr>
        <w:ind w:left="3600" w:hanging="360"/>
      </w:pPr>
    </w:lvl>
    <w:lvl w:ilvl="5" w:tplc="70651794" w:tentative="1">
      <w:start w:val="1"/>
      <w:numFmt w:val="lowerRoman"/>
      <w:lvlText w:val="%6."/>
      <w:lvlJc w:val="right"/>
      <w:pPr>
        <w:ind w:left="4320" w:hanging="180"/>
      </w:pPr>
    </w:lvl>
    <w:lvl w:ilvl="6" w:tplc="70651794" w:tentative="1">
      <w:start w:val="1"/>
      <w:numFmt w:val="decimal"/>
      <w:lvlText w:val="%7."/>
      <w:lvlJc w:val="left"/>
      <w:pPr>
        <w:ind w:left="5040" w:hanging="360"/>
      </w:pPr>
    </w:lvl>
    <w:lvl w:ilvl="7" w:tplc="70651794" w:tentative="1">
      <w:start w:val="1"/>
      <w:numFmt w:val="lowerLetter"/>
      <w:lvlText w:val="%8."/>
      <w:lvlJc w:val="left"/>
      <w:pPr>
        <w:ind w:left="5760" w:hanging="360"/>
      </w:pPr>
    </w:lvl>
    <w:lvl w:ilvl="8" w:tplc="7065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4">
    <w:multiLevelType w:val="hybridMultilevel"/>
    <w:lvl w:ilvl="0" w:tplc="65271221">
      <w:start w:val="1"/>
      <w:numFmt w:val="decimal"/>
      <w:lvlText w:val="%1."/>
      <w:lvlJc w:val="left"/>
      <w:pPr>
        <w:ind w:left="720" w:hanging="360"/>
      </w:pPr>
    </w:lvl>
    <w:lvl w:ilvl="1" w:tplc="65271221" w:tentative="1">
      <w:start w:val="1"/>
      <w:numFmt w:val="lowerLetter"/>
      <w:lvlText w:val="%2."/>
      <w:lvlJc w:val="left"/>
      <w:pPr>
        <w:ind w:left="1440" w:hanging="360"/>
      </w:pPr>
    </w:lvl>
    <w:lvl w:ilvl="2" w:tplc="65271221" w:tentative="1">
      <w:start w:val="1"/>
      <w:numFmt w:val="lowerRoman"/>
      <w:lvlText w:val="%3."/>
      <w:lvlJc w:val="right"/>
      <w:pPr>
        <w:ind w:left="2160" w:hanging="180"/>
      </w:pPr>
    </w:lvl>
    <w:lvl w:ilvl="3" w:tplc="65271221" w:tentative="1">
      <w:start w:val="1"/>
      <w:numFmt w:val="decimal"/>
      <w:lvlText w:val="%4."/>
      <w:lvlJc w:val="left"/>
      <w:pPr>
        <w:ind w:left="2880" w:hanging="360"/>
      </w:pPr>
    </w:lvl>
    <w:lvl w:ilvl="4" w:tplc="65271221" w:tentative="1">
      <w:start w:val="1"/>
      <w:numFmt w:val="lowerLetter"/>
      <w:lvlText w:val="%5."/>
      <w:lvlJc w:val="left"/>
      <w:pPr>
        <w:ind w:left="3600" w:hanging="360"/>
      </w:pPr>
    </w:lvl>
    <w:lvl w:ilvl="5" w:tplc="65271221" w:tentative="1">
      <w:start w:val="1"/>
      <w:numFmt w:val="lowerRoman"/>
      <w:lvlText w:val="%6."/>
      <w:lvlJc w:val="right"/>
      <w:pPr>
        <w:ind w:left="4320" w:hanging="180"/>
      </w:pPr>
    </w:lvl>
    <w:lvl w:ilvl="6" w:tplc="65271221" w:tentative="1">
      <w:start w:val="1"/>
      <w:numFmt w:val="decimal"/>
      <w:lvlText w:val="%7."/>
      <w:lvlJc w:val="left"/>
      <w:pPr>
        <w:ind w:left="5040" w:hanging="360"/>
      </w:pPr>
    </w:lvl>
    <w:lvl w:ilvl="7" w:tplc="65271221" w:tentative="1">
      <w:start w:val="1"/>
      <w:numFmt w:val="lowerLetter"/>
      <w:lvlText w:val="%8."/>
      <w:lvlJc w:val="left"/>
      <w:pPr>
        <w:ind w:left="5760" w:hanging="360"/>
      </w:pPr>
    </w:lvl>
    <w:lvl w:ilvl="8" w:tplc="6527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3">
    <w:multiLevelType w:val="hybridMultilevel"/>
    <w:lvl w:ilvl="0" w:tplc="19281567">
      <w:start w:val="1"/>
      <w:numFmt w:val="decimal"/>
      <w:lvlText w:val="%1."/>
      <w:lvlJc w:val="left"/>
      <w:pPr>
        <w:ind w:left="720" w:hanging="360"/>
      </w:pPr>
    </w:lvl>
    <w:lvl w:ilvl="1" w:tplc="19281567" w:tentative="1">
      <w:start w:val="1"/>
      <w:numFmt w:val="lowerLetter"/>
      <w:lvlText w:val="%2."/>
      <w:lvlJc w:val="left"/>
      <w:pPr>
        <w:ind w:left="1440" w:hanging="360"/>
      </w:pPr>
    </w:lvl>
    <w:lvl w:ilvl="2" w:tplc="19281567" w:tentative="1">
      <w:start w:val="1"/>
      <w:numFmt w:val="lowerRoman"/>
      <w:lvlText w:val="%3."/>
      <w:lvlJc w:val="right"/>
      <w:pPr>
        <w:ind w:left="2160" w:hanging="180"/>
      </w:pPr>
    </w:lvl>
    <w:lvl w:ilvl="3" w:tplc="19281567" w:tentative="1">
      <w:start w:val="1"/>
      <w:numFmt w:val="decimal"/>
      <w:lvlText w:val="%4."/>
      <w:lvlJc w:val="left"/>
      <w:pPr>
        <w:ind w:left="2880" w:hanging="360"/>
      </w:pPr>
    </w:lvl>
    <w:lvl w:ilvl="4" w:tplc="19281567" w:tentative="1">
      <w:start w:val="1"/>
      <w:numFmt w:val="lowerLetter"/>
      <w:lvlText w:val="%5."/>
      <w:lvlJc w:val="left"/>
      <w:pPr>
        <w:ind w:left="3600" w:hanging="360"/>
      </w:pPr>
    </w:lvl>
    <w:lvl w:ilvl="5" w:tplc="19281567" w:tentative="1">
      <w:start w:val="1"/>
      <w:numFmt w:val="lowerRoman"/>
      <w:lvlText w:val="%6."/>
      <w:lvlJc w:val="right"/>
      <w:pPr>
        <w:ind w:left="4320" w:hanging="180"/>
      </w:pPr>
    </w:lvl>
    <w:lvl w:ilvl="6" w:tplc="19281567" w:tentative="1">
      <w:start w:val="1"/>
      <w:numFmt w:val="decimal"/>
      <w:lvlText w:val="%7."/>
      <w:lvlJc w:val="left"/>
      <w:pPr>
        <w:ind w:left="5040" w:hanging="360"/>
      </w:pPr>
    </w:lvl>
    <w:lvl w:ilvl="7" w:tplc="19281567" w:tentative="1">
      <w:start w:val="1"/>
      <w:numFmt w:val="lowerLetter"/>
      <w:lvlText w:val="%8."/>
      <w:lvlJc w:val="left"/>
      <w:pPr>
        <w:ind w:left="5760" w:hanging="360"/>
      </w:pPr>
    </w:lvl>
    <w:lvl w:ilvl="8" w:tplc="1928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2">
    <w:multiLevelType w:val="hybridMultilevel"/>
    <w:lvl w:ilvl="0" w:tplc="83191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62">
    <w:abstractNumId w:val="29662"/>
  </w:num>
  <w:num w:numId="29663">
    <w:abstractNumId w:val="29663"/>
  </w:num>
  <w:num w:numId="29664">
    <w:abstractNumId w:val="29664"/>
  </w:num>
  <w:num w:numId="29665">
    <w:abstractNumId w:val="29665"/>
  </w:num>
  <w:num w:numId="29666">
    <w:abstractNumId w:val="29666"/>
  </w:num>
  <w:num w:numId="29667">
    <w:abstractNumId w:val="29667"/>
  </w:num>
  <w:num w:numId="29668">
    <w:abstractNumId w:val="29668"/>
  </w:num>
  <w:num w:numId="29669">
    <w:abstractNumId w:val="29669"/>
  </w:num>
  <w:num w:numId="29670">
    <w:abstractNumId w:val="29670"/>
  </w:num>
  <w:num w:numId="29671">
    <w:abstractNumId w:val="29671"/>
  </w:num>
  <w:num w:numId="29672">
    <w:abstractNumId w:val="29672"/>
  </w:num>
  <w:num w:numId="29673">
    <w:abstractNumId w:val="29673"/>
  </w:num>
  <w:num w:numId="29674">
    <w:abstractNumId w:val="29674"/>
  </w:num>
  <w:num w:numId="29675">
    <w:abstractNumId w:val="29675"/>
  </w:num>
  <w:num w:numId="29676">
    <w:abstractNumId w:val="29676"/>
  </w:num>
  <w:num w:numId="29677">
    <w:abstractNumId w:val="29677"/>
  </w:num>
  <w:num w:numId="29678">
    <w:abstractNumId w:val="29678"/>
  </w:num>
  <w:num w:numId="29679">
    <w:abstractNumId w:val="29679"/>
  </w:num>
  <w:num w:numId="29680">
    <w:abstractNumId w:val="29680"/>
  </w:num>
  <w:num w:numId="29681">
    <w:abstractNumId w:val="29681"/>
  </w:num>
  <w:num w:numId="29682">
    <w:abstractNumId w:val="29682"/>
  </w:num>
  <w:num w:numId="29683">
    <w:abstractNumId w:val="29683"/>
  </w:num>
  <w:num w:numId="29684">
    <w:abstractNumId w:val="29684"/>
  </w:num>
  <w:num w:numId="29685">
    <w:abstractNumId w:val="29685"/>
  </w:num>
  <w:num w:numId="29686">
    <w:abstractNumId w:val="29686"/>
  </w:num>
  <w:num w:numId="29687">
    <w:abstractNumId w:val="29687"/>
  </w:num>
  <w:num w:numId="29688">
    <w:abstractNumId w:val="29688"/>
  </w:num>
  <w:num w:numId="29689">
    <w:abstractNumId w:val="29689"/>
  </w:num>
  <w:num w:numId="29690">
    <w:abstractNumId w:val="29690"/>
  </w:num>
  <w:num w:numId="29691">
    <w:abstractNumId w:val="29691"/>
  </w:num>
  <w:num w:numId="29692">
    <w:abstractNumId w:val="29692"/>
  </w:num>
  <w:num w:numId="29693">
    <w:abstractNumId w:val="29693"/>
  </w:num>
  <w:num w:numId="29694">
    <w:abstractNumId w:val="29694"/>
  </w:num>
  <w:num w:numId="29695">
    <w:abstractNumId w:val="29695"/>
  </w:num>
  <w:num w:numId="29696">
    <w:abstractNumId w:val="29696"/>
  </w:num>
  <w:num w:numId="29697">
    <w:abstractNumId w:val="29697"/>
  </w:num>
  <w:num w:numId="29698">
    <w:abstractNumId w:val="29698"/>
  </w:num>
  <w:num w:numId="29699">
    <w:abstractNumId w:val="29699"/>
  </w:num>
  <w:num w:numId="29700">
    <w:abstractNumId w:val="29700"/>
  </w:num>
  <w:num w:numId="29701">
    <w:abstractNumId w:val="29701"/>
  </w:num>
  <w:num w:numId="29702">
    <w:abstractNumId w:val="29702"/>
  </w:num>
  <w:num w:numId="29703">
    <w:abstractNumId w:val="29703"/>
  </w:num>
  <w:num w:numId="29704">
    <w:abstractNumId w:val="29704"/>
  </w:num>
  <w:num w:numId="29705">
    <w:abstractNumId w:val="29705"/>
  </w:num>
  <w:num w:numId="29706">
    <w:abstractNumId w:val="29706"/>
  </w:num>
  <w:num w:numId="29707">
    <w:abstractNumId w:val="29707"/>
  </w:num>
  <w:num w:numId="29708">
    <w:abstractNumId w:val="29708"/>
  </w:num>
  <w:num w:numId="29709">
    <w:abstractNumId w:val="29709"/>
  </w:num>
  <w:num w:numId="29710">
    <w:abstractNumId w:val="29710"/>
  </w:num>
  <w:num w:numId="29711">
    <w:abstractNumId w:val="29711"/>
  </w:num>
  <w:num w:numId="29712">
    <w:abstractNumId w:val="29712"/>
  </w:num>
  <w:num w:numId="29713">
    <w:abstractNumId w:val="29713"/>
  </w:num>
  <w:num w:numId="29714">
    <w:abstractNumId w:val="29714"/>
  </w:num>
  <w:num w:numId="29715">
    <w:abstractNumId w:val="29715"/>
  </w:num>
  <w:num w:numId="29716">
    <w:abstractNumId w:val="29716"/>
  </w:num>
  <w:num w:numId="29717">
    <w:abstractNumId w:val="29717"/>
  </w:num>
  <w:num w:numId="29718">
    <w:abstractNumId w:val="29718"/>
  </w:num>
  <w:num w:numId="29719">
    <w:abstractNumId w:val="29719"/>
  </w:num>
  <w:num w:numId="29720">
    <w:abstractNumId w:val="29720"/>
  </w:num>
  <w:num w:numId="29721">
    <w:abstractNumId w:val="29721"/>
  </w:num>
  <w:num w:numId="29722">
    <w:abstractNumId w:val="29722"/>
  </w:num>
  <w:num w:numId="29723">
    <w:abstractNumId w:val="29723"/>
  </w:num>
  <w:num w:numId="29724">
    <w:abstractNumId w:val="29724"/>
  </w:num>
  <w:num w:numId="29725">
    <w:abstractNumId w:val="29725"/>
  </w:num>
  <w:num w:numId="29726">
    <w:abstractNumId w:val="29726"/>
  </w:num>
  <w:num w:numId="29727">
    <w:abstractNumId w:val="29727"/>
  </w:num>
  <w:num w:numId="29728">
    <w:abstractNumId w:val="29728"/>
  </w:num>
  <w:num w:numId="29729">
    <w:abstractNumId w:val="29729"/>
  </w:num>
  <w:num w:numId="29730">
    <w:abstractNumId w:val="29730"/>
  </w:num>
  <w:num w:numId="29731">
    <w:abstractNumId w:val="29731"/>
  </w:num>
  <w:num w:numId="29732">
    <w:abstractNumId w:val="29732"/>
  </w:num>
  <w:num w:numId="29733">
    <w:abstractNumId w:val="29733"/>
  </w:num>
  <w:num w:numId="29734">
    <w:abstractNumId w:val="29734"/>
  </w:num>
  <w:num w:numId="29735">
    <w:abstractNumId w:val="29735"/>
  </w:num>
  <w:num w:numId="29736">
    <w:abstractNumId w:val="29736"/>
  </w:num>
  <w:num w:numId="29737">
    <w:abstractNumId w:val="29737"/>
  </w:num>
  <w:num w:numId="29738">
    <w:abstractNumId w:val="29738"/>
  </w:num>
  <w:num w:numId="29739">
    <w:abstractNumId w:val="29739"/>
  </w:num>
  <w:num w:numId="29740">
    <w:abstractNumId w:val="29740"/>
  </w:num>
  <w:num w:numId="29741">
    <w:abstractNumId w:val="29741"/>
  </w:num>
  <w:num w:numId="29742">
    <w:abstractNumId w:val="29742"/>
  </w:num>
  <w:num w:numId="29743">
    <w:abstractNumId w:val="297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8966363" Type="http://schemas.openxmlformats.org/officeDocument/2006/relationships/comments" Target="comments.xml"/><Relationship Id="rId174309413" Type="http://schemas.microsoft.com/office/2011/relationships/commentsExtended" Target="commentsExtended.xml"/><Relationship Id="rId48606522" Type="http://schemas.openxmlformats.org/officeDocument/2006/relationships/image" Target="media/imgrId48606522.jpg"/><Relationship Id="rId583066143fa5517ad" Type="http://schemas.openxmlformats.org/officeDocument/2006/relationships/hyperlink" Target="https://iservice.lombardini.it/jsp/Template2/manuale.jsp?id=120&amp;parent=1000" TargetMode="External"/><Relationship Id="rId966366143fa551c36" Type="http://schemas.openxmlformats.org/officeDocument/2006/relationships/hyperlink" Target="https://iservice.lombardini.it/jsp/Template2/manuale.jsp?id=114&amp;parent=1000" TargetMode="External"/><Relationship Id="rId793766143fa5522ba" Type="http://schemas.openxmlformats.org/officeDocument/2006/relationships/hyperlink" Target="https://iservice.lombardini.it/jsp/Template2/manuale.jsp?id=103&amp;parent=1000" TargetMode="External"/><Relationship Id="rId251366143fa552a93" Type="http://schemas.openxmlformats.org/officeDocument/2006/relationships/hyperlink" Target="https://iservice.lombardini.it/jsp/Template2/manuale.jsp?id=822&amp;parent=1000" TargetMode="External"/><Relationship Id="rId566466143fa552cad" Type="http://schemas.openxmlformats.org/officeDocument/2006/relationships/hyperlink" Target="https://iservice.lombardini.it/jsp/Template2/manuale.jsp?id=822&amp;parent=1000" TargetMode="External"/><Relationship Id="rId189666143fa553b0e" Type="http://schemas.openxmlformats.org/officeDocument/2006/relationships/hyperlink" Target="https://iservice.lombardini.it/jsp/Template2/manuale.jsp?id=822&amp;parent=1000" TargetMode="External"/><Relationship Id="rId795166143fa55d65f" Type="http://schemas.openxmlformats.org/officeDocument/2006/relationships/hyperlink" Target="https://iservice.lombardini.it/jsp/Template2/manuale.jsp?id=822&amp;parent=1000" TargetMode="External"/><Relationship Id="rId960666143fa56906a" Type="http://schemas.openxmlformats.org/officeDocument/2006/relationships/hyperlink" Target="https://iservice.lombardini.it/jsp/Template2/manuale.jsp?id=822&amp;parent=1000" TargetMode="External"/><Relationship Id="rId664266143fa59e332" Type="http://schemas.openxmlformats.org/officeDocument/2006/relationships/hyperlink" Target="https://iservice.lombardini.it/jsp/Template2/manuale.jsp?id=107&amp;parent=1000" TargetMode="External"/><Relationship Id="rId332866143fa5c4705" Type="http://schemas.openxmlformats.org/officeDocument/2006/relationships/hyperlink" Target="https://iservice.lombardini.it/jsp/Template2/manuale.jsp?id=822&amp;parent=1000" TargetMode="External"/><Relationship Id="rId279866143fa628b4d" Type="http://schemas.openxmlformats.org/officeDocument/2006/relationships/hyperlink" Target="https://iservice.lombardini.it/jsp/Template2/manuale.jsp?id=822&amp;parent=1000" TargetMode="External"/><Relationship Id="rId131466143fa62942c" Type="http://schemas.openxmlformats.org/officeDocument/2006/relationships/hyperlink" Target="https://iservice.lombardini.it/jsp/Template2/manuale.jsp?id=822&amp;parent=1000" TargetMode="External"/><Relationship Id="rId621966143fa635217" Type="http://schemas.openxmlformats.org/officeDocument/2006/relationships/hyperlink" Target="https://iservice.lombardini.it/jsp/Template2/manuale.jsp?id=822&amp;parent=1000" TargetMode="External"/><Relationship Id="rId507966143fa648de0" Type="http://schemas.openxmlformats.org/officeDocument/2006/relationships/hyperlink" Target="https://iservice.lombardini.it/jsp/Template2/manuale.jsp?id=822&amp;parent=1000" TargetMode="External"/><Relationship Id="rId114766143fa68e7a4" Type="http://schemas.openxmlformats.org/officeDocument/2006/relationships/hyperlink" Target="https://iservice.lombardini.it/jsp/Template2/manuale.jsp?id=822&amp;parent=1000" TargetMode="External"/><Relationship Id="rId513166143fa6bc28e" Type="http://schemas.openxmlformats.org/officeDocument/2006/relationships/hyperlink" Target="https://iservice.lombardini.it/jsp/Template2/manuale.jsp?id=105&amp;parent=1000" TargetMode="External"/><Relationship Id="rId704566143fa6eb8f0" Type="http://schemas.openxmlformats.org/officeDocument/2006/relationships/hyperlink" Target="https://iservice.lombardini.it/jsp/Template2/manuale.jsp?id=822&amp;parent=1000" TargetMode="External"/><Relationship Id="rId213966143fa7123b6" Type="http://schemas.openxmlformats.org/officeDocument/2006/relationships/hyperlink" Target="https://iservice.lombardini.it/jsp/Template2/manuale.jsp?id=822&amp;parent=1000" TargetMode="External"/><Relationship Id="rId808166143fa738d04" Type="http://schemas.openxmlformats.org/officeDocument/2006/relationships/hyperlink" Target="https://iservice.lombardini.it/jsp/Template2/manuale.jsp?id=132&amp;parent=1000" TargetMode="External"/><Relationship Id="rId903366143fa75163c" Type="http://schemas.openxmlformats.org/officeDocument/2006/relationships/hyperlink" Target="https://iservice.lombardini.it/jsp/Template2/manuale.jsp?id=822&amp;parent=1000" TargetMode="External"/><Relationship Id="rId809966143fa75afb0" Type="http://schemas.openxmlformats.org/officeDocument/2006/relationships/hyperlink" Target="https://iservice.lombardini.it/jsp/Template2/manuale.jsp?id=822&amp;parent=1000" TargetMode="External"/><Relationship Id="rId585266143fa794e3c" Type="http://schemas.openxmlformats.org/officeDocument/2006/relationships/hyperlink" Target="https://iservice.lombardini.it/jsp/Template2/manuale.jsp?id=199&amp;parent=1000" TargetMode="External"/><Relationship Id="rId800066143fa7a50b6" Type="http://schemas.openxmlformats.org/officeDocument/2006/relationships/hyperlink" Target="https://iservice.lombardini.it/jsp/Template2/manuale.jsp?id=103&amp;parent=1000" TargetMode="External"/><Relationship Id="rId722666143fa7b3aa1" Type="http://schemas.openxmlformats.org/officeDocument/2006/relationships/hyperlink" Target="https://iservice.lombardini.it/jsp/Template2/manuale.jsp?id=822&amp;parent=1000" TargetMode="External"/><Relationship Id="rId973766143fa7b594f" Type="http://schemas.openxmlformats.org/officeDocument/2006/relationships/hyperlink" Target="https://iservice.lombardini.it/jsp/Template2/manuale.jsp?id=103&amp;parent=1000" TargetMode="External"/><Relationship Id="rId762366143fa7d5272" Type="http://schemas.openxmlformats.org/officeDocument/2006/relationships/hyperlink" Target="https://iservice.lombardini.it/jsp/Template2/manuale.jsp?id=112&amp;parent=1000" TargetMode="External"/><Relationship Id="rId336966143fa7d5971" Type="http://schemas.openxmlformats.org/officeDocument/2006/relationships/hyperlink" Target="https://iservice.lombardini.it/jsp/Template2/manuale.jsp?id=822&amp;parent=1000" TargetMode="External"/><Relationship Id="rId642766143fa7d674c" Type="http://schemas.openxmlformats.org/officeDocument/2006/relationships/hyperlink" Target="https://iservice.lombardini.it/jsp/Template2/manuale.jsp?id=822&amp;parent=1000" TargetMode="External"/><Relationship Id="rId519266143fa7d800e" Type="http://schemas.openxmlformats.org/officeDocument/2006/relationships/hyperlink" Target="https://iservice.lombardini.it/jsp/Template2/manuale.jsp?id=103&amp;parent=1000" TargetMode="External"/><Relationship Id="rId770366143fa80bf17" Type="http://schemas.openxmlformats.org/officeDocument/2006/relationships/hyperlink" Target="https://iservice.lombardini.it/jsp/Template2/manuale.jsp?id=822&amp;parent=1000" TargetMode="External"/><Relationship Id="rId365466143fa80c29f" Type="http://schemas.openxmlformats.org/officeDocument/2006/relationships/hyperlink" Target="https://iservice.lombardini.it/jsp/Template2/manuale.jsp?id=140&amp;parent=1000" TargetMode="External"/><Relationship Id="rId476866143fa80cc9a" Type="http://schemas.openxmlformats.org/officeDocument/2006/relationships/hyperlink" Target="https://iservice.lombardini.it/jsp/Template2/manuale.jsp?id=822&amp;parent=1000" TargetMode="External"/><Relationship Id="rId994666143fa814652" Type="http://schemas.openxmlformats.org/officeDocument/2006/relationships/hyperlink" Target="https://iservice.lombardini.it/jsp/Template2/manuale.jsp?id=822&amp;parent=1000" TargetMode="External"/><Relationship Id="rId455866143fa814c47" Type="http://schemas.openxmlformats.org/officeDocument/2006/relationships/hyperlink" Target="https://iservice.lombardini.it/jsp/Template2/manuale.jsp?id=822&amp;parent=1000" TargetMode="External"/><Relationship Id="rId809466143fa814f49" Type="http://schemas.openxmlformats.org/officeDocument/2006/relationships/hyperlink" Target="https://iservice.lombardini.it/jsp/Template2/manuale.jsp?id=136&amp;parent=1000" TargetMode="External"/><Relationship Id="rId785366143fa87e29a" Type="http://schemas.openxmlformats.org/officeDocument/2006/relationships/hyperlink" Target="https://iservice.lombardini.it/jsp/Template2/manuale.jsp?id=822&amp;parent=1000" TargetMode="External"/><Relationship Id="rId870866143fa87ef76" Type="http://schemas.openxmlformats.org/officeDocument/2006/relationships/hyperlink" Target="https://iservice.lombardini.it/jsp/Template2/manuale.jsp?id=822&amp;parent=1000" TargetMode="External"/><Relationship Id="rId928166143fa888f4d" Type="http://schemas.openxmlformats.org/officeDocument/2006/relationships/hyperlink" Target="https://iservice.lombardini.it/jsp/Template2/manuale.jsp?id=822&amp;parent=1000" TargetMode="External"/><Relationship Id="rId794066143fa5498b9" Type="http://schemas.openxmlformats.org/officeDocument/2006/relationships/image" Target="media/imgrId794066143fa5498b9.jpg"/><Relationship Id="rId706666143fa550fb4" Type="http://schemas.openxmlformats.org/officeDocument/2006/relationships/image" Target="media/imgrId706666143fa550fb4.gif"/><Relationship Id="rId173066143fa55cce4" Type="http://schemas.openxmlformats.org/officeDocument/2006/relationships/image" Target="media/imgrId173066143fa55cce4.jpg"/><Relationship Id="rId188466143fa567901" Type="http://schemas.openxmlformats.org/officeDocument/2006/relationships/image" Target="media/imgrId188466143fa567901.jpg"/><Relationship Id="rId441466143fa573b9c" Type="http://schemas.openxmlformats.org/officeDocument/2006/relationships/image" Target="media/imgrId441466143fa573b9c.jpg"/><Relationship Id="rId751666143fa57e5a6" Type="http://schemas.openxmlformats.org/officeDocument/2006/relationships/image" Target="media/imgrId751666143fa57e5a6.jpg"/><Relationship Id="rId353266143fa599379" Type="http://schemas.openxmlformats.org/officeDocument/2006/relationships/image" Target="media/imgrId353266143fa599379.jpg"/><Relationship Id="rId526466143fa59d83a" Type="http://schemas.openxmlformats.org/officeDocument/2006/relationships/image" Target="media/imgrId526466143fa59d83a.jpg"/><Relationship Id="rId558966143fa5aa17e" Type="http://schemas.openxmlformats.org/officeDocument/2006/relationships/image" Target="media/imgrId558966143fa5aa17e.jpg"/><Relationship Id="rId783566143fa5b4478" Type="http://schemas.openxmlformats.org/officeDocument/2006/relationships/image" Target="media/imgrId783566143fa5b4478.jpg"/><Relationship Id="rId188466143fa5bba33" Type="http://schemas.openxmlformats.org/officeDocument/2006/relationships/image" Target="media/imgrId188466143fa5bba33.jpg"/><Relationship Id="rId568966143fa5c3883" Type="http://schemas.openxmlformats.org/officeDocument/2006/relationships/image" Target="media/imgrId568966143fa5c3883.jpg"/><Relationship Id="rId750966143fa5cfba7" Type="http://schemas.openxmlformats.org/officeDocument/2006/relationships/image" Target="media/imgrId750966143fa5cfba7.jpg"/><Relationship Id="rId618866143fa5d582a" Type="http://schemas.openxmlformats.org/officeDocument/2006/relationships/image" Target="media/imgrId618866143fa5d582a.jpg"/><Relationship Id="rId675366143fa5de0b6" Type="http://schemas.openxmlformats.org/officeDocument/2006/relationships/image" Target="media/imgrId675366143fa5de0b6.jpg"/><Relationship Id="rId917566143fa5e3d41" Type="http://schemas.openxmlformats.org/officeDocument/2006/relationships/image" Target="media/imgrId917566143fa5e3d41.jpg"/><Relationship Id="rId276766143fa5ebdbc" Type="http://schemas.openxmlformats.org/officeDocument/2006/relationships/image" Target="media/imgrId276766143fa5ebdbc.jpg"/><Relationship Id="rId851966143fa5f1e6e" Type="http://schemas.openxmlformats.org/officeDocument/2006/relationships/image" Target="media/imgrId851966143fa5f1e6e.jpg"/><Relationship Id="rId544266143fa605780" Type="http://schemas.openxmlformats.org/officeDocument/2006/relationships/image" Target="media/imgrId544266143fa605780.gif"/><Relationship Id="rId347266143fa610bad" Type="http://schemas.openxmlformats.org/officeDocument/2006/relationships/image" Target="media/imgrId347266143fa610bad.jpg"/><Relationship Id="rId582366143fa615054" Type="http://schemas.openxmlformats.org/officeDocument/2006/relationships/image" Target="media/imgrId582366143fa615054.gif"/><Relationship Id="rId874466143fa620c2e" Type="http://schemas.openxmlformats.org/officeDocument/2006/relationships/image" Target="media/imgrId874466143fa620c2e.jpg"/><Relationship Id="rId899466143fa627ffc" Type="http://schemas.openxmlformats.org/officeDocument/2006/relationships/image" Target="media/imgrId899466143fa627ffc.gif"/><Relationship Id="rId647566143fa634321" Type="http://schemas.openxmlformats.org/officeDocument/2006/relationships/image" Target="media/imgrId647566143fa634321.jpg"/><Relationship Id="rId961066143fa63f497" Type="http://schemas.openxmlformats.org/officeDocument/2006/relationships/image" Target="media/imgrId961066143fa63f497.jpg"/><Relationship Id="rId426466143fa64827f" Type="http://schemas.openxmlformats.org/officeDocument/2006/relationships/image" Target="media/imgrId426466143fa64827f.gif"/><Relationship Id="rId873166143fa6503ce" Type="http://schemas.openxmlformats.org/officeDocument/2006/relationships/image" Target="media/imgrId873166143fa6503ce.jpg"/><Relationship Id="rId540266143fa657671" Type="http://schemas.openxmlformats.org/officeDocument/2006/relationships/image" Target="media/imgrId540266143fa657671.gif"/><Relationship Id="rId548766143fa65f7f4" Type="http://schemas.openxmlformats.org/officeDocument/2006/relationships/image" Target="media/imgrId548766143fa65f7f4.jpg"/><Relationship Id="rId123566143fa66727e" Type="http://schemas.openxmlformats.org/officeDocument/2006/relationships/image" Target="media/imgrId123566143fa66727e.jpg"/><Relationship Id="rId429766143fa66f1cc" Type="http://schemas.openxmlformats.org/officeDocument/2006/relationships/image" Target="media/imgrId429766143fa66f1cc.jpg"/><Relationship Id="rId748166143fa6788e7" Type="http://schemas.openxmlformats.org/officeDocument/2006/relationships/image" Target="media/imgrId748166143fa6788e7.jpg"/><Relationship Id="rId571466143fa681446" Type="http://schemas.openxmlformats.org/officeDocument/2006/relationships/image" Target="media/imgrId571466143fa681446.jpg"/><Relationship Id="rId586766143fa68c8df" Type="http://schemas.openxmlformats.org/officeDocument/2006/relationships/image" Target="media/imgrId586766143fa68c8df.jpg"/><Relationship Id="rId177266143fa698f04" Type="http://schemas.openxmlformats.org/officeDocument/2006/relationships/image" Target="media/imgrId177266143fa698f04.jpg"/><Relationship Id="rId679666143fa6a3bd5" Type="http://schemas.openxmlformats.org/officeDocument/2006/relationships/image" Target="media/imgrId679666143fa6a3bd5.jpg"/><Relationship Id="rId888266143fa6a8725" Type="http://schemas.openxmlformats.org/officeDocument/2006/relationships/image" Target="media/imgrId888266143fa6a8725.jpg"/><Relationship Id="rId381666143fa6b49ea" Type="http://schemas.openxmlformats.org/officeDocument/2006/relationships/image" Target="media/imgrId381666143fa6b49ea.jpg"/><Relationship Id="rId752466143fa6bb3e3" Type="http://schemas.openxmlformats.org/officeDocument/2006/relationships/image" Target="media/imgrId752466143fa6bb3e3.jpg"/><Relationship Id="rId551166143fa6c69f8" Type="http://schemas.openxmlformats.org/officeDocument/2006/relationships/image" Target="media/imgrId551166143fa6c69f8.jpg"/><Relationship Id="rId734266143fa6d2f43" Type="http://schemas.openxmlformats.org/officeDocument/2006/relationships/image" Target="media/imgrId734266143fa6d2f43.jpg"/><Relationship Id="rId521566143fa6db3a6" Type="http://schemas.openxmlformats.org/officeDocument/2006/relationships/image" Target="media/imgrId521566143fa6db3a6.gif"/><Relationship Id="rId128466143fa6e5c9f" Type="http://schemas.openxmlformats.org/officeDocument/2006/relationships/image" Target="media/imgrId128466143fa6e5c9f.jpg"/><Relationship Id="rId890266143fa6eaf67" Type="http://schemas.openxmlformats.org/officeDocument/2006/relationships/image" Target="media/imgrId890266143fa6eaf67.gif"/><Relationship Id="rId641266143fa701b0f" Type="http://schemas.openxmlformats.org/officeDocument/2006/relationships/image" Target="media/imgrId641266143fa701b0f.jpg"/><Relationship Id="rId707866143fa70d3b7" Type="http://schemas.openxmlformats.org/officeDocument/2006/relationships/image" Target="media/imgrId707866143fa70d3b7.jpg"/><Relationship Id="rId502466143fa710e44" Type="http://schemas.openxmlformats.org/officeDocument/2006/relationships/image" Target="media/imgrId502466143fa710e44.jpg"/><Relationship Id="rId103566143fa719149" Type="http://schemas.openxmlformats.org/officeDocument/2006/relationships/image" Target="media/imgrId103566143fa719149.jpg"/><Relationship Id="rId817266143fa723aa3" Type="http://schemas.openxmlformats.org/officeDocument/2006/relationships/image" Target="media/imgrId817266143fa723aa3.jpg"/><Relationship Id="rId790666143fa72c862" Type="http://schemas.openxmlformats.org/officeDocument/2006/relationships/image" Target="media/imgrId790666143fa72c862.jpg"/><Relationship Id="rId695866143fa737cd3" Type="http://schemas.openxmlformats.org/officeDocument/2006/relationships/image" Target="media/imgrId695866143fa737cd3.jpg"/><Relationship Id="rId794366143fa741488" Type="http://schemas.openxmlformats.org/officeDocument/2006/relationships/image" Target="media/imgrId794366143fa741488.jpg"/><Relationship Id="rId768866143fa748fa0" Type="http://schemas.openxmlformats.org/officeDocument/2006/relationships/image" Target="media/imgrId768866143fa748fa0.jpg"/><Relationship Id="rId224866143fa7505c4" Type="http://schemas.openxmlformats.org/officeDocument/2006/relationships/image" Target="media/imgrId224866143fa7505c4.jpg"/><Relationship Id="rId438466143fa75a721" Type="http://schemas.openxmlformats.org/officeDocument/2006/relationships/image" Target="media/imgrId438466143fa75a721.jpg"/><Relationship Id="rId379266143fa766b9b" Type="http://schemas.openxmlformats.org/officeDocument/2006/relationships/image" Target="media/imgrId379266143fa766b9b.jpg"/><Relationship Id="rId232266143fa76df6e" Type="http://schemas.openxmlformats.org/officeDocument/2006/relationships/image" Target="media/imgrId232266143fa76df6e.jpg"/><Relationship Id="rId926166143fa7789df" Type="http://schemas.openxmlformats.org/officeDocument/2006/relationships/image" Target="media/imgrId926166143fa7789df.jpg"/><Relationship Id="rId618366143fa78107d" Type="http://schemas.openxmlformats.org/officeDocument/2006/relationships/image" Target="media/imgrId618366143fa78107d.jpg"/><Relationship Id="rId980366143fa78572c" Type="http://schemas.openxmlformats.org/officeDocument/2006/relationships/image" Target="media/imgrId980366143fa78572c.jpg"/><Relationship Id="rId856866143fa78dca0" Type="http://schemas.openxmlformats.org/officeDocument/2006/relationships/image" Target="media/imgrId856866143fa78dca0.jpg"/><Relationship Id="rId818466143fa794474" Type="http://schemas.openxmlformats.org/officeDocument/2006/relationships/image" Target="media/imgrId818466143fa794474.jpg"/><Relationship Id="rId809266143fa79f9b6" Type="http://schemas.openxmlformats.org/officeDocument/2006/relationships/image" Target="media/imgrId809266143fa79f9b6.jpg"/><Relationship Id="rId289066143fa7a4783" Type="http://schemas.openxmlformats.org/officeDocument/2006/relationships/image" Target="media/imgrId289066143fa7a4783.jpg"/><Relationship Id="rId611366143fa7aea05" Type="http://schemas.openxmlformats.org/officeDocument/2006/relationships/image" Target="media/imgrId611366143fa7aea05.jpg"/><Relationship Id="rId634766143fa7b2aac" Type="http://schemas.openxmlformats.org/officeDocument/2006/relationships/image" Target="media/imgrId634766143fa7b2aac.jpg"/><Relationship Id="rId856066143fa7be148" Type="http://schemas.openxmlformats.org/officeDocument/2006/relationships/image" Target="media/imgrId856066143fa7be148.jpg"/><Relationship Id="rId770066143fa7c5037" Type="http://schemas.openxmlformats.org/officeDocument/2006/relationships/image" Target="media/imgrId770066143fa7c5037.jpg"/><Relationship Id="rId976166143fa7c9ac6" Type="http://schemas.openxmlformats.org/officeDocument/2006/relationships/image" Target="media/imgrId976166143fa7c9ac6.gif"/><Relationship Id="rId311466143fa7d0dcf" Type="http://schemas.openxmlformats.org/officeDocument/2006/relationships/image" Target="media/imgrId311466143fa7d0dcf.jpg"/><Relationship Id="rId235766143fa7d4941" Type="http://schemas.openxmlformats.org/officeDocument/2006/relationships/image" Target="media/imgrId235766143fa7d4941.jpg"/><Relationship Id="rId387766143fa7e0b98" Type="http://schemas.openxmlformats.org/officeDocument/2006/relationships/image" Target="media/imgrId387766143fa7e0b98.jpg"/><Relationship Id="rId292066143fa7e7dc6" Type="http://schemas.openxmlformats.org/officeDocument/2006/relationships/image" Target="media/imgrId292066143fa7e7dc6.jpg"/><Relationship Id="rId631166143fa7f39ec" Type="http://schemas.openxmlformats.org/officeDocument/2006/relationships/image" Target="media/imgrId631166143fa7f39ec.jpg"/><Relationship Id="rId729466143fa806c73" Type="http://schemas.openxmlformats.org/officeDocument/2006/relationships/image" Target="media/imgrId729466143fa806c73.jpg"/><Relationship Id="rId826566143fa80b49e" Type="http://schemas.openxmlformats.org/officeDocument/2006/relationships/image" Target="media/imgrId826566143fa80b49e.jpg"/><Relationship Id="rId375766143fa81325f" Type="http://schemas.openxmlformats.org/officeDocument/2006/relationships/image" Target="media/imgrId375766143fa81325f.jpg"/><Relationship Id="rId212666143fa81e2ec" Type="http://schemas.openxmlformats.org/officeDocument/2006/relationships/image" Target="media/imgrId212666143fa81e2ec.jpg"/><Relationship Id="rId476566143fa826e44" Type="http://schemas.openxmlformats.org/officeDocument/2006/relationships/image" Target="media/imgrId476566143fa826e44.jpg"/><Relationship Id="rId190166143fa8314c6" Type="http://schemas.openxmlformats.org/officeDocument/2006/relationships/image" Target="media/imgrId190166143fa8314c6.jpg"/><Relationship Id="rId769366143fa83983d" Type="http://schemas.openxmlformats.org/officeDocument/2006/relationships/image" Target="media/imgrId769366143fa83983d.jpg"/><Relationship Id="rId460166143fa8443be" Type="http://schemas.openxmlformats.org/officeDocument/2006/relationships/image" Target="media/imgrId460166143fa8443be.jpg"/><Relationship Id="rId692966143fa8490be" Type="http://schemas.openxmlformats.org/officeDocument/2006/relationships/image" Target="media/imgrId692966143fa8490be.gif"/><Relationship Id="rId348566143fa85007d" Type="http://schemas.openxmlformats.org/officeDocument/2006/relationships/image" Target="media/imgrId348566143fa85007d.jpg"/><Relationship Id="rId972166143fa8578d0" Type="http://schemas.openxmlformats.org/officeDocument/2006/relationships/image" Target="media/imgrId972166143fa8578d0.jpg"/><Relationship Id="rId868866143fa85c366" Type="http://schemas.openxmlformats.org/officeDocument/2006/relationships/image" Target="media/imgrId868866143fa85c366.jpg"/><Relationship Id="rId681566143fa863f67" Type="http://schemas.openxmlformats.org/officeDocument/2006/relationships/image" Target="media/imgrId681566143fa863f67.jpg"/><Relationship Id="rId449566143fa86ebc7" Type="http://schemas.openxmlformats.org/officeDocument/2006/relationships/image" Target="media/imgrId449566143fa86ebc7.jpg"/><Relationship Id="rId141966143fa8798fd" Type="http://schemas.openxmlformats.org/officeDocument/2006/relationships/image" Target="media/imgrId141966143fa8798fd.jpg"/><Relationship Id="rId403366143fa87dc7d" Type="http://schemas.openxmlformats.org/officeDocument/2006/relationships/image" Target="media/imgrId403366143fa87dc7d.gif"/><Relationship Id="rId117566143fa8887fb" Type="http://schemas.openxmlformats.org/officeDocument/2006/relationships/image" Target="media/imgrId117566143fa8887fb.jpg"/><Relationship Id="rId961266143fa89092e" Type="http://schemas.openxmlformats.org/officeDocument/2006/relationships/image" Target="media/imgrId961266143fa89092e.jpg"/><Relationship Id="rId851266143fa894c76" Type="http://schemas.openxmlformats.org/officeDocument/2006/relationships/image" Target="media/imgrId851266143fa894c76.jpg"/><Relationship Id="rId519066143fa89fb07" Type="http://schemas.openxmlformats.org/officeDocument/2006/relationships/image" Target="media/imgrId519066143fa89fb07.jpg"/><Relationship Id="rId833266143fa8a43e5" Type="http://schemas.openxmlformats.org/officeDocument/2006/relationships/image" Target="media/imgrId833266143fa8a43e5.gif"/><Relationship Id="rId605966143fa8afa24" Type="http://schemas.openxmlformats.org/officeDocument/2006/relationships/image" Target="media/imgrId605966143fa8afa24.jpg"/><Relationship Id="rId173166143fa8b3b25" Type="http://schemas.openxmlformats.org/officeDocument/2006/relationships/image" Target="media/imgrId173166143fa8b3b25.gif"/><Relationship Id="rId121766143fa8bb75d" Type="http://schemas.openxmlformats.org/officeDocument/2006/relationships/image" Target="media/imgrId121766143fa8bb75d.jpg"/><Relationship Id="rId710166143fa8c2f4e" Type="http://schemas.openxmlformats.org/officeDocument/2006/relationships/image" Target="media/imgrId710166143fa8c2f4e.gif"/><Relationship Id="rId925266143fa8cd7d9" Type="http://schemas.openxmlformats.org/officeDocument/2006/relationships/image" Target="media/imgrId925266143fa8cd7d9.jpg"/><Relationship Id="rId439366143fa8d5355" Type="http://schemas.openxmlformats.org/officeDocument/2006/relationships/image" Target="media/imgrId439366143fa8d5355.jpg"/><Relationship Id="rId164266143fa8dd01f" Type="http://schemas.openxmlformats.org/officeDocument/2006/relationships/image" Target="media/imgrId164266143fa8dd01f.jpg"/><Relationship Id="rId634566143fa8e1af2" Type="http://schemas.openxmlformats.org/officeDocument/2006/relationships/image" Target="media/imgrId634566143fa8e1af2.gif"/><Relationship Id="rId807866143fa8e859b" Type="http://schemas.openxmlformats.org/officeDocument/2006/relationships/image" Target="media/imgrId807866143fa8e859b.jpg"/><Relationship Id="rId539266143fa8f0872" Type="http://schemas.openxmlformats.org/officeDocument/2006/relationships/image" Target="media/imgrId539266143fa8f0872.jpg"/><Relationship Id="rId666066143fa90050a" Type="http://schemas.openxmlformats.org/officeDocument/2006/relationships/image" Target="media/imgrId666066143fa90050a.jpg"/><Relationship Id="rId808766143fa90894f" Type="http://schemas.openxmlformats.org/officeDocument/2006/relationships/image" Target="media/imgrId808766143fa90894f.jpg"/><Relationship Id="rId917966143fa91367f" Type="http://schemas.openxmlformats.org/officeDocument/2006/relationships/image" Target="media/imgrId917966143fa91367f.png"/><Relationship Id="rId976566143fa920bc7" Type="http://schemas.openxmlformats.org/officeDocument/2006/relationships/image" Target="media/imgrId976566143fa920bc7.png"/><Relationship Id="rId729566143fa92e88e" Type="http://schemas.openxmlformats.org/officeDocument/2006/relationships/image" Target="media/imgrId729566143fa92e88e.png"/><Relationship Id="rId535766143fa937bd5" Type="http://schemas.openxmlformats.org/officeDocument/2006/relationships/image" Target="media/imgrId535766143fa937bd5.jpg"/><Relationship Id="rId793366143fa93fe04" Type="http://schemas.openxmlformats.org/officeDocument/2006/relationships/image" Target="media/imgrId793366143fa93fe04.jpg"/><Relationship Id="rId703766143fa949ee5" Type="http://schemas.openxmlformats.org/officeDocument/2006/relationships/image" Target="media/imgrId703766143fa949ee5.jpg"/><Relationship Id="rId230166143fa956a20" Type="http://schemas.openxmlformats.org/officeDocument/2006/relationships/image" Target="media/imgrId230166143fa956a20.jpg"/><Relationship Id="rId211766143fa9676aa" Type="http://schemas.openxmlformats.org/officeDocument/2006/relationships/image" Target="media/imgrId211766143fa9676aa.jpg"/><Relationship Id="rId665666143fa970ba9" Type="http://schemas.openxmlformats.org/officeDocument/2006/relationships/image" Target="media/imgrId665666143fa970ba9.jpg"/><Relationship Id="rId257166143fa977be0" Type="http://schemas.openxmlformats.org/officeDocument/2006/relationships/image" Target="media/imgrId257166143fa977be0.gif"/><Relationship Id="rId393266143fa97f4cb" Type="http://schemas.openxmlformats.org/officeDocument/2006/relationships/image" Target="media/imgrId393266143fa97f4cb.jpg"/><Relationship Id="rId701066143fa989c5f" Type="http://schemas.openxmlformats.org/officeDocument/2006/relationships/image" Target="media/imgrId701066143fa989c5f.jpg"/><Relationship Id="rId133066143fa98f363" Type="http://schemas.openxmlformats.org/officeDocument/2006/relationships/image" Target="media/imgrId133066143fa98f363.gif"/><Relationship Id="rId763266143fa99ab82" Type="http://schemas.openxmlformats.org/officeDocument/2006/relationships/image" Target="media/imgrId763266143fa99ab82.jpg"/><Relationship Id="rId650966143fa9a1d64" Type="http://schemas.openxmlformats.org/officeDocument/2006/relationships/image" Target="media/imgrId650966143fa9a1d64.gif"/><Relationship Id="rId615766143fa9ac560" Type="http://schemas.openxmlformats.org/officeDocument/2006/relationships/image" Target="media/imgrId615766143fa9ac560.jpg"/><Relationship Id="rId490266143fa9b4475" Type="http://schemas.openxmlformats.org/officeDocument/2006/relationships/image" Target="media/imgrId490266143fa9b4475.jpg"/><Relationship Id="rId421666143fa9bba68" Type="http://schemas.openxmlformats.org/officeDocument/2006/relationships/image" Target="media/imgrId421666143fa9bba68.jpg"/><Relationship Id="rId169266143fa9c00cf" Type="http://schemas.openxmlformats.org/officeDocument/2006/relationships/image" Target="media/imgrId169266143fa9c00cf.jpg"/><Relationship Id="rId548466143fa9c797a" Type="http://schemas.openxmlformats.org/officeDocument/2006/relationships/image" Target="media/imgrId548466143fa9c797a.jpg"/><Relationship Id="rId757766143fa9cf15c" Type="http://schemas.openxmlformats.org/officeDocument/2006/relationships/image" Target="media/imgrId757766143fa9cf15c.jpg"/><Relationship Id="rId658166143fa9d2fc2" Type="http://schemas.openxmlformats.org/officeDocument/2006/relationships/image" Target="media/imgrId658166143fa9d2fc2.gif"/><Relationship Id="rId676666143fa9dac51" Type="http://schemas.openxmlformats.org/officeDocument/2006/relationships/image" Target="media/imgrId676666143fa9dac5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6522" Type="http://schemas.openxmlformats.org/officeDocument/2006/relationships/image" Target="media/imgrId486065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6522" Type="http://schemas.openxmlformats.org/officeDocument/2006/relationships/image" Target="media/imgrId486065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6522" Type="http://schemas.openxmlformats.org/officeDocument/2006/relationships/image" Target="media/imgrId486065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6522" Type="http://schemas.openxmlformats.org/officeDocument/2006/relationships/image" Target="media/imgrId486065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6522" Type="http://schemas.openxmlformats.org/officeDocument/2006/relationships/image" Target="media/imgrId486065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606522" Type="http://schemas.openxmlformats.org/officeDocument/2006/relationships/image" Target="media/imgrId486065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