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30678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717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786151" w:name="ctxt"/>
    <w:bookmarkEnd w:id="287861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44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2511938" name="name64326614401f9ae4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4356614401f9a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85409" name="name54106614401fa02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46614401fa0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1605696" name="name66446614401fab99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0286614401fa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020165" name="name18216614401fb3ed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7666614401fb3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888313" name="name37526614401fb957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4766614401fb9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8812" name="name94216614401fbe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66614401fbe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613545" name="name64556614401fc96b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5706614401fc9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8716156" name="name60106614401fd14dc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7486614401fd1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7127" name="name19036614401fd5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614401fd5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5661310" name="name50116614401fde3b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3526614401fde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22205" name="name61666614401fe6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36614401fe6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0246097" name="name38626614401ff26f3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3296614401ff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92804" name="name32886614402005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86614402005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7417748" name="name7791661440200eb8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956661440200e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486841" name="name4185661440201644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0386614402016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10645" name="name6431661440201a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9661440201a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97210" name="name92836614402023c5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384661440202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396366144020255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672366144020257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2008835" name="name5144661440203082d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9306614402030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8552" name="name67956614402034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06614402034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1471661440203a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18798" name="name455566144020406f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512661440204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6309" name="name69216614402044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614402044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9327" name="name36296614402048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76614402048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7556614402049a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18185" name="name45216614402052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86614402052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2496614402053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0607584" name="name8219661440205930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4916614402059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073559" name="name6246661440205e0c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993661440205e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99019" name="name608766144020646d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6596614402064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20204" name="name1215661440206a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61440206a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8911" name="name53866614402072e7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3996614402072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57802" name="name3733661440207a8b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669661440207a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08567" name="name21866614402081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614402081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50656" name="name3497661440208a74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963661440208a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1555" name="name81046614402091959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259661440209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67762" name="name90616614402097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614402097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6799923" name="name740966144020a1e9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57566144020a1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905" name="name803866144020a7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566144020a7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896166144020a8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1374991" name="name368866144020ae28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78566144020ae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9917" name="name981566144020b3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666144020b3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30848" name="name987266144020bc5f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62766144020b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397315" name="name105566144020c1a2c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93666144020c1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73642" name="name543966144020c7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6144020c7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004588" name="name985066144020cfcc3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10366144020cf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45600" name="name960066144020d4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966144020d4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2704414" name="name935566144020de38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98866144020de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4321997" name="name244066144020e82ab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19966144020e8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54591" name="name151666144020f162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70166144020f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673129" name="name60806614402103b75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0606614402103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66616614402104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15934" name="name84396614402109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06614402109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9536" name="name6454661440210eee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745661440210e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59043" name="name62516614402113f2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5946614402113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8281" name="name47246614402119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16614402119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8192661440211b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35379" name="name9859661440212309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1346614402123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6943" name="name9745661440212b51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404661440212b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9695573" name="name6028661440214436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481661440214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536058" name="name7122661440214cc2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444661440214c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488">
    <w:multiLevelType w:val="hybridMultilevel"/>
    <w:lvl w:ilvl="0" w:tplc="81646177">
      <w:start w:val="1"/>
      <w:numFmt w:val="decimal"/>
      <w:lvlText w:val="%1."/>
      <w:lvlJc w:val="left"/>
      <w:pPr>
        <w:ind w:left="720" w:hanging="360"/>
      </w:pPr>
    </w:lvl>
    <w:lvl w:ilvl="1" w:tplc="81646177" w:tentative="1">
      <w:start w:val="1"/>
      <w:numFmt w:val="lowerLetter"/>
      <w:lvlText w:val="%2."/>
      <w:lvlJc w:val="left"/>
      <w:pPr>
        <w:ind w:left="1440" w:hanging="360"/>
      </w:pPr>
    </w:lvl>
    <w:lvl w:ilvl="2" w:tplc="81646177" w:tentative="1">
      <w:start w:val="1"/>
      <w:numFmt w:val="lowerRoman"/>
      <w:lvlText w:val="%3."/>
      <w:lvlJc w:val="right"/>
      <w:pPr>
        <w:ind w:left="2160" w:hanging="180"/>
      </w:pPr>
    </w:lvl>
    <w:lvl w:ilvl="3" w:tplc="81646177" w:tentative="1">
      <w:start w:val="1"/>
      <w:numFmt w:val="decimal"/>
      <w:lvlText w:val="%4."/>
      <w:lvlJc w:val="left"/>
      <w:pPr>
        <w:ind w:left="2880" w:hanging="360"/>
      </w:pPr>
    </w:lvl>
    <w:lvl w:ilvl="4" w:tplc="81646177" w:tentative="1">
      <w:start w:val="1"/>
      <w:numFmt w:val="lowerLetter"/>
      <w:lvlText w:val="%5."/>
      <w:lvlJc w:val="left"/>
      <w:pPr>
        <w:ind w:left="3600" w:hanging="360"/>
      </w:pPr>
    </w:lvl>
    <w:lvl w:ilvl="5" w:tplc="81646177" w:tentative="1">
      <w:start w:val="1"/>
      <w:numFmt w:val="lowerRoman"/>
      <w:lvlText w:val="%6."/>
      <w:lvlJc w:val="right"/>
      <w:pPr>
        <w:ind w:left="4320" w:hanging="180"/>
      </w:pPr>
    </w:lvl>
    <w:lvl w:ilvl="6" w:tplc="81646177" w:tentative="1">
      <w:start w:val="1"/>
      <w:numFmt w:val="decimal"/>
      <w:lvlText w:val="%7."/>
      <w:lvlJc w:val="left"/>
      <w:pPr>
        <w:ind w:left="5040" w:hanging="360"/>
      </w:pPr>
    </w:lvl>
    <w:lvl w:ilvl="7" w:tplc="81646177" w:tentative="1">
      <w:start w:val="1"/>
      <w:numFmt w:val="lowerLetter"/>
      <w:lvlText w:val="%8."/>
      <w:lvlJc w:val="left"/>
      <w:pPr>
        <w:ind w:left="5760" w:hanging="360"/>
      </w:pPr>
    </w:lvl>
    <w:lvl w:ilvl="8" w:tplc="8164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447810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487">
    <w:abstractNumId w:val="14487"/>
  </w:num>
  <w:num w:numId="14488">
    <w:abstractNumId w:val="14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3261541" Type="http://schemas.openxmlformats.org/officeDocument/2006/relationships/comments" Target="comments.xml"/><Relationship Id="rId484057432" Type="http://schemas.microsoft.com/office/2011/relationships/commentsExtended" Target="commentsExtended.xml"/><Relationship Id="rId51717707" Type="http://schemas.openxmlformats.org/officeDocument/2006/relationships/image" Target="media/imgrId51717707.jpg"/><Relationship Id="rId39636614402025526" Type="http://schemas.openxmlformats.org/officeDocument/2006/relationships/hyperlink" Target="https://iservice.lombardini.it/jsp/Template2/manuale.jsp?id=160&amp;parent=1000" TargetMode="External"/><Relationship Id="rId67236614402025790" Type="http://schemas.openxmlformats.org/officeDocument/2006/relationships/hyperlink" Target="https://iservice.lombardini.it/jsp/Template2/manuale.jsp?id=160&amp;parent=1000" TargetMode="External"/><Relationship Id="rId1471661440203a051" Type="http://schemas.openxmlformats.org/officeDocument/2006/relationships/hyperlink" Target="https://iservice.lombardini.it/jsp/Template2/manuale.jsp?id=160&amp;parent=1000" TargetMode="External"/><Relationship Id="rId17556614402049a90" Type="http://schemas.openxmlformats.org/officeDocument/2006/relationships/hyperlink" Target="https://iservice.lombardini.it/jsp/Template2/manuale.jsp?id=160&amp;parent=1000" TargetMode="External"/><Relationship Id="rId924966144020532e4" Type="http://schemas.openxmlformats.org/officeDocument/2006/relationships/hyperlink" Target="https://iservice.lombardini.it/jsp/Template2/manuale.jsp?id=154&amp;parent=1000" TargetMode="External"/><Relationship Id="rId896166144020a83f1" Type="http://schemas.openxmlformats.org/officeDocument/2006/relationships/hyperlink" Target="https://iservice.lombardini.it/jsp/Template2/manuale.jsp?id=51&amp;parent=1000" TargetMode="External"/><Relationship Id="rId66616614402104c7e" Type="http://schemas.openxmlformats.org/officeDocument/2006/relationships/hyperlink" Target="https://iservice.lombardini.it/jsp/Template2/manuale.jsp?id=141&amp;parent=1000" TargetMode="External"/><Relationship Id="rId8192661440211b619" Type="http://schemas.openxmlformats.org/officeDocument/2006/relationships/hyperlink" Target="https://iservice.lombardini.it/jsp/Template2/manuale.jsp?id=167&amp;parent=1000" TargetMode="External"/><Relationship Id="rId54356614401f9ae49" Type="http://schemas.openxmlformats.org/officeDocument/2006/relationships/image" Target="media/imgrId54356614401f9ae49.jpg"/><Relationship Id="rId63746614401fa029e" Type="http://schemas.openxmlformats.org/officeDocument/2006/relationships/image" Target="media/imgrId63746614401fa029e.jpg"/><Relationship Id="rId10286614401fab98f" Type="http://schemas.openxmlformats.org/officeDocument/2006/relationships/image" Target="media/imgrId10286614401fab98f.jpg"/><Relationship Id="rId37666614401fb3ecf" Type="http://schemas.openxmlformats.org/officeDocument/2006/relationships/image" Target="media/imgrId37666614401fb3ecf.png"/><Relationship Id="rId14766614401fb9573" Type="http://schemas.openxmlformats.org/officeDocument/2006/relationships/image" Target="media/imgrId14766614401fb9573.png"/><Relationship Id="rId47666614401fbe461" Type="http://schemas.openxmlformats.org/officeDocument/2006/relationships/image" Target="media/imgrId47666614401fbe461.jpg"/><Relationship Id="rId55706614401fc96ba" Type="http://schemas.openxmlformats.org/officeDocument/2006/relationships/image" Target="media/imgrId55706614401fc96ba.jpg"/><Relationship Id="rId27486614401fd14d8" Type="http://schemas.openxmlformats.org/officeDocument/2006/relationships/image" Target="media/imgrId27486614401fd14d8.jpg"/><Relationship Id="rId52816614401fd5d86" Type="http://schemas.openxmlformats.org/officeDocument/2006/relationships/image" Target="media/imgrId52816614401fd5d86.jpg"/><Relationship Id="rId43526614401fde3b9" Type="http://schemas.openxmlformats.org/officeDocument/2006/relationships/image" Target="media/imgrId43526614401fde3b9.jpg"/><Relationship Id="rId88536614401fe668e" Type="http://schemas.openxmlformats.org/officeDocument/2006/relationships/image" Target="media/imgrId88536614401fe668e.jpg"/><Relationship Id="rId13296614401ff26ee" Type="http://schemas.openxmlformats.org/officeDocument/2006/relationships/image" Target="media/imgrId13296614401ff26ee.jpg"/><Relationship Id="rId91286614402005977" Type="http://schemas.openxmlformats.org/officeDocument/2006/relationships/image" Target="media/imgrId91286614402005977.jpg"/><Relationship Id="rId5956661440200eb7e" Type="http://schemas.openxmlformats.org/officeDocument/2006/relationships/image" Target="media/imgrId5956661440200eb7e.jpg"/><Relationship Id="rId30386614402016446" Type="http://schemas.openxmlformats.org/officeDocument/2006/relationships/image" Target="media/imgrId30386614402016446.jpg"/><Relationship Id="rId8029661440201ab2f" Type="http://schemas.openxmlformats.org/officeDocument/2006/relationships/image" Target="media/imgrId8029661440201ab2f.jpg"/><Relationship Id="rId13846614402023c55" Type="http://schemas.openxmlformats.org/officeDocument/2006/relationships/image" Target="media/imgrId13846614402023c55.jpg"/><Relationship Id="rId49306614402030829" Type="http://schemas.openxmlformats.org/officeDocument/2006/relationships/image" Target="media/imgrId49306614402030829.jpg"/><Relationship Id="rId1780661440203466f" Type="http://schemas.openxmlformats.org/officeDocument/2006/relationships/image" Target="media/imgrId1780661440203466f.jpg"/><Relationship Id="rId151266144020406f9" Type="http://schemas.openxmlformats.org/officeDocument/2006/relationships/image" Target="media/imgrId151266144020406f9.jpg"/><Relationship Id="rId26626614402044810" Type="http://schemas.openxmlformats.org/officeDocument/2006/relationships/image" Target="media/imgrId26626614402044810.jpg"/><Relationship Id="rId21576614402048de0" Type="http://schemas.openxmlformats.org/officeDocument/2006/relationships/image" Target="media/imgrId21576614402048de0.jpg"/><Relationship Id="rId9878661440205227e" Type="http://schemas.openxmlformats.org/officeDocument/2006/relationships/image" Target="media/imgrId9878661440205227e.jpg"/><Relationship Id="rId54916614402059304" Type="http://schemas.openxmlformats.org/officeDocument/2006/relationships/image" Target="media/imgrId54916614402059304.jpg"/><Relationship Id="rId8993661440205e0be" Type="http://schemas.openxmlformats.org/officeDocument/2006/relationships/image" Target="media/imgrId8993661440205e0be.jpg"/><Relationship Id="rId865966144020646cf" Type="http://schemas.openxmlformats.org/officeDocument/2006/relationships/image" Target="media/imgrId865966144020646cf.jpg"/><Relationship Id="rId2349661440206afa4" Type="http://schemas.openxmlformats.org/officeDocument/2006/relationships/image" Target="media/imgrId2349661440206afa4.jpg"/><Relationship Id="rId33996614402072e71" Type="http://schemas.openxmlformats.org/officeDocument/2006/relationships/image" Target="media/imgrId33996614402072e71.jpg"/><Relationship Id="rId3669661440207a8ac" Type="http://schemas.openxmlformats.org/officeDocument/2006/relationships/image" Target="media/imgrId3669661440207a8ac.jpg"/><Relationship Id="rId168066144020814bf" Type="http://schemas.openxmlformats.org/officeDocument/2006/relationships/image" Target="media/imgrId168066144020814bf.jpg"/><Relationship Id="rId1963661440208a73c" Type="http://schemas.openxmlformats.org/officeDocument/2006/relationships/image" Target="media/imgrId1963661440208a73c.jpg"/><Relationship Id="rId42596614402091955" Type="http://schemas.openxmlformats.org/officeDocument/2006/relationships/image" Target="media/imgrId42596614402091955.jpg"/><Relationship Id="rId51956614402097e07" Type="http://schemas.openxmlformats.org/officeDocument/2006/relationships/image" Target="media/imgrId51956614402097e07.jpg"/><Relationship Id="rId957566144020a1e95" Type="http://schemas.openxmlformats.org/officeDocument/2006/relationships/image" Target="media/imgrId957566144020a1e95.jpg"/><Relationship Id="rId632566144020a751d" Type="http://schemas.openxmlformats.org/officeDocument/2006/relationships/image" Target="media/imgrId632566144020a751d.jpg"/><Relationship Id="rId478566144020ae27e" Type="http://schemas.openxmlformats.org/officeDocument/2006/relationships/image" Target="media/imgrId478566144020ae27e.jpg"/><Relationship Id="rId881666144020b33fd" Type="http://schemas.openxmlformats.org/officeDocument/2006/relationships/image" Target="media/imgrId881666144020b33fd.jpg"/><Relationship Id="rId462766144020bc5f0" Type="http://schemas.openxmlformats.org/officeDocument/2006/relationships/image" Target="media/imgrId462766144020bc5f0.jpg"/><Relationship Id="rId693666144020c1a28" Type="http://schemas.openxmlformats.org/officeDocument/2006/relationships/image" Target="media/imgrId693666144020c1a28.jpg"/><Relationship Id="rId961166144020c7337" Type="http://schemas.openxmlformats.org/officeDocument/2006/relationships/image" Target="media/imgrId961166144020c7337.jpg"/><Relationship Id="rId810366144020cfcc0" Type="http://schemas.openxmlformats.org/officeDocument/2006/relationships/image" Target="media/imgrId810366144020cfcc0.jpg"/><Relationship Id="rId619966144020d4f58" Type="http://schemas.openxmlformats.org/officeDocument/2006/relationships/image" Target="media/imgrId619966144020d4f58.jpg"/><Relationship Id="rId998866144020de387" Type="http://schemas.openxmlformats.org/officeDocument/2006/relationships/image" Target="media/imgrId998866144020de387.jpg"/><Relationship Id="rId819966144020e82a7" Type="http://schemas.openxmlformats.org/officeDocument/2006/relationships/image" Target="media/imgrId819966144020e82a7.png"/><Relationship Id="rId670166144020f161c" Type="http://schemas.openxmlformats.org/officeDocument/2006/relationships/image" Target="media/imgrId670166144020f161c.png"/><Relationship Id="rId40606614402103b70" Type="http://schemas.openxmlformats.org/officeDocument/2006/relationships/image" Target="media/imgrId40606614402103b70.png"/><Relationship Id="rId6960661440210960c" Type="http://schemas.openxmlformats.org/officeDocument/2006/relationships/image" Target="media/imgrId6960661440210960c.jpg"/><Relationship Id="rId2745661440210eee5" Type="http://schemas.openxmlformats.org/officeDocument/2006/relationships/image" Target="media/imgrId2745661440210eee5.jpg"/><Relationship Id="rId25946614402113f1d" Type="http://schemas.openxmlformats.org/officeDocument/2006/relationships/image" Target="media/imgrId25946614402113f1d.jpg"/><Relationship Id="rId92016614402119a8e" Type="http://schemas.openxmlformats.org/officeDocument/2006/relationships/image" Target="media/imgrId92016614402119a8e.jpg"/><Relationship Id="rId91346614402123092" Type="http://schemas.openxmlformats.org/officeDocument/2006/relationships/image" Target="media/imgrId91346614402123092.jpg"/><Relationship Id="rId2404661440212b511" Type="http://schemas.openxmlformats.org/officeDocument/2006/relationships/image" Target="media/imgrId2404661440212b511.jpg"/><Relationship Id="rId34816614402144368" Type="http://schemas.openxmlformats.org/officeDocument/2006/relationships/image" Target="media/imgrId34816614402144368.png"/><Relationship Id="rId1444661440214cc2b" Type="http://schemas.openxmlformats.org/officeDocument/2006/relationships/image" Target="media/imgrId1444661440214cc2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717707" Type="http://schemas.openxmlformats.org/officeDocument/2006/relationships/image" Target="media/imgrId517177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