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85237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598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117333" w:name="ctxt"/>
    <w:bookmarkEnd w:id="951173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14566143fba1c5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23666143fba1c7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189366143fba1cb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29866143fba1cf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72166143fba1d5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2266143fba1d7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2266143fba1d9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2866143fba1db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21666143fba1dd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76166143fba1e2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54966143fba1e6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521866143fba1eb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90266143fba1f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45466143fba1f2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2466143fba1f4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20366143fba1f7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2466143fba1fb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08066143fba1fe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99466143fba203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06866143fba209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30466143fba20c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36966143fba216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46866143fba219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358682" name="name511166143fba2727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6166143fba27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694682" name="name102866143fba2d1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3266143fba2d1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23766143fba2df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2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4338" name="name579566143fba34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6143fba34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876966143fba35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2202" name="name201366143fba3c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6143fba3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2909" name="name117866143fba4698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45166143fba4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2491" name="name334066143fba4dca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31766143fba4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3971" name="name283466143fba55be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2466143fba55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913909" name="name891566143fba6112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7866143fba6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15956" name="name398666143fba68d8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80566143fba68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21143" name="name879166143fba6e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6143fba6e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925666143fba6f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2496" name="name666766143fba786d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41866143fba78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91869" name="name845866143fba7fed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18666143fba7f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910646" name="name102466143fba8a7d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4366143fba8a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00889" name="name105566143fba8f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666143fba8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31666143fba92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2975083" name="name347266143fbaa237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19366143fbaa2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1250" name="name705166143fbaa7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266143fbaa7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80966143fbaaa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3790838" name="name522566143fbaba35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6866143fbaba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88966143fbaba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416723" name="name578966143fbac58f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3366143fbac5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82866143fbac6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70006" name="name783066143fbb002a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6366143fbb00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2810" name="name964266143fbb06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6143fbb06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42066143fbb07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50066143fbb08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785056" name="name868466143fbb117f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7666143fbb1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538094" name="name204766143fbb1786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1566143fbb17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7961" name="name304066143fbb1d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366143fbb1d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90566143fbb1e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6098" name="name498966143fbb2621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82066143fbb26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26045" name="name941766143fbb2b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6143fbb2b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26217" name="name645166143fbb33c1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97566143fbb33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7128" name="name319366143fbb39c2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83266143fbb3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29525" name="name761866143fbb4333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48366143fbb43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2231" name="name881866143fbb47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6143fbb47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830680" name="name527266143fbb4e16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2266143fbb4e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8634" name="name281966143fbb53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366143fbb53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726666143fbb55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72802" name="name364066143fbb5b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6143fbb5b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10096" name="name433166143fbb6628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38766143fbb66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076" name="name342866143fbb6dd6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01866143fbb6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079" name="name152566143fbb73ee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9866143fbb73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2566143fbb74c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9858" name="name893266143fbb7b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166143fbb7b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6365" name="name311666143fbb8851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1866143fbb8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8550" name="name148866143fbb8fb0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38966143fbb8f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8767" name="name367766143fbb94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6143fbb94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98255" name="name336166143fbb9f46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16166143fbb9f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049" name="name281766143fbbaa58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85966143fbbaa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14675" name="name821466143fbbaf0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566143fbbaf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082086" name="name307866143fbbbae8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6466143fbbba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901996" name="name839066143fbbc5c6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0466143fbbc5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3187" name="name107166143fbbd3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6143fbbd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251711" name="name818466143fbbdcd4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9766143fbbdc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36290" name="name617666143fbbe1e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8166143fbbe1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0826" name="name612766143fbbebaa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17666143fbbeb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95335" name="name718166143fbbef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666143fbbef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509231" name="name450566143fbc03cd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83766143fbc03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28032" name="name236366143fbc07d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1466143fbc07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17066143fbc08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46566143fbc09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504766143fbc0a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651566143fbc0a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67494" name="name121966143fbc1254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80166143fbc12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6760" name="name548766143fbc1b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6143fbc1b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2820" name="name204066143fbc22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6143fbc22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5223" name="name227566143fbc2d97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3366143fbc2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61641" name="name509866143fbc353d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7466143fbc35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904334" name="name949766143fbc3b99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26366143fbc3b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71645" name="name255666143fbc429a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5166143fbc4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91372" name="name576866143fbc49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6143fbc49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29966143fbc4e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85543" name="name727666143fbc553c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97866143fbc55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3622" name="name599866143fbc5be2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5266143fbc5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8392" name="name236666143fbc63d6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68366143fbc63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89853" name="name345366143fbc68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6143fbc68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27766143fbc68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92066143fbc69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564" name="name985266143fbc72da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57766143fbc72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13467" name="name512666143fbc788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966143fbc78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886932" name="name664266143fbc8216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1366143fbc82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745766143fbc83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86406" name="name743866143fbc8cfe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21366143fbc8c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92299" name="name212966143fbc94ae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1466143fbc94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11366143fbc95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41266143fbc96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68866143fbc97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50066143fbc97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860466143fbc98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96166143fbc99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86406" name="name906566143fbc9f4c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2266143fbc9f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345175" name="name388266143fbca5d1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7466143fbca5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570567" name="name972366143fbcac67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89066143fbcac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72566143fbcad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978362" name="name643066143fbcb631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1066143fbcb6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251471" name="name974066143fbcbe4d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96066143fbcbe4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670424" name="name239766143fbcc34c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8866143fbcc34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6921" name="name858766143fbcc8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566143fbcc8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13126" name="name848866143fbccf38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73166143fbccf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76703" name="name788766143fbcd716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41066143fbcd7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668207" name="name757666143fbcdda6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57966143fbcd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46085" name="name324966143fbce4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466143fbce4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122833" name="name896866143fbceb96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9866143fbceb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7211" name="name374466143fbcef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6143fbcef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88874003" name="name806366143fbd0695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6366143fbd0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7662175" name="name750366143fbd1911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8566143fbd19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0431" name="name484266143fbd1d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866143fbd1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84024" name="name687266143fbd2583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4566143fbd25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196794" name="name943366143fbd2cfb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39166143fbd2c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7636" name="name244966143fbd324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566143fbd32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102308" name="name585366143fbd3ffc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8866143fbd3f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38628" name="name285966143fbd46c8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0266143fbd46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5316" name="name733266143fbd4d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066143fbd4d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811148" name="name380166143fbd5859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0266143fbd58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97845" name="name672466143fbd5eb5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72466143fbd5e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1231738" name="name112266143fbd6681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5666143fbd66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6910" name="name939366143fbd6e2e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81466143fbd6e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2240" name="name519266143fbd74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666143fbd74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9466143fbd74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4866143fbd74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22466143fbd75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01166143fbd76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742348" name="name965666143fbd7dd0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9866143fbd7d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623057" name="name806866143fbd8680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25966143fbd86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6521" name="name409966143fbd8cf0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67166143fbd8c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94190" name="name755566143fbd93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566143fbd93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729766143fbd94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72566143fbd95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6367" name="name677966143fbd9d79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49966143fbd9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5643" name="name278866143fbda56e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89966143fbda5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46250" name="name215866143fbdae57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65266143fbdae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6076" name="name697066143fbdb819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49666143fbdb8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0798" name="name593766143fbdbc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266143fbdbc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658866143fbdbd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733066143fbdbd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8115" name="name625466143fbdc85b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77166143fbdc8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5268" name="name652866143fbdcd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6143fbdcd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68240" name="name753566143fbdd4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6143fbdd4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168" name="name419266143fbdda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266143fbdd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6155" name="name308066143fbde4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6143fbde4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386528" name="name527966143fbdee6f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90966143fbdee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8726" name="name126066143fbe003c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1566143fbe00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635048" name="name424966143fbe0635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91066143fbe06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1165" name="name710266143fbe0cd9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5666143fbe0c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1308" name="name868966143fbe14df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03666143fbe14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7172" name="name164566143fbe18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6143fbe18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592066143fbe19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555980" name="name600066143fbe2104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11166143fbe21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60571" name="name430766143fbe26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966143fbe26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67866143fbe27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4466143fbe29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3366143fbe2a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185233" name="name415366143fbe3079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3866143fbe3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0297" name="name745766143fbe3651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53966143fbe36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95457" name="name418366143fbe3a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266143fbe3a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5866143fbe3c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10404" name="name335666143fbe436e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62366143fbe43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51473" name="name971166143fbe4ae6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78266143fbe4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5180" name="name154366143fbe50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6143fbe5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21404" name="name401466143fbe5a71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98566143fbe5a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93409" name="name876266143fbe5f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466143fbe5f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19029" name="name385466143fbe68e3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00566143fbe68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3950" name="name155766143fbe7228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20466143fbe72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11485" name="name585466143fbe7a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6143fbe7a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78295" name="name912066143fbe82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6143fbe82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838839" name="name374866143fbe8e0c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0866143fbe8e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60066143fbe8e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1621" name="name501166143fbe92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6143fbe92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64968" name="name436166143fbe9c53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72166143fbe9c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80866143fbe9d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91866143fbe9e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13430" name="name113166143fbea78c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09766143fbea7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785967" name="name622166143fbeadd4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22166143fbead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88783" name="name117066143fbeb4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6143fbeb4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87466143fbeb5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2539" name="name403666143fbec21b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21466143fbec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6386" name="name529366143fbecd52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26466143fbec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75798" name="name221266143fbed661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6766143fbed6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42719" name="name189466143fbeda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266143fbeda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0366143fbedd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1346" name="name731966143fbee531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22766143fbee5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7601" name="name986366143fbeee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666143fbeee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9402" name="name414466143fbf047a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48866143fbf04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716666143fbf05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649066143fbf07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931" name="name946366143fbf0fe4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2966143fbf0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0034" name="name658666143fbf15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6143fbf15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760598" name="name589466143fbf1fbd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21266143fbf1f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95613" name="name708366143fbf24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866143fbf24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962497" name="name841366143fbf2ee5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08666143fbf2e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959461" name="name642866143fbf36a3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29866143fbf36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6566143fbf37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77018" name="name919866143fbf3e41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68466143fbf3e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210" name="name288666143fbf429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766143fbf42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120366143fbf43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78423" name="name233866143fbf47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166143fbf47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6845" name="name492166143fbf4d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6143fbf4d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0508" name="name426666143fbf56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6143fbf56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242766143fbf57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88638" name="name258366143fbf60a5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7466143fbf6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908" name="name402766143fbf69ae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09266143fbf69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8464" name="name988166143fbf715c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0966143fbf71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617" name="name758166143fbf7bcb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22066143fbf7b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1066143fbf7d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58169" name="name637766143fbf85dc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9766143fbf85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57665" name="name908466143fbf9042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3766143fbf90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3018" name="name463366143fbf97e1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5266143fbf97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2566143fbf9a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69256" name="name175266143fbfa38b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62566143fbfa3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2896" name="name247166143fbfaf7d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0766143fbfaf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766143fbfb2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6866143fbfb3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7448" name="name622766143fbfba76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23266143fbfb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5460" name="name767966143fbfc265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62366143fbfc2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80394" name="name594566143fbfcbd1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50066143fbfcb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867" name="name738066143fbfd54c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25066143fbfd5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5667" name="name408466143fbfd9d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166143fbfd9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860823" name="name683066143fbfe534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67666143fbfe5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7692" name="name265566143fbff32a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0166143fbff3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1368" name="name583266143fc00942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8266143fc00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1479" name="name373866143fc010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6143fc010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49766143fc011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53797" name="name323766143fc018a2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7966143fc018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9366143fc01a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213413" name="name957066143fc02465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4166143fc024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65860" name="name245666143fc030ae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3066143fc03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1771" name="name736366143fc03a6d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24766143fc03a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479463" name="name981966143fc045a4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80966143fc045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2008" name="name637166143fc053ed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79866143fc053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8836" name="name138866143fc058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066143fc05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61287" name="name979066143fc063f5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0366143fc063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1463" name="name523466143fc06bc3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50066143fc06b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730010" name="name843166143fc0760d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2166143fc076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12966143fc077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40414" name="name250066143fc08140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8566143fc08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2566143fc082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67738" name="name253966143fc08ad9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66566143fc08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1766143fc08b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20366143fc08d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41850" name="name618466143fc099bc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27366143fc09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868">
    <w:multiLevelType w:val="hybridMultilevel"/>
    <w:lvl w:ilvl="0" w:tplc="63390693">
      <w:start w:val="1"/>
      <w:numFmt w:val="decimal"/>
      <w:lvlText w:val="%1."/>
      <w:lvlJc w:val="left"/>
      <w:pPr>
        <w:ind w:left="720" w:hanging="360"/>
      </w:pPr>
    </w:lvl>
    <w:lvl w:ilvl="1" w:tplc="63390693" w:tentative="1">
      <w:start w:val="1"/>
      <w:numFmt w:val="lowerLetter"/>
      <w:lvlText w:val="%2."/>
      <w:lvlJc w:val="left"/>
      <w:pPr>
        <w:ind w:left="1440" w:hanging="360"/>
      </w:pPr>
    </w:lvl>
    <w:lvl w:ilvl="2" w:tplc="63390693" w:tentative="1">
      <w:start w:val="1"/>
      <w:numFmt w:val="lowerRoman"/>
      <w:lvlText w:val="%3."/>
      <w:lvlJc w:val="right"/>
      <w:pPr>
        <w:ind w:left="2160" w:hanging="180"/>
      </w:pPr>
    </w:lvl>
    <w:lvl w:ilvl="3" w:tplc="63390693" w:tentative="1">
      <w:start w:val="1"/>
      <w:numFmt w:val="decimal"/>
      <w:lvlText w:val="%4."/>
      <w:lvlJc w:val="left"/>
      <w:pPr>
        <w:ind w:left="2880" w:hanging="360"/>
      </w:pPr>
    </w:lvl>
    <w:lvl w:ilvl="4" w:tplc="63390693" w:tentative="1">
      <w:start w:val="1"/>
      <w:numFmt w:val="lowerLetter"/>
      <w:lvlText w:val="%5."/>
      <w:lvlJc w:val="left"/>
      <w:pPr>
        <w:ind w:left="3600" w:hanging="360"/>
      </w:pPr>
    </w:lvl>
    <w:lvl w:ilvl="5" w:tplc="63390693" w:tentative="1">
      <w:start w:val="1"/>
      <w:numFmt w:val="lowerRoman"/>
      <w:lvlText w:val="%6."/>
      <w:lvlJc w:val="right"/>
      <w:pPr>
        <w:ind w:left="4320" w:hanging="180"/>
      </w:pPr>
    </w:lvl>
    <w:lvl w:ilvl="6" w:tplc="63390693" w:tentative="1">
      <w:start w:val="1"/>
      <w:numFmt w:val="decimal"/>
      <w:lvlText w:val="%7."/>
      <w:lvlJc w:val="left"/>
      <w:pPr>
        <w:ind w:left="5040" w:hanging="360"/>
      </w:pPr>
    </w:lvl>
    <w:lvl w:ilvl="7" w:tplc="63390693" w:tentative="1">
      <w:start w:val="1"/>
      <w:numFmt w:val="lowerLetter"/>
      <w:lvlText w:val="%8."/>
      <w:lvlJc w:val="left"/>
      <w:pPr>
        <w:ind w:left="5760" w:hanging="360"/>
      </w:pPr>
    </w:lvl>
    <w:lvl w:ilvl="8" w:tplc="6339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7">
    <w:multiLevelType w:val="hybridMultilevel"/>
    <w:lvl w:ilvl="0" w:tplc="52407062">
      <w:start w:val="1"/>
      <w:numFmt w:val="decimal"/>
      <w:lvlText w:val="%1."/>
      <w:lvlJc w:val="left"/>
      <w:pPr>
        <w:ind w:left="720" w:hanging="360"/>
      </w:pPr>
    </w:lvl>
    <w:lvl w:ilvl="1" w:tplc="52407062" w:tentative="1">
      <w:start w:val="1"/>
      <w:numFmt w:val="lowerLetter"/>
      <w:lvlText w:val="%2."/>
      <w:lvlJc w:val="left"/>
      <w:pPr>
        <w:ind w:left="1440" w:hanging="360"/>
      </w:pPr>
    </w:lvl>
    <w:lvl w:ilvl="2" w:tplc="52407062" w:tentative="1">
      <w:start w:val="1"/>
      <w:numFmt w:val="lowerRoman"/>
      <w:lvlText w:val="%3."/>
      <w:lvlJc w:val="right"/>
      <w:pPr>
        <w:ind w:left="2160" w:hanging="180"/>
      </w:pPr>
    </w:lvl>
    <w:lvl w:ilvl="3" w:tplc="52407062" w:tentative="1">
      <w:start w:val="1"/>
      <w:numFmt w:val="decimal"/>
      <w:lvlText w:val="%4."/>
      <w:lvlJc w:val="left"/>
      <w:pPr>
        <w:ind w:left="2880" w:hanging="360"/>
      </w:pPr>
    </w:lvl>
    <w:lvl w:ilvl="4" w:tplc="52407062" w:tentative="1">
      <w:start w:val="1"/>
      <w:numFmt w:val="lowerLetter"/>
      <w:lvlText w:val="%5."/>
      <w:lvlJc w:val="left"/>
      <w:pPr>
        <w:ind w:left="3600" w:hanging="360"/>
      </w:pPr>
    </w:lvl>
    <w:lvl w:ilvl="5" w:tplc="52407062" w:tentative="1">
      <w:start w:val="1"/>
      <w:numFmt w:val="lowerRoman"/>
      <w:lvlText w:val="%6."/>
      <w:lvlJc w:val="right"/>
      <w:pPr>
        <w:ind w:left="4320" w:hanging="180"/>
      </w:pPr>
    </w:lvl>
    <w:lvl w:ilvl="6" w:tplc="52407062" w:tentative="1">
      <w:start w:val="1"/>
      <w:numFmt w:val="decimal"/>
      <w:lvlText w:val="%7."/>
      <w:lvlJc w:val="left"/>
      <w:pPr>
        <w:ind w:left="5040" w:hanging="360"/>
      </w:pPr>
    </w:lvl>
    <w:lvl w:ilvl="7" w:tplc="52407062" w:tentative="1">
      <w:start w:val="1"/>
      <w:numFmt w:val="lowerLetter"/>
      <w:lvlText w:val="%8."/>
      <w:lvlJc w:val="left"/>
      <w:pPr>
        <w:ind w:left="5760" w:hanging="360"/>
      </w:pPr>
    </w:lvl>
    <w:lvl w:ilvl="8" w:tplc="5240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6">
    <w:multiLevelType w:val="hybridMultilevel"/>
    <w:lvl w:ilvl="0" w:tplc="85724858">
      <w:start w:val="1"/>
      <w:numFmt w:val="decimal"/>
      <w:lvlText w:val="%1."/>
      <w:lvlJc w:val="left"/>
      <w:pPr>
        <w:ind w:left="720" w:hanging="360"/>
      </w:pPr>
    </w:lvl>
    <w:lvl w:ilvl="1" w:tplc="85724858" w:tentative="1">
      <w:start w:val="1"/>
      <w:numFmt w:val="lowerLetter"/>
      <w:lvlText w:val="%2."/>
      <w:lvlJc w:val="left"/>
      <w:pPr>
        <w:ind w:left="1440" w:hanging="360"/>
      </w:pPr>
    </w:lvl>
    <w:lvl w:ilvl="2" w:tplc="85724858" w:tentative="1">
      <w:start w:val="1"/>
      <w:numFmt w:val="lowerRoman"/>
      <w:lvlText w:val="%3."/>
      <w:lvlJc w:val="right"/>
      <w:pPr>
        <w:ind w:left="2160" w:hanging="180"/>
      </w:pPr>
    </w:lvl>
    <w:lvl w:ilvl="3" w:tplc="85724858" w:tentative="1">
      <w:start w:val="1"/>
      <w:numFmt w:val="decimal"/>
      <w:lvlText w:val="%4."/>
      <w:lvlJc w:val="left"/>
      <w:pPr>
        <w:ind w:left="2880" w:hanging="360"/>
      </w:pPr>
    </w:lvl>
    <w:lvl w:ilvl="4" w:tplc="85724858" w:tentative="1">
      <w:start w:val="1"/>
      <w:numFmt w:val="lowerLetter"/>
      <w:lvlText w:val="%5."/>
      <w:lvlJc w:val="left"/>
      <w:pPr>
        <w:ind w:left="3600" w:hanging="360"/>
      </w:pPr>
    </w:lvl>
    <w:lvl w:ilvl="5" w:tplc="85724858" w:tentative="1">
      <w:start w:val="1"/>
      <w:numFmt w:val="lowerRoman"/>
      <w:lvlText w:val="%6."/>
      <w:lvlJc w:val="right"/>
      <w:pPr>
        <w:ind w:left="4320" w:hanging="180"/>
      </w:pPr>
    </w:lvl>
    <w:lvl w:ilvl="6" w:tplc="85724858" w:tentative="1">
      <w:start w:val="1"/>
      <w:numFmt w:val="decimal"/>
      <w:lvlText w:val="%7."/>
      <w:lvlJc w:val="left"/>
      <w:pPr>
        <w:ind w:left="5040" w:hanging="360"/>
      </w:pPr>
    </w:lvl>
    <w:lvl w:ilvl="7" w:tplc="85724858" w:tentative="1">
      <w:start w:val="1"/>
      <w:numFmt w:val="lowerLetter"/>
      <w:lvlText w:val="%8."/>
      <w:lvlJc w:val="left"/>
      <w:pPr>
        <w:ind w:left="5760" w:hanging="360"/>
      </w:pPr>
    </w:lvl>
    <w:lvl w:ilvl="8" w:tplc="8572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5">
    <w:multiLevelType w:val="hybridMultilevel"/>
    <w:lvl w:ilvl="0" w:tplc="31597567">
      <w:start w:val="1"/>
      <w:numFmt w:val="decimal"/>
      <w:lvlText w:val="%1."/>
      <w:lvlJc w:val="left"/>
      <w:pPr>
        <w:ind w:left="720" w:hanging="360"/>
      </w:pPr>
    </w:lvl>
    <w:lvl w:ilvl="1" w:tplc="31597567" w:tentative="1">
      <w:start w:val="1"/>
      <w:numFmt w:val="lowerLetter"/>
      <w:lvlText w:val="%2."/>
      <w:lvlJc w:val="left"/>
      <w:pPr>
        <w:ind w:left="1440" w:hanging="360"/>
      </w:pPr>
    </w:lvl>
    <w:lvl w:ilvl="2" w:tplc="31597567" w:tentative="1">
      <w:start w:val="1"/>
      <w:numFmt w:val="lowerRoman"/>
      <w:lvlText w:val="%3."/>
      <w:lvlJc w:val="right"/>
      <w:pPr>
        <w:ind w:left="2160" w:hanging="180"/>
      </w:pPr>
    </w:lvl>
    <w:lvl w:ilvl="3" w:tplc="31597567" w:tentative="1">
      <w:start w:val="1"/>
      <w:numFmt w:val="decimal"/>
      <w:lvlText w:val="%4."/>
      <w:lvlJc w:val="left"/>
      <w:pPr>
        <w:ind w:left="2880" w:hanging="360"/>
      </w:pPr>
    </w:lvl>
    <w:lvl w:ilvl="4" w:tplc="31597567" w:tentative="1">
      <w:start w:val="1"/>
      <w:numFmt w:val="lowerLetter"/>
      <w:lvlText w:val="%5."/>
      <w:lvlJc w:val="left"/>
      <w:pPr>
        <w:ind w:left="3600" w:hanging="360"/>
      </w:pPr>
    </w:lvl>
    <w:lvl w:ilvl="5" w:tplc="31597567" w:tentative="1">
      <w:start w:val="1"/>
      <w:numFmt w:val="lowerRoman"/>
      <w:lvlText w:val="%6."/>
      <w:lvlJc w:val="right"/>
      <w:pPr>
        <w:ind w:left="4320" w:hanging="180"/>
      </w:pPr>
    </w:lvl>
    <w:lvl w:ilvl="6" w:tplc="31597567" w:tentative="1">
      <w:start w:val="1"/>
      <w:numFmt w:val="decimal"/>
      <w:lvlText w:val="%7."/>
      <w:lvlJc w:val="left"/>
      <w:pPr>
        <w:ind w:left="5040" w:hanging="360"/>
      </w:pPr>
    </w:lvl>
    <w:lvl w:ilvl="7" w:tplc="31597567" w:tentative="1">
      <w:start w:val="1"/>
      <w:numFmt w:val="lowerLetter"/>
      <w:lvlText w:val="%8."/>
      <w:lvlJc w:val="left"/>
      <w:pPr>
        <w:ind w:left="5760" w:hanging="360"/>
      </w:pPr>
    </w:lvl>
    <w:lvl w:ilvl="8" w:tplc="3159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4">
    <w:multiLevelType w:val="hybridMultilevel"/>
    <w:lvl w:ilvl="0" w:tplc="87313369">
      <w:start w:val="1"/>
      <w:numFmt w:val="decimal"/>
      <w:lvlText w:val="%1."/>
      <w:lvlJc w:val="left"/>
      <w:pPr>
        <w:ind w:left="720" w:hanging="360"/>
      </w:pPr>
    </w:lvl>
    <w:lvl w:ilvl="1" w:tplc="87313369" w:tentative="1">
      <w:start w:val="1"/>
      <w:numFmt w:val="lowerLetter"/>
      <w:lvlText w:val="%2."/>
      <w:lvlJc w:val="left"/>
      <w:pPr>
        <w:ind w:left="1440" w:hanging="360"/>
      </w:pPr>
    </w:lvl>
    <w:lvl w:ilvl="2" w:tplc="87313369" w:tentative="1">
      <w:start w:val="1"/>
      <w:numFmt w:val="lowerRoman"/>
      <w:lvlText w:val="%3."/>
      <w:lvlJc w:val="right"/>
      <w:pPr>
        <w:ind w:left="2160" w:hanging="180"/>
      </w:pPr>
    </w:lvl>
    <w:lvl w:ilvl="3" w:tplc="87313369" w:tentative="1">
      <w:start w:val="1"/>
      <w:numFmt w:val="decimal"/>
      <w:lvlText w:val="%4."/>
      <w:lvlJc w:val="left"/>
      <w:pPr>
        <w:ind w:left="2880" w:hanging="360"/>
      </w:pPr>
    </w:lvl>
    <w:lvl w:ilvl="4" w:tplc="87313369" w:tentative="1">
      <w:start w:val="1"/>
      <w:numFmt w:val="lowerLetter"/>
      <w:lvlText w:val="%5."/>
      <w:lvlJc w:val="left"/>
      <w:pPr>
        <w:ind w:left="3600" w:hanging="360"/>
      </w:pPr>
    </w:lvl>
    <w:lvl w:ilvl="5" w:tplc="87313369" w:tentative="1">
      <w:start w:val="1"/>
      <w:numFmt w:val="lowerRoman"/>
      <w:lvlText w:val="%6."/>
      <w:lvlJc w:val="right"/>
      <w:pPr>
        <w:ind w:left="4320" w:hanging="180"/>
      </w:pPr>
    </w:lvl>
    <w:lvl w:ilvl="6" w:tplc="87313369" w:tentative="1">
      <w:start w:val="1"/>
      <w:numFmt w:val="decimal"/>
      <w:lvlText w:val="%7."/>
      <w:lvlJc w:val="left"/>
      <w:pPr>
        <w:ind w:left="5040" w:hanging="360"/>
      </w:pPr>
    </w:lvl>
    <w:lvl w:ilvl="7" w:tplc="87313369" w:tentative="1">
      <w:start w:val="1"/>
      <w:numFmt w:val="lowerLetter"/>
      <w:lvlText w:val="%8."/>
      <w:lvlJc w:val="left"/>
      <w:pPr>
        <w:ind w:left="5760" w:hanging="360"/>
      </w:pPr>
    </w:lvl>
    <w:lvl w:ilvl="8" w:tplc="8731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3">
    <w:multiLevelType w:val="hybridMultilevel"/>
    <w:lvl w:ilvl="0" w:tplc="56955194">
      <w:start w:val="1"/>
      <w:numFmt w:val="decimal"/>
      <w:lvlText w:val="%1."/>
      <w:lvlJc w:val="left"/>
      <w:pPr>
        <w:ind w:left="720" w:hanging="360"/>
      </w:pPr>
    </w:lvl>
    <w:lvl w:ilvl="1" w:tplc="56955194" w:tentative="1">
      <w:start w:val="1"/>
      <w:numFmt w:val="lowerLetter"/>
      <w:lvlText w:val="%2."/>
      <w:lvlJc w:val="left"/>
      <w:pPr>
        <w:ind w:left="1440" w:hanging="360"/>
      </w:pPr>
    </w:lvl>
    <w:lvl w:ilvl="2" w:tplc="56955194" w:tentative="1">
      <w:start w:val="1"/>
      <w:numFmt w:val="lowerRoman"/>
      <w:lvlText w:val="%3."/>
      <w:lvlJc w:val="right"/>
      <w:pPr>
        <w:ind w:left="2160" w:hanging="180"/>
      </w:pPr>
    </w:lvl>
    <w:lvl w:ilvl="3" w:tplc="56955194" w:tentative="1">
      <w:start w:val="1"/>
      <w:numFmt w:val="decimal"/>
      <w:lvlText w:val="%4."/>
      <w:lvlJc w:val="left"/>
      <w:pPr>
        <w:ind w:left="2880" w:hanging="360"/>
      </w:pPr>
    </w:lvl>
    <w:lvl w:ilvl="4" w:tplc="56955194" w:tentative="1">
      <w:start w:val="1"/>
      <w:numFmt w:val="lowerLetter"/>
      <w:lvlText w:val="%5."/>
      <w:lvlJc w:val="left"/>
      <w:pPr>
        <w:ind w:left="3600" w:hanging="360"/>
      </w:pPr>
    </w:lvl>
    <w:lvl w:ilvl="5" w:tplc="56955194" w:tentative="1">
      <w:start w:val="1"/>
      <w:numFmt w:val="lowerRoman"/>
      <w:lvlText w:val="%6."/>
      <w:lvlJc w:val="right"/>
      <w:pPr>
        <w:ind w:left="4320" w:hanging="180"/>
      </w:pPr>
    </w:lvl>
    <w:lvl w:ilvl="6" w:tplc="56955194" w:tentative="1">
      <w:start w:val="1"/>
      <w:numFmt w:val="decimal"/>
      <w:lvlText w:val="%7."/>
      <w:lvlJc w:val="left"/>
      <w:pPr>
        <w:ind w:left="5040" w:hanging="360"/>
      </w:pPr>
    </w:lvl>
    <w:lvl w:ilvl="7" w:tplc="56955194" w:tentative="1">
      <w:start w:val="1"/>
      <w:numFmt w:val="lowerLetter"/>
      <w:lvlText w:val="%8."/>
      <w:lvlJc w:val="left"/>
      <w:pPr>
        <w:ind w:left="5760" w:hanging="360"/>
      </w:pPr>
    </w:lvl>
    <w:lvl w:ilvl="8" w:tplc="5695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2">
    <w:multiLevelType w:val="hybridMultilevel"/>
    <w:lvl w:ilvl="0" w:tplc="14262862">
      <w:start w:val="1"/>
      <w:numFmt w:val="decimal"/>
      <w:lvlText w:val="%1."/>
      <w:lvlJc w:val="left"/>
      <w:pPr>
        <w:ind w:left="720" w:hanging="360"/>
      </w:pPr>
    </w:lvl>
    <w:lvl w:ilvl="1" w:tplc="14262862" w:tentative="1">
      <w:start w:val="1"/>
      <w:numFmt w:val="lowerLetter"/>
      <w:lvlText w:val="%2."/>
      <w:lvlJc w:val="left"/>
      <w:pPr>
        <w:ind w:left="1440" w:hanging="360"/>
      </w:pPr>
    </w:lvl>
    <w:lvl w:ilvl="2" w:tplc="14262862" w:tentative="1">
      <w:start w:val="1"/>
      <w:numFmt w:val="lowerRoman"/>
      <w:lvlText w:val="%3."/>
      <w:lvlJc w:val="right"/>
      <w:pPr>
        <w:ind w:left="2160" w:hanging="180"/>
      </w:pPr>
    </w:lvl>
    <w:lvl w:ilvl="3" w:tplc="14262862" w:tentative="1">
      <w:start w:val="1"/>
      <w:numFmt w:val="decimal"/>
      <w:lvlText w:val="%4."/>
      <w:lvlJc w:val="left"/>
      <w:pPr>
        <w:ind w:left="2880" w:hanging="360"/>
      </w:pPr>
    </w:lvl>
    <w:lvl w:ilvl="4" w:tplc="14262862" w:tentative="1">
      <w:start w:val="1"/>
      <w:numFmt w:val="lowerLetter"/>
      <w:lvlText w:val="%5."/>
      <w:lvlJc w:val="left"/>
      <w:pPr>
        <w:ind w:left="3600" w:hanging="360"/>
      </w:pPr>
    </w:lvl>
    <w:lvl w:ilvl="5" w:tplc="14262862" w:tentative="1">
      <w:start w:val="1"/>
      <w:numFmt w:val="lowerRoman"/>
      <w:lvlText w:val="%6."/>
      <w:lvlJc w:val="right"/>
      <w:pPr>
        <w:ind w:left="4320" w:hanging="180"/>
      </w:pPr>
    </w:lvl>
    <w:lvl w:ilvl="6" w:tplc="14262862" w:tentative="1">
      <w:start w:val="1"/>
      <w:numFmt w:val="decimal"/>
      <w:lvlText w:val="%7."/>
      <w:lvlJc w:val="left"/>
      <w:pPr>
        <w:ind w:left="5040" w:hanging="360"/>
      </w:pPr>
    </w:lvl>
    <w:lvl w:ilvl="7" w:tplc="14262862" w:tentative="1">
      <w:start w:val="1"/>
      <w:numFmt w:val="lowerLetter"/>
      <w:lvlText w:val="%8."/>
      <w:lvlJc w:val="left"/>
      <w:pPr>
        <w:ind w:left="5760" w:hanging="360"/>
      </w:pPr>
    </w:lvl>
    <w:lvl w:ilvl="8" w:tplc="1426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1">
    <w:multiLevelType w:val="hybridMultilevel"/>
    <w:lvl w:ilvl="0" w:tplc="33485094">
      <w:start w:val="1"/>
      <w:numFmt w:val="decimal"/>
      <w:lvlText w:val="%1."/>
      <w:lvlJc w:val="left"/>
      <w:pPr>
        <w:ind w:left="720" w:hanging="360"/>
      </w:pPr>
    </w:lvl>
    <w:lvl w:ilvl="1" w:tplc="33485094" w:tentative="1">
      <w:start w:val="1"/>
      <w:numFmt w:val="lowerLetter"/>
      <w:lvlText w:val="%2."/>
      <w:lvlJc w:val="left"/>
      <w:pPr>
        <w:ind w:left="1440" w:hanging="360"/>
      </w:pPr>
    </w:lvl>
    <w:lvl w:ilvl="2" w:tplc="33485094" w:tentative="1">
      <w:start w:val="1"/>
      <w:numFmt w:val="lowerRoman"/>
      <w:lvlText w:val="%3."/>
      <w:lvlJc w:val="right"/>
      <w:pPr>
        <w:ind w:left="2160" w:hanging="180"/>
      </w:pPr>
    </w:lvl>
    <w:lvl w:ilvl="3" w:tplc="33485094" w:tentative="1">
      <w:start w:val="1"/>
      <w:numFmt w:val="decimal"/>
      <w:lvlText w:val="%4."/>
      <w:lvlJc w:val="left"/>
      <w:pPr>
        <w:ind w:left="2880" w:hanging="360"/>
      </w:pPr>
    </w:lvl>
    <w:lvl w:ilvl="4" w:tplc="33485094" w:tentative="1">
      <w:start w:val="1"/>
      <w:numFmt w:val="lowerLetter"/>
      <w:lvlText w:val="%5."/>
      <w:lvlJc w:val="left"/>
      <w:pPr>
        <w:ind w:left="3600" w:hanging="360"/>
      </w:pPr>
    </w:lvl>
    <w:lvl w:ilvl="5" w:tplc="33485094" w:tentative="1">
      <w:start w:val="1"/>
      <w:numFmt w:val="lowerRoman"/>
      <w:lvlText w:val="%6."/>
      <w:lvlJc w:val="right"/>
      <w:pPr>
        <w:ind w:left="4320" w:hanging="180"/>
      </w:pPr>
    </w:lvl>
    <w:lvl w:ilvl="6" w:tplc="33485094" w:tentative="1">
      <w:start w:val="1"/>
      <w:numFmt w:val="decimal"/>
      <w:lvlText w:val="%7."/>
      <w:lvlJc w:val="left"/>
      <w:pPr>
        <w:ind w:left="5040" w:hanging="360"/>
      </w:pPr>
    </w:lvl>
    <w:lvl w:ilvl="7" w:tplc="33485094" w:tentative="1">
      <w:start w:val="1"/>
      <w:numFmt w:val="lowerLetter"/>
      <w:lvlText w:val="%8."/>
      <w:lvlJc w:val="left"/>
      <w:pPr>
        <w:ind w:left="5760" w:hanging="360"/>
      </w:pPr>
    </w:lvl>
    <w:lvl w:ilvl="8" w:tplc="3348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0">
    <w:multiLevelType w:val="hybridMultilevel"/>
    <w:lvl w:ilvl="0" w:tplc="51669034">
      <w:start w:val="1"/>
      <w:numFmt w:val="decimal"/>
      <w:lvlText w:val="%1."/>
      <w:lvlJc w:val="left"/>
      <w:pPr>
        <w:ind w:left="720" w:hanging="360"/>
      </w:pPr>
    </w:lvl>
    <w:lvl w:ilvl="1" w:tplc="51669034" w:tentative="1">
      <w:start w:val="1"/>
      <w:numFmt w:val="lowerLetter"/>
      <w:lvlText w:val="%2."/>
      <w:lvlJc w:val="left"/>
      <w:pPr>
        <w:ind w:left="1440" w:hanging="360"/>
      </w:pPr>
    </w:lvl>
    <w:lvl w:ilvl="2" w:tplc="51669034" w:tentative="1">
      <w:start w:val="1"/>
      <w:numFmt w:val="lowerRoman"/>
      <w:lvlText w:val="%3."/>
      <w:lvlJc w:val="right"/>
      <w:pPr>
        <w:ind w:left="2160" w:hanging="180"/>
      </w:pPr>
    </w:lvl>
    <w:lvl w:ilvl="3" w:tplc="51669034" w:tentative="1">
      <w:start w:val="1"/>
      <w:numFmt w:val="decimal"/>
      <w:lvlText w:val="%4."/>
      <w:lvlJc w:val="left"/>
      <w:pPr>
        <w:ind w:left="2880" w:hanging="360"/>
      </w:pPr>
    </w:lvl>
    <w:lvl w:ilvl="4" w:tplc="51669034" w:tentative="1">
      <w:start w:val="1"/>
      <w:numFmt w:val="lowerLetter"/>
      <w:lvlText w:val="%5."/>
      <w:lvlJc w:val="left"/>
      <w:pPr>
        <w:ind w:left="3600" w:hanging="360"/>
      </w:pPr>
    </w:lvl>
    <w:lvl w:ilvl="5" w:tplc="51669034" w:tentative="1">
      <w:start w:val="1"/>
      <w:numFmt w:val="lowerRoman"/>
      <w:lvlText w:val="%6."/>
      <w:lvlJc w:val="right"/>
      <w:pPr>
        <w:ind w:left="4320" w:hanging="180"/>
      </w:pPr>
    </w:lvl>
    <w:lvl w:ilvl="6" w:tplc="51669034" w:tentative="1">
      <w:start w:val="1"/>
      <w:numFmt w:val="decimal"/>
      <w:lvlText w:val="%7."/>
      <w:lvlJc w:val="left"/>
      <w:pPr>
        <w:ind w:left="5040" w:hanging="360"/>
      </w:pPr>
    </w:lvl>
    <w:lvl w:ilvl="7" w:tplc="51669034" w:tentative="1">
      <w:start w:val="1"/>
      <w:numFmt w:val="lowerLetter"/>
      <w:lvlText w:val="%8."/>
      <w:lvlJc w:val="left"/>
      <w:pPr>
        <w:ind w:left="5760" w:hanging="360"/>
      </w:pPr>
    </w:lvl>
    <w:lvl w:ilvl="8" w:tplc="5166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9">
    <w:multiLevelType w:val="hybridMultilevel"/>
    <w:lvl w:ilvl="0" w:tplc="66800608">
      <w:start w:val="1"/>
      <w:numFmt w:val="decimal"/>
      <w:lvlText w:val="%1."/>
      <w:lvlJc w:val="left"/>
      <w:pPr>
        <w:ind w:left="720" w:hanging="360"/>
      </w:pPr>
    </w:lvl>
    <w:lvl w:ilvl="1" w:tplc="66800608" w:tentative="1">
      <w:start w:val="1"/>
      <w:numFmt w:val="lowerLetter"/>
      <w:lvlText w:val="%2."/>
      <w:lvlJc w:val="left"/>
      <w:pPr>
        <w:ind w:left="1440" w:hanging="360"/>
      </w:pPr>
    </w:lvl>
    <w:lvl w:ilvl="2" w:tplc="66800608" w:tentative="1">
      <w:start w:val="1"/>
      <w:numFmt w:val="lowerRoman"/>
      <w:lvlText w:val="%3."/>
      <w:lvlJc w:val="right"/>
      <w:pPr>
        <w:ind w:left="2160" w:hanging="180"/>
      </w:pPr>
    </w:lvl>
    <w:lvl w:ilvl="3" w:tplc="66800608" w:tentative="1">
      <w:start w:val="1"/>
      <w:numFmt w:val="decimal"/>
      <w:lvlText w:val="%4."/>
      <w:lvlJc w:val="left"/>
      <w:pPr>
        <w:ind w:left="2880" w:hanging="360"/>
      </w:pPr>
    </w:lvl>
    <w:lvl w:ilvl="4" w:tplc="66800608" w:tentative="1">
      <w:start w:val="1"/>
      <w:numFmt w:val="lowerLetter"/>
      <w:lvlText w:val="%5."/>
      <w:lvlJc w:val="left"/>
      <w:pPr>
        <w:ind w:left="3600" w:hanging="360"/>
      </w:pPr>
    </w:lvl>
    <w:lvl w:ilvl="5" w:tplc="66800608" w:tentative="1">
      <w:start w:val="1"/>
      <w:numFmt w:val="lowerRoman"/>
      <w:lvlText w:val="%6."/>
      <w:lvlJc w:val="right"/>
      <w:pPr>
        <w:ind w:left="4320" w:hanging="180"/>
      </w:pPr>
    </w:lvl>
    <w:lvl w:ilvl="6" w:tplc="66800608" w:tentative="1">
      <w:start w:val="1"/>
      <w:numFmt w:val="decimal"/>
      <w:lvlText w:val="%7."/>
      <w:lvlJc w:val="left"/>
      <w:pPr>
        <w:ind w:left="5040" w:hanging="360"/>
      </w:pPr>
    </w:lvl>
    <w:lvl w:ilvl="7" w:tplc="66800608" w:tentative="1">
      <w:start w:val="1"/>
      <w:numFmt w:val="lowerLetter"/>
      <w:lvlText w:val="%8."/>
      <w:lvlJc w:val="left"/>
      <w:pPr>
        <w:ind w:left="5760" w:hanging="360"/>
      </w:pPr>
    </w:lvl>
    <w:lvl w:ilvl="8" w:tplc="6680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8">
    <w:multiLevelType w:val="hybridMultilevel"/>
    <w:lvl w:ilvl="0" w:tplc="22222975">
      <w:start w:val="1"/>
      <w:numFmt w:val="decimal"/>
      <w:lvlText w:val="%1."/>
      <w:lvlJc w:val="left"/>
      <w:pPr>
        <w:ind w:left="720" w:hanging="360"/>
      </w:pPr>
    </w:lvl>
    <w:lvl w:ilvl="1" w:tplc="22222975" w:tentative="1">
      <w:start w:val="1"/>
      <w:numFmt w:val="lowerLetter"/>
      <w:lvlText w:val="%2."/>
      <w:lvlJc w:val="left"/>
      <w:pPr>
        <w:ind w:left="1440" w:hanging="360"/>
      </w:pPr>
    </w:lvl>
    <w:lvl w:ilvl="2" w:tplc="22222975" w:tentative="1">
      <w:start w:val="1"/>
      <w:numFmt w:val="lowerRoman"/>
      <w:lvlText w:val="%3."/>
      <w:lvlJc w:val="right"/>
      <w:pPr>
        <w:ind w:left="2160" w:hanging="180"/>
      </w:pPr>
    </w:lvl>
    <w:lvl w:ilvl="3" w:tplc="22222975" w:tentative="1">
      <w:start w:val="1"/>
      <w:numFmt w:val="decimal"/>
      <w:lvlText w:val="%4."/>
      <w:lvlJc w:val="left"/>
      <w:pPr>
        <w:ind w:left="2880" w:hanging="360"/>
      </w:pPr>
    </w:lvl>
    <w:lvl w:ilvl="4" w:tplc="22222975" w:tentative="1">
      <w:start w:val="1"/>
      <w:numFmt w:val="lowerLetter"/>
      <w:lvlText w:val="%5."/>
      <w:lvlJc w:val="left"/>
      <w:pPr>
        <w:ind w:left="3600" w:hanging="360"/>
      </w:pPr>
    </w:lvl>
    <w:lvl w:ilvl="5" w:tplc="22222975" w:tentative="1">
      <w:start w:val="1"/>
      <w:numFmt w:val="lowerRoman"/>
      <w:lvlText w:val="%6."/>
      <w:lvlJc w:val="right"/>
      <w:pPr>
        <w:ind w:left="4320" w:hanging="180"/>
      </w:pPr>
    </w:lvl>
    <w:lvl w:ilvl="6" w:tplc="22222975" w:tentative="1">
      <w:start w:val="1"/>
      <w:numFmt w:val="decimal"/>
      <w:lvlText w:val="%7."/>
      <w:lvlJc w:val="left"/>
      <w:pPr>
        <w:ind w:left="5040" w:hanging="360"/>
      </w:pPr>
    </w:lvl>
    <w:lvl w:ilvl="7" w:tplc="22222975" w:tentative="1">
      <w:start w:val="1"/>
      <w:numFmt w:val="lowerLetter"/>
      <w:lvlText w:val="%8."/>
      <w:lvlJc w:val="left"/>
      <w:pPr>
        <w:ind w:left="5760" w:hanging="360"/>
      </w:pPr>
    </w:lvl>
    <w:lvl w:ilvl="8" w:tplc="2222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7">
    <w:multiLevelType w:val="hybridMultilevel"/>
    <w:lvl w:ilvl="0" w:tplc="96567381">
      <w:start w:val="1"/>
      <w:numFmt w:val="decimal"/>
      <w:lvlText w:val="%1."/>
      <w:lvlJc w:val="left"/>
      <w:pPr>
        <w:ind w:left="720" w:hanging="360"/>
      </w:pPr>
    </w:lvl>
    <w:lvl w:ilvl="1" w:tplc="96567381" w:tentative="1">
      <w:start w:val="1"/>
      <w:numFmt w:val="lowerLetter"/>
      <w:lvlText w:val="%2."/>
      <w:lvlJc w:val="left"/>
      <w:pPr>
        <w:ind w:left="1440" w:hanging="360"/>
      </w:pPr>
    </w:lvl>
    <w:lvl w:ilvl="2" w:tplc="96567381" w:tentative="1">
      <w:start w:val="1"/>
      <w:numFmt w:val="lowerRoman"/>
      <w:lvlText w:val="%3."/>
      <w:lvlJc w:val="right"/>
      <w:pPr>
        <w:ind w:left="2160" w:hanging="180"/>
      </w:pPr>
    </w:lvl>
    <w:lvl w:ilvl="3" w:tplc="96567381" w:tentative="1">
      <w:start w:val="1"/>
      <w:numFmt w:val="decimal"/>
      <w:lvlText w:val="%4."/>
      <w:lvlJc w:val="left"/>
      <w:pPr>
        <w:ind w:left="2880" w:hanging="360"/>
      </w:pPr>
    </w:lvl>
    <w:lvl w:ilvl="4" w:tplc="96567381" w:tentative="1">
      <w:start w:val="1"/>
      <w:numFmt w:val="lowerLetter"/>
      <w:lvlText w:val="%5."/>
      <w:lvlJc w:val="left"/>
      <w:pPr>
        <w:ind w:left="3600" w:hanging="360"/>
      </w:pPr>
    </w:lvl>
    <w:lvl w:ilvl="5" w:tplc="96567381" w:tentative="1">
      <w:start w:val="1"/>
      <w:numFmt w:val="lowerRoman"/>
      <w:lvlText w:val="%6."/>
      <w:lvlJc w:val="right"/>
      <w:pPr>
        <w:ind w:left="4320" w:hanging="180"/>
      </w:pPr>
    </w:lvl>
    <w:lvl w:ilvl="6" w:tplc="96567381" w:tentative="1">
      <w:start w:val="1"/>
      <w:numFmt w:val="decimal"/>
      <w:lvlText w:val="%7."/>
      <w:lvlJc w:val="left"/>
      <w:pPr>
        <w:ind w:left="5040" w:hanging="360"/>
      </w:pPr>
    </w:lvl>
    <w:lvl w:ilvl="7" w:tplc="96567381" w:tentative="1">
      <w:start w:val="1"/>
      <w:numFmt w:val="lowerLetter"/>
      <w:lvlText w:val="%8."/>
      <w:lvlJc w:val="left"/>
      <w:pPr>
        <w:ind w:left="5760" w:hanging="360"/>
      </w:pPr>
    </w:lvl>
    <w:lvl w:ilvl="8" w:tplc="9656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6">
    <w:multiLevelType w:val="hybridMultilevel"/>
    <w:lvl w:ilvl="0" w:tplc="17790711">
      <w:start w:val="1"/>
      <w:numFmt w:val="decimal"/>
      <w:lvlText w:val="%1."/>
      <w:lvlJc w:val="left"/>
      <w:pPr>
        <w:ind w:left="720" w:hanging="360"/>
      </w:pPr>
    </w:lvl>
    <w:lvl w:ilvl="1" w:tplc="17790711" w:tentative="1">
      <w:start w:val="1"/>
      <w:numFmt w:val="lowerLetter"/>
      <w:lvlText w:val="%2."/>
      <w:lvlJc w:val="left"/>
      <w:pPr>
        <w:ind w:left="1440" w:hanging="360"/>
      </w:pPr>
    </w:lvl>
    <w:lvl w:ilvl="2" w:tplc="17790711" w:tentative="1">
      <w:start w:val="1"/>
      <w:numFmt w:val="lowerRoman"/>
      <w:lvlText w:val="%3."/>
      <w:lvlJc w:val="right"/>
      <w:pPr>
        <w:ind w:left="2160" w:hanging="180"/>
      </w:pPr>
    </w:lvl>
    <w:lvl w:ilvl="3" w:tplc="17790711" w:tentative="1">
      <w:start w:val="1"/>
      <w:numFmt w:val="decimal"/>
      <w:lvlText w:val="%4."/>
      <w:lvlJc w:val="left"/>
      <w:pPr>
        <w:ind w:left="2880" w:hanging="360"/>
      </w:pPr>
    </w:lvl>
    <w:lvl w:ilvl="4" w:tplc="17790711" w:tentative="1">
      <w:start w:val="1"/>
      <w:numFmt w:val="lowerLetter"/>
      <w:lvlText w:val="%5."/>
      <w:lvlJc w:val="left"/>
      <w:pPr>
        <w:ind w:left="3600" w:hanging="360"/>
      </w:pPr>
    </w:lvl>
    <w:lvl w:ilvl="5" w:tplc="17790711" w:tentative="1">
      <w:start w:val="1"/>
      <w:numFmt w:val="lowerRoman"/>
      <w:lvlText w:val="%6."/>
      <w:lvlJc w:val="right"/>
      <w:pPr>
        <w:ind w:left="4320" w:hanging="180"/>
      </w:pPr>
    </w:lvl>
    <w:lvl w:ilvl="6" w:tplc="17790711" w:tentative="1">
      <w:start w:val="1"/>
      <w:numFmt w:val="decimal"/>
      <w:lvlText w:val="%7."/>
      <w:lvlJc w:val="left"/>
      <w:pPr>
        <w:ind w:left="5040" w:hanging="360"/>
      </w:pPr>
    </w:lvl>
    <w:lvl w:ilvl="7" w:tplc="17790711" w:tentative="1">
      <w:start w:val="1"/>
      <w:numFmt w:val="lowerLetter"/>
      <w:lvlText w:val="%8."/>
      <w:lvlJc w:val="left"/>
      <w:pPr>
        <w:ind w:left="5760" w:hanging="360"/>
      </w:pPr>
    </w:lvl>
    <w:lvl w:ilvl="8" w:tplc="1779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5">
    <w:multiLevelType w:val="hybridMultilevel"/>
    <w:lvl w:ilvl="0" w:tplc="60994545">
      <w:start w:val="1"/>
      <w:numFmt w:val="decimal"/>
      <w:lvlText w:val="%1."/>
      <w:lvlJc w:val="left"/>
      <w:pPr>
        <w:ind w:left="720" w:hanging="360"/>
      </w:pPr>
    </w:lvl>
    <w:lvl w:ilvl="1" w:tplc="60994545" w:tentative="1">
      <w:start w:val="1"/>
      <w:numFmt w:val="lowerLetter"/>
      <w:lvlText w:val="%2."/>
      <w:lvlJc w:val="left"/>
      <w:pPr>
        <w:ind w:left="1440" w:hanging="360"/>
      </w:pPr>
    </w:lvl>
    <w:lvl w:ilvl="2" w:tplc="60994545" w:tentative="1">
      <w:start w:val="1"/>
      <w:numFmt w:val="lowerRoman"/>
      <w:lvlText w:val="%3."/>
      <w:lvlJc w:val="right"/>
      <w:pPr>
        <w:ind w:left="2160" w:hanging="180"/>
      </w:pPr>
    </w:lvl>
    <w:lvl w:ilvl="3" w:tplc="60994545" w:tentative="1">
      <w:start w:val="1"/>
      <w:numFmt w:val="decimal"/>
      <w:lvlText w:val="%4."/>
      <w:lvlJc w:val="left"/>
      <w:pPr>
        <w:ind w:left="2880" w:hanging="360"/>
      </w:pPr>
    </w:lvl>
    <w:lvl w:ilvl="4" w:tplc="60994545" w:tentative="1">
      <w:start w:val="1"/>
      <w:numFmt w:val="lowerLetter"/>
      <w:lvlText w:val="%5."/>
      <w:lvlJc w:val="left"/>
      <w:pPr>
        <w:ind w:left="3600" w:hanging="360"/>
      </w:pPr>
    </w:lvl>
    <w:lvl w:ilvl="5" w:tplc="60994545" w:tentative="1">
      <w:start w:val="1"/>
      <w:numFmt w:val="lowerRoman"/>
      <w:lvlText w:val="%6."/>
      <w:lvlJc w:val="right"/>
      <w:pPr>
        <w:ind w:left="4320" w:hanging="180"/>
      </w:pPr>
    </w:lvl>
    <w:lvl w:ilvl="6" w:tplc="60994545" w:tentative="1">
      <w:start w:val="1"/>
      <w:numFmt w:val="decimal"/>
      <w:lvlText w:val="%7."/>
      <w:lvlJc w:val="left"/>
      <w:pPr>
        <w:ind w:left="5040" w:hanging="360"/>
      </w:pPr>
    </w:lvl>
    <w:lvl w:ilvl="7" w:tplc="60994545" w:tentative="1">
      <w:start w:val="1"/>
      <w:numFmt w:val="lowerLetter"/>
      <w:lvlText w:val="%8."/>
      <w:lvlJc w:val="left"/>
      <w:pPr>
        <w:ind w:left="5760" w:hanging="360"/>
      </w:pPr>
    </w:lvl>
    <w:lvl w:ilvl="8" w:tplc="6099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4">
    <w:multiLevelType w:val="hybridMultilevel"/>
    <w:lvl w:ilvl="0" w:tplc="38545374">
      <w:start w:val="1"/>
      <w:numFmt w:val="decimal"/>
      <w:lvlText w:val="%1."/>
      <w:lvlJc w:val="left"/>
      <w:pPr>
        <w:ind w:left="720" w:hanging="360"/>
      </w:pPr>
    </w:lvl>
    <w:lvl w:ilvl="1" w:tplc="38545374" w:tentative="1">
      <w:start w:val="1"/>
      <w:numFmt w:val="lowerLetter"/>
      <w:lvlText w:val="%2."/>
      <w:lvlJc w:val="left"/>
      <w:pPr>
        <w:ind w:left="1440" w:hanging="360"/>
      </w:pPr>
    </w:lvl>
    <w:lvl w:ilvl="2" w:tplc="38545374" w:tentative="1">
      <w:start w:val="1"/>
      <w:numFmt w:val="lowerRoman"/>
      <w:lvlText w:val="%3."/>
      <w:lvlJc w:val="right"/>
      <w:pPr>
        <w:ind w:left="2160" w:hanging="180"/>
      </w:pPr>
    </w:lvl>
    <w:lvl w:ilvl="3" w:tplc="38545374" w:tentative="1">
      <w:start w:val="1"/>
      <w:numFmt w:val="decimal"/>
      <w:lvlText w:val="%4."/>
      <w:lvlJc w:val="left"/>
      <w:pPr>
        <w:ind w:left="2880" w:hanging="360"/>
      </w:pPr>
    </w:lvl>
    <w:lvl w:ilvl="4" w:tplc="38545374" w:tentative="1">
      <w:start w:val="1"/>
      <w:numFmt w:val="lowerLetter"/>
      <w:lvlText w:val="%5."/>
      <w:lvlJc w:val="left"/>
      <w:pPr>
        <w:ind w:left="3600" w:hanging="360"/>
      </w:pPr>
    </w:lvl>
    <w:lvl w:ilvl="5" w:tplc="38545374" w:tentative="1">
      <w:start w:val="1"/>
      <w:numFmt w:val="lowerRoman"/>
      <w:lvlText w:val="%6."/>
      <w:lvlJc w:val="right"/>
      <w:pPr>
        <w:ind w:left="4320" w:hanging="180"/>
      </w:pPr>
    </w:lvl>
    <w:lvl w:ilvl="6" w:tplc="38545374" w:tentative="1">
      <w:start w:val="1"/>
      <w:numFmt w:val="decimal"/>
      <w:lvlText w:val="%7."/>
      <w:lvlJc w:val="left"/>
      <w:pPr>
        <w:ind w:left="5040" w:hanging="360"/>
      </w:pPr>
    </w:lvl>
    <w:lvl w:ilvl="7" w:tplc="38545374" w:tentative="1">
      <w:start w:val="1"/>
      <w:numFmt w:val="lowerLetter"/>
      <w:lvlText w:val="%8."/>
      <w:lvlJc w:val="left"/>
      <w:pPr>
        <w:ind w:left="5760" w:hanging="360"/>
      </w:pPr>
    </w:lvl>
    <w:lvl w:ilvl="8" w:tplc="3854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3">
    <w:multiLevelType w:val="hybridMultilevel"/>
    <w:lvl w:ilvl="0" w:tplc="81997849">
      <w:start w:val="1"/>
      <w:numFmt w:val="decimal"/>
      <w:lvlText w:val="%1."/>
      <w:lvlJc w:val="left"/>
      <w:pPr>
        <w:ind w:left="720" w:hanging="360"/>
      </w:pPr>
    </w:lvl>
    <w:lvl w:ilvl="1" w:tplc="81997849" w:tentative="1">
      <w:start w:val="1"/>
      <w:numFmt w:val="lowerLetter"/>
      <w:lvlText w:val="%2."/>
      <w:lvlJc w:val="left"/>
      <w:pPr>
        <w:ind w:left="1440" w:hanging="360"/>
      </w:pPr>
    </w:lvl>
    <w:lvl w:ilvl="2" w:tplc="81997849" w:tentative="1">
      <w:start w:val="1"/>
      <w:numFmt w:val="lowerRoman"/>
      <w:lvlText w:val="%3."/>
      <w:lvlJc w:val="right"/>
      <w:pPr>
        <w:ind w:left="2160" w:hanging="180"/>
      </w:pPr>
    </w:lvl>
    <w:lvl w:ilvl="3" w:tplc="81997849" w:tentative="1">
      <w:start w:val="1"/>
      <w:numFmt w:val="decimal"/>
      <w:lvlText w:val="%4."/>
      <w:lvlJc w:val="left"/>
      <w:pPr>
        <w:ind w:left="2880" w:hanging="360"/>
      </w:pPr>
    </w:lvl>
    <w:lvl w:ilvl="4" w:tplc="81997849" w:tentative="1">
      <w:start w:val="1"/>
      <w:numFmt w:val="lowerLetter"/>
      <w:lvlText w:val="%5."/>
      <w:lvlJc w:val="left"/>
      <w:pPr>
        <w:ind w:left="3600" w:hanging="360"/>
      </w:pPr>
    </w:lvl>
    <w:lvl w:ilvl="5" w:tplc="81997849" w:tentative="1">
      <w:start w:val="1"/>
      <w:numFmt w:val="lowerRoman"/>
      <w:lvlText w:val="%6."/>
      <w:lvlJc w:val="right"/>
      <w:pPr>
        <w:ind w:left="4320" w:hanging="180"/>
      </w:pPr>
    </w:lvl>
    <w:lvl w:ilvl="6" w:tplc="81997849" w:tentative="1">
      <w:start w:val="1"/>
      <w:numFmt w:val="decimal"/>
      <w:lvlText w:val="%7."/>
      <w:lvlJc w:val="left"/>
      <w:pPr>
        <w:ind w:left="5040" w:hanging="360"/>
      </w:pPr>
    </w:lvl>
    <w:lvl w:ilvl="7" w:tplc="81997849" w:tentative="1">
      <w:start w:val="1"/>
      <w:numFmt w:val="lowerLetter"/>
      <w:lvlText w:val="%8."/>
      <w:lvlJc w:val="left"/>
      <w:pPr>
        <w:ind w:left="5760" w:hanging="360"/>
      </w:pPr>
    </w:lvl>
    <w:lvl w:ilvl="8" w:tplc="8199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2">
    <w:multiLevelType w:val="hybridMultilevel"/>
    <w:lvl w:ilvl="0" w:tplc="87304072">
      <w:start w:val="1"/>
      <w:numFmt w:val="decimal"/>
      <w:lvlText w:val="%1."/>
      <w:lvlJc w:val="left"/>
      <w:pPr>
        <w:ind w:left="720" w:hanging="360"/>
      </w:pPr>
    </w:lvl>
    <w:lvl w:ilvl="1" w:tplc="87304072" w:tentative="1">
      <w:start w:val="1"/>
      <w:numFmt w:val="lowerLetter"/>
      <w:lvlText w:val="%2."/>
      <w:lvlJc w:val="left"/>
      <w:pPr>
        <w:ind w:left="1440" w:hanging="360"/>
      </w:pPr>
    </w:lvl>
    <w:lvl w:ilvl="2" w:tplc="87304072" w:tentative="1">
      <w:start w:val="1"/>
      <w:numFmt w:val="lowerRoman"/>
      <w:lvlText w:val="%3."/>
      <w:lvlJc w:val="right"/>
      <w:pPr>
        <w:ind w:left="2160" w:hanging="180"/>
      </w:pPr>
    </w:lvl>
    <w:lvl w:ilvl="3" w:tplc="87304072" w:tentative="1">
      <w:start w:val="1"/>
      <w:numFmt w:val="decimal"/>
      <w:lvlText w:val="%4."/>
      <w:lvlJc w:val="left"/>
      <w:pPr>
        <w:ind w:left="2880" w:hanging="360"/>
      </w:pPr>
    </w:lvl>
    <w:lvl w:ilvl="4" w:tplc="87304072" w:tentative="1">
      <w:start w:val="1"/>
      <w:numFmt w:val="lowerLetter"/>
      <w:lvlText w:val="%5."/>
      <w:lvlJc w:val="left"/>
      <w:pPr>
        <w:ind w:left="3600" w:hanging="360"/>
      </w:pPr>
    </w:lvl>
    <w:lvl w:ilvl="5" w:tplc="87304072" w:tentative="1">
      <w:start w:val="1"/>
      <w:numFmt w:val="lowerRoman"/>
      <w:lvlText w:val="%6."/>
      <w:lvlJc w:val="right"/>
      <w:pPr>
        <w:ind w:left="4320" w:hanging="180"/>
      </w:pPr>
    </w:lvl>
    <w:lvl w:ilvl="6" w:tplc="87304072" w:tentative="1">
      <w:start w:val="1"/>
      <w:numFmt w:val="decimal"/>
      <w:lvlText w:val="%7."/>
      <w:lvlJc w:val="left"/>
      <w:pPr>
        <w:ind w:left="5040" w:hanging="360"/>
      </w:pPr>
    </w:lvl>
    <w:lvl w:ilvl="7" w:tplc="87304072" w:tentative="1">
      <w:start w:val="1"/>
      <w:numFmt w:val="lowerLetter"/>
      <w:lvlText w:val="%8."/>
      <w:lvlJc w:val="left"/>
      <w:pPr>
        <w:ind w:left="5760" w:hanging="360"/>
      </w:pPr>
    </w:lvl>
    <w:lvl w:ilvl="8" w:tplc="8730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1">
    <w:multiLevelType w:val="hybridMultilevel"/>
    <w:lvl w:ilvl="0" w:tplc="75980068">
      <w:start w:val="1"/>
      <w:numFmt w:val="decimal"/>
      <w:lvlText w:val="%1."/>
      <w:lvlJc w:val="left"/>
      <w:pPr>
        <w:ind w:left="720" w:hanging="360"/>
      </w:pPr>
    </w:lvl>
    <w:lvl w:ilvl="1" w:tplc="75980068" w:tentative="1">
      <w:start w:val="1"/>
      <w:numFmt w:val="lowerLetter"/>
      <w:lvlText w:val="%2."/>
      <w:lvlJc w:val="left"/>
      <w:pPr>
        <w:ind w:left="1440" w:hanging="360"/>
      </w:pPr>
    </w:lvl>
    <w:lvl w:ilvl="2" w:tplc="75980068" w:tentative="1">
      <w:start w:val="1"/>
      <w:numFmt w:val="lowerRoman"/>
      <w:lvlText w:val="%3."/>
      <w:lvlJc w:val="right"/>
      <w:pPr>
        <w:ind w:left="2160" w:hanging="180"/>
      </w:pPr>
    </w:lvl>
    <w:lvl w:ilvl="3" w:tplc="75980068" w:tentative="1">
      <w:start w:val="1"/>
      <w:numFmt w:val="decimal"/>
      <w:lvlText w:val="%4."/>
      <w:lvlJc w:val="left"/>
      <w:pPr>
        <w:ind w:left="2880" w:hanging="360"/>
      </w:pPr>
    </w:lvl>
    <w:lvl w:ilvl="4" w:tplc="75980068" w:tentative="1">
      <w:start w:val="1"/>
      <w:numFmt w:val="lowerLetter"/>
      <w:lvlText w:val="%5."/>
      <w:lvlJc w:val="left"/>
      <w:pPr>
        <w:ind w:left="3600" w:hanging="360"/>
      </w:pPr>
    </w:lvl>
    <w:lvl w:ilvl="5" w:tplc="75980068" w:tentative="1">
      <w:start w:val="1"/>
      <w:numFmt w:val="lowerRoman"/>
      <w:lvlText w:val="%6."/>
      <w:lvlJc w:val="right"/>
      <w:pPr>
        <w:ind w:left="4320" w:hanging="180"/>
      </w:pPr>
    </w:lvl>
    <w:lvl w:ilvl="6" w:tplc="75980068" w:tentative="1">
      <w:start w:val="1"/>
      <w:numFmt w:val="decimal"/>
      <w:lvlText w:val="%7."/>
      <w:lvlJc w:val="left"/>
      <w:pPr>
        <w:ind w:left="5040" w:hanging="360"/>
      </w:pPr>
    </w:lvl>
    <w:lvl w:ilvl="7" w:tplc="75980068" w:tentative="1">
      <w:start w:val="1"/>
      <w:numFmt w:val="lowerLetter"/>
      <w:lvlText w:val="%8."/>
      <w:lvlJc w:val="left"/>
      <w:pPr>
        <w:ind w:left="5760" w:hanging="360"/>
      </w:pPr>
    </w:lvl>
    <w:lvl w:ilvl="8" w:tplc="7598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0">
    <w:multiLevelType w:val="hybridMultilevel"/>
    <w:lvl w:ilvl="0" w:tplc="55042884">
      <w:start w:val="1"/>
      <w:numFmt w:val="decimal"/>
      <w:lvlText w:val="%1."/>
      <w:lvlJc w:val="left"/>
      <w:pPr>
        <w:ind w:left="720" w:hanging="360"/>
      </w:pPr>
    </w:lvl>
    <w:lvl w:ilvl="1" w:tplc="55042884" w:tentative="1">
      <w:start w:val="1"/>
      <w:numFmt w:val="lowerLetter"/>
      <w:lvlText w:val="%2."/>
      <w:lvlJc w:val="left"/>
      <w:pPr>
        <w:ind w:left="1440" w:hanging="360"/>
      </w:pPr>
    </w:lvl>
    <w:lvl w:ilvl="2" w:tplc="55042884" w:tentative="1">
      <w:start w:val="1"/>
      <w:numFmt w:val="lowerRoman"/>
      <w:lvlText w:val="%3."/>
      <w:lvlJc w:val="right"/>
      <w:pPr>
        <w:ind w:left="2160" w:hanging="180"/>
      </w:pPr>
    </w:lvl>
    <w:lvl w:ilvl="3" w:tplc="55042884" w:tentative="1">
      <w:start w:val="1"/>
      <w:numFmt w:val="decimal"/>
      <w:lvlText w:val="%4."/>
      <w:lvlJc w:val="left"/>
      <w:pPr>
        <w:ind w:left="2880" w:hanging="360"/>
      </w:pPr>
    </w:lvl>
    <w:lvl w:ilvl="4" w:tplc="55042884" w:tentative="1">
      <w:start w:val="1"/>
      <w:numFmt w:val="lowerLetter"/>
      <w:lvlText w:val="%5."/>
      <w:lvlJc w:val="left"/>
      <w:pPr>
        <w:ind w:left="3600" w:hanging="360"/>
      </w:pPr>
    </w:lvl>
    <w:lvl w:ilvl="5" w:tplc="55042884" w:tentative="1">
      <w:start w:val="1"/>
      <w:numFmt w:val="lowerRoman"/>
      <w:lvlText w:val="%6."/>
      <w:lvlJc w:val="right"/>
      <w:pPr>
        <w:ind w:left="4320" w:hanging="180"/>
      </w:pPr>
    </w:lvl>
    <w:lvl w:ilvl="6" w:tplc="55042884" w:tentative="1">
      <w:start w:val="1"/>
      <w:numFmt w:val="decimal"/>
      <w:lvlText w:val="%7."/>
      <w:lvlJc w:val="left"/>
      <w:pPr>
        <w:ind w:left="5040" w:hanging="360"/>
      </w:pPr>
    </w:lvl>
    <w:lvl w:ilvl="7" w:tplc="55042884" w:tentative="1">
      <w:start w:val="1"/>
      <w:numFmt w:val="lowerLetter"/>
      <w:lvlText w:val="%8."/>
      <w:lvlJc w:val="left"/>
      <w:pPr>
        <w:ind w:left="5760" w:hanging="360"/>
      </w:pPr>
    </w:lvl>
    <w:lvl w:ilvl="8" w:tplc="5504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9">
    <w:multiLevelType w:val="hybridMultilevel"/>
    <w:lvl w:ilvl="0" w:tplc="78349260">
      <w:start w:val="1"/>
      <w:numFmt w:val="decimal"/>
      <w:lvlText w:val="%1."/>
      <w:lvlJc w:val="left"/>
      <w:pPr>
        <w:ind w:left="720" w:hanging="360"/>
      </w:pPr>
    </w:lvl>
    <w:lvl w:ilvl="1" w:tplc="78349260" w:tentative="1">
      <w:start w:val="1"/>
      <w:numFmt w:val="lowerLetter"/>
      <w:lvlText w:val="%2."/>
      <w:lvlJc w:val="left"/>
      <w:pPr>
        <w:ind w:left="1440" w:hanging="360"/>
      </w:pPr>
    </w:lvl>
    <w:lvl w:ilvl="2" w:tplc="78349260" w:tentative="1">
      <w:start w:val="1"/>
      <w:numFmt w:val="lowerRoman"/>
      <w:lvlText w:val="%3."/>
      <w:lvlJc w:val="right"/>
      <w:pPr>
        <w:ind w:left="2160" w:hanging="180"/>
      </w:pPr>
    </w:lvl>
    <w:lvl w:ilvl="3" w:tplc="78349260" w:tentative="1">
      <w:start w:val="1"/>
      <w:numFmt w:val="decimal"/>
      <w:lvlText w:val="%4."/>
      <w:lvlJc w:val="left"/>
      <w:pPr>
        <w:ind w:left="2880" w:hanging="360"/>
      </w:pPr>
    </w:lvl>
    <w:lvl w:ilvl="4" w:tplc="78349260" w:tentative="1">
      <w:start w:val="1"/>
      <w:numFmt w:val="lowerLetter"/>
      <w:lvlText w:val="%5."/>
      <w:lvlJc w:val="left"/>
      <w:pPr>
        <w:ind w:left="3600" w:hanging="360"/>
      </w:pPr>
    </w:lvl>
    <w:lvl w:ilvl="5" w:tplc="78349260" w:tentative="1">
      <w:start w:val="1"/>
      <w:numFmt w:val="lowerRoman"/>
      <w:lvlText w:val="%6."/>
      <w:lvlJc w:val="right"/>
      <w:pPr>
        <w:ind w:left="4320" w:hanging="180"/>
      </w:pPr>
    </w:lvl>
    <w:lvl w:ilvl="6" w:tplc="78349260" w:tentative="1">
      <w:start w:val="1"/>
      <w:numFmt w:val="decimal"/>
      <w:lvlText w:val="%7."/>
      <w:lvlJc w:val="left"/>
      <w:pPr>
        <w:ind w:left="5040" w:hanging="360"/>
      </w:pPr>
    </w:lvl>
    <w:lvl w:ilvl="7" w:tplc="78349260" w:tentative="1">
      <w:start w:val="1"/>
      <w:numFmt w:val="lowerLetter"/>
      <w:lvlText w:val="%8."/>
      <w:lvlJc w:val="left"/>
      <w:pPr>
        <w:ind w:left="5760" w:hanging="360"/>
      </w:pPr>
    </w:lvl>
    <w:lvl w:ilvl="8" w:tplc="7834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8">
    <w:multiLevelType w:val="hybridMultilevel"/>
    <w:lvl w:ilvl="0" w:tplc="68698657">
      <w:start w:val="1"/>
      <w:numFmt w:val="decimal"/>
      <w:lvlText w:val="%1."/>
      <w:lvlJc w:val="left"/>
      <w:pPr>
        <w:ind w:left="720" w:hanging="360"/>
      </w:pPr>
    </w:lvl>
    <w:lvl w:ilvl="1" w:tplc="68698657" w:tentative="1">
      <w:start w:val="1"/>
      <w:numFmt w:val="lowerLetter"/>
      <w:lvlText w:val="%2."/>
      <w:lvlJc w:val="left"/>
      <w:pPr>
        <w:ind w:left="1440" w:hanging="360"/>
      </w:pPr>
    </w:lvl>
    <w:lvl w:ilvl="2" w:tplc="68698657" w:tentative="1">
      <w:start w:val="1"/>
      <w:numFmt w:val="lowerRoman"/>
      <w:lvlText w:val="%3."/>
      <w:lvlJc w:val="right"/>
      <w:pPr>
        <w:ind w:left="2160" w:hanging="180"/>
      </w:pPr>
    </w:lvl>
    <w:lvl w:ilvl="3" w:tplc="68698657" w:tentative="1">
      <w:start w:val="1"/>
      <w:numFmt w:val="decimal"/>
      <w:lvlText w:val="%4."/>
      <w:lvlJc w:val="left"/>
      <w:pPr>
        <w:ind w:left="2880" w:hanging="360"/>
      </w:pPr>
    </w:lvl>
    <w:lvl w:ilvl="4" w:tplc="68698657" w:tentative="1">
      <w:start w:val="1"/>
      <w:numFmt w:val="lowerLetter"/>
      <w:lvlText w:val="%5."/>
      <w:lvlJc w:val="left"/>
      <w:pPr>
        <w:ind w:left="3600" w:hanging="360"/>
      </w:pPr>
    </w:lvl>
    <w:lvl w:ilvl="5" w:tplc="68698657" w:tentative="1">
      <w:start w:val="1"/>
      <w:numFmt w:val="lowerRoman"/>
      <w:lvlText w:val="%6."/>
      <w:lvlJc w:val="right"/>
      <w:pPr>
        <w:ind w:left="4320" w:hanging="180"/>
      </w:pPr>
    </w:lvl>
    <w:lvl w:ilvl="6" w:tplc="68698657" w:tentative="1">
      <w:start w:val="1"/>
      <w:numFmt w:val="decimal"/>
      <w:lvlText w:val="%7."/>
      <w:lvlJc w:val="left"/>
      <w:pPr>
        <w:ind w:left="5040" w:hanging="360"/>
      </w:pPr>
    </w:lvl>
    <w:lvl w:ilvl="7" w:tplc="68698657" w:tentative="1">
      <w:start w:val="1"/>
      <w:numFmt w:val="lowerLetter"/>
      <w:lvlText w:val="%8."/>
      <w:lvlJc w:val="left"/>
      <w:pPr>
        <w:ind w:left="5760" w:hanging="360"/>
      </w:pPr>
    </w:lvl>
    <w:lvl w:ilvl="8" w:tplc="6869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7">
    <w:multiLevelType w:val="hybridMultilevel"/>
    <w:lvl w:ilvl="0" w:tplc="82082455">
      <w:start w:val="1"/>
      <w:numFmt w:val="decimal"/>
      <w:lvlText w:val="%1."/>
      <w:lvlJc w:val="left"/>
      <w:pPr>
        <w:ind w:left="720" w:hanging="360"/>
      </w:pPr>
    </w:lvl>
    <w:lvl w:ilvl="1" w:tplc="82082455" w:tentative="1">
      <w:start w:val="1"/>
      <w:numFmt w:val="lowerLetter"/>
      <w:lvlText w:val="%2."/>
      <w:lvlJc w:val="left"/>
      <w:pPr>
        <w:ind w:left="1440" w:hanging="360"/>
      </w:pPr>
    </w:lvl>
    <w:lvl w:ilvl="2" w:tplc="82082455" w:tentative="1">
      <w:start w:val="1"/>
      <w:numFmt w:val="lowerRoman"/>
      <w:lvlText w:val="%3."/>
      <w:lvlJc w:val="right"/>
      <w:pPr>
        <w:ind w:left="2160" w:hanging="180"/>
      </w:pPr>
    </w:lvl>
    <w:lvl w:ilvl="3" w:tplc="82082455" w:tentative="1">
      <w:start w:val="1"/>
      <w:numFmt w:val="decimal"/>
      <w:lvlText w:val="%4."/>
      <w:lvlJc w:val="left"/>
      <w:pPr>
        <w:ind w:left="2880" w:hanging="360"/>
      </w:pPr>
    </w:lvl>
    <w:lvl w:ilvl="4" w:tplc="82082455" w:tentative="1">
      <w:start w:val="1"/>
      <w:numFmt w:val="lowerLetter"/>
      <w:lvlText w:val="%5."/>
      <w:lvlJc w:val="left"/>
      <w:pPr>
        <w:ind w:left="3600" w:hanging="360"/>
      </w:pPr>
    </w:lvl>
    <w:lvl w:ilvl="5" w:tplc="82082455" w:tentative="1">
      <w:start w:val="1"/>
      <w:numFmt w:val="lowerRoman"/>
      <w:lvlText w:val="%6."/>
      <w:lvlJc w:val="right"/>
      <w:pPr>
        <w:ind w:left="4320" w:hanging="180"/>
      </w:pPr>
    </w:lvl>
    <w:lvl w:ilvl="6" w:tplc="82082455" w:tentative="1">
      <w:start w:val="1"/>
      <w:numFmt w:val="decimal"/>
      <w:lvlText w:val="%7."/>
      <w:lvlJc w:val="left"/>
      <w:pPr>
        <w:ind w:left="5040" w:hanging="360"/>
      </w:pPr>
    </w:lvl>
    <w:lvl w:ilvl="7" w:tplc="82082455" w:tentative="1">
      <w:start w:val="1"/>
      <w:numFmt w:val="lowerLetter"/>
      <w:lvlText w:val="%8."/>
      <w:lvlJc w:val="left"/>
      <w:pPr>
        <w:ind w:left="5760" w:hanging="360"/>
      </w:pPr>
    </w:lvl>
    <w:lvl w:ilvl="8" w:tplc="8208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6">
    <w:multiLevelType w:val="hybridMultilevel"/>
    <w:lvl w:ilvl="0" w:tplc="85637179">
      <w:start w:val="1"/>
      <w:numFmt w:val="decimal"/>
      <w:lvlText w:val="%1."/>
      <w:lvlJc w:val="left"/>
      <w:pPr>
        <w:ind w:left="720" w:hanging="360"/>
      </w:pPr>
    </w:lvl>
    <w:lvl w:ilvl="1" w:tplc="85637179" w:tentative="1">
      <w:start w:val="1"/>
      <w:numFmt w:val="lowerLetter"/>
      <w:lvlText w:val="%2."/>
      <w:lvlJc w:val="left"/>
      <w:pPr>
        <w:ind w:left="1440" w:hanging="360"/>
      </w:pPr>
    </w:lvl>
    <w:lvl w:ilvl="2" w:tplc="85637179" w:tentative="1">
      <w:start w:val="1"/>
      <w:numFmt w:val="lowerRoman"/>
      <w:lvlText w:val="%3."/>
      <w:lvlJc w:val="right"/>
      <w:pPr>
        <w:ind w:left="2160" w:hanging="180"/>
      </w:pPr>
    </w:lvl>
    <w:lvl w:ilvl="3" w:tplc="85637179" w:tentative="1">
      <w:start w:val="1"/>
      <w:numFmt w:val="decimal"/>
      <w:lvlText w:val="%4."/>
      <w:lvlJc w:val="left"/>
      <w:pPr>
        <w:ind w:left="2880" w:hanging="360"/>
      </w:pPr>
    </w:lvl>
    <w:lvl w:ilvl="4" w:tplc="85637179" w:tentative="1">
      <w:start w:val="1"/>
      <w:numFmt w:val="lowerLetter"/>
      <w:lvlText w:val="%5."/>
      <w:lvlJc w:val="left"/>
      <w:pPr>
        <w:ind w:left="3600" w:hanging="360"/>
      </w:pPr>
    </w:lvl>
    <w:lvl w:ilvl="5" w:tplc="85637179" w:tentative="1">
      <w:start w:val="1"/>
      <w:numFmt w:val="lowerRoman"/>
      <w:lvlText w:val="%6."/>
      <w:lvlJc w:val="right"/>
      <w:pPr>
        <w:ind w:left="4320" w:hanging="180"/>
      </w:pPr>
    </w:lvl>
    <w:lvl w:ilvl="6" w:tplc="85637179" w:tentative="1">
      <w:start w:val="1"/>
      <w:numFmt w:val="decimal"/>
      <w:lvlText w:val="%7."/>
      <w:lvlJc w:val="left"/>
      <w:pPr>
        <w:ind w:left="5040" w:hanging="360"/>
      </w:pPr>
    </w:lvl>
    <w:lvl w:ilvl="7" w:tplc="85637179" w:tentative="1">
      <w:start w:val="1"/>
      <w:numFmt w:val="lowerLetter"/>
      <w:lvlText w:val="%8."/>
      <w:lvlJc w:val="left"/>
      <w:pPr>
        <w:ind w:left="5760" w:hanging="360"/>
      </w:pPr>
    </w:lvl>
    <w:lvl w:ilvl="8" w:tplc="8563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5">
    <w:multiLevelType w:val="hybridMultilevel"/>
    <w:lvl w:ilvl="0" w:tplc="52286355">
      <w:start w:val="1"/>
      <w:numFmt w:val="decimal"/>
      <w:lvlText w:val="%1."/>
      <w:lvlJc w:val="left"/>
      <w:pPr>
        <w:ind w:left="720" w:hanging="360"/>
      </w:pPr>
    </w:lvl>
    <w:lvl w:ilvl="1" w:tplc="52286355" w:tentative="1">
      <w:start w:val="1"/>
      <w:numFmt w:val="lowerLetter"/>
      <w:lvlText w:val="%2."/>
      <w:lvlJc w:val="left"/>
      <w:pPr>
        <w:ind w:left="1440" w:hanging="360"/>
      </w:pPr>
    </w:lvl>
    <w:lvl w:ilvl="2" w:tplc="52286355" w:tentative="1">
      <w:start w:val="1"/>
      <w:numFmt w:val="lowerRoman"/>
      <w:lvlText w:val="%3."/>
      <w:lvlJc w:val="right"/>
      <w:pPr>
        <w:ind w:left="2160" w:hanging="180"/>
      </w:pPr>
    </w:lvl>
    <w:lvl w:ilvl="3" w:tplc="52286355" w:tentative="1">
      <w:start w:val="1"/>
      <w:numFmt w:val="decimal"/>
      <w:lvlText w:val="%4."/>
      <w:lvlJc w:val="left"/>
      <w:pPr>
        <w:ind w:left="2880" w:hanging="360"/>
      </w:pPr>
    </w:lvl>
    <w:lvl w:ilvl="4" w:tplc="52286355" w:tentative="1">
      <w:start w:val="1"/>
      <w:numFmt w:val="lowerLetter"/>
      <w:lvlText w:val="%5."/>
      <w:lvlJc w:val="left"/>
      <w:pPr>
        <w:ind w:left="3600" w:hanging="360"/>
      </w:pPr>
    </w:lvl>
    <w:lvl w:ilvl="5" w:tplc="52286355" w:tentative="1">
      <w:start w:val="1"/>
      <w:numFmt w:val="lowerRoman"/>
      <w:lvlText w:val="%6."/>
      <w:lvlJc w:val="right"/>
      <w:pPr>
        <w:ind w:left="4320" w:hanging="180"/>
      </w:pPr>
    </w:lvl>
    <w:lvl w:ilvl="6" w:tplc="52286355" w:tentative="1">
      <w:start w:val="1"/>
      <w:numFmt w:val="decimal"/>
      <w:lvlText w:val="%7."/>
      <w:lvlJc w:val="left"/>
      <w:pPr>
        <w:ind w:left="5040" w:hanging="360"/>
      </w:pPr>
    </w:lvl>
    <w:lvl w:ilvl="7" w:tplc="52286355" w:tentative="1">
      <w:start w:val="1"/>
      <w:numFmt w:val="lowerLetter"/>
      <w:lvlText w:val="%8."/>
      <w:lvlJc w:val="left"/>
      <w:pPr>
        <w:ind w:left="5760" w:hanging="360"/>
      </w:pPr>
    </w:lvl>
    <w:lvl w:ilvl="8" w:tplc="5228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4">
    <w:multiLevelType w:val="hybridMultilevel"/>
    <w:lvl w:ilvl="0" w:tplc="63146504">
      <w:start w:val="1"/>
      <w:numFmt w:val="decimal"/>
      <w:lvlText w:val="%1."/>
      <w:lvlJc w:val="left"/>
      <w:pPr>
        <w:ind w:left="720" w:hanging="360"/>
      </w:pPr>
    </w:lvl>
    <w:lvl w:ilvl="1" w:tplc="63146504" w:tentative="1">
      <w:start w:val="1"/>
      <w:numFmt w:val="lowerLetter"/>
      <w:lvlText w:val="%2."/>
      <w:lvlJc w:val="left"/>
      <w:pPr>
        <w:ind w:left="1440" w:hanging="360"/>
      </w:pPr>
    </w:lvl>
    <w:lvl w:ilvl="2" w:tplc="63146504" w:tentative="1">
      <w:start w:val="1"/>
      <w:numFmt w:val="lowerRoman"/>
      <w:lvlText w:val="%3."/>
      <w:lvlJc w:val="right"/>
      <w:pPr>
        <w:ind w:left="2160" w:hanging="180"/>
      </w:pPr>
    </w:lvl>
    <w:lvl w:ilvl="3" w:tplc="63146504" w:tentative="1">
      <w:start w:val="1"/>
      <w:numFmt w:val="decimal"/>
      <w:lvlText w:val="%4."/>
      <w:lvlJc w:val="left"/>
      <w:pPr>
        <w:ind w:left="2880" w:hanging="360"/>
      </w:pPr>
    </w:lvl>
    <w:lvl w:ilvl="4" w:tplc="63146504" w:tentative="1">
      <w:start w:val="1"/>
      <w:numFmt w:val="lowerLetter"/>
      <w:lvlText w:val="%5."/>
      <w:lvlJc w:val="left"/>
      <w:pPr>
        <w:ind w:left="3600" w:hanging="360"/>
      </w:pPr>
    </w:lvl>
    <w:lvl w:ilvl="5" w:tplc="63146504" w:tentative="1">
      <w:start w:val="1"/>
      <w:numFmt w:val="lowerRoman"/>
      <w:lvlText w:val="%6."/>
      <w:lvlJc w:val="right"/>
      <w:pPr>
        <w:ind w:left="4320" w:hanging="180"/>
      </w:pPr>
    </w:lvl>
    <w:lvl w:ilvl="6" w:tplc="63146504" w:tentative="1">
      <w:start w:val="1"/>
      <w:numFmt w:val="decimal"/>
      <w:lvlText w:val="%7."/>
      <w:lvlJc w:val="left"/>
      <w:pPr>
        <w:ind w:left="5040" w:hanging="360"/>
      </w:pPr>
    </w:lvl>
    <w:lvl w:ilvl="7" w:tplc="63146504" w:tentative="1">
      <w:start w:val="1"/>
      <w:numFmt w:val="lowerLetter"/>
      <w:lvlText w:val="%8."/>
      <w:lvlJc w:val="left"/>
      <w:pPr>
        <w:ind w:left="5760" w:hanging="360"/>
      </w:pPr>
    </w:lvl>
    <w:lvl w:ilvl="8" w:tplc="6314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3">
    <w:multiLevelType w:val="hybridMultilevel"/>
    <w:lvl w:ilvl="0" w:tplc="25567408">
      <w:start w:val="1"/>
      <w:numFmt w:val="decimal"/>
      <w:lvlText w:val="%1."/>
      <w:lvlJc w:val="left"/>
      <w:pPr>
        <w:ind w:left="720" w:hanging="360"/>
      </w:pPr>
    </w:lvl>
    <w:lvl w:ilvl="1" w:tplc="25567408" w:tentative="1">
      <w:start w:val="1"/>
      <w:numFmt w:val="lowerLetter"/>
      <w:lvlText w:val="%2."/>
      <w:lvlJc w:val="left"/>
      <w:pPr>
        <w:ind w:left="1440" w:hanging="360"/>
      </w:pPr>
    </w:lvl>
    <w:lvl w:ilvl="2" w:tplc="25567408" w:tentative="1">
      <w:start w:val="1"/>
      <w:numFmt w:val="lowerRoman"/>
      <w:lvlText w:val="%3."/>
      <w:lvlJc w:val="right"/>
      <w:pPr>
        <w:ind w:left="2160" w:hanging="180"/>
      </w:pPr>
    </w:lvl>
    <w:lvl w:ilvl="3" w:tplc="25567408" w:tentative="1">
      <w:start w:val="1"/>
      <w:numFmt w:val="decimal"/>
      <w:lvlText w:val="%4."/>
      <w:lvlJc w:val="left"/>
      <w:pPr>
        <w:ind w:left="2880" w:hanging="360"/>
      </w:pPr>
    </w:lvl>
    <w:lvl w:ilvl="4" w:tplc="25567408" w:tentative="1">
      <w:start w:val="1"/>
      <w:numFmt w:val="lowerLetter"/>
      <w:lvlText w:val="%5."/>
      <w:lvlJc w:val="left"/>
      <w:pPr>
        <w:ind w:left="3600" w:hanging="360"/>
      </w:pPr>
    </w:lvl>
    <w:lvl w:ilvl="5" w:tplc="25567408" w:tentative="1">
      <w:start w:val="1"/>
      <w:numFmt w:val="lowerRoman"/>
      <w:lvlText w:val="%6."/>
      <w:lvlJc w:val="right"/>
      <w:pPr>
        <w:ind w:left="4320" w:hanging="180"/>
      </w:pPr>
    </w:lvl>
    <w:lvl w:ilvl="6" w:tplc="25567408" w:tentative="1">
      <w:start w:val="1"/>
      <w:numFmt w:val="decimal"/>
      <w:lvlText w:val="%7."/>
      <w:lvlJc w:val="left"/>
      <w:pPr>
        <w:ind w:left="5040" w:hanging="360"/>
      </w:pPr>
    </w:lvl>
    <w:lvl w:ilvl="7" w:tplc="25567408" w:tentative="1">
      <w:start w:val="1"/>
      <w:numFmt w:val="lowerLetter"/>
      <w:lvlText w:val="%8."/>
      <w:lvlJc w:val="left"/>
      <w:pPr>
        <w:ind w:left="5760" w:hanging="360"/>
      </w:pPr>
    </w:lvl>
    <w:lvl w:ilvl="8" w:tplc="2556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2">
    <w:multiLevelType w:val="hybridMultilevel"/>
    <w:lvl w:ilvl="0" w:tplc="14434091">
      <w:start w:val="1"/>
      <w:numFmt w:val="decimal"/>
      <w:lvlText w:val="%1."/>
      <w:lvlJc w:val="left"/>
      <w:pPr>
        <w:ind w:left="720" w:hanging="360"/>
      </w:pPr>
    </w:lvl>
    <w:lvl w:ilvl="1" w:tplc="14434091" w:tentative="1">
      <w:start w:val="1"/>
      <w:numFmt w:val="lowerLetter"/>
      <w:lvlText w:val="%2."/>
      <w:lvlJc w:val="left"/>
      <w:pPr>
        <w:ind w:left="1440" w:hanging="360"/>
      </w:pPr>
    </w:lvl>
    <w:lvl w:ilvl="2" w:tplc="14434091" w:tentative="1">
      <w:start w:val="1"/>
      <w:numFmt w:val="lowerRoman"/>
      <w:lvlText w:val="%3."/>
      <w:lvlJc w:val="right"/>
      <w:pPr>
        <w:ind w:left="2160" w:hanging="180"/>
      </w:pPr>
    </w:lvl>
    <w:lvl w:ilvl="3" w:tplc="14434091" w:tentative="1">
      <w:start w:val="1"/>
      <w:numFmt w:val="decimal"/>
      <w:lvlText w:val="%4."/>
      <w:lvlJc w:val="left"/>
      <w:pPr>
        <w:ind w:left="2880" w:hanging="360"/>
      </w:pPr>
    </w:lvl>
    <w:lvl w:ilvl="4" w:tplc="14434091" w:tentative="1">
      <w:start w:val="1"/>
      <w:numFmt w:val="lowerLetter"/>
      <w:lvlText w:val="%5."/>
      <w:lvlJc w:val="left"/>
      <w:pPr>
        <w:ind w:left="3600" w:hanging="360"/>
      </w:pPr>
    </w:lvl>
    <w:lvl w:ilvl="5" w:tplc="14434091" w:tentative="1">
      <w:start w:val="1"/>
      <w:numFmt w:val="lowerRoman"/>
      <w:lvlText w:val="%6."/>
      <w:lvlJc w:val="right"/>
      <w:pPr>
        <w:ind w:left="4320" w:hanging="180"/>
      </w:pPr>
    </w:lvl>
    <w:lvl w:ilvl="6" w:tplc="14434091" w:tentative="1">
      <w:start w:val="1"/>
      <w:numFmt w:val="decimal"/>
      <w:lvlText w:val="%7."/>
      <w:lvlJc w:val="left"/>
      <w:pPr>
        <w:ind w:left="5040" w:hanging="360"/>
      </w:pPr>
    </w:lvl>
    <w:lvl w:ilvl="7" w:tplc="14434091" w:tentative="1">
      <w:start w:val="1"/>
      <w:numFmt w:val="lowerLetter"/>
      <w:lvlText w:val="%8."/>
      <w:lvlJc w:val="left"/>
      <w:pPr>
        <w:ind w:left="5760" w:hanging="360"/>
      </w:pPr>
    </w:lvl>
    <w:lvl w:ilvl="8" w:tplc="1443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1">
    <w:multiLevelType w:val="hybridMultilevel"/>
    <w:lvl w:ilvl="0" w:tplc="91698233">
      <w:start w:val="1"/>
      <w:numFmt w:val="decimal"/>
      <w:lvlText w:val="%1."/>
      <w:lvlJc w:val="left"/>
      <w:pPr>
        <w:ind w:left="720" w:hanging="360"/>
      </w:pPr>
    </w:lvl>
    <w:lvl w:ilvl="1" w:tplc="91698233" w:tentative="1">
      <w:start w:val="1"/>
      <w:numFmt w:val="lowerLetter"/>
      <w:lvlText w:val="%2."/>
      <w:lvlJc w:val="left"/>
      <w:pPr>
        <w:ind w:left="1440" w:hanging="360"/>
      </w:pPr>
    </w:lvl>
    <w:lvl w:ilvl="2" w:tplc="91698233" w:tentative="1">
      <w:start w:val="1"/>
      <w:numFmt w:val="lowerRoman"/>
      <w:lvlText w:val="%3."/>
      <w:lvlJc w:val="right"/>
      <w:pPr>
        <w:ind w:left="2160" w:hanging="180"/>
      </w:pPr>
    </w:lvl>
    <w:lvl w:ilvl="3" w:tplc="91698233" w:tentative="1">
      <w:start w:val="1"/>
      <w:numFmt w:val="decimal"/>
      <w:lvlText w:val="%4."/>
      <w:lvlJc w:val="left"/>
      <w:pPr>
        <w:ind w:left="2880" w:hanging="360"/>
      </w:pPr>
    </w:lvl>
    <w:lvl w:ilvl="4" w:tplc="91698233" w:tentative="1">
      <w:start w:val="1"/>
      <w:numFmt w:val="lowerLetter"/>
      <w:lvlText w:val="%5."/>
      <w:lvlJc w:val="left"/>
      <w:pPr>
        <w:ind w:left="3600" w:hanging="360"/>
      </w:pPr>
    </w:lvl>
    <w:lvl w:ilvl="5" w:tplc="91698233" w:tentative="1">
      <w:start w:val="1"/>
      <w:numFmt w:val="lowerRoman"/>
      <w:lvlText w:val="%6."/>
      <w:lvlJc w:val="right"/>
      <w:pPr>
        <w:ind w:left="4320" w:hanging="180"/>
      </w:pPr>
    </w:lvl>
    <w:lvl w:ilvl="6" w:tplc="91698233" w:tentative="1">
      <w:start w:val="1"/>
      <w:numFmt w:val="decimal"/>
      <w:lvlText w:val="%7."/>
      <w:lvlJc w:val="left"/>
      <w:pPr>
        <w:ind w:left="5040" w:hanging="360"/>
      </w:pPr>
    </w:lvl>
    <w:lvl w:ilvl="7" w:tplc="91698233" w:tentative="1">
      <w:start w:val="1"/>
      <w:numFmt w:val="lowerLetter"/>
      <w:lvlText w:val="%8."/>
      <w:lvlJc w:val="left"/>
      <w:pPr>
        <w:ind w:left="5760" w:hanging="360"/>
      </w:pPr>
    </w:lvl>
    <w:lvl w:ilvl="8" w:tplc="9169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0">
    <w:multiLevelType w:val="hybridMultilevel"/>
    <w:lvl w:ilvl="0" w:tplc="25931330">
      <w:start w:val="1"/>
      <w:numFmt w:val="decimal"/>
      <w:lvlText w:val="%1."/>
      <w:lvlJc w:val="left"/>
      <w:pPr>
        <w:ind w:left="720" w:hanging="360"/>
      </w:pPr>
    </w:lvl>
    <w:lvl w:ilvl="1" w:tplc="25931330" w:tentative="1">
      <w:start w:val="1"/>
      <w:numFmt w:val="lowerLetter"/>
      <w:lvlText w:val="%2."/>
      <w:lvlJc w:val="left"/>
      <w:pPr>
        <w:ind w:left="1440" w:hanging="360"/>
      </w:pPr>
    </w:lvl>
    <w:lvl w:ilvl="2" w:tplc="25931330" w:tentative="1">
      <w:start w:val="1"/>
      <w:numFmt w:val="lowerRoman"/>
      <w:lvlText w:val="%3."/>
      <w:lvlJc w:val="right"/>
      <w:pPr>
        <w:ind w:left="2160" w:hanging="180"/>
      </w:pPr>
    </w:lvl>
    <w:lvl w:ilvl="3" w:tplc="25931330" w:tentative="1">
      <w:start w:val="1"/>
      <w:numFmt w:val="decimal"/>
      <w:lvlText w:val="%4."/>
      <w:lvlJc w:val="left"/>
      <w:pPr>
        <w:ind w:left="2880" w:hanging="360"/>
      </w:pPr>
    </w:lvl>
    <w:lvl w:ilvl="4" w:tplc="25931330" w:tentative="1">
      <w:start w:val="1"/>
      <w:numFmt w:val="lowerLetter"/>
      <w:lvlText w:val="%5."/>
      <w:lvlJc w:val="left"/>
      <w:pPr>
        <w:ind w:left="3600" w:hanging="360"/>
      </w:pPr>
    </w:lvl>
    <w:lvl w:ilvl="5" w:tplc="25931330" w:tentative="1">
      <w:start w:val="1"/>
      <w:numFmt w:val="lowerRoman"/>
      <w:lvlText w:val="%6."/>
      <w:lvlJc w:val="right"/>
      <w:pPr>
        <w:ind w:left="4320" w:hanging="180"/>
      </w:pPr>
    </w:lvl>
    <w:lvl w:ilvl="6" w:tplc="25931330" w:tentative="1">
      <w:start w:val="1"/>
      <w:numFmt w:val="decimal"/>
      <w:lvlText w:val="%7."/>
      <w:lvlJc w:val="left"/>
      <w:pPr>
        <w:ind w:left="5040" w:hanging="360"/>
      </w:pPr>
    </w:lvl>
    <w:lvl w:ilvl="7" w:tplc="25931330" w:tentative="1">
      <w:start w:val="1"/>
      <w:numFmt w:val="lowerLetter"/>
      <w:lvlText w:val="%8."/>
      <w:lvlJc w:val="left"/>
      <w:pPr>
        <w:ind w:left="5760" w:hanging="360"/>
      </w:pPr>
    </w:lvl>
    <w:lvl w:ilvl="8" w:tplc="2593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9">
    <w:multiLevelType w:val="hybridMultilevel"/>
    <w:lvl w:ilvl="0" w:tplc="19560618">
      <w:start w:val="1"/>
      <w:numFmt w:val="decimal"/>
      <w:lvlText w:val="%1."/>
      <w:lvlJc w:val="left"/>
      <w:pPr>
        <w:ind w:left="720" w:hanging="360"/>
      </w:pPr>
    </w:lvl>
    <w:lvl w:ilvl="1" w:tplc="19560618" w:tentative="1">
      <w:start w:val="1"/>
      <w:numFmt w:val="lowerLetter"/>
      <w:lvlText w:val="%2."/>
      <w:lvlJc w:val="left"/>
      <w:pPr>
        <w:ind w:left="1440" w:hanging="360"/>
      </w:pPr>
    </w:lvl>
    <w:lvl w:ilvl="2" w:tplc="19560618" w:tentative="1">
      <w:start w:val="1"/>
      <w:numFmt w:val="lowerRoman"/>
      <w:lvlText w:val="%3."/>
      <w:lvlJc w:val="right"/>
      <w:pPr>
        <w:ind w:left="2160" w:hanging="180"/>
      </w:pPr>
    </w:lvl>
    <w:lvl w:ilvl="3" w:tplc="19560618" w:tentative="1">
      <w:start w:val="1"/>
      <w:numFmt w:val="decimal"/>
      <w:lvlText w:val="%4."/>
      <w:lvlJc w:val="left"/>
      <w:pPr>
        <w:ind w:left="2880" w:hanging="360"/>
      </w:pPr>
    </w:lvl>
    <w:lvl w:ilvl="4" w:tplc="19560618" w:tentative="1">
      <w:start w:val="1"/>
      <w:numFmt w:val="lowerLetter"/>
      <w:lvlText w:val="%5."/>
      <w:lvlJc w:val="left"/>
      <w:pPr>
        <w:ind w:left="3600" w:hanging="360"/>
      </w:pPr>
    </w:lvl>
    <w:lvl w:ilvl="5" w:tplc="19560618" w:tentative="1">
      <w:start w:val="1"/>
      <w:numFmt w:val="lowerRoman"/>
      <w:lvlText w:val="%6."/>
      <w:lvlJc w:val="right"/>
      <w:pPr>
        <w:ind w:left="4320" w:hanging="180"/>
      </w:pPr>
    </w:lvl>
    <w:lvl w:ilvl="6" w:tplc="19560618" w:tentative="1">
      <w:start w:val="1"/>
      <w:numFmt w:val="decimal"/>
      <w:lvlText w:val="%7."/>
      <w:lvlJc w:val="left"/>
      <w:pPr>
        <w:ind w:left="5040" w:hanging="360"/>
      </w:pPr>
    </w:lvl>
    <w:lvl w:ilvl="7" w:tplc="19560618" w:tentative="1">
      <w:start w:val="1"/>
      <w:numFmt w:val="lowerLetter"/>
      <w:lvlText w:val="%8."/>
      <w:lvlJc w:val="left"/>
      <w:pPr>
        <w:ind w:left="5760" w:hanging="360"/>
      </w:pPr>
    </w:lvl>
    <w:lvl w:ilvl="8" w:tplc="1956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8">
    <w:multiLevelType w:val="hybridMultilevel"/>
    <w:lvl w:ilvl="0" w:tplc="82256794">
      <w:start w:val="1"/>
      <w:numFmt w:val="decimal"/>
      <w:lvlText w:val="%1."/>
      <w:lvlJc w:val="left"/>
      <w:pPr>
        <w:ind w:left="720" w:hanging="360"/>
      </w:pPr>
    </w:lvl>
    <w:lvl w:ilvl="1" w:tplc="82256794" w:tentative="1">
      <w:start w:val="1"/>
      <w:numFmt w:val="lowerLetter"/>
      <w:lvlText w:val="%2."/>
      <w:lvlJc w:val="left"/>
      <w:pPr>
        <w:ind w:left="1440" w:hanging="360"/>
      </w:pPr>
    </w:lvl>
    <w:lvl w:ilvl="2" w:tplc="82256794" w:tentative="1">
      <w:start w:val="1"/>
      <w:numFmt w:val="lowerRoman"/>
      <w:lvlText w:val="%3."/>
      <w:lvlJc w:val="right"/>
      <w:pPr>
        <w:ind w:left="2160" w:hanging="180"/>
      </w:pPr>
    </w:lvl>
    <w:lvl w:ilvl="3" w:tplc="82256794" w:tentative="1">
      <w:start w:val="1"/>
      <w:numFmt w:val="decimal"/>
      <w:lvlText w:val="%4."/>
      <w:lvlJc w:val="left"/>
      <w:pPr>
        <w:ind w:left="2880" w:hanging="360"/>
      </w:pPr>
    </w:lvl>
    <w:lvl w:ilvl="4" w:tplc="82256794" w:tentative="1">
      <w:start w:val="1"/>
      <w:numFmt w:val="lowerLetter"/>
      <w:lvlText w:val="%5."/>
      <w:lvlJc w:val="left"/>
      <w:pPr>
        <w:ind w:left="3600" w:hanging="360"/>
      </w:pPr>
    </w:lvl>
    <w:lvl w:ilvl="5" w:tplc="82256794" w:tentative="1">
      <w:start w:val="1"/>
      <w:numFmt w:val="lowerRoman"/>
      <w:lvlText w:val="%6."/>
      <w:lvlJc w:val="right"/>
      <w:pPr>
        <w:ind w:left="4320" w:hanging="180"/>
      </w:pPr>
    </w:lvl>
    <w:lvl w:ilvl="6" w:tplc="82256794" w:tentative="1">
      <w:start w:val="1"/>
      <w:numFmt w:val="decimal"/>
      <w:lvlText w:val="%7."/>
      <w:lvlJc w:val="left"/>
      <w:pPr>
        <w:ind w:left="5040" w:hanging="360"/>
      </w:pPr>
    </w:lvl>
    <w:lvl w:ilvl="7" w:tplc="82256794" w:tentative="1">
      <w:start w:val="1"/>
      <w:numFmt w:val="lowerLetter"/>
      <w:lvlText w:val="%8."/>
      <w:lvlJc w:val="left"/>
      <w:pPr>
        <w:ind w:left="5760" w:hanging="360"/>
      </w:pPr>
    </w:lvl>
    <w:lvl w:ilvl="8" w:tplc="8225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7">
    <w:multiLevelType w:val="hybridMultilevel"/>
    <w:lvl w:ilvl="0" w:tplc="65860757">
      <w:start w:val="1"/>
      <w:numFmt w:val="decimal"/>
      <w:lvlText w:val="%1."/>
      <w:lvlJc w:val="left"/>
      <w:pPr>
        <w:ind w:left="720" w:hanging="360"/>
      </w:pPr>
    </w:lvl>
    <w:lvl w:ilvl="1" w:tplc="65860757" w:tentative="1">
      <w:start w:val="1"/>
      <w:numFmt w:val="lowerLetter"/>
      <w:lvlText w:val="%2."/>
      <w:lvlJc w:val="left"/>
      <w:pPr>
        <w:ind w:left="1440" w:hanging="360"/>
      </w:pPr>
    </w:lvl>
    <w:lvl w:ilvl="2" w:tplc="65860757" w:tentative="1">
      <w:start w:val="1"/>
      <w:numFmt w:val="lowerRoman"/>
      <w:lvlText w:val="%3."/>
      <w:lvlJc w:val="right"/>
      <w:pPr>
        <w:ind w:left="2160" w:hanging="180"/>
      </w:pPr>
    </w:lvl>
    <w:lvl w:ilvl="3" w:tplc="65860757" w:tentative="1">
      <w:start w:val="1"/>
      <w:numFmt w:val="decimal"/>
      <w:lvlText w:val="%4."/>
      <w:lvlJc w:val="left"/>
      <w:pPr>
        <w:ind w:left="2880" w:hanging="360"/>
      </w:pPr>
    </w:lvl>
    <w:lvl w:ilvl="4" w:tplc="65860757" w:tentative="1">
      <w:start w:val="1"/>
      <w:numFmt w:val="lowerLetter"/>
      <w:lvlText w:val="%5."/>
      <w:lvlJc w:val="left"/>
      <w:pPr>
        <w:ind w:left="3600" w:hanging="360"/>
      </w:pPr>
    </w:lvl>
    <w:lvl w:ilvl="5" w:tplc="65860757" w:tentative="1">
      <w:start w:val="1"/>
      <w:numFmt w:val="lowerRoman"/>
      <w:lvlText w:val="%6."/>
      <w:lvlJc w:val="right"/>
      <w:pPr>
        <w:ind w:left="4320" w:hanging="180"/>
      </w:pPr>
    </w:lvl>
    <w:lvl w:ilvl="6" w:tplc="65860757" w:tentative="1">
      <w:start w:val="1"/>
      <w:numFmt w:val="decimal"/>
      <w:lvlText w:val="%7."/>
      <w:lvlJc w:val="left"/>
      <w:pPr>
        <w:ind w:left="5040" w:hanging="360"/>
      </w:pPr>
    </w:lvl>
    <w:lvl w:ilvl="7" w:tplc="65860757" w:tentative="1">
      <w:start w:val="1"/>
      <w:numFmt w:val="lowerLetter"/>
      <w:lvlText w:val="%8."/>
      <w:lvlJc w:val="left"/>
      <w:pPr>
        <w:ind w:left="5760" w:hanging="360"/>
      </w:pPr>
    </w:lvl>
    <w:lvl w:ilvl="8" w:tplc="6586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6">
    <w:multiLevelType w:val="hybridMultilevel"/>
    <w:lvl w:ilvl="0" w:tplc="21621943">
      <w:start w:val="1"/>
      <w:numFmt w:val="decimal"/>
      <w:lvlText w:val="%1."/>
      <w:lvlJc w:val="left"/>
      <w:pPr>
        <w:ind w:left="720" w:hanging="360"/>
      </w:pPr>
    </w:lvl>
    <w:lvl w:ilvl="1" w:tplc="21621943" w:tentative="1">
      <w:start w:val="1"/>
      <w:numFmt w:val="lowerLetter"/>
      <w:lvlText w:val="%2."/>
      <w:lvlJc w:val="left"/>
      <w:pPr>
        <w:ind w:left="1440" w:hanging="360"/>
      </w:pPr>
    </w:lvl>
    <w:lvl w:ilvl="2" w:tplc="21621943" w:tentative="1">
      <w:start w:val="1"/>
      <w:numFmt w:val="lowerRoman"/>
      <w:lvlText w:val="%3."/>
      <w:lvlJc w:val="right"/>
      <w:pPr>
        <w:ind w:left="2160" w:hanging="180"/>
      </w:pPr>
    </w:lvl>
    <w:lvl w:ilvl="3" w:tplc="21621943" w:tentative="1">
      <w:start w:val="1"/>
      <w:numFmt w:val="decimal"/>
      <w:lvlText w:val="%4."/>
      <w:lvlJc w:val="left"/>
      <w:pPr>
        <w:ind w:left="2880" w:hanging="360"/>
      </w:pPr>
    </w:lvl>
    <w:lvl w:ilvl="4" w:tplc="21621943" w:tentative="1">
      <w:start w:val="1"/>
      <w:numFmt w:val="lowerLetter"/>
      <w:lvlText w:val="%5."/>
      <w:lvlJc w:val="left"/>
      <w:pPr>
        <w:ind w:left="3600" w:hanging="360"/>
      </w:pPr>
    </w:lvl>
    <w:lvl w:ilvl="5" w:tplc="21621943" w:tentative="1">
      <w:start w:val="1"/>
      <w:numFmt w:val="lowerRoman"/>
      <w:lvlText w:val="%6."/>
      <w:lvlJc w:val="right"/>
      <w:pPr>
        <w:ind w:left="4320" w:hanging="180"/>
      </w:pPr>
    </w:lvl>
    <w:lvl w:ilvl="6" w:tplc="21621943" w:tentative="1">
      <w:start w:val="1"/>
      <w:numFmt w:val="decimal"/>
      <w:lvlText w:val="%7."/>
      <w:lvlJc w:val="left"/>
      <w:pPr>
        <w:ind w:left="5040" w:hanging="360"/>
      </w:pPr>
    </w:lvl>
    <w:lvl w:ilvl="7" w:tplc="21621943" w:tentative="1">
      <w:start w:val="1"/>
      <w:numFmt w:val="lowerLetter"/>
      <w:lvlText w:val="%8."/>
      <w:lvlJc w:val="left"/>
      <w:pPr>
        <w:ind w:left="5760" w:hanging="360"/>
      </w:pPr>
    </w:lvl>
    <w:lvl w:ilvl="8" w:tplc="2162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5">
    <w:multiLevelType w:val="hybridMultilevel"/>
    <w:lvl w:ilvl="0" w:tplc="56135650">
      <w:start w:val="1"/>
      <w:numFmt w:val="decimal"/>
      <w:lvlText w:val="%1."/>
      <w:lvlJc w:val="left"/>
      <w:pPr>
        <w:ind w:left="720" w:hanging="360"/>
      </w:pPr>
    </w:lvl>
    <w:lvl w:ilvl="1" w:tplc="56135650" w:tentative="1">
      <w:start w:val="1"/>
      <w:numFmt w:val="lowerLetter"/>
      <w:lvlText w:val="%2."/>
      <w:lvlJc w:val="left"/>
      <w:pPr>
        <w:ind w:left="1440" w:hanging="360"/>
      </w:pPr>
    </w:lvl>
    <w:lvl w:ilvl="2" w:tplc="56135650" w:tentative="1">
      <w:start w:val="1"/>
      <w:numFmt w:val="lowerRoman"/>
      <w:lvlText w:val="%3."/>
      <w:lvlJc w:val="right"/>
      <w:pPr>
        <w:ind w:left="2160" w:hanging="180"/>
      </w:pPr>
    </w:lvl>
    <w:lvl w:ilvl="3" w:tplc="56135650" w:tentative="1">
      <w:start w:val="1"/>
      <w:numFmt w:val="decimal"/>
      <w:lvlText w:val="%4."/>
      <w:lvlJc w:val="left"/>
      <w:pPr>
        <w:ind w:left="2880" w:hanging="360"/>
      </w:pPr>
    </w:lvl>
    <w:lvl w:ilvl="4" w:tplc="56135650" w:tentative="1">
      <w:start w:val="1"/>
      <w:numFmt w:val="lowerLetter"/>
      <w:lvlText w:val="%5."/>
      <w:lvlJc w:val="left"/>
      <w:pPr>
        <w:ind w:left="3600" w:hanging="360"/>
      </w:pPr>
    </w:lvl>
    <w:lvl w:ilvl="5" w:tplc="56135650" w:tentative="1">
      <w:start w:val="1"/>
      <w:numFmt w:val="lowerRoman"/>
      <w:lvlText w:val="%6."/>
      <w:lvlJc w:val="right"/>
      <w:pPr>
        <w:ind w:left="4320" w:hanging="180"/>
      </w:pPr>
    </w:lvl>
    <w:lvl w:ilvl="6" w:tplc="56135650" w:tentative="1">
      <w:start w:val="1"/>
      <w:numFmt w:val="decimal"/>
      <w:lvlText w:val="%7."/>
      <w:lvlJc w:val="left"/>
      <w:pPr>
        <w:ind w:left="5040" w:hanging="360"/>
      </w:pPr>
    </w:lvl>
    <w:lvl w:ilvl="7" w:tplc="56135650" w:tentative="1">
      <w:start w:val="1"/>
      <w:numFmt w:val="lowerLetter"/>
      <w:lvlText w:val="%8."/>
      <w:lvlJc w:val="left"/>
      <w:pPr>
        <w:ind w:left="5760" w:hanging="360"/>
      </w:pPr>
    </w:lvl>
    <w:lvl w:ilvl="8" w:tplc="5613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4">
    <w:multiLevelType w:val="hybridMultilevel"/>
    <w:lvl w:ilvl="0" w:tplc="71661077">
      <w:start w:val="1"/>
      <w:numFmt w:val="decimal"/>
      <w:lvlText w:val="%1."/>
      <w:lvlJc w:val="left"/>
      <w:pPr>
        <w:ind w:left="720" w:hanging="360"/>
      </w:pPr>
    </w:lvl>
    <w:lvl w:ilvl="1" w:tplc="71661077" w:tentative="1">
      <w:start w:val="1"/>
      <w:numFmt w:val="lowerLetter"/>
      <w:lvlText w:val="%2."/>
      <w:lvlJc w:val="left"/>
      <w:pPr>
        <w:ind w:left="1440" w:hanging="360"/>
      </w:pPr>
    </w:lvl>
    <w:lvl w:ilvl="2" w:tplc="71661077" w:tentative="1">
      <w:start w:val="1"/>
      <w:numFmt w:val="lowerRoman"/>
      <w:lvlText w:val="%3."/>
      <w:lvlJc w:val="right"/>
      <w:pPr>
        <w:ind w:left="2160" w:hanging="180"/>
      </w:pPr>
    </w:lvl>
    <w:lvl w:ilvl="3" w:tplc="71661077" w:tentative="1">
      <w:start w:val="1"/>
      <w:numFmt w:val="decimal"/>
      <w:lvlText w:val="%4."/>
      <w:lvlJc w:val="left"/>
      <w:pPr>
        <w:ind w:left="2880" w:hanging="360"/>
      </w:pPr>
    </w:lvl>
    <w:lvl w:ilvl="4" w:tplc="71661077" w:tentative="1">
      <w:start w:val="1"/>
      <w:numFmt w:val="lowerLetter"/>
      <w:lvlText w:val="%5."/>
      <w:lvlJc w:val="left"/>
      <w:pPr>
        <w:ind w:left="3600" w:hanging="360"/>
      </w:pPr>
    </w:lvl>
    <w:lvl w:ilvl="5" w:tplc="71661077" w:tentative="1">
      <w:start w:val="1"/>
      <w:numFmt w:val="lowerRoman"/>
      <w:lvlText w:val="%6."/>
      <w:lvlJc w:val="right"/>
      <w:pPr>
        <w:ind w:left="4320" w:hanging="180"/>
      </w:pPr>
    </w:lvl>
    <w:lvl w:ilvl="6" w:tplc="71661077" w:tentative="1">
      <w:start w:val="1"/>
      <w:numFmt w:val="decimal"/>
      <w:lvlText w:val="%7."/>
      <w:lvlJc w:val="left"/>
      <w:pPr>
        <w:ind w:left="5040" w:hanging="360"/>
      </w:pPr>
    </w:lvl>
    <w:lvl w:ilvl="7" w:tplc="71661077" w:tentative="1">
      <w:start w:val="1"/>
      <w:numFmt w:val="lowerLetter"/>
      <w:lvlText w:val="%8."/>
      <w:lvlJc w:val="left"/>
      <w:pPr>
        <w:ind w:left="5760" w:hanging="360"/>
      </w:pPr>
    </w:lvl>
    <w:lvl w:ilvl="8" w:tplc="7166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3">
    <w:multiLevelType w:val="hybridMultilevel"/>
    <w:lvl w:ilvl="0" w:tplc="72882276">
      <w:start w:val="1"/>
      <w:numFmt w:val="decimal"/>
      <w:lvlText w:val="%1."/>
      <w:lvlJc w:val="left"/>
      <w:pPr>
        <w:ind w:left="720" w:hanging="360"/>
      </w:pPr>
    </w:lvl>
    <w:lvl w:ilvl="1" w:tplc="72882276" w:tentative="1">
      <w:start w:val="1"/>
      <w:numFmt w:val="lowerLetter"/>
      <w:lvlText w:val="%2."/>
      <w:lvlJc w:val="left"/>
      <w:pPr>
        <w:ind w:left="1440" w:hanging="360"/>
      </w:pPr>
    </w:lvl>
    <w:lvl w:ilvl="2" w:tplc="72882276" w:tentative="1">
      <w:start w:val="1"/>
      <w:numFmt w:val="lowerRoman"/>
      <w:lvlText w:val="%3."/>
      <w:lvlJc w:val="right"/>
      <w:pPr>
        <w:ind w:left="2160" w:hanging="180"/>
      </w:pPr>
    </w:lvl>
    <w:lvl w:ilvl="3" w:tplc="72882276" w:tentative="1">
      <w:start w:val="1"/>
      <w:numFmt w:val="decimal"/>
      <w:lvlText w:val="%4."/>
      <w:lvlJc w:val="left"/>
      <w:pPr>
        <w:ind w:left="2880" w:hanging="360"/>
      </w:pPr>
    </w:lvl>
    <w:lvl w:ilvl="4" w:tplc="72882276" w:tentative="1">
      <w:start w:val="1"/>
      <w:numFmt w:val="lowerLetter"/>
      <w:lvlText w:val="%5."/>
      <w:lvlJc w:val="left"/>
      <w:pPr>
        <w:ind w:left="3600" w:hanging="360"/>
      </w:pPr>
    </w:lvl>
    <w:lvl w:ilvl="5" w:tplc="72882276" w:tentative="1">
      <w:start w:val="1"/>
      <w:numFmt w:val="lowerRoman"/>
      <w:lvlText w:val="%6."/>
      <w:lvlJc w:val="right"/>
      <w:pPr>
        <w:ind w:left="4320" w:hanging="180"/>
      </w:pPr>
    </w:lvl>
    <w:lvl w:ilvl="6" w:tplc="72882276" w:tentative="1">
      <w:start w:val="1"/>
      <w:numFmt w:val="decimal"/>
      <w:lvlText w:val="%7."/>
      <w:lvlJc w:val="left"/>
      <w:pPr>
        <w:ind w:left="5040" w:hanging="360"/>
      </w:pPr>
    </w:lvl>
    <w:lvl w:ilvl="7" w:tplc="72882276" w:tentative="1">
      <w:start w:val="1"/>
      <w:numFmt w:val="lowerLetter"/>
      <w:lvlText w:val="%8."/>
      <w:lvlJc w:val="left"/>
      <w:pPr>
        <w:ind w:left="5760" w:hanging="360"/>
      </w:pPr>
    </w:lvl>
    <w:lvl w:ilvl="8" w:tplc="7288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2">
    <w:multiLevelType w:val="hybridMultilevel"/>
    <w:lvl w:ilvl="0" w:tplc="37835595">
      <w:start w:val="1"/>
      <w:numFmt w:val="decimal"/>
      <w:lvlText w:val="%1."/>
      <w:lvlJc w:val="left"/>
      <w:pPr>
        <w:ind w:left="720" w:hanging="360"/>
      </w:pPr>
    </w:lvl>
    <w:lvl w:ilvl="1" w:tplc="37835595" w:tentative="1">
      <w:start w:val="1"/>
      <w:numFmt w:val="lowerLetter"/>
      <w:lvlText w:val="%2."/>
      <w:lvlJc w:val="left"/>
      <w:pPr>
        <w:ind w:left="1440" w:hanging="360"/>
      </w:pPr>
    </w:lvl>
    <w:lvl w:ilvl="2" w:tplc="37835595" w:tentative="1">
      <w:start w:val="1"/>
      <w:numFmt w:val="lowerRoman"/>
      <w:lvlText w:val="%3."/>
      <w:lvlJc w:val="right"/>
      <w:pPr>
        <w:ind w:left="2160" w:hanging="180"/>
      </w:pPr>
    </w:lvl>
    <w:lvl w:ilvl="3" w:tplc="37835595" w:tentative="1">
      <w:start w:val="1"/>
      <w:numFmt w:val="decimal"/>
      <w:lvlText w:val="%4."/>
      <w:lvlJc w:val="left"/>
      <w:pPr>
        <w:ind w:left="2880" w:hanging="360"/>
      </w:pPr>
    </w:lvl>
    <w:lvl w:ilvl="4" w:tplc="37835595" w:tentative="1">
      <w:start w:val="1"/>
      <w:numFmt w:val="lowerLetter"/>
      <w:lvlText w:val="%5."/>
      <w:lvlJc w:val="left"/>
      <w:pPr>
        <w:ind w:left="3600" w:hanging="360"/>
      </w:pPr>
    </w:lvl>
    <w:lvl w:ilvl="5" w:tplc="37835595" w:tentative="1">
      <w:start w:val="1"/>
      <w:numFmt w:val="lowerRoman"/>
      <w:lvlText w:val="%6."/>
      <w:lvlJc w:val="right"/>
      <w:pPr>
        <w:ind w:left="4320" w:hanging="180"/>
      </w:pPr>
    </w:lvl>
    <w:lvl w:ilvl="6" w:tplc="37835595" w:tentative="1">
      <w:start w:val="1"/>
      <w:numFmt w:val="decimal"/>
      <w:lvlText w:val="%7."/>
      <w:lvlJc w:val="left"/>
      <w:pPr>
        <w:ind w:left="5040" w:hanging="360"/>
      </w:pPr>
    </w:lvl>
    <w:lvl w:ilvl="7" w:tplc="37835595" w:tentative="1">
      <w:start w:val="1"/>
      <w:numFmt w:val="lowerLetter"/>
      <w:lvlText w:val="%8."/>
      <w:lvlJc w:val="left"/>
      <w:pPr>
        <w:ind w:left="5760" w:hanging="360"/>
      </w:pPr>
    </w:lvl>
    <w:lvl w:ilvl="8" w:tplc="3783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1">
    <w:multiLevelType w:val="hybridMultilevel"/>
    <w:lvl w:ilvl="0" w:tplc="88667081">
      <w:start w:val="1"/>
      <w:numFmt w:val="decimal"/>
      <w:lvlText w:val="%1."/>
      <w:lvlJc w:val="left"/>
      <w:pPr>
        <w:ind w:left="720" w:hanging="360"/>
      </w:pPr>
    </w:lvl>
    <w:lvl w:ilvl="1" w:tplc="88667081" w:tentative="1">
      <w:start w:val="1"/>
      <w:numFmt w:val="lowerLetter"/>
      <w:lvlText w:val="%2."/>
      <w:lvlJc w:val="left"/>
      <w:pPr>
        <w:ind w:left="1440" w:hanging="360"/>
      </w:pPr>
    </w:lvl>
    <w:lvl w:ilvl="2" w:tplc="88667081" w:tentative="1">
      <w:start w:val="1"/>
      <w:numFmt w:val="lowerRoman"/>
      <w:lvlText w:val="%3."/>
      <w:lvlJc w:val="right"/>
      <w:pPr>
        <w:ind w:left="2160" w:hanging="180"/>
      </w:pPr>
    </w:lvl>
    <w:lvl w:ilvl="3" w:tplc="88667081" w:tentative="1">
      <w:start w:val="1"/>
      <w:numFmt w:val="decimal"/>
      <w:lvlText w:val="%4."/>
      <w:lvlJc w:val="left"/>
      <w:pPr>
        <w:ind w:left="2880" w:hanging="360"/>
      </w:pPr>
    </w:lvl>
    <w:lvl w:ilvl="4" w:tplc="88667081" w:tentative="1">
      <w:start w:val="1"/>
      <w:numFmt w:val="lowerLetter"/>
      <w:lvlText w:val="%5."/>
      <w:lvlJc w:val="left"/>
      <w:pPr>
        <w:ind w:left="3600" w:hanging="360"/>
      </w:pPr>
    </w:lvl>
    <w:lvl w:ilvl="5" w:tplc="88667081" w:tentative="1">
      <w:start w:val="1"/>
      <w:numFmt w:val="lowerRoman"/>
      <w:lvlText w:val="%6."/>
      <w:lvlJc w:val="right"/>
      <w:pPr>
        <w:ind w:left="4320" w:hanging="180"/>
      </w:pPr>
    </w:lvl>
    <w:lvl w:ilvl="6" w:tplc="88667081" w:tentative="1">
      <w:start w:val="1"/>
      <w:numFmt w:val="decimal"/>
      <w:lvlText w:val="%7."/>
      <w:lvlJc w:val="left"/>
      <w:pPr>
        <w:ind w:left="5040" w:hanging="360"/>
      </w:pPr>
    </w:lvl>
    <w:lvl w:ilvl="7" w:tplc="88667081" w:tentative="1">
      <w:start w:val="1"/>
      <w:numFmt w:val="lowerLetter"/>
      <w:lvlText w:val="%8."/>
      <w:lvlJc w:val="left"/>
      <w:pPr>
        <w:ind w:left="5760" w:hanging="360"/>
      </w:pPr>
    </w:lvl>
    <w:lvl w:ilvl="8" w:tplc="8866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0">
    <w:multiLevelType w:val="hybridMultilevel"/>
    <w:lvl w:ilvl="0" w:tplc="61969621">
      <w:start w:val="1"/>
      <w:numFmt w:val="decimal"/>
      <w:lvlText w:val="%1."/>
      <w:lvlJc w:val="left"/>
      <w:pPr>
        <w:ind w:left="720" w:hanging="360"/>
      </w:pPr>
    </w:lvl>
    <w:lvl w:ilvl="1" w:tplc="61969621" w:tentative="1">
      <w:start w:val="1"/>
      <w:numFmt w:val="lowerLetter"/>
      <w:lvlText w:val="%2."/>
      <w:lvlJc w:val="left"/>
      <w:pPr>
        <w:ind w:left="1440" w:hanging="360"/>
      </w:pPr>
    </w:lvl>
    <w:lvl w:ilvl="2" w:tplc="61969621" w:tentative="1">
      <w:start w:val="1"/>
      <w:numFmt w:val="lowerRoman"/>
      <w:lvlText w:val="%3."/>
      <w:lvlJc w:val="right"/>
      <w:pPr>
        <w:ind w:left="2160" w:hanging="180"/>
      </w:pPr>
    </w:lvl>
    <w:lvl w:ilvl="3" w:tplc="61969621" w:tentative="1">
      <w:start w:val="1"/>
      <w:numFmt w:val="decimal"/>
      <w:lvlText w:val="%4."/>
      <w:lvlJc w:val="left"/>
      <w:pPr>
        <w:ind w:left="2880" w:hanging="360"/>
      </w:pPr>
    </w:lvl>
    <w:lvl w:ilvl="4" w:tplc="61969621" w:tentative="1">
      <w:start w:val="1"/>
      <w:numFmt w:val="lowerLetter"/>
      <w:lvlText w:val="%5."/>
      <w:lvlJc w:val="left"/>
      <w:pPr>
        <w:ind w:left="3600" w:hanging="360"/>
      </w:pPr>
    </w:lvl>
    <w:lvl w:ilvl="5" w:tplc="61969621" w:tentative="1">
      <w:start w:val="1"/>
      <w:numFmt w:val="lowerRoman"/>
      <w:lvlText w:val="%6."/>
      <w:lvlJc w:val="right"/>
      <w:pPr>
        <w:ind w:left="4320" w:hanging="180"/>
      </w:pPr>
    </w:lvl>
    <w:lvl w:ilvl="6" w:tplc="61969621" w:tentative="1">
      <w:start w:val="1"/>
      <w:numFmt w:val="decimal"/>
      <w:lvlText w:val="%7."/>
      <w:lvlJc w:val="left"/>
      <w:pPr>
        <w:ind w:left="5040" w:hanging="360"/>
      </w:pPr>
    </w:lvl>
    <w:lvl w:ilvl="7" w:tplc="61969621" w:tentative="1">
      <w:start w:val="1"/>
      <w:numFmt w:val="lowerLetter"/>
      <w:lvlText w:val="%8."/>
      <w:lvlJc w:val="left"/>
      <w:pPr>
        <w:ind w:left="5760" w:hanging="360"/>
      </w:pPr>
    </w:lvl>
    <w:lvl w:ilvl="8" w:tplc="6196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9">
    <w:multiLevelType w:val="hybridMultilevel"/>
    <w:lvl w:ilvl="0" w:tplc="63308904">
      <w:start w:val="1"/>
      <w:numFmt w:val="decimal"/>
      <w:lvlText w:val="%1."/>
      <w:lvlJc w:val="left"/>
      <w:pPr>
        <w:ind w:left="720" w:hanging="360"/>
      </w:pPr>
    </w:lvl>
    <w:lvl w:ilvl="1" w:tplc="63308904" w:tentative="1">
      <w:start w:val="1"/>
      <w:numFmt w:val="lowerLetter"/>
      <w:lvlText w:val="%2."/>
      <w:lvlJc w:val="left"/>
      <w:pPr>
        <w:ind w:left="1440" w:hanging="360"/>
      </w:pPr>
    </w:lvl>
    <w:lvl w:ilvl="2" w:tplc="63308904" w:tentative="1">
      <w:start w:val="1"/>
      <w:numFmt w:val="lowerRoman"/>
      <w:lvlText w:val="%3."/>
      <w:lvlJc w:val="right"/>
      <w:pPr>
        <w:ind w:left="2160" w:hanging="180"/>
      </w:pPr>
    </w:lvl>
    <w:lvl w:ilvl="3" w:tplc="63308904" w:tentative="1">
      <w:start w:val="1"/>
      <w:numFmt w:val="decimal"/>
      <w:lvlText w:val="%4."/>
      <w:lvlJc w:val="left"/>
      <w:pPr>
        <w:ind w:left="2880" w:hanging="360"/>
      </w:pPr>
    </w:lvl>
    <w:lvl w:ilvl="4" w:tplc="63308904" w:tentative="1">
      <w:start w:val="1"/>
      <w:numFmt w:val="lowerLetter"/>
      <w:lvlText w:val="%5."/>
      <w:lvlJc w:val="left"/>
      <w:pPr>
        <w:ind w:left="3600" w:hanging="360"/>
      </w:pPr>
    </w:lvl>
    <w:lvl w:ilvl="5" w:tplc="63308904" w:tentative="1">
      <w:start w:val="1"/>
      <w:numFmt w:val="lowerRoman"/>
      <w:lvlText w:val="%6."/>
      <w:lvlJc w:val="right"/>
      <w:pPr>
        <w:ind w:left="4320" w:hanging="180"/>
      </w:pPr>
    </w:lvl>
    <w:lvl w:ilvl="6" w:tplc="63308904" w:tentative="1">
      <w:start w:val="1"/>
      <w:numFmt w:val="decimal"/>
      <w:lvlText w:val="%7."/>
      <w:lvlJc w:val="left"/>
      <w:pPr>
        <w:ind w:left="5040" w:hanging="360"/>
      </w:pPr>
    </w:lvl>
    <w:lvl w:ilvl="7" w:tplc="63308904" w:tentative="1">
      <w:start w:val="1"/>
      <w:numFmt w:val="lowerLetter"/>
      <w:lvlText w:val="%8."/>
      <w:lvlJc w:val="left"/>
      <w:pPr>
        <w:ind w:left="5760" w:hanging="360"/>
      </w:pPr>
    </w:lvl>
    <w:lvl w:ilvl="8" w:tplc="6330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8">
    <w:multiLevelType w:val="hybridMultilevel"/>
    <w:lvl w:ilvl="0" w:tplc="84434380">
      <w:start w:val="1"/>
      <w:numFmt w:val="decimal"/>
      <w:lvlText w:val="%1."/>
      <w:lvlJc w:val="left"/>
      <w:pPr>
        <w:ind w:left="720" w:hanging="360"/>
      </w:pPr>
    </w:lvl>
    <w:lvl w:ilvl="1" w:tplc="84434380" w:tentative="1">
      <w:start w:val="1"/>
      <w:numFmt w:val="lowerLetter"/>
      <w:lvlText w:val="%2."/>
      <w:lvlJc w:val="left"/>
      <w:pPr>
        <w:ind w:left="1440" w:hanging="360"/>
      </w:pPr>
    </w:lvl>
    <w:lvl w:ilvl="2" w:tplc="84434380" w:tentative="1">
      <w:start w:val="1"/>
      <w:numFmt w:val="lowerRoman"/>
      <w:lvlText w:val="%3."/>
      <w:lvlJc w:val="right"/>
      <w:pPr>
        <w:ind w:left="2160" w:hanging="180"/>
      </w:pPr>
    </w:lvl>
    <w:lvl w:ilvl="3" w:tplc="84434380" w:tentative="1">
      <w:start w:val="1"/>
      <w:numFmt w:val="decimal"/>
      <w:lvlText w:val="%4."/>
      <w:lvlJc w:val="left"/>
      <w:pPr>
        <w:ind w:left="2880" w:hanging="360"/>
      </w:pPr>
    </w:lvl>
    <w:lvl w:ilvl="4" w:tplc="84434380" w:tentative="1">
      <w:start w:val="1"/>
      <w:numFmt w:val="lowerLetter"/>
      <w:lvlText w:val="%5."/>
      <w:lvlJc w:val="left"/>
      <w:pPr>
        <w:ind w:left="3600" w:hanging="360"/>
      </w:pPr>
    </w:lvl>
    <w:lvl w:ilvl="5" w:tplc="84434380" w:tentative="1">
      <w:start w:val="1"/>
      <w:numFmt w:val="lowerRoman"/>
      <w:lvlText w:val="%6."/>
      <w:lvlJc w:val="right"/>
      <w:pPr>
        <w:ind w:left="4320" w:hanging="180"/>
      </w:pPr>
    </w:lvl>
    <w:lvl w:ilvl="6" w:tplc="84434380" w:tentative="1">
      <w:start w:val="1"/>
      <w:numFmt w:val="decimal"/>
      <w:lvlText w:val="%7."/>
      <w:lvlJc w:val="left"/>
      <w:pPr>
        <w:ind w:left="5040" w:hanging="360"/>
      </w:pPr>
    </w:lvl>
    <w:lvl w:ilvl="7" w:tplc="84434380" w:tentative="1">
      <w:start w:val="1"/>
      <w:numFmt w:val="lowerLetter"/>
      <w:lvlText w:val="%8."/>
      <w:lvlJc w:val="left"/>
      <w:pPr>
        <w:ind w:left="5760" w:hanging="360"/>
      </w:pPr>
    </w:lvl>
    <w:lvl w:ilvl="8" w:tplc="8443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7">
    <w:multiLevelType w:val="hybridMultilevel"/>
    <w:lvl w:ilvl="0" w:tplc="31876741">
      <w:start w:val="1"/>
      <w:numFmt w:val="decimal"/>
      <w:lvlText w:val="%1."/>
      <w:lvlJc w:val="left"/>
      <w:pPr>
        <w:ind w:left="720" w:hanging="360"/>
      </w:pPr>
    </w:lvl>
    <w:lvl w:ilvl="1" w:tplc="31876741" w:tentative="1">
      <w:start w:val="1"/>
      <w:numFmt w:val="lowerLetter"/>
      <w:lvlText w:val="%2."/>
      <w:lvlJc w:val="left"/>
      <w:pPr>
        <w:ind w:left="1440" w:hanging="360"/>
      </w:pPr>
    </w:lvl>
    <w:lvl w:ilvl="2" w:tplc="31876741" w:tentative="1">
      <w:start w:val="1"/>
      <w:numFmt w:val="lowerRoman"/>
      <w:lvlText w:val="%3."/>
      <w:lvlJc w:val="right"/>
      <w:pPr>
        <w:ind w:left="2160" w:hanging="180"/>
      </w:pPr>
    </w:lvl>
    <w:lvl w:ilvl="3" w:tplc="31876741" w:tentative="1">
      <w:start w:val="1"/>
      <w:numFmt w:val="decimal"/>
      <w:lvlText w:val="%4."/>
      <w:lvlJc w:val="left"/>
      <w:pPr>
        <w:ind w:left="2880" w:hanging="360"/>
      </w:pPr>
    </w:lvl>
    <w:lvl w:ilvl="4" w:tplc="31876741" w:tentative="1">
      <w:start w:val="1"/>
      <w:numFmt w:val="lowerLetter"/>
      <w:lvlText w:val="%5."/>
      <w:lvlJc w:val="left"/>
      <w:pPr>
        <w:ind w:left="3600" w:hanging="360"/>
      </w:pPr>
    </w:lvl>
    <w:lvl w:ilvl="5" w:tplc="31876741" w:tentative="1">
      <w:start w:val="1"/>
      <w:numFmt w:val="lowerRoman"/>
      <w:lvlText w:val="%6."/>
      <w:lvlJc w:val="right"/>
      <w:pPr>
        <w:ind w:left="4320" w:hanging="180"/>
      </w:pPr>
    </w:lvl>
    <w:lvl w:ilvl="6" w:tplc="31876741" w:tentative="1">
      <w:start w:val="1"/>
      <w:numFmt w:val="decimal"/>
      <w:lvlText w:val="%7."/>
      <w:lvlJc w:val="left"/>
      <w:pPr>
        <w:ind w:left="5040" w:hanging="360"/>
      </w:pPr>
    </w:lvl>
    <w:lvl w:ilvl="7" w:tplc="31876741" w:tentative="1">
      <w:start w:val="1"/>
      <w:numFmt w:val="lowerLetter"/>
      <w:lvlText w:val="%8."/>
      <w:lvlJc w:val="left"/>
      <w:pPr>
        <w:ind w:left="5760" w:hanging="360"/>
      </w:pPr>
    </w:lvl>
    <w:lvl w:ilvl="8" w:tplc="3187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6">
    <w:multiLevelType w:val="hybridMultilevel"/>
    <w:lvl w:ilvl="0" w:tplc="85592740">
      <w:start w:val="1"/>
      <w:numFmt w:val="decimal"/>
      <w:lvlText w:val="%1."/>
      <w:lvlJc w:val="left"/>
      <w:pPr>
        <w:ind w:left="720" w:hanging="360"/>
      </w:pPr>
    </w:lvl>
    <w:lvl w:ilvl="1" w:tplc="85592740" w:tentative="1">
      <w:start w:val="1"/>
      <w:numFmt w:val="lowerLetter"/>
      <w:lvlText w:val="%2."/>
      <w:lvlJc w:val="left"/>
      <w:pPr>
        <w:ind w:left="1440" w:hanging="360"/>
      </w:pPr>
    </w:lvl>
    <w:lvl w:ilvl="2" w:tplc="85592740" w:tentative="1">
      <w:start w:val="1"/>
      <w:numFmt w:val="lowerRoman"/>
      <w:lvlText w:val="%3."/>
      <w:lvlJc w:val="right"/>
      <w:pPr>
        <w:ind w:left="2160" w:hanging="180"/>
      </w:pPr>
    </w:lvl>
    <w:lvl w:ilvl="3" w:tplc="85592740" w:tentative="1">
      <w:start w:val="1"/>
      <w:numFmt w:val="decimal"/>
      <w:lvlText w:val="%4."/>
      <w:lvlJc w:val="left"/>
      <w:pPr>
        <w:ind w:left="2880" w:hanging="360"/>
      </w:pPr>
    </w:lvl>
    <w:lvl w:ilvl="4" w:tplc="85592740" w:tentative="1">
      <w:start w:val="1"/>
      <w:numFmt w:val="lowerLetter"/>
      <w:lvlText w:val="%5."/>
      <w:lvlJc w:val="left"/>
      <w:pPr>
        <w:ind w:left="3600" w:hanging="360"/>
      </w:pPr>
    </w:lvl>
    <w:lvl w:ilvl="5" w:tplc="85592740" w:tentative="1">
      <w:start w:val="1"/>
      <w:numFmt w:val="lowerRoman"/>
      <w:lvlText w:val="%6."/>
      <w:lvlJc w:val="right"/>
      <w:pPr>
        <w:ind w:left="4320" w:hanging="180"/>
      </w:pPr>
    </w:lvl>
    <w:lvl w:ilvl="6" w:tplc="85592740" w:tentative="1">
      <w:start w:val="1"/>
      <w:numFmt w:val="decimal"/>
      <w:lvlText w:val="%7."/>
      <w:lvlJc w:val="left"/>
      <w:pPr>
        <w:ind w:left="5040" w:hanging="360"/>
      </w:pPr>
    </w:lvl>
    <w:lvl w:ilvl="7" w:tplc="85592740" w:tentative="1">
      <w:start w:val="1"/>
      <w:numFmt w:val="lowerLetter"/>
      <w:lvlText w:val="%8."/>
      <w:lvlJc w:val="left"/>
      <w:pPr>
        <w:ind w:left="5760" w:hanging="360"/>
      </w:pPr>
    </w:lvl>
    <w:lvl w:ilvl="8" w:tplc="8559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5">
    <w:multiLevelType w:val="hybridMultilevel"/>
    <w:lvl w:ilvl="0" w:tplc="23522370">
      <w:start w:val="1"/>
      <w:numFmt w:val="decimal"/>
      <w:lvlText w:val="%1."/>
      <w:lvlJc w:val="left"/>
      <w:pPr>
        <w:ind w:left="720" w:hanging="360"/>
      </w:pPr>
    </w:lvl>
    <w:lvl w:ilvl="1" w:tplc="23522370" w:tentative="1">
      <w:start w:val="1"/>
      <w:numFmt w:val="lowerLetter"/>
      <w:lvlText w:val="%2."/>
      <w:lvlJc w:val="left"/>
      <w:pPr>
        <w:ind w:left="1440" w:hanging="360"/>
      </w:pPr>
    </w:lvl>
    <w:lvl w:ilvl="2" w:tplc="23522370" w:tentative="1">
      <w:start w:val="1"/>
      <w:numFmt w:val="lowerRoman"/>
      <w:lvlText w:val="%3."/>
      <w:lvlJc w:val="right"/>
      <w:pPr>
        <w:ind w:left="2160" w:hanging="180"/>
      </w:pPr>
    </w:lvl>
    <w:lvl w:ilvl="3" w:tplc="23522370" w:tentative="1">
      <w:start w:val="1"/>
      <w:numFmt w:val="decimal"/>
      <w:lvlText w:val="%4."/>
      <w:lvlJc w:val="left"/>
      <w:pPr>
        <w:ind w:left="2880" w:hanging="360"/>
      </w:pPr>
    </w:lvl>
    <w:lvl w:ilvl="4" w:tplc="23522370" w:tentative="1">
      <w:start w:val="1"/>
      <w:numFmt w:val="lowerLetter"/>
      <w:lvlText w:val="%5."/>
      <w:lvlJc w:val="left"/>
      <w:pPr>
        <w:ind w:left="3600" w:hanging="360"/>
      </w:pPr>
    </w:lvl>
    <w:lvl w:ilvl="5" w:tplc="23522370" w:tentative="1">
      <w:start w:val="1"/>
      <w:numFmt w:val="lowerRoman"/>
      <w:lvlText w:val="%6."/>
      <w:lvlJc w:val="right"/>
      <w:pPr>
        <w:ind w:left="4320" w:hanging="180"/>
      </w:pPr>
    </w:lvl>
    <w:lvl w:ilvl="6" w:tplc="23522370" w:tentative="1">
      <w:start w:val="1"/>
      <w:numFmt w:val="decimal"/>
      <w:lvlText w:val="%7."/>
      <w:lvlJc w:val="left"/>
      <w:pPr>
        <w:ind w:left="5040" w:hanging="360"/>
      </w:pPr>
    </w:lvl>
    <w:lvl w:ilvl="7" w:tplc="23522370" w:tentative="1">
      <w:start w:val="1"/>
      <w:numFmt w:val="lowerLetter"/>
      <w:lvlText w:val="%8."/>
      <w:lvlJc w:val="left"/>
      <w:pPr>
        <w:ind w:left="5760" w:hanging="360"/>
      </w:pPr>
    </w:lvl>
    <w:lvl w:ilvl="8" w:tplc="2352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4">
    <w:multiLevelType w:val="hybridMultilevel"/>
    <w:lvl w:ilvl="0" w:tplc="20770562">
      <w:start w:val="1"/>
      <w:numFmt w:val="decimal"/>
      <w:lvlText w:val="%1."/>
      <w:lvlJc w:val="left"/>
      <w:pPr>
        <w:ind w:left="720" w:hanging="360"/>
      </w:pPr>
    </w:lvl>
    <w:lvl w:ilvl="1" w:tplc="20770562" w:tentative="1">
      <w:start w:val="1"/>
      <w:numFmt w:val="lowerLetter"/>
      <w:lvlText w:val="%2."/>
      <w:lvlJc w:val="left"/>
      <w:pPr>
        <w:ind w:left="1440" w:hanging="360"/>
      </w:pPr>
    </w:lvl>
    <w:lvl w:ilvl="2" w:tplc="20770562" w:tentative="1">
      <w:start w:val="1"/>
      <w:numFmt w:val="lowerRoman"/>
      <w:lvlText w:val="%3."/>
      <w:lvlJc w:val="right"/>
      <w:pPr>
        <w:ind w:left="2160" w:hanging="180"/>
      </w:pPr>
    </w:lvl>
    <w:lvl w:ilvl="3" w:tplc="20770562" w:tentative="1">
      <w:start w:val="1"/>
      <w:numFmt w:val="decimal"/>
      <w:lvlText w:val="%4."/>
      <w:lvlJc w:val="left"/>
      <w:pPr>
        <w:ind w:left="2880" w:hanging="360"/>
      </w:pPr>
    </w:lvl>
    <w:lvl w:ilvl="4" w:tplc="20770562" w:tentative="1">
      <w:start w:val="1"/>
      <w:numFmt w:val="lowerLetter"/>
      <w:lvlText w:val="%5."/>
      <w:lvlJc w:val="left"/>
      <w:pPr>
        <w:ind w:left="3600" w:hanging="360"/>
      </w:pPr>
    </w:lvl>
    <w:lvl w:ilvl="5" w:tplc="20770562" w:tentative="1">
      <w:start w:val="1"/>
      <w:numFmt w:val="lowerRoman"/>
      <w:lvlText w:val="%6."/>
      <w:lvlJc w:val="right"/>
      <w:pPr>
        <w:ind w:left="4320" w:hanging="180"/>
      </w:pPr>
    </w:lvl>
    <w:lvl w:ilvl="6" w:tplc="20770562" w:tentative="1">
      <w:start w:val="1"/>
      <w:numFmt w:val="decimal"/>
      <w:lvlText w:val="%7."/>
      <w:lvlJc w:val="left"/>
      <w:pPr>
        <w:ind w:left="5040" w:hanging="360"/>
      </w:pPr>
    </w:lvl>
    <w:lvl w:ilvl="7" w:tplc="20770562" w:tentative="1">
      <w:start w:val="1"/>
      <w:numFmt w:val="lowerLetter"/>
      <w:lvlText w:val="%8."/>
      <w:lvlJc w:val="left"/>
      <w:pPr>
        <w:ind w:left="5760" w:hanging="360"/>
      </w:pPr>
    </w:lvl>
    <w:lvl w:ilvl="8" w:tplc="2077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3">
    <w:multiLevelType w:val="hybridMultilevel"/>
    <w:lvl w:ilvl="0" w:tplc="17262443">
      <w:start w:val="1"/>
      <w:numFmt w:val="decimal"/>
      <w:lvlText w:val="%1."/>
      <w:lvlJc w:val="left"/>
      <w:pPr>
        <w:ind w:left="720" w:hanging="360"/>
      </w:pPr>
    </w:lvl>
    <w:lvl w:ilvl="1" w:tplc="17262443" w:tentative="1">
      <w:start w:val="1"/>
      <w:numFmt w:val="lowerLetter"/>
      <w:lvlText w:val="%2."/>
      <w:lvlJc w:val="left"/>
      <w:pPr>
        <w:ind w:left="1440" w:hanging="360"/>
      </w:pPr>
    </w:lvl>
    <w:lvl w:ilvl="2" w:tplc="17262443" w:tentative="1">
      <w:start w:val="1"/>
      <w:numFmt w:val="lowerRoman"/>
      <w:lvlText w:val="%3."/>
      <w:lvlJc w:val="right"/>
      <w:pPr>
        <w:ind w:left="2160" w:hanging="180"/>
      </w:pPr>
    </w:lvl>
    <w:lvl w:ilvl="3" w:tplc="17262443" w:tentative="1">
      <w:start w:val="1"/>
      <w:numFmt w:val="decimal"/>
      <w:lvlText w:val="%4."/>
      <w:lvlJc w:val="left"/>
      <w:pPr>
        <w:ind w:left="2880" w:hanging="360"/>
      </w:pPr>
    </w:lvl>
    <w:lvl w:ilvl="4" w:tplc="17262443" w:tentative="1">
      <w:start w:val="1"/>
      <w:numFmt w:val="lowerLetter"/>
      <w:lvlText w:val="%5."/>
      <w:lvlJc w:val="left"/>
      <w:pPr>
        <w:ind w:left="3600" w:hanging="360"/>
      </w:pPr>
    </w:lvl>
    <w:lvl w:ilvl="5" w:tplc="17262443" w:tentative="1">
      <w:start w:val="1"/>
      <w:numFmt w:val="lowerRoman"/>
      <w:lvlText w:val="%6."/>
      <w:lvlJc w:val="right"/>
      <w:pPr>
        <w:ind w:left="4320" w:hanging="180"/>
      </w:pPr>
    </w:lvl>
    <w:lvl w:ilvl="6" w:tplc="17262443" w:tentative="1">
      <w:start w:val="1"/>
      <w:numFmt w:val="decimal"/>
      <w:lvlText w:val="%7."/>
      <w:lvlJc w:val="left"/>
      <w:pPr>
        <w:ind w:left="5040" w:hanging="360"/>
      </w:pPr>
    </w:lvl>
    <w:lvl w:ilvl="7" w:tplc="17262443" w:tentative="1">
      <w:start w:val="1"/>
      <w:numFmt w:val="lowerLetter"/>
      <w:lvlText w:val="%8."/>
      <w:lvlJc w:val="left"/>
      <w:pPr>
        <w:ind w:left="5760" w:hanging="360"/>
      </w:pPr>
    </w:lvl>
    <w:lvl w:ilvl="8" w:tplc="1726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2">
    <w:multiLevelType w:val="hybridMultilevel"/>
    <w:lvl w:ilvl="0" w:tplc="39366572">
      <w:start w:val="1"/>
      <w:numFmt w:val="decimal"/>
      <w:lvlText w:val="%1."/>
      <w:lvlJc w:val="left"/>
      <w:pPr>
        <w:ind w:left="720" w:hanging="360"/>
      </w:pPr>
    </w:lvl>
    <w:lvl w:ilvl="1" w:tplc="39366572" w:tentative="1">
      <w:start w:val="1"/>
      <w:numFmt w:val="lowerLetter"/>
      <w:lvlText w:val="%2."/>
      <w:lvlJc w:val="left"/>
      <w:pPr>
        <w:ind w:left="1440" w:hanging="360"/>
      </w:pPr>
    </w:lvl>
    <w:lvl w:ilvl="2" w:tplc="39366572" w:tentative="1">
      <w:start w:val="1"/>
      <w:numFmt w:val="lowerRoman"/>
      <w:lvlText w:val="%3."/>
      <w:lvlJc w:val="right"/>
      <w:pPr>
        <w:ind w:left="2160" w:hanging="180"/>
      </w:pPr>
    </w:lvl>
    <w:lvl w:ilvl="3" w:tplc="39366572" w:tentative="1">
      <w:start w:val="1"/>
      <w:numFmt w:val="decimal"/>
      <w:lvlText w:val="%4."/>
      <w:lvlJc w:val="left"/>
      <w:pPr>
        <w:ind w:left="2880" w:hanging="360"/>
      </w:pPr>
    </w:lvl>
    <w:lvl w:ilvl="4" w:tplc="39366572" w:tentative="1">
      <w:start w:val="1"/>
      <w:numFmt w:val="lowerLetter"/>
      <w:lvlText w:val="%5."/>
      <w:lvlJc w:val="left"/>
      <w:pPr>
        <w:ind w:left="3600" w:hanging="360"/>
      </w:pPr>
    </w:lvl>
    <w:lvl w:ilvl="5" w:tplc="39366572" w:tentative="1">
      <w:start w:val="1"/>
      <w:numFmt w:val="lowerRoman"/>
      <w:lvlText w:val="%6."/>
      <w:lvlJc w:val="right"/>
      <w:pPr>
        <w:ind w:left="4320" w:hanging="180"/>
      </w:pPr>
    </w:lvl>
    <w:lvl w:ilvl="6" w:tplc="39366572" w:tentative="1">
      <w:start w:val="1"/>
      <w:numFmt w:val="decimal"/>
      <w:lvlText w:val="%7."/>
      <w:lvlJc w:val="left"/>
      <w:pPr>
        <w:ind w:left="5040" w:hanging="360"/>
      </w:pPr>
    </w:lvl>
    <w:lvl w:ilvl="7" w:tplc="39366572" w:tentative="1">
      <w:start w:val="1"/>
      <w:numFmt w:val="lowerLetter"/>
      <w:lvlText w:val="%8."/>
      <w:lvlJc w:val="left"/>
      <w:pPr>
        <w:ind w:left="5760" w:hanging="360"/>
      </w:pPr>
    </w:lvl>
    <w:lvl w:ilvl="8" w:tplc="3936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1">
    <w:multiLevelType w:val="hybridMultilevel"/>
    <w:lvl w:ilvl="0" w:tplc="85878722">
      <w:start w:val="1"/>
      <w:numFmt w:val="decimal"/>
      <w:lvlText w:val="%1."/>
      <w:lvlJc w:val="left"/>
      <w:pPr>
        <w:ind w:left="720" w:hanging="360"/>
      </w:pPr>
    </w:lvl>
    <w:lvl w:ilvl="1" w:tplc="85878722" w:tentative="1">
      <w:start w:val="1"/>
      <w:numFmt w:val="lowerLetter"/>
      <w:lvlText w:val="%2."/>
      <w:lvlJc w:val="left"/>
      <w:pPr>
        <w:ind w:left="1440" w:hanging="360"/>
      </w:pPr>
    </w:lvl>
    <w:lvl w:ilvl="2" w:tplc="85878722" w:tentative="1">
      <w:start w:val="1"/>
      <w:numFmt w:val="lowerRoman"/>
      <w:lvlText w:val="%3."/>
      <w:lvlJc w:val="right"/>
      <w:pPr>
        <w:ind w:left="2160" w:hanging="180"/>
      </w:pPr>
    </w:lvl>
    <w:lvl w:ilvl="3" w:tplc="85878722" w:tentative="1">
      <w:start w:val="1"/>
      <w:numFmt w:val="decimal"/>
      <w:lvlText w:val="%4."/>
      <w:lvlJc w:val="left"/>
      <w:pPr>
        <w:ind w:left="2880" w:hanging="360"/>
      </w:pPr>
    </w:lvl>
    <w:lvl w:ilvl="4" w:tplc="85878722" w:tentative="1">
      <w:start w:val="1"/>
      <w:numFmt w:val="lowerLetter"/>
      <w:lvlText w:val="%5."/>
      <w:lvlJc w:val="left"/>
      <w:pPr>
        <w:ind w:left="3600" w:hanging="360"/>
      </w:pPr>
    </w:lvl>
    <w:lvl w:ilvl="5" w:tplc="85878722" w:tentative="1">
      <w:start w:val="1"/>
      <w:numFmt w:val="lowerRoman"/>
      <w:lvlText w:val="%6."/>
      <w:lvlJc w:val="right"/>
      <w:pPr>
        <w:ind w:left="4320" w:hanging="180"/>
      </w:pPr>
    </w:lvl>
    <w:lvl w:ilvl="6" w:tplc="85878722" w:tentative="1">
      <w:start w:val="1"/>
      <w:numFmt w:val="decimal"/>
      <w:lvlText w:val="%7."/>
      <w:lvlJc w:val="left"/>
      <w:pPr>
        <w:ind w:left="5040" w:hanging="360"/>
      </w:pPr>
    </w:lvl>
    <w:lvl w:ilvl="7" w:tplc="85878722" w:tentative="1">
      <w:start w:val="1"/>
      <w:numFmt w:val="lowerLetter"/>
      <w:lvlText w:val="%8."/>
      <w:lvlJc w:val="left"/>
      <w:pPr>
        <w:ind w:left="5760" w:hanging="360"/>
      </w:pPr>
    </w:lvl>
    <w:lvl w:ilvl="8" w:tplc="8587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0">
    <w:multiLevelType w:val="hybridMultilevel"/>
    <w:lvl w:ilvl="0" w:tplc="77554132">
      <w:start w:val="1"/>
      <w:numFmt w:val="decimal"/>
      <w:lvlText w:val="%1."/>
      <w:lvlJc w:val="left"/>
      <w:pPr>
        <w:ind w:left="720" w:hanging="360"/>
      </w:pPr>
    </w:lvl>
    <w:lvl w:ilvl="1" w:tplc="77554132" w:tentative="1">
      <w:start w:val="1"/>
      <w:numFmt w:val="lowerLetter"/>
      <w:lvlText w:val="%2."/>
      <w:lvlJc w:val="left"/>
      <w:pPr>
        <w:ind w:left="1440" w:hanging="360"/>
      </w:pPr>
    </w:lvl>
    <w:lvl w:ilvl="2" w:tplc="77554132" w:tentative="1">
      <w:start w:val="1"/>
      <w:numFmt w:val="lowerRoman"/>
      <w:lvlText w:val="%3."/>
      <w:lvlJc w:val="right"/>
      <w:pPr>
        <w:ind w:left="2160" w:hanging="180"/>
      </w:pPr>
    </w:lvl>
    <w:lvl w:ilvl="3" w:tplc="77554132" w:tentative="1">
      <w:start w:val="1"/>
      <w:numFmt w:val="decimal"/>
      <w:lvlText w:val="%4."/>
      <w:lvlJc w:val="left"/>
      <w:pPr>
        <w:ind w:left="2880" w:hanging="360"/>
      </w:pPr>
    </w:lvl>
    <w:lvl w:ilvl="4" w:tplc="77554132" w:tentative="1">
      <w:start w:val="1"/>
      <w:numFmt w:val="lowerLetter"/>
      <w:lvlText w:val="%5."/>
      <w:lvlJc w:val="left"/>
      <w:pPr>
        <w:ind w:left="3600" w:hanging="360"/>
      </w:pPr>
    </w:lvl>
    <w:lvl w:ilvl="5" w:tplc="77554132" w:tentative="1">
      <w:start w:val="1"/>
      <w:numFmt w:val="lowerRoman"/>
      <w:lvlText w:val="%6."/>
      <w:lvlJc w:val="right"/>
      <w:pPr>
        <w:ind w:left="4320" w:hanging="180"/>
      </w:pPr>
    </w:lvl>
    <w:lvl w:ilvl="6" w:tplc="77554132" w:tentative="1">
      <w:start w:val="1"/>
      <w:numFmt w:val="decimal"/>
      <w:lvlText w:val="%7."/>
      <w:lvlJc w:val="left"/>
      <w:pPr>
        <w:ind w:left="5040" w:hanging="360"/>
      </w:pPr>
    </w:lvl>
    <w:lvl w:ilvl="7" w:tplc="77554132" w:tentative="1">
      <w:start w:val="1"/>
      <w:numFmt w:val="lowerLetter"/>
      <w:lvlText w:val="%8."/>
      <w:lvlJc w:val="left"/>
      <w:pPr>
        <w:ind w:left="5760" w:hanging="360"/>
      </w:pPr>
    </w:lvl>
    <w:lvl w:ilvl="8" w:tplc="7755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9">
    <w:multiLevelType w:val="hybridMultilevel"/>
    <w:lvl w:ilvl="0" w:tplc="84731953">
      <w:start w:val="1"/>
      <w:numFmt w:val="decimal"/>
      <w:lvlText w:val="%1."/>
      <w:lvlJc w:val="left"/>
      <w:pPr>
        <w:ind w:left="720" w:hanging="360"/>
      </w:pPr>
    </w:lvl>
    <w:lvl w:ilvl="1" w:tplc="84731953" w:tentative="1">
      <w:start w:val="1"/>
      <w:numFmt w:val="lowerLetter"/>
      <w:lvlText w:val="%2."/>
      <w:lvlJc w:val="left"/>
      <w:pPr>
        <w:ind w:left="1440" w:hanging="360"/>
      </w:pPr>
    </w:lvl>
    <w:lvl w:ilvl="2" w:tplc="84731953" w:tentative="1">
      <w:start w:val="1"/>
      <w:numFmt w:val="lowerRoman"/>
      <w:lvlText w:val="%3."/>
      <w:lvlJc w:val="right"/>
      <w:pPr>
        <w:ind w:left="2160" w:hanging="180"/>
      </w:pPr>
    </w:lvl>
    <w:lvl w:ilvl="3" w:tplc="84731953" w:tentative="1">
      <w:start w:val="1"/>
      <w:numFmt w:val="decimal"/>
      <w:lvlText w:val="%4."/>
      <w:lvlJc w:val="left"/>
      <w:pPr>
        <w:ind w:left="2880" w:hanging="360"/>
      </w:pPr>
    </w:lvl>
    <w:lvl w:ilvl="4" w:tplc="84731953" w:tentative="1">
      <w:start w:val="1"/>
      <w:numFmt w:val="lowerLetter"/>
      <w:lvlText w:val="%5."/>
      <w:lvlJc w:val="left"/>
      <w:pPr>
        <w:ind w:left="3600" w:hanging="360"/>
      </w:pPr>
    </w:lvl>
    <w:lvl w:ilvl="5" w:tplc="84731953" w:tentative="1">
      <w:start w:val="1"/>
      <w:numFmt w:val="lowerRoman"/>
      <w:lvlText w:val="%6."/>
      <w:lvlJc w:val="right"/>
      <w:pPr>
        <w:ind w:left="4320" w:hanging="180"/>
      </w:pPr>
    </w:lvl>
    <w:lvl w:ilvl="6" w:tplc="84731953" w:tentative="1">
      <w:start w:val="1"/>
      <w:numFmt w:val="decimal"/>
      <w:lvlText w:val="%7."/>
      <w:lvlJc w:val="left"/>
      <w:pPr>
        <w:ind w:left="5040" w:hanging="360"/>
      </w:pPr>
    </w:lvl>
    <w:lvl w:ilvl="7" w:tplc="84731953" w:tentative="1">
      <w:start w:val="1"/>
      <w:numFmt w:val="lowerLetter"/>
      <w:lvlText w:val="%8."/>
      <w:lvlJc w:val="left"/>
      <w:pPr>
        <w:ind w:left="5760" w:hanging="360"/>
      </w:pPr>
    </w:lvl>
    <w:lvl w:ilvl="8" w:tplc="8473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8">
    <w:multiLevelType w:val="hybridMultilevel"/>
    <w:lvl w:ilvl="0" w:tplc="21409292">
      <w:start w:val="1"/>
      <w:numFmt w:val="decimal"/>
      <w:lvlText w:val="%1."/>
      <w:lvlJc w:val="left"/>
      <w:pPr>
        <w:ind w:left="720" w:hanging="360"/>
      </w:pPr>
    </w:lvl>
    <w:lvl w:ilvl="1" w:tplc="21409292" w:tentative="1">
      <w:start w:val="1"/>
      <w:numFmt w:val="lowerLetter"/>
      <w:lvlText w:val="%2."/>
      <w:lvlJc w:val="left"/>
      <w:pPr>
        <w:ind w:left="1440" w:hanging="360"/>
      </w:pPr>
    </w:lvl>
    <w:lvl w:ilvl="2" w:tplc="21409292" w:tentative="1">
      <w:start w:val="1"/>
      <w:numFmt w:val="lowerRoman"/>
      <w:lvlText w:val="%3."/>
      <w:lvlJc w:val="right"/>
      <w:pPr>
        <w:ind w:left="2160" w:hanging="180"/>
      </w:pPr>
    </w:lvl>
    <w:lvl w:ilvl="3" w:tplc="21409292" w:tentative="1">
      <w:start w:val="1"/>
      <w:numFmt w:val="decimal"/>
      <w:lvlText w:val="%4."/>
      <w:lvlJc w:val="left"/>
      <w:pPr>
        <w:ind w:left="2880" w:hanging="360"/>
      </w:pPr>
    </w:lvl>
    <w:lvl w:ilvl="4" w:tplc="21409292" w:tentative="1">
      <w:start w:val="1"/>
      <w:numFmt w:val="lowerLetter"/>
      <w:lvlText w:val="%5."/>
      <w:lvlJc w:val="left"/>
      <w:pPr>
        <w:ind w:left="3600" w:hanging="360"/>
      </w:pPr>
    </w:lvl>
    <w:lvl w:ilvl="5" w:tplc="21409292" w:tentative="1">
      <w:start w:val="1"/>
      <w:numFmt w:val="lowerRoman"/>
      <w:lvlText w:val="%6."/>
      <w:lvlJc w:val="right"/>
      <w:pPr>
        <w:ind w:left="4320" w:hanging="180"/>
      </w:pPr>
    </w:lvl>
    <w:lvl w:ilvl="6" w:tplc="21409292" w:tentative="1">
      <w:start w:val="1"/>
      <w:numFmt w:val="decimal"/>
      <w:lvlText w:val="%7."/>
      <w:lvlJc w:val="left"/>
      <w:pPr>
        <w:ind w:left="5040" w:hanging="360"/>
      </w:pPr>
    </w:lvl>
    <w:lvl w:ilvl="7" w:tplc="21409292" w:tentative="1">
      <w:start w:val="1"/>
      <w:numFmt w:val="lowerLetter"/>
      <w:lvlText w:val="%8."/>
      <w:lvlJc w:val="left"/>
      <w:pPr>
        <w:ind w:left="5760" w:hanging="360"/>
      </w:pPr>
    </w:lvl>
    <w:lvl w:ilvl="8" w:tplc="2140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7">
    <w:multiLevelType w:val="hybridMultilevel"/>
    <w:lvl w:ilvl="0" w:tplc="33310094">
      <w:start w:val="1"/>
      <w:numFmt w:val="decimal"/>
      <w:lvlText w:val="%1."/>
      <w:lvlJc w:val="left"/>
      <w:pPr>
        <w:ind w:left="720" w:hanging="360"/>
      </w:pPr>
    </w:lvl>
    <w:lvl w:ilvl="1" w:tplc="33310094" w:tentative="1">
      <w:start w:val="1"/>
      <w:numFmt w:val="lowerLetter"/>
      <w:lvlText w:val="%2."/>
      <w:lvlJc w:val="left"/>
      <w:pPr>
        <w:ind w:left="1440" w:hanging="360"/>
      </w:pPr>
    </w:lvl>
    <w:lvl w:ilvl="2" w:tplc="33310094" w:tentative="1">
      <w:start w:val="1"/>
      <w:numFmt w:val="lowerRoman"/>
      <w:lvlText w:val="%3."/>
      <w:lvlJc w:val="right"/>
      <w:pPr>
        <w:ind w:left="2160" w:hanging="180"/>
      </w:pPr>
    </w:lvl>
    <w:lvl w:ilvl="3" w:tplc="33310094" w:tentative="1">
      <w:start w:val="1"/>
      <w:numFmt w:val="decimal"/>
      <w:lvlText w:val="%4."/>
      <w:lvlJc w:val="left"/>
      <w:pPr>
        <w:ind w:left="2880" w:hanging="360"/>
      </w:pPr>
    </w:lvl>
    <w:lvl w:ilvl="4" w:tplc="33310094" w:tentative="1">
      <w:start w:val="1"/>
      <w:numFmt w:val="lowerLetter"/>
      <w:lvlText w:val="%5."/>
      <w:lvlJc w:val="left"/>
      <w:pPr>
        <w:ind w:left="3600" w:hanging="360"/>
      </w:pPr>
    </w:lvl>
    <w:lvl w:ilvl="5" w:tplc="33310094" w:tentative="1">
      <w:start w:val="1"/>
      <w:numFmt w:val="lowerRoman"/>
      <w:lvlText w:val="%6."/>
      <w:lvlJc w:val="right"/>
      <w:pPr>
        <w:ind w:left="4320" w:hanging="180"/>
      </w:pPr>
    </w:lvl>
    <w:lvl w:ilvl="6" w:tplc="33310094" w:tentative="1">
      <w:start w:val="1"/>
      <w:numFmt w:val="decimal"/>
      <w:lvlText w:val="%7."/>
      <w:lvlJc w:val="left"/>
      <w:pPr>
        <w:ind w:left="5040" w:hanging="360"/>
      </w:pPr>
    </w:lvl>
    <w:lvl w:ilvl="7" w:tplc="33310094" w:tentative="1">
      <w:start w:val="1"/>
      <w:numFmt w:val="lowerLetter"/>
      <w:lvlText w:val="%8."/>
      <w:lvlJc w:val="left"/>
      <w:pPr>
        <w:ind w:left="5760" w:hanging="360"/>
      </w:pPr>
    </w:lvl>
    <w:lvl w:ilvl="8" w:tplc="333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6">
    <w:multiLevelType w:val="hybridMultilevel"/>
    <w:lvl w:ilvl="0" w:tplc="76534991">
      <w:start w:val="1"/>
      <w:numFmt w:val="decimal"/>
      <w:lvlText w:val="%1."/>
      <w:lvlJc w:val="left"/>
      <w:pPr>
        <w:ind w:left="720" w:hanging="360"/>
      </w:pPr>
    </w:lvl>
    <w:lvl w:ilvl="1" w:tplc="76534991" w:tentative="1">
      <w:start w:val="1"/>
      <w:numFmt w:val="lowerLetter"/>
      <w:lvlText w:val="%2."/>
      <w:lvlJc w:val="left"/>
      <w:pPr>
        <w:ind w:left="1440" w:hanging="360"/>
      </w:pPr>
    </w:lvl>
    <w:lvl w:ilvl="2" w:tplc="76534991" w:tentative="1">
      <w:start w:val="1"/>
      <w:numFmt w:val="lowerRoman"/>
      <w:lvlText w:val="%3."/>
      <w:lvlJc w:val="right"/>
      <w:pPr>
        <w:ind w:left="2160" w:hanging="180"/>
      </w:pPr>
    </w:lvl>
    <w:lvl w:ilvl="3" w:tplc="76534991" w:tentative="1">
      <w:start w:val="1"/>
      <w:numFmt w:val="decimal"/>
      <w:lvlText w:val="%4."/>
      <w:lvlJc w:val="left"/>
      <w:pPr>
        <w:ind w:left="2880" w:hanging="360"/>
      </w:pPr>
    </w:lvl>
    <w:lvl w:ilvl="4" w:tplc="76534991" w:tentative="1">
      <w:start w:val="1"/>
      <w:numFmt w:val="lowerLetter"/>
      <w:lvlText w:val="%5."/>
      <w:lvlJc w:val="left"/>
      <w:pPr>
        <w:ind w:left="3600" w:hanging="360"/>
      </w:pPr>
    </w:lvl>
    <w:lvl w:ilvl="5" w:tplc="76534991" w:tentative="1">
      <w:start w:val="1"/>
      <w:numFmt w:val="lowerRoman"/>
      <w:lvlText w:val="%6."/>
      <w:lvlJc w:val="right"/>
      <w:pPr>
        <w:ind w:left="4320" w:hanging="180"/>
      </w:pPr>
    </w:lvl>
    <w:lvl w:ilvl="6" w:tplc="76534991" w:tentative="1">
      <w:start w:val="1"/>
      <w:numFmt w:val="decimal"/>
      <w:lvlText w:val="%7."/>
      <w:lvlJc w:val="left"/>
      <w:pPr>
        <w:ind w:left="5040" w:hanging="360"/>
      </w:pPr>
    </w:lvl>
    <w:lvl w:ilvl="7" w:tplc="76534991" w:tentative="1">
      <w:start w:val="1"/>
      <w:numFmt w:val="lowerLetter"/>
      <w:lvlText w:val="%8."/>
      <w:lvlJc w:val="left"/>
      <w:pPr>
        <w:ind w:left="5760" w:hanging="360"/>
      </w:pPr>
    </w:lvl>
    <w:lvl w:ilvl="8" w:tplc="7653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5">
    <w:multiLevelType w:val="hybridMultilevel"/>
    <w:lvl w:ilvl="0" w:tplc="70423559">
      <w:start w:val="1"/>
      <w:numFmt w:val="decimal"/>
      <w:lvlText w:val="%1."/>
      <w:lvlJc w:val="left"/>
      <w:pPr>
        <w:ind w:left="720" w:hanging="360"/>
      </w:pPr>
    </w:lvl>
    <w:lvl w:ilvl="1" w:tplc="70423559" w:tentative="1">
      <w:start w:val="1"/>
      <w:numFmt w:val="lowerLetter"/>
      <w:lvlText w:val="%2."/>
      <w:lvlJc w:val="left"/>
      <w:pPr>
        <w:ind w:left="1440" w:hanging="360"/>
      </w:pPr>
    </w:lvl>
    <w:lvl w:ilvl="2" w:tplc="70423559" w:tentative="1">
      <w:start w:val="1"/>
      <w:numFmt w:val="lowerRoman"/>
      <w:lvlText w:val="%3."/>
      <w:lvlJc w:val="right"/>
      <w:pPr>
        <w:ind w:left="2160" w:hanging="180"/>
      </w:pPr>
    </w:lvl>
    <w:lvl w:ilvl="3" w:tplc="70423559" w:tentative="1">
      <w:start w:val="1"/>
      <w:numFmt w:val="decimal"/>
      <w:lvlText w:val="%4."/>
      <w:lvlJc w:val="left"/>
      <w:pPr>
        <w:ind w:left="2880" w:hanging="360"/>
      </w:pPr>
    </w:lvl>
    <w:lvl w:ilvl="4" w:tplc="70423559" w:tentative="1">
      <w:start w:val="1"/>
      <w:numFmt w:val="lowerLetter"/>
      <w:lvlText w:val="%5."/>
      <w:lvlJc w:val="left"/>
      <w:pPr>
        <w:ind w:left="3600" w:hanging="360"/>
      </w:pPr>
    </w:lvl>
    <w:lvl w:ilvl="5" w:tplc="70423559" w:tentative="1">
      <w:start w:val="1"/>
      <w:numFmt w:val="lowerRoman"/>
      <w:lvlText w:val="%6."/>
      <w:lvlJc w:val="right"/>
      <w:pPr>
        <w:ind w:left="4320" w:hanging="180"/>
      </w:pPr>
    </w:lvl>
    <w:lvl w:ilvl="6" w:tplc="70423559" w:tentative="1">
      <w:start w:val="1"/>
      <w:numFmt w:val="decimal"/>
      <w:lvlText w:val="%7."/>
      <w:lvlJc w:val="left"/>
      <w:pPr>
        <w:ind w:left="5040" w:hanging="360"/>
      </w:pPr>
    </w:lvl>
    <w:lvl w:ilvl="7" w:tplc="70423559" w:tentative="1">
      <w:start w:val="1"/>
      <w:numFmt w:val="lowerLetter"/>
      <w:lvlText w:val="%8."/>
      <w:lvlJc w:val="left"/>
      <w:pPr>
        <w:ind w:left="5760" w:hanging="360"/>
      </w:pPr>
    </w:lvl>
    <w:lvl w:ilvl="8" w:tplc="7042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4">
    <w:multiLevelType w:val="hybridMultilevel"/>
    <w:lvl w:ilvl="0" w:tplc="93345706">
      <w:start w:val="1"/>
      <w:numFmt w:val="decimal"/>
      <w:lvlText w:val="%1."/>
      <w:lvlJc w:val="left"/>
      <w:pPr>
        <w:ind w:left="720" w:hanging="360"/>
      </w:pPr>
    </w:lvl>
    <w:lvl w:ilvl="1" w:tplc="93345706" w:tentative="1">
      <w:start w:val="1"/>
      <w:numFmt w:val="lowerLetter"/>
      <w:lvlText w:val="%2."/>
      <w:lvlJc w:val="left"/>
      <w:pPr>
        <w:ind w:left="1440" w:hanging="360"/>
      </w:pPr>
    </w:lvl>
    <w:lvl w:ilvl="2" w:tplc="93345706" w:tentative="1">
      <w:start w:val="1"/>
      <w:numFmt w:val="lowerRoman"/>
      <w:lvlText w:val="%3."/>
      <w:lvlJc w:val="right"/>
      <w:pPr>
        <w:ind w:left="2160" w:hanging="180"/>
      </w:pPr>
    </w:lvl>
    <w:lvl w:ilvl="3" w:tplc="93345706" w:tentative="1">
      <w:start w:val="1"/>
      <w:numFmt w:val="decimal"/>
      <w:lvlText w:val="%4."/>
      <w:lvlJc w:val="left"/>
      <w:pPr>
        <w:ind w:left="2880" w:hanging="360"/>
      </w:pPr>
    </w:lvl>
    <w:lvl w:ilvl="4" w:tplc="93345706" w:tentative="1">
      <w:start w:val="1"/>
      <w:numFmt w:val="lowerLetter"/>
      <w:lvlText w:val="%5."/>
      <w:lvlJc w:val="left"/>
      <w:pPr>
        <w:ind w:left="3600" w:hanging="360"/>
      </w:pPr>
    </w:lvl>
    <w:lvl w:ilvl="5" w:tplc="93345706" w:tentative="1">
      <w:start w:val="1"/>
      <w:numFmt w:val="lowerRoman"/>
      <w:lvlText w:val="%6."/>
      <w:lvlJc w:val="right"/>
      <w:pPr>
        <w:ind w:left="4320" w:hanging="180"/>
      </w:pPr>
    </w:lvl>
    <w:lvl w:ilvl="6" w:tplc="93345706" w:tentative="1">
      <w:start w:val="1"/>
      <w:numFmt w:val="decimal"/>
      <w:lvlText w:val="%7."/>
      <w:lvlJc w:val="left"/>
      <w:pPr>
        <w:ind w:left="5040" w:hanging="360"/>
      </w:pPr>
    </w:lvl>
    <w:lvl w:ilvl="7" w:tplc="93345706" w:tentative="1">
      <w:start w:val="1"/>
      <w:numFmt w:val="lowerLetter"/>
      <w:lvlText w:val="%8."/>
      <w:lvlJc w:val="left"/>
      <w:pPr>
        <w:ind w:left="5760" w:hanging="360"/>
      </w:pPr>
    </w:lvl>
    <w:lvl w:ilvl="8" w:tplc="93345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3">
    <w:multiLevelType w:val="hybridMultilevel"/>
    <w:lvl w:ilvl="0" w:tplc="50015203">
      <w:start w:val="1"/>
      <w:numFmt w:val="decimal"/>
      <w:lvlText w:val="%1."/>
      <w:lvlJc w:val="left"/>
      <w:pPr>
        <w:ind w:left="720" w:hanging="360"/>
      </w:pPr>
    </w:lvl>
    <w:lvl w:ilvl="1" w:tplc="50015203" w:tentative="1">
      <w:start w:val="1"/>
      <w:numFmt w:val="lowerLetter"/>
      <w:lvlText w:val="%2."/>
      <w:lvlJc w:val="left"/>
      <w:pPr>
        <w:ind w:left="1440" w:hanging="360"/>
      </w:pPr>
    </w:lvl>
    <w:lvl w:ilvl="2" w:tplc="50015203" w:tentative="1">
      <w:start w:val="1"/>
      <w:numFmt w:val="lowerRoman"/>
      <w:lvlText w:val="%3."/>
      <w:lvlJc w:val="right"/>
      <w:pPr>
        <w:ind w:left="2160" w:hanging="180"/>
      </w:pPr>
    </w:lvl>
    <w:lvl w:ilvl="3" w:tplc="50015203" w:tentative="1">
      <w:start w:val="1"/>
      <w:numFmt w:val="decimal"/>
      <w:lvlText w:val="%4."/>
      <w:lvlJc w:val="left"/>
      <w:pPr>
        <w:ind w:left="2880" w:hanging="360"/>
      </w:pPr>
    </w:lvl>
    <w:lvl w:ilvl="4" w:tplc="50015203" w:tentative="1">
      <w:start w:val="1"/>
      <w:numFmt w:val="lowerLetter"/>
      <w:lvlText w:val="%5."/>
      <w:lvlJc w:val="left"/>
      <w:pPr>
        <w:ind w:left="3600" w:hanging="360"/>
      </w:pPr>
    </w:lvl>
    <w:lvl w:ilvl="5" w:tplc="50015203" w:tentative="1">
      <w:start w:val="1"/>
      <w:numFmt w:val="lowerRoman"/>
      <w:lvlText w:val="%6."/>
      <w:lvlJc w:val="right"/>
      <w:pPr>
        <w:ind w:left="4320" w:hanging="180"/>
      </w:pPr>
    </w:lvl>
    <w:lvl w:ilvl="6" w:tplc="50015203" w:tentative="1">
      <w:start w:val="1"/>
      <w:numFmt w:val="decimal"/>
      <w:lvlText w:val="%7."/>
      <w:lvlJc w:val="left"/>
      <w:pPr>
        <w:ind w:left="5040" w:hanging="360"/>
      </w:pPr>
    </w:lvl>
    <w:lvl w:ilvl="7" w:tplc="50015203" w:tentative="1">
      <w:start w:val="1"/>
      <w:numFmt w:val="lowerLetter"/>
      <w:lvlText w:val="%8."/>
      <w:lvlJc w:val="left"/>
      <w:pPr>
        <w:ind w:left="5760" w:hanging="360"/>
      </w:pPr>
    </w:lvl>
    <w:lvl w:ilvl="8" w:tplc="5001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2">
    <w:multiLevelType w:val="hybridMultilevel"/>
    <w:lvl w:ilvl="0" w:tplc="52132627">
      <w:start w:val="1"/>
      <w:numFmt w:val="decimal"/>
      <w:lvlText w:val="%1."/>
      <w:lvlJc w:val="left"/>
      <w:pPr>
        <w:ind w:left="720" w:hanging="360"/>
      </w:pPr>
    </w:lvl>
    <w:lvl w:ilvl="1" w:tplc="52132627" w:tentative="1">
      <w:start w:val="1"/>
      <w:numFmt w:val="lowerLetter"/>
      <w:lvlText w:val="%2."/>
      <w:lvlJc w:val="left"/>
      <w:pPr>
        <w:ind w:left="1440" w:hanging="360"/>
      </w:pPr>
    </w:lvl>
    <w:lvl w:ilvl="2" w:tplc="52132627" w:tentative="1">
      <w:start w:val="1"/>
      <w:numFmt w:val="lowerRoman"/>
      <w:lvlText w:val="%3."/>
      <w:lvlJc w:val="right"/>
      <w:pPr>
        <w:ind w:left="2160" w:hanging="180"/>
      </w:pPr>
    </w:lvl>
    <w:lvl w:ilvl="3" w:tplc="52132627" w:tentative="1">
      <w:start w:val="1"/>
      <w:numFmt w:val="decimal"/>
      <w:lvlText w:val="%4."/>
      <w:lvlJc w:val="left"/>
      <w:pPr>
        <w:ind w:left="2880" w:hanging="360"/>
      </w:pPr>
    </w:lvl>
    <w:lvl w:ilvl="4" w:tplc="52132627" w:tentative="1">
      <w:start w:val="1"/>
      <w:numFmt w:val="lowerLetter"/>
      <w:lvlText w:val="%5."/>
      <w:lvlJc w:val="left"/>
      <w:pPr>
        <w:ind w:left="3600" w:hanging="360"/>
      </w:pPr>
    </w:lvl>
    <w:lvl w:ilvl="5" w:tplc="52132627" w:tentative="1">
      <w:start w:val="1"/>
      <w:numFmt w:val="lowerRoman"/>
      <w:lvlText w:val="%6."/>
      <w:lvlJc w:val="right"/>
      <w:pPr>
        <w:ind w:left="4320" w:hanging="180"/>
      </w:pPr>
    </w:lvl>
    <w:lvl w:ilvl="6" w:tplc="52132627" w:tentative="1">
      <w:start w:val="1"/>
      <w:numFmt w:val="decimal"/>
      <w:lvlText w:val="%7."/>
      <w:lvlJc w:val="left"/>
      <w:pPr>
        <w:ind w:left="5040" w:hanging="360"/>
      </w:pPr>
    </w:lvl>
    <w:lvl w:ilvl="7" w:tplc="52132627" w:tentative="1">
      <w:start w:val="1"/>
      <w:numFmt w:val="lowerLetter"/>
      <w:lvlText w:val="%8."/>
      <w:lvlJc w:val="left"/>
      <w:pPr>
        <w:ind w:left="5760" w:hanging="360"/>
      </w:pPr>
    </w:lvl>
    <w:lvl w:ilvl="8" w:tplc="5213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1">
    <w:multiLevelType w:val="hybridMultilevel"/>
    <w:lvl w:ilvl="0" w:tplc="32422001">
      <w:start w:val="1"/>
      <w:numFmt w:val="decimal"/>
      <w:lvlText w:val="%1."/>
      <w:lvlJc w:val="left"/>
      <w:pPr>
        <w:ind w:left="720" w:hanging="360"/>
      </w:pPr>
    </w:lvl>
    <w:lvl w:ilvl="1" w:tplc="32422001" w:tentative="1">
      <w:start w:val="1"/>
      <w:numFmt w:val="lowerLetter"/>
      <w:lvlText w:val="%2."/>
      <w:lvlJc w:val="left"/>
      <w:pPr>
        <w:ind w:left="1440" w:hanging="360"/>
      </w:pPr>
    </w:lvl>
    <w:lvl w:ilvl="2" w:tplc="32422001" w:tentative="1">
      <w:start w:val="1"/>
      <w:numFmt w:val="lowerRoman"/>
      <w:lvlText w:val="%3."/>
      <w:lvlJc w:val="right"/>
      <w:pPr>
        <w:ind w:left="2160" w:hanging="180"/>
      </w:pPr>
    </w:lvl>
    <w:lvl w:ilvl="3" w:tplc="32422001" w:tentative="1">
      <w:start w:val="1"/>
      <w:numFmt w:val="decimal"/>
      <w:lvlText w:val="%4."/>
      <w:lvlJc w:val="left"/>
      <w:pPr>
        <w:ind w:left="2880" w:hanging="360"/>
      </w:pPr>
    </w:lvl>
    <w:lvl w:ilvl="4" w:tplc="32422001" w:tentative="1">
      <w:start w:val="1"/>
      <w:numFmt w:val="lowerLetter"/>
      <w:lvlText w:val="%5."/>
      <w:lvlJc w:val="left"/>
      <w:pPr>
        <w:ind w:left="3600" w:hanging="360"/>
      </w:pPr>
    </w:lvl>
    <w:lvl w:ilvl="5" w:tplc="32422001" w:tentative="1">
      <w:start w:val="1"/>
      <w:numFmt w:val="lowerRoman"/>
      <w:lvlText w:val="%6."/>
      <w:lvlJc w:val="right"/>
      <w:pPr>
        <w:ind w:left="4320" w:hanging="180"/>
      </w:pPr>
    </w:lvl>
    <w:lvl w:ilvl="6" w:tplc="32422001" w:tentative="1">
      <w:start w:val="1"/>
      <w:numFmt w:val="decimal"/>
      <w:lvlText w:val="%7."/>
      <w:lvlJc w:val="left"/>
      <w:pPr>
        <w:ind w:left="5040" w:hanging="360"/>
      </w:pPr>
    </w:lvl>
    <w:lvl w:ilvl="7" w:tplc="32422001" w:tentative="1">
      <w:start w:val="1"/>
      <w:numFmt w:val="lowerLetter"/>
      <w:lvlText w:val="%8."/>
      <w:lvlJc w:val="left"/>
      <w:pPr>
        <w:ind w:left="5760" w:hanging="360"/>
      </w:pPr>
    </w:lvl>
    <w:lvl w:ilvl="8" w:tplc="3242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0">
    <w:multiLevelType w:val="hybridMultilevel"/>
    <w:lvl w:ilvl="0" w:tplc="12173588">
      <w:start w:val="1"/>
      <w:numFmt w:val="decimal"/>
      <w:lvlText w:val="%1."/>
      <w:lvlJc w:val="left"/>
      <w:pPr>
        <w:ind w:left="720" w:hanging="360"/>
      </w:pPr>
    </w:lvl>
    <w:lvl w:ilvl="1" w:tplc="12173588" w:tentative="1">
      <w:start w:val="1"/>
      <w:numFmt w:val="lowerLetter"/>
      <w:lvlText w:val="%2."/>
      <w:lvlJc w:val="left"/>
      <w:pPr>
        <w:ind w:left="1440" w:hanging="360"/>
      </w:pPr>
    </w:lvl>
    <w:lvl w:ilvl="2" w:tplc="12173588" w:tentative="1">
      <w:start w:val="1"/>
      <w:numFmt w:val="lowerRoman"/>
      <w:lvlText w:val="%3."/>
      <w:lvlJc w:val="right"/>
      <w:pPr>
        <w:ind w:left="2160" w:hanging="180"/>
      </w:pPr>
    </w:lvl>
    <w:lvl w:ilvl="3" w:tplc="12173588" w:tentative="1">
      <w:start w:val="1"/>
      <w:numFmt w:val="decimal"/>
      <w:lvlText w:val="%4."/>
      <w:lvlJc w:val="left"/>
      <w:pPr>
        <w:ind w:left="2880" w:hanging="360"/>
      </w:pPr>
    </w:lvl>
    <w:lvl w:ilvl="4" w:tplc="12173588" w:tentative="1">
      <w:start w:val="1"/>
      <w:numFmt w:val="lowerLetter"/>
      <w:lvlText w:val="%5."/>
      <w:lvlJc w:val="left"/>
      <w:pPr>
        <w:ind w:left="3600" w:hanging="360"/>
      </w:pPr>
    </w:lvl>
    <w:lvl w:ilvl="5" w:tplc="12173588" w:tentative="1">
      <w:start w:val="1"/>
      <w:numFmt w:val="lowerRoman"/>
      <w:lvlText w:val="%6."/>
      <w:lvlJc w:val="right"/>
      <w:pPr>
        <w:ind w:left="4320" w:hanging="180"/>
      </w:pPr>
    </w:lvl>
    <w:lvl w:ilvl="6" w:tplc="12173588" w:tentative="1">
      <w:start w:val="1"/>
      <w:numFmt w:val="decimal"/>
      <w:lvlText w:val="%7."/>
      <w:lvlJc w:val="left"/>
      <w:pPr>
        <w:ind w:left="5040" w:hanging="360"/>
      </w:pPr>
    </w:lvl>
    <w:lvl w:ilvl="7" w:tplc="12173588" w:tentative="1">
      <w:start w:val="1"/>
      <w:numFmt w:val="lowerLetter"/>
      <w:lvlText w:val="%8."/>
      <w:lvlJc w:val="left"/>
      <w:pPr>
        <w:ind w:left="5760" w:hanging="360"/>
      </w:pPr>
    </w:lvl>
    <w:lvl w:ilvl="8" w:tplc="1217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9">
    <w:multiLevelType w:val="hybridMultilevel"/>
    <w:lvl w:ilvl="0" w:tplc="49343135">
      <w:start w:val="1"/>
      <w:numFmt w:val="decimal"/>
      <w:lvlText w:val="%1."/>
      <w:lvlJc w:val="left"/>
      <w:pPr>
        <w:ind w:left="720" w:hanging="360"/>
      </w:pPr>
    </w:lvl>
    <w:lvl w:ilvl="1" w:tplc="49343135" w:tentative="1">
      <w:start w:val="1"/>
      <w:numFmt w:val="lowerLetter"/>
      <w:lvlText w:val="%2."/>
      <w:lvlJc w:val="left"/>
      <w:pPr>
        <w:ind w:left="1440" w:hanging="360"/>
      </w:pPr>
    </w:lvl>
    <w:lvl w:ilvl="2" w:tplc="49343135" w:tentative="1">
      <w:start w:val="1"/>
      <w:numFmt w:val="lowerRoman"/>
      <w:lvlText w:val="%3."/>
      <w:lvlJc w:val="right"/>
      <w:pPr>
        <w:ind w:left="2160" w:hanging="180"/>
      </w:pPr>
    </w:lvl>
    <w:lvl w:ilvl="3" w:tplc="49343135" w:tentative="1">
      <w:start w:val="1"/>
      <w:numFmt w:val="decimal"/>
      <w:lvlText w:val="%4."/>
      <w:lvlJc w:val="left"/>
      <w:pPr>
        <w:ind w:left="2880" w:hanging="360"/>
      </w:pPr>
    </w:lvl>
    <w:lvl w:ilvl="4" w:tplc="49343135" w:tentative="1">
      <w:start w:val="1"/>
      <w:numFmt w:val="lowerLetter"/>
      <w:lvlText w:val="%5."/>
      <w:lvlJc w:val="left"/>
      <w:pPr>
        <w:ind w:left="3600" w:hanging="360"/>
      </w:pPr>
    </w:lvl>
    <w:lvl w:ilvl="5" w:tplc="49343135" w:tentative="1">
      <w:start w:val="1"/>
      <w:numFmt w:val="lowerRoman"/>
      <w:lvlText w:val="%6."/>
      <w:lvlJc w:val="right"/>
      <w:pPr>
        <w:ind w:left="4320" w:hanging="180"/>
      </w:pPr>
    </w:lvl>
    <w:lvl w:ilvl="6" w:tplc="49343135" w:tentative="1">
      <w:start w:val="1"/>
      <w:numFmt w:val="decimal"/>
      <w:lvlText w:val="%7."/>
      <w:lvlJc w:val="left"/>
      <w:pPr>
        <w:ind w:left="5040" w:hanging="360"/>
      </w:pPr>
    </w:lvl>
    <w:lvl w:ilvl="7" w:tplc="49343135" w:tentative="1">
      <w:start w:val="1"/>
      <w:numFmt w:val="lowerLetter"/>
      <w:lvlText w:val="%8."/>
      <w:lvlJc w:val="left"/>
      <w:pPr>
        <w:ind w:left="5760" w:hanging="360"/>
      </w:pPr>
    </w:lvl>
    <w:lvl w:ilvl="8" w:tplc="4934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8">
    <w:multiLevelType w:val="hybridMultilevel"/>
    <w:lvl w:ilvl="0" w:tplc="96680958">
      <w:start w:val="1"/>
      <w:numFmt w:val="decimal"/>
      <w:lvlText w:val="%1."/>
      <w:lvlJc w:val="left"/>
      <w:pPr>
        <w:ind w:left="720" w:hanging="360"/>
      </w:pPr>
    </w:lvl>
    <w:lvl w:ilvl="1" w:tplc="96680958" w:tentative="1">
      <w:start w:val="1"/>
      <w:numFmt w:val="lowerLetter"/>
      <w:lvlText w:val="%2."/>
      <w:lvlJc w:val="left"/>
      <w:pPr>
        <w:ind w:left="1440" w:hanging="360"/>
      </w:pPr>
    </w:lvl>
    <w:lvl w:ilvl="2" w:tplc="96680958" w:tentative="1">
      <w:start w:val="1"/>
      <w:numFmt w:val="lowerRoman"/>
      <w:lvlText w:val="%3."/>
      <w:lvlJc w:val="right"/>
      <w:pPr>
        <w:ind w:left="2160" w:hanging="180"/>
      </w:pPr>
    </w:lvl>
    <w:lvl w:ilvl="3" w:tplc="96680958" w:tentative="1">
      <w:start w:val="1"/>
      <w:numFmt w:val="decimal"/>
      <w:lvlText w:val="%4."/>
      <w:lvlJc w:val="left"/>
      <w:pPr>
        <w:ind w:left="2880" w:hanging="360"/>
      </w:pPr>
    </w:lvl>
    <w:lvl w:ilvl="4" w:tplc="96680958" w:tentative="1">
      <w:start w:val="1"/>
      <w:numFmt w:val="lowerLetter"/>
      <w:lvlText w:val="%5."/>
      <w:lvlJc w:val="left"/>
      <w:pPr>
        <w:ind w:left="3600" w:hanging="360"/>
      </w:pPr>
    </w:lvl>
    <w:lvl w:ilvl="5" w:tplc="96680958" w:tentative="1">
      <w:start w:val="1"/>
      <w:numFmt w:val="lowerRoman"/>
      <w:lvlText w:val="%6."/>
      <w:lvlJc w:val="right"/>
      <w:pPr>
        <w:ind w:left="4320" w:hanging="180"/>
      </w:pPr>
    </w:lvl>
    <w:lvl w:ilvl="6" w:tplc="96680958" w:tentative="1">
      <w:start w:val="1"/>
      <w:numFmt w:val="decimal"/>
      <w:lvlText w:val="%7."/>
      <w:lvlJc w:val="left"/>
      <w:pPr>
        <w:ind w:left="5040" w:hanging="360"/>
      </w:pPr>
    </w:lvl>
    <w:lvl w:ilvl="7" w:tplc="96680958" w:tentative="1">
      <w:start w:val="1"/>
      <w:numFmt w:val="lowerLetter"/>
      <w:lvlText w:val="%8."/>
      <w:lvlJc w:val="left"/>
      <w:pPr>
        <w:ind w:left="5760" w:hanging="360"/>
      </w:pPr>
    </w:lvl>
    <w:lvl w:ilvl="8" w:tplc="9668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7">
    <w:multiLevelType w:val="hybridMultilevel"/>
    <w:lvl w:ilvl="0" w:tplc="79426767">
      <w:start w:val="1"/>
      <w:numFmt w:val="decimal"/>
      <w:lvlText w:val="%1."/>
      <w:lvlJc w:val="left"/>
      <w:pPr>
        <w:ind w:left="720" w:hanging="360"/>
      </w:pPr>
    </w:lvl>
    <w:lvl w:ilvl="1" w:tplc="79426767" w:tentative="1">
      <w:start w:val="1"/>
      <w:numFmt w:val="lowerLetter"/>
      <w:lvlText w:val="%2."/>
      <w:lvlJc w:val="left"/>
      <w:pPr>
        <w:ind w:left="1440" w:hanging="360"/>
      </w:pPr>
    </w:lvl>
    <w:lvl w:ilvl="2" w:tplc="79426767" w:tentative="1">
      <w:start w:val="1"/>
      <w:numFmt w:val="lowerRoman"/>
      <w:lvlText w:val="%3."/>
      <w:lvlJc w:val="right"/>
      <w:pPr>
        <w:ind w:left="2160" w:hanging="180"/>
      </w:pPr>
    </w:lvl>
    <w:lvl w:ilvl="3" w:tplc="79426767" w:tentative="1">
      <w:start w:val="1"/>
      <w:numFmt w:val="decimal"/>
      <w:lvlText w:val="%4."/>
      <w:lvlJc w:val="left"/>
      <w:pPr>
        <w:ind w:left="2880" w:hanging="360"/>
      </w:pPr>
    </w:lvl>
    <w:lvl w:ilvl="4" w:tplc="79426767" w:tentative="1">
      <w:start w:val="1"/>
      <w:numFmt w:val="lowerLetter"/>
      <w:lvlText w:val="%5."/>
      <w:lvlJc w:val="left"/>
      <w:pPr>
        <w:ind w:left="3600" w:hanging="360"/>
      </w:pPr>
    </w:lvl>
    <w:lvl w:ilvl="5" w:tplc="79426767" w:tentative="1">
      <w:start w:val="1"/>
      <w:numFmt w:val="lowerRoman"/>
      <w:lvlText w:val="%6."/>
      <w:lvlJc w:val="right"/>
      <w:pPr>
        <w:ind w:left="4320" w:hanging="180"/>
      </w:pPr>
    </w:lvl>
    <w:lvl w:ilvl="6" w:tplc="79426767" w:tentative="1">
      <w:start w:val="1"/>
      <w:numFmt w:val="decimal"/>
      <w:lvlText w:val="%7."/>
      <w:lvlJc w:val="left"/>
      <w:pPr>
        <w:ind w:left="5040" w:hanging="360"/>
      </w:pPr>
    </w:lvl>
    <w:lvl w:ilvl="7" w:tplc="79426767" w:tentative="1">
      <w:start w:val="1"/>
      <w:numFmt w:val="lowerLetter"/>
      <w:lvlText w:val="%8."/>
      <w:lvlJc w:val="left"/>
      <w:pPr>
        <w:ind w:left="5760" w:hanging="360"/>
      </w:pPr>
    </w:lvl>
    <w:lvl w:ilvl="8" w:tplc="79426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6">
    <w:multiLevelType w:val="hybridMultilevel"/>
    <w:lvl w:ilvl="0" w:tplc="62424814">
      <w:start w:val="1"/>
      <w:numFmt w:val="decimal"/>
      <w:lvlText w:val="%1."/>
      <w:lvlJc w:val="left"/>
      <w:pPr>
        <w:ind w:left="720" w:hanging="360"/>
      </w:pPr>
    </w:lvl>
    <w:lvl w:ilvl="1" w:tplc="62424814" w:tentative="1">
      <w:start w:val="1"/>
      <w:numFmt w:val="lowerLetter"/>
      <w:lvlText w:val="%2."/>
      <w:lvlJc w:val="left"/>
      <w:pPr>
        <w:ind w:left="1440" w:hanging="360"/>
      </w:pPr>
    </w:lvl>
    <w:lvl w:ilvl="2" w:tplc="62424814" w:tentative="1">
      <w:start w:val="1"/>
      <w:numFmt w:val="lowerRoman"/>
      <w:lvlText w:val="%3."/>
      <w:lvlJc w:val="right"/>
      <w:pPr>
        <w:ind w:left="2160" w:hanging="180"/>
      </w:pPr>
    </w:lvl>
    <w:lvl w:ilvl="3" w:tplc="62424814" w:tentative="1">
      <w:start w:val="1"/>
      <w:numFmt w:val="decimal"/>
      <w:lvlText w:val="%4."/>
      <w:lvlJc w:val="left"/>
      <w:pPr>
        <w:ind w:left="2880" w:hanging="360"/>
      </w:pPr>
    </w:lvl>
    <w:lvl w:ilvl="4" w:tplc="62424814" w:tentative="1">
      <w:start w:val="1"/>
      <w:numFmt w:val="lowerLetter"/>
      <w:lvlText w:val="%5."/>
      <w:lvlJc w:val="left"/>
      <w:pPr>
        <w:ind w:left="3600" w:hanging="360"/>
      </w:pPr>
    </w:lvl>
    <w:lvl w:ilvl="5" w:tplc="62424814" w:tentative="1">
      <w:start w:val="1"/>
      <w:numFmt w:val="lowerRoman"/>
      <w:lvlText w:val="%6."/>
      <w:lvlJc w:val="right"/>
      <w:pPr>
        <w:ind w:left="4320" w:hanging="180"/>
      </w:pPr>
    </w:lvl>
    <w:lvl w:ilvl="6" w:tplc="62424814" w:tentative="1">
      <w:start w:val="1"/>
      <w:numFmt w:val="decimal"/>
      <w:lvlText w:val="%7."/>
      <w:lvlJc w:val="left"/>
      <w:pPr>
        <w:ind w:left="5040" w:hanging="360"/>
      </w:pPr>
    </w:lvl>
    <w:lvl w:ilvl="7" w:tplc="62424814" w:tentative="1">
      <w:start w:val="1"/>
      <w:numFmt w:val="lowerLetter"/>
      <w:lvlText w:val="%8."/>
      <w:lvlJc w:val="left"/>
      <w:pPr>
        <w:ind w:left="5760" w:hanging="360"/>
      </w:pPr>
    </w:lvl>
    <w:lvl w:ilvl="8" w:tplc="6242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5">
    <w:multiLevelType w:val="hybridMultilevel"/>
    <w:lvl w:ilvl="0" w:tplc="63053391">
      <w:start w:val="1"/>
      <w:numFmt w:val="decimal"/>
      <w:lvlText w:val="%1."/>
      <w:lvlJc w:val="left"/>
      <w:pPr>
        <w:ind w:left="720" w:hanging="360"/>
      </w:pPr>
    </w:lvl>
    <w:lvl w:ilvl="1" w:tplc="63053391" w:tentative="1">
      <w:start w:val="1"/>
      <w:numFmt w:val="lowerLetter"/>
      <w:lvlText w:val="%2."/>
      <w:lvlJc w:val="left"/>
      <w:pPr>
        <w:ind w:left="1440" w:hanging="360"/>
      </w:pPr>
    </w:lvl>
    <w:lvl w:ilvl="2" w:tplc="63053391" w:tentative="1">
      <w:start w:val="1"/>
      <w:numFmt w:val="lowerRoman"/>
      <w:lvlText w:val="%3."/>
      <w:lvlJc w:val="right"/>
      <w:pPr>
        <w:ind w:left="2160" w:hanging="180"/>
      </w:pPr>
    </w:lvl>
    <w:lvl w:ilvl="3" w:tplc="63053391" w:tentative="1">
      <w:start w:val="1"/>
      <w:numFmt w:val="decimal"/>
      <w:lvlText w:val="%4."/>
      <w:lvlJc w:val="left"/>
      <w:pPr>
        <w:ind w:left="2880" w:hanging="360"/>
      </w:pPr>
    </w:lvl>
    <w:lvl w:ilvl="4" w:tplc="63053391" w:tentative="1">
      <w:start w:val="1"/>
      <w:numFmt w:val="lowerLetter"/>
      <w:lvlText w:val="%5."/>
      <w:lvlJc w:val="left"/>
      <w:pPr>
        <w:ind w:left="3600" w:hanging="360"/>
      </w:pPr>
    </w:lvl>
    <w:lvl w:ilvl="5" w:tplc="63053391" w:tentative="1">
      <w:start w:val="1"/>
      <w:numFmt w:val="lowerRoman"/>
      <w:lvlText w:val="%6."/>
      <w:lvlJc w:val="right"/>
      <w:pPr>
        <w:ind w:left="4320" w:hanging="180"/>
      </w:pPr>
    </w:lvl>
    <w:lvl w:ilvl="6" w:tplc="63053391" w:tentative="1">
      <w:start w:val="1"/>
      <w:numFmt w:val="decimal"/>
      <w:lvlText w:val="%7."/>
      <w:lvlJc w:val="left"/>
      <w:pPr>
        <w:ind w:left="5040" w:hanging="360"/>
      </w:pPr>
    </w:lvl>
    <w:lvl w:ilvl="7" w:tplc="63053391" w:tentative="1">
      <w:start w:val="1"/>
      <w:numFmt w:val="lowerLetter"/>
      <w:lvlText w:val="%8."/>
      <w:lvlJc w:val="left"/>
      <w:pPr>
        <w:ind w:left="5760" w:hanging="360"/>
      </w:pPr>
    </w:lvl>
    <w:lvl w:ilvl="8" w:tplc="6305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4">
    <w:multiLevelType w:val="hybridMultilevel"/>
    <w:lvl w:ilvl="0" w:tplc="21343101">
      <w:start w:val="1"/>
      <w:numFmt w:val="decimal"/>
      <w:lvlText w:val="%1."/>
      <w:lvlJc w:val="left"/>
      <w:pPr>
        <w:ind w:left="720" w:hanging="360"/>
      </w:pPr>
    </w:lvl>
    <w:lvl w:ilvl="1" w:tplc="21343101" w:tentative="1">
      <w:start w:val="1"/>
      <w:numFmt w:val="lowerLetter"/>
      <w:lvlText w:val="%2."/>
      <w:lvlJc w:val="left"/>
      <w:pPr>
        <w:ind w:left="1440" w:hanging="360"/>
      </w:pPr>
    </w:lvl>
    <w:lvl w:ilvl="2" w:tplc="21343101" w:tentative="1">
      <w:start w:val="1"/>
      <w:numFmt w:val="lowerRoman"/>
      <w:lvlText w:val="%3."/>
      <w:lvlJc w:val="right"/>
      <w:pPr>
        <w:ind w:left="2160" w:hanging="180"/>
      </w:pPr>
    </w:lvl>
    <w:lvl w:ilvl="3" w:tplc="21343101" w:tentative="1">
      <w:start w:val="1"/>
      <w:numFmt w:val="decimal"/>
      <w:lvlText w:val="%4."/>
      <w:lvlJc w:val="left"/>
      <w:pPr>
        <w:ind w:left="2880" w:hanging="360"/>
      </w:pPr>
    </w:lvl>
    <w:lvl w:ilvl="4" w:tplc="21343101" w:tentative="1">
      <w:start w:val="1"/>
      <w:numFmt w:val="lowerLetter"/>
      <w:lvlText w:val="%5."/>
      <w:lvlJc w:val="left"/>
      <w:pPr>
        <w:ind w:left="3600" w:hanging="360"/>
      </w:pPr>
    </w:lvl>
    <w:lvl w:ilvl="5" w:tplc="21343101" w:tentative="1">
      <w:start w:val="1"/>
      <w:numFmt w:val="lowerRoman"/>
      <w:lvlText w:val="%6."/>
      <w:lvlJc w:val="right"/>
      <w:pPr>
        <w:ind w:left="4320" w:hanging="180"/>
      </w:pPr>
    </w:lvl>
    <w:lvl w:ilvl="6" w:tplc="21343101" w:tentative="1">
      <w:start w:val="1"/>
      <w:numFmt w:val="decimal"/>
      <w:lvlText w:val="%7."/>
      <w:lvlJc w:val="left"/>
      <w:pPr>
        <w:ind w:left="5040" w:hanging="360"/>
      </w:pPr>
    </w:lvl>
    <w:lvl w:ilvl="7" w:tplc="21343101" w:tentative="1">
      <w:start w:val="1"/>
      <w:numFmt w:val="lowerLetter"/>
      <w:lvlText w:val="%8."/>
      <w:lvlJc w:val="left"/>
      <w:pPr>
        <w:ind w:left="5760" w:hanging="360"/>
      </w:pPr>
    </w:lvl>
    <w:lvl w:ilvl="8" w:tplc="2134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3">
    <w:multiLevelType w:val="hybridMultilevel"/>
    <w:lvl w:ilvl="0" w:tplc="38732062">
      <w:start w:val="1"/>
      <w:numFmt w:val="decimal"/>
      <w:lvlText w:val="%1."/>
      <w:lvlJc w:val="left"/>
      <w:pPr>
        <w:ind w:left="720" w:hanging="360"/>
      </w:pPr>
    </w:lvl>
    <w:lvl w:ilvl="1" w:tplc="38732062" w:tentative="1">
      <w:start w:val="1"/>
      <w:numFmt w:val="lowerLetter"/>
      <w:lvlText w:val="%2."/>
      <w:lvlJc w:val="left"/>
      <w:pPr>
        <w:ind w:left="1440" w:hanging="360"/>
      </w:pPr>
    </w:lvl>
    <w:lvl w:ilvl="2" w:tplc="38732062" w:tentative="1">
      <w:start w:val="1"/>
      <w:numFmt w:val="lowerRoman"/>
      <w:lvlText w:val="%3."/>
      <w:lvlJc w:val="right"/>
      <w:pPr>
        <w:ind w:left="2160" w:hanging="180"/>
      </w:pPr>
    </w:lvl>
    <w:lvl w:ilvl="3" w:tplc="38732062" w:tentative="1">
      <w:start w:val="1"/>
      <w:numFmt w:val="decimal"/>
      <w:lvlText w:val="%4."/>
      <w:lvlJc w:val="left"/>
      <w:pPr>
        <w:ind w:left="2880" w:hanging="360"/>
      </w:pPr>
    </w:lvl>
    <w:lvl w:ilvl="4" w:tplc="38732062" w:tentative="1">
      <w:start w:val="1"/>
      <w:numFmt w:val="lowerLetter"/>
      <w:lvlText w:val="%5."/>
      <w:lvlJc w:val="left"/>
      <w:pPr>
        <w:ind w:left="3600" w:hanging="360"/>
      </w:pPr>
    </w:lvl>
    <w:lvl w:ilvl="5" w:tplc="38732062" w:tentative="1">
      <w:start w:val="1"/>
      <w:numFmt w:val="lowerRoman"/>
      <w:lvlText w:val="%6."/>
      <w:lvlJc w:val="right"/>
      <w:pPr>
        <w:ind w:left="4320" w:hanging="180"/>
      </w:pPr>
    </w:lvl>
    <w:lvl w:ilvl="6" w:tplc="38732062" w:tentative="1">
      <w:start w:val="1"/>
      <w:numFmt w:val="decimal"/>
      <w:lvlText w:val="%7."/>
      <w:lvlJc w:val="left"/>
      <w:pPr>
        <w:ind w:left="5040" w:hanging="360"/>
      </w:pPr>
    </w:lvl>
    <w:lvl w:ilvl="7" w:tplc="38732062" w:tentative="1">
      <w:start w:val="1"/>
      <w:numFmt w:val="lowerLetter"/>
      <w:lvlText w:val="%8."/>
      <w:lvlJc w:val="left"/>
      <w:pPr>
        <w:ind w:left="5760" w:hanging="360"/>
      </w:pPr>
    </w:lvl>
    <w:lvl w:ilvl="8" w:tplc="3873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2">
    <w:multiLevelType w:val="hybridMultilevel"/>
    <w:lvl w:ilvl="0" w:tplc="14836387">
      <w:start w:val="1"/>
      <w:numFmt w:val="decimal"/>
      <w:lvlText w:val="%1."/>
      <w:lvlJc w:val="left"/>
      <w:pPr>
        <w:ind w:left="720" w:hanging="360"/>
      </w:pPr>
    </w:lvl>
    <w:lvl w:ilvl="1" w:tplc="14836387" w:tentative="1">
      <w:start w:val="1"/>
      <w:numFmt w:val="lowerLetter"/>
      <w:lvlText w:val="%2."/>
      <w:lvlJc w:val="left"/>
      <w:pPr>
        <w:ind w:left="1440" w:hanging="360"/>
      </w:pPr>
    </w:lvl>
    <w:lvl w:ilvl="2" w:tplc="14836387" w:tentative="1">
      <w:start w:val="1"/>
      <w:numFmt w:val="lowerRoman"/>
      <w:lvlText w:val="%3."/>
      <w:lvlJc w:val="right"/>
      <w:pPr>
        <w:ind w:left="2160" w:hanging="180"/>
      </w:pPr>
    </w:lvl>
    <w:lvl w:ilvl="3" w:tplc="14836387" w:tentative="1">
      <w:start w:val="1"/>
      <w:numFmt w:val="decimal"/>
      <w:lvlText w:val="%4."/>
      <w:lvlJc w:val="left"/>
      <w:pPr>
        <w:ind w:left="2880" w:hanging="360"/>
      </w:pPr>
    </w:lvl>
    <w:lvl w:ilvl="4" w:tplc="14836387" w:tentative="1">
      <w:start w:val="1"/>
      <w:numFmt w:val="lowerLetter"/>
      <w:lvlText w:val="%5."/>
      <w:lvlJc w:val="left"/>
      <w:pPr>
        <w:ind w:left="3600" w:hanging="360"/>
      </w:pPr>
    </w:lvl>
    <w:lvl w:ilvl="5" w:tplc="14836387" w:tentative="1">
      <w:start w:val="1"/>
      <w:numFmt w:val="lowerRoman"/>
      <w:lvlText w:val="%6."/>
      <w:lvlJc w:val="right"/>
      <w:pPr>
        <w:ind w:left="4320" w:hanging="180"/>
      </w:pPr>
    </w:lvl>
    <w:lvl w:ilvl="6" w:tplc="14836387" w:tentative="1">
      <w:start w:val="1"/>
      <w:numFmt w:val="decimal"/>
      <w:lvlText w:val="%7."/>
      <w:lvlJc w:val="left"/>
      <w:pPr>
        <w:ind w:left="5040" w:hanging="360"/>
      </w:pPr>
    </w:lvl>
    <w:lvl w:ilvl="7" w:tplc="14836387" w:tentative="1">
      <w:start w:val="1"/>
      <w:numFmt w:val="lowerLetter"/>
      <w:lvlText w:val="%8."/>
      <w:lvlJc w:val="left"/>
      <w:pPr>
        <w:ind w:left="5760" w:hanging="360"/>
      </w:pPr>
    </w:lvl>
    <w:lvl w:ilvl="8" w:tplc="1483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1">
    <w:multiLevelType w:val="hybridMultilevel"/>
    <w:lvl w:ilvl="0" w:tplc="80558950">
      <w:start w:val="1"/>
      <w:numFmt w:val="decimal"/>
      <w:lvlText w:val="%1."/>
      <w:lvlJc w:val="left"/>
      <w:pPr>
        <w:ind w:left="720" w:hanging="360"/>
      </w:pPr>
    </w:lvl>
    <w:lvl w:ilvl="1" w:tplc="80558950" w:tentative="1">
      <w:start w:val="1"/>
      <w:numFmt w:val="lowerLetter"/>
      <w:lvlText w:val="%2."/>
      <w:lvlJc w:val="left"/>
      <w:pPr>
        <w:ind w:left="1440" w:hanging="360"/>
      </w:pPr>
    </w:lvl>
    <w:lvl w:ilvl="2" w:tplc="80558950" w:tentative="1">
      <w:start w:val="1"/>
      <w:numFmt w:val="lowerRoman"/>
      <w:lvlText w:val="%3."/>
      <w:lvlJc w:val="right"/>
      <w:pPr>
        <w:ind w:left="2160" w:hanging="180"/>
      </w:pPr>
    </w:lvl>
    <w:lvl w:ilvl="3" w:tplc="80558950" w:tentative="1">
      <w:start w:val="1"/>
      <w:numFmt w:val="decimal"/>
      <w:lvlText w:val="%4."/>
      <w:lvlJc w:val="left"/>
      <w:pPr>
        <w:ind w:left="2880" w:hanging="360"/>
      </w:pPr>
    </w:lvl>
    <w:lvl w:ilvl="4" w:tplc="80558950" w:tentative="1">
      <w:start w:val="1"/>
      <w:numFmt w:val="lowerLetter"/>
      <w:lvlText w:val="%5."/>
      <w:lvlJc w:val="left"/>
      <w:pPr>
        <w:ind w:left="3600" w:hanging="360"/>
      </w:pPr>
    </w:lvl>
    <w:lvl w:ilvl="5" w:tplc="80558950" w:tentative="1">
      <w:start w:val="1"/>
      <w:numFmt w:val="lowerRoman"/>
      <w:lvlText w:val="%6."/>
      <w:lvlJc w:val="right"/>
      <w:pPr>
        <w:ind w:left="4320" w:hanging="180"/>
      </w:pPr>
    </w:lvl>
    <w:lvl w:ilvl="6" w:tplc="80558950" w:tentative="1">
      <w:start w:val="1"/>
      <w:numFmt w:val="decimal"/>
      <w:lvlText w:val="%7."/>
      <w:lvlJc w:val="left"/>
      <w:pPr>
        <w:ind w:left="5040" w:hanging="360"/>
      </w:pPr>
    </w:lvl>
    <w:lvl w:ilvl="7" w:tplc="80558950" w:tentative="1">
      <w:start w:val="1"/>
      <w:numFmt w:val="lowerLetter"/>
      <w:lvlText w:val="%8."/>
      <w:lvlJc w:val="left"/>
      <w:pPr>
        <w:ind w:left="5760" w:hanging="360"/>
      </w:pPr>
    </w:lvl>
    <w:lvl w:ilvl="8" w:tplc="8055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0">
    <w:multiLevelType w:val="hybridMultilevel"/>
    <w:lvl w:ilvl="0" w:tplc="50755488">
      <w:start w:val="1"/>
      <w:numFmt w:val="decimal"/>
      <w:lvlText w:val="%1."/>
      <w:lvlJc w:val="left"/>
      <w:pPr>
        <w:ind w:left="720" w:hanging="360"/>
      </w:pPr>
    </w:lvl>
    <w:lvl w:ilvl="1" w:tplc="50755488" w:tentative="1">
      <w:start w:val="1"/>
      <w:numFmt w:val="lowerLetter"/>
      <w:lvlText w:val="%2."/>
      <w:lvlJc w:val="left"/>
      <w:pPr>
        <w:ind w:left="1440" w:hanging="360"/>
      </w:pPr>
    </w:lvl>
    <w:lvl w:ilvl="2" w:tplc="50755488" w:tentative="1">
      <w:start w:val="1"/>
      <w:numFmt w:val="lowerRoman"/>
      <w:lvlText w:val="%3."/>
      <w:lvlJc w:val="right"/>
      <w:pPr>
        <w:ind w:left="2160" w:hanging="180"/>
      </w:pPr>
    </w:lvl>
    <w:lvl w:ilvl="3" w:tplc="50755488" w:tentative="1">
      <w:start w:val="1"/>
      <w:numFmt w:val="decimal"/>
      <w:lvlText w:val="%4."/>
      <w:lvlJc w:val="left"/>
      <w:pPr>
        <w:ind w:left="2880" w:hanging="360"/>
      </w:pPr>
    </w:lvl>
    <w:lvl w:ilvl="4" w:tplc="50755488" w:tentative="1">
      <w:start w:val="1"/>
      <w:numFmt w:val="lowerLetter"/>
      <w:lvlText w:val="%5."/>
      <w:lvlJc w:val="left"/>
      <w:pPr>
        <w:ind w:left="3600" w:hanging="360"/>
      </w:pPr>
    </w:lvl>
    <w:lvl w:ilvl="5" w:tplc="50755488" w:tentative="1">
      <w:start w:val="1"/>
      <w:numFmt w:val="lowerRoman"/>
      <w:lvlText w:val="%6."/>
      <w:lvlJc w:val="right"/>
      <w:pPr>
        <w:ind w:left="4320" w:hanging="180"/>
      </w:pPr>
    </w:lvl>
    <w:lvl w:ilvl="6" w:tplc="50755488" w:tentative="1">
      <w:start w:val="1"/>
      <w:numFmt w:val="decimal"/>
      <w:lvlText w:val="%7."/>
      <w:lvlJc w:val="left"/>
      <w:pPr>
        <w:ind w:left="5040" w:hanging="360"/>
      </w:pPr>
    </w:lvl>
    <w:lvl w:ilvl="7" w:tplc="50755488" w:tentative="1">
      <w:start w:val="1"/>
      <w:numFmt w:val="lowerLetter"/>
      <w:lvlText w:val="%8."/>
      <w:lvlJc w:val="left"/>
      <w:pPr>
        <w:ind w:left="5760" w:hanging="360"/>
      </w:pPr>
    </w:lvl>
    <w:lvl w:ilvl="8" w:tplc="5075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9">
    <w:multiLevelType w:val="hybridMultilevel"/>
    <w:lvl w:ilvl="0" w:tplc="39923636">
      <w:start w:val="1"/>
      <w:numFmt w:val="decimal"/>
      <w:lvlText w:val="%1."/>
      <w:lvlJc w:val="left"/>
      <w:pPr>
        <w:ind w:left="720" w:hanging="360"/>
      </w:pPr>
    </w:lvl>
    <w:lvl w:ilvl="1" w:tplc="39923636" w:tentative="1">
      <w:start w:val="1"/>
      <w:numFmt w:val="lowerLetter"/>
      <w:lvlText w:val="%2."/>
      <w:lvlJc w:val="left"/>
      <w:pPr>
        <w:ind w:left="1440" w:hanging="360"/>
      </w:pPr>
    </w:lvl>
    <w:lvl w:ilvl="2" w:tplc="39923636" w:tentative="1">
      <w:start w:val="1"/>
      <w:numFmt w:val="lowerRoman"/>
      <w:lvlText w:val="%3."/>
      <w:lvlJc w:val="right"/>
      <w:pPr>
        <w:ind w:left="2160" w:hanging="180"/>
      </w:pPr>
    </w:lvl>
    <w:lvl w:ilvl="3" w:tplc="39923636" w:tentative="1">
      <w:start w:val="1"/>
      <w:numFmt w:val="decimal"/>
      <w:lvlText w:val="%4."/>
      <w:lvlJc w:val="left"/>
      <w:pPr>
        <w:ind w:left="2880" w:hanging="360"/>
      </w:pPr>
    </w:lvl>
    <w:lvl w:ilvl="4" w:tplc="39923636" w:tentative="1">
      <w:start w:val="1"/>
      <w:numFmt w:val="lowerLetter"/>
      <w:lvlText w:val="%5."/>
      <w:lvlJc w:val="left"/>
      <w:pPr>
        <w:ind w:left="3600" w:hanging="360"/>
      </w:pPr>
    </w:lvl>
    <w:lvl w:ilvl="5" w:tplc="39923636" w:tentative="1">
      <w:start w:val="1"/>
      <w:numFmt w:val="lowerRoman"/>
      <w:lvlText w:val="%6."/>
      <w:lvlJc w:val="right"/>
      <w:pPr>
        <w:ind w:left="4320" w:hanging="180"/>
      </w:pPr>
    </w:lvl>
    <w:lvl w:ilvl="6" w:tplc="39923636" w:tentative="1">
      <w:start w:val="1"/>
      <w:numFmt w:val="decimal"/>
      <w:lvlText w:val="%7."/>
      <w:lvlJc w:val="left"/>
      <w:pPr>
        <w:ind w:left="5040" w:hanging="360"/>
      </w:pPr>
    </w:lvl>
    <w:lvl w:ilvl="7" w:tplc="39923636" w:tentative="1">
      <w:start w:val="1"/>
      <w:numFmt w:val="lowerLetter"/>
      <w:lvlText w:val="%8."/>
      <w:lvlJc w:val="left"/>
      <w:pPr>
        <w:ind w:left="5760" w:hanging="360"/>
      </w:pPr>
    </w:lvl>
    <w:lvl w:ilvl="8" w:tplc="3992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8">
    <w:multiLevelType w:val="hybridMultilevel"/>
    <w:lvl w:ilvl="0" w:tplc="94076758">
      <w:start w:val="1"/>
      <w:numFmt w:val="decimal"/>
      <w:lvlText w:val="%1."/>
      <w:lvlJc w:val="left"/>
      <w:pPr>
        <w:ind w:left="720" w:hanging="360"/>
      </w:pPr>
    </w:lvl>
    <w:lvl w:ilvl="1" w:tplc="94076758" w:tentative="1">
      <w:start w:val="1"/>
      <w:numFmt w:val="lowerLetter"/>
      <w:lvlText w:val="%2."/>
      <w:lvlJc w:val="left"/>
      <w:pPr>
        <w:ind w:left="1440" w:hanging="360"/>
      </w:pPr>
    </w:lvl>
    <w:lvl w:ilvl="2" w:tplc="94076758" w:tentative="1">
      <w:start w:val="1"/>
      <w:numFmt w:val="lowerRoman"/>
      <w:lvlText w:val="%3."/>
      <w:lvlJc w:val="right"/>
      <w:pPr>
        <w:ind w:left="2160" w:hanging="180"/>
      </w:pPr>
    </w:lvl>
    <w:lvl w:ilvl="3" w:tplc="94076758" w:tentative="1">
      <w:start w:val="1"/>
      <w:numFmt w:val="decimal"/>
      <w:lvlText w:val="%4."/>
      <w:lvlJc w:val="left"/>
      <w:pPr>
        <w:ind w:left="2880" w:hanging="360"/>
      </w:pPr>
    </w:lvl>
    <w:lvl w:ilvl="4" w:tplc="94076758" w:tentative="1">
      <w:start w:val="1"/>
      <w:numFmt w:val="lowerLetter"/>
      <w:lvlText w:val="%5."/>
      <w:lvlJc w:val="left"/>
      <w:pPr>
        <w:ind w:left="3600" w:hanging="360"/>
      </w:pPr>
    </w:lvl>
    <w:lvl w:ilvl="5" w:tplc="94076758" w:tentative="1">
      <w:start w:val="1"/>
      <w:numFmt w:val="lowerRoman"/>
      <w:lvlText w:val="%6."/>
      <w:lvlJc w:val="right"/>
      <w:pPr>
        <w:ind w:left="4320" w:hanging="180"/>
      </w:pPr>
    </w:lvl>
    <w:lvl w:ilvl="6" w:tplc="94076758" w:tentative="1">
      <w:start w:val="1"/>
      <w:numFmt w:val="decimal"/>
      <w:lvlText w:val="%7."/>
      <w:lvlJc w:val="left"/>
      <w:pPr>
        <w:ind w:left="5040" w:hanging="360"/>
      </w:pPr>
    </w:lvl>
    <w:lvl w:ilvl="7" w:tplc="94076758" w:tentative="1">
      <w:start w:val="1"/>
      <w:numFmt w:val="lowerLetter"/>
      <w:lvlText w:val="%8."/>
      <w:lvlJc w:val="left"/>
      <w:pPr>
        <w:ind w:left="5760" w:hanging="360"/>
      </w:pPr>
    </w:lvl>
    <w:lvl w:ilvl="8" w:tplc="94076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7">
    <w:multiLevelType w:val="hybridMultilevel"/>
    <w:lvl w:ilvl="0" w:tplc="89262847">
      <w:start w:val="1"/>
      <w:numFmt w:val="decimal"/>
      <w:lvlText w:val="%1."/>
      <w:lvlJc w:val="left"/>
      <w:pPr>
        <w:ind w:left="720" w:hanging="360"/>
      </w:pPr>
    </w:lvl>
    <w:lvl w:ilvl="1" w:tplc="89262847" w:tentative="1">
      <w:start w:val="1"/>
      <w:numFmt w:val="lowerLetter"/>
      <w:lvlText w:val="%2."/>
      <w:lvlJc w:val="left"/>
      <w:pPr>
        <w:ind w:left="1440" w:hanging="360"/>
      </w:pPr>
    </w:lvl>
    <w:lvl w:ilvl="2" w:tplc="89262847" w:tentative="1">
      <w:start w:val="1"/>
      <w:numFmt w:val="lowerRoman"/>
      <w:lvlText w:val="%3."/>
      <w:lvlJc w:val="right"/>
      <w:pPr>
        <w:ind w:left="2160" w:hanging="180"/>
      </w:pPr>
    </w:lvl>
    <w:lvl w:ilvl="3" w:tplc="89262847" w:tentative="1">
      <w:start w:val="1"/>
      <w:numFmt w:val="decimal"/>
      <w:lvlText w:val="%4."/>
      <w:lvlJc w:val="left"/>
      <w:pPr>
        <w:ind w:left="2880" w:hanging="360"/>
      </w:pPr>
    </w:lvl>
    <w:lvl w:ilvl="4" w:tplc="89262847" w:tentative="1">
      <w:start w:val="1"/>
      <w:numFmt w:val="lowerLetter"/>
      <w:lvlText w:val="%5."/>
      <w:lvlJc w:val="left"/>
      <w:pPr>
        <w:ind w:left="3600" w:hanging="360"/>
      </w:pPr>
    </w:lvl>
    <w:lvl w:ilvl="5" w:tplc="89262847" w:tentative="1">
      <w:start w:val="1"/>
      <w:numFmt w:val="lowerRoman"/>
      <w:lvlText w:val="%6."/>
      <w:lvlJc w:val="right"/>
      <w:pPr>
        <w:ind w:left="4320" w:hanging="180"/>
      </w:pPr>
    </w:lvl>
    <w:lvl w:ilvl="6" w:tplc="89262847" w:tentative="1">
      <w:start w:val="1"/>
      <w:numFmt w:val="decimal"/>
      <w:lvlText w:val="%7."/>
      <w:lvlJc w:val="left"/>
      <w:pPr>
        <w:ind w:left="5040" w:hanging="360"/>
      </w:pPr>
    </w:lvl>
    <w:lvl w:ilvl="7" w:tplc="89262847" w:tentative="1">
      <w:start w:val="1"/>
      <w:numFmt w:val="lowerLetter"/>
      <w:lvlText w:val="%8."/>
      <w:lvlJc w:val="left"/>
      <w:pPr>
        <w:ind w:left="5760" w:hanging="360"/>
      </w:pPr>
    </w:lvl>
    <w:lvl w:ilvl="8" w:tplc="8926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6">
    <w:multiLevelType w:val="hybridMultilevel"/>
    <w:lvl w:ilvl="0" w:tplc="95974413">
      <w:start w:val="1"/>
      <w:numFmt w:val="decimal"/>
      <w:lvlText w:val="%1."/>
      <w:lvlJc w:val="left"/>
      <w:pPr>
        <w:ind w:left="720" w:hanging="360"/>
      </w:pPr>
    </w:lvl>
    <w:lvl w:ilvl="1" w:tplc="95974413" w:tentative="1">
      <w:start w:val="1"/>
      <w:numFmt w:val="lowerLetter"/>
      <w:lvlText w:val="%2."/>
      <w:lvlJc w:val="left"/>
      <w:pPr>
        <w:ind w:left="1440" w:hanging="360"/>
      </w:pPr>
    </w:lvl>
    <w:lvl w:ilvl="2" w:tplc="95974413" w:tentative="1">
      <w:start w:val="1"/>
      <w:numFmt w:val="lowerRoman"/>
      <w:lvlText w:val="%3."/>
      <w:lvlJc w:val="right"/>
      <w:pPr>
        <w:ind w:left="2160" w:hanging="180"/>
      </w:pPr>
    </w:lvl>
    <w:lvl w:ilvl="3" w:tplc="95974413" w:tentative="1">
      <w:start w:val="1"/>
      <w:numFmt w:val="decimal"/>
      <w:lvlText w:val="%4."/>
      <w:lvlJc w:val="left"/>
      <w:pPr>
        <w:ind w:left="2880" w:hanging="360"/>
      </w:pPr>
    </w:lvl>
    <w:lvl w:ilvl="4" w:tplc="95974413" w:tentative="1">
      <w:start w:val="1"/>
      <w:numFmt w:val="lowerLetter"/>
      <w:lvlText w:val="%5."/>
      <w:lvlJc w:val="left"/>
      <w:pPr>
        <w:ind w:left="3600" w:hanging="360"/>
      </w:pPr>
    </w:lvl>
    <w:lvl w:ilvl="5" w:tplc="95974413" w:tentative="1">
      <w:start w:val="1"/>
      <w:numFmt w:val="lowerRoman"/>
      <w:lvlText w:val="%6."/>
      <w:lvlJc w:val="right"/>
      <w:pPr>
        <w:ind w:left="4320" w:hanging="180"/>
      </w:pPr>
    </w:lvl>
    <w:lvl w:ilvl="6" w:tplc="95974413" w:tentative="1">
      <w:start w:val="1"/>
      <w:numFmt w:val="decimal"/>
      <w:lvlText w:val="%7."/>
      <w:lvlJc w:val="left"/>
      <w:pPr>
        <w:ind w:left="5040" w:hanging="360"/>
      </w:pPr>
    </w:lvl>
    <w:lvl w:ilvl="7" w:tplc="95974413" w:tentative="1">
      <w:start w:val="1"/>
      <w:numFmt w:val="lowerLetter"/>
      <w:lvlText w:val="%8."/>
      <w:lvlJc w:val="left"/>
      <w:pPr>
        <w:ind w:left="5760" w:hanging="360"/>
      </w:pPr>
    </w:lvl>
    <w:lvl w:ilvl="8" w:tplc="9597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5">
    <w:multiLevelType w:val="hybridMultilevel"/>
    <w:lvl w:ilvl="0" w:tplc="37236911">
      <w:start w:val="1"/>
      <w:numFmt w:val="decimal"/>
      <w:lvlText w:val="%1."/>
      <w:lvlJc w:val="left"/>
      <w:pPr>
        <w:ind w:left="720" w:hanging="360"/>
      </w:pPr>
    </w:lvl>
    <w:lvl w:ilvl="1" w:tplc="37236911" w:tentative="1">
      <w:start w:val="1"/>
      <w:numFmt w:val="lowerLetter"/>
      <w:lvlText w:val="%2."/>
      <w:lvlJc w:val="left"/>
      <w:pPr>
        <w:ind w:left="1440" w:hanging="360"/>
      </w:pPr>
    </w:lvl>
    <w:lvl w:ilvl="2" w:tplc="37236911" w:tentative="1">
      <w:start w:val="1"/>
      <w:numFmt w:val="lowerRoman"/>
      <w:lvlText w:val="%3."/>
      <w:lvlJc w:val="right"/>
      <w:pPr>
        <w:ind w:left="2160" w:hanging="180"/>
      </w:pPr>
    </w:lvl>
    <w:lvl w:ilvl="3" w:tplc="37236911" w:tentative="1">
      <w:start w:val="1"/>
      <w:numFmt w:val="decimal"/>
      <w:lvlText w:val="%4."/>
      <w:lvlJc w:val="left"/>
      <w:pPr>
        <w:ind w:left="2880" w:hanging="360"/>
      </w:pPr>
    </w:lvl>
    <w:lvl w:ilvl="4" w:tplc="37236911" w:tentative="1">
      <w:start w:val="1"/>
      <w:numFmt w:val="lowerLetter"/>
      <w:lvlText w:val="%5."/>
      <w:lvlJc w:val="left"/>
      <w:pPr>
        <w:ind w:left="3600" w:hanging="360"/>
      </w:pPr>
    </w:lvl>
    <w:lvl w:ilvl="5" w:tplc="37236911" w:tentative="1">
      <w:start w:val="1"/>
      <w:numFmt w:val="lowerRoman"/>
      <w:lvlText w:val="%6."/>
      <w:lvlJc w:val="right"/>
      <w:pPr>
        <w:ind w:left="4320" w:hanging="180"/>
      </w:pPr>
    </w:lvl>
    <w:lvl w:ilvl="6" w:tplc="37236911" w:tentative="1">
      <w:start w:val="1"/>
      <w:numFmt w:val="decimal"/>
      <w:lvlText w:val="%7."/>
      <w:lvlJc w:val="left"/>
      <w:pPr>
        <w:ind w:left="5040" w:hanging="360"/>
      </w:pPr>
    </w:lvl>
    <w:lvl w:ilvl="7" w:tplc="37236911" w:tentative="1">
      <w:start w:val="1"/>
      <w:numFmt w:val="lowerLetter"/>
      <w:lvlText w:val="%8."/>
      <w:lvlJc w:val="left"/>
      <w:pPr>
        <w:ind w:left="5760" w:hanging="360"/>
      </w:pPr>
    </w:lvl>
    <w:lvl w:ilvl="8" w:tplc="3723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4">
    <w:multiLevelType w:val="hybridMultilevel"/>
    <w:lvl w:ilvl="0" w:tplc="49225648">
      <w:start w:val="1"/>
      <w:numFmt w:val="decimal"/>
      <w:lvlText w:val="%1."/>
      <w:lvlJc w:val="left"/>
      <w:pPr>
        <w:ind w:left="720" w:hanging="360"/>
      </w:pPr>
    </w:lvl>
    <w:lvl w:ilvl="1" w:tplc="49225648" w:tentative="1">
      <w:start w:val="1"/>
      <w:numFmt w:val="lowerLetter"/>
      <w:lvlText w:val="%2."/>
      <w:lvlJc w:val="left"/>
      <w:pPr>
        <w:ind w:left="1440" w:hanging="360"/>
      </w:pPr>
    </w:lvl>
    <w:lvl w:ilvl="2" w:tplc="49225648" w:tentative="1">
      <w:start w:val="1"/>
      <w:numFmt w:val="lowerRoman"/>
      <w:lvlText w:val="%3."/>
      <w:lvlJc w:val="right"/>
      <w:pPr>
        <w:ind w:left="2160" w:hanging="180"/>
      </w:pPr>
    </w:lvl>
    <w:lvl w:ilvl="3" w:tplc="49225648" w:tentative="1">
      <w:start w:val="1"/>
      <w:numFmt w:val="decimal"/>
      <w:lvlText w:val="%4."/>
      <w:lvlJc w:val="left"/>
      <w:pPr>
        <w:ind w:left="2880" w:hanging="360"/>
      </w:pPr>
    </w:lvl>
    <w:lvl w:ilvl="4" w:tplc="49225648" w:tentative="1">
      <w:start w:val="1"/>
      <w:numFmt w:val="lowerLetter"/>
      <w:lvlText w:val="%5."/>
      <w:lvlJc w:val="left"/>
      <w:pPr>
        <w:ind w:left="3600" w:hanging="360"/>
      </w:pPr>
    </w:lvl>
    <w:lvl w:ilvl="5" w:tplc="49225648" w:tentative="1">
      <w:start w:val="1"/>
      <w:numFmt w:val="lowerRoman"/>
      <w:lvlText w:val="%6."/>
      <w:lvlJc w:val="right"/>
      <w:pPr>
        <w:ind w:left="4320" w:hanging="180"/>
      </w:pPr>
    </w:lvl>
    <w:lvl w:ilvl="6" w:tplc="49225648" w:tentative="1">
      <w:start w:val="1"/>
      <w:numFmt w:val="decimal"/>
      <w:lvlText w:val="%7."/>
      <w:lvlJc w:val="left"/>
      <w:pPr>
        <w:ind w:left="5040" w:hanging="360"/>
      </w:pPr>
    </w:lvl>
    <w:lvl w:ilvl="7" w:tplc="49225648" w:tentative="1">
      <w:start w:val="1"/>
      <w:numFmt w:val="lowerLetter"/>
      <w:lvlText w:val="%8."/>
      <w:lvlJc w:val="left"/>
      <w:pPr>
        <w:ind w:left="5760" w:hanging="360"/>
      </w:pPr>
    </w:lvl>
    <w:lvl w:ilvl="8" w:tplc="4922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3">
    <w:multiLevelType w:val="hybridMultilevel"/>
    <w:lvl w:ilvl="0" w:tplc="92926896">
      <w:start w:val="1"/>
      <w:numFmt w:val="decimal"/>
      <w:lvlText w:val="%1."/>
      <w:lvlJc w:val="left"/>
      <w:pPr>
        <w:ind w:left="720" w:hanging="360"/>
      </w:pPr>
    </w:lvl>
    <w:lvl w:ilvl="1" w:tplc="92926896" w:tentative="1">
      <w:start w:val="1"/>
      <w:numFmt w:val="lowerLetter"/>
      <w:lvlText w:val="%2."/>
      <w:lvlJc w:val="left"/>
      <w:pPr>
        <w:ind w:left="1440" w:hanging="360"/>
      </w:pPr>
    </w:lvl>
    <w:lvl w:ilvl="2" w:tplc="92926896" w:tentative="1">
      <w:start w:val="1"/>
      <w:numFmt w:val="lowerRoman"/>
      <w:lvlText w:val="%3."/>
      <w:lvlJc w:val="right"/>
      <w:pPr>
        <w:ind w:left="2160" w:hanging="180"/>
      </w:pPr>
    </w:lvl>
    <w:lvl w:ilvl="3" w:tplc="92926896" w:tentative="1">
      <w:start w:val="1"/>
      <w:numFmt w:val="decimal"/>
      <w:lvlText w:val="%4."/>
      <w:lvlJc w:val="left"/>
      <w:pPr>
        <w:ind w:left="2880" w:hanging="360"/>
      </w:pPr>
    </w:lvl>
    <w:lvl w:ilvl="4" w:tplc="92926896" w:tentative="1">
      <w:start w:val="1"/>
      <w:numFmt w:val="lowerLetter"/>
      <w:lvlText w:val="%5."/>
      <w:lvlJc w:val="left"/>
      <w:pPr>
        <w:ind w:left="3600" w:hanging="360"/>
      </w:pPr>
    </w:lvl>
    <w:lvl w:ilvl="5" w:tplc="92926896" w:tentative="1">
      <w:start w:val="1"/>
      <w:numFmt w:val="lowerRoman"/>
      <w:lvlText w:val="%6."/>
      <w:lvlJc w:val="right"/>
      <w:pPr>
        <w:ind w:left="4320" w:hanging="180"/>
      </w:pPr>
    </w:lvl>
    <w:lvl w:ilvl="6" w:tplc="92926896" w:tentative="1">
      <w:start w:val="1"/>
      <w:numFmt w:val="decimal"/>
      <w:lvlText w:val="%7."/>
      <w:lvlJc w:val="left"/>
      <w:pPr>
        <w:ind w:left="5040" w:hanging="360"/>
      </w:pPr>
    </w:lvl>
    <w:lvl w:ilvl="7" w:tplc="92926896" w:tentative="1">
      <w:start w:val="1"/>
      <w:numFmt w:val="lowerLetter"/>
      <w:lvlText w:val="%8."/>
      <w:lvlJc w:val="left"/>
      <w:pPr>
        <w:ind w:left="5760" w:hanging="360"/>
      </w:pPr>
    </w:lvl>
    <w:lvl w:ilvl="8" w:tplc="9292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2">
    <w:multiLevelType w:val="hybridMultilevel"/>
    <w:lvl w:ilvl="0" w:tplc="34766467">
      <w:start w:val="1"/>
      <w:numFmt w:val="decimal"/>
      <w:lvlText w:val="%1."/>
      <w:lvlJc w:val="left"/>
      <w:pPr>
        <w:ind w:left="720" w:hanging="360"/>
      </w:pPr>
    </w:lvl>
    <w:lvl w:ilvl="1" w:tplc="34766467" w:tentative="1">
      <w:start w:val="1"/>
      <w:numFmt w:val="lowerLetter"/>
      <w:lvlText w:val="%2."/>
      <w:lvlJc w:val="left"/>
      <w:pPr>
        <w:ind w:left="1440" w:hanging="360"/>
      </w:pPr>
    </w:lvl>
    <w:lvl w:ilvl="2" w:tplc="34766467" w:tentative="1">
      <w:start w:val="1"/>
      <w:numFmt w:val="lowerRoman"/>
      <w:lvlText w:val="%3."/>
      <w:lvlJc w:val="right"/>
      <w:pPr>
        <w:ind w:left="2160" w:hanging="180"/>
      </w:pPr>
    </w:lvl>
    <w:lvl w:ilvl="3" w:tplc="34766467" w:tentative="1">
      <w:start w:val="1"/>
      <w:numFmt w:val="decimal"/>
      <w:lvlText w:val="%4."/>
      <w:lvlJc w:val="left"/>
      <w:pPr>
        <w:ind w:left="2880" w:hanging="360"/>
      </w:pPr>
    </w:lvl>
    <w:lvl w:ilvl="4" w:tplc="34766467" w:tentative="1">
      <w:start w:val="1"/>
      <w:numFmt w:val="lowerLetter"/>
      <w:lvlText w:val="%5."/>
      <w:lvlJc w:val="left"/>
      <w:pPr>
        <w:ind w:left="3600" w:hanging="360"/>
      </w:pPr>
    </w:lvl>
    <w:lvl w:ilvl="5" w:tplc="34766467" w:tentative="1">
      <w:start w:val="1"/>
      <w:numFmt w:val="lowerRoman"/>
      <w:lvlText w:val="%6."/>
      <w:lvlJc w:val="right"/>
      <w:pPr>
        <w:ind w:left="4320" w:hanging="180"/>
      </w:pPr>
    </w:lvl>
    <w:lvl w:ilvl="6" w:tplc="34766467" w:tentative="1">
      <w:start w:val="1"/>
      <w:numFmt w:val="decimal"/>
      <w:lvlText w:val="%7."/>
      <w:lvlJc w:val="left"/>
      <w:pPr>
        <w:ind w:left="5040" w:hanging="360"/>
      </w:pPr>
    </w:lvl>
    <w:lvl w:ilvl="7" w:tplc="34766467" w:tentative="1">
      <w:start w:val="1"/>
      <w:numFmt w:val="lowerLetter"/>
      <w:lvlText w:val="%8."/>
      <w:lvlJc w:val="left"/>
      <w:pPr>
        <w:ind w:left="5760" w:hanging="360"/>
      </w:pPr>
    </w:lvl>
    <w:lvl w:ilvl="8" w:tplc="3476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1">
    <w:multiLevelType w:val="hybridMultilevel"/>
    <w:lvl w:ilvl="0" w:tplc="11761006">
      <w:start w:val="1"/>
      <w:numFmt w:val="decimal"/>
      <w:lvlText w:val="%1."/>
      <w:lvlJc w:val="left"/>
      <w:pPr>
        <w:ind w:left="720" w:hanging="360"/>
      </w:pPr>
    </w:lvl>
    <w:lvl w:ilvl="1" w:tplc="11761006" w:tentative="1">
      <w:start w:val="1"/>
      <w:numFmt w:val="lowerLetter"/>
      <w:lvlText w:val="%2."/>
      <w:lvlJc w:val="left"/>
      <w:pPr>
        <w:ind w:left="1440" w:hanging="360"/>
      </w:pPr>
    </w:lvl>
    <w:lvl w:ilvl="2" w:tplc="11761006" w:tentative="1">
      <w:start w:val="1"/>
      <w:numFmt w:val="lowerRoman"/>
      <w:lvlText w:val="%3."/>
      <w:lvlJc w:val="right"/>
      <w:pPr>
        <w:ind w:left="2160" w:hanging="180"/>
      </w:pPr>
    </w:lvl>
    <w:lvl w:ilvl="3" w:tplc="11761006" w:tentative="1">
      <w:start w:val="1"/>
      <w:numFmt w:val="decimal"/>
      <w:lvlText w:val="%4."/>
      <w:lvlJc w:val="left"/>
      <w:pPr>
        <w:ind w:left="2880" w:hanging="360"/>
      </w:pPr>
    </w:lvl>
    <w:lvl w:ilvl="4" w:tplc="11761006" w:tentative="1">
      <w:start w:val="1"/>
      <w:numFmt w:val="lowerLetter"/>
      <w:lvlText w:val="%5."/>
      <w:lvlJc w:val="left"/>
      <w:pPr>
        <w:ind w:left="3600" w:hanging="360"/>
      </w:pPr>
    </w:lvl>
    <w:lvl w:ilvl="5" w:tplc="11761006" w:tentative="1">
      <w:start w:val="1"/>
      <w:numFmt w:val="lowerRoman"/>
      <w:lvlText w:val="%6."/>
      <w:lvlJc w:val="right"/>
      <w:pPr>
        <w:ind w:left="4320" w:hanging="180"/>
      </w:pPr>
    </w:lvl>
    <w:lvl w:ilvl="6" w:tplc="11761006" w:tentative="1">
      <w:start w:val="1"/>
      <w:numFmt w:val="decimal"/>
      <w:lvlText w:val="%7."/>
      <w:lvlJc w:val="left"/>
      <w:pPr>
        <w:ind w:left="5040" w:hanging="360"/>
      </w:pPr>
    </w:lvl>
    <w:lvl w:ilvl="7" w:tplc="11761006" w:tentative="1">
      <w:start w:val="1"/>
      <w:numFmt w:val="lowerLetter"/>
      <w:lvlText w:val="%8."/>
      <w:lvlJc w:val="left"/>
      <w:pPr>
        <w:ind w:left="5760" w:hanging="360"/>
      </w:pPr>
    </w:lvl>
    <w:lvl w:ilvl="8" w:tplc="1176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0">
    <w:multiLevelType w:val="hybridMultilevel"/>
    <w:lvl w:ilvl="0" w:tplc="21355165">
      <w:start w:val="1"/>
      <w:numFmt w:val="decimal"/>
      <w:lvlText w:val="%1."/>
      <w:lvlJc w:val="left"/>
      <w:pPr>
        <w:ind w:left="720" w:hanging="360"/>
      </w:pPr>
    </w:lvl>
    <w:lvl w:ilvl="1" w:tplc="21355165" w:tentative="1">
      <w:start w:val="1"/>
      <w:numFmt w:val="lowerLetter"/>
      <w:lvlText w:val="%2."/>
      <w:lvlJc w:val="left"/>
      <w:pPr>
        <w:ind w:left="1440" w:hanging="360"/>
      </w:pPr>
    </w:lvl>
    <w:lvl w:ilvl="2" w:tplc="21355165" w:tentative="1">
      <w:start w:val="1"/>
      <w:numFmt w:val="lowerRoman"/>
      <w:lvlText w:val="%3."/>
      <w:lvlJc w:val="right"/>
      <w:pPr>
        <w:ind w:left="2160" w:hanging="180"/>
      </w:pPr>
    </w:lvl>
    <w:lvl w:ilvl="3" w:tplc="21355165" w:tentative="1">
      <w:start w:val="1"/>
      <w:numFmt w:val="decimal"/>
      <w:lvlText w:val="%4."/>
      <w:lvlJc w:val="left"/>
      <w:pPr>
        <w:ind w:left="2880" w:hanging="360"/>
      </w:pPr>
    </w:lvl>
    <w:lvl w:ilvl="4" w:tplc="21355165" w:tentative="1">
      <w:start w:val="1"/>
      <w:numFmt w:val="lowerLetter"/>
      <w:lvlText w:val="%5."/>
      <w:lvlJc w:val="left"/>
      <w:pPr>
        <w:ind w:left="3600" w:hanging="360"/>
      </w:pPr>
    </w:lvl>
    <w:lvl w:ilvl="5" w:tplc="21355165" w:tentative="1">
      <w:start w:val="1"/>
      <w:numFmt w:val="lowerRoman"/>
      <w:lvlText w:val="%6."/>
      <w:lvlJc w:val="right"/>
      <w:pPr>
        <w:ind w:left="4320" w:hanging="180"/>
      </w:pPr>
    </w:lvl>
    <w:lvl w:ilvl="6" w:tplc="21355165" w:tentative="1">
      <w:start w:val="1"/>
      <w:numFmt w:val="decimal"/>
      <w:lvlText w:val="%7."/>
      <w:lvlJc w:val="left"/>
      <w:pPr>
        <w:ind w:left="5040" w:hanging="360"/>
      </w:pPr>
    </w:lvl>
    <w:lvl w:ilvl="7" w:tplc="21355165" w:tentative="1">
      <w:start w:val="1"/>
      <w:numFmt w:val="lowerLetter"/>
      <w:lvlText w:val="%8."/>
      <w:lvlJc w:val="left"/>
      <w:pPr>
        <w:ind w:left="5760" w:hanging="360"/>
      </w:pPr>
    </w:lvl>
    <w:lvl w:ilvl="8" w:tplc="2135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9">
    <w:multiLevelType w:val="hybridMultilevel"/>
    <w:lvl w:ilvl="0" w:tplc="73846523">
      <w:start w:val="1"/>
      <w:numFmt w:val="decimal"/>
      <w:lvlText w:val="%1."/>
      <w:lvlJc w:val="left"/>
      <w:pPr>
        <w:ind w:left="720" w:hanging="360"/>
      </w:pPr>
    </w:lvl>
    <w:lvl w:ilvl="1" w:tplc="73846523" w:tentative="1">
      <w:start w:val="1"/>
      <w:numFmt w:val="lowerLetter"/>
      <w:lvlText w:val="%2."/>
      <w:lvlJc w:val="left"/>
      <w:pPr>
        <w:ind w:left="1440" w:hanging="360"/>
      </w:pPr>
    </w:lvl>
    <w:lvl w:ilvl="2" w:tplc="73846523" w:tentative="1">
      <w:start w:val="1"/>
      <w:numFmt w:val="lowerRoman"/>
      <w:lvlText w:val="%3."/>
      <w:lvlJc w:val="right"/>
      <w:pPr>
        <w:ind w:left="2160" w:hanging="180"/>
      </w:pPr>
    </w:lvl>
    <w:lvl w:ilvl="3" w:tplc="73846523" w:tentative="1">
      <w:start w:val="1"/>
      <w:numFmt w:val="decimal"/>
      <w:lvlText w:val="%4."/>
      <w:lvlJc w:val="left"/>
      <w:pPr>
        <w:ind w:left="2880" w:hanging="360"/>
      </w:pPr>
    </w:lvl>
    <w:lvl w:ilvl="4" w:tplc="73846523" w:tentative="1">
      <w:start w:val="1"/>
      <w:numFmt w:val="lowerLetter"/>
      <w:lvlText w:val="%5."/>
      <w:lvlJc w:val="left"/>
      <w:pPr>
        <w:ind w:left="3600" w:hanging="360"/>
      </w:pPr>
    </w:lvl>
    <w:lvl w:ilvl="5" w:tplc="73846523" w:tentative="1">
      <w:start w:val="1"/>
      <w:numFmt w:val="lowerRoman"/>
      <w:lvlText w:val="%6."/>
      <w:lvlJc w:val="right"/>
      <w:pPr>
        <w:ind w:left="4320" w:hanging="180"/>
      </w:pPr>
    </w:lvl>
    <w:lvl w:ilvl="6" w:tplc="73846523" w:tentative="1">
      <w:start w:val="1"/>
      <w:numFmt w:val="decimal"/>
      <w:lvlText w:val="%7."/>
      <w:lvlJc w:val="left"/>
      <w:pPr>
        <w:ind w:left="5040" w:hanging="360"/>
      </w:pPr>
    </w:lvl>
    <w:lvl w:ilvl="7" w:tplc="73846523" w:tentative="1">
      <w:start w:val="1"/>
      <w:numFmt w:val="lowerLetter"/>
      <w:lvlText w:val="%8."/>
      <w:lvlJc w:val="left"/>
      <w:pPr>
        <w:ind w:left="5760" w:hanging="360"/>
      </w:pPr>
    </w:lvl>
    <w:lvl w:ilvl="8" w:tplc="7384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8">
    <w:multiLevelType w:val="hybridMultilevel"/>
    <w:lvl w:ilvl="0" w:tplc="64967430">
      <w:start w:val="1"/>
      <w:numFmt w:val="decimal"/>
      <w:lvlText w:val="%1."/>
      <w:lvlJc w:val="left"/>
      <w:pPr>
        <w:ind w:left="720" w:hanging="360"/>
      </w:pPr>
    </w:lvl>
    <w:lvl w:ilvl="1" w:tplc="64967430" w:tentative="1">
      <w:start w:val="1"/>
      <w:numFmt w:val="lowerLetter"/>
      <w:lvlText w:val="%2."/>
      <w:lvlJc w:val="left"/>
      <w:pPr>
        <w:ind w:left="1440" w:hanging="360"/>
      </w:pPr>
    </w:lvl>
    <w:lvl w:ilvl="2" w:tplc="64967430" w:tentative="1">
      <w:start w:val="1"/>
      <w:numFmt w:val="lowerRoman"/>
      <w:lvlText w:val="%3."/>
      <w:lvlJc w:val="right"/>
      <w:pPr>
        <w:ind w:left="2160" w:hanging="180"/>
      </w:pPr>
    </w:lvl>
    <w:lvl w:ilvl="3" w:tplc="64967430" w:tentative="1">
      <w:start w:val="1"/>
      <w:numFmt w:val="decimal"/>
      <w:lvlText w:val="%4."/>
      <w:lvlJc w:val="left"/>
      <w:pPr>
        <w:ind w:left="2880" w:hanging="360"/>
      </w:pPr>
    </w:lvl>
    <w:lvl w:ilvl="4" w:tplc="64967430" w:tentative="1">
      <w:start w:val="1"/>
      <w:numFmt w:val="lowerLetter"/>
      <w:lvlText w:val="%5."/>
      <w:lvlJc w:val="left"/>
      <w:pPr>
        <w:ind w:left="3600" w:hanging="360"/>
      </w:pPr>
    </w:lvl>
    <w:lvl w:ilvl="5" w:tplc="64967430" w:tentative="1">
      <w:start w:val="1"/>
      <w:numFmt w:val="lowerRoman"/>
      <w:lvlText w:val="%6."/>
      <w:lvlJc w:val="right"/>
      <w:pPr>
        <w:ind w:left="4320" w:hanging="180"/>
      </w:pPr>
    </w:lvl>
    <w:lvl w:ilvl="6" w:tplc="64967430" w:tentative="1">
      <w:start w:val="1"/>
      <w:numFmt w:val="decimal"/>
      <w:lvlText w:val="%7."/>
      <w:lvlJc w:val="left"/>
      <w:pPr>
        <w:ind w:left="5040" w:hanging="360"/>
      </w:pPr>
    </w:lvl>
    <w:lvl w:ilvl="7" w:tplc="64967430" w:tentative="1">
      <w:start w:val="1"/>
      <w:numFmt w:val="lowerLetter"/>
      <w:lvlText w:val="%8."/>
      <w:lvlJc w:val="left"/>
      <w:pPr>
        <w:ind w:left="5760" w:hanging="360"/>
      </w:pPr>
    </w:lvl>
    <w:lvl w:ilvl="8" w:tplc="6496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7">
    <w:multiLevelType w:val="hybridMultilevel"/>
    <w:lvl w:ilvl="0" w:tplc="74168229">
      <w:start w:val="1"/>
      <w:numFmt w:val="decimal"/>
      <w:lvlText w:val="%1."/>
      <w:lvlJc w:val="left"/>
      <w:pPr>
        <w:ind w:left="720" w:hanging="360"/>
      </w:pPr>
    </w:lvl>
    <w:lvl w:ilvl="1" w:tplc="74168229" w:tentative="1">
      <w:start w:val="1"/>
      <w:numFmt w:val="lowerLetter"/>
      <w:lvlText w:val="%2."/>
      <w:lvlJc w:val="left"/>
      <w:pPr>
        <w:ind w:left="1440" w:hanging="360"/>
      </w:pPr>
    </w:lvl>
    <w:lvl w:ilvl="2" w:tplc="74168229" w:tentative="1">
      <w:start w:val="1"/>
      <w:numFmt w:val="lowerRoman"/>
      <w:lvlText w:val="%3."/>
      <w:lvlJc w:val="right"/>
      <w:pPr>
        <w:ind w:left="2160" w:hanging="180"/>
      </w:pPr>
    </w:lvl>
    <w:lvl w:ilvl="3" w:tplc="74168229" w:tentative="1">
      <w:start w:val="1"/>
      <w:numFmt w:val="decimal"/>
      <w:lvlText w:val="%4."/>
      <w:lvlJc w:val="left"/>
      <w:pPr>
        <w:ind w:left="2880" w:hanging="360"/>
      </w:pPr>
    </w:lvl>
    <w:lvl w:ilvl="4" w:tplc="74168229" w:tentative="1">
      <w:start w:val="1"/>
      <w:numFmt w:val="lowerLetter"/>
      <w:lvlText w:val="%5."/>
      <w:lvlJc w:val="left"/>
      <w:pPr>
        <w:ind w:left="3600" w:hanging="360"/>
      </w:pPr>
    </w:lvl>
    <w:lvl w:ilvl="5" w:tplc="74168229" w:tentative="1">
      <w:start w:val="1"/>
      <w:numFmt w:val="lowerRoman"/>
      <w:lvlText w:val="%6."/>
      <w:lvlJc w:val="right"/>
      <w:pPr>
        <w:ind w:left="4320" w:hanging="180"/>
      </w:pPr>
    </w:lvl>
    <w:lvl w:ilvl="6" w:tplc="74168229" w:tentative="1">
      <w:start w:val="1"/>
      <w:numFmt w:val="decimal"/>
      <w:lvlText w:val="%7."/>
      <w:lvlJc w:val="left"/>
      <w:pPr>
        <w:ind w:left="5040" w:hanging="360"/>
      </w:pPr>
    </w:lvl>
    <w:lvl w:ilvl="7" w:tplc="74168229" w:tentative="1">
      <w:start w:val="1"/>
      <w:numFmt w:val="lowerLetter"/>
      <w:lvlText w:val="%8."/>
      <w:lvlJc w:val="left"/>
      <w:pPr>
        <w:ind w:left="5760" w:hanging="360"/>
      </w:pPr>
    </w:lvl>
    <w:lvl w:ilvl="8" w:tplc="7416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6">
    <w:multiLevelType w:val="hybridMultilevel"/>
    <w:lvl w:ilvl="0" w:tplc="37668318">
      <w:start w:val="1"/>
      <w:numFmt w:val="decimal"/>
      <w:lvlText w:val="%1."/>
      <w:lvlJc w:val="left"/>
      <w:pPr>
        <w:ind w:left="720" w:hanging="360"/>
      </w:pPr>
    </w:lvl>
    <w:lvl w:ilvl="1" w:tplc="37668318" w:tentative="1">
      <w:start w:val="1"/>
      <w:numFmt w:val="lowerLetter"/>
      <w:lvlText w:val="%2."/>
      <w:lvlJc w:val="left"/>
      <w:pPr>
        <w:ind w:left="1440" w:hanging="360"/>
      </w:pPr>
    </w:lvl>
    <w:lvl w:ilvl="2" w:tplc="37668318" w:tentative="1">
      <w:start w:val="1"/>
      <w:numFmt w:val="lowerRoman"/>
      <w:lvlText w:val="%3."/>
      <w:lvlJc w:val="right"/>
      <w:pPr>
        <w:ind w:left="2160" w:hanging="180"/>
      </w:pPr>
    </w:lvl>
    <w:lvl w:ilvl="3" w:tplc="37668318" w:tentative="1">
      <w:start w:val="1"/>
      <w:numFmt w:val="decimal"/>
      <w:lvlText w:val="%4."/>
      <w:lvlJc w:val="left"/>
      <w:pPr>
        <w:ind w:left="2880" w:hanging="360"/>
      </w:pPr>
    </w:lvl>
    <w:lvl w:ilvl="4" w:tplc="37668318" w:tentative="1">
      <w:start w:val="1"/>
      <w:numFmt w:val="lowerLetter"/>
      <w:lvlText w:val="%5."/>
      <w:lvlJc w:val="left"/>
      <w:pPr>
        <w:ind w:left="3600" w:hanging="360"/>
      </w:pPr>
    </w:lvl>
    <w:lvl w:ilvl="5" w:tplc="37668318" w:tentative="1">
      <w:start w:val="1"/>
      <w:numFmt w:val="lowerRoman"/>
      <w:lvlText w:val="%6."/>
      <w:lvlJc w:val="right"/>
      <w:pPr>
        <w:ind w:left="4320" w:hanging="180"/>
      </w:pPr>
    </w:lvl>
    <w:lvl w:ilvl="6" w:tplc="37668318" w:tentative="1">
      <w:start w:val="1"/>
      <w:numFmt w:val="decimal"/>
      <w:lvlText w:val="%7."/>
      <w:lvlJc w:val="left"/>
      <w:pPr>
        <w:ind w:left="5040" w:hanging="360"/>
      </w:pPr>
    </w:lvl>
    <w:lvl w:ilvl="7" w:tplc="37668318" w:tentative="1">
      <w:start w:val="1"/>
      <w:numFmt w:val="lowerLetter"/>
      <w:lvlText w:val="%8."/>
      <w:lvlJc w:val="left"/>
      <w:pPr>
        <w:ind w:left="5760" w:hanging="360"/>
      </w:pPr>
    </w:lvl>
    <w:lvl w:ilvl="8" w:tplc="3766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5">
    <w:multiLevelType w:val="hybridMultilevel"/>
    <w:lvl w:ilvl="0" w:tplc="32004760">
      <w:start w:val="1"/>
      <w:numFmt w:val="decimal"/>
      <w:lvlText w:val="%1."/>
      <w:lvlJc w:val="left"/>
      <w:pPr>
        <w:ind w:left="720" w:hanging="360"/>
      </w:pPr>
    </w:lvl>
    <w:lvl w:ilvl="1" w:tplc="32004760" w:tentative="1">
      <w:start w:val="1"/>
      <w:numFmt w:val="lowerLetter"/>
      <w:lvlText w:val="%2."/>
      <w:lvlJc w:val="left"/>
      <w:pPr>
        <w:ind w:left="1440" w:hanging="360"/>
      </w:pPr>
    </w:lvl>
    <w:lvl w:ilvl="2" w:tplc="32004760" w:tentative="1">
      <w:start w:val="1"/>
      <w:numFmt w:val="lowerRoman"/>
      <w:lvlText w:val="%3."/>
      <w:lvlJc w:val="right"/>
      <w:pPr>
        <w:ind w:left="2160" w:hanging="180"/>
      </w:pPr>
    </w:lvl>
    <w:lvl w:ilvl="3" w:tplc="32004760" w:tentative="1">
      <w:start w:val="1"/>
      <w:numFmt w:val="decimal"/>
      <w:lvlText w:val="%4."/>
      <w:lvlJc w:val="left"/>
      <w:pPr>
        <w:ind w:left="2880" w:hanging="360"/>
      </w:pPr>
    </w:lvl>
    <w:lvl w:ilvl="4" w:tplc="32004760" w:tentative="1">
      <w:start w:val="1"/>
      <w:numFmt w:val="lowerLetter"/>
      <w:lvlText w:val="%5."/>
      <w:lvlJc w:val="left"/>
      <w:pPr>
        <w:ind w:left="3600" w:hanging="360"/>
      </w:pPr>
    </w:lvl>
    <w:lvl w:ilvl="5" w:tplc="32004760" w:tentative="1">
      <w:start w:val="1"/>
      <w:numFmt w:val="lowerRoman"/>
      <w:lvlText w:val="%6."/>
      <w:lvlJc w:val="right"/>
      <w:pPr>
        <w:ind w:left="4320" w:hanging="180"/>
      </w:pPr>
    </w:lvl>
    <w:lvl w:ilvl="6" w:tplc="32004760" w:tentative="1">
      <w:start w:val="1"/>
      <w:numFmt w:val="decimal"/>
      <w:lvlText w:val="%7."/>
      <w:lvlJc w:val="left"/>
      <w:pPr>
        <w:ind w:left="5040" w:hanging="360"/>
      </w:pPr>
    </w:lvl>
    <w:lvl w:ilvl="7" w:tplc="32004760" w:tentative="1">
      <w:start w:val="1"/>
      <w:numFmt w:val="lowerLetter"/>
      <w:lvlText w:val="%8."/>
      <w:lvlJc w:val="left"/>
      <w:pPr>
        <w:ind w:left="5760" w:hanging="360"/>
      </w:pPr>
    </w:lvl>
    <w:lvl w:ilvl="8" w:tplc="3200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4">
    <w:multiLevelType w:val="hybridMultilevel"/>
    <w:lvl w:ilvl="0" w:tplc="16710087">
      <w:start w:val="1"/>
      <w:numFmt w:val="decimal"/>
      <w:lvlText w:val="%1."/>
      <w:lvlJc w:val="left"/>
      <w:pPr>
        <w:ind w:left="720" w:hanging="360"/>
      </w:pPr>
    </w:lvl>
    <w:lvl w:ilvl="1" w:tplc="16710087" w:tentative="1">
      <w:start w:val="1"/>
      <w:numFmt w:val="lowerLetter"/>
      <w:lvlText w:val="%2."/>
      <w:lvlJc w:val="left"/>
      <w:pPr>
        <w:ind w:left="1440" w:hanging="360"/>
      </w:pPr>
    </w:lvl>
    <w:lvl w:ilvl="2" w:tplc="16710087" w:tentative="1">
      <w:start w:val="1"/>
      <w:numFmt w:val="lowerRoman"/>
      <w:lvlText w:val="%3."/>
      <w:lvlJc w:val="right"/>
      <w:pPr>
        <w:ind w:left="2160" w:hanging="180"/>
      </w:pPr>
    </w:lvl>
    <w:lvl w:ilvl="3" w:tplc="16710087" w:tentative="1">
      <w:start w:val="1"/>
      <w:numFmt w:val="decimal"/>
      <w:lvlText w:val="%4."/>
      <w:lvlJc w:val="left"/>
      <w:pPr>
        <w:ind w:left="2880" w:hanging="360"/>
      </w:pPr>
    </w:lvl>
    <w:lvl w:ilvl="4" w:tplc="16710087" w:tentative="1">
      <w:start w:val="1"/>
      <w:numFmt w:val="lowerLetter"/>
      <w:lvlText w:val="%5."/>
      <w:lvlJc w:val="left"/>
      <w:pPr>
        <w:ind w:left="3600" w:hanging="360"/>
      </w:pPr>
    </w:lvl>
    <w:lvl w:ilvl="5" w:tplc="16710087" w:tentative="1">
      <w:start w:val="1"/>
      <w:numFmt w:val="lowerRoman"/>
      <w:lvlText w:val="%6."/>
      <w:lvlJc w:val="right"/>
      <w:pPr>
        <w:ind w:left="4320" w:hanging="180"/>
      </w:pPr>
    </w:lvl>
    <w:lvl w:ilvl="6" w:tplc="16710087" w:tentative="1">
      <w:start w:val="1"/>
      <w:numFmt w:val="decimal"/>
      <w:lvlText w:val="%7."/>
      <w:lvlJc w:val="left"/>
      <w:pPr>
        <w:ind w:left="5040" w:hanging="360"/>
      </w:pPr>
    </w:lvl>
    <w:lvl w:ilvl="7" w:tplc="16710087" w:tentative="1">
      <w:start w:val="1"/>
      <w:numFmt w:val="lowerLetter"/>
      <w:lvlText w:val="%8."/>
      <w:lvlJc w:val="left"/>
      <w:pPr>
        <w:ind w:left="5760" w:hanging="360"/>
      </w:pPr>
    </w:lvl>
    <w:lvl w:ilvl="8" w:tplc="1671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3">
    <w:multiLevelType w:val="hybridMultilevel"/>
    <w:lvl w:ilvl="0" w:tplc="51557750">
      <w:start w:val="1"/>
      <w:numFmt w:val="decimal"/>
      <w:lvlText w:val="%1."/>
      <w:lvlJc w:val="left"/>
      <w:pPr>
        <w:ind w:left="720" w:hanging="360"/>
      </w:pPr>
    </w:lvl>
    <w:lvl w:ilvl="1" w:tplc="51557750" w:tentative="1">
      <w:start w:val="1"/>
      <w:numFmt w:val="lowerLetter"/>
      <w:lvlText w:val="%2."/>
      <w:lvlJc w:val="left"/>
      <w:pPr>
        <w:ind w:left="1440" w:hanging="360"/>
      </w:pPr>
    </w:lvl>
    <w:lvl w:ilvl="2" w:tplc="51557750" w:tentative="1">
      <w:start w:val="1"/>
      <w:numFmt w:val="lowerRoman"/>
      <w:lvlText w:val="%3."/>
      <w:lvlJc w:val="right"/>
      <w:pPr>
        <w:ind w:left="2160" w:hanging="180"/>
      </w:pPr>
    </w:lvl>
    <w:lvl w:ilvl="3" w:tplc="51557750" w:tentative="1">
      <w:start w:val="1"/>
      <w:numFmt w:val="decimal"/>
      <w:lvlText w:val="%4."/>
      <w:lvlJc w:val="left"/>
      <w:pPr>
        <w:ind w:left="2880" w:hanging="360"/>
      </w:pPr>
    </w:lvl>
    <w:lvl w:ilvl="4" w:tplc="51557750" w:tentative="1">
      <w:start w:val="1"/>
      <w:numFmt w:val="lowerLetter"/>
      <w:lvlText w:val="%5."/>
      <w:lvlJc w:val="left"/>
      <w:pPr>
        <w:ind w:left="3600" w:hanging="360"/>
      </w:pPr>
    </w:lvl>
    <w:lvl w:ilvl="5" w:tplc="51557750" w:tentative="1">
      <w:start w:val="1"/>
      <w:numFmt w:val="lowerRoman"/>
      <w:lvlText w:val="%6."/>
      <w:lvlJc w:val="right"/>
      <w:pPr>
        <w:ind w:left="4320" w:hanging="180"/>
      </w:pPr>
    </w:lvl>
    <w:lvl w:ilvl="6" w:tplc="51557750" w:tentative="1">
      <w:start w:val="1"/>
      <w:numFmt w:val="decimal"/>
      <w:lvlText w:val="%7."/>
      <w:lvlJc w:val="left"/>
      <w:pPr>
        <w:ind w:left="5040" w:hanging="360"/>
      </w:pPr>
    </w:lvl>
    <w:lvl w:ilvl="7" w:tplc="51557750" w:tentative="1">
      <w:start w:val="1"/>
      <w:numFmt w:val="lowerLetter"/>
      <w:lvlText w:val="%8."/>
      <w:lvlJc w:val="left"/>
      <w:pPr>
        <w:ind w:left="5760" w:hanging="360"/>
      </w:pPr>
    </w:lvl>
    <w:lvl w:ilvl="8" w:tplc="5155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2">
    <w:multiLevelType w:val="hybridMultilevel"/>
    <w:lvl w:ilvl="0" w:tplc="77199797">
      <w:start w:val="1"/>
      <w:numFmt w:val="decimal"/>
      <w:lvlText w:val="%1."/>
      <w:lvlJc w:val="left"/>
      <w:pPr>
        <w:ind w:left="720" w:hanging="360"/>
      </w:pPr>
    </w:lvl>
    <w:lvl w:ilvl="1" w:tplc="77199797" w:tentative="1">
      <w:start w:val="1"/>
      <w:numFmt w:val="lowerLetter"/>
      <w:lvlText w:val="%2."/>
      <w:lvlJc w:val="left"/>
      <w:pPr>
        <w:ind w:left="1440" w:hanging="360"/>
      </w:pPr>
    </w:lvl>
    <w:lvl w:ilvl="2" w:tplc="77199797" w:tentative="1">
      <w:start w:val="1"/>
      <w:numFmt w:val="lowerRoman"/>
      <w:lvlText w:val="%3."/>
      <w:lvlJc w:val="right"/>
      <w:pPr>
        <w:ind w:left="2160" w:hanging="180"/>
      </w:pPr>
    </w:lvl>
    <w:lvl w:ilvl="3" w:tplc="77199797" w:tentative="1">
      <w:start w:val="1"/>
      <w:numFmt w:val="decimal"/>
      <w:lvlText w:val="%4."/>
      <w:lvlJc w:val="left"/>
      <w:pPr>
        <w:ind w:left="2880" w:hanging="360"/>
      </w:pPr>
    </w:lvl>
    <w:lvl w:ilvl="4" w:tplc="77199797" w:tentative="1">
      <w:start w:val="1"/>
      <w:numFmt w:val="lowerLetter"/>
      <w:lvlText w:val="%5."/>
      <w:lvlJc w:val="left"/>
      <w:pPr>
        <w:ind w:left="3600" w:hanging="360"/>
      </w:pPr>
    </w:lvl>
    <w:lvl w:ilvl="5" w:tplc="77199797" w:tentative="1">
      <w:start w:val="1"/>
      <w:numFmt w:val="lowerRoman"/>
      <w:lvlText w:val="%6."/>
      <w:lvlJc w:val="right"/>
      <w:pPr>
        <w:ind w:left="4320" w:hanging="180"/>
      </w:pPr>
    </w:lvl>
    <w:lvl w:ilvl="6" w:tplc="77199797" w:tentative="1">
      <w:start w:val="1"/>
      <w:numFmt w:val="decimal"/>
      <w:lvlText w:val="%7."/>
      <w:lvlJc w:val="left"/>
      <w:pPr>
        <w:ind w:left="5040" w:hanging="360"/>
      </w:pPr>
    </w:lvl>
    <w:lvl w:ilvl="7" w:tplc="77199797" w:tentative="1">
      <w:start w:val="1"/>
      <w:numFmt w:val="lowerLetter"/>
      <w:lvlText w:val="%8."/>
      <w:lvlJc w:val="left"/>
      <w:pPr>
        <w:ind w:left="5760" w:hanging="360"/>
      </w:pPr>
    </w:lvl>
    <w:lvl w:ilvl="8" w:tplc="77199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1">
    <w:multiLevelType w:val="hybridMultilevel"/>
    <w:lvl w:ilvl="0" w:tplc="31357477">
      <w:start w:val="1"/>
      <w:numFmt w:val="decimal"/>
      <w:lvlText w:val="%1."/>
      <w:lvlJc w:val="left"/>
      <w:pPr>
        <w:ind w:left="720" w:hanging="360"/>
      </w:pPr>
    </w:lvl>
    <w:lvl w:ilvl="1" w:tplc="31357477" w:tentative="1">
      <w:start w:val="1"/>
      <w:numFmt w:val="lowerLetter"/>
      <w:lvlText w:val="%2."/>
      <w:lvlJc w:val="left"/>
      <w:pPr>
        <w:ind w:left="1440" w:hanging="360"/>
      </w:pPr>
    </w:lvl>
    <w:lvl w:ilvl="2" w:tplc="31357477" w:tentative="1">
      <w:start w:val="1"/>
      <w:numFmt w:val="lowerRoman"/>
      <w:lvlText w:val="%3."/>
      <w:lvlJc w:val="right"/>
      <w:pPr>
        <w:ind w:left="2160" w:hanging="180"/>
      </w:pPr>
    </w:lvl>
    <w:lvl w:ilvl="3" w:tplc="31357477" w:tentative="1">
      <w:start w:val="1"/>
      <w:numFmt w:val="decimal"/>
      <w:lvlText w:val="%4."/>
      <w:lvlJc w:val="left"/>
      <w:pPr>
        <w:ind w:left="2880" w:hanging="360"/>
      </w:pPr>
    </w:lvl>
    <w:lvl w:ilvl="4" w:tplc="31357477" w:tentative="1">
      <w:start w:val="1"/>
      <w:numFmt w:val="lowerLetter"/>
      <w:lvlText w:val="%5."/>
      <w:lvlJc w:val="left"/>
      <w:pPr>
        <w:ind w:left="3600" w:hanging="360"/>
      </w:pPr>
    </w:lvl>
    <w:lvl w:ilvl="5" w:tplc="31357477" w:tentative="1">
      <w:start w:val="1"/>
      <w:numFmt w:val="lowerRoman"/>
      <w:lvlText w:val="%6."/>
      <w:lvlJc w:val="right"/>
      <w:pPr>
        <w:ind w:left="4320" w:hanging="180"/>
      </w:pPr>
    </w:lvl>
    <w:lvl w:ilvl="6" w:tplc="31357477" w:tentative="1">
      <w:start w:val="1"/>
      <w:numFmt w:val="decimal"/>
      <w:lvlText w:val="%7."/>
      <w:lvlJc w:val="left"/>
      <w:pPr>
        <w:ind w:left="5040" w:hanging="360"/>
      </w:pPr>
    </w:lvl>
    <w:lvl w:ilvl="7" w:tplc="31357477" w:tentative="1">
      <w:start w:val="1"/>
      <w:numFmt w:val="lowerLetter"/>
      <w:lvlText w:val="%8."/>
      <w:lvlJc w:val="left"/>
      <w:pPr>
        <w:ind w:left="5760" w:hanging="360"/>
      </w:pPr>
    </w:lvl>
    <w:lvl w:ilvl="8" w:tplc="3135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0">
    <w:multiLevelType w:val="hybridMultilevel"/>
    <w:lvl w:ilvl="0" w:tplc="57882788">
      <w:start w:val="1"/>
      <w:numFmt w:val="decimal"/>
      <w:lvlText w:val="%1."/>
      <w:lvlJc w:val="left"/>
      <w:pPr>
        <w:ind w:left="720" w:hanging="360"/>
      </w:pPr>
    </w:lvl>
    <w:lvl w:ilvl="1" w:tplc="57882788" w:tentative="1">
      <w:start w:val="1"/>
      <w:numFmt w:val="lowerLetter"/>
      <w:lvlText w:val="%2."/>
      <w:lvlJc w:val="left"/>
      <w:pPr>
        <w:ind w:left="1440" w:hanging="360"/>
      </w:pPr>
    </w:lvl>
    <w:lvl w:ilvl="2" w:tplc="57882788" w:tentative="1">
      <w:start w:val="1"/>
      <w:numFmt w:val="lowerRoman"/>
      <w:lvlText w:val="%3."/>
      <w:lvlJc w:val="right"/>
      <w:pPr>
        <w:ind w:left="2160" w:hanging="180"/>
      </w:pPr>
    </w:lvl>
    <w:lvl w:ilvl="3" w:tplc="57882788" w:tentative="1">
      <w:start w:val="1"/>
      <w:numFmt w:val="decimal"/>
      <w:lvlText w:val="%4."/>
      <w:lvlJc w:val="left"/>
      <w:pPr>
        <w:ind w:left="2880" w:hanging="360"/>
      </w:pPr>
    </w:lvl>
    <w:lvl w:ilvl="4" w:tplc="57882788" w:tentative="1">
      <w:start w:val="1"/>
      <w:numFmt w:val="lowerLetter"/>
      <w:lvlText w:val="%5."/>
      <w:lvlJc w:val="left"/>
      <w:pPr>
        <w:ind w:left="3600" w:hanging="360"/>
      </w:pPr>
    </w:lvl>
    <w:lvl w:ilvl="5" w:tplc="57882788" w:tentative="1">
      <w:start w:val="1"/>
      <w:numFmt w:val="lowerRoman"/>
      <w:lvlText w:val="%6."/>
      <w:lvlJc w:val="right"/>
      <w:pPr>
        <w:ind w:left="4320" w:hanging="180"/>
      </w:pPr>
    </w:lvl>
    <w:lvl w:ilvl="6" w:tplc="57882788" w:tentative="1">
      <w:start w:val="1"/>
      <w:numFmt w:val="decimal"/>
      <w:lvlText w:val="%7."/>
      <w:lvlJc w:val="left"/>
      <w:pPr>
        <w:ind w:left="5040" w:hanging="360"/>
      </w:pPr>
    </w:lvl>
    <w:lvl w:ilvl="7" w:tplc="57882788" w:tentative="1">
      <w:start w:val="1"/>
      <w:numFmt w:val="lowerLetter"/>
      <w:lvlText w:val="%8."/>
      <w:lvlJc w:val="left"/>
      <w:pPr>
        <w:ind w:left="5760" w:hanging="360"/>
      </w:pPr>
    </w:lvl>
    <w:lvl w:ilvl="8" w:tplc="5788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9">
    <w:multiLevelType w:val="hybridMultilevel"/>
    <w:lvl w:ilvl="0" w:tplc="42888293">
      <w:start w:val="1"/>
      <w:numFmt w:val="decimal"/>
      <w:lvlText w:val="%1."/>
      <w:lvlJc w:val="left"/>
      <w:pPr>
        <w:ind w:left="720" w:hanging="360"/>
      </w:pPr>
    </w:lvl>
    <w:lvl w:ilvl="1" w:tplc="42888293" w:tentative="1">
      <w:start w:val="1"/>
      <w:numFmt w:val="lowerLetter"/>
      <w:lvlText w:val="%2."/>
      <w:lvlJc w:val="left"/>
      <w:pPr>
        <w:ind w:left="1440" w:hanging="360"/>
      </w:pPr>
    </w:lvl>
    <w:lvl w:ilvl="2" w:tplc="42888293" w:tentative="1">
      <w:start w:val="1"/>
      <w:numFmt w:val="lowerRoman"/>
      <w:lvlText w:val="%3."/>
      <w:lvlJc w:val="right"/>
      <w:pPr>
        <w:ind w:left="2160" w:hanging="180"/>
      </w:pPr>
    </w:lvl>
    <w:lvl w:ilvl="3" w:tplc="42888293" w:tentative="1">
      <w:start w:val="1"/>
      <w:numFmt w:val="decimal"/>
      <w:lvlText w:val="%4."/>
      <w:lvlJc w:val="left"/>
      <w:pPr>
        <w:ind w:left="2880" w:hanging="360"/>
      </w:pPr>
    </w:lvl>
    <w:lvl w:ilvl="4" w:tplc="42888293" w:tentative="1">
      <w:start w:val="1"/>
      <w:numFmt w:val="lowerLetter"/>
      <w:lvlText w:val="%5."/>
      <w:lvlJc w:val="left"/>
      <w:pPr>
        <w:ind w:left="3600" w:hanging="360"/>
      </w:pPr>
    </w:lvl>
    <w:lvl w:ilvl="5" w:tplc="42888293" w:tentative="1">
      <w:start w:val="1"/>
      <w:numFmt w:val="lowerRoman"/>
      <w:lvlText w:val="%6."/>
      <w:lvlJc w:val="right"/>
      <w:pPr>
        <w:ind w:left="4320" w:hanging="180"/>
      </w:pPr>
    </w:lvl>
    <w:lvl w:ilvl="6" w:tplc="42888293" w:tentative="1">
      <w:start w:val="1"/>
      <w:numFmt w:val="decimal"/>
      <w:lvlText w:val="%7."/>
      <w:lvlJc w:val="left"/>
      <w:pPr>
        <w:ind w:left="5040" w:hanging="360"/>
      </w:pPr>
    </w:lvl>
    <w:lvl w:ilvl="7" w:tplc="42888293" w:tentative="1">
      <w:start w:val="1"/>
      <w:numFmt w:val="lowerLetter"/>
      <w:lvlText w:val="%8."/>
      <w:lvlJc w:val="left"/>
      <w:pPr>
        <w:ind w:left="5760" w:hanging="360"/>
      </w:pPr>
    </w:lvl>
    <w:lvl w:ilvl="8" w:tplc="4288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8">
    <w:multiLevelType w:val="hybridMultilevel"/>
    <w:lvl w:ilvl="0" w:tplc="74367827">
      <w:start w:val="1"/>
      <w:numFmt w:val="decimal"/>
      <w:lvlText w:val="%1."/>
      <w:lvlJc w:val="left"/>
      <w:pPr>
        <w:ind w:left="720" w:hanging="360"/>
      </w:pPr>
    </w:lvl>
    <w:lvl w:ilvl="1" w:tplc="74367827" w:tentative="1">
      <w:start w:val="1"/>
      <w:numFmt w:val="lowerLetter"/>
      <w:lvlText w:val="%2."/>
      <w:lvlJc w:val="left"/>
      <w:pPr>
        <w:ind w:left="1440" w:hanging="360"/>
      </w:pPr>
    </w:lvl>
    <w:lvl w:ilvl="2" w:tplc="74367827" w:tentative="1">
      <w:start w:val="1"/>
      <w:numFmt w:val="lowerRoman"/>
      <w:lvlText w:val="%3."/>
      <w:lvlJc w:val="right"/>
      <w:pPr>
        <w:ind w:left="2160" w:hanging="180"/>
      </w:pPr>
    </w:lvl>
    <w:lvl w:ilvl="3" w:tplc="74367827" w:tentative="1">
      <w:start w:val="1"/>
      <w:numFmt w:val="decimal"/>
      <w:lvlText w:val="%4."/>
      <w:lvlJc w:val="left"/>
      <w:pPr>
        <w:ind w:left="2880" w:hanging="360"/>
      </w:pPr>
    </w:lvl>
    <w:lvl w:ilvl="4" w:tplc="74367827" w:tentative="1">
      <w:start w:val="1"/>
      <w:numFmt w:val="lowerLetter"/>
      <w:lvlText w:val="%5."/>
      <w:lvlJc w:val="left"/>
      <w:pPr>
        <w:ind w:left="3600" w:hanging="360"/>
      </w:pPr>
    </w:lvl>
    <w:lvl w:ilvl="5" w:tplc="74367827" w:tentative="1">
      <w:start w:val="1"/>
      <w:numFmt w:val="lowerRoman"/>
      <w:lvlText w:val="%6."/>
      <w:lvlJc w:val="right"/>
      <w:pPr>
        <w:ind w:left="4320" w:hanging="180"/>
      </w:pPr>
    </w:lvl>
    <w:lvl w:ilvl="6" w:tplc="74367827" w:tentative="1">
      <w:start w:val="1"/>
      <w:numFmt w:val="decimal"/>
      <w:lvlText w:val="%7."/>
      <w:lvlJc w:val="left"/>
      <w:pPr>
        <w:ind w:left="5040" w:hanging="360"/>
      </w:pPr>
    </w:lvl>
    <w:lvl w:ilvl="7" w:tplc="74367827" w:tentative="1">
      <w:start w:val="1"/>
      <w:numFmt w:val="lowerLetter"/>
      <w:lvlText w:val="%8."/>
      <w:lvlJc w:val="left"/>
      <w:pPr>
        <w:ind w:left="5760" w:hanging="360"/>
      </w:pPr>
    </w:lvl>
    <w:lvl w:ilvl="8" w:tplc="7436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7">
    <w:multiLevelType w:val="hybridMultilevel"/>
    <w:lvl w:ilvl="0" w:tplc="97158827">
      <w:start w:val="1"/>
      <w:numFmt w:val="decimal"/>
      <w:lvlText w:val="%1."/>
      <w:lvlJc w:val="left"/>
      <w:pPr>
        <w:ind w:left="720" w:hanging="360"/>
      </w:pPr>
    </w:lvl>
    <w:lvl w:ilvl="1" w:tplc="97158827" w:tentative="1">
      <w:start w:val="1"/>
      <w:numFmt w:val="lowerLetter"/>
      <w:lvlText w:val="%2."/>
      <w:lvlJc w:val="left"/>
      <w:pPr>
        <w:ind w:left="1440" w:hanging="360"/>
      </w:pPr>
    </w:lvl>
    <w:lvl w:ilvl="2" w:tplc="97158827" w:tentative="1">
      <w:start w:val="1"/>
      <w:numFmt w:val="lowerRoman"/>
      <w:lvlText w:val="%3."/>
      <w:lvlJc w:val="right"/>
      <w:pPr>
        <w:ind w:left="2160" w:hanging="180"/>
      </w:pPr>
    </w:lvl>
    <w:lvl w:ilvl="3" w:tplc="97158827" w:tentative="1">
      <w:start w:val="1"/>
      <w:numFmt w:val="decimal"/>
      <w:lvlText w:val="%4."/>
      <w:lvlJc w:val="left"/>
      <w:pPr>
        <w:ind w:left="2880" w:hanging="360"/>
      </w:pPr>
    </w:lvl>
    <w:lvl w:ilvl="4" w:tplc="97158827" w:tentative="1">
      <w:start w:val="1"/>
      <w:numFmt w:val="lowerLetter"/>
      <w:lvlText w:val="%5."/>
      <w:lvlJc w:val="left"/>
      <w:pPr>
        <w:ind w:left="3600" w:hanging="360"/>
      </w:pPr>
    </w:lvl>
    <w:lvl w:ilvl="5" w:tplc="97158827" w:tentative="1">
      <w:start w:val="1"/>
      <w:numFmt w:val="lowerRoman"/>
      <w:lvlText w:val="%6."/>
      <w:lvlJc w:val="right"/>
      <w:pPr>
        <w:ind w:left="4320" w:hanging="180"/>
      </w:pPr>
    </w:lvl>
    <w:lvl w:ilvl="6" w:tplc="97158827" w:tentative="1">
      <w:start w:val="1"/>
      <w:numFmt w:val="decimal"/>
      <w:lvlText w:val="%7."/>
      <w:lvlJc w:val="left"/>
      <w:pPr>
        <w:ind w:left="5040" w:hanging="360"/>
      </w:pPr>
    </w:lvl>
    <w:lvl w:ilvl="7" w:tplc="97158827" w:tentative="1">
      <w:start w:val="1"/>
      <w:numFmt w:val="lowerLetter"/>
      <w:lvlText w:val="%8."/>
      <w:lvlJc w:val="left"/>
      <w:pPr>
        <w:ind w:left="5760" w:hanging="360"/>
      </w:pPr>
    </w:lvl>
    <w:lvl w:ilvl="8" w:tplc="9715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6">
    <w:multiLevelType w:val="hybridMultilevel"/>
    <w:lvl w:ilvl="0" w:tplc="17443592">
      <w:start w:val="1"/>
      <w:numFmt w:val="decimal"/>
      <w:lvlText w:val="%1."/>
      <w:lvlJc w:val="left"/>
      <w:pPr>
        <w:ind w:left="720" w:hanging="360"/>
      </w:pPr>
    </w:lvl>
    <w:lvl w:ilvl="1" w:tplc="17443592" w:tentative="1">
      <w:start w:val="1"/>
      <w:numFmt w:val="lowerLetter"/>
      <w:lvlText w:val="%2."/>
      <w:lvlJc w:val="left"/>
      <w:pPr>
        <w:ind w:left="1440" w:hanging="360"/>
      </w:pPr>
    </w:lvl>
    <w:lvl w:ilvl="2" w:tplc="17443592" w:tentative="1">
      <w:start w:val="1"/>
      <w:numFmt w:val="lowerRoman"/>
      <w:lvlText w:val="%3."/>
      <w:lvlJc w:val="right"/>
      <w:pPr>
        <w:ind w:left="2160" w:hanging="180"/>
      </w:pPr>
    </w:lvl>
    <w:lvl w:ilvl="3" w:tplc="17443592" w:tentative="1">
      <w:start w:val="1"/>
      <w:numFmt w:val="decimal"/>
      <w:lvlText w:val="%4."/>
      <w:lvlJc w:val="left"/>
      <w:pPr>
        <w:ind w:left="2880" w:hanging="360"/>
      </w:pPr>
    </w:lvl>
    <w:lvl w:ilvl="4" w:tplc="17443592" w:tentative="1">
      <w:start w:val="1"/>
      <w:numFmt w:val="lowerLetter"/>
      <w:lvlText w:val="%5."/>
      <w:lvlJc w:val="left"/>
      <w:pPr>
        <w:ind w:left="3600" w:hanging="360"/>
      </w:pPr>
    </w:lvl>
    <w:lvl w:ilvl="5" w:tplc="17443592" w:tentative="1">
      <w:start w:val="1"/>
      <w:numFmt w:val="lowerRoman"/>
      <w:lvlText w:val="%6."/>
      <w:lvlJc w:val="right"/>
      <w:pPr>
        <w:ind w:left="4320" w:hanging="180"/>
      </w:pPr>
    </w:lvl>
    <w:lvl w:ilvl="6" w:tplc="17443592" w:tentative="1">
      <w:start w:val="1"/>
      <w:numFmt w:val="decimal"/>
      <w:lvlText w:val="%7."/>
      <w:lvlJc w:val="left"/>
      <w:pPr>
        <w:ind w:left="5040" w:hanging="360"/>
      </w:pPr>
    </w:lvl>
    <w:lvl w:ilvl="7" w:tplc="17443592" w:tentative="1">
      <w:start w:val="1"/>
      <w:numFmt w:val="lowerLetter"/>
      <w:lvlText w:val="%8."/>
      <w:lvlJc w:val="left"/>
      <w:pPr>
        <w:ind w:left="5760" w:hanging="360"/>
      </w:pPr>
    </w:lvl>
    <w:lvl w:ilvl="8" w:tplc="1744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5">
    <w:multiLevelType w:val="hybridMultilevel"/>
    <w:lvl w:ilvl="0" w:tplc="93147077">
      <w:start w:val="1"/>
      <w:numFmt w:val="decimal"/>
      <w:lvlText w:val="%1."/>
      <w:lvlJc w:val="left"/>
      <w:pPr>
        <w:ind w:left="720" w:hanging="360"/>
      </w:pPr>
    </w:lvl>
    <w:lvl w:ilvl="1" w:tplc="93147077" w:tentative="1">
      <w:start w:val="1"/>
      <w:numFmt w:val="lowerLetter"/>
      <w:lvlText w:val="%2."/>
      <w:lvlJc w:val="left"/>
      <w:pPr>
        <w:ind w:left="1440" w:hanging="360"/>
      </w:pPr>
    </w:lvl>
    <w:lvl w:ilvl="2" w:tplc="93147077" w:tentative="1">
      <w:start w:val="1"/>
      <w:numFmt w:val="lowerRoman"/>
      <w:lvlText w:val="%3."/>
      <w:lvlJc w:val="right"/>
      <w:pPr>
        <w:ind w:left="2160" w:hanging="180"/>
      </w:pPr>
    </w:lvl>
    <w:lvl w:ilvl="3" w:tplc="93147077" w:tentative="1">
      <w:start w:val="1"/>
      <w:numFmt w:val="decimal"/>
      <w:lvlText w:val="%4."/>
      <w:lvlJc w:val="left"/>
      <w:pPr>
        <w:ind w:left="2880" w:hanging="360"/>
      </w:pPr>
    </w:lvl>
    <w:lvl w:ilvl="4" w:tplc="93147077" w:tentative="1">
      <w:start w:val="1"/>
      <w:numFmt w:val="lowerLetter"/>
      <w:lvlText w:val="%5."/>
      <w:lvlJc w:val="left"/>
      <w:pPr>
        <w:ind w:left="3600" w:hanging="360"/>
      </w:pPr>
    </w:lvl>
    <w:lvl w:ilvl="5" w:tplc="93147077" w:tentative="1">
      <w:start w:val="1"/>
      <w:numFmt w:val="lowerRoman"/>
      <w:lvlText w:val="%6."/>
      <w:lvlJc w:val="right"/>
      <w:pPr>
        <w:ind w:left="4320" w:hanging="180"/>
      </w:pPr>
    </w:lvl>
    <w:lvl w:ilvl="6" w:tplc="93147077" w:tentative="1">
      <w:start w:val="1"/>
      <w:numFmt w:val="decimal"/>
      <w:lvlText w:val="%7."/>
      <w:lvlJc w:val="left"/>
      <w:pPr>
        <w:ind w:left="5040" w:hanging="360"/>
      </w:pPr>
    </w:lvl>
    <w:lvl w:ilvl="7" w:tplc="93147077" w:tentative="1">
      <w:start w:val="1"/>
      <w:numFmt w:val="lowerLetter"/>
      <w:lvlText w:val="%8."/>
      <w:lvlJc w:val="left"/>
      <w:pPr>
        <w:ind w:left="5760" w:hanging="360"/>
      </w:pPr>
    </w:lvl>
    <w:lvl w:ilvl="8" w:tplc="9314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4">
    <w:multiLevelType w:val="hybridMultilevel"/>
    <w:lvl w:ilvl="0" w:tplc="99135440">
      <w:start w:val="1"/>
      <w:numFmt w:val="decimal"/>
      <w:lvlText w:val="%1."/>
      <w:lvlJc w:val="left"/>
      <w:pPr>
        <w:ind w:left="720" w:hanging="360"/>
      </w:pPr>
    </w:lvl>
    <w:lvl w:ilvl="1" w:tplc="99135440" w:tentative="1">
      <w:start w:val="1"/>
      <w:numFmt w:val="lowerLetter"/>
      <w:lvlText w:val="%2."/>
      <w:lvlJc w:val="left"/>
      <w:pPr>
        <w:ind w:left="1440" w:hanging="360"/>
      </w:pPr>
    </w:lvl>
    <w:lvl w:ilvl="2" w:tplc="99135440" w:tentative="1">
      <w:start w:val="1"/>
      <w:numFmt w:val="lowerRoman"/>
      <w:lvlText w:val="%3."/>
      <w:lvlJc w:val="right"/>
      <w:pPr>
        <w:ind w:left="2160" w:hanging="180"/>
      </w:pPr>
    </w:lvl>
    <w:lvl w:ilvl="3" w:tplc="99135440" w:tentative="1">
      <w:start w:val="1"/>
      <w:numFmt w:val="decimal"/>
      <w:lvlText w:val="%4."/>
      <w:lvlJc w:val="left"/>
      <w:pPr>
        <w:ind w:left="2880" w:hanging="360"/>
      </w:pPr>
    </w:lvl>
    <w:lvl w:ilvl="4" w:tplc="99135440" w:tentative="1">
      <w:start w:val="1"/>
      <w:numFmt w:val="lowerLetter"/>
      <w:lvlText w:val="%5."/>
      <w:lvlJc w:val="left"/>
      <w:pPr>
        <w:ind w:left="3600" w:hanging="360"/>
      </w:pPr>
    </w:lvl>
    <w:lvl w:ilvl="5" w:tplc="99135440" w:tentative="1">
      <w:start w:val="1"/>
      <w:numFmt w:val="lowerRoman"/>
      <w:lvlText w:val="%6."/>
      <w:lvlJc w:val="right"/>
      <w:pPr>
        <w:ind w:left="4320" w:hanging="180"/>
      </w:pPr>
    </w:lvl>
    <w:lvl w:ilvl="6" w:tplc="99135440" w:tentative="1">
      <w:start w:val="1"/>
      <w:numFmt w:val="decimal"/>
      <w:lvlText w:val="%7."/>
      <w:lvlJc w:val="left"/>
      <w:pPr>
        <w:ind w:left="5040" w:hanging="360"/>
      </w:pPr>
    </w:lvl>
    <w:lvl w:ilvl="7" w:tplc="99135440" w:tentative="1">
      <w:start w:val="1"/>
      <w:numFmt w:val="lowerLetter"/>
      <w:lvlText w:val="%8."/>
      <w:lvlJc w:val="left"/>
      <w:pPr>
        <w:ind w:left="5760" w:hanging="360"/>
      </w:pPr>
    </w:lvl>
    <w:lvl w:ilvl="8" w:tplc="9913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3">
    <w:multiLevelType w:val="hybridMultilevel"/>
    <w:lvl w:ilvl="0" w:tplc="93775385">
      <w:start w:val="1"/>
      <w:numFmt w:val="decimal"/>
      <w:lvlText w:val="%1."/>
      <w:lvlJc w:val="left"/>
      <w:pPr>
        <w:ind w:left="720" w:hanging="360"/>
      </w:pPr>
    </w:lvl>
    <w:lvl w:ilvl="1" w:tplc="93775385" w:tentative="1">
      <w:start w:val="1"/>
      <w:numFmt w:val="lowerLetter"/>
      <w:lvlText w:val="%2."/>
      <w:lvlJc w:val="left"/>
      <w:pPr>
        <w:ind w:left="1440" w:hanging="360"/>
      </w:pPr>
    </w:lvl>
    <w:lvl w:ilvl="2" w:tplc="93775385" w:tentative="1">
      <w:start w:val="1"/>
      <w:numFmt w:val="lowerRoman"/>
      <w:lvlText w:val="%3."/>
      <w:lvlJc w:val="right"/>
      <w:pPr>
        <w:ind w:left="2160" w:hanging="180"/>
      </w:pPr>
    </w:lvl>
    <w:lvl w:ilvl="3" w:tplc="93775385" w:tentative="1">
      <w:start w:val="1"/>
      <w:numFmt w:val="decimal"/>
      <w:lvlText w:val="%4."/>
      <w:lvlJc w:val="left"/>
      <w:pPr>
        <w:ind w:left="2880" w:hanging="360"/>
      </w:pPr>
    </w:lvl>
    <w:lvl w:ilvl="4" w:tplc="93775385" w:tentative="1">
      <w:start w:val="1"/>
      <w:numFmt w:val="lowerLetter"/>
      <w:lvlText w:val="%5."/>
      <w:lvlJc w:val="left"/>
      <w:pPr>
        <w:ind w:left="3600" w:hanging="360"/>
      </w:pPr>
    </w:lvl>
    <w:lvl w:ilvl="5" w:tplc="93775385" w:tentative="1">
      <w:start w:val="1"/>
      <w:numFmt w:val="lowerRoman"/>
      <w:lvlText w:val="%6."/>
      <w:lvlJc w:val="right"/>
      <w:pPr>
        <w:ind w:left="4320" w:hanging="180"/>
      </w:pPr>
    </w:lvl>
    <w:lvl w:ilvl="6" w:tplc="93775385" w:tentative="1">
      <w:start w:val="1"/>
      <w:numFmt w:val="decimal"/>
      <w:lvlText w:val="%7."/>
      <w:lvlJc w:val="left"/>
      <w:pPr>
        <w:ind w:left="5040" w:hanging="360"/>
      </w:pPr>
    </w:lvl>
    <w:lvl w:ilvl="7" w:tplc="93775385" w:tentative="1">
      <w:start w:val="1"/>
      <w:numFmt w:val="lowerLetter"/>
      <w:lvlText w:val="%8."/>
      <w:lvlJc w:val="left"/>
      <w:pPr>
        <w:ind w:left="5760" w:hanging="360"/>
      </w:pPr>
    </w:lvl>
    <w:lvl w:ilvl="8" w:tplc="9377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2">
    <w:multiLevelType w:val="hybridMultilevel"/>
    <w:lvl w:ilvl="0" w:tplc="75822241">
      <w:start w:val="1"/>
      <w:numFmt w:val="decimal"/>
      <w:lvlText w:val="%1."/>
      <w:lvlJc w:val="left"/>
      <w:pPr>
        <w:ind w:left="720" w:hanging="360"/>
      </w:pPr>
    </w:lvl>
    <w:lvl w:ilvl="1" w:tplc="75822241" w:tentative="1">
      <w:start w:val="1"/>
      <w:numFmt w:val="lowerLetter"/>
      <w:lvlText w:val="%2."/>
      <w:lvlJc w:val="left"/>
      <w:pPr>
        <w:ind w:left="1440" w:hanging="360"/>
      </w:pPr>
    </w:lvl>
    <w:lvl w:ilvl="2" w:tplc="75822241" w:tentative="1">
      <w:start w:val="1"/>
      <w:numFmt w:val="lowerRoman"/>
      <w:lvlText w:val="%3."/>
      <w:lvlJc w:val="right"/>
      <w:pPr>
        <w:ind w:left="2160" w:hanging="180"/>
      </w:pPr>
    </w:lvl>
    <w:lvl w:ilvl="3" w:tplc="75822241" w:tentative="1">
      <w:start w:val="1"/>
      <w:numFmt w:val="decimal"/>
      <w:lvlText w:val="%4."/>
      <w:lvlJc w:val="left"/>
      <w:pPr>
        <w:ind w:left="2880" w:hanging="360"/>
      </w:pPr>
    </w:lvl>
    <w:lvl w:ilvl="4" w:tplc="75822241" w:tentative="1">
      <w:start w:val="1"/>
      <w:numFmt w:val="lowerLetter"/>
      <w:lvlText w:val="%5."/>
      <w:lvlJc w:val="left"/>
      <w:pPr>
        <w:ind w:left="3600" w:hanging="360"/>
      </w:pPr>
    </w:lvl>
    <w:lvl w:ilvl="5" w:tplc="75822241" w:tentative="1">
      <w:start w:val="1"/>
      <w:numFmt w:val="lowerRoman"/>
      <w:lvlText w:val="%6."/>
      <w:lvlJc w:val="right"/>
      <w:pPr>
        <w:ind w:left="4320" w:hanging="180"/>
      </w:pPr>
    </w:lvl>
    <w:lvl w:ilvl="6" w:tplc="75822241" w:tentative="1">
      <w:start w:val="1"/>
      <w:numFmt w:val="decimal"/>
      <w:lvlText w:val="%7."/>
      <w:lvlJc w:val="left"/>
      <w:pPr>
        <w:ind w:left="5040" w:hanging="360"/>
      </w:pPr>
    </w:lvl>
    <w:lvl w:ilvl="7" w:tplc="75822241" w:tentative="1">
      <w:start w:val="1"/>
      <w:numFmt w:val="lowerLetter"/>
      <w:lvlText w:val="%8."/>
      <w:lvlJc w:val="left"/>
      <w:pPr>
        <w:ind w:left="5760" w:hanging="360"/>
      </w:pPr>
    </w:lvl>
    <w:lvl w:ilvl="8" w:tplc="7582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1">
    <w:multiLevelType w:val="hybridMultilevel"/>
    <w:lvl w:ilvl="0" w:tplc="98749932">
      <w:start w:val="1"/>
      <w:numFmt w:val="decimal"/>
      <w:lvlText w:val="%1."/>
      <w:lvlJc w:val="left"/>
      <w:pPr>
        <w:ind w:left="720" w:hanging="360"/>
      </w:pPr>
    </w:lvl>
    <w:lvl w:ilvl="1" w:tplc="98749932" w:tentative="1">
      <w:start w:val="1"/>
      <w:numFmt w:val="lowerLetter"/>
      <w:lvlText w:val="%2."/>
      <w:lvlJc w:val="left"/>
      <w:pPr>
        <w:ind w:left="1440" w:hanging="360"/>
      </w:pPr>
    </w:lvl>
    <w:lvl w:ilvl="2" w:tplc="98749932" w:tentative="1">
      <w:start w:val="1"/>
      <w:numFmt w:val="lowerRoman"/>
      <w:lvlText w:val="%3."/>
      <w:lvlJc w:val="right"/>
      <w:pPr>
        <w:ind w:left="2160" w:hanging="180"/>
      </w:pPr>
    </w:lvl>
    <w:lvl w:ilvl="3" w:tplc="98749932" w:tentative="1">
      <w:start w:val="1"/>
      <w:numFmt w:val="decimal"/>
      <w:lvlText w:val="%4."/>
      <w:lvlJc w:val="left"/>
      <w:pPr>
        <w:ind w:left="2880" w:hanging="360"/>
      </w:pPr>
    </w:lvl>
    <w:lvl w:ilvl="4" w:tplc="98749932" w:tentative="1">
      <w:start w:val="1"/>
      <w:numFmt w:val="lowerLetter"/>
      <w:lvlText w:val="%5."/>
      <w:lvlJc w:val="left"/>
      <w:pPr>
        <w:ind w:left="3600" w:hanging="360"/>
      </w:pPr>
    </w:lvl>
    <w:lvl w:ilvl="5" w:tplc="98749932" w:tentative="1">
      <w:start w:val="1"/>
      <w:numFmt w:val="lowerRoman"/>
      <w:lvlText w:val="%6."/>
      <w:lvlJc w:val="right"/>
      <w:pPr>
        <w:ind w:left="4320" w:hanging="180"/>
      </w:pPr>
    </w:lvl>
    <w:lvl w:ilvl="6" w:tplc="98749932" w:tentative="1">
      <w:start w:val="1"/>
      <w:numFmt w:val="decimal"/>
      <w:lvlText w:val="%7."/>
      <w:lvlJc w:val="left"/>
      <w:pPr>
        <w:ind w:left="5040" w:hanging="360"/>
      </w:pPr>
    </w:lvl>
    <w:lvl w:ilvl="7" w:tplc="98749932" w:tentative="1">
      <w:start w:val="1"/>
      <w:numFmt w:val="lowerLetter"/>
      <w:lvlText w:val="%8."/>
      <w:lvlJc w:val="left"/>
      <w:pPr>
        <w:ind w:left="5760" w:hanging="360"/>
      </w:pPr>
    </w:lvl>
    <w:lvl w:ilvl="8" w:tplc="9874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0">
    <w:multiLevelType w:val="hybridMultilevel"/>
    <w:lvl w:ilvl="0" w:tplc="73462640">
      <w:start w:val="1"/>
      <w:numFmt w:val="decimal"/>
      <w:lvlText w:val="%1."/>
      <w:lvlJc w:val="left"/>
      <w:pPr>
        <w:ind w:left="720" w:hanging="360"/>
      </w:pPr>
    </w:lvl>
    <w:lvl w:ilvl="1" w:tplc="73462640" w:tentative="1">
      <w:start w:val="1"/>
      <w:numFmt w:val="lowerLetter"/>
      <w:lvlText w:val="%2."/>
      <w:lvlJc w:val="left"/>
      <w:pPr>
        <w:ind w:left="1440" w:hanging="360"/>
      </w:pPr>
    </w:lvl>
    <w:lvl w:ilvl="2" w:tplc="73462640" w:tentative="1">
      <w:start w:val="1"/>
      <w:numFmt w:val="lowerRoman"/>
      <w:lvlText w:val="%3."/>
      <w:lvlJc w:val="right"/>
      <w:pPr>
        <w:ind w:left="2160" w:hanging="180"/>
      </w:pPr>
    </w:lvl>
    <w:lvl w:ilvl="3" w:tplc="73462640" w:tentative="1">
      <w:start w:val="1"/>
      <w:numFmt w:val="decimal"/>
      <w:lvlText w:val="%4."/>
      <w:lvlJc w:val="left"/>
      <w:pPr>
        <w:ind w:left="2880" w:hanging="360"/>
      </w:pPr>
    </w:lvl>
    <w:lvl w:ilvl="4" w:tplc="73462640" w:tentative="1">
      <w:start w:val="1"/>
      <w:numFmt w:val="lowerLetter"/>
      <w:lvlText w:val="%5."/>
      <w:lvlJc w:val="left"/>
      <w:pPr>
        <w:ind w:left="3600" w:hanging="360"/>
      </w:pPr>
    </w:lvl>
    <w:lvl w:ilvl="5" w:tplc="73462640" w:tentative="1">
      <w:start w:val="1"/>
      <w:numFmt w:val="lowerRoman"/>
      <w:lvlText w:val="%6."/>
      <w:lvlJc w:val="right"/>
      <w:pPr>
        <w:ind w:left="4320" w:hanging="180"/>
      </w:pPr>
    </w:lvl>
    <w:lvl w:ilvl="6" w:tplc="73462640" w:tentative="1">
      <w:start w:val="1"/>
      <w:numFmt w:val="decimal"/>
      <w:lvlText w:val="%7."/>
      <w:lvlJc w:val="left"/>
      <w:pPr>
        <w:ind w:left="5040" w:hanging="360"/>
      </w:pPr>
    </w:lvl>
    <w:lvl w:ilvl="7" w:tplc="73462640" w:tentative="1">
      <w:start w:val="1"/>
      <w:numFmt w:val="lowerLetter"/>
      <w:lvlText w:val="%8."/>
      <w:lvlJc w:val="left"/>
      <w:pPr>
        <w:ind w:left="5760" w:hanging="360"/>
      </w:pPr>
    </w:lvl>
    <w:lvl w:ilvl="8" w:tplc="7346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9">
    <w:multiLevelType w:val="hybridMultilevel"/>
    <w:lvl w:ilvl="0" w:tplc="73922669">
      <w:start w:val="1"/>
      <w:numFmt w:val="decimal"/>
      <w:lvlText w:val="%1."/>
      <w:lvlJc w:val="left"/>
      <w:pPr>
        <w:ind w:left="720" w:hanging="360"/>
      </w:pPr>
    </w:lvl>
    <w:lvl w:ilvl="1" w:tplc="73922669" w:tentative="1">
      <w:start w:val="1"/>
      <w:numFmt w:val="lowerLetter"/>
      <w:lvlText w:val="%2."/>
      <w:lvlJc w:val="left"/>
      <w:pPr>
        <w:ind w:left="1440" w:hanging="360"/>
      </w:pPr>
    </w:lvl>
    <w:lvl w:ilvl="2" w:tplc="73922669" w:tentative="1">
      <w:start w:val="1"/>
      <w:numFmt w:val="lowerRoman"/>
      <w:lvlText w:val="%3."/>
      <w:lvlJc w:val="right"/>
      <w:pPr>
        <w:ind w:left="2160" w:hanging="180"/>
      </w:pPr>
    </w:lvl>
    <w:lvl w:ilvl="3" w:tplc="73922669" w:tentative="1">
      <w:start w:val="1"/>
      <w:numFmt w:val="decimal"/>
      <w:lvlText w:val="%4."/>
      <w:lvlJc w:val="left"/>
      <w:pPr>
        <w:ind w:left="2880" w:hanging="360"/>
      </w:pPr>
    </w:lvl>
    <w:lvl w:ilvl="4" w:tplc="73922669" w:tentative="1">
      <w:start w:val="1"/>
      <w:numFmt w:val="lowerLetter"/>
      <w:lvlText w:val="%5."/>
      <w:lvlJc w:val="left"/>
      <w:pPr>
        <w:ind w:left="3600" w:hanging="360"/>
      </w:pPr>
    </w:lvl>
    <w:lvl w:ilvl="5" w:tplc="73922669" w:tentative="1">
      <w:start w:val="1"/>
      <w:numFmt w:val="lowerRoman"/>
      <w:lvlText w:val="%6."/>
      <w:lvlJc w:val="right"/>
      <w:pPr>
        <w:ind w:left="4320" w:hanging="180"/>
      </w:pPr>
    </w:lvl>
    <w:lvl w:ilvl="6" w:tplc="73922669" w:tentative="1">
      <w:start w:val="1"/>
      <w:numFmt w:val="decimal"/>
      <w:lvlText w:val="%7."/>
      <w:lvlJc w:val="left"/>
      <w:pPr>
        <w:ind w:left="5040" w:hanging="360"/>
      </w:pPr>
    </w:lvl>
    <w:lvl w:ilvl="7" w:tplc="73922669" w:tentative="1">
      <w:start w:val="1"/>
      <w:numFmt w:val="lowerLetter"/>
      <w:lvlText w:val="%8."/>
      <w:lvlJc w:val="left"/>
      <w:pPr>
        <w:ind w:left="5760" w:hanging="360"/>
      </w:pPr>
    </w:lvl>
    <w:lvl w:ilvl="8" w:tplc="7392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8">
    <w:multiLevelType w:val="hybridMultilevel"/>
    <w:lvl w:ilvl="0" w:tplc="28577380">
      <w:start w:val="1"/>
      <w:numFmt w:val="decimal"/>
      <w:lvlText w:val="%1."/>
      <w:lvlJc w:val="left"/>
      <w:pPr>
        <w:ind w:left="720" w:hanging="360"/>
      </w:pPr>
    </w:lvl>
    <w:lvl w:ilvl="1" w:tplc="28577380" w:tentative="1">
      <w:start w:val="1"/>
      <w:numFmt w:val="lowerLetter"/>
      <w:lvlText w:val="%2."/>
      <w:lvlJc w:val="left"/>
      <w:pPr>
        <w:ind w:left="1440" w:hanging="360"/>
      </w:pPr>
    </w:lvl>
    <w:lvl w:ilvl="2" w:tplc="28577380" w:tentative="1">
      <w:start w:val="1"/>
      <w:numFmt w:val="lowerRoman"/>
      <w:lvlText w:val="%3."/>
      <w:lvlJc w:val="right"/>
      <w:pPr>
        <w:ind w:left="2160" w:hanging="180"/>
      </w:pPr>
    </w:lvl>
    <w:lvl w:ilvl="3" w:tplc="28577380" w:tentative="1">
      <w:start w:val="1"/>
      <w:numFmt w:val="decimal"/>
      <w:lvlText w:val="%4."/>
      <w:lvlJc w:val="left"/>
      <w:pPr>
        <w:ind w:left="2880" w:hanging="360"/>
      </w:pPr>
    </w:lvl>
    <w:lvl w:ilvl="4" w:tplc="28577380" w:tentative="1">
      <w:start w:val="1"/>
      <w:numFmt w:val="lowerLetter"/>
      <w:lvlText w:val="%5."/>
      <w:lvlJc w:val="left"/>
      <w:pPr>
        <w:ind w:left="3600" w:hanging="360"/>
      </w:pPr>
    </w:lvl>
    <w:lvl w:ilvl="5" w:tplc="28577380" w:tentative="1">
      <w:start w:val="1"/>
      <w:numFmt w:val="lowerRoman"/>
      <w:lvlText w:val="%6."/>
      <w:lvlJc w:val="right"/>
      <w:pPr>
        <w:ind w:left="4320" w:hanging="180"/>
      </w:pPr>
    </w:lvl>
    <w:lvl w:ilvl="6" w:tplc="28577380" w:tentative="1">
      <w:start w:val="1"/>
      <w:numFmt w:val="decimal"/>
      <w:lvlText w:val="%7."/>
      <w:lvlJc w:val="left"/>
      <w:pPr>
        <w:ind w:left="5040" w:hanging="360"/>
      </w:pPr>
    </w:lvl>
    <w:lvl w:ilvl="7" w:tplc="28577380" w:tentative="1">
      <w:start w:val="1"/>
      <w:numFmt w:val="lowerLetter"/>
      <w:lvlText w:val="%8."/>
      <w:lvlJc w:val="left"/>
      <w:pPr>
        <w:ind w:left="5760" w:hanging="360"/>
      </w:pPr>
    </w:lvl>
    <w:lvl w:ilvl="8" w:tplc="2857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7">
    <w:multiLevelType w:val="hybridMultilevel"/>
    <w:lvl w:ilvl="0" w:tplc="72382405">
      <w:start w:val="1"/>
      <w:numFmt w:val="decimal"/>
      <w:lvlText w:val="%1."/>
      <w:lvlJc w:val="left"/>
      <w:pPr>
        <w:ind w:left="720" w:hanging="360"/>
      </w:pPr>
    </w:lvl>
    <w:lvl w:ilvl="1" w:tplc="72382405" w:tentative="1">
      <w:start w:val="1"/>
      <w:numFmt w:val="lowerLetter"/>
      <w:lvlText w:val="%2."/>
      <w:lvlJc w:val="left"/>
      <w:pPr>
        <w:ind w:left="1440" w:hanging="360"/>
      </w:pPr>
    </w:lvl>
    <w:lvl w:ilvl="2" w:tplc="72382405" w:tentative="1">
      <w:start w:val="1"/>
      <w:numFmt w:val="lowerRoman"/>
      <w:lvlText w:val="%3."/>
      <w:lvlJc w:val="right"/>
      <w:pPr>
        <w:ind w:left="2160" w:hanging="180"/>
      </w:pPr>
    </w:lvl>
    <w:lvl w:ilvl="3" w:tplc="72382405" w:tentative="1">
      <w:start w:val="1"/>
      <w:numFmt w:val="decimal"/>
      <w:lvlText w:val="%4."/>
      <w:lvlJc w:val="left"/>
      <w:pPr>
        <w:ind w:left="2880" w:hanging="360"/>
      </w:pPr>
    </w:lvl>
    <w:lvl w:ilvl="4" w:tplc="72382405" w:tentative="1">
      <w:start w:val="1"/>
      <w:numFmt w:val="lowerLetter"/>
      <w:lvlText w:val="%5."/>
      <w:lvlJc w:val="left"/>
      <w:pPr>
        <w:ind w:left="3600" w:hanging="360"/>
      </w:pPr>
    </w:lvl>
    <w:lvl w:ilvl="5" w:tplc="72382405" w:tentative="1">
      <w:start w:val="1"/>
      <w:numFmt w:val="lowerRoman"/>
      <w:lvlText w:val="%6."/>
      <w:lvlJc w:val="right"/>
      <w:pPr>
        <w:ind w:left="4320" w:hanging="180"/>
      </w:pPr>
    </w:lvl>
    <w:lvl w:ilvl="6" w:tplc="72382405" w:tentative="1">
      <w:start w:val="1"/>
      <w:numFmt w:val="decimal"/>
      <w:lvlText w:val="%7."/>
      <w:lvlJc w:val="left"/>
      <w:pPr>
        <w:ind w:left="5040" w:hanging="360"/>
      </w:pPr>
    </w:lvl>
    <w:lvl w:ilvl="7" w:tplc="72382405" w:tentative="1">
      <w:start w:val="1"/>
      <w:numFmt w:val="lowerLetter"/>
      <w:lvlText w:val="%8."/>
      <w:lvlJc w:val="left"/>
      <w:pPr>
        <w:ind w:left="5760" w:hanging="360"/>
      </w:pPr>
    </w:lvl>
    <w:lvl w:ilvl="8" w:tplc="7238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6">
    <w:multiLevelType w:val="hybridMultilevel"/>
    <w:lvl w:ilvl="0" w:tplc="46926963">
      <w:start w:val="1"/>
      <w:numFmt w:val="decimal"/>
      <w:lvlText w:val="%1."/>
      <w:lvlJc w:val="left"/>
      <w:pPr>
        <w:ind w:left="720" w:hanging="360"/>
      </w:pPr>
    </w:lvl>
    <w:lvl w:ilvl="1" w:tplc="46926963" w:tentative="1">
      <w:start w:val="1"/>
      <w:numFmt w:val="lowerLetter"/>
      <w:lvlText w:val="%2."/>
      <w:lvlJc w:val="left"/>
      <w:pPr>
        <w:ind w:left="1440" w:hanging="360"/>
      </w:pPr>
    </w:lvl>
    <w:lvl w:ilvl="2" w:tplc="46926963" w:tentative="1">
      <w:start w:val="1"/>
      <w:numFmt w:val="lowerRoman"/>
      <w:lvlText w:val="%3."/>
      <w:lvlJc w:val="right"/>
      <w:pPr>
        <w:ind w:left="2160" w:hanging="180"/>
      </w:pPr>
    </w:lvl>
    <w:lvl w:ilvl="3" w:tplc="46926963" w:tentative="1">
      <w:start w:val="1"/>
      <w:numFmt w:val="decimal"/>
      <w:lvlText w:val="%4."/>
      <w:lvlJc w:val="left"/>
      <w:pPr>
        <w:ind w:left="2880" w:hanging="360"/>
      </w:pPr>
    </w:lvl>
    <w:lvl w:ilvl="4" w:tplc="46926963" w:tentative="1">
      <w:start w:val="1"/>
      <w:numFmt w:val="lowerLetter"/>
      <w:lvlText w:val="%5."/>
      <w:lvlJc w:val="left"/>
      <w:pPr>
        <w:ind w:left="3600" w:hanging="360"/>
      </w:pPr>
    </w:lvl>
    <w:lvl w:ilvl="5" w:tplc="46926963" w:tentative="1">
      <w:start w:val="1"/>
      <w:numFmt w:val="lowerRoman"/>
      <w:lvlText w:val="%6."/>
      <w:lvlJc w:val="right"/>
      <w:pPr>
        <w:ind w:left="4320" w:hanging="180"/>
      </w:pPr>
    </w:lvl>
    <w:lvl w:ilvl="6" w:tplc="46926963" w:tentative="1">
      <w:start w:val="1"/>
      <w:numFmt w:val="decimal"/>
      <w:lvlText w:val="%7."/>
      <w:lvlJc w:val="left"/>
      <w:pPr>
        <w:ind w:left="5040" w:hanging="360"/>
      </w:pPr>
    </w:lvl>
    <w:lvl w:ilvl="7" w:tplc="46926963" w:tentative="1">
      <w:start w:val="1"/>
      <w:numFmt w:val="lowerLetter"/>
      <w:lvlText w:val="%8."/>
      <w:lvlJc w:val="left"/>
      <w:pPr>
        <w:ind w:left="5760" w:hanging="360"/>
      </w:pPr>
    </w:lvl>
    <w:lvl w:ilvl="8" w:tplc="4692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5">
    <w:multiLevelType w:val="hybridMultilevel"/>
    <w:lvl w:ilvl="0" w:tplc="42227590">
      <w:start w:val="1"/>
      <w:numFmt w:val="decimal"/>
      <w:lvlText w:val="%1."/>
      <w:lvlJc w:val="left"/>
      <w:pPr>
        <w:ind w:left="720" w:hanging="360"/>
      </w:pPr>
    </w:lvl>
    <w:lvl w:ilvl="1" w:tplc="42227590" w:tentative="1">
      <w:start w:val="1"/>
      <w:numFmt w:val="lowerLetter"/>
      <w:lvlText w:val="%2."/>
      <w:lvlJc w:val="left"/>
      <w:pPr>
        <w:ind w:left="1440" w:hanging="360"/>
      </w:pPr>
    </w:lvl>
    <w:lvl w:ilvl="2" w:tplc="42227590" w:tentative="1">
      <w:start w:val="1"/>
      <w:numFmt w:val="lowerRoman"/>
      <w:lvlText w:val="%3."/>
      <w:lvlJc w:val="right"/>
      <w:pPr>
        <w:ind w:left="2160" w:hanging="180"/>
      </w:pPr>
    </w:lvl>
    <w:lvl w:ilvl="3" w:tplc="42227590" w:tentative="1">
      <w:start w:val="1"/>
      <w:numFmt w:val="decimal"/>
      <w:lvlText w:val="%4."/>
      <w:lvlJc w:val="left"/>
      <w:pPr>
        <w:ind w:left="2880" w:hanging="360"/>
      </w:pPr>
    </w:lvl>
    <w:lvl w:ilvl="4" w:tplc="42227590" w:tentative="1">
      <w:start w:val="1"/>
      <w:numFmt w:val="lowerLetter"/>
      <w:lvlText w:val="%5."/>
      <w:lvlJc w:val="left"/>
      <w:pPr>
        <w:ind w:left="3600" w:hanging="360"/>
      </w:pPr>
    </w:lvl>
    <w:lvl w:ilvl="5" w:tplc="42227590" w:tentative="1">
      <w:start w:val="1"/>
      <w:numFmt w:val="lowerRoman"/>
      <w:lvlText w:val="%6."/>
      <w:lvlJc w:val="right"/>
      <w:pPr>
        <w:ind w:left="4320" w:hanging="180"/>
      </w:pPr>
    </w:lvl>
    <w:lvl w:ilvl="6" w:tplc="42227590" w:tentative="1">
      <w:start w:val="1"/>
      <w:numFmt w:val="decimal"/>
      <w:lvlText w:val="%7."/>
      <w:lvlJc w:val="left"/>
      <w:pPr>
        <w:ind w:left="5040" w:hanging="360"/>
      </w:pPr>
    </w:lvl>
    <w:lvl w:ilvl="7" w:tplc="42227590" w:tentative="1">
      <w:start w:val="1"/>
      <w:numFmt w:val="lowerLetter"/>
      <w:lvlText w:val="%8."/>
      <w:lvlJc w:val="left"/>
      <w:pPr>
        <w:ind w:left="5760" w:hanging="360"/>
      </w:pPr>
    </w:lvl>
    <w:lvl w:ilvl="8" w:tplc="4222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4">
    <w:multiLevelType w:val="hybridMultilevel"/>
    <w:lvl w:ilvl="0" w:tplc="59388979">
      <w:start w:val="1"/>
      <w:numFmt w:val="decimal"/>
      <w:lvlText w:val="%1."/>
      <w:lvlJc w:val="left"/>
      <w:pPr>
        <w:ind w:left="720" w:hanging="360"/>
      </w:pPr>
    </w:lvl>
    <w:lvl w:ilvl="1" w:tplc="59388979" w:tentative="1">
      <w:start w:val="1"/>
      <w:numFmt w:val="lowerLetter"/>
      <w:lvlText w:val="%2."/>
      <w:lvlJc w:val="left"/>
      <w:pPr>
        <w:ind w:left="1440" w:hanging="360"/>
      </w:pPr>
    </w:lvl>
    <w:lvl w:ilvl="2" w:tplc="59388979" w:tentative="1">
      <w:start w:val="1"/>
      <w:numFmt w:val="lowerRoman"/>
      <w:lvlText w:val="%3."/>
      <w:lvlJc w:val="right"/>
      <w:pPr>
        <w:ind w:left="2160" w:hanging="180"/>
      </w:pPr>
    </w:lvl>
    <w:lvl w:ilvl="3" w:tplc="59388979" w:tentative="1">
      <w:start w:val="1"/>
      <w:numFmt w:val="decimal"/>
      <w:lvlText w:val="%4."/>
      <w:lvlJc w:val="left"/>
      <w:pPr>
        <w:ind w:left="2880" w:hanging="360"/>
      </w:pPr>
    </w:lvl>
    <w:lvl w:ilvl="4" w:tplc="59388979" w:tentative="1">
      <w:start w:val="1"/>
      <w:numFmt w:val="lowerLetter"/>
      <w:lvlText w:val="%5."/>
      <w:lvlJc w:val="left"/>
      <w:pPr>
        <w:ind w:left="3600" w:hanging="360"/>
      </w:pPr>
    </w:lvl>
    <w:lvl w:ilvl="5" w:tplc="59388979" w:tentative="1">
      <w:start w:val="1"/>
      <w:numFmt w:val="lowerRoman"/>
      <w:lvlText w:val="%6."/>
      <w:lvlJc w:val="right"/>
      <w:pPr>
        <w:ind w:left="4320" w:hanging="180"/>
      </w:pPr>
    </w:lvl>
    <w:lvl w:ilvl="6" w:tplc="59388979" w:tentative="1">
      <w:start w:val="1"/>
      <w:numFmt w:val="decimal"/>
      <w:lvlText w:val="%7."/>
      <w:lvlJc w:val="left"/>
      <w:pPr>
        <w:ind w:left="5040" w:hanging="360"/>
      </w:pPr>
    </w:lvl>
    <w:lvl w:ilvl="7" w:tplc="59388979" w:tentative="1">
      <w:start w:val="1"/>
      <w:numFmt w:val="lowerLetter"/>
      <w:lvlText w:val="%8."/>
      <w:lvlJc w:val="left"/>
      <w:pPr>
        <w:ind w:left="5760" w:hanging="360"/>
      </w:pPr>
    </w:lvl>
    <w:lvl w:ilvl="8" w:tplc="5938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3">
    <w:multiLevelType w:val="hybridMultilevel"/>
    <w:lvl w:ilvl="0" w:tplc="70355331">
      <w:start w:val="1"/>
      <w:numFmt w:val="decimal"/>
      <w:lvlText w:val="%1."/>
      <w:lvlJc w:val="left"/>
      <w:pPr>
        <w:ind w:left="720" w:hanging="360"/>
      </w:pPr>
    </w:lvl>
    <w:lvl w:ilvl="1" w:tplc="70355331" w:tentative="1">
      <w:start w:val="1"/>
      <w:numFmt w:val="lowerLetter"/>
      <w:lvlText w:val="%2."/>
      <w:lvlJc w:val="left"/>
      <w:pPr>
        <w:ind w:left="1440" w:hanging="360"/>
      </w:pPr>
    </w:lvl>
    <w:lvl w:ilvl="2" w:tplc="70355331" w:tentative="1">
      <w:start w:val="1"/>
      <w:numFmt w:val="lowerRoman"/>
      <w:lvlText w:val="%3."/>
      <w:lvlJc w:val="right"/>
      <w:pPr>
        <w:ind w:left="2160" w:hanging="180"/>
      </w:pPr>
    </w:lvl>
    <w:lvl w:ilvl="3" w:tplc="70355331" w:tentative="1">
      <w:start w:val="1"/>
      <w:numFmt w:val="decimal"/>
      <w:lvlText w:val="%4."/>
      <w:lvlJc w:val="left"/>
      <w:pPr>
        <w:ind w:left="2880" w:hanging="360"/>
      </w:pPr>
    </w:lvl>
    <w:lvl w:ilvl="4" w:tplc="70355331" w:tentative="1">
      <w:start w:val="1"/>
      <w:numFmt w:val="lowerLetter"/>
      <w:lvlText w:val="%5."/>
      <w:lvlJc w:val="left"/>
      <w:pPr>
        <w:ind w:left="3600" w:hanging="360"/>
      </w:pPr>
    </w:lvl>
    <w:lvl w:ilvl="5" w:tplc="70355331" w:tentative="1">
      <w:start w:val="1"/>
      <w:numFmt w:val="lowerRoman"/>
      <w:lvlText w:val="%6."/>
      <w:lvlJc w:val="right"/>
      <w:pPr>
        <w:ind w:left="4320" w:hanging="180"/>
      </w:pPr>
    </w:lvl>
    <w:lvl w:ilvl="6" w:tplc="70355331" w:tentative="1">
      <w:start w:val="1"/>
      <w:numFmt w:val="decimal"/>
      <w:lvlText w:val="%7."/>
      <w:lvlJc w:val="left"/>
      <w:pPr>
        <w:ind w:left="5040" w:hanging="360"/>
      </w:pPr>
    </w:lvl>
    <w:lvl w:ilvl="7" w:tplc="70355331" w:tentative="1">
      <w:start w:val="1"/>
      <w:numFmt w:val="lowerLetter"/>
      <w:lvlText w:val="%8."/>
      <w:lvlJc w:val="left"/>
      <w:pPr>
        <w:ind w:left="5760" w:hanging="360"/>
      </w:pPr>
    </w:lvl>
    <w:lvl w:ilvl="8" w:tplc="7035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2">
    <w:multiLevelType w:val="hybridMultilevel"/>
    <w:lvl w:ilvl="0" w:tplc="87788244">
      <w:start w:val="1"/>
      <w:numFmt w:val="decimal"/>
      <w:lvlText w:val="%1."/>
      <w:lvlJc w:val="left"/>
      <w:pPr>
        <w:ind w:left="720" w:hanging="360"/>
      </w:pPr>
    </w:lvl>
    <w:lvl w:ilvl="1" w:tplc="87788244" w:tentative="1">
      <w:start w:val="1"/>
      <w:numFmt w:val="lowerLetter"/>
      <w:lvlText w:val="%2."/>
      <w:lvlJc w:val="left"/>
      <w:pPr>
        <w:ind w:left="1440" w:hanging="360"/>
      </w:pPr>
    </w:lvl>
    <w:lvl w:ilvl="2" w:tplc="87788244" w:tentative="1">
      <w:start w:val="1"/>
      <w:numFmt w:val="lowerRoman"/>
      <w:lvlText w:val="%3."/>
      <w:lvlJc w:val="right"/>
      <w:pPr>
        <w:ind w:left="2160" w:hanging="180"/>
      </w:pPr>
    </w:lvl>
    <w:lvl w:ilvl="3" w:tplc="87788244" w:tentative="1">
      <w:start w:val="1"/>
      <w:numFmt w:val="decimal"/>
      <w:lvlText w:val="%4."/>
      <w:lvlJc w:val="left"/>
      <w:pPr>
        <w:ind w:left="2880" w:hanging="360"/>
      </w:pPr>
    </w:lvl>
    <w:lvl w:ilvl="4" w:tplc="87788244" w:tentative="1">
      <w:start w:val="1"/>
      <w:numFmt w:val="lowerLetter"/>
      <w:lvlText w:val="%5."/>
      <w:lvlJc w:val="left"/>
      <w:pPr>
        <w:ind w:left="3600" w:hanging="360"/>
      </w:pPr>
    </w:lvl>
    <w:lvl w:ilvl="5" w:tplc="87788244" w:tentative="1">
      <w:start w:val="1"/>
      <w:numFmt w:val="lowerRoman"/>
      <w:lvlText w:val="%6."/>
      <w:lvlJc w:val="right"/>
      <w:pPr>
        <w:ind w:left="4320" w:hanging="180"/>
      </w:pPr>
    </w:lvl>
    <w:lvl w:ilvl="6" w:tplc="87788244" w:tentative="1">
      <w:start w:val="1"/>
      <w:numFmt w:val="decimal"/>
      <w:lvlText w:val="%7."/>
      <w:lvlJc w:val="left"/>
      <w:pPr>
        <w:ind w:left="5040" w:hanging="360"/>
      </w:pPr>
    </w:lvl>
    <w:lvl w:ilvl="7" w:tplc="87788244" w:tentative="1">
      <w:start w:val="1"/>
      <w:numFmt w:val="lowerLetter"/>
      <w:lvlText w:val="%8."/>
      <w:lvlJc w:val="left"/>
      <w:pPr>
        <w:ind w:left="5760" w:hanging="360"/>
      </w:pPr>
    </w:lvl>
    <w:lvl w:ilvl="8" w:tplc="8778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1">
    <w:multiLevelType w:val="hybridMultilevel"/>
    <w:lvl w:ilvl="0" w:tplc="398055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761">
    <w:abstractNumId w:val="12761"/>
  </w:num>
  <w:num w:numId="12762">
    <w:abstractNumId w:val="12762"/>
  </w:num>
  <w:num w:numId="12763">
    <w:abstractNumId w:val="12763"/>
  </w:num>
  <w:num w:numId="12764">
    <w:abstractNumId w:val="12764"/>
  </w:num>
  <w:num w:numId="12765">
    <w:abstractNumId w:val="12765"/>
  </w:num>
  <w:num w:numId="12766">
    <w:abstractNumId w:val="12766"/>
  </w:num>
  <w:num w:numId="12767">
    <w:abstractNumId w:val="12767"/>
  </w:num>
  <w:num w:numId="12768">
    <w:abstractNumId w:val="12768"/>
  </w:num>
  <w:num w:numId="12769">
    <w:abstractNumId w:val="12769"/>
  </w:num>
  <w:num w:numId="12770">
    <w:abstractNumId w:val="12770"/>
  </w:num>
  <w:num w:numId="12771">
    <w:abstractNumId w:val="12771"/>
  </w:num>
  <w:num w:numId="12772">
    <w:abstractNumId w:val="12772"/>
  </w:num>
  <w:num w:numId="12773">
    <w:abstractNumId w:val="12773"/>
  </w:num>
  <w:num w:numId="12774">
    <w:abstractNumId w:val="12774"/>
  </w:num>
  <w:num w:numId="12775">
    <w:abstractNumId w:val="12775"/>
  </w:num>
  <w:num w:numId="12776">
    <w:abstractNumId w:val="12776"/>
  </w:num>
  <w:num w:numId="12777">
    <w:abstractNumId w:val="12777"/>
  </w:num>
  <w:num w:numId="12778">
    <w:abstractNumId w:val="12778"/>
  </w:num>
  <w:num w:numId="12779">
    <w:abstractNumId w:val="12779"/>
  </w:num>
  <w:num w:numId="12780">
    <w:abstractNumId w:val="12780"/>
  </w:num>
  <w:num w:numId="12781">
    <w:abstractNumId w:val="12781"/>
  </w:num>
  <w:num w:numId="12782">
    <w:abstractNumId w:val="12782"/>
  </w:num>
  <w:num w:numId="12783">
    <w:abstractNumId w:val="12783"/>
  </w:num>
  <w:num w:numId="12784">
    <w:abstractNumId w:val="12784"/>
  </w:num>
  <w:num w:numId="12785">
    <w:abstractNumId w:val="12785"/>
  </w:num>
  <w:num w:numId="12786">
    <w:abstractNumId w:val="12786"/>
  </w:num>
  <w:num w:numId="12787">
    <w:abstractNumId w:val="12787"/>
  </w:num>
  <w:num w:numId="12788">
    <w:abstractNumId w:val="12788"/>
  </w:num>
  <w:num w:numId="12789">
    <w:abstractNumId w:val="12789"/>
  </w:num>
  <w:num w:numId="12790">
    <w:abstractNumId w:val="12790"/>
  </w:num>
  <w:num w:numId="12791">
    <w:abstractNumId w:val="12791"/>
  </w:num>
  <w:num w:numId="12792">
    <w:abstractNumId w:val="12792"/>
  </w:num>
  <w:num w:numId="12793">
    <w:abstractNumId w:val="12793"/>
  </w:num>
  <w:num w:numId="12794">
    <w:abstractNumId w:val="12794"/>
  </w:num>
  <w:num w:numId="12795">
    <w:abstractNumId w:val="12795"/>
  </w:num>
  <w:num w:numId="12796">
    <w:abstractNumId w:val="12796"/>
  </w:num>
  <w:num w:numId="12797">
    <w:abstractNumId w:val="12797"/>
  </w:num>
  <w:num w:numId="12798">
    <w:abstractNumId w:val="12798"/>
  </w:num>
  <w:num w:numId="12799">
    <w:abstractNumId w:val="12799"/>
  </w:num>
  <w:num w:numId="12800">
    <w:abstractNumId w:val="12800"/>
  </w:num>
  <w:num w:numId="12801">
    <w:abstractNumId w:val="12801"/>
  </w:num>
  <w:num w:numId="12802">
    <w:abstractNumId w:val="12802"/>
  </w:num>
  <w:num w:numId="12803">
    <w:abstractNumId w:val="12803"/>
  </w:num>
  <w:num w:numId="12804">
    <w:abstractNumId w:val="12804"/>
  </w:num>
  <w:num w:numId="12805">
    <w:abstractNumId w:val="12805"/>
  </w:num>
  <w:num w:numId="12806">
    <w:abstractNumId w:val="12806"/>
  </w:num>
  <w:num w:numId="12807">
    <w:abstractNumId w:val="12807"/>
  </w:num>
  <w:num w:numId="12808">
    <w:abstractNumId w:val="12808"/>
  </w:num>
  <w:num w:numId="12809">
    <w:abstractNumId w:val="12809"/>
  </w:num>
  <w:num w:numId="12810">
    <w:abstractNumId w:val="12810"/>
  </w:num>
  <w:num w:numId="12811">
    <w:abstractNumId w:val="12811"/>
  </w:num>
  <w:num w:numId="12812">
    <w:abstractNumId w:val="12812"/>
  </w:num>
  <w:num w:numId="12813">
    <w:abstractNumId w:val="12813"/>
  </w:num>
  <w:num w:numId="12814">
    <w:abstractNumId w:val="12814"/>
  </w:num>
  <w:num w:numId="12815">
    <w:abstractNumId w:val="12815"/>
  </w:num>
  <w:num w:numId="12816">
    <w:abstractNumId w:val="12816"/>
  </w:num>
  <w:num w:numId="12817">
    <w:abstractNumId w:val="12817"/>
  </w:num>
  <w:num w:numId="12818">
    <w:abstractNumId w:val="12818"/>
  </w:num>
  <w:num w:numId="12819">
    <w:abstractNumId w:val="12819"/>
  </w:num>
  <w:num w:numId="12820">
    <w:abstractNumId w:val="12820"/>
  </w:num>
  <w:num w:numId="12821">
    <w:abstractNumId w:val="12821"/>
  </w:num>
  <w:num w:numId="12822">
    <w:abstractNumId w:val="12822"/>
  </w:num>
  <w:num w:numId="12823">
    <w:abstractNumId w:val="12823"/>
  </w:num>
  <w:num w:numId="12824">
    <w:abstractNumId w:val="12824"/>
  </w:num>
  <w:num w:numId="12825">
    <w:abstractNumId w:val="12825"/>
  </w:num>
  <w:num w:numId="12826">
    <w:abstractNumId w:val="12826"/>
  </w:num>
  <w:num w:numId="12827">
    <w:abstractNumId w:val="12827"/>
  </w:num>
  <w:num w:numId="12828">
    <w:abstractNumId w:val="12828"/>
  </w:num>
  <w:num w:numId="12829">
    <w:abstractNumId w:val="12829"/>
  </w:num>
  <w:num w:numId="12830">
    <w:abstractNumId w:val="12830"/>
  </w:num>
  <w:num w:numId="12831">
    <w:abstractNumId w:val="12831"/>
  </w:num>
  <w:num w:numId="12832">
    <w:abstractNumId w:val="12832"/>
  </w:num>
  <w:num w:numId="12833">
    <w:abstractNumId w:val="12833"/>
  </w:num>
  <w:num w:numId="12834">
    <w:abstractNumId w:val="12834"/>
  </w:num>
  <w:num w:numId="12835">
    <w:abstractNumId w:val="12835"/>
  </w:num>
  <w:num w:numId="12836">
    <w:abstractNumId w:val="12836"/>
  </w:num>
  <w:num w:numId="12837">
    <w:abstractNumId w:val="12837"/>
  </w:num>
  <w:num w:numId="12838">
    <w:abstractNumId w:val="12838"/>
  </w:num>
  <w:num w:numId="12839">
    <w:abstractNumId w:val="12839"/>
  </w:num>
  <w:num w:numId="12840">
    <w:abstractNumId w:val="12840"/>
  </w:num>
  <w:num w:numId="12841">
    <w:abstractNumId w:val="12841"/>
  </w:num>
  <w:num w:numId="12842">
    <w:abstractNumId w:val="12842"/>
  </w:num>
  <w:num w:numId="12843">
    <w:abstractNumId w:val="12843"/>
  </w:num>
  <w:num w:numId="12844">
    <w:abstractNumId w:val="12844"/>
  </w:num>
  <w:num w:numId="12845">
    <w:abstractNumId w:val="12845"/>
  </w:num>
  <w:num w:numId="12846">
    <w:abstractNumId w:val="12846"/>
  </w:num>
  <w:num w:numId="12847">
    <w:abstractNumId w:val="12847"/>
  </w:num>
  <w:num w:numId="12848">
    <w:abstractNumId w:val="12848"/>
  </w:num>
  <w:num w:numId="12849">
    <w:abstractNumId w:val="12849"/>
  </w:num>
  <w:num w:numId="12850">
    <w:abstractNumId w:val="12850"/>
  </w:num>
  <w:num w:numId="12851">
    <w:abstractNumId w:val="12851"/>
  </w:num>
  <w:num w:numId="12852">
    <w:abstractNumId w:val="12852"/>
  </w:num>
  <w:num w:numId="12853">
    <w:abstractNumId w:val="12853"/>
  </w:num>
  <w:num w:numId="12854">
    <w:abstractNumId w:val="12854"/>
  </w:num>
  <w:num w:numId="12855">
    <w:abstractNumId w:val="12855"/>
  </w:num>
  <w:num w:numId="12856">
    <w:abstractNumId w:val="12856"/>
  </w:num>
  <w:num w:numId="12857">
    <w:abstractNumId w:val="12857"/>
  </w:num>
  <w:num w:numId="12858">
    <w:abstractNumId w:val="12858"/>
  </w:num>
  <w:num w:numId="12859">
    <w:abstractNumId w:val="12859"/>
  </w:num>
  <w:num w:numId="12860">
    <w:abstractNumId w:val="12860"/>
  </w:num>
  <w:num w:numId="12861">
    <w:abstractNumId w:val="12861"/>
  </w:num>
  <w:num w:numId="12862">
    <w:abstractNumId w:val="12862"/>
  </w:num>
  <w:num w:numId="12863">
    <w:abstractNumId w:val="12863"/>
  </w:num>
  <w:num w:numId="12864">
    <w:abstractNumId w:val="12864"/>
  </w:num>
  <w:num w:numId="12865">
    <w:abstractNumId w:val="12865"/>
  </w:num>
  <w:num w:numId="12866">
    <w:abstractNumId w:val="12866"/>
  </w:num>
  <w:num w:numId="12867">
    <w:abstractNumId w:val="12867"/>
  </w:num>
  <w:num w:numId="12868">
    <w:abstractNumId w:val="12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8268863" Type="http://schemas.openxmlformats.org/officeDocument/2006/relationships/comments" Target="comments.xml"/><Relationship Id="rId791006951" Type="http://schemas.microsoft.com/office/2011/relationships/commentsExtended" Target="commentsExtended.xml"/><Relationship Id="rId19598085" Type="http://schemas.openxmlformats.org/officeDocument/2006/relationships/image" Target="media/imgrId19598085.jpg"/><Relationship Id="rId814566143fba1c531" Type="http://schemas.openxmlformats.org/officeDocument/2006/relationships/hyperlink" Target="https://iservice.lombardini.it/jsp/Template2/manuale.jsp?id=96&amp;parent=1000" TargetMode="External"/><Relationship Id="rId723666143fba1c7f2" Type="http://schemas.openxmlformats.org/officeDocument/2006/relationships/hyperlink" Target="https://iservice.lombardini.it/jsp/Template2/manuale.jsp?id=97&amp;parent=1000" TargetMode="External"/><Relationship Id="rId189366143fba1cbc1" Type="http://schemas.openxmlformats.org/officeDocument/2006/relationships/hyperlink" Target="https://iservice.lombardini.it/jsp/Template2/manuale.jsp?id=176&amp;parent=1000" TargetMode="External"/><Relationship Id="rId629866143fba1cffa" Type="http://schemas.openxmlformats.org/officeDocument/2006/relationships/hyperlink" Target="https://iservice.lombardini.it/jsp/Template2/manuale.jsp?id=176&amp;parent=1000" TargetMode="External"/><Relationship Id="rId172166143fba1d50d" Type="http://schemas.openxmlformats.org/officeDocument/2006/relationships/hyperlink" Target="https://iservice.lombardini.it/jsp/Template2/manuale.jsp?id=176&amp;parent=1000" TargetMode="External"/><Relationship Id="rId822266143fba1d730" Type="http://schemas.openxmlformats.org/officeDocument/2006/relationships/hyperlink" Target="https://iservice.lombardini.it/jsp/Template2/manuale.jsp?id=177&amp;parent=1000" TargetMode="External"/><Relationship Id="rId302266143fba1d950" Type="http://schemas.openxmlformats.org/officeDocument/2006/relationships/hyperlink" Target="https://iservice.lombardini.it/jsp/Template2/manuale.jsp?id=178&amp;parent=1000" TargetMode="External"/><Relationship Id="rId572866143fba1db75" Type="http://schemas.openxmlformats.org/officeDocument/2006/relationships/hyperlink" Target="https://iservice.lombardini.it/jsp/Template2/manuale.jsp?id=179&amp;parent=1000" TargetMode="External"/><Relationship Id="rId521666143fba1dde3" Type="http://schemas.openxmlformats.org/officeDocument/2006/relationships/hyperlink" Target="https://iservice.lombardini.it/jsp/Template2/manuale.jsp?id=180&amp;parent=1000" TargetMode="External"/><Relationship Id="rId276166143fba1e2fb" Type="http://schemas.openxmlformats.org/officeDocument/2006/relationships/hyperlink" Target="https://iservice.lombardini.it/jsp/Template2/manuale.jsp?id=181&amp;parent=1000" TargetMode="External"/><Relationship Id="rId954966143fba1e6d3" Type="http://schemas.openxmlformats.org/officeDocument/2006/relationships/hyperlink" Target="https://iservice.lombardini.it/jsp/Template2/manuale.jsp?id=182&amp;parent=1000" TargetMode="External"/><Relationship Id="rId521866143fba1eb09" Type="http://schemas.openxmlformats.org/officeDocument/2006/relationships/hyperlink" Target="https://iservice.lombardini.it/jsp/Template2/manuale.jsp?id=364&amp;parent=1000" TargetMode="External"/><Relationship Id="rId790266143fba1f034" Type="http://schemas.openxmlformats.org/officeDocument/2006/relationships/hyperlink" Target="https://iservice.lombardini.it/jsp/Template2/manuale.jsp?id=183&amp;parent=1000" TargetMode="External"/><Relationship Id="rId345466143fba1f26c" Type="http://schemas.openxmlformats.org/officeDocument/2006/relationships/hyperlink" Target="https://iservice.lombardini.it/jsp/Template2/manuale.jsp?id=184&amp;parent=1000" TargetMode="External"/><Relationship Id="rId372466143fba1f4ab" Type="http://schemas.openxmlformats.org/officeDocument/2006/relationships/hyperlink" Target="https://iservice.lombardini.it/jsp/Template2/manuale.jsp?id=185&amp;parent=1000" TargetMode="External"/><Relationship Id="rId920366143fba1f757" Type="http://schemas.openxmlformats.org/officeDocument/2006/relationships/hyperlink" Target="https://iservice.lombardini.it/jsp/Template2/manuale.jsp?id=821&amp;parent=1000" TargetMode="External"/><Relationship Id="rId422466143fba1fb31" Type="http://schemas.openxmlformats.org/officeDocument/2006/relationships/hyperlink" Target="https://iservice.lombardini.it/jsp/Template4/manuale.jsp?id=2663&amp;parent=1088" TargetMode="External"/><Relationship Id="rId108066143fba1fece" Type="http://schemas.openxmlformats.org/officeDocument/2006/relationships/hyperlink" Target="https://iservice.lombardini.it/jsp/Template4/manuale.jsp?id=2665&amp;parent=1088" TargetMode="External"/><Relationship Id="rId299466143fba203ca" Type="http://schemas.openxmlformats.org/officeDocument/2006/relationships/hyperlink" Target="https://iservice.lombardini.it/jsp/Template4/manuale.jsp?id=2666&amp;parent=1088" TargetMode="External"/><Relationship Id="rId806866143fba20900" Type="http://schemas.openxmlformats.org/officeDocument/2006/relationships/hyperlink" Target="https://iservice.lombardini.it/jsp/Template4/manuale.jsp?id=2667&amp;parent=1088" TargetMode="External"/><Relationship Id="rId430466143fba20cc6" Type="http://schemas.openxmlformats.org/officeDocument/2006/relationships/hyperlink" Target="https://iservice.lombardini.it/jsp/Template4/manuale.jsp?id=2675&amp;parent=1088" TargetMode="External"/><Relationship Id="rId536966143fba21659" Type="http://schemas.openxmlformats.org/officeDocument/2006/relationships/hyperlink" Target="https://iservice.lombardini.it/jsp/Template2/manuale.jsp?id=822&amp;parent=1000" TargetMode="External"/><Relationship Id="rId346866143fba219dd" Type="http://schemas.openxmlformats.org/officeDocument/2006/relationships/hyperlink" Target="https://iservice.lombardini.it/jsp/Template2/manuale.jsp?id=822&amp;parent=1000" TargetMode="External"/><Relationship Id="rId223766143fba2df64" Type="http://schemas.openxmlformats.org/officeDocument/2006/relationships/hyperlink" Target="https://iservice.lombardini.it/jsp/Template2/manuale.jsp?id=198&amp;parent=1000" TargetMode="External"/><Relationship Id="rId876966143fba35245" Type="http://schemas.openxmlformats.org/officeDocument/2006/relationships/hyperlink" Target="https://iservice.lombardini.it/jsp/Template2/manuale.jsp?id=152&amp;parent=1000" TargetMode="External"/><Relationship Id="rId925666143fba6f2d8" Type="http://schemas.openxmlformats.org/officeDocument/2006/relationships/hyperlink" Target="https://iservice.lombardini.it/jsp/Template2/manuale.jsp?id=154&amp;parent=1000" TargetMode="External"/><Relationship Id="rId231666143fba92ae3" Type="http://schemas.openxmlformats.org/officeDocument/2006/relationships/hyperlink" Target="https://iservice.lombardini.it/jsp/Template2/manuale.jsp?id=154&amp;parent=1000" TargetMode="External"/><Relationship Id="rId380966143fbaaa37e" Type="http://schemas.openxmlformats.org/officeDocument/2006/relationships/hyperlink" Target="https://iservice.lombardini.it/jsp/Template2/manuale.jsp?id=154&amp;parent=1000" TargetMode="External"/><Relationship Id="rId988966143fbabacf8" Type="http://schemas.openxmlformats.org/officeDocument/2006/relationships/hyperlink" Target="https://iservice.lombardini.it/jsp/Template2/manuale.jsp?id=155&amp;parent=1000" TargetMode="External"/><Relationship Id="rId482866143fbac60f6" Type="http://schemas.openxmlformats.org/officeDocument/2006/relationships/hyperlink" Target="https://iservice.lombardini.it/jsp/Template2/manuale.jsp?id=155&amp;parent=1000" TargetMode="External"/><Relationship Id="rId942066143fbb0785d" Type="http://schemas.openxmlformats.org/officeDocument/2006/relationships/hyperlink" Target="https://iservice.lombardini.it/jsp/Template2/manuale.jsp?id=155&amp;parent=1000" TargetMode="External"/><Relationship Id="rId150066143fbb082b6" Type="http://schemas.openxmlformats.org/officeDocument/2006/relationships/hyperlink" Target="https://iservice.lombardini.it/jsp/Template2/manuale.jsp?id=148&amp;parent=1000" TargetMode="External"/><Relationship Id="rId590566143fbb1e9bc" Type="http://schemas.openxmlformats.org/officeDocument/2006/relationships/hyperlink" Target="https://iservice.lombardini.it/jsp/Template2/manuale.jsp?id=155&amp;parent=1000" TargetMode="External"/><Relationship Id="rId726666143fbb55164" Type="http://schemas.openxmlformats.org/officeDocument/2006/relationships/hyperlink" Target="https://iservice.lombardini.it/jsp/Template2/manuale.jsp?id=148&amp;parent=1000" TargetMode="External"/><Relationship Id="rId352566143fbb74c0a" Type="http://schemas.openxmlformats.org/officeDocument/2006/relationships/hyperlink" Target="https://www.youtube.com/embed/Ba8qqxTx6wA?rel=0" TargetMode="External"/><Relationship Id="rId517066143fbc08c8c" Type="http://schemas.openxmlformats.org/officeDocument/2006/relationships/hyperlink" Target="https://iservice.lombardini.it/jsp/Template2/manuale.jsp?id=822&amp;parent=1000" TargetMode="External"/><Relationship Id="rId846566143fbc09dfe" Type="http://schemas.openxmlformats.org/officeDocument/2006/relationships/hyperlink" Target="https://iservice.lombardini.it/jsp/Template2/manuale.jsp?id=822&amp;parent=1000" TargetMode="External"/><Relationship Id="rId504766143fbc0a01d" Type="http://schemas.openxmlformats.org/officeDocument/2006/relationships/hyperlink" Target="https://iservice.lombardini.it/jsp/Template2/manuale.jsp?id=822&amp;parent=1000" TargetMode="External"/><Relationship Id="rId651566143fbc0a962" Type="http://schemas.openxmlformats.org/officeDocument/2006/relationships/hyperlink" Target="https://iservice.lombardini.it/jsp/Template2/manuale.jsp?id=822&amp;parent=1000" TargetMode="External"/><Relationship Id="rId829966143fbc4e122" Type="http://schemas.openxmlformats.org/officeDocument/2006/relationships/hyperlink" Target="https://iservice.lombardini.it/jsp/Template2/manuale.jsp?id=822&amp;parent=1000" TargetMode="External"/><Relationship Id="rId127766143fbc68fa2" Type="http://schemas.openxmlformats.org/officeDocument/2006/relationships/hyperlink" Target="https://iservice.lombardini.it/jsp/Template2/manuale.jsp?id=680&amp;parent=1000" TargetMode="External"/><Relationship Id="rId592066143fbc69e4f" Type="http://schemas.openxmlformats.org/officeDocument/2006/relationships/hyperlink" Target="https://iservice.lombardini.it/jsp/Template2/manuale.jsp?id=822&amp;parent=1000" TargetMode="External"/><Relationship Id="rId745766143fbc83b2e" Type="http://schemas.openxmlformats.org/officeDocument/2006/relationships/hyperlink" Target="https://iservice.lombardini.it/jsp/Template2/manuale.jsp?id=822&amp;parent=1000" TargetMode="External"/><Relationship Id="rId211366143fbc9586c" Type="http://schemas.openxmlformats.org/officeDocument/2006/relationships/hyperlink" Target="https://iservice.lombardini.it/jsp/Template2/manuale.jsp?id=146&amp;parent=1000" TargetMode="External"/><Relationship Id="rId241266143fbc969e6" Type="http://schemas.openxmlformats.org/officeDocument/2006/relationships/hyperlink" Target="https://iservice.lombardini.it/jsp/Template2/manuale.jsp?id=822&amp;parent=1000" TargetMode="External"/><Relationship Id="rId168866143fbc975d3" Type="http://schemas.openxmlformats.org/officeDocument/2006/relationships/hyperlink" Target="https://iservice.lombardini.it/jsp/Template2/manuale.jsp?id=822&amp;parent=1000" TargetMode="External"/><Relationship Id="rId550066143fbc97b6c" Type="http://schemas.openxmlformats.org/officeDocument/2006/relationships/hyperlink" Target="https://iservice.lombardini.it/jsp/Template2/manuale.jsp?id=822&amp;parent=1000" TargetMode="External"/><Relationship Id="rId860466143fbc98a6d" Type="http://schemas.openxmlformats.org/officeDocument/2006/relationships/hyperlink" Target="https://iservice.lombardini.it/jsp/Template2/manuale.jsp?id=822&amp;parent=1000" TargetMode="External"/><Relationship Id="rId296166143fbc99026" Type="http://schemas.openxmlformats.org/officeDocument/2006/relationships/hyperlink" Target="https://iservice.lombardini.it/jsp/Template2/manuale.jsp?id=822&amp;parent=1000" TargetMode="External"/><Relationship Id="rId972566143fbcade47" Type="http://schemas.openxmlformats.org/officeDocument/2006/relationships/hyperlink" Target="https://iservice.lombardini.it/jsp/Template2/manuale.jsp?id=822&amp;parent=1000" TargetMode="External"/><Relationship Id="rId749466143fbd74ded" Type="http://schemas.openxmlformats.org/officeDocument/2006/relationships/hyperlink" Target="https://iservice.lombardini.it/jsp/Template2/manuale.jsp?id=822&amp;parent=1000" TargetMode="External"/><Relationship Id="rId804866143fbd74ff3" Type="http://schemas.openxmlformats.org/officeDocument/2006/relationships/hyperlink" Target="https://iservice.lombardini.it/jsp/Template2/manuale.jsp?id=822&amp;parent=1000" TargetMode="External"/><Relationship Id="rId622466143fbd75d18" Type="http://schemas.openxmlformats.org/officeDocument/2006/relationships/hyperlink" Target="https://iservice.lombardini.it/jsp/Template2/manuale.jsp?id=822&amp;parent=1000" TargetMode="External"/><Relationship Id="rId801166143fbd766db" Type="http://schemas.openxmlformats.org/officeDocument/2006/relationships/hyperlink" Target="https://iservice.lombardini.it/jsp/Template2/manuale.jsp?id=822&amp;parent=1000" TargetMode="External"/><Relationship Id="rId729766143fbd94538" Type="http://schemas.openxmlformats.org/officeDocument/2006/relationships/hyperlink" Target="https://iservice.lombardini.it/jsp/Template2/manuale.jsp?id=822&amp;parent=1000" TargetMode="External"/><Relationship Id="rId372566143fbd95fa1" Type="http://schemas.openxmlformats.org/officeDocument/2006/relationships/hyperlink" Target="https://iservice.lombardini.it/jsp/Template2/manuale.jsp?id=133&amp;parent=1000" TargetMode="External"/><Relationship Id="rId658866143fbdbd5b6" Type="http://schemas.openxmlformats.org/officeDocument/2006/relationships/hyperlink" Target="https://iservice.lombardini.it/jsp/Template2/manuale.jsp?id=143&amp;parent=1000" TargetMode="External"/><Relationship Id="rId733066143fbdbd9ee" Type="http://schemas.openxmlformats.org/officeDocument/2006/relationships/hyperlink" Target="https://iservice.lombardini.it/jsp/Template2/manuale.jsp?id=822&amp;parent=1000" TargetMode="External"/><Relationship Id="rId592066143fbe193fa" Type="http://schemas.openxmlformats.org/officeDocument/2006/relationships/hyperlink" Target="https://iservice.lombardini.it/jsp/Template2/manuale.jsp?id=97&amp;parent=1000" TargetMode="External"/><Relationship Id="rId667866143fbe27c3d" Type="http://schemas.openxmlformats.org/officeDocument/2006/relationships/hyperlink" Target="https://iservice.lombardini.it/jsp/Template2/manuale.jsp?id=822&amp;parent=1000" TargetMode="External"/><Relationship Id="rId314466143fbe29735" Type="http://schemas.openxmlformats.org/officeDocument/2006/relationships/hyperlink" Target="https://iservice.lombardini.it/jsp/Template2/manuale.jsp?id=822&amp;parent=1000" TargetMode="External"/><Relationship Id="rId883366143fbe2a0f5" Type="http://schemas.openxmlformats.org/officeDocument/2006/relationships/hyperlink" Target="https://iservice.lombardini.it/jsp/Template2/manuale.jsp?id=822&amp;parent=1000" TargetMode="External"/><Relationship Id="rId875866143fbe3cc3c" Type="http://schemas.openxmlformats.org/officeDocument/2006/relationships/hyperlink" Target="https://iservice.lombardini.it/jsp/Template2/manuale.jsp?id=822&amp;parent=1000" TargetMode="External"/><Relationship Id="rId460066143fbe8ea5c" Type="http://schemas.openxmlformats.org/officeDocument/2006/relationships/hyperlink" Target="https://iservice.lombardini.it/jsp/Template2/manuale.jsp?id=132&amp;parent=1000" TargetMode="External"/><Relationship Id="rId980866143fbe9d26d" Type="http://schemas.openxmlformats.org/officeDocument/2006/relationships/hyperlink" Target="https://iservice.lombardini.it/jsp/Template2/manuale.jsp?id=157&amp;parent=1000" TargetMode="External"/><Relationship Id="rId691866143fbe9ed27" Type="http://schemas.openxmlformats.org/officeDocument/2006/relationships/hyperlink" Target="https://iservice.lombardini.it/jsp/Template2/manuale.jsp?id=104&amp;parent=1000" TargetMode="External"/><Relationship Id="rId787466143fbeb5af6" Type="http://schemas.openxmlformats.org/officeDocument/2006/relationships/hyperlink" Target="https://iservice.lombardini.it/jsp/Template2/manuale.jsp?id=822&amp;parent=1000" TargetMode="External"/><Relationship Id="rId120366143fbedd740" Type="http://schemas.openxmlformats.org/officeDocument/2006/relationships/hyperlink" Target="https://iservice.lombardini.it/jsp/Template2/manuale.jsp?id=822&amp;parent=1000" TargetMode="External"/><Relationship Id="rId716666143fbf05907" Type="http://schemas.openxmlformats.org/officeDocument/2006/relationships/hyperlink" Target="https://iservice.lombardini.it/jsp/Template2/manuale.jsp?id=128&amp;parent=1000" TargetMode="External"/><Relationship Id="rId649066143fbf07b8a" Type="http://schemas.openxmlformats.org/officeDocument/2006/relationships/hyperlink" Target="https://iservice.lombardini.it/jsp/Template2/manuale.jsp?id=822&amp;parent=1000" TargetMode="External"/><Relationship Id="rId586566143fbf37e8a" Type="http://schemas.openxmlformats.org/officeDocument/2006/relationships/hyperlink" Target="https://iservice.lombardini.it/jsp/Template2/manuale.jsp?id=822&amp;parent=1000" TargetMode="External"/><Relationship Id="rId120366143fbf43264" Type="http://schemas.openxmlformats.org/officeDocument/2006/relationships/hyperlink" Target="https://iservice.lombardini.it/jsp/Template2/manuale.jsp?id=113&amp;parent=1000" TargetMode="External"/><Relationship Id="rId242766143fbf57b43" Type="http://schemas.openxmlformats.org/officeDocument/2006/relationships/hyperlink" Target="https://iservice.lombardini.it/jsp/Template2/manuale.jsp?id=113&amp;parent=1000" TargetMode="External"/><Relationship Id="rId501066143fbf7d8ef" Type="http://schemas.openxmlformats.org/officeDocument/2006/relationships/hyperlink" Target="https://iservice.lombardini.it/jsp/Template2/manuale.jsp?id=822&amp;parent=1000" TargetMode="External"/><Relationship Id="rId782566143fbf9a28e" Type="http://schemas.openxmlformats.org/officeDocument/2006/relationships/hyperlink" Target="https://iservice.lombardini.it/jsp/Template2/manuale.jsp?id=822&amp;parent=1000" TargetMode="External"/><Relationship Id="rId953766143fbfb2b18" Type="http://schemas.openxmlformats.org/officeDocument/2006/relationships/hyperlink" Target="https://iservice.lombardini.it/jsp/Template2/manuale.jsp?id=822&amp;parent=1000" TargetMode="External"/><Relationship Id="rId836866143fbfb3b09" Type="http://schemas.openxmlformats.org/officeDocument/2006/relationships/hyperlink" Target="https://iservice.lombardini.it/jsp/Template2/manuale.jsp?id=822&amp;parent=1000" TargetMode="External"/><Relationship Id="rId849766143fc011699" Type="http://schemas.openxmlformats.org/officeDocument/2006/relationships/hyperlink" Target="https://iservice.lombardini.it/jsp/Template2/manuale.jsp?id=822&amp;parent=1000" TargetMode="External"/><Relationship Id="rId419366143fc01a7ac" Type="http://schemas.openxmlformats.org/officeDocument/2006/relationships/hyperlink" Target="https://iservice.lombardini.it/jsp/Template2/manuale.jsp?id=822&amp;parent=1000" TargetMode="External"/><Relationship Id="rId212966143fc0777da" Type="http://schemas.openxmlformats.org/officeDocument/2006/relationships/hyperlink" Target="https://iservice.lombardini.it/jsp/Template2/manuale.jsp?id=822&amp;parent=1000" TargetMode="External"/><Relationship Id="rId432566143fc082e90" Type="http://schemas.openxmlformats.org/officeDocument/2006/relationships/hyperlink" Target="https://iservice.lombardini.it/jsp/Template2/manuale.jsp?id=822&amp;parent=1000" TargetMode="External"/><Relationship Id="rId461766143fc08bc2c" Type="http://schemas.openxmlformats.org/officeDocument/2006/relationships/hyperlink" Target="https://iservice.lombardini.it/jsp/Template2/manuale.jsp?id=822&amp;parent=1000" TargetMode="External"/><Relationship Id="rId520366143fc08d61f" Type="http://schemas.openxmlformats.org/officeDocument/2006/relationships/hyperlink" Target="https://iservice.lombardini.it/jsp/Template2/manuale.jsp?id=822&amp;parent=1000" TargetMode="External"/><Relationship Id="rId446166143fba27272" Type="http://schemas.openxmlformats.org/officeDocument/2006/relationships/image" Target="media/imgrId446166143fba27272.jpg"/><Relationship Id="rId703266143fba2d10a" Type="http://schemas.openxmlformats.org/officeDocument/2006/relationships/image" Target="media/imgrId703266143fba2d10a.jpg"/><Relationship Id="rId957766143fba34945" Type="http://schemas.openxmlformats.org/officeDocument/2006/relationships/image" Target="media/imgrId957766143fba34945.jpg"/><Relationship Id="rId226166143fba3c335" Type="http://schemas.openxmlformats.org/officeDocument/2006/relationships/image" Target="media/imgrId226166143fba3c335.jpg"/><Relationship Id="rId645166143fba46989" Type="http://schemas.openxmlformats.org/officeDocument/2006/relationships/image" Target="media/imgrId645166143fba46989.jpg"/><Relationship Id="rId631766143fba4dca5" Type="http://schemas.openxmlformats.org/officeDocument/2006/relationships/image" Target="media/imgrId631766143fba4dca5.jpg"/><Relationship Id="rId232466143fba55be5" Type="http://schemas.openxmlformats.org/officeDocument/2006/relationships/image" Target="media/imgrId232466143fba55be5.jpg"/><Relationship Id="rId587866143fba61121" Type="http://schemas.openxmlformats.org/officeDocument/2006/relationships/image" Target="media/imgrId587866143fba61121.jpg"/><Relationship Id="rId480566143fba68d86" Type="http://schemas.openxmlformats.org/officeDocument/2006/relationships/image" Target="media/imgrId480566143fba68d86.jpg"/><Relationship Id="rId941166143fba6e81a" Type="http://schemas.openxmlformats.org/officeDocument/2006/relationships/image" Target="media/imgrId941166143fba6e81a.jpg"/><Relationship Id="rId941866143fba786d9" Type="http://schemas.openxmlformats.org/officeDocument/2006/relationships/image" Target="media/imgrId941866143fba786d9.jpg"/><Relationship Id="rId918666143fba7fed9" Type="http://schemas.openxmlformats.org/officeDocument/2006/relationships/image" Target="media/imgrId918666143fba7fed9.jpg"/><Relationship Id="rId494366143fba8a7d9" Type="http://schemas.openxmlformats.org/officeDocument/2006/relationships/image" Target="media/imgrId494366143fba8a7d9.jpg"/><Relationship Id="rId945666143fba8f912" Type="http://schemas.openxmlformats.org/officeDocument/2006/relationships/image" Target="media/imgrId945666143fba8f912.jpg"/><Relationship Id="rId219366143fbaa2376" Type="http://schemas.openxmlformats.org/officeDocument/2006/relationships/image" Target="media/imgrId219366143fbaa2376.jpg"/><Relationship Id="rId917266143fbaa749a" Type="http://schemas.openxmlformats.org/officeDocument/2006/relationships/image" Target="media/imgrId917266143fbaa749a.jpg"/><Relationship Id="rId616866143fbaba34c" Type="http://schemas.openxmlformats.org/officeDocument/2006/relationships/image" Target="media/imgrId616866143fbaba34c.jpg"/><Relationship Id="rId813366143fbac58f6" Type="http://schemas.openxmlformats.org/officeDocument/2006/relationships/image" Target="media/imgrId813366143fbac58f6.jpg"/><Relationship Id="rId396366143fbb002ab" Type="http://schemas.openxmlformats.org/officeDocument/2006/relationships/image" Target="media/imgrId396366143fbb002ab.png"/><Relationship Id="rId747366143fbb06e7d" Type="http://schemas.openxmlformats.org/officeDocument/2006/relationships/image" Target="media/imgrId747366143fbb06e7d.jpg"/><Relationship Id="rId277666143fbb117ed" Type="http://schemas.openxmlformats.org/officeDocument/2006/relationships/image" Target="media/imgrId277666143fbb117ed.jpg"/><Relationship Id="rId361566143fbb17861" Type="http://schemas.openxmlformats.org/officeDocument/2006/relationships/image" Target="media/imgrId361566143fbb17861.jpg"/><Relationship Id="rId191366143fbb1df89" Type="http://schemas.openxmlformats.org/officeDocument/2006/relationships/image" Target="media/imgrId191366143fbb1df89.jpg"/><Relationship Id="rId282066143fbb26216" Type="http://schemas.openxmlformats.org/officeDocument/2006/relationships/image" Target="media/imgrId282066143fbb26216.jpg"/><Relationship Id="rId387466143fbb2b35a" Type="http://schemas.openxmlformats.org/officeDocument/2006/relationships/image" Target="media/imgrId387466143fbb2b35a.jpg"/><Relationship Id="rId497566143fbb33c0c" Type="http://schemas.openxmlformats.org/officeDocument/2006/relationships/image" Target="media/imgrId497566143fbb33c0c.jpg"/><Relationship Id="rId583266143fbb39c25" Type="http://schemas.openxmlformats.org/officeDocument/2006/relationships/image" Target="media/imgrId583266143fbb39c25.jpg"/><Relationship Id="rId448366143fbb43335" Type="http://schemas.openxmlformats.org/officeDocument/2006/relationships/image" Target="media/imgrId448366143fbb43335.jpg"/><Relationship Id="rId726466143fbb4758d" Type="http://schemas.openxmlformats.org/officeDocument/2006/relationships/image" Target="media/imgrId726466143fbb4758d.jpg"/><Relationship Id="rId802266143fbb4e160" Type="http://schemas.openxmlformats.org/officeDocument/2006/relationships/image" Target="media/imgrId802266143fbb4e160.jpg"/><Relationship Id="rId216366143fbb53805" Type="http://schemas.openxmlformats.org/officeDocument/2006/relationships/image" Target="media/imgrId216366143fbb53805.jpg"/><Relationship Id="rId943666143fbb5be51" Type="http://schemas.openxmlformats.org/officeDocument/2006/relationships/image" Target="media/imgrId943666143fbb5be51.jpg"/><Relationship Id="rId338766143fbb66287" Type="http://schemas.openxmlformats.org/officeDocument/2006/relationships/image" Target="media/imgrId338766143fbb66287.jpg"/><Relationship Id="rId601866143fbb6dd65" Type="http://schemas.openxmlformats.org/officeDocument/2006/relationships/image" Target="media/imgrId601866143fbb6dd65.jpg"/><Relationship Id="rId709866143fbb73ee1" Type="http://schemas.openxmlformats.org/officeDocument/2006/relationships/image" Target="media/imgrId709866143fbb73ee1.jpg"/><Relationship Id="rId422166143fbb7b55f" Type="http://schemas.openxmlformats.org/officeDocument/2006/relationships/image" Target="media/imgrId422166143fbb7b55f.jpg"/><Relationship Id="rId751866143fbb88517" Type="http://schemas.openxmlformats.org/officeDocument/2006/relationships/image" Target="media/imgrId751866143fbb88517.jpg"/><Relationship Id="rId338966143fbb8fafd" Type="http://schemas.openxmlformats.org/officeDocument/2006/relationships/image" Target="media/imgrId338966143fbb8fafd.jpg"/><Relationship Id="rId141266143fbb949fc" Type="http://schemas.openxmlformats.org/officeDocument/2006/relationships/image" Target="media/imgrId141266143fbb949fc.jpg"/><Relationship Id="rId416166143fbb9f46a" Type="http://schemas.openxmlformats.org/officeDocument/2006/relationships/image" Target="media/imgrId416166143fbb9f46a.jpg"/><Relationship Id="rId485966143fbbaa587" Type="http://schemas.openxmlformats.org/officeDocument/2006/relationships/image" Target="media/imgrId485966143fbbaa587.jpg"/><Relationship Id="rId532566143fbbaf0d7" Type="http://schemas.openxmlformats.org/officeDocument/2006/relationships/image" Target="media/imgrId532566143fbbaf0d7.jpg"/><Relationship Id="rId906466143fbbbae87" Type="http://schemas.openxmlformats.org/officeDocument/2006/relationships/image" Target="media/imgrId906466143fbbbae87.jpg"/><Relationship Id="rId390466143fbbc5c69" Type="http://schemas.openxmlformats.org/officeDocument/2006/relationships/image" Target="media/imgrId390466143fbbc5c69.jpg"/><Relationship Id="rId611366143fbbd3e27" Type="http://schemas.openxmlformats.org/officeDocument/2006/relationships/image" Target="media/imgrId611366143fbbd3e27.jpg"/><Relationship Id="rId869766143fbbdcd3c" Type="http://schemas.openxmlformats.org/officeDocument/2006/relationships/image" Target="media/imgrId869766143fbbdcd3c.jpg"/><Relationship Id="rId638166143fbbe1e1f" Type="http://schemas.openxmlformats.org/officeDocument/2006/relationships/image" Target="media/imgrId638166143fbbe1e1f.jpg"/><Relationship Id="rId417666143fbbebaa5" Type="http://schemas.openxmlformats.org/officeDocument/2006/relationships/image" Target="media/imgrId417666143fbbebaa5.jpg"/><Relationship Id="rId130666143fbbefb67" Type="http://schemas.openxmlformats.org/officeDocument/2006/relationships/image" Target="media/imgrId130666143fbbefb67.jpg"/><Relationship Id="rId583766143fbc03cd8" Type="http://schemas.openxmlformats.org/officeDocument/2006/relationships/image" Target="media/imgrId583766143fbc03cd8.jpg"/><Relationship Id="rId911466143fbc07d96" Type="http://schemas.openxmlformats.org/officeDocument/2006/relationships/image" Target="media/imgrId911466143fbc07d96.jpg"/><Relationship Id="rId380166143fbc1253f" Type="http://schemas.openxmlformats.org/officeDocument/2006/relationships/image" Target="media/imgrId380166143fbc1253f.jpg"/><Relationship Id="rId407566143fbc1be44" Type="http://schemas.openxmlformats.org/officeDocument/2006/relationships/image" Target="media/imgrId407566143fbc1be44.jpg"/><Relationship Id="rId974466143fbc22334" Type="http://schemas.openxmlformats.org/officeDocument/2006/relationships/image" Target="media/imgrId974466143fbc22334.jpg"/><Relationship Id="rId113366143fbc2d978" Type="http://schemas.openxmlformats.org/officeDocument/2006/relationships/image" Target="media/imgrId113366143fbc2d978.jpg"/><Relationship Id="rId127466143fbc353d0" Type="http://schemas.openxmlformats.org/officeDocument/2006/relationships/image" Target="media/imgrId127466143fbc353d0.jpg"/><Relationship Id="rId726366143fbc3b99b" Type="http://schemas.openxmlformats.org/officeDocument/2006/relationships/image" Target="media/imgrId726366143fbc3b99b.jpg"/><Relationship Id="rId235166143fbc429a9" Type="http://schemas.openxmlformats.org/officeDocument/2006/relationships/image" Target="media/imgrId235166143fbc429a9.jpg"/><Relationship Id="rId959966143fbc49a3e" Type="http://schemas.openxmlformats.org/officeDocument/2006/relationships/image" Target="media/imgrId959966143fbc49a3e.jpg"/><Relationship Id="rId897866143fbc553cb" Type="http://schemas.openxmlformats.org/officeDocument/2006/relationships/image" Target="media/imgrId897866143fbc553cb.jpg"/><Relationship Id="rId475266143fbc5be2a" Type="http://schemas.openxmlformats.org/officeDocument/2006/relationships/image" Target="media/imgrId475266143fbc5be2a.jpg"/><Relationship Id="rId768366143fbc63d65" Type="http://schemas.openxmlformats.org/officeDocument/2006/relationships/image" Target="media/imgrId768366143fbc63d65.jpg"/><Relationship Id="rId959666143fbc685c9" Type="http://schemas.openxmlformats.org/officeDocument/2006/relationships/image" Target="media/imgrId959666143fbc685c9.jpg"/><Relationship Id="rId557766143fbc72d9e" Type="http://schemas.openxmlformats.org/officeDocument/2006/relationships/image" Target="media/imgrId557766143fbc72d9e.jpg"/><Relationship Id="rId938966143fbc788ca" Type="http://schemas.openxmlformats.org/officeDocument/2006/relationships/image" Target="media/imgrId938966143fbc788ca.gif"/><Relationship Id="rId451366143fbc8215b" Type="http://schemas.openxmlformats.org/officeDocument/2006/relationships/image" Target="media/imgrId451366143fbc8215b.jpg"/><Relationship Id="rId321366143fbc8cfdf" Type="http://schemas.openxmlformats.org/officeDocument/2006/relationships/image" Target="media/imgrId321366143fbc8cfdf.jpg"/><Relationship Id="rId111466143fbc94ae4" Type="http://schemas.openxmlformats.org/officeDocument/2006/relationships/image" Target="media/imgrId111466143fbc94ae4.jpg"/><Relationship Id="rId252266143fbc9f4c8" Type="http://schemas.openxmlformats.org/officeDocument/2006/relationships/image" Target="media/imgrId252266143fbc9f4c8.jpg"/><Relationship Id="rId747466143fbca5d0d" Type="http://schemas.openxmlformats.org/officeDocument/2006/relationships/image" Target="media/imgrId747466143fbca5d0d.jpg"/><Relationship Id="rId689066143fbcac679" Type="http://schemas.openxmlformats.org/officeDocument/2006/relationships/image" Target="media/imgrId689066143fbcac679.jpg"/><Relationship Id="rId971066143fbcb6315" Type="http://schemas.openxmlformats.org/officeDocument/2006/relationships/image" Target="media/imgrId971066143fbcb6315.jpg"/><Relationship Id="rId896066143fbcbe4da" Type="http://schemas.openxmlformats.org/officeDocument/2006/relationships/image" Target="media/imgrId896066143fbcbe4da.jpg"/><Relationship Id="rId818866143fbcc34c2" Type="http://schemas.openxmlformats.org/officeDocument/2006/relationships/image" Target="media/imgrId818866143fbcc34c2.jpg"/><Relationship Id="rId812566143fbcc88b4" Type="http://schemas.openxmlformats.org/officeDocument/2006/relationships/image" Target="media/imgrId812566143fbcc88b4.jpg"/><Relationship Id="rId273166143fbccf386" Type="http://schemas.openxmlformats.org/officeDocument/2006/relationships/image" Target="media/imgrId273166143fbccf386.jpg"/><Relationship Id="rId741066143fbcd715a" Type="http://schemas.openxmlformats.org/officeDocument/2006/relationships/image" Target="media/imgrId741066143fbcd715a.jpg"/><Relationship Id="rId857966143fbcdda46" Type="http://schemas.openxmlformats.org/officeDocument/2006/relationships/image" Target="media/imgrId857966143fbcdda46.jpg"/><Relationship Id="rId194466143fbce408c" Type="http://schemas.openxmlformats.org/officeDocument/2006/relationships/image" Target="media/imgrId194466143fbce408c.jpg"/><Relationship Id="rId519866143fbceb964" Type="http://schemas.openxmlformats.org/officeDocument/2006/relationships/image" Target="media/imgrId519866143fbceb964.jpg"/><Relationship Id="rId715766143fbcef6aa" Type="http://schemas.openxmlformats.org/officeDocument/2006/relationships/image" Target="media/imgrId715766143fbcef6aa.jpg"/><Relationship Id="rId516366143fbd06950" Type="http://schemas.openxmlformats.org/officeDocument/2006/relationships/image" Target="media/imgrId516366143fbd06950.jpg"/><Relationship Id="rId408566143fbd19119" Type="http://schemas.openxmlformats.org/officeDocument/2006/relationships/image" Target="media/imgrId408566143fbd19119.jpg"/><Relationship Id="rId872866143fbd1d875" Type="http://schemas.openxmlformats.org/officeDocument/2006/relationships/image" Target="media/imgrId872866143fbd1d875.jpg"/><Relationship Id="rId214566143fbd2582e" Type="http://schemas.openxmlformats.org/officeDocument/2006/relationships/image" Target="media/imgrId214566143fbd2582e.jpg"/><Relationship Id="rId339166143fbd2cfaf" Type="http://schemas.openxmlformats.org/officeDocument/2006/relationships/image" Target="media/imgrId339166143fbd2cfaf.jpg"/><Relationship Id="rId304566143fbd3245f" Type="http://schemas.openxmlformats.org/officeDocument/2006/relationships/image" Target="media/imgrId304566143fbd3245f.jpg"/><Relationship Id="rId618866143fbd3ffbe" Type="http://schemas.openxmlformats.org/officeDocument/2006/relationships/image" Target="media/imgrId618866143fbd3ffbe.jpg"/><Relationship Id="rId850266143fbd46c83" Type="http://schemas.openxmlformats.org/officeDocument/2006/relationships/image" Target="media/imgrId850266143fbd46c83.jpg"/><Relationship Id="rId656066143fbd4d6ab" Type="http://schemas.openxmlformats.org/officeDocument/2006/relationships/image" Target="media/imgrId656066143fbd4d6ab.jpg"/><Relationship Id="rId390266143fbd58593" Type="http://schemas.openxmlformats.org/officeDocument/2006/relationships/image" Target="media/imgrId390266143fbd58593.jpg"/><Relationship Id="rId272466143fbd5eb54" Type="http://schemas.openxmlformats.org/officeDocument/2006/relationships/image" Target="media/imgrId272466143fbd5eb54.jpg"/><Relationship Id="rId705666143fbd66810" Type="http://schemas.openxmlformats.org/officeDocument/2006/relationships/image" Target="media/imgrId705666143fbd66810.jpg"/><Relationship Id="rId881466143fbd6e2dd" Type="http://schemas.openxmlformats.org/officeDocument/2006/relationships/image" Target="media/imgrId881466143fbd6e2dd.jpg"/><Relationship Id="rId579666143fbd740f4" Type="http://schemas.openxmlformats.org/officeDocument/2006/relationships/image" Target="media/imgrId579666143fbd740f4.jpg"/><Relationship Id="rId909866143fbd7dcfd" Type="http://schemas.openxmlformats.org/officeDocument/2006/relationships/image" Target="media/imgrId909866143fbd7dcfd.jpg"/><Relationship Id="rId125966143fbd86809" Type="http://schemas.openxmlformats.org/officeDocument/2006/relationships/image" Target="media/imgrId125966143fbd86809.jpg"/><Relationship Id="rId467166143fbd8cf03" Type="http://schemas.openxmlformats.org/officeDocument/2006/relationships/image" Target="media/imgrId467166143fbd8cf03.jpg"/><Relationship Id="rId666566143fbd93aad" Type="http://schemas.openxmlformats.org/officeDocument/2006/relationships/image" Target="media/imgrId666566143fbd93aad.jpg"/><Relationship Id="rId749966143fbd9d796" Type="http://schemas.openxmlformats.org/officeDocument/2006/relationships/image" Target="media/imgrId749966143fbd9d796.jpg"/><Relationship Id="rId489966143fbda56e4" Type="http://schemas.openxmlformats.org/officeDocument/2006/relationships/image" Target="media/imgrId489966143fbda56e4.jpg"/><Relationship Id="rId465266143fbdae578" Type="http://schemas.openxmlformats.org/officeDocument/2006/relationships/image" Target="media/imgrId465266143fbdae578.jpg"/><Relationship Id="rId749666143fbdb818e" Type="http://schemas.openxmlformats.org/officeDocument/2006/relationships/image" Target="media/imgrId749666143fbdb818e.jpg"/><Relationship Id="rId214266143fbdbc54e" Type="http://schemas.openxmlformats.org/officeDocument/2006/relationships/image" Target="media/imgrId214266143fbdbc54e.jpg"/><Relationship Id="rId577166143fbdc85ab" Type="http://schemas.openxmlformats.org/officeDocument/2006/relationships/image" Target="media/imgrId577166143fbdc85ab.jpg"/><Relationship Id="rId581266143fbdcd2b9" Type="http://schemas.openxmlformats.org/officeDocument/2006/relationships/image" Target="media/imgrId581266143fbdcd2b9.jpg"/><Relationship Id="rId825266143fbdd4c52" Type="http://schemas.openxmlformats.org/officeDocument/2006/relationships/image" Target="media/imgrId825266143fbdd4c52.jpg"/><Relationship Id="rId261266143fbdda56b" Type="http://schemas.openxmlformats.org/officeDocument/2006/relationships/image" Target="media/imgrId261266143fbdda56b.jpg"/><Relationship Id="rId407166143fbde4a97" Type="http://schemas.openxmlformats.org/officeDocument/2006/relationships/image" Target="media/imgrId407166143fbde4a97.jpg"/><Relationship Id="rId690966143fbdee6f5" Type="http://schemas.openxmlformats.org/officeDocument/2006/relationships/image" Target="media/imgrId690966143fbdee6f5.jpg"/><Relationship Id="rId151566143fbe003bd" Type="http://schemas.openxmlformats.org/officeDocument/2006/relationships/image" Target="media/imgrId151566143fbe003bd.jpg"/><Relationship Id="rId691066143fbe0634f" Type="http://schemas.openxmlformats.org/officeDocument/2006/relationships/image" Target="media/imgrId691066143fbe0634f.jpg"/><Relationship Id="rId875666143fbe0cd91" Type="http://schemas.openxmlformats.org/officeDocument/2006/relationships/image" Target="media/imgrId875666143fbe0cd91.jpg"/><Relationship Id="rId603666143fbe14df1" Type="http://schemas.openxmlformats.org/officeDocument/2006/relationships/image" Target="media/imgrId603666143fbe14df1.jpg"/><Relationship Id="rId645266143fbe188ce" Type="http://schemas.openxmlformats.org/officeDocument/2006/relationships/image" Target="media/imgrId645266143fbe188ce.jpg"/><Relationship Id="rId611166143fbe2103c" Type="http://schemas.openxmlformats.org/officeDocument/2006/relationships/image" Target="media/imgrId611166143fbe2103c.jpg"/><Relationship Id="rId756966143fbe26270" Type="http://schemas.openxmlformats.org/officeDocument/2006/relationships/image" Target="media/imgrId756966143fbe26270.jpg"/><Relationship Id="rId593866143fbe3078f" Type="http://schemas.openxmlformats.org/officeDocument/2006/relationships/image" Target="media/imgrId593866143fbe3078f.jpg"/><Relationship Id="rId653966143fbe36511" Type="http://schemas.openxmlformats.org/officeDocument/2006/relationships/image" Target="media/imgrId653966143fbe36511.jpg"/><Relationship Id="rId947266143fbe3a3b3" Type="http://schemas.openxmlformats.org/officeDocument/2006/relationships/image" Target="media/imgrId947266143fbe3a3b3.jpg"/><Relationship Id="rId262366143fbe436e1" Type="http://schemas.openxmlformats.org/officeDocument/2006/relationships/image" Target="media/imgrId262366143fbe436e1.jpg"/><Relationship Id="rId378266143fbe4ae5d" Type="http://schemas.openxmlformats.org/officeDocument/2006/relationships/image" Target="media/imgrId378266143fbe4ae5d.jpg"/><Relationship Id="rId214966143fbe507d1" Type="http://schemas.openxmlformats.org/officeDocument/2006/relationships/image" Target="media/imgrId214966143fbe507d1.jpg"/><Relationship Id="rId898566143fbe5a70c" Type="http://schemas.openxmlformats.org/officeDocument/2006/relationships/image" Target="media/imgrId898566143fbe5a70c.jpg"/><Relationship Id="rId940466143fbe5fb5f" Type="http://schemas.openxmlformats.org/officeDocument/2006/relationships/image" Target="media/imgrId940466143fbe5fb5f.jpg"/><Relationship Id="rId900566143fbe68e2c" Type="http://schemas.openxmlformats.org/officeDocument/2006/relationships/image" Target="media/imgrId900566143fbe68e2c.jpg"/><Relationship Id="rId420466143fbe7227e" Type="http://schemas.openxmlformats.org/officeDocument/2006/relationships/image" Target="media/imgrId420466143fbe7227e.jpg"/><Relationship Id="rId860666143fbe7aee4" Type="http://schemas.openxmlformats.org/officeDocument/2006/relationships/image" Target="media/imgrId860666143fbe7aee4.jpg"/><Relationship Id="rId437266143fbe82b0a" Type="http://schemas.openxmlformats.org/officeDocument/2006/relationships/image" Target="media/imgrId437266143fbe82b0a.jpg"/><Relationship Id="rId740866143fbe8e0c9" Type="http://schemas.openxmlformats.org/officeDocument/2006/relationships/image" Target="media/imgrId740866143fbe8e0c9.jpg"/><Relationship Id="rId759366143fbe926cd" Type="http://schemas.openxmlformats.org/officeDocument/2006/relationships/image" Target="media/imgrId759366143fbe926cd.jpg"/><Relationship Id="rId472166143fbe9c534" Type="http://schemas.openxmlformats.org/officeDocument/2006/relationships/image" Target="media/imgrId472166143fbe9c534.jpg"/><Relationship Id="rId509766143fbea78bf" Type="http://schemas.openxmlformats.org/officeDocument/2006/relationships/image" Target="media/imgrId509766143fbea78bf.jpg"/><Relationship Id="rId622166143fbeadd42" Type="http://schemas.openxmlformats.org/officeDocument/2006/relationships/image" Target="media/imgrId622166143fbeadd42.jpg"/><Relationship Id="rId502566143fbeb4d62" Type="http://schemas.openxmlformats.org/officeDocument/2006/relationships/image" Target="media/imgrId502566143fbeb4d62.jpg"/><Relationship Id="rId921466143fbec21ba" Type="http://schemas.openxmlformats.org/officeDocument/2006/relationships/image" Target="media/imgrId921466143fbec21ba.jpg"/><Relationship Id="rId426466143fbecd523" Type="http://schemas.openxmlformats.org/officeDocument/2006/relationships/image" Target="media/imgrId426466143fbecd523.jpg"/><Relationship Id="rId386766143fbed6611" Type="http://schemas.openxmlformats.org/officeDocument/2006/relationships/image" Target="media/imgrId386766143fbed6611.jpg"/><Relationship Id="rId935266143fbedaf4d" Type="http://schemas.openxmlformats.org/officeDocument/2006/relationships/image" Target="media/imgrId935266143fbedaf4d.jpg"/><Relationship Id="rId922766143fbee5312" Type="http://schemas.openxmlformats.org/officeDocument/2006/relationships/image" Target="media/imgrId922766143fbee5312.jpg"/><Relationship Id="rId843666143fbeee56a" Type="http://schemas.openxmlformats.org/officeDocument/2006/relationships/image" Target="media/imgrId843666143fbeee56a.jpg"/><Relationship Id="rId348866143fbf047a4" Type="http://schemas.openxmlformats.org/officeDocument/2006/relationships/image" Target="media/imgrId348866143fbf047a4.jpg"/><Relationship Id="rId632966143fbf0fe4b" Type="http://schemas.openxmlformats.org/officeDocument/2006/relationships/image" Target="media/imgrId632966143fbf0fe4b.jpg"/><Relationship Id="rId404166143fbf151c7" Type="http://schemas.openxmlformats.org/officeDocument/2006/relationships/image" Target="media/imgrId404166143fbf151c7.jpg"/><Relationship Id="rId221266143fbf1fbd3" Type="http://schemas.openxmlformats.org/officeDocument/2006/relationships/image" Target="media/imgrId221266143fbf1fbd3.jpg"/><Relationship Id="rId342866143fbf24870" Type="http://schemas.openxmlformats.org/officeDocument/2006/relationships/image" Target="media/imgrId342866143fbf24870.jpg"/><Relationship Id="rId708666143fbf2ee51" Type="http://schemas.openxmlformats.org/officeDocument/2006/relationships/image" Target="media/imgrId708666143fbf2ee51.jpg"/><Relationship Id="rId229866143fbf36a35" Type="http://schemas.openxmlformats.org/officeDocument/2006/relationships/image" Target="media/imgrId229866143fbf36a35.jpg"/><Relationship Id="rId168466143fbf3e415" Type="http://schemas.openxmlformats.org/officeDocument/2006/relationships/image" Target="media/imgrId168466143fbf3e415.jpg"/><Relationship Id="rId261766143fbf429b5" Type="http://schemas.openxmlformats.org/officeDocument/2006/relationships/image" Target="media/imgrId261766143fbf429b5.jpg"/><Relationship Id="rId279166143fbf47ae6" Type="http://schemas.openxmlformats.org/officeDocument/2006/relationships/image" Target="media/imgrId279166143fbf47ae6.jpg"/><Relationship Id="rId940666143fbf4dfca" Type="http://schemas.openxmlformats.org/officeDocument/2006/relationships/image" Target="media/imgrId940666143fbf4dfca.jpg"/><Relationship Id="rId713566143fbf56ae7" Type="http://schemas.openxmlformats.org/officeDocument/2006/relationships/image" Target="media/imgrId713566143fbf56ae7.jpg"/><Relationship Id="rId617466143fbf60a4e" Type="http://schemas.openxmlformats.org/officeDocument/2006/relationships/image" Target="media/imgrId617466143fbf60a4e.jpg"/><Relationship Id="rId209266143fbf69ae2" Type="http://schemas.openxmlformats.org/officeDocument/2006/relationships/image" Target="media/imgrId209266143fbf69ae2.jpg"/><Relationship Id="rId300966143fbf715c3" Type="http://schemas.openxmlformats.org/officeDocument/2006/relationships/image" Target="media/imgrId300966143fbf715c3.jpg"/><Relationship Id="rId622066143fbf7bcb4" Type="http://schemas.openxmlformats.org/officeDocument/2006/relationships/image" Target="media/imgrId622066143fbf7bcb4.jpg"/><Relationship Id="rId279766143fbf85dc8" Type="http://schemas.openxmlformats.org/officeDocument/2006/relationships/image" Target="media/imgrId279766143fbf85dc8.jpg"/><Relationship Id="rId813766143fbf9041e" Type="http://schemas.openxmlformats.org/officeDocument/2006/relationships/image" Target="media/imgrId813766143fbf9041e.jpg"/><Relationship Id="rId335266143fbf97e18" Type="http://schemas.openxmlformats.org/officeDocument/2006/relationships/image" Target="media/imgrId335266143fbf97e18.jpg"/><Relationship Id="rId862566143fbfa38b3" Type="http://schemas.openxmlformats.org/officeDocument/2006/relationships/image" Target="media/imgrId862566143fbfa38b3.jpg"/><Relationship Id="rId540766143fbfaf7d4" Type="http://schemas.openxmlformats.org/officeDocument/2006/relationships/image" Target="media/imgrId540766143fbfaf7d4.jpg"/><Relationship Id="rId323266143fbfba769" Type="http://schemas.openxmlformats.org/officeDocument/2006/relationships/image" Target="media/imgrId323266143fbfba769.jpg"/><Relationship Id="rId462366143fbfc265a" Type="http://schemas.openxmlformats.org/officeDocument/2006/relationships/image" Target="media/imgrId462366143fbfc265a.jpg"/><Relationship Id="rId350066143fbfcbd0c" Type="http://schemas.openxmlformats.org/officeDocument/2006/relationships/image" Target="media/imgrId350066143fbfcbd0c.jpg"/><Relationship Id="rId825066143fbfd54bc" Type="http://schemas.openxmlformats.org/officeDocument/2006/relationships/image" Target="media/imgrId825066143fbfd54bc.jpg"/><Relationship Id="rId480166143fbfd9d63" Type="http://schemas.openxmlformats.org/officeDocument/2006/relationships/image" Target="media/imgrId480166143fbfd9d63.jpg"/><Relationship Id="rId567666143fbfe5348" Type="http://schemas.openxmlformats.org/officeDocument/2006/relationships/image" Target="media/imgrId567666143fbfe5348.jpg"/><Relationship Id="rId620166143fbff32a2" Type="http://schemas.openxmlformats.org/officeDocument/2006/relationships/image" Target="media/imgrId620166143fbff32a2.jpg"/><Relationship Id="rId428266143fc009421" Type="http://schemas.openxmlformats.org/officeDocument/2006/relationships/image" Target="media/imgrId428266143fc009421.jpg"/><Relationship Id="rId582166143fc010ce1" Type="http://schemas.openxmlformats.org/officeDocument/2006/relationships/image" Target="media/imgrId582166143fc010ce1.jpg"/><Relationship Id="rId737966143fc018a1e" Type="http://schemas.openxmlformats.org/officeDocument/2006/relationships/image" Target="media/imgrId737966143fc018a1e.jpg"/><Relationship Id="rId164166143fc024651" Type="http://schemas.openxmlformats.org/officeDocument/2006/relationships/image" Target="media/imgrId164166143fc024651.jpg"/><Relationship Id="rId603066143fc030adc" Type="http://schemas.openxmlformats.org/officeDocument/2006/relationships/image" Target="media/imgrId603066143fc030adc.jpg"/><Relationship Id="rId924766143fc03a6cd" Type="http://schemas.openxmlformats.org/officeDocument/2006/relationships/image" Target="media/imgrId924766143fc03a6cd.jpg"/><Relationship Id="rId680966143fc045a42" Type="http://schemas.openxmlformats.org/officeDocument/2006/relationships/image" Target="media/imgrId680966143fc045a42.jpg"/><Relationship Id="rId379866143fc053ed3" Type="http://schemas.openxmlformats.org/officeDocument/2006/relationships/image" Target="media/imgrId379866143fc053ed3.jpg"/><Relationship Id="rId267066143fc058eb2" Type="http://schemas.openxmlformats.org/officeDocument/2006/relationships/image" Target="media/imgrId267066143fc058eb2.jpg"/><Relationship Id="rId830366143fc063f59" Type="http://schemas.openxmlformats.org/officeDocument/2006/relationships/image" Target="media/imgrId830366143fc063f59.jpg"/><Relationship Id="rId250066143fc06bc36" Type="http://schemas.openxmlformats.org/officeDocument/2006/relationships/image" Target="media/imgrId250066143fc06bc36.jpg"/><Relationship Id="rId502166143fc0760d7" Type="http://schemas.openxmlformats.org/officeDocument/2006/relationships/image" Target="media/imgrId502166143fc0760d7.jpg"/><Relationship Id="rId458566143fc081409" Type="http://schemas.openxmlformats.org/officeDocument/2006/relationships/image" Target="media/imgrId458566143fc081409.jpg"/><Relationship Id="rId666566143fc08ad90" Type="http://schemas.openxmlformats.org/officeDocument/2006/relationships/image" Target="media/imgrId666566143fc08ad90.jpg"/><Relationship Id="rId627366143fc099bc0" Type="http://schemas.openxmlformats.org/officeDocument/2006/relationships/image" Target="media/imgrId627366143fc099bc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98085" Type="http://schemas.openxmlformats.org/officeDocument/2006/relationships/image" Target="media/imgrId195980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