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rifornimento liquidi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7730232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7789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3437079" w:name="ctxt"/>
    <w:bookmarkEnd w:id="4343707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rifornimento liquidi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27499" name="name75916614401360e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46614401360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91366144013618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il tappo di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risultasse accessibile.</w:t>
            </w:r>
          </w:p>
          <w:p>
            <w:pPr>
              <w:numPr>
                <w:ilvl w:val="0"/>
                <w:numId w:val="26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hyperlink r:id="rId524566144013626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970884" name="name6519661440136c7ce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6142661440136c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ma non oltre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Vedere il </w:t>
            </w:r>
            <w:hyperlink r:id="rId8732661440136df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le diverse configurazioni dell'asta livello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504117" name="name69936614401378079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14526614401378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252661440137878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https://www.youtube.com/embed/cVpoy_m253A?showinfo=0&amp;rel=0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Liquido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40644" name="name658566144013802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466144013802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8466614401380b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sostituendo la guarnizione in rame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268315" name="name3965661440138d4e5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4649661440138d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può essere presente o un tappo di chiusura o un tubo di collegamento alla vaschetta di espansione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10.6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); entrambi fissati con una fascetta.</w:t>
            </w:r>
          </w:p>
          <w:p>
            <w:pPr>
              <w:numPr>
                <w:ilvl w:val="0"/>
                <w:numId w:val="26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Reinserire sul raccordo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il tappo di chiusura o il tubo di collegamento alla vaschetta di espansione.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192174" name="name19336614401397bc8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62186614401397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radiatore con il liquido refrigerante (vedere il </w:t>
            </w:r>
            <w:hyperlink r:id="rId222066144013983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le specifiche del liquido).</w:t>
            </w:r>
          </w:p>
          <w:p>
            <w:pPr>
              <w:numPr>
                <w:ilvl w:val="0"/>
                <w:numId w:val="26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26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separata, introdurre il liquido sino al riferimento di livello massimo.</w:t>
            </w:r>
          </w:p>
          <w:p>
            <w:pPr>
              <w:numPr>
                <w:ilvl w:val="0"/>
                <w:numId w:val="26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far fuoriuscire l'eventuale aria presente (se necessario rabboccare come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Mantenere il motore a regime minimo di rotazione o senza carico fino ad abbassamento e stabilizzazione del livello liquido refrigerante (il tempo di attesa varia in base alla temperatura ambiente).</w:t>
            </w:r>
          </w:p>
          <w:p>
            <w:pPr>
              <w:numPr>
                <w:ilvl w:val="0"/>
                <w:numId w:val="26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attendere che il motore raggiunga la temperatura ambiente.</w:t>
            </w:r>
          </w:p>
          <w:p>
            <w:pPr>
              <w:numPr>
                <w:ilvl w:val="0"/>
                <w:numId w:val="26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fino al riferimento di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presente la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della vaschetta d'espansione il liquido deve ricoprire i tubi all'interno del radiatore di circa 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26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della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61590" name="name651066144013a17c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48766144013a17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dell' avviamento accertarsi che il tappo sul radiatore e sulla vaschetta d'espansione, se presente, siano montati in modo corretto per evitare perdite di liquido o vapore ad elevate temperature.</w:t>
            </w:r>
          </w:p>
          <w:p/>
          <w:p/>
          <w:p>
            <w:pPr>
              <w:numPr>
                <w:ilvl w:val="0"/>
                <w:numId w:val="26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alcune ore di funzionamento spegnere il motore e attendere che raggiunga la temperatura ambiente.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e ripristinare il livello del liquido refrigerante.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677953" name="name603166144013a9af8" descr="1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png"/>
                          <pic:cNvPicPr/>
                        </pic:nvPicPr>
                        <pic:blipFill>
                          <a:blip r:embed="rId492066144013a9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37659474" name="name223566144013b037c" descr="imm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0.6.jpg"/>
                          <pic:cNvPicPr/>
                        </pic:nvPicPr>
                        <pic:blipFill>
                          <a:blip r:embed="rId124466144013b0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10.6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99151254" name="name661566144013d3a2c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863566144013d3a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10.7</w:t>
            </w:r>
          </w:p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91666144013d42c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https://www.youtube.com/embed/S79xPhTZMps?showinfo=0&amp;rel=0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392">
    <w:multiLevelType w:val="hybridMultilevel"/>
    <w:lvl w:ilvl="0" w:tplc="94964261">
      <w:start w:val="1"/>
      <w:numFmt w:val="decimal"/>
      <w:lvlText w:val="%1."/>
      <w:lvlJc w:val="left"/>
      <w:pPr>
        <w:ind w:left="720" w:hanging="360"/>
      </w:pPr>
    </w:lvl>
    <w:lvl w:ilvl="1" w:tplc="94964261" w:tentative="1">
      <w:start w:val="1"/>
      <w:numFmt w:val="lowerLetter"/>
      <w:lvlText w:val="%2."/>
      <w:lvlJc w:val="left"/>
      <w:pPr>
        <w:ind w:left="1440" w:hanging="360"/>
      </w:pPr>
    </w:lvl>
    <w:lvl w:ilvl="2" w:tplc="94964261" w:tentative="1">
      <w:start w:val="1"/>
      <w:numFmt w:val="lowerRoman"/>
      <w:lvlText w:val="%3."/>
      <w:lvlJc w:val="right"/>
      <w:pPr>
        <w:ind w:left="2160" w:hanging="180"/>
      </w:pPr>
    </w:lvl>
    <w:lvl w:ilvl="3" w:tplc="94964261" w:tentative="1">
      <w:start w:val="1"/>
      <w:numFmt w:val="decimal"/>
      <w:lvlText w:val="%4."/>
      <w:lvlJc w:val="left"/>
      <w:pPr>
        <w:ind w:left="2880" w:hanging="360"/>
      </w:pPr>
    </w:lvl>
    <w:lvl w:ilvl="4" w:tplc="94964261" w:tentative="1">
      <w:start w:val="1"/>
      <w:numFmt w:val="lowerLetter"/>
      <w:lvlText w:val="%5."/>
      <w:lvlJc w:val="left"/>
      <w:pPr>
        <w:ind w:left="3600" w:hanging="360"/>
      </w:pPr>
    </w:lvl>
    <w:lvl w:ilvl="5" w:tplc="94964261" w:tentative="1">
      <w:start w:val="1"/>
      <w:numFmt w:val="lowerRoman"/>
      <w:lvlText w:val="%6."/>
      <w:lvlJc w:val="right"/>
      <w:pPr>
        <w:ind w:left="4320" w:hanging="180"/>
      </w:pPr>
    </w:lvl>
    <w:lvl w:ilvl="6" w:tplc="94964261" w:tentative="1">
      <w:start w:val="1"/>
      <w:numFmt w:val="decimal"/>
      <w:lvlText w:val="%7."/>
      <w:lvlJc w:val="left"/>
      <w:pPr>
        <w:ind w:left="5040" w:hanging="360"/>
      </w:pPr>
    </w:lvl>
    <w:lvl w:ilvl="7" w:tplc="94964261" w:tentative="1">
      <w:start w:val="1"/>
      <w:numFmt w:val="lowerLetter"/>
      <w:lvlText w:val="%8."/>
      <w:lvlJc w:val="left"/>
      <w:pPr>
        <w:ind w:left="5760" w:hanging="360"/>
      </w:pPr>
    </w:lvl>
    <w:lvl w:ilvl="8" w:tplc="94964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91">
    <w:multiLevelType w:val="hybridMultilevel"/>
    <w:lvl w:ilvl="0" w:tplc="25307505">
      <w:start w:val="1"/>
      <w:numFmt w:val="decimal"/>
      <w:lvlText w:val="%1."/>
      <w:lvlJc w:val="left"/>
      <w:pPr>
        <w:ind w:left="720" w:hanging="360"/>
      </w:pPr>
    </w:lvl>
    <w:lvl w:ilvl="1" w:tplc="25307505" w:tentative="1">
      <w:start w:val="1"/>
      <w:numFmt w:val="lowerLetter"/>
      <w:lvlText w:val="%2."/>
      <w:lvlJc w:val="left"/>
      <w:pPr>
        <w:ind w:left="1440" w:hanging="360"/>
      </w:pPr>
    </w:lvl>
    <w:lvl w:ilvl="2" w:tplc="25307505" w:tentative="1">
      <w:start w:val="1"/>
      <w:numFmt w:val="lowerRoman"/>
      <w:lvlText w:val="%3."/>
      <w:lvlJc w:val="right"/>
      <w:pPr>
        <w:ind w:left="2160" w:hanging="180"/>
      </w:pPr>
    </w:lvl>
    <w:lvl w:ilvl="3" w:tplc="25307505" w:tentative="1">
      <w:start w:val="1"/>
      <w:numFmt w:val="decimal"/>
      <w:lvlText w:val="%4."/>
      <w:lvlJc w:val="left"/>
      <w:pPr>
        <w:ind w:left="2880" w:hanging="360"/>
      </w:pPr>
    </w:lvl>
    <w:lvl w:ilvl="4" w:tplc="25307505" w:tentative="1">
      <w:start w:val="1"/>
      <w:numFmt w:val="lowerLetter"/>
      <w:lvlText w:val="%5."/>
      <w:lvlJc w:val="left"/>
      <w:pPr>
        <w:ind w:left="3600" w:hanging="360"/>
      </w:pPr>
    </w:lvl>
    <w:lvl w:ilvl="5" w:tplc="25307505" w:tentative="1">
      <w:start w:val="1"/>
      <w:numFmt w:val="lowerRoman"/>
      <w:lvlText w:val="%6."/>
      <w:lvlJc w:val="right"/>
      <w:pPr>
        <w:ind w:left="4320" w:hanging="180"/>
      </w:pPr>
    </w:lvl>
    <w:lvl w:ilvl="6" w:tplc="25307505" w:tentative="1">
      <w:start w:val="1"/>
      <w:numFmt w:val="decimal"/>
      <w:lvlText w:val="%7."/>
      <w:lvlJc w:val="left"/>
      <w:pPr>
        <w:ind w:left="5040" w:hanging="360"/>
      </w:pPr>
    </w:lvl>
    <w:lvl w:ilvl="7" w:tplc="25307505" w:tentative="1">
      <w:start w:val="1"/>
      <w:numFmt w:val="lowerLetter"/>
      <w:lvlText w:val="%8."/>
      <w:lvlJc w:val="left"/>
      <w:pPr>
        <w:ind w:left="5760" w:hanging="360"/>
      </w:pPr>
    </w:lvl>
    <w:lvl w:ilvl="8" w:tplc="25307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90">
    <w:multiLevelType w:val="hybridMultilevel"/>
    <w:lvl w:ilvl="0" w:tplc="24346197">
      <w:start w:val="1"/>
      <w:numFmt w:val="decimal"/>
      <w:lvlText w:val="%1."/>
      <w:lvlJc w:val="left"/>
      <w:pPr>
        <w:ind w:left="720" w:hanging="360"/>
      </w:pPr>
    </w:lvl>
    <w:lvl w:ilvl="1" w:tplc="24346197" w:tentative="1">
      <w:start w:val="1"/>
      <w:numFmt w:val="lowerLetter"/>
      <w:lvlText w:val="%2."/>
      <w:lvlJc w:val="left"/>
      <w:pPr>
        <w:ind w:left="1440" w:hanging="360"/>
      </w:pPr>
    </w:lvl>
    <w:lvl w:ilvl="2" w:tplc="24346197" w:tentative="1">
      <w:start w:val="1"/>
      <w:numFmt w:val="lowerRoman"/>
      <w:lvlText w:val="%3."/>
      <w:lvlJc w:val="right"/>
      <w:pPr>
        <w:ind w:left="2160" w:hanging="180"/>
      </w:pPr>
    </w:lvl>
    <w:lvl w:ilvl="3" w:tplc="24346197" w:tentative="1">
      <w:start w:val="1"/>
      <w:numFmt w:val="decimal"/>
      <w:lvlText w:val="%4."/>
      <w:lvlJc w:val="left"/>
      <w:pPr>
        <w:ind w:left="2880" w:hanging="360"/>
      </w:pPr>
    </w:lvl>
    <w:lvl w:ilvl="4" w:tplc="24346197" w:tentative="1">
      <w:start w:val="1"/>
      <w:numFmt w:val="lowerLetter"/>
      <w:lvlText w:val="%5."/>
      <w:lvlJc w:val="left"/>
      <w:pPr>
        <w:ind w:left="3600" w:hanging="360"/>
      </w:pPr>
    </w:lvl>
    <w:lvl w:ilvl="5" w:tplc="24346197" w:tentative="1">
      <w:start w:val="1"/>
      <w:numFmt w:val="lowerRoman"/>
      <w:lvlText w:val="%6."/>
      <w:lvlJc w:val="right"/>
      <w:pPr>
        <w:ind w:left="4320" w:hanging="180"/>
      </w:pPr>
    </w:lvl>
    <w:lvl w:ilvl="6" w:tplc="24346197" w:tentative="1">
      <w:start w:val="1"/>
      <w:numFmt w:val="decimal"/>
      <w:lvlText w:val="%7."/>
      <w:lvlJc w:val="left"/>
      <w:pPr>
        <w:ind w:left="5040" w:hanging="360"/>
      </w:pPr>
    </w:lvl>
    <w:lvl w:ilvl="7" w:tplc="24346197" w:tentative="1">
      <w:start w:val="1"/>
      <w:numFmt w:val="lowerLetter"/>
      <w:lvlText w:val="%8."/>
      <w:lvlJc w:val="left"/>
      <w:pPr>
        <w:ind w:left="5760" w:hanging="360"/>
      </w:pPr>
    </w:lvl>
    <w:lvl w:ilvl="8" w:tplc="24346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89">
    <w:multiLevelType w:val="hybridMultilevel"/>
    <w:lvl w:ilvl="0" w:tplc="74294840">
      <w:start w:val="1"/>
      <w:numFmt w:val="decimal"/>
      <w:lvlText w:val="%1."/>
      <w:lvlJc w:val="left"/>
      <w:pPr>
        <w:ind w:left="720" w:hanging="360"/>
      </w:pPr>
    </w:lvl>
    <w:lvl w:ilvl="1" w:tplc="74294840" w:tentative="1">
      <w:start w:val="1"/>
      <w:numFmt w:val="lowerLetter"/>
      <w:lvlText w:val="%2."/>
      <w:lvlJc w:val="left"/>
      <w:pPr>
        <w:ind w:left="1440" w:hanging="360"/>
      </w:pPr>
    </w:lvl>
    <w:lvl w:ilvl="2" w:tplc="74294840" w:tentative="1">
      <w:start w:val="1"/>
      <w:numFmt w:val="lowerRoman"/>
      <w:lvlText w:val="%3."/>
      <w:lvlJc w:val="right"/>
      <w:pPr>
        <w:ind w:left="2160" w:hanging="180"/>
      </w:pPr>
    </w:lvl>
    <w:lvl w:ilvl="3" w:tplc="74294840" w:tentative="1">
      <w:start w:val="1"/>
      <w:numFmt w:val="decimal"/>
      <w:lvlText w:val="%4."/>
      <w:lvlJc w:val="left"/>
      <w:pPr>
        <w:ind w:left="2880" w:hanging="360"/>
      </w:pPr>
    </w:lvl>
    <w:lvl w:ilvl="4" w:tplc="74294840" w:tentative="1">
      <w:start w:val="1"/>
      <w:numFmt w:val="lowerLetter"/>
      <w:lvlText w:val="%5."/>
      <w:lvlJc w:val="left"/>
      <w:pPr>
        <w:ind w:left="3600" w:hanging="360"/>
      </w:pPr>
    </w:lvl>
    <w:lvl w:ilvl="5" w:tplc="74294840" w:tentative="1">
      <w:start w:val="1"/>
      <w:numFmt w:val="lowerRoman"/>
      <w:lvlText w:val="%6."/>
      <w:lvlJc w:val="right"/>
      <w:pPr>
        <w:ind w:left="4320" w:hanging="180"/>
      </w:pPr>
    </w:lvl>
    <w:lvl w:ilvl="6" w:tplc="74294840" w:tentative="1">
      <w:start w:val="1"/>
      <w:numFmt w:val="decimal"/>
      <w:lvlText w:val="%7."/>
      <w:lvlJc w:val="left"/>
      <w:pPr>
        <w:ind w:left="5040" w:hanging="360"/>
      </w:pPr>
    </w:lvl>
    <w:lvl w:ilvl="7" w:tplc="74294840" w:tentative="1">
      <w:start w:val="1"/>
      <w:numFmt w:val="lowerLetter"/>
      <w:lvlText w:val="%8."/>
      <w:lvlJc w:val="left"/>
      <w:pPr>
        <w:ind w:left="5760" w:hanging="360"/>
      </w:pPr>
    </w:lvl>
    <w:lvl w:ilvl="8" w:tplc="74294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88">
    <w:multiLevelType w:val="hybridMultilevel"/>
    <w:lvl w:ilvl="0" w:tplc="33926794">
      <w:start w:val="1"/>
      <w:numFmt w:val="decimal"/>
      <w:lvlText w:val="%1."/>
      <w:lvlJc w:val="left"/>
      <w:pPr>
        <w:ind w:left="720" w:hanging="360"/>
      </w:pPr>
    </w:lvl>
    <w:lvl w:ilvl="1" w:tplc="33926794" w:tentative="1">
      <w:start w:val="1"/>
      <w:numFmt w:val="lowerLetter"/>
      <w:lvlText w:val="%2."/>
      <w:lvlJc w:val="left"/>
      <w:pPr>
        <w:ind w:left="1440" w:hanging="360"/>
      </w:pPr>
    </w:lvl>
    <w:lvl w:ilvl="2" w:tplc="33926794" w:tentative="1">
      <w:start w:val="1"/>
      <w:numFmt w:val="lowerRoman"/>
      <w:lvlText w:val="%3."/>
      <w:lvlJc w:val="right"/>
      <w:pPr>
        <w:ind w:left="2160" w:hanging="180"/>
      </w:pPr>
    </w:lvl>
    <w:lvl w:ilvl="3" w:tplc="33926794" w:tentative="1">
      <w:start w:val="1"/>
      <w:numFmt w:val="decimal"/>
      <w:lvlText w:val="%4."/>
      <w:lvlJc w:val="left"/>
      <w:pPr>
        <w:ind w:left="2880" w:hanging="360"/>
      </w:pPr>
    </w:lvl>
    <w:lvl w:ilvl="4" w:tplc="33926794" w:tentative="1">
      <w:start w:val="1"/>
      <w:numFmt w:val="lowerLetter"/>
      <w:lvlText w:val="%5."/>
      <w:lvlJc w:val="left"/>
      <w:pPr>
        <w:ind w:left="3600" w:hanging="360"/>
      </w:pPr>
    </w:lvl>
    <w:lvl w:ilvl="5" w:tplc="33926794" w:tentative="1">
      <w:start w:val="1"/>
      <w:numFmt w:val="lowerRoman"/>
      <w:lvlText w:val="%6."/>
      <w:lvlJc w:val="right"/>
      <w:pPr>
        <w:ind w:left="4320" w:hanging="180"/>
      </w:pPr>
    </w:lvl>
    <w:lvl w:ilvl="6" w:tplc="33926794" w:tentative="1">
      <w:start w:val="1"/>
      <w:numFmt w:val="decimal"/>
      <w:lvlText w:val="%7."/>
      <w:lvlJc w:val="left"/>
      <w:pPr>
        <w:ind w:left="5040" w:hanging="360"/>
      </w:pPr>
    </w:lvl>
    <w:lvl w:ilvl="7" w:tplc="33926794" w:tentative="1">
      <w:start w:val="1"/>
      <w:numFmt w:val="lowerLetter"/>
      <w:lvlText w:val="%8."/>
      <w:lvlJc w:val="left"/>
      <w:pPr>
        <w:ind w:left="5760" w:hanging="360"/>
      </w:pPr>
    </w:lvl>
    <w:lvl w:ilvl="8" w:tplc="33926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87">
    <w:multiLevelType w:val="hybridMultilevel"/>
    <w:lvl w:ilvl="0" w:tplc="43955122">
      <w:start w:val="1"/>
      <w:numFmt w:val="decimal"/>
      <w:lvlText w:val="%1."/>
      <w:lvlJc w:val="left"/>
      <w:pPr>
        <w:ind w:left="720" w:hanging="360"/>
      </w:pPr>
    </w:lvl>
    <w:lvl w:ilvl="1" w:tplc="43955122" w:tentative="1">
      <w:start w:val="1"/>
      <w:numFmt w:val="lowerLetter"/>
      <w:lvlText w:val="%2."/>
      <w:lvlJc w:val="left"/>
      <w:pPr>
        <w:ind w:left="1440" w:hanging="360"/>
      </w:pPr>
    </w:lvl>
    <w:lvl w:ilvl="2" w:tplc="43955122" w:tentative="1">
      <w:start w:val="1"/>
      <w:numFmt w:val="lowerRoman"/>
      <w:lvlText w:val="%3."/>
      <w:lvlJc w:val="right"/>
      <w:pPr>
        <w:ind w:left="2160" w:hanging="180"/>
      </w:pPr>
    </w:lvl>
    <w:lvl w:ilvl="3" w:tplc="43955122" w:tentative="1">
      <w:start w:val="1"/>
      <w:numFmt w:val="decimal"/>
      <w:lvlText w:val="%4."/>
      <w:lvlJc w:val="left"/>
      <w:pPr>
        <w:ind w:left="2880" w:hanging="360"/>
      </w:pPr>
    </w:lvl>
    <w:lvl w:ilvl="4" w:tplc="43955122" w:tentative="1">
      <w:start w:val="1"/>
      <w:numFmt w:val="lowerLetter"/>
      <w:lvlText w:val="%5."/>
      <w:lvlJc w:val="left"/>
      <w:pPr>
        <w:ind w:left="3600" w:hanging="360"/>
      </w:pPr>
    </w:lvl>
    <w:lvl w:ilvl="5" w:tplc="43955122" w:tentative="1">
      <w:start w:val="1"/>
      <w:numFmt w:val="lowerRoman"/>
      <w:lvlText w:val="%6."/>
      <w:lvlJc w:val="right"/>
      <w:pPr>
        <w:ind w:left="4320" w:hanging="180"/>
      </w:pPr>
    </w:lvl>
    <w:lvl w:ilvl="6" w:tplc="43955122" w:tentative="1">
      <w:start w:val="1"/>
      <w:numFmt w:val="decimal"/>
      <w:lvlText w:val="%7."/>
      <w:lvlJc w:val="left"/>
      <w:pPr>
        <w:ind w:left="5040" w:hanging="360"/>
      </w:pPr>
    </w:lvl>
    <w:lvl w:ilvl="7" w:tplc="43955122" w:tentative="1">
      <w:start w:val="1"/>
      <w:numFmt w:val="lowerLetter"/>
      <w:lvlText w:val="%8."/>
      <w:lvlJc w:val="left"/>
      <w:pPr>
        <w:ind w:left="5760" w:hanging="360"/>
      </w:pPr>
    </w:lvl>
    <w:lvl w:ilvl="8" w:tplc="43955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86">
    <w:multiLevelType w:val="hybridMultilevel"/>
    <w:lvl w:ilvl="0" w:tplc="61856865">
      <w:start w:val="1"/>
      <w:numFmt w:val="decimal"/>
      <w:lvlText w:val="%1."/>
      <w:lvlJc w:val="left"/>
      <w:pPr>
        <w:ind w:left="720" w:hanging="360"/>
      </w:pPr>
    </w:lvl>
    <w:lvl w:ilvl="1" w:tplc="61856865" w:tentative="1">
      <w:start w:val="1"/>
      <w:numFmt w:val="lowerLetter"/>
      <w:lvlText w:val="%2."/>
      <w:lvlJc w:val="left"/>
      <w:pPr>
        <w:ind w:left="1440" w:hanging="360"/>
      </w:pPr>
    </w:lvl>
    <w:lvl w:ilvl="2" w:tplc="61856865" w:tentative="1">
      <w:start w:val="1"/>
      <w:numFmt w:val="lowerRoman"/>
      <w:lvlText w:val="%3."/>
      <w:lvlJc w:val="right"/>
      <w:pPr>
        <w:ind w:left="2160" w:hanging="180"/>
      </w:pPr>
    </w:lvl>
    <w:lvl w:ilvl="3" w:tplc="61856865" w:tentative="1">
      <w:start w:val="1"/>
      <w:numFmt w:val="decimal"/>
      <w:lvlText w:val="%4."/>
      <w:lvlJc w:val="left"/>
      <w:pPr>
        <w:ind w:left="2880" w:hanging="360"/>
      </w:pPr>
    </w:lvl>
    <w:lvl w:ilvl="4" w:tplc="61856865" w:tentative="1">
      <w:start w:val="1"/>
      <w:numFmt w:val="lowerLetter"/>
      <w:lvlText w:val="%5."/>
      <w:lvlJc w:val="left"/>
      <w:pPr>
        <w:ind w:left="3600" w:hanging="360"/>
      </w:pPr>
    </w:lvl>
    <w:lvl w:ilvl="5" w:tplc="61856865" w:tentative="1">
      <w:start w:val="1"/>
      <w:numFmt w:val="lowerRoman"/>
      <w:lvlText w:val="%6."/>
      <w:lvlJc w:val="right"/>
      <w:pPr>
        <w:ind w:left="4320" w:hanging="180"/>
      </w:pPr>
    </w:lvl>
    <w:lvl w:ilvl="6" w:tplc="61856865" w:tentative="1">
      <w:start w:val="1"/>
      <w:numFmt w:val="decimal"/>
      <w:lvlText w:val="%7."/>
      <w:lvlJc w:val="left"/>
      <w:pPr>
        <w:ind w:left="5040" w:hanging="360"/>
      </w:pPr>
    </w:lvl>
    <w:lvl w:ilvl="7" w:tplc="61856865" w:tentative="1">
      <w:start w:val="1"/>
      <w:numFmt w:val="lowerLetter"/>
      <w:lvlText w:val="%8."/>
      <w:lvlJc w:val="left"/>
      <w:pPr>
        <w:ind w:left="5760" w:hanging="360"/>
      </w:pPr>
    </w:lvl>
    <w:lvl w:ilvl="8" w:tplc="61856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85">
    <w:multiLevelType w:val="hybridMultilevel"/>
    <w:lvl w:ilvl="0" w:tplc="3388082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385">
    <w:abstractNumId w:val="26385"/>
  </w:num>
  <w:num w:numId="26386">
    <w:abstractNumId w:val="26386"/>
  </w:num>
  <w:num w:numId="26387">
    <w:abstractNumId w:val="26387"/>
  </w:num>
  <w:num w:numId="26388">
    <w:abstractNumId w:val="26388"/>
  </w:num>
  <w:num w:numId="26389">
    <w:abstractNumId w:val="26389"/>
  </w:num>
  <w:num w:numId="26390">
    <w:abstractNumId w:val="26390"/>
  </w:num>
  <w:num w:numId="26391">
    <w:abstractNumId w:val="26391"/>
  </w:num>
  <w:num w:numId="26392">
    <w:abstractNumId w:val="2639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61224546" Type="http://schemas.openxmlformats.org/officeDocument/2006/relationships/comments" Target="comments.xml"/><Relationship Id="rId975673713" Type="http://schemas.microsoft.com/office/2011/relationships/commentsExtended" Target="commentsExtended.xml"/><Relationship Id="rId27789721" Type="http://schemas.openxmlformats.org/officeDocument/2006/relationships/image" Target="media/imgrId27789721.jpg"/><Relationship Id="rId6913661440136184e" Type="http://schemas.openxmlformats.org/officeDocument/2006/relationships/hyperlink" Target="https://iservice.lombardini.it/jsp/Template2/manuale.jsp?id=198&amp;parent=1000" TargetMode="External"/><Relationship Id="rId5245661440136266c" Type="http://schemas.openxmlformats.org/officeDocument/2006/relationships/hyperlink" Target="https://iservice.lombardini.it/jsp/Template2/manuale.jsp?id=55&amp;parent=1000" TargetMode="External"/><Relationship Id="rId8732661440136dfec" Type="http://schemas.openxmlformats.org/officeDocument/2006/relationships/hyperlink" Target="https://iservice.lombardini.it/jsp/Template2/manuale.jsp?id=176&amp;parent=1000" TargetMode="External"/><Relationship Id="rId82526614401378788" Type="http://schemas.openxmlformats.org/officeDocument/2006/relationships/hyperlink" Target="https://www.youtube.com/embed/cVpoy_m253A?showinfo=0&amp;rel=0" TargetMode="External"/><Relationship Id="rId68466614401380bf3" Type="http://schemas.openxmlformats.org/officeDocument/2006/relationships/hyperlink" Target="https://iservice.lombardini.it/jsp/Template2/manuale.jsp?id=198&amp;parent=1000" TargetMode="External"/><Relationship Id="rId2220661440139834e" Type="http://schemas.openxmlformats.org/officeDocument/2006/relationships/hyperlink" Target="https://iservice.lombardini.it/jsp/Template2/manuale.jsp?id=195&amp;parent=1000" TargetMode="External"/><Relationship Id="rId391666144013d42cd" Type="http://schemas.openxmlformats.org/officeDocument/2006/relationships/hyperlink" Target="https://www.youtube.com/embed/S79xPhTZMps?showinfo=0&amp;rel=0" TargetMode="External"/><Relationship Id="rId46146614401360e7a" Type="http://schemas.openxmlformats.org/officeDocument/2006/relationships/image" Target="media/imgrId46146614401360e7a.jpg"/><Relationship Id="rId6142661440136c7c9" Type="http://schemas.openxmlformats.org/officeDocument/2006/relationships/image" Target="media/imgrId6142661440136c7c9.png"/><Relationship Id="rId14526614401378075" Type="http://schemas.openxmlformats.org/officeDocument/2006/relationships/image" Target="media/imgrId14526614401378075.png"/><Relationship Id="rId4674661440138022c" Type="http://schemas.openxmlformats.org/officeDocument/2006/relationships/image" Target="media/imgrId4674661440138022c.jpg"/><Relationship Id="rId4649661440138d4e2" Type="http://schemas.openxmlformats.org/officeDocument/2006/relationships/image" Target="media/imgrId4649661440138d4e2.png"/><Relationship Id="rId62186614401397bc2" Type="http://schemas.openxmlformats.org/officeDocument/2006/relationships/image" Target="media/imgrId62186614401397bc2.png"/><Relationship Id="rId748766144013a17cc" Type="http://schemas.openxmlformats.org/officeDocument/2006/relationships/image" Target="media/imgrId748766144013a17cc.jpg"/><Relationship Id="rId492066144013a9af4" Type="http://schemas.openxmlformats.org/officeDocument/2006/relationships/image" Target="media/imgrId492066144013a9af4.png"/><Relationship Id="rId124466144013b0378" Type="http://schemas.openxmlformats.org/officeDocument/2006/relationships/image" Target="media/imgrId124466144013b0378.jpg"/><Relationship Id="rId863566144013d3a27" Type="http://schemas.openxmlformats.org/officeDocument/2006/relationships/image" Target="media/imgrId863566144013d3a27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789721" Type="http://schemas.openxmlformats.org/officeDocument/2006/relationships/image" Target="media/imgrId2778972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789721" Type="http://schemas.openxmlformats.org/officeDocument/2006/relationships/image" Target="media/imgrId2778972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789721" Type="http://schemas.openxmlformats.org/officeDocument/2006/relationships/image" Target="media/imgrId2778972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789721" Type="http://schemas.openxmlformats.org/officeDocument/2006/relationships/image" Target="media/imgrId2778972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789721" Type="http://schemas.openxmlformats.org/officeDocument/2006/relationships/image" Target="media/imgrId2778972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789721" Type="http://schemas.openxmlformats.org/officeDocument/2006/relationships/image" Target="media/imgrId2778972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