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510938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5792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1594059" w:name="ctxt"/>
    <w:bookmarkEnd w:id="7159405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1982940"/>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91982940"/>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91982940"/>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91982940"/>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91982940"/>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919829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91982940"/>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91982940"/>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91982940"/>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1982940"/>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1015fe18adf79289"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8865fe18adf792b5"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46945fe18adf792fa"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62668526" name="name33205fe18adfb9ac0"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50605fe18adfb9abb"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66485259" name="name29385fe18adfddd90"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30715fe18adfddd86"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2919245" name="name14155fe18ae005cf4"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13805fe18ae005ceb"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7090957" name="name28815fe18ae03e642"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16835fe18ae03e639"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31672904" name="name99045fe18ae06337a"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11695fe18ae063372"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5356701" name="name68205fe18ae082fe8"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73815fe18ae082fe4"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89146139" name="name56245fe18ae09db2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0865fe18ae09db21"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4092533" name="name22855fe18ae0bb9a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7285fe18ae0bb99f"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7554837" name="name46295fe18ae0d974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6735fe18ae0d9740"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35945396" name="name18465fe18ae0f38c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7305fe18ae0f38bf"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4383928" w:name="result_box"/>
                <w:bookmarkEnd w:id="94383928"/>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685955" w:name="result_box"/>
                <w:bookmarkEnd w:id="1685955"/>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68395130" name="name63415fe18ae11e6a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6975fe18ae11e6a1"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46682" name="name45435fe18ae134b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75fe18ae134be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982940"/>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91982940"/>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91982940"/>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91982940"/>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91982940"/>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04272" name="name25105fe18ae1456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175fe18ae1456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982940"/>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91982940"/>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91982940"/>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91982940"/>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91982940"/>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91982940"/>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1982940"/>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91982940"/>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9923749" name="name53325fe18ae1612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795fe18ae1612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91982940"/>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4019147" name="name16545fe18ae17b4b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795fe18ae17b4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91982940"/>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91982940"/>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91982940"/>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91982940"/>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91982940"/>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91982940"/>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91982940"/>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91982942"/>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91982940"/>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91982940"/>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91982940"/>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91982940"/>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91982943"/>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91982943"/>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91982943"/>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91982943"/>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91982943"/>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2093239" name="name46175fe18ae18ecc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615fe18ae18ec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91982940"/>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91982940"/>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91982940"/>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91982940"/>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91982940"/>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91982940"/>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91982940"/>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3790107" name="name30985fe18ae1a72e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675fe18ae1a72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91982940"/>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SCR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SCR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91982940"/>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Low AdBlue </w:t>
            </w:r>
            <w:r>
              <w:rPr>
                <w:color w:val="00274C"/>
                <w:position w:val="3"/>
                <w:sz w:val="17"/>
                <w:szCs w:val="17"/>
                <w:vertAlign w:val="superscript"/>
              </w:rPr>
              <w:t xml:space="preserve">®</w:t>
            </w:r>
            <w:r>
              <w:rPr>
                <w:color w:val="00274C"/>
                <w:position w:val="-2"/>
                <w:sz w:val="20"/>
                <w:szCs w:val="20"/>
              </w:rPr>
              <w:t xml:space="preserve"> level</w:t>
            </w:r>
          </w:p>
          <w:p>
            <w:pPr>
              <w:numPr>
                <w:ilvl w:val="0"/>
                <w:numId w:val="91982940"/>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quality</w:t>
            </w:r>
          </w:p>
          <w:p>
            <w:pPr>
              <w:numPr>
                <w:ilvl w:val="0"/>
                <w:numId w:val="91982940"/>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supply</w:t>
            </w:r>
          </w:p>
          <w:p>
            <w:pPr>
              <w:numPr>
                <w:ilvl w:val="0"/>
                <w:numId w:val="91982940"/>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91982940"/>
              </w:numPr>
              <w:spacing w:before="0" w:after="0" w:line="262" w:lineRule="auto"/>
              <w:jc w:val="left"/>
              <w:rPr>
                <w:color w:val="00274C"/>
                <w:sz w:val="20"/>
                <w:szCs w:val="20"/>
              </w:rPr>
            </w:pPr>
            <w:r>
              <w:rPr>
                <w:color w:val="00274C"/>
                <w:position w:val="-2"/>
                <w:sz w:val="20"/>
                <w:szCs w:val="20"/>
              </w:rPr>
              <w:t xml:space="preserve">Tampering with the monitoring systems of the SCR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91982940"/>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 </w:t>
            </w:r>
            <w:r>
              <w:rPr>
                <w:b/>
                <w:bCs/>
                <w:color w:val="00274C"/>
                <w:position w:val="3"/>
                <w:sz w:val="17"/>
                <w:szCs w:val="17"/>
                <w:vertAlign w:val="superscript"/>
              </w:rPr>
              <w:t xml:space="preserve">®</w:t>
            </w:r>
            <w:r>
              <w:rPr>
                <w:b/>
                <w:bCs/>
                <w:color w:val="00274C"/>
                <w:position w:val="-2"/>
                <w:sz w:val="20"/>
                <w:szCs w:val="20"/>
              </w:rPr>
              <w:t xml:space="preserve"> level, activation depends on the percentage of liquid inside the AdBlue </w:t>
            </w:r>
            <w:r>
              <w:rPr>
                <w:b/>
                <w:bCs/>
                <w:color w:val="00274C"/>
                <w:position w:val="3"/>
                <w:sz w:val="17"/>
                <w:szCs w:val="17"/>
                <w:vertAlign w:val="superscript"/>
              </w:rPr>
              <w:t xml:space="preserve">®</w:t>
            </w:r>
            <w:r>
              <w:rPr>
                <w:b/>
                <w:bCs/>
                <w:color w:val="00274C"/>
                <w:position w:val="-2"/>
                <w:sz w:val="20"/>
                <w:szCs w:val="20"/>
              </w:rPr>
              <w:t xml:space="preserve">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 </w:t>
            </w:r>
            <w:r>
              <w:rPr>
                <w:b/>
                <w:bCs/>
                <w:i/>
                <w:iCs/>
                <w:color w:val="00274C"/>
                <w:position w:val="3"/>
                <w:sz w:val="17"/>
                <w:szCs w:val="17"/>
                <w:vertAlign w:val="superscript"/>
              </w:rPr>
              <w:t xml:space="preserve">®</w:t>
            </w:r>
            <w:r>
              <w:rPr>
                <w:b/>
                <w:bCs/>
                <w:i/>
                <w:iCs/>
                <w:color w:val="00274C"/>
                <w:position w:val="-2"/>
                <w:sz w:val="20"/>
                <w:szCs w:val="20"/>
              </w:rPr>
              <w:t xml:space="preserve"> level</w:t>
            </w:r>
          </w:p>
          <w:p>
            <w:pPr>
              <w:numPr>
                <w:ilvl w:val="0"/>
                <w:numId w:val="91982940"/>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91982940"/>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91982940"/>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 </w:t>
            </w:r>
            <w:r>
              <w:rPr>
                <w:b/>
                <w:bCs/>
                <w:i/>
                <w:iCs/>
                <w:color w:val="00274C"/>
                <w:position w:val="3"/>
                <w:sz w:val="17"/>
                <w:szCs w:val="17"/>
                <w:vertAlign w:val="superscript"/>
              </w:rPr>
              <w:t xml:space="preserve">®</w:t>
            </w:r>
            <w:r>
              <w:rPr>
                <w:b/>
                <w:bCs/>
                <w:i/>
                <w:iCs/>
                <w:color w:val="00274C"/>
                <w:position w:val="-2"/>
                <w:sz w:val="20"/>
                <w:szCs w:val="20"/>
              </w:rPr>
              <w:t xml:space="preserve"> quality</w:t>
            </w:r>
          </w:p>
          <w:p>
            <w:pPr>
              <w:numPr>
                <w:ilvl w:val="0"/>
                <w:numId w:val="9198294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1982940"/>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91982940"/>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 </w:t>
            </w:r>
            <w:r>
              <w:rPr>
                <w:b/>
                <w:bCs/>
                <w:i/>
                <w:iCs/>
                <w:color w:val="00274C"/>
                <w:position w:val="3"/>
                <w:sz w:val="17"/>
                <w:szCs w:val="17"/>
                <w:vertAlign w:val="superscript"/>
              </w:rPr>
              <w:t xml:space="preserve">®</w:t>
            </w:r>
            <w:r>
              <w:rPr>
                <w:b/>
                <w:bCs/>
                <w:i/>
                <w:iCs/>
                <w:color w:val="00274C"/>
                <w:position w:val="-2"/>
                <w:sz w:val="20"/>
                <w:szCs w:val="20"/>
              </w:rPr>
              <w:t xml:space="preserve"> supply</w:t>
            </w:r>
          </w:p>
          <w:p>
            <w:pPr>
              <w:numPr>
                <w:ilvl w:val="0"/>
                <w:numId w:val="9198294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1982940"/>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91982940"/>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9198294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1982940"/>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91982940"/>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SCR system</w:t>
            </w:r>
          </w:p>
          <w:p>
            <w:pPr>
              <w:numPr>
                <w:ilvl w:val="0"/>
                <w:numId w:val="91982940"/>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1982940"/>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91982940"/>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1982940"/>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91982940"/>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91982940"/>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91982940"/>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919829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919829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91982940"/>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91982940"/>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91982940"/>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91982940"/>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919829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919829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91982940"/>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91982940"/>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91982940"/>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91982940"/>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91982940"/>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91982940"/>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91982940"/>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91982940"/>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91982940"/>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91982940"/>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91982940"/>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91982940"/>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91982940"/>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91982940"/>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91982940"/>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91982940"/>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91982940"/>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41261329" name="name50205fe18ae1b65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235fe18ae1b65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91982940"/>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91982940"/>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91982940"/>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91982940"/>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91982940"/>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91982940"/>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91982940"/>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91982940"/>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69084509" name="name33205fe18ae1c65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365fe18ae1c65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91982940"/>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91982940"/>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91982940"/>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82180975" name="name31145fe18ae1e2feb"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4885fe18ae1e2fe3"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1982940"/>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91982940"/>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91982940"/>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91982940"/>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5728407" name="name28065fe18ae1f338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8785fe18ae1f338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4348992" name="name35375fe18ae21b22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5385fe18ae21b22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024029" name="name92885fe18ae22e01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2425fe18ae22e01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8989938" name="name55645fe18ae24003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8485fe18ae24003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4713483" name="name93165fe18ae25096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5465fe18ae25096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122072" name="name20545fe18ae26086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7505fe18ae26085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2167727" name="name42525fe18ae2754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665fe18ae27542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1726537" name="name22435fe18ae28b78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805fe18ae28b77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7595548" name="name13475fe18ae29ff2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6925fe18ae29ff2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4025653" name="name75535fe18ae2ac62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8445fe18ae2ac62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5963800" name="name75735fe18ae2c680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5445fe18ae2c67f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643108" name="name51915fe18ae2d7a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65fe18ae2d7a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676016" name="name10015fe18ae2e577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7925fe18ae2e577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7365113" name="name78015fe18ae3022a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7905fe18ae3022a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6636148" name="name98915fe18ae314de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7895fe18ae314d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00944" name="name69045fe18ae322b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45fe18ae322b4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004394" name="name73865fe18ae332e1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7125fe18ae332e0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5018" name="name24195fe18ae3475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245fe18ae3475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229105" name="name88195fe18ae35848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4435fe18ae3584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446751" name="name53825fe18ae36ce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925fe18ae36ce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895106" name="name80425fe18ae380d6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5055fe18ae380d5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599085" name="name38785fe18ae3934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485fe18ae3934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75159" name="name94255fe18ae3a2f2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2185fe18ae3a2f1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471876" name="name95855fe18ae3b66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85fe18ae3b66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472985" name="name66625fe18ae3ca70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0325fe18ae3ca6f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327894" name="name70915fe18ae3dc5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405fe18ae3dc4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787674" name="name33145fe18ae3ed5c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6845fe18ae3ed5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761488" name="name21855fe18ae405e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75fe18ae405e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832500" name="name16955fe18ae417ff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5355fe18ae417ff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109116" name="name95605fe18ae427a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865fe18ae427a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97964432" name="name85885fe18ae44c5aa"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8205fe18ae44c5a1"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3806833" name="name49605fe18ae45eb3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7295fe18ae45eb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91982940"/>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91982940"/>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91982940"/>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91982944"/>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25565fe18ae461273" w:history="1">
              <w:r>
                <w:rPr>
                  <w:b/>
                  <w:bCs/>
                  <w:color w:val="0000FF"/>
                  <w:position w:val="-2"/>
                  <w:sz w:val="20"/>
                  <w:szCs w:val="20"/>
                </w:rPr>
                <w:t xml:space="preserve">Par. 4.5</w:t>
              </w:r>
            </w:hyperlink>
            <w:r>
              <w:rPr>
                <w:color w:val="00274C"/>
                <w:position w:val="-2"/>
                <w:sz w:val="20"/>
                <w:szCs w:val="20"/>
              </w:rPr>
              <w:t xml:space="preserve"> e </w:t>
            </w:r>
            <w:hyperlink r:id="rId62235fe18ae4612a2" w:history="1">
              <w:r>
                <w:rPr>
                  <w:b/>
                  <w:bCs/>
                  <w:color w:val="0000FF"/>
                  <w:position w:val="-2"/>
                  <w:sz w:val="20"/>
                  <w:szCs w:val="20"/>
                </w:rPr>
                <w:t xml:space="preserve">Par. 4.6</w:t>
              </w:r>
            </w:hyperlink>
            <w:r>
              <w:rPr>
                <w:color w:val="00274C"/>
                <w:position w:val="-2"/>
                <w:sz w:val="20"/>
                <w:szCs w:val="20"/>
              </w:rPr>
              <w:t xml:space="preserve"> ).</w:t>
            </w:r>
          </w:p>
          <w:p>
            <w:pPr>
              <w:numPr>
                <w:ilvl w:val="0"/>
                <w:numId w:val="91982944"/>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91982944"/>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91982944"/>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25591151" name="name87815fe18ae471d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575fe18ae471d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91982940"/>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34155fe18ae472ba2"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99680952" name="name30865fe18ae4837b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085fe18ae4837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91982940"/>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91982940"/>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91982945"/>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91982945"/>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91982945"/>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6269124" name="name26935fe18ae4957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965fe18ae4957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38415fe18ae49608f"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1816263" name="name66705fe18ae4a7a1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7155fe18ae4a7a0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91982940"/>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91982940"/>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38965fe18ae4a86f4" w:history="1">
              <w:r>
                <w:rPr>
                  <w:b/>
                  <w:bCs/>
                  <w:color w:val="0000FF"/>
                  <w:position w:val="-2"/>
                  <w:sz w:val="20"/>
                  <w:szCs w:val="20"/>
                </w:rPr>
                <w:t xml:space="preserve">Tab. 2.3</w:t>
              </w:r>
            </w:hyperlink>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91982940"/>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91982940"/>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91982940"/>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91982940"/>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91982940"/>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91982940"/>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83305fe18ae4a91a4"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5412268" name="name75935fe18ae4bb2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765fe18ae4bb2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For safety precautions see </w:t>
            </w:r>
            <w:hyperlink r:id="rId97185fe18ae4bb91d" w:history="1">
              <w:r>
                <w:rPr>
                  <w:b/>
                  <w:bCs/>
                  <w:color w:val="0000FF"/>
                  <w:position w:val="-2"/>
                  <w:sz w:val="20"/>
                  <w:szCs w:val="20"/>
                </w:rPr>
                <w:t xml:space="preserve">Par. 2.4</w:t>
              </w:r>
            </w:hyperlink>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035fe18ae4bb960"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91982946"/>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91982946"/>
              </w:numPr>
              <w:spacing w:before="0" w:after="0" w:line="262" w:lineRule="auto"/>
              <w:jc w:val="left"/>
              <w:rPr>
                <w:color w:val="00274C"/>
                <w:sz w:val="20"/>
                <w:szCs w:val="20"/>
              </w:rPr>
            </w:pPr>
            <w:r>
              <w:rPr>
                <w:color w:val="00274C"/>
                <w:position w:val="-2"/>
                <w:sz w:val="20"/>
                <w:szCs w:val="20"/>
              </w:rPr>
              <w:t xml:space="preserve">Add the type oil recommended ( </w:t>
            </w:r>
            <w:hyperlink r:id="rId96685fe18ae4bbe05"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1612132" name="name95925fe18ae4d0b8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7145fe18ae4d0b7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91982947"/>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91982947"/>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91982947"/>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91982947"/>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63214767" name="name40425fe18ae4e36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455fe18ae4e36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253900" name="name65865fe18ae5096a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29855fe18ae5096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1315fe18ae50a32f"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6487088" name="name20845fe18ae523d6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395fe18ae523d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92985fe18ae524996"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1336220" name="name83335fe18ae53b01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505fe18ae53b01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91982940"/>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91982940"/>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91982940"/>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91982940"/>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73425fe18ae53b735"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1982940"/>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91982940"/>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91982940"/>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91982940"/>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566708" name="name47035fe18ae5509f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625fe18ae5509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83085fe18ae5512ed"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32620318" name="name91065fe18ae560d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715fe18ae560d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91982940"/>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91982940"/>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91982940"/>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005fe18ae563229"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615fe18ae5635ab"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75825fe18ae5635fa"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435fe18ae563905"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305fe18ae563b99"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085fe18ae563e55"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895fe18ae5641d6"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295fe18ae564577"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225fe18ae5658ff"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445fe18ae565abf"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375fe18ae565c83"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795fe18ae565e3f"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725fe18ae5681ca"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91982948"/>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91982948"/>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91982948"/>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91982948"/>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66951798" name="name15345fe18ae579da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925fe18ae579d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4175069" name="name29805fe18ae58dcb3"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5675fe18ae58dc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99792211" name="name25075fe18ae5a1d1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9245fe18ae5a1d1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91982949"/>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91982949"/>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91982949"/>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91982949"/>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3484893" name="name59925fe18ae5b698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2785fe18ae5b697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55873846" name="name80915fe18ae5c74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25fe18ae5c74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91982950"/>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91982950"/>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3928979" name="name41695fe18ae5d93e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1835fe18ae5d93e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379536" name="name92445fe18ae5ebba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7715fe18ae5ebba4"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58684534" name="name25375fe18ae609b3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5965fe18ae609b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91982940"/>
              </w:numPr>
              <w:spacing w:before="0" w:after="0" w:line="262" w:lineRule="auto"/>
              <w:jc w:val="left"/>
              <w:rPr>
                <w:color w:val="00274C"/>
                <w:sz w:val="20"/>
                <w:szCs w:val="20"/>
              </w:rPr>
            </w:pPr>
            <w:r>
              <w:rPr>
                <w:color w:val="00274C"/>
                <w:position w:val="-2"/>
                <w:sz w:val="20"/>
                <w:szCs w:val="20"/>
              </w:rPr>
              <w:t xml:space="preserve">For safety precautions see </w:t>
            </w:r>
            <w:hyperlink r:id="rId37225fe18ae60a2a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57103055" name="name96025fe18ae61f7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905fe18ae61f7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85435fe18ae62048b" w:history="1">
              <w:r>
                <w:rPr>
                  <w:b/>
                  <w:bCs/>
                  <w:color w:val="0000FF"/>
                  <w:position w:val="-2"/>
                  <w:sz w:val="20"/>
                  <w:szCs w:val="20"/>
                </w:rPr>
                <w:t xml:space="preserve">Par. 3.2.2</w:t>
              </w:r>
            </w:hyperlink>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91982940"/>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49813303" name="name73075fe18ae63634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6305fe18ae63634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91982951"/>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55614239" name="name73185fe18ae649fa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4585fe18ae649fa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15099334" name="name73795fe18ae65d3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935fe18ae65d337"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82355fe18ae65da4c"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9016257" name="name37085fe18ae66cbe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925fe18ae66cb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91982940"/>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34075fe18ae66d57b"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4271164" name="name57805fe18ae68186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6685fe18ae68186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7638167" name="name12665fe18ae69703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4795fe18ae69702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268777" name="name54295fe18ae6a7c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795fe18ae6a7c42"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57635fe18ae6a83a6"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67240278" name="name47655fe18ae6bb38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085fe18ae6bb3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91982940"/>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76745fe18ae6bbca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91982952"/>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91982952"/>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91982952"/>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55174330" name="name31755fe18ae6cfaf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2025fe18ae6cfaf3"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5599016" name="name33765fe18ae6e4ef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435fe18ae6e4e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67635fe18ae6e59bd"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28195fe18ae6e5a2a"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91982940"/>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91982940"/>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91982940"/>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79885fe18ae6e7be4"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91982953"/>
              </w:numPr>
              <w:spacing w:before="0" w:after="0" w:line="262" w:lineRule="auto"/>
              <w:jc w:val="left"/>
              <w:rPr>
                <w:color w:val="00274C"/>
                <w:sz w:val="20"/>
                <w:szCs w:val="20"/>
              </w:rPr>
            </w:pPr>
            <w:r>
              <w:rPr>
                <w:color w:val="00274C"/>
                <w:position w:val="-2"/>
                <w:sz w:val="20"/>
                <w:szCs w:val="20"/>
              </w:rPr>
              <w:t xml:space="preserve">Engine oil replacement ( </w:t>
            </w:r>
            <w:hyperlink r:id="rId52055fe18ae6e7c7d" w:history="1">
              <w:r>
                <w:rPr>
                  <w:b/>
                  <w:bCs/>
                  <w:color w:val="0000FF"/>
                  <w:position w:val="-2"/>
                  <w:sz w:val="20"/>
                  <w:szCs w:val="20"/>
                </w:rPr>
                <w:t xml:space="preserve">Par. 6.1</w:t>
              </w:r>
            </w:hyperlink>
            <w:r>
              <w:rPr>
                <w:color w:val="00274C"/>
                <w:position w:val="-2"/>
                <w:sz w:val="20"/>
                <w:szCs w:val="20"/>
              </w:rPr>
              <w:t xml:space="preserve"> ).</w:t>
            </w:r>
          </w:p>
          <w:p>
            <w:pPr>
              <w:numPr>
                <w:ilvl w:val="0"/>
                <w:numId w:val="91982953"/>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91982953"/>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91982953"/>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91982953"/>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91982953"/>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91982953"/>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91982953"/>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91982953"/>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91982953"/>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91982953"/>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1982953"/>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91982953"/>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1982954"/>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91982954"/>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91982954"/>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91982954"/>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91982954"/>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91982954"/>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91982954"/>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91982954"/>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91982954"/>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91982954"/>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49545fe18ae6e92fd"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86603208" name="name83555fe18ae706d2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055fe18ae706d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91982940"/>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40645fe18ae707a32" w:history="1">
              <w:r>
                <w:rPr>
                  <w:b/>
                  <w:bCs/>
                  <w:color w:val="0000FF"/>
                  <w:position w:val="-2"/>
                  <w:sz w:val="20"/>
                  <w:szCs w:val="20"/>
                </w:rPr>
                <w:t xml:space="preserve">Tab. 5.2</w:t>
              </w:r>
            </w:hyperlink>
            <w:r>
              <w:rPr>
                <w:color w:val="00274C"/>
                <w:position w:val="-2"/>
                <w:sz w:val="20"/>
                <w:szCs w:val="20"/>
              </w:rPr>
              <w:t xml:space="preserve"> .</w:t>
            </w:r>
          </w:p>
          <w:p/>
          <w:p/>
          <w:p>
            <w:pPr>
              <w:numPr>
                <w:ilvl w:val="0"/>
                <w:numId w:val="91982955"/>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91982955"/>
              </w:numPr>
              <w:spacing w:before="0" w:after="0" w:line="262" w:lineRule="auto"/>
              <w:jc w:val="left"/>
              <w:rPr>
                <w:color w:val="00274C"/>
                <w:sz w:val="20"/>
                <w:szCs w:val="20"/>
              </w:rPr>
            </w:pPr>
            <w:r>
              <w:rPr>
                <w:color w:val="00274C"/>
                <w:position w:val="-2"/>
                <w:sz w:val="20"/>
                <w:szCs w:val="20"/>
              </w:rPr>
              <w:t xml:space="preserve">Pour new oil ( </w:t>
            </w:r>
            <w:hyperlink r:id="rId35725fe18ae707b06"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91982955"/>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63115fe18ae707b6f"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919829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6775189" name="name95555fe18ae71e59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5105fe18ae71e5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91982940"/>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87534871" name="name24185fe18ae730e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675fe18ae730e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21295fe18ae73157d"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1478908" name="name30795fe18ae7432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255fe18ae7432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80865fe18ae7438f3"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267627" name="name77895fe18ae75d751"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3495fe18ae75d74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91982956"/>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91982956"/>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91982956"/>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91982956"/>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18855fe18ae75e391"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91982956"/>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91982956"/>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91982956"/>
              </w:numPr>
              <w:spacing w:before="0" w:after="0" w:line="262" w:lineRule="auto"/>
              <w:jc w:val="left"/>
              <w:rPr>
                <w:color w:val="00274C"/>
                <w:sz w:val="20"/>
                <w:szCs w:val="20"/>
              </w:rPr>
            </w:pPr>
            <w:r>
              <w:rPr>
                <w:color w:val="00274C"/>
                <w:position w:val="-2"/>
                <w:sz w:val="20"/>
                <w:szCs w:val="20"/>
              </w:rPr>
              <w:t xml:space="preserve">Perform the operation described in </w:t>
            </w:r>
            <w:hyperlink r:id="rId36435fe18ae75e41d"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7791288" name="name24355fe18ae773954"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0115fe18ae77394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91982957"/>
              </w:numPr>
              <w:spacing w:before="0" w:after="0" w:line="262" w:lineRule="auto"/>
              <w:jc w:val="left"/>
              <w:rPr>
                <w:color w:val="00274C"/>
                <w:sz w:val="20"/>
                <w:szCs w:val="20"/>
              </w:rPr>
            </w:pPr>
            <w:r>
              <w:rPr>
                <w:color w:val="00274C"/>
                <w:position w:val="-2"/>
                <w:sz w:val="20"/>
                <w:szCs w:val="20"/>
              </w:rPr>
              <w:t xml:space="preserve">Add the type oil recommended ( </w:t>
            </w:r>
            <w:hyperlink r:id="rId45945fe18ae774ac2" w:history="1">
              <w:r>
                <w:rPr>
                  <w:b/>
                  <w:bCs/>
                  <w:color w:val="0000FF"/>
                  <w:position w:val="-2"/>
                  <w:sz w:val="20"/>
                  <w:szCs w:val="20"/>
                  <w:u w:val="single"/>
                </w:rPr>
                <w:t xml:space="preserve">Tab. 2.1</w:t>
              </w:r>
            </w:hyperlink>
            <w:r>
              <w:rPr>
                <w:color w:val="00274C"/>
                <w:position w:val="-2"/>
                <w:sz w:val="20"/>
                <w:szCs w:val="20"/>
              </w:rPr>
              <w:t xml:space="preserve"> and </w:t>
            </w:r>
            <w:hyperlink r:id="rId12155fe18ae774b08"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51958025" name="name80365fe18ae78ae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585fe18ae78ae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91982940"/>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91982958"/>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91982958"/>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91982958"/>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1272304" name="name80545fe18ae7a39e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6675fe18ae7a39d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0795fe18ae7a4aa3"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66658" name="name28565fe18ae7b4d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95fe18ae7b4d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455fe18ae7b53d7"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81386830" name="name38395fe18ae7c39b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765fe18ae7c39a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91982940"/>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16325fe18ae7c461c"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91982940"/>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8625fe18ae7c46d9"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9341032" name="name29135fe18ae7d97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165fe18ae7d97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91982959"/>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982960"/>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91982960"/>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91982960"/>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6379428" name="name66595fe18ae7f20c0"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5545fe18ae7f20b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12045160" name="name63735fe18ae8180cc"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4065fe18ae8180c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91982961"/>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5219606" name="name23905fe18ae82d5ea"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0705fe18ae82d5e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2355fe18ae82e774"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73631" name="name64055fe18ae83ca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05fe18ae83c9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625fe18ae83cf9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11326" name="name22675fe18ae84aab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505fe18ae84aa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91982940"/>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9045fe18ae84b024" w:history="1">
              <w:r>
                <w:rPr>
                  <w:b/>
                  <w:bCs/>
                  <w:color w:val="0000FF"/>
                  <w:position w:val="-2"/>
                  <w:sz w:val="20"/>
                  <w:szCs w:val="20"/>
                  <w:u w:val="single"/>
                </w:rPr>
                <w:t xml:space="preserve">Par. 6.5 DISPOSAL and SCRAPPING</w:t>
              </w:r>
            </w:hyperlink>
          </w:p>
          <w:p/>
          <w:p/>
          <w:p/>
          <w:p/>
          <w:p>
            <w:pPr>
              <w:numPr>
                <w:ilvl w:val="0"/>
                <w:numId w:val="91982962"/>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91982962"/>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91982962"/>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91982962"/>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6417342" name="name10975fe18ae85d4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325fe18ae85d4ac"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91982963"/>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91982963"/>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91982963"/>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91982964"/>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9289031" name="name34445fe18ae87406a"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3115fe18ae87405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22401661" name="name21275fe18ae88cd3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3225fe18ae88cd2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3435fe18ae88e755"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044789" name="name76635fe18ae8a1d5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805fe18ae8a1d4b"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919829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445fe18ae8a2b7a"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91982965"/>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91982965"/>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53815706" name="name35545fe18ae8b72b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8655fe18ae8b72af"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91982966"/>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91982966"/>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91982966"/>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6467183" name="name57525fe18ae8ce29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7325fe18ae8ce294"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5135301" name="name46875fe18ae8de7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15fe18ae8de7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919829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425fe18ae8ded2b" w:history="1">
              <w:r>
                <w:rPr>
                  <w:b/>
                  <w:bCs/>
                  <w:color w:val="0000FF"/>
                  <w:position w:val="-2"/>
                  <w:sz w:val="20"/>
                  <w:szCs w:val="20"/>
                  <w:u w:val="single"/>
                </w:rPr>
                <w:t xml:space="preserve">Par. 3.2.2</w:t>
              </w:r>
            </w:hyperlink>
          </w:p>
          <w:p>
            <w:pPr>
              <w:numPr>
                <w:ilvl w:val="0"/>
                <w:numId w:val="91982940"/>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91982940"/>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91982940"/>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91982940"/>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 pump has executed the circuit emptying operation.</w:t>
            </w:r>
          </w:p>
        </w:tc>
      </w:tr>
      <w:tr>
        <w:trPr>
          <w:trHeight w:val="0" w:hRule="atLeast"/>
        </w:trPr>
        <w:tc>
          <w:tcPr>
            <w:tcMar>
              <w:top w:w="150" w:type="dxa"/>
              <w:bottom w:w="150" w:type="dxa"/>
            </w:tcMar>
            <w:vAlign w:val="center"/>
          </w:tcPr>
          <w:p>
            <w:pPr>
              <w:numPr>
                <w:ilvl w:val="0"/>
                <w:numId w:val="91982967"/>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89096945" name="name55185fe18ae8efa94"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4185fe18ae8efa8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91982968"/>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91982968"/>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91982968"/>
              </w:numPr>
              <w:spacing w:before="0" w:after="0" w:line="262" w:lineRule="auto"/>
              <w:jc w:val="left"/>
              <w:rPr>
                <w:color w:val="00274C"/>
                <w:sz w:val="20"/>
                <w:szCs w:val="20"/>
              </w:rPr>
            </w:pPr>
            <w:r>
              <w:rPr>
                <w:color w:val="00274C"/>
                <w:position w:val="-2"/>
                <w:sz w:val="20"/>
                <w:szCs w:val="20"/>
              </w:rPr>
              <w:t xml:space="preserve">Use warm AdBlue® to clean the seat of filter D on pump E if impurities are detected.</w:t>
            </w:r>
          </w:p>
          <w:p>
            <w:pPr>
              <w:numPr>
                <w:ilvl w:val="0"/>
                <w:numId w:val="91982968"/>
              </w:numPr>
              <w:spacing w:before="0" w:after="0" w:line="262" w:lineRule="auto"/>
              <w:jc w:val="left"/>
              <w:rPr>
                <w:color w:val="00274C"/>
                <w:sz w:val="20"/>
                <w:szCs w:val="20"/>
              </w:rPr>
            </w:pPr>
            <w:r>
              <w:rPr>
                <w:color w:val="00274C"/>
                <w:position w:val="-2"/>
                <w:sz w:val="20"/>
                <w:szCs w:val="20"/>
              </w:rPr>
              <w:t xml:space="preserve">Lubricate the A gaskets with AdBlue® or distilled water.</w:t>
            </w:r>
          </w:p>
          <w:p>
            <w:pPr>
              <w:numPr>
                <w:ilvl w:val="0"/>
                <w:numId w:val="91982968"/>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91982968"/>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47900213" name="name37315fe18ae91446f"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4675fe18ae914469"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1982940"/>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91982940"/>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91982940"/>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91982940"/>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1982940"/>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305fe18ae918b57"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025fe18ae918fa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265fe18ae9193f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185fe18ae91ae5e"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595fe18ae91b331"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375fe18ae91b5c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115fe18ae91ba3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925fe18ae91c2f3"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005fe18ae91c7d8"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982940"/>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91982940"/>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91982940"/>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91982940"/>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91982940"/>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91982940"/>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91982940"/>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1475fe18ae91f1d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6235fe18ae91f21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0565fe18ae91f25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3855fe18ae91f29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91982969"/>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91982969"/>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91982969"/>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91982969"/>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3476352" name="name99635fe18ae947b4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0045fe18ae947b3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4520545" name="name72365fe18ae95a14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355fe18ae95a14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1982969">
    <w:multiLevelType w:val="hybridMultilevel"/>
    <w:lvl w:ilvl="0" w:tplc="76169690">
      <w:start w:val="1"/>
      <w:numFmt w:val="decimal"/>
      <w:lvlText w:val="%1."/>
      <w:lvlJc w:val="left"/>
      <w:pPr>
        <w:ind w:left="720" w:hanging="360"/>
      </w:pPr>
    </w:lvl>
    <w:lvl w:ilvl="1" w:tplc="76169690" w:tentative="1">
      <w:start w:val="1"/>
      <w:numFmt w:val="lowerLetter"/>
      <w:lvlText w:val="%2."/>
      <w:lvlJc w:val="left"/>
      <w:pPr>
        <w:ind w:left="1440" w:hanging="360"/>
      </w:pPr>
    </w:lvl>
    <w:lvl w:ilvl="2" w:tplc="76169690" w:tentative="1">
      <w:start w:val="1"/>
      <w:numFmt w:val="lowerRoman"/>
      <w:lvlText w:val="%3."/>
      <w:lvlJc w:val="right"/>
      <w:pPr>
        <w:ind w:left="2160" w:hanging="180"/>
      </w:pPr>
    </w:lvl>
    <w:lvl w:ilvl="3" w:tplc="76169690" w:tentative="1">
      <w:start w:val="1"/>
      <w:numFmt w:val="decimal"/>
      <w:lvlText w:val="%4."/>
      <w:lvlJc w:val="left"/>
      <w:pPr>
        <w:ind w:left="2880" w:hanging="360"/>
      </w:pPr>
    </w:lvl>
    <w:lvl w:ilvl="4" w:tplc="76169690" w:tentative="1">
      <w:start w:val="1"/>
      <w:numFmt w:val="lowerLetter"/>
      <w:lvlText w:val="%5."/>
      <w:lvlJc w:val="left"/>
      <w:pPr>
        <w:ind w:left="3600" w:hanging="360"/>
      </w:pPr>
    </w:lvl>
    <w:lvl w:ilvl="5" w:tplc="76169690" w:tentative="1">
      <w:start w:val="1"/>
      <w:numFmt w:val="lowerRoman"/>
      <w:lvlText w:val="%6."/>
      <w:lvlJc w:val="right"/>
      <w:pPr>
        <w:ind w:left="4320" w:hanging="180"/>
      </w:pPr>
    </w:lvl>
    <w:lvl w:ilvl="6" w:tplc="76169690" w:tentative="1">
      <w:start w:val="1"/>
      <w:numFmt w:val="decimal"/>
      <w:lvlText w:val="%7."/>
      <w:lvlJc w:val="left"/>
      <w:pPr>
        <w:ind w:left="5040" w:hanging="360"/>
      </w:pPr>
    </w:lvl>
    <w:lvl w:ilvl="7" w:tplc="76169690" w:tentative="1">
      <w:start w:val="1"/>
      <w:numFmt w:val="lowerLetter"/>
      <w:lvlText w:val="%8."/>
      <w:lvlJc w:val="left"/>
      <w:pPr>
        <w:ind w:left="5760" w:hanging="360"/>
      </w:pPr>
    </w:lvl>
    <w:lvl w:ilvl="8" w:tplc="76169690" w:tentative="1">
      <w:start w:val="1"/>
      <w:numFmt w:val="lowerRoman"/>
      <w:lvlText w:val="%9."/>
      <w:lvlJc w:val="right"/>
      <w:pPr>
        <w:ind w:left="6480" w:hanging="180"/>
      </w:pPr>
    </w:lvl>
  </w:abstractNum>
  <w:abstractNum w:abstractNumId="91982968">
    <w:multiLevelType w:val="hybridMultilevel"/>
    <w:lvl w:ilvl="0" w:tplc="22251272">
      <w:start w:val="1"/>
      <w:numFmt w:val="decimal"/>
      <w:lvlText w:val="%1."/>
      <w:lvlJc w:val="left"/>
      <w:pPr>
        <w:ind w:left="720" w:hanging="360"/>
      </w:pPr>
    </w:lvl>
    <w:lvl w:ilvl="1" w:tplc="22251272" w:tentative="1">
      <w:start w:val="1"/>
      <w:numFmt w:val="lowerLetter"/>
      <w:lvlText w:val="%2."/>
      <w:lvlJc w:val="left"/>
      <w:pPr>
        <w:ind w:left="1440" w:hanging="360"/>
      </w:pPr>
    </w:lvl>
    <w:lvl w:ilvl="2" w:tplc="22251272" w:tentative="1">
      <w:start w:val="1"/>
      <w:numFmt w:val="lowerRoman"/>
      <w:lvlText w:val="%3."/>
      <w:lvlJc w:val="right"/>
      <w:pPr>
        <w:ind w:left="2160" w:hanging="180"/>
      </w:pPr>
    </w:lvl>
    <w:lvl w:ilvl="3" w:tplc="22251272" w:tentative="1">
      <w:start w:val="1"/>
      <w:numFmt w:val="decimal"/>
      <w:lvlText w:val="%4."/>
      <w:lvlJc w:val="left"/>
      <w:pPr>
        <w:ind w:left="2880" w:hanging="360"/>
      </w:pPr>
    </w:lvl>
    <w:lvl w:ilvl="4" w:tplc="22251272" w:tentative="1">
      <w:start w:val="1"/>
      <w:numFmt w:val="lowerLetter"/>
      <w:lvlText w:val="%5."/>
      <w:lvlJc w:val="left"/>
      <w:pPr>
        <w:ind w:left="3600" w:hanging="360"/>
      </w:pPr>
    </w:lvl>
    <w:lvl w:ilvl="5" w:tplc="22251272" w:tentative="1">
      <w:start w:val="1"/>
      <w:numFmt w:val="lowerRoman"/>
      <w:lvlText w:val="%6."/>
      <w:lvlJc w:val="right"/>
      <w:pPr>
        <w:ind w:left="4320" w:hanging="180"/>
      </w:pPr>
    </w:lvl>
    <w:lvl w:ilvl="6" w:tplc="22251272" w:tentative="1">
      <w:start w:val="1"/>
      <w:numFmt w:val="decimal"/>
      <w:lvlText w:val="%7."/>
      <w:lvlJc w:val="left"/>
      <w:pPr>
        <w:ind w:left="5040" w:hanging="360"/>
      </w:pPr>
    </w:lvl>
    <w:lvl w:ilvl="7" w:tplc="22251272" w:tentative="1">
      <w:start w:val="1"/>
      <w:numFmt w:val="lowerLetter"/>
      <w:lvlText w:val="%8."/>
      <w:lvlJc w:val="left"/>
      <w:pPr>
        <w:ind w:left="5760" w:hanging="360"/>
      </w:pPr>
    </w:lvl>
    <w:lvl w:ilvl="8" w:tplc="22251272" w:tentative="1">
      <w:start w:val="1"/>
      <w:numFmt w:val="lowerRoman"/>
      <w:lvlText w:val="%9."/>
      <w:lvlJc w:val="right"/>
      <w:pPr>
        <w:ind w:left="6480" w:hanging="180"/>
      </w:pPr>
    </w:lvl>
  </w:abstractNum>
  <w:abstractNum w:abstractNumId="91982967">
    <w:multiLevelType w:val="hybridMultilevel"/>
    <w:lvl w:ilvl="0" w:tplc="45938534">
      <w:start w:val="1"/>
      <w:numFmt w:val="decimal"/>
      <w:lvlText w:val="%1."/>
      <w:lvlJc w:val="left"/>
      <w:pPr>
        <w:ind w:left="720" w:hanging="360"/>
      </w:pPr>
    </w:lvl>
    <w:lvl w:ilvl="1" w:tplc="45938534" w:tentative="1">
      <w:start w:val="1"/>
      <w:numFmt w:val="lowerLetter"/>
      <w:lvlText w:val="%2."/>
      <w:lvlJc w:val="left"/>
      <w:pPr>
        <w:ind w:left="1440" w:hanging="360"/>
      </w:pPr>
    </w:lvl>
    <w:lvl w:ilvl="2" w:tplc="45938534" w:tentative="1">
      <w:start w:val="1"/>
      <w:numFmt w:val="lowerRoman"/>
      <w:lvlText w:val="%3."/>
      <w:lvlJc w:val="right"/>
      <w:pPr>
        <w:ind w:left="2160" w:hanging="180"/>
      </w:pPr>
    </w:lvl>
    <w:lvl w:ilvl="3" w:tplc="45938534" w:tentative="1">
      <w:start w:val="1"/>
      <w:numFmt w:val="decimal"/>
      <w:lvlText w:val="%4."/>
      <w:lvlJc w:val="left"/>
      <w:pPr>
        <w:ind w:left="2880" w:hanging="360"/>
      </w:pPr>
    </w:lvl>
    <w:lvl w:ilvl="4" w:tplc="45938534" w:tentative="1">
      <w:start w:val="1"/>
      <w:numFmt w:val="lowerLetter"/>
      <w:lvlText w:val="%5."/>
      <w:lvlJc w:val="left"/>
      <w:pPr>
        <w:ind w:left="3600" w:hanging="360"/>
      </w:pPr>
    </w:lvl>
    <w:lvl w:ilvl="5" w:tplc="45938534" w:tentative="1">
      <w:start w:val="1"/>
      <w:numFmt w:val="lowerRoman"/>
      <w:lvlText w:val="%6."/>
      <w:lvlJc w:val="right"/>
      <w:pPr>
        <w:ind w:left="4320" w:hanging="180"/>
      </w:pPr>
    </w:lvl>
    <w:lvl w:ilvl="6" w:tplc="45938534" w:tentative="1">
      <w:start w:val="1"/>
      <w:numFmt w:val="decimal"/>
      <w:lvlText w:val="%7."/>
      <w:lvlJc w:val="left"/>
      <w:pPr>
        <w:ind w:left="5040" w:hanging="360"/>
      </w:pPr>
    </w:lvl>
    <w:lvl w:ilvl="7" w:tplc="45938534" w:tentative="1">
      <w:start w:val="1"/>
      <w:numFmt w:val="lowerLetter"/>
      <w:lvlText w:val="%8."/>
      <w:lvlJc w:val="left"/>
      <w:pPr>
        <w:ind w:left="5760" w:hanging="360"/>
      </w:pPr>
    </w:lvl>
    <w:lvl w:ilvl="8" w:tplc="45938534" w:tentative="1">
      <w:start w:val="1"/>
      <w:numFmt w:val="lowerRoman"/>
      <w:lvlText w:val="%9."/>
      <w:lvlJc w:val="right"/>
      <w:pPr>
        <w:ind w:left="6480" w:hanging="180"/>
      </w:pPr>
    </w:lvl>
  </w:abstractNum>
  <w:abstractNum w:abstractNumId="91982966">
    <w:multiLevelType w:val="hybridMultilevel"/>
    <w:lvl w:ilvl="0" w:tplc="61008311">
      <w:start w:val="1"/>
      <w:numFmt w:val="decimal"/>
      <w:lvlText w:val="%1."/>
      <w:lvlJc w:val="left"/>
      <w:pPr>
        <w:ind w:left="720" w:hanging="360"/>
      </w:pPr>
    </w:lvl>
    <w:lvl w:ilvl="1" w:tplc="61008311" w:tentative="1">
      <w:start w:val="1"/>
      <w:numFmt w:val="lowerLetter"/>
      <w:lvlText w:val="%2."/>
      <w:lvlJc w:val="left"/>
      <w:pPr>
        <w:ind w:left="1440" w:hanging="360"/>
      </w:pPr>
    </w:lvl>
    <w:lvl w:ilvl="2" w:tplc="61008311" w:tentative="1">
      <w:start w:val="1"/>
      <w:numFmt w:val="lowerRoman"/>
      <w:lvlText w:val="%3."/>
      <w:lvlJc w:val="right"/>
      <w:pPr>
        <w:ind w:left="2160" w:hanging="180"/>
      </w:pPr>
    </w:lvl>
    <w:lvl w:ilvl="3" w:tplc="61008311" w:tentative="1">
      <w:start w:val="1"/>
      <w:numFmt w:val="decimal"/>
      <w:lvlText w:val="%4."/>
      <w:lvlJc w:val="left"/>
      <w:pPr>
        <w:ind w:left="2880" w:hanging="360"/>
      </w:pPr>
    </w:lvl>
    <w:lvl w:ilvl="4" w:tplc="61008311" w:tentative="1">
      <w:start w:val="1"/>
      <w:numFmt w:val="lowerLetter"/>
      <w:lvlText w:val="%5."/>
      <w:lvlJc w:val="left"/>
      <w:pPr>
        <w:ind w:left="3600" w:hanging="360"/>
      </w:pPr>
    </w:lvl>
    <w:lvl w:ilvl="5" w:tplc="61008311" w:tentative="1">
      <w:start w:val="1"/>
      <w:numFmt w:val="lowerRoman"/>
      <w:lvlText w:val="%6."/>
      <w:lvlJc w:val="right"/>
      <w:pPr>
        <w:ind w:left="4320" w:hanging="180"/>
      </w:pPr>
    </w:lvl>
    <w:lvl w:ilvl="6" w:tplc="61008311" w:tentative="1">
      <w:start w:val="1"/>
      <w:numFmt w:val="decimal"/>
      <w:lvlText w:val="%7."/>
      <w:lvlJc w:val="left"/>
      <w:pPr>
        <w:ind w:left="5040" w:hanging="360"/>
      </w:pPr>
    </w:lvl>
    <w:lvl w:ilvl="7" w:tplc="61008311" w:tentative="1">
      <w:start w:val="1"/>
      <w:numFmt w:val="lowerLetter"/>
      <w:lvlText w:val="%8."/>
      <w:lvlJc w:val="left"/>
      <w:pPr>
        <w:ind w:left="5760" w:hanging="360"/>
      </w:pPr>
    </w:lvl>
    <w:lvl w:ilvl="8" w:tplc="61008311" w:tentative="1">
      <w:start w:val="1"/>
      <w:numFmt w:val="lowerRoman"/>
      <w:lvlText w:val="%9."/>
      <w:lvlJc w:val="right"/>
      <w:pPr>
        <w:ind w:left="6480" w:hanging="180"/>
      </w:pPr>
    </w:lvl>
  </w:abstractNum>
  <w:abstractNum w:abstractNumId="91982965">
    <w:multiLevelType w:val="hybridMultilevel"/>
    <w:lvl w:ilvl="0" w:tplc="17739754">
      <w:start w:val="1"/>
      <w:numFmt w:val="decimal"/>
      <w:lvlText w:val="%1."/>
      <w:lvlJc w:val="left"/>
      <w:pPr>
        <w:ind w:left="720" w:hanging="360"/>
      </w:pPr>
    </w:lvl>
    <w:lvl w:ilvl="1" w:tplc="17739754" w:tentative="1">
      <w:start w:val="1"/>
      <w:numFmt w:val="lowerLetter"/>
      <w:lvlText w:val="%2."/>
      <w:lvlJc w:val="left"/>
      <w:pPr>
        <w:ind w:left="1440" w:hanging="360"/>
      </w:pPr>
    </w:lvl>
    <w:lvl w:ilvl="2" w:tplc="17739754" w:tentative="1">
      <w:start w:val="1"/>
      <w:numFmt w:val="lowerRoman"/>
      <w:lvlText w:val="%3."/>
      <w:lvlJc w:val="right"/>
      <w:pPr>
        <w:ind w:left="2160" w:hanging="180"/>
      </w:pPr>
    </w:lvl>
    <w:lvl w:ilvl="3" w:tplc="17739754" w:tentative="1">
      <w:start w:val="1"/>
      <w:numFmt w:val="decimal"/>
      <w:lvlText w:val="%4."/>
      <w:lvlJc w:val="left"/>
      <w:pPr>
        <w:ind w:left="2880" w:hanging="360"/>
      </w:pPr>
    </w:lvl>
    <w:lvl w:ilvl="4" w:tplc="17739754" w:tentative="1">
      <w:start w:val="1"/>
      <w:numFmt w:val="lowerLetter"/>
      <w:lvlText w:val="%5."/>
      <w:lvlJc w:val="left"/>
      <w:pPr>
        <w:ind w:left="3600" w:hanging="360"/>
      </w:pPr>
    </w:lvl>
    <w:lvl w:ilvl="5" w:tplc="17739754" w:tentative="1">
      <w:start w:val="1"/>
      <w:numFmt w:val="lowerRoman"/>
      <w:lvlText w:val="%6."/>
      <w:lvlJc w:val="right"/>
      <w:pPr>
        <w:ind w:left="4320" w:hanging="180"/>
      </w:pPr>
    </w:lvl>
    <w:lvl w:ilvl="6" w:tplc="17739754" w:tentative="1">
      <w:start w:val="1"/>
      <w:numFmt w:val="decimal"/>
      <w:lvlText w:val="%7."/>
      <w:lvlJc w:val="left"/>
      <w:pPr>
        <w:ind w:left="5040" w:hanging="360"/>
      </w:pPr>
    </w:lvl>
    <w:lvl w:ilvl="7" w:tplc="17739754" w:tentative="1">
      <w:start w:val="1"/>
      <w:numFmt w:val="lowerLetter"/>
      <w:lvlText w:val="%8."/>
      <w:lvlJc w:val="left"/>
      <w:pPr>
        <w:ind w:left="5760" w:hanging="360"/>
      </w:pPr>
    </w:lvl>
    <w:lvl w:ilvl="8" w:tplc="17739754" w:tentative="1">
      <w:start w:val="1"/>
      <w:numFmt w:val="lowerRoman"/>
      <w:lvlText w:val="%9."/>
      <w:lvlJc w:val="right"/>
      <w:pPr>
        <w:ind w:left="6480" w:hanging="180"/>
      </w:pPr>
    </w:lvl>
  </w:abstractNum>
  <w:abstractNum w:abstractNumId="91982964">
    <w:multiLevelType w:val="hybridMultilevel"/>
    <w:lvl w:ilvl="0" w:tplc="58135250">
      <w:start w:val="1"/>
      <w:numFmt w:val="decimal"/>
      <w:lvlText w:val="%1."/>
      <w:lvlJc w:val="left"/>
      <w:pPr>
        <w:ind w:left="720" w:hanging="360"/>
      </w:pPr>
    </w:lvl>
    <w:lvl w:ilvl="1" w:tplc="58135250" w:tentative="1">
      <w:start w:val="1"/>
      <w:numFmt w:val="lowerLetter"/>
      <w:lvlText w:val="%2."/>
      <w:lvlJc w:val="left"/>
      <w:pPr>
        <w:ind w:left="1440" w:hanging="360"/>
      </w:pPr>
    </w:lvl>
    <w:lvl w:ilvl="2" w:tplc="58135250" w:tentative="1">
      <w:start w:val="1"/>
      <w:numFmt w:val="lowerRoman"/>
      <w:lvlText w:val="%3."/>
      <w:lvlJc w:val="right"/>
      <w:pPr>
        <w:ind w:left="2160" w:hanging="180"/>
      </w:pPr>
    </w:lvl>
    <w:lvl w:ilvl="3" w:tplc="58135250" w:tentative="1">
      <w:start w:val="1"/>
      <w:numFmt w:val="decimal"/>
      <w:lvlText w:val="%4."/>
      <w:lvlJc w:val="left"/>
      <w:pPr>
        <w:ind w:left="2880" w:hanging="360"/>
      </w:pPr>
    </w:lvl>
    <w:lvl w:ilvl="4" w:tplc="58135250" w:tentative="1">
      <w:start w:val="1"/>
      <w:numFmt w:val="lowerLetter"/>
      <w:lvlText w:val="%5."/>
      <w:lvlJc w:val="left"/>
      <w:pPr>
        <w:ind w:left="3600" w:hanging="360"/>
      </w:pPr>
    </w:lvl>
    <w:lvl w:ilvl="5" w:tplc="58135250" w:tentative="1">
      <w:start w:val="1"/>
      <w:numFmt w:val="lowerRoman"/>
      <w:lvlText w:val="%6."/>
      <w:lvlJc w:val="right"/>
      <w:pPr>
        <w:ind w:left="4320" w:hanging="180"/>
      </w:pPr>
    </w:lvl>
    <w:lvl w:ilvl="6" w:tplc="58135250" w:tentative="1">
      <w:start w:val="1"/>
      <w:numFmt w:val="decimal"/>
      <w:lvlText w:val="%7."/>
      <w:lvlJc w:val="left"/>
      <w:pPr>
        <w:ind w:left="5040" w:hanging="360"/>
      </w:pPr>
    </w:lvl>
    <w:lvl w:ilvl="7" w:tplc="58135250" w:tentative="1">
      <w:start w:val="1"/>
      <w:numFmt w:val="lowerLetter"/>
      <w:lvlText w:val="%8."/>
      <w:lvlJc w:val="left"/>
      <w:pPr>
        <w:ind w:left="5760" w:hanging="360"/>
      </w:pPr>
    </w:lvl>
    <w:lvl w:ilvl="8" w:tplc="58135250" w:tentative="1">
      <w:start w:val="1"/>
      <w:numFmt w:val="lowerRoman"/>
      <w:lvlText w:val="%9."/>
      <w:lvlJc w:val="right"/>
      <w:pPr>
        <w:ind w:left="6480" w:hanging="180"/>
      </w:pPr>
    </w:lvl>
  </w:abstractNum>
  <w:abstractNum w:abstractNumId="91982963">
    <w:multiLevelType w:val="hybridMultilevel"/>
    <w:lvl w:ilvl="0" w:tplc="76675345">
      <w:start w:val="1"/>
      <w:numFmt w:val="decimal"/>
      <w:lvlText w:val="%1."/>
      <w:lvlJc w:val="left"/>
      <w:pPr>
        <w:ind w:left="720" w:hanging="360"/>
      </w:pPr>
    </w:lvl>
    <w:lvl w:ilvl="1" w:tplc="76675345" w:tentative="1">
      <w:start w:val="1"/>
      <w:numFmt w:val="lowerLetter"/>
      <w:lvlText w:val="%2."/>
      <w:lvlJc w:val="left"/>
      <w:pPr>
        <w:ind w:left="1440" w:hanging="360"/>
      </w:pPr>
    </w:lvl>
    <w:lvl w:ilvl="2" w:tplc="76675345" w:tentative="1">
      <w:start w:val="1"/>
      <w:numFmt w:val="lowerRoman"/>
      <w:lvlText w:val="%3."/>
      <w:lvlJc w:val="right"/>
      <w:pPr>
        <w:ind w:left="2160" w:hanging="180"/>
      </w:pPr>
    </w:lvl>
    <w:lvl w:ilvl="3" w:tplc="76675345" w:tentative="1">
      <w:start w:val="1"/>
      <w:numFmt w:val="decimal"/>
      <w:lvlText w:val="%4."/>
      <w:lvlJc w:val="left"/>
      <w:pPr>
        <w:ind w:left="2880" w:hanging="360"/>
      </w:pPr>
    </w:lvl>
    <w:lvl w:ilvl="4" w:tplc="76675345" w:tentative="1">
      <w:start w:val="1"/>
      <w:numFmt w:val="lowerLetter"/>
      <w:lvlText w:val="%5."/>
      <w:lvlJc w:val="left"/>
      <w:pPr>
        <w:ind w:left="3600" w:hanging="360"/>
      </w:pPr>
    </w:lvl>
    <w:lvl w:ilvl="5" w:tplc="76675345" w:tentative="1">
      <w:start w:val="1"/>
      <w:numFmt w:val="lowerRoman"/>
      <w:lvlText w:val="%6."/>
      <w:lvlJc w:val="right"/>
      <w:pPr>
        <w:ind w:left="4320" w:hanging="180"/>
      </w:pPr>
    </w:lvl>
    <w:lvl w:ilvl="6" w:tplc="76675345" w:tentative="1">
      <w:start w:val="1"/>
      <w:numFmt w:val="decimal"/>
      <w:lvlText w:val="%7."/>
      <w:lvlJc w:val="left"/>
      <w:pPr>
        <w:ind w:left="5040" w:hanging="360"/>
      </w:pPr>
    </w:lvl>
    <w:lvl w:ilvl="7" w:tplc="76675345" w:tentative="1">
      <w:start w:val="1"/>
      <w:numFmt w:val="lowerLetter"/>
      <w:lvlText w:val="%8."/>
      <w:lvlJc w:val="left"/>
      <w:pPr>
        <w:ind w:left="5760" w:hanging="360"/>
      </w:pPr>
    </w:lvl>
    <w:lvl w:ilvl="8" w:tplc="76675345" w:tentative="1">
      <w:start w:val="1"/>
      <w:numFmt w:val="lowerRoman"/>
      <w:lvlText w:val="%9."/>
      <w:lvlJc w:val="right"/>
      <w:pPr>
        <w:ind w:left="6480" w:hanging="180"/>
      </w:pPr>
    </w:lvl>
  </w:abstractNum>
  <w:abstractNum w:abstractNumId="91982962">
    <w:multiLevelType w:val="hybridMultilevel"/>
    <w:lvl w:ilvl="0" w:tplc="66927283">
      <w:start w:val="1"/>
      <w:numFmt w:val="decimal"/>
      <w:lvlText w:val="%1."/>
      <w:lvlJc w:val="left"/>
      <w:pPr>
        <w:ind w:left="720" w:hanging="360"/>
      </w:pPr>
    </w:lvl>
    <w:lvl w:ilvl="1" w:tplc="66927283" w:tentative="1">
      <w:start w:val="1"/>
      <w:numFmt w:val="lowerLetter"/>
      <w:lvlText w:val="%2."/>
      <w:lvlJc w:val="left"/>
      <w:pPr>
        <w:ind w:left="1440" w:hanging="360"/>
      </w:pPr>
    </w:lvl>
    <w:lvl w:ilvl="2" w:tplc="66927283" w:tentative="1">
      <w:start w:val="1"/>
      <w:numFmt w:val="lowerRoman"/>
      <w:lvlText w:val="%3."/>
      <w:lvlJc w:val="right"/>
      <w:pPr>
        <w:ind w:left="2160" w:hanging="180"/>
      </w:pPr>
    </w:lvl>
    <w:lvl w:ilvl="3" w:tplc="66927283" w:tentative="1">
      <w:start w:val="1"/>
      <w:numFmt w:val="decimal"/>
      <w:lvlText w:val="%4."/>
      <w:lvlJc w:val="left"/>
      <w:pPr>
        <w:ind w:left="2880" w:hanging="360"/>
      </w:pPr>
    </w:lvl>
    <w:lvl w:ilvl="4" w:tplc="66927283" w:tentative="1">
      <w:start w:val="1"/>
      <w:numFmt w:val="lowerLetter"/>
      <w:lvlText w:val="%5."/>
      <w:lvlJc w:val="left"/>
      <w:pPr>
        <w:ind w:left="3600" w:hanging="360"/>
      </w:pPr>
    </w:lvl>
    <w:lvl w:ilvl="5" w:tplc="66927283" w:tentative="1">
      <w:start w:val="1"/>
      <w:numFmt w:val="lowerRoman"/>
      <w:lvlText w:val="%6."/>
      <w:lvlJc w:val="right"/>
      <w:pPr>
        <w:ind w:left="4320" w:hanging="180"/>
      </w:pPr>
    </w:lvl>
    <w:lvl w:ilvl="6" w:tplc="66927283" w:tentative="1">
      <w:start w:val="1"/>
      <w:numFmt w:val="decimal"/>
      <w:lvlText w:val="%7."/>
      <w:lvlJc w:val="left"/>
      <w:pPr>
        <w:ind w:left="5040" w:hanging="360"/>
      </w:pPr>
    </w:lvl>
    <w:lvl w:ilvl="7" w:tplc="66927283" w:tentative="1">
      <w:start w:val="1"/>
      <w:numFmt w:val="lowerLetter"/>
      <w:lvlText w:val="%8."/>
      <w:lvlJc w:val="left"/>
      <w:pPr>
        <w:ind w:left="5760" w:hanging="360"/>
      </w:pPr>
    </w:lvl>
    <w:lvl w:ilvl="8" w:tplc="66927283" w:tentative="1">
      <w:start w:val="1"/>
      <w:numFmt w:val="lowerRoman"/>
      <w:lvlText w:val="%9."/>
      <w:lvlJc w:val="right"/>
      <w:pPr>
        <w:ind w:left="6480" w:hanging="180"/>
      </w:pPr>
    </w:lvl>
  </w:abstractNum>
  <w:abstractNum w:abstractNumId="91982961">
    <w:multiLevelType w:val="hybridMultilevel"/>
    <w:lvl w:ilvl="0" w:tplc="39795001">
      <w:start w:val="1"/>
      <w:numFmt w:val="decimal"/>
      <w:lvlText w:val="%1."/>
      <w:lvlJc w:val="left"/>
      <w:pPr>
        <w:ind w:left="720" w:hanging="360"/>
      </w:pPr>
    </w:lvl>
    <w:lvl w:ilvl="1" w:tplc="39795001" w:tentative="1">
      <w:start w:val="1"/>
      <w:numFmt w:val="lowerLetter"/>
      <w:lvlText w:val="%2."/>
      <w:lvlJc w:val="left"/>
      <w:pPr>
        <w:ind w:left="1440" w:hanging="360"/>
      </w:pPr>
    </w:lvl>
    <w:lvl w:ilvl="2" w:tplc="39795001" w:tentative="1">
      <w:start w:val="1"/>
      <w:numFmt w:val="lowerRoman"/>
      <w:lvlText w:val="%3."/>
      <w:lvlJc w:val="right"/>
      <w:pPr>
        <w:ind w:left="2160" w:hanging="180"/>
      </w:pPr>
    </w:lvl>
    <w:lvl w:ilvl="3" w:tplc="39795001" w:tentative="1">
      <w:start w:val="1"/>
      <w:numFmt w:val="decimal"/>
      <w:lvlText w:val="%4."/>
      <w:lvlJc w:val="left"/>
      <w:pPr>
        <w:ind w:left="2880" w:hanging="360"/>
      </w:pPr>
    </w:lvl>
    <w:lvl w:ilvl="4" w:tplc="39795001" w:tentative="1">
      <w:start w:val="1"/>
      <w:numFmt w:val="lowerLetter"/>
      <w:lvlText w:val="%5."/>
      <w:lvlJc w:val="left"/>
      <w:pPr>
        <w:ind w:left="3600" w:hanging="360"/>
      </w:pPr>
    </w:lvl>
    <w:lvl w:ilvl="5" w:tplc="39795001" w:tentative="1">
      <w:start w:val="1"/>
      <w:numFmt w:val="lowerRoman"/>
      <w:lvlText w:val="%6."/>
      <w:lvlJc w:val="right"/>
      <w:pPr>
        <w:ind w:left="4320" w:hanging="180"/>
      </w:pPr>
    </w:lvl>
    <w:lvl w:ilvl="6" w:tplc="39795001" w:tentative="1">
      <w:start w:val="1"/>
      <w:numFmt w:val="decimal"/>
      <w:lvlText w:val="%7."/>
      <w:lvlJc w:val="left"/>
      <w:pPr>
        <w:ind w:left="5040" w:hanging="360"/>
      </w:pPr>
    </w:lvl>
    <w:lvl w:ilvl="7" w:tplc="39795001" w:tentative="1">
      <w:start w:val="1"/>
      <w:numFmt w:val="lowerLetter"/>
      <w:lvlText w:val="%8."/>
      <w:lvlJc w:val="left"/>
      <w:pPr>
        <w:ind w:left="5760" w:hanging="360"/>
      </w:pPr>
    </w:lvl>
    <w:lvl w:ilvl="8" w:tplc="39795001" w:tentative="1">
      <w:start w:val="1"/>
      <w:numFmt w:val="lowerRoman"/>
      <w:lvlText w:val="%9."/>
      <w:lvlJc w:val="right"/>
      <w:pPr>
        <w:ind w:left="6480" w:hanging="180"/>
      </w:pPr>
    </w:lvl>
  </w:abstractNum>
  <w:abstractNum w:abstractNumId="91982960">
    <w:multiLevelType w:val="hybridMultilevel"/>
    <w:lvl w:ilvl="0" w:tplc="44416110">
      <w:start w:val="1"/>
      <w:numFmt w:val="decimal"/>
      <w:lvlText w:val="%1."/>
      <w:lvlJc w:val="left"/>
      <w:pPr>
        <w:ind w:left="720" w:hanging="360"/>
      </w:pPr>
    </w:lvl>
    <w:lvl w:ilvl="1" w:tplc="44416110" w:tentative="1">
      <w:start w:val="1"/>
      <w:numFmt w:val="lowerLetter"/>
      <w:lvlText w:val="%2."/>
      <w:lvlJc w:val="left"/>
      <w:pPr>
        <w:ind w:left="1440" w:hanging="360"/>
      </w:pPr>
    </w:lvl>
    <w:lvl w:ilvl="2" w:tplc="44416110" w:tentative="1">
      <w:start w:val="1"/>
      <w:numFmt w:val="lowerRoman"/>
      <w:lvlText w:val="%3."/>
      <w:lvlJc w:val="right"/>
      <w:pPr>
        <w:ind w:left="2160" w:hanging="180"/>
      </w:pPr>
    </w:lvl>
    <w:lvl w:ilvl="3" w:tplc="44416110" w:tentative="1">
      <w:start w:val="1"/>
      <w:numFmt w:val="decimal"/>
      <w:lvlText w:val="%4."/>
      <w:lvlJc w:val="left"/>
      <w:pPr>
        <w:ind w:left="2880" w:hanging="360"/>
      </w:pPr>
    </w:lvl>
    <w:lvl w:ilvl="4" w:tplc="44416110" w:tentative="1">
      <w:start w:val="1"/>
      <w:numFmt w:val="lowerLetter"/>
      <w:lvlText w:val="%5."/>
      <w:lvlJc w:val="left"/>
      <w:pPr>
        <w:ind w:left="3600" w:hanging="360"/>
      </w:pPr>
    </w:lvl>
    <w:lvl w:ilvl="5" w:tplc="44416110" w:tentative="1">
      <w:start w:val="1"/>
      <w:numFmt w:val="lowerRoman"/>
      <w:lvlText w:val="%6."/>
      <w:lvlJc w:val="right"/>
      <w:pPr>
        <w:ind w:left="4320" w:hanging="180"/>
      </w:pPr>
    </w:lvl>
    <w:lvl w:ilvl="6" w:tplc="44416110" w:tentative="1">
      <w:start w:val="1"/>
      <w:numFmt w:val="decimal"/>
      <w:lvlText w:val="%7."/>
      <w:lvlJc w:val="left"/>
      <w:pPr>
        <w:ind w:left="5040" w:hanging="360"/>
      </w:pPr>
    </w:lvl>
    <w:lvl w:ilvl="7" w:tplc="44416110" w:tentative="1">
      <w:start w:val="1"/>
      <w:numFmt w:val="lowerLetter"/>
      <w:lvlText w:val="%8."/>
      <w:lvlJc w:val="left"/>
      <w:pPr>
        <w:ind w:left="5760" w:hanging="360"/>
      </w:pPr>
    </w:lvl>
    <w:lvl w:ilvl="8" w:tplc="44416110" w:tentative="1">
      <w:start w:val="1"/>
      <w:numFmt w:val="lowerRoman"/>
      <w:lvlText w:val="%9."/>
      <w:lvlJc w:val="right"/>
      <w:pPr>
        <w:ind w:left="6480" w:hanging="180"/>
      </w:pPr>
    </w:lvl>
  </w:abstractNum>
  <w:abstractNum w:abstractNumId="91982959">
    <w:multiLevelType w:val="hybridMultilevel"/>
    <w:lvl w:ilvl="0" w:tplc="80547235">
      <w:start w:val="1"/>
      <w:numFmt w:val="decimal"/>
      <w:lvlText w:val="%1."/>
      <w:lvlJc w:val="left"/>
      <w:pPr>
        <w:ind w:left="720" w:hanging="360"/>
      </w:pPr>
    </w:lvl>
    <w:lvl w:ilvl="1" w:tplc="80547235" w:tentative="1">
      <w:start w:val="1"/>
      <w:numFmt w:val="lowerLetter"/>
      <w:lvlText w:val="%2."/>
      <w:lvlJc w:val="left"/>
      <w:pPr>
        <w:ind w:left="1440" w:hanging="360"/>
      </w:pPr>
    </w:lvl>
    <w:lvl w:ilvl="2" w:tplc="80547235" w:tentative="1">
      <w:start w:val="1"/>
      <w:numFmt w:val="lowerRoman"/>
      <w:lvlText w:val="%3."/>
      <w:lvlJc w:val="right"/>
      <w:pPr>
        <w:ind w:left="2160" w:hanging="180"/>
      </w:pPr>
    </w:lvl>
    <w:lvl w:ilvl="3" w:tplc="80547235" w:tentative="1">
      <w:start w:val="1"/>
      <w:numFmt w:val="decimal"/>
      <w:lvlText w:val="%4."/>
      <w:lvlJc w:val="left"/>
      <w:pPr>
        <w:ind w:left="2880" w:hanging="360"/>
      </w:pPr>
    </w:lvl>
    <w:lvl w:ilvl="4" w:tplc="80547235" w:tentative="1">
      <w:start w:val="1"/>
      <w:numFmt w:val="lowerLetter"/>
      <w:lvlText w:val="%5."/>
      <w:lvlJc w:val="left"/>
      <w:pPr>
        <w:ind w:left="3600" w:hanging="360"/>
      </w:pPr>
    </w:lvl>
    <w:lvl w:ilvl="5" w:tplc="80547235" w:tentative="1">
      <w:start w:val="1"/>
      <w:numFmt w:val="lowerRoman"/>
      <w:lvlText w:val="%6."/>
      <w:lvlJc w:val="right"/>
      <w:pPr>
        <w:ind w:left="4320" w:hanging="180"/>
      </w:pPr>
    </w:lvl>
    <w:lvl w:ilvl="6" w:tplc="80547235" w:tentative="1">
      <w:start w:val="1"/>
      <w:numFmt w:val="decimal"/>
      <w:lvlText w:val="%7."/>
      <w:lvlJc w:val="left"/>
      <w:pPr>
        <w:ind w:left="5040" w:hanging="360"/>
      </w:pPr>
    </w:lvl>
    <w:lvl w:ilvl="7" w:tplc="80547235" w:tentative="1">
      <w:start w:val="1"/>
      <w:numFmt w:val="lowerLetter"/>
      <w:lvlText w:val="%8."/>
      <w:lvlJc w:val="left"/>
      <w:pPr>
        <w:ind w:left="5760" w:hanging="360"/>
      </w:pPr>
    </w:lvl>
    <w:lvl w:ilvl="8" w:tplc="80547235" w:tentative="1">
      <w:start w:val="1"/>
      <w:numFmt w:val="lowerRoman"/>
      <w:lvlText w:val="%9."/>
      <w:lvlJc w:val="right"/>
      <w:pPr>
        <w:ind w:left="6480" w:hanging="180"/>
      </w:pPr>
    </w:lvl>
  </w:abstractNum>
  <w:abstractNum w:abstractNumId="91982958">
    <w:multiLevelType w:val="hybridMultilevel"/>
    <w:lvl w:ilvl="0" w:tplc="33644709">
      <w:start w:val="1"/>
      <w:numFmt w:val="decimal"/>
      <w:lvlText w:val="%1."/>
      <w:lvlJc w:val="left"/>
      <w:pPr>
        <w:ind w:left="720" w:hanging="360"/>
      </w:pPr>
    </w:lvl>
    <w:lvl w:ilvl="1" w:tplc="33644709" w:tentative="1">
      <w:start w:val="1"/>
      <w:numFmt w:val="lowerLetter"/>
      <w:lvlText w:val="%2."/>
      <w:lvlJc w:val="left"/>
      <w:pPr>
        <w:ind w:left="1440" w:hanging="360"/>
      </w:pPr>
    </w:lvl>
    <w:lvl w:ilvl="2" w:tplc="33644709" w:tentative="1">
      <w:start w:val="1"/>
      <w:numFmt w:val="lowerRoman"/>
      <w:lvlText w:val="%3."/>
      <w:lvlJc w:val="right"/>
      <w:pPr>
        <w:ind w:left="2160" w:hanging="180"/>
      </w:pPr>
    </w:lvl>
    <w:lvl w:ilvl="3" w:tplc="33644709" w:tentative="1">
      <w:start w:val="1"/>
      <w:numFmt w:val="decimal"/>
      <w:lvlText w:val="%4."/>
      <w:lvlJc w:val="left"/>
      <w:pPr>
        <w:ind w:left="2880" w:hanging="360"/>
      </w:pPr>
    </w:lvl>
    <w:lvl w:ilvl="4" w:tplc="33644709" w:tentative="1">
      <w:start w:val="1"/>
      <w:numFmt w:val="lowerLetter"/>
      <w:lvlText w:val="%5."/>
      <w:lvlJc w:val="left"/>
      <w:pPr>
        <w:ind w:left="3600" w:hanging="360"/>
      </w:pPr>
    </w:lvl>
    <w:lvl w:ilvl="5" w:tplc="33644709" w:tentative="1">
      <w:start w:val="1"/>
      <w:numFmt w:val="lowerRoman"/>
      <w:lvlText w:val="%6."/>
      <w:lvlJc w:val="right"/>
      <w:pPr>
        <w:ind w:left="4320" w:hanging="180"/>
      </w:pPr>
    </w:lvl>
    <w:lvl w:ilvl="6" w:tplc="33644709" w:tentative="1">
      <w:start w:val="1"/>
      <w:numFmt w:val="decimal"/>
      <w:lvlText w:val="%7."/>
      <w:lvlJc w:val="left"/>
      <w:pPr>
        <w:ind w:left="5040" w:hanging="360"/>
      </w:pPr>
    </w:lvl>
    <w:lvl w:ilvl="7" w:tplc="33644709" w:tentative="1">
      <w:start w:val="1"/>
      <w:numFmt w:val="lowerLetter"/>
      <w:lvlText w:val="%8."/>
      <w:lvlJc w:val="left"/>
      <w:pPr>
        <w:ind w:left="5760" w:hanging="360"/>
      </w:pPr>
    </w:lvl>
    <w:lvl w:ilvl="8" w:tplc="33644709" w:tentative="1">
      <w:start w:val="1"/>
      <w:numFmt w:val="lowerRoman"/>
      <w:lvlText w:val="%9."/>
      <w:lvlJc w:val="right"/>
      <w:pPr>
        <w:ind w:left="6480" w:hanging="180"/>
      </w:pPr>
    </w:lvl>
  </w:abstractNum>
  <w:abstractNum w:abstractNumId="91982957">
    <w:multiLevelType w:val="hybridMultilevel"/>
    <w:lvl w:ilvl="0" w:tplc="35592157">
      <w:start w:val="1"/>
      <w:numFmt w:val="decimal"/>
      <w:lvlText w:val="%1."/>
      <w:lvlJc w:val="left"/>
      <w:pPr>
        <w:ind w:left="720" w:hanging="360"/>
      </w:pPr>
    </w:lvl>
    <w:lvl w:ilvl="1" w:tplc="35592157" w:tentative="1">
      <w:start w:val="1"/>
      <w:numFmt w:val="lowerLetter"/>
      <w:lvlText w:val="%2."/>
      <w:lvlJc w:val="left"/>
      <w:pPr>
        <w:ind w:left="1440" w:hanging="360"/>
      </w:pPr>
    </w:lvl>
    <w:lvl w:ilvl="2" w:tplc="35592157" w:tentative="1">
      <w:start w:val="1"/>
      <w:numFmt w:val="lowerRoman"/>
      <w:lvlText w:val="%3."/>
      <w:lvlJc w:val="right"/>
      <w:pPr>
        <w:ind w:left="2160" w:hanging="180"/>
      </w:pPr>
    </w:lvl>
    <w:lvl w:ilvl="3" w:tplc="35592157" w:tentative="1">
      <w:start w:val="1"/>
      <w:numFmt w:val="decimal"/>
      <w:lvlText w:val="%4."/>
      <w:lvlJc w:val="left"/>
      <w:pPr>
        <w:ind w:left="2880" w:hanging="360"/>
      </w:pPr>
    </w:lvl>
    <w:lvl w:ilvl="4" w:tplc="35592157" w:tentative="1">
      <w:start w:val="1"/>
      <w:numFmt w:val="lowerLetter"/>
      <w:lvlText w:val="%5."/>
      <w:lvlJc w:val="left"/>
      <w:pPr>
        <w:ind w:left="3600" w:hanging="360"/>
      </w:pPr>
    </w:lvl>
    <w:lvl w:ilvl="5" w:tplc="35592157" w:tentative="1">
      <w:start w:val="1"/>
      <w:numFmt w:val="lowerRoman"/>
      <w:lvlText w:val="%6."/>
      <w:lvlJc w:val="right"/>
      <w:pPr>
        <w:ind w:left="4320" w:hanging="180"/>
      </w:pPr>
    </w:lvl>
    <w:lvl w:ilvl="6" w:tplc="35592157" w:tentative="1">
      <w:start w:val="1"/>
      <w:numFmt w:val="decimal"/>
      <w:lvlText w:val="%7."/>
      <w:lvlJc w:val="left"/>
      <w:pPr>
        <w:ind w:left="5040" w:hanging="360"/>
      </w:pPr>
    </w:lvl>
    <w:lvl w:ilvl="7" w:tplc="35592157" w:tentative="1">
      <w:start w:val="1"/>
      <w:numFmt w:val="lowerLetter"/>
      <w:lvlText w:val="%8."/>
      <w:lvlJc w:val="left"/>
      <w:pPr>
        <w:ind w:left="5760" w:hanging="360"/>
      </w:pPr>
    </w:lvl>
    <w:lvl w:ilvl="8" w:tplc="35592157" w:tentative="1">
      <w:start w:val="1"/>
      <w:numFmt w:val="lowerRoman"/>
      <w:lvlText w:val="%9."/>
      <w:lvlJc w:val="right"/>
      <w:pPr>
        <w:ind w:left="6480" w:hanging="180"/>
      </w:pPr>
    </w:lvl>
  </w:abstractNum>
  <w:abstractNum w:abstractNumId="91982956">
    <w:multiLevelType w:val="hybridMultilevel"/>
    <w:lvl w:ilvl="0" w:tplc="26990605">
      <w:start w:val="1"/>
      <w:numFmt w:val="decimal"/>
      <w:lvlText w:val="%1."/>
      <w:lvlJc w:val="left"/>
      <w:pPr>
        <w:ind w:left="720" w:hanging="360"/>
      </w:pPr>
    </w:lvl>
    <w:lvl w:ilvl="1" w:tplc="26990605" w:tentative="1">
      <w:start w:val="1"/>
      <w:numFmt w:val="lowerLetter"/>
      <w:lvlText w:val="%2."/>
      <w:lvlJc w:val="left"/>
      <w:pPr>
        <w:ind w:left="1440" w:hanging="360"/>
      </w:pPr>
    </w:lvl>
    <w:lvl w:ilvl="2" w:tplc="26990605" w:tentative="1">
      <w:start w:val="1"/>
      <w:numFmt w:val="lowerRoman"/>
      <w:lvlText w:val="%3."/>
      <w:lvlJc w:val="right"/>
      <w:pPr>
        <w:ind w:left="2160" w:hanging="180"/>
      </w:pPr>
    </w:lvl>
    <w:lvl w:ilvl="3" w:tplc="26990605" w:tentative="1">
      <w:start w:val="1"/>
      <w:numFmt w:val="decimal"/>
      <w:lvlText w:val="%4."/>
      <w:lvlJc w:val="left"/>
      <w:pPr>
        <w:ind w:left="2880" w:hanging="360"/>
      </w:pPr>
    </w:lvl>
    <w:lvl w:ilvl="4" w:tplc="26990605" w:tentative="1">
      <w:start w:val="1"/>
      <w:numFmt w:val="lowerLetter"/>
      <w:lvlText w:val="%5."/>
      <w:lvlJc w:val="left"/>
      <w:pPr>
        <w:ind w:left="3600" w:hanging="360"/>
      </w:pPr>
    </w:lvl>
    <w:lvl w:ilvl="5" w:tplc="26990605" w:tentative="1">
      <w:start w:val="1"/>
      <w:numFmt w:val="lowerRoman"/>
      <w:lvlText w:val="%6."/>
      <w:lvlJc w:val="right"/>
      <w:pPr>
        <w:ind w:left="4320" w:hanging="180"/>
      </w:pPr>
    </w:lvl>
    <w:lvl w:ilvl="6" w:tplc="26990605" w:tentative="1">
      <w:start w:val="1"/>
      <w:numFmt w:val="decimal"/>
      <w:lvlText w:val="%7."/>
      <w:lvlJc w:val="left"/>
      <w:pPr>
        <w:ind w:left="5040" w:hanging="360"/>
      </w:pPr>
    </w:lvl>
    <w:lvl w:ilvl="7" w:tplc="26990605" w:tentative="1">
      <w:start w:val="1"/>
      <w:numFmt w:val="lowerLetter"/>
      <w:lvlText w:val="%8."/>
      <w:lvlJc w:val="left"/>
      <w:pPr>
        <w:ind w:left="5760" w:hanging="360"/>
      </w:pPr>
    </w:lvl>
    <w:lvl w:ilvl="8" w:tplc="26990605" w:tentative="1">
      <w:start w:val="1"/>
      <w:numFmt w:val="lowerRoman"/>
      <w:lvlText w:val="%9."/>
      <w:lvlJc w:val="right"/>
      <w:pPr>
        <w:ind w:left="6480" w:hanging="180"/>
      </w:pPr>
    </w:lvl>
  </w:abstractNum>
  <w:abstractNum w:abstractNumId="91982955">
    <w:multiLevelType w:val="hybridMultilevel"/>
    <w:lvl w:ilvl="0" w:tplc="47413221">
      <w:start w:val="1"/>
      <w:numFmt w:val="decimal"/>
      <w:lvlText w:val="%1."/>
      <w:lvlJc w:val="left"/>
      <w:pPr>
        <w:ind w:left="720" w:hanging="360"/>
      </w:pPr>
    </w:lvl>
    <w:lvl w:ilvl="1" w:tplc="47413221" w:tentative="1">
      <w:start w:val="1"/>
      <w:numFmt w:val="lowerLetter"/>
      <w:lvlText w:val="%2."/>
      <w:lvlJc w:val="left"/>
      <w:pPr>
        <w:ind w:left="1440" w:hanging="360"/>
      </w:pPr>
    </w:lvl>
    <w:lvl w:ilvl="2" w:tplc="47413221" w:tentative="1">
      <w:start w:val="1"/>
      <w:numFmt w:val="lowerRoman"/>
      <w:lvlText w:val="%3."/>
      <w:lvlJc w:val="right"/>
      <w:pPr>
        <w:ind w:left="2160" w:hanging="180"/>
      </w:pPr>
    </w:lvl>
    <w:lvl w:ilvl="3" w:tplc="47413221" w:tentative="1">
      <w:start w:val="1"/>
      <w:numFmt w:val="decimal"/>
      <w:lvlText w:val="%4."/>
      <w:lvlJc w:val="left"/>
      <w:pPr>
        <w:ind w:left="2880" w:hanging="360"/>
      </w:pPr>
    </w:lvl>
    <w:lvl w:ilvl="4" w:tplc="47413221" w:tentative="1">
      <w:start w:val="1"/>
      <w:numFmt w:val="lowerLetter"/>
      <w:lvlText w:val="%5."/>
      <w:lvlJc w:val="left"/>
      <w:pPr>
        <w:ind w:left="3600" w:hanging="360"/>
      </w:pPr>
    </w:lvl>
    <w:lvl w:ilvl="5" w:tplc="47413221" w:tentative="1">
      <w:start w:val="1"/>
      <w:numFmt w:val="lowerRoman"/>
      <w:lvlText w:val="%6."/>
      <w:lvlJc w:val="right"/>
      <w:pPr>
        <w:ind w:left="4320" w:hanging="180"/>
      </w:pPr>
    </w:lvl>
    <w:lvl w:ilvl="6" w:tplc="47413221" w:tentative="1">
      <w:start w:val="1"/>
      <w:numFmt w:val="decimal"/>
      <w:lvlText w:val="%7."/>
      <w:lvlJc w:val="left"/>
      <w:pPr>
        <w:ind w:left="5040" w:hanging="360"/>
      </w:pPr>
    </w:lvl>
    <w:lvl w:ilvl="7" w:tplc="47413221" w:tentative="1">
      <w:start w:val="1"/>
      <w:numFmt w:val="lowerLetter"/>
      <w:lvlText w:val="%8."/>
      <w:lvlJc w:val="left"/>
      <w:pPr>
        <w:ind w:left="5760" w:hanging="360"/>
      </w:pPr>
    </w:lvl>
    <w:lvl w:ilvl="8" w:tplc="47413221" w:tentative="1">
      <w:start w:val="1"/>
      <w:numFmt w:val="lowerRoman"/>
      <w:lvlText w:val="%9."/>
      <w:lvlJc w:val="right"/>
      <w:pPr>
        <w:ind w:left="6480" w:hanging="180"/>
      </w:pPr>
    </w:lvl>
  </w:abstractNum>
  <w:abstractNum w:abstractNumId="91982954">
    <w:multiLevelType w:val="hybridMultilevel"/>
    <w:lvl w:ilvl="0" w:tplc="13830588">
      <w:start w:val="1"/>
      <w:numFmt w:val="decimal"/>
      <w:lvlText w:val="%1."/>
      <w:lvlJc w:val="left"/>
      <w:pPr>
        <w:ind w:left="720" w:hanging="360"/>
      </w:pPr>
    </w:lvl>
    <w:lvl w:ilvl="1" w:tplc="13830588" w:tentative="1">
      <w:start w:val="1"/>
      <w:numFmt w:val="lowerLetter"/>
      <w:lvlText w:val="%2."/>
      <w:lvlJc w:val="left"/>
      <w:pPr>
        <w:ind w:left="1440" w:hanging="360"/>
      </w:pPr>
    </w:lvl>
    <w:lvl w:ilvl="2" w:tplc="13830588" w:tentative="1">
      <w:start w:val="1"/>
      <w:numFmt w:val="lowerRoman"/>
      <w:lvlText w:val="%3."/>
      <w:lvlJc w:val="right"/>
      <w:pPr>
        <w:ind w:left="2160" w:hanging="180"/>
      </w:pPr>
    </w:lvl>
    <w:lvl w:ilvl="3" w:tplc="13830588" w:tentative="1">
      <w:start w:val="1"/>
      <w:numFmt w:val="decimal"/>
      <w:lvlText w:val="%4."/>
      <w:lvlJc w:val="left"/>
      <w:pPr>
        <w:ind w:left="2880" w:hanging="360"/>
      </w:pPr>
    </w:lvl>
    <w:lvl w:ilvl="4" w:tplc="13830588" w:tentative="1">
      <w:start w:val="1"/>
      <w:numFmt w:val="lowerLetter"/>
      <w:lvlText w:val="%5."/>
      <w:lvlJc w:val="left"/>
      <w:pPr>
        <w:ind w:left="3600" w:hanging="360"/>
      </w:pPr>
    </w:lvl>
    <w:lvl w:ilvl="5" w:tplc="13830588" w:tentative="1">
      <w:start w:val="1"/>
      <w:numFmt w:val="lowerRoman"/>
      <w:lvlText w:val="%6."/>
      <w:lvlJc w:val="right"/>
      <w:pPr>
        <w:ind w:left="4320" w:hanging="180"/>
      </w:pPr>
    </w:lvl>
    <w:lvl w:ilvl="6" w:tplc="13830588" w:tentative="1">
      <w:start w:val="1"/>
      <w:numFmt w:val="decimal"/>
      <w:lvlText w:val="%7."/>
      <w:lvlJc w:val="left"/>
      <w:pPr>
        <w:ind w:left="5040" w:hanging="360"/>
      </w:pPr>
    </w:lvl>
    <w:lvl w:ilvl="7" w:tplc="13830588" w:tentative="1">
      <w:start w:val="1"/>
      <w:numFmt w:val="lowerLetter"/>
      <w:lvlText w:val="%8."/>
      <w:lvlJc w:val="left"/>
      <w:pPr>
        <w:ind w:left="5760" w:hanging="360"/>
      </w:pPr>
    </w:lvl>
    <w:lvl w:ilvl="8" w:tplc="13830588" w:tentative="1">
      <w:start w:val="1"/>
      <w:numFmt w:val="lowerRoman"/>
      <w:lvlText w:val="%9."/>
      <w:lvlJc w:val="right"/>
      <w:pPr>
        <w:ind w:left="6480" w:hanging="180"/>
      </w:pPr>
    </w:lvl>
  </w:abstractNum>
  <w:abstractNum w:abstractNumId="91982953">
    <w:multiLevelType w:val="hybridMultilevel"/>
    <w:lvl w:ilvl="0" w:tplc="21813569">
      <w:start w:val="1"/>
      <w:numFmt w:val="decimal"/>
      <w:lvlText w:val="%1."/>
      <w:lvlJc w:val="left"/>
      <w:pPr>
        <w:ind w:left="720" w:hanging="360"/>
      </w:pPr>
    </w:lvl>
    <w:lvl w:ilvl="1" w:tplc="21813569" w:tentative="1">
      <w:start w:val="1"/>
      <w:numFmt w:val="lowerLetter"/>
      <w:lvlText w:val="%2."/>
      <w:lvlJc w:val="left"/>
      <w:pPr>
        <w:ind w:left="1440" w:hanging="360"/>
      </w:pPr>
    </w:lvl>
    <w:lvl w:ilvl="2" w:tplc="21813569" w:tentative="1">
      <w:start w:val="1"/>
      <w:numFmt w:val="lowerRoman"/>
      <w:lvlText w:val="%3."/>
      <w:lvlJc w:val="right"/>
      <w:pPr>
        <w:ind w:left="2160" w:hanging="180"/>
      </w:pPr>
    </w:lvl>
    <w:lvl w:ilvl="3" w:tplc="21813569" w:tentative="1">
      <w:start w:val="1"/>
      <w:numFmt w:val="decimal"/>
      <w:lvlText w:val="%4."/>
      <w:lvlJc w:val="left"/>
      <w:pPr>
        <w:ind w:left="2880" w:hanging="360"/>
      </w:pPr>
    </w:lvl>
    <w:lvl w:ilvl="4" w:tplc="21813569" w:tentative="1">
      <w:start w:val="1"/>
      <w:numFmt w:val="lowerLetter"/>
      <w:lvlText w:val="%5."/>
      <w:lvlJc w:val="left"/>
      <w:pPr>
        <w:ind w:left="3600" w:hanging="360"/>
      </w:pPr>
    </w:lvl>
    <w:lvl w:ilvl="5" w:tplc="21813569" w:tentative="1">
      <w:start w:val="1"/>
      <w:numFmt w:val="lowerRoman"/>
      <w:lvlText w:val="%6."/>
      <w:lvlJc w:val="right"/>
      <w:pPr>
        <w:ind w:left="4320" w:hanging="180"/>
      </w:pPr>
    </w:lvl>
    <w:lvl w:ilvl="6" w:tplc="21813569" w:tentative="1">
      <w:start w:val="1"/>
      <w:numFmt w:val="decimal"/>
      <w:lvlText w:val="%7."/>
      <w:lvlJc w:val="left"/>
      <w:pPr>
        <w:ind w:left="5040" w:hanging="360"/>
      </w:pPr>
    </w:lvl>
    <w:lvl w:ilvl="7" w:tplc="21813569" w:tentative="1">
      <w:start w:val="1"/>
      <w:numFmt w:val="lowerLetter"/>
      <w:lvlText w:val="%8."/>
      <w:lvlJc w:val="left"/>
      <w:pPr>
        <w:ind w:left="5760" w:hanging="360"/>
      </w:pPr>
    </w:lvl>
    <w:lvl w:ilvl="8" w:tplc="21813569" w:tentative="1">
      <w:start w:val="1"/>
      <w:numFmt w:val="lowerRoman"/>
      <w:lvlText w:val="%9."/>
      <w:lvlJc w:val="right"/>
      <w:pPr>
        <w:ind w:left="6480" w:hanging="180"/>
      </w:pPr>
    </w:lvl>
  </w:abstractNum>
  <w:abstractNum w:abstractNumId="91982952">
    <w:multiLevelType w:val="hybridMultilevel"/>
    <w:lvl w:ilvl="0" w:tplc="56929241">
      <w:start w:val="1"/>
      <w:numFmt w:val="decimal"/>
      <w:lvlText w:val="%1."/>
      <w:lvlJc w:val="left"/>
      <w:pPr>
        <w:ind w:left="720" w:hanging="360"/>
      </w:pPr>
    </w:lvl>
    <w:lvl w:ilvl="1" w:tplc="56929241" w:tentative="1">
      <w:start w:val="1"/>
      <w:numFmt w:val="lowerLetter"/>
      <w:lvlText w:val="%2."/>
      <w:lvlJc w:val="left"/>
      <w:pPr>
        <w:ind w:left="1440" w:hanging="360"/>
      </w:pPr>
    </w:lvl>
    <w:lvl w:ilvl="2" w:tplc="56929241" w:tentative="1">
      <w:start w:val="1"/>
      <w:numFmt w:val="lowerRoman"/>
      <w:lvlText w:val="%3."/>
      <w:lvlJc w:val="right"/>
      <w:pPr>
        <w:ind w:left="2160" w:hanging="180"/>
      </w:pPr>
    </w:lvl>
    <w:lvl w:ilvl="3" w:tplc="56929241" w:tentative="1">
      <w:start w:val="1"/>
      <w:numFmt w:val="decimal"/>
      <w:lvlText w:val="%4."/>
      <w:lvlJc w:val="left"/>
      <w:pPr>
        <w:ind w:left="2880" w:hanging="360"/>
      </w:pPr>
    </w:lvl>
    <w:lvl w:ilvl="4" w:tplc="56929241" w:tentative="1">
      <w:start w:val="1"/>
      <w:numFmt w:val="lowerLetter"/>
      <w:lvlText w:val="%5."/>
      <w:lvlJc w:val="left"/>
      <w:pPr>
        <w:ind w:left="3600" w:hanging="360"/>
      </w:pPr>
    </w:lvl>
    <w:lvl w:ilvl="5" w:tplc="56929241" w:tentative="1">
      <w:start w:val="1"/>
      <w:numFmt w:val="lowerRoman"/>
      <w:lvlText w:val="%6."/>
      <w:lvlJc w:val="right"/>
      <w:pPr>
        <w:ind w:left="4320" w:hanging="180"/>
      </w:pPr>
    </w:lvl>
    <w:lvl w:ilvl="6" w:tplc="56929241" w:tentative="1">
      <w:start w:val="1"/>
      <w:numFmt w:val="decimal"/>
      <w:lvlText w:val="%7."/>
      <w:lvlJc w:val="left"/>
      <w:pPr>
        <w:ind w:left="5040" w:hanging="360"/>
      </w:pPr>
    </w:lvl>
    <w:lvl w:ilvl="7" w:tplc="56929241" w:tentative="1">
      <w:start w:val="1"/>
      <w:numFmt w:val="lowerLetter"/>
      <w:lvlText w:val="%8."/>
      <w:lvlJc w:val="left"/>
      <w:pPr>
        <w:ind w:left="5760" w:hanging="360"/>
      </w:pPr>
    </w:lvl>
    <w:lvl w:ilvl="8" w:tplc="56929241" w:tentative="1">
      <w:start w:val="1"/>
      <w:numFmt w:val="lowerRoman"/>
      <w:lvlText w:val="%9."/>
      <w:lvlJc w:val="right"/>
      <w:pPr>
        <w:ind w:left="6480" w:hanging="180"/>
      </w:pPr>
    </w:lvl>
  </w:abstractNum>
  <w:abstractNum w:abstractNumId="91982951">
    <w:multiLevelType w:val="hybridMultilevel"/>
    <w:lvl w:ilvl="0" w:tplc="46357938">
      <w:start w:val="1"/>
      <w:numFmt w:val="decimal"/>
      <w:lvlText w:val="%1."/>
      <w:lvlJc w:val="left"/>
      <w:pPr>
        <w:ind w:left="720" w:hanging="360"/>
      </w:pPr>
    </w:lvl>
    <w:lvl w:ilvl="1" w:tplc="46357938" w:tentative="1">
      <w:start w:val="1"/>
      <w:numFmt w:val="lowerLetter"/>
      <w:lvlText w:val="%2."/>
      <w:lvlJc w:val="left"/>
      <w:pPr>
        <w:ind w:left="1440" w:hanging="360"/>
      </w:pPr>
    </w:lvl>
    <w:lvl w:ilvl="2" w:tplc="46357938" w:tentative="1">
      <w:start w:val="1"/>
      <w:numFmt w:val="lowerRoman"/>
      <w:lvlText w:val="%3."/>
      <w:lvlJc w:val="right"/>
      <w:pPr>
        <w:ind w:left="2160" w:hanging="180"/>
      </w:pPr>
    </w:lvl>
    <w:lvl w:ilvl="3" w:tplc="46357938" w:tentative="1">
      <w:start w:val="1"/>
      <w:numFmt w:val="decimal"/>
      <w:lvlText w:val="%4."/>
      <w:lvlJc w:val="left"/>
      <w:pPr>
        <w:ind w:left="2880" w:hanging="360"/>
      </w:pPr>
    </w:lvl>
    <w:lvl w:ilvl="4" w:tplc="46357938" w:tentative="1">
      <w:start w:val="1"/>
      <w:numFmt w:val="lowerLetter"/>
      <w:lvlText w:val="%5."/>
      <w:lvlJc w:val="left"/>
      <w:pPr>
        <w:ind w:left="3600" w:hanging="360"/>
      </w:pPr>
    </w:lvl>
    <w:lvl w:ilvl="5" w:tplc="46357938" w:tentative="1">
      <w:start w:val="1"/>
      <w:numFmt w:val="lowerRoman"/>
      <w:lvlText w:val="%6."/>
      <w:lvlJc w:val="right"/>
      <w:pPr>
        <w:ind w:left="4320" w:hanging="180"/>
      </w:pPr>
    </w:lvl>
    <w:lvl w:ilvl="6" w:tplc="46357938" w:tentative="1">
      <w:start w:val="1"/>
      <w:numFmt w:val="decimal"/>
      <w:lvlText w:val="%7."/>
      <w:lvlJc w:val="left"/>
      <w:pPr>
        <w:ind w:left="5040" w:hanging="360"/>
      </w:pPr>
    </w:lvl>
    <w:lvl w:ilvl="7" w:tplc="46357938" w:tentative="1">
      <w:start w:val="1"/>
      <w:numFmt w:val="lowerLetter"/>
      <w:lvlText w:val="%8."/>
      <w:lvlJc w:val="left"/>
      <w:pPr>
        <w:ind w:left="5760" w:hanging="360"/>
      </w:pPr>
    </w:lvl>
    <w:lvl w:ilvl="8" w:tplc="46357938" w:tentative="1">
      <w:start w:val="1"/>
      <w:numFmt w:val="lowerRoman"/>
      <w:lvlText w:val="%9."/>
      <w:lvlJc w:val="right"/>
      <w:pPr>
        <w:ind w:left="6480" w:hanging="180"/>
      </w:pPr>
    </w:lvl>
  </w:abstractNum>
  <w:abstractNum w:abstractNumId="91982950">
    <w:multiLevelType w:val="hybridMultilevel"/>
    <w:lvl w:ilvl="0" w:tplc="87071078">
      <w:start w:val="1"/>
      <w:numFmt w:val="decimal"/>
      <w:lvlText w:val="%1."/>
      <w:lvlJc w:val="left"/>
      <w:pPr>
        <w:ind w:left="720" w:hanging="360"/>
      </w:pPr>
    </w:lvl>
    <w:lvl w:ilvl="1" w:tplc="87071078" w:tentative="1">
      <w:start w:val="1"/>
      <w:numFmt w:val="lowerLetter"/>
      <w:lvlText w:val="%2."/>
      <w:lvlJc w:val="left"/>
      <w:pPr>
        <w:ind w:left="1440" w:hanging="360"/>
      </w:pPr>
    </w:lvl>
    <w:lvl w:ilvl="2" w:tplc="87071078" w:tentative="1">
      <w:start w:val="1"/>
      <w:numFmt w:val="lowerRoman"/>
      <w:lvlText w:val="%3."/>
      <w:lvlJc w:val="right"/>
      <w:pPr>
        <w:ind w:left="2160" w:hanging="180"/>
      </w:pPr>
    </w:lvl>
    <w:lvl w:ilvl="3" w:tplc="87071078" w:tentative="1">
      <w:start w:val="1"/>
      <w:numFmt w:val="decimal"/>
      <w:lvlText w:val="%4."/>
      <w:lvlJc w:val="left"/>
      <w:pPr>
        <w:ind w:left="2880" w:hanging="360"/>
      </w:pPr>
    </w:lvl>
    <w:lvl w:ilvl="4" w:tplc="87071078" w:tentative="1">
      <w:start w:val="1"/>
      <w:numFmt w:val="lowerLetter"/>
      <w:lvlText w:val="%5."/>
      <w:lvlJc w:val="left"/>
      <w:pPr>
        <w:ind w:left="3600" w:hanging="360"/>
      </w:pPr>
    </w:lvl>
    <w:lvl w:ilvl="5" w:tplc="87071078" w:tentative="1">
      <w:start w:val="1"/>
      <w:numFmt w:val="lowerRoman"/>
      <w:lvlText w:val="%6."/>
      <w:lvlJc w:val="right"/>
      <w:pPr>
        <w:ind w:left="4320" w:hanging="180"/>
      </w:pPr>
    </w:lvl>
    <w:lvl w:ilvl="6" w:tplc="87071078" w:tentative="1">
      <w:start w:val="1"/>
      <w:numFmt w:val="decimal"/>
      <w:lvlText w:val="%7."/>
      <w:lvlJc w:val="left"/>
      <w:pPr>
        <w:ind w:left="5040" w:hanging="360"/>
      </w:pPr>
    </w:lvl>
    <w:lvl w:ilvl="7" w:tplc="87071078" w:tentative="1">
      <w:start w:val="1"/>
      <w:numFmt w:val="lowerLetter"/>
      <w:lvlText w:val="%8."/>
      <w:lvlJc w:val="left"/>
      <w:pPr>
        <w:ind w:left="5760" w:hanging="360"/>
      </w:pPr>
    </w:lvl>
    <w:lvl w:ilvl="8" w:tplc="87071078" w:tentative="1">
      <w:start w:val="1"/>
      <w:numFmt w:val="lowerRoman"/>
      <w:lvlText w:val="%9."/>
      <w:lvlJc w:val="right"/>
      <w:pPr>
        <w:ind w:left="6480" w:hanging="180"/>
      </w:pPr>
    </w:lvl>
  </w:abstractNum>
  <w:abstractNum w:abstractNumId="91982949">
    <w:multiLevelType w:val="hybridMultilevel"/>
    <w:lvl w:ilvl="0" w:tplc="34649305">
      <w:start w:val="1"/>
      <w:numFmt w:val="decimal"/>
      <w:lvlText w:val="%1."/>
      <w:lvlJc w:val="left"/>
      <w:pPr>
        <w:ind w:left="720" w:hanging="360"/>
      </w:pPr>
    </w:lvl>
    <w:lvl w:ilvl="1" w:tplc="34649305" w:tentative="1">
      <w:start w:val="1"/>
      <w:numFmt w:val="lowerLetter"/>
      <w:lvlText w:val="%2."/>
      <w:lvlJc w:val="left"/>
      <w:pPr>
        <w:ind w:left="1440" w:hanging="360"/>
      </w:pPr>
    </w:lvl>
    <w:lvl w:ilvl="2" w:tplc="34649305" w:tentative="1">
      <w:start w:val="1"/>
      <w:numFmt w:val="lowerRoman"/>
      <w:lvlText w:val="%3."/>
      <w:lvlJc w:val="right"/>
      <w:pPr>
        <w:ind w:left="2160" w:hanging="180"/>
      </w:pPr>
    </w:lvl>
    <w:lvl w:ilvl="3" w:tplc="34649305" w:tentative="1">
      <w:start w:val="1"/>
      <w:numFmt w:val="decimal"/>
      <w:lvlText w:val="%4."/>
      <w:lvlJc w:val="left"/>
      <w:pPr>
        <w:ind w:left="2880" w:hanging="360"/>
      </w:pPr>
    </w:lvl>
    <w:lvl w:ilvl="4" w:tplc="34649305" w:tentative="1">
      <w:start w:val="1"/>
      <w:numFmt w:val="lowerLetter"/>
      <w:lvlText w:val="%5."/>
      <w:lvlJc w:val="left"/>
      <w:pPr>
        <w:ind w:left="3600" w:hanging="360"/>
      </w:pPr>
    </w:lvl>
    <w:lvl w:ilvl="5" w:tplc="34649305" w:tentative="1">
      <w:start w:val="1"/>
      <w:numFmt w:val="lowerRoman"/>
      <w:lvlText w:val="%6."/>
      <w:lvlJc w:val="right"/>
      <w:pPr>
        <w:ind w:left="4320" w:hanging="180"/>
      </w:pPr>
    </w:lvl>
    <w:lvl w:ilvl="6" w:tplc="34649305" w:tentative="1">
      <w:start w:val="1"/>
      <w:numFmt w:val="decimal"/>
      <w:lvlText w:val="%7."/>
      <w:lvlJc w:val="left"/>
      <w:pPr>
        <w:ind w:left="5040" w:hanging="360"/>
      </w:pPr>
    </w:lvl>
    <w:lvl w:ilvl="7" w:tplc="34649305" w:tentative="1">
      <w:start w:val="1"/>
      <w:numFmt w:val="lowerLetter"/>
      <w:lvlText w:val="%8."/>
      <w:lvlJc w:val="left"/>
      <w:pPr>
        <w:ind w:left="5760" w:hanging="360"/>
      </w:pPr>
    </w:lvl>
    <w:lvl w:ilvl="8" w:tplc="34649305" w:tentative="1">
      <w:start w:val="1"/>
      <w:numFmt w:val="lowerRoman"/>
      <w:lvlText w:val="%9."/>
      <w:lvlJc w:val="right"/>
      <w:pPr>
        <w:ind w:left="6480" w:hanging="180"/>
      </w:pPr>
    </w:lvl>
  </w:abstractNum>
  <w:abstractNum w:abstractNumId="91982948">
    <w:multiLevelType w:val="hybridMultilevel"/>
    <w:lvl w:ilvl="0" w:tplc="82847265">
      <w:start w:val="1"/>
      <w:numFmt w:val="decimal"/>
      <w:lvlText w:val="%1."/>
      <w:lvlJc w:val="left"/>
      <w:pPr>
        <w:ind w:left="720" w:hanging="360"/>
      </w:pPr>
    </w:lvl>
    <w:lvl w:ilvl="1" w:tplc="82847265" w:tentative="1">
      <w:start w:val="1"/>
      <w:numFmt w:val="lowerLetter"/>
      <w:lvlText w:val="%2."/>
      <w:lvlJc w:val="left"/>
      <w:pPr>
        <w:ind w:left="1440" w:hanging="360"/>
      </w:pPr>
    </w:lvl>
    <w:lvl w:ilvl="2" w:tplc="82847265" w:tentative="1">
      <w:start w:val="1"/>
      <w:numFmt w:val="lowerRoman"/>
      <w:lvlText w:val="%3."/>
      <w:lvlJc w:val="right"/>
      <w:pPr>
        <w:ind w:left="2160" w:hanging="180"/>
      </w:pPr>
    </w:lvl>
    <w:lvl w:ilvl="3" w:tplc="82847265" w:tentative="1">
      <w:start w:val="1"/>
      <w:numFmt w:val="decimal"/>
      <w:lvlText w:val="%4."/>
      <w:lvlJc w:val="left"/>
      <w:pPr>
        <w:ind w:left="2880" w:hanging="360"/>
      </w:pPr>
    </w:lvl>
    <w:lvl w:ilvl="4" w:tplc="82847265" w:tentative="1">
      <w:start w:val="1"/>
      <w:numFmt w:val="lowerLetter"/>
      <w:lvlText w:val="%5."/>
      <w:lvlJc w:val="left"/>
      <w:pPr>
        <w:ind w:left="3600" w:hanging="360"/>
      </w:pPr>
    </w:lvl>
    <w:lvl w:ilvl="5" w:tplc="82847265" w:tentative="1">
      <w:start w:val="1"/>
      <w:numFmt w:val="lowerRoman"/>
      <w:lvlText w:val="%6."/>
      <w:lvlJc w:val="right"/>
      <w:pPr>
        <w:ind w:left="4320" w:hanging="180"/>
      </w:pPr>
    </w:lvl>
    <w:lvl w:ilvl="6" w:tplc="82847265" w:tentative="1">
      <w:start w:val="1"/>
      <w:numFmt w:val="decimal"/>
      <w:lvlText w:val="%7."/>
      <w:lvlJc w:val="left"/>
      <w:pPr>
        <w:ind w:left="5040" w:hanging="360"/>
      </w:pPr>
    </w:lvl>
    <w:lvl w:ilvl="7" w:tplc="82847265" w:tentative="1">
      <w:start w:val="1"/>
      <w:numFmt w:val="lowerLetter"/>
      <w:lvlText w:val="%8."/>
      <w:lvlJc w:val="left"/>
      <w:pPr>
        <w:ind w:left="5760" w:hanging="360"/>
      </w:pPr>
    </w:lvl>
    <w:lvl w:ilvl="8" w:tplc="82847265" w:tentative="1">
      <w:start w:val="1"/>
      <w:numFmt w:val="lowerRoman"/>
      <w:lvlText w:val="%9."/>
      <w:lvlJc w:val="right"/>
      <w:pPr>
        <w:ind w:left="6480" w:hanging="180"/>
      </w:pPr>
    </w:lvl>
  </w:abstractNum>
  <w:abstractNum w:abstractNumId="91982947">
    <w:multiLevelType w:val="hybridMultilevel"/>
    <w:lvl w:ilvl="0" w:tplc="40805784">
      <w:start w:val="1"/>
      <w:numFmt w:val="decimal"/>
      <w:lvlText w:val="%1."/>
      <w:lvlJc w:val="left"/>
      <w:pPr>
        <w:ind w:left="720" w:hanging="360"/>
      </w:pPr>
    </w:lvl>
    <w:lvl w:ilvl="1" w:tplc="40805784" w:tentative="1">
      <w:start w:val="1"/>
      <w:numFmt w:val="lowerLetter"/>
      <w:lvlText w:val="%2."/>
      <w:lvlJc w:val="left"/>
      <w:pPr>
        <w:ind w:left="1440" w:hanging="360"/>
      </w:pPr>
    </w:lvl>
    <w:lvl w:ilvl="2" w:tplc="40805784" w:tentative="1">
      <w:start w:val="1"/>
      <w:numFmt w:val="lowerRoman"/>
      <w:lvlText w:val="%3."/>
      <w:lvlJc w:val="right"/>
      <w:pPr>
        <w:ind w:left="2160" w:hanging="180"/>
      </w:pPr>
    </w:lvl>
    <w:lvl w:ilvl="3" w:tplc="40805784" w:tentative="1">
      <w:start w:val="1"/>
      <w:numFmt w:val="decimal"/>
      <w:lvlText w:val="%4."/>
      <w:lvlJc w:val="left"/>
      <w:pPr>
        <w:ind w:left="2880" w:hanging="360"/>
      </w:pPr>
    </w:lvl>
    <w:lvl w:ilvl="4" w:tplc="40805784" w:tentative="1">
      <w:start w:val="1"/>
      <w:numFmt w:val="lowerLetter"/>
      <w:lvlText w:val="%5."/>
      <w:lvlJc w:val="left"/>
      <w:pPr>
        <w:ind w:left="3600" w:hanging="360"/>
      </w:pPr>
    </w:lvl>
    <w:lvl w:ilvl="5" w:tplc="40805784" w:tentative="1">
      <w:start w:val="1"/>
      <w:numFmt w:val="lowerRoman"/>
      <w:lvlText w:val="%6."/>
      <w:lvlJc w:val="right"/>
      <w:pPr>
        <w:ind w:left="4320" w:hanging="180"/>
      </w:pPr>
    </w:lvl>
    <w:lvl w:ilvl="6" w:tplc="40805784" w:tentative="1">
      <w:start w:val="1"/>
      <w:numFmt w:val="decimal"/>
      <w:lvlText w:val="%7."/>
      <w:lvlJc w:val="left"/>
      <w:pPr>
        <w:ind w:left="5040" w:hanging="360"/>
      </w:pPr>
    </w:lvl>
    <w:lvl w:ilvl="7" w:tplc="40805784" w:tentative="1">
      <w:start w:val="1"/>
      <w:numFmt w:val="lowerLetter"/>
      <w:lvlText w:val="%8."/>
      <w:lvlJc w:val="left"/>
      <w:pPr>
        <w:ind w:left="5760" w:hanging="360"/>
      </w:pPr>
    </w:lvl>
    <w:lvl w:ilvl="8" w:tplc="40805784" w:tentative="1">
      <w:start w:val="1"/>
      <w:numFmt w:val="lowerRoman"/>
      <w:lvlText w:val="%9."/>
      <w:lvlJc w:val="right"/>
      <w:pPr>
        <w:ind w:left="6480" w:hanging="180"/>
      </w:pPr>
    </w:lvl>
  </w:abstractNum>
  <w:abstractNum w:abstractNumId="91982946">
    <w:multiLevelType w:val="hybridMultilevel"/>
    <w:lvl w:ilvl="0" w:tplc="13828432">
      <w:start w:val="1"/>
      <w:numFmt w:val="decimal"/>
      <w:lvlText w:val="%1."/>
      <w:lvlJc w:val="left"/>
      <w:pPr>
        <w:ind w:left="720" w:hanging="360"/>
      </w:pPr>
    </w:lvl>
    <w:lvl w:ilvl="1" w:tplc="13828432" w:tentative="1">
      <w:start w:val="1"/>
      <w:numFmt w:val="lowerLetter"/>
      <w:lvlText w:val="%2."/>
      <w:lvlJc w:val="left"/>
      <w:pPr>
        <w:ind w:left="1440" w:hanging="360"/>
      </w:pPr>
    </w:lvl>
    <w:lvl w:ilvl="2" w:tplc="13828432" w:tentative="1">
      <w:start w:val="1"/>
      <w:numFmt w:val="lowerRoman"/>
      <w:lvlText w:val="%3."/>
      <w:lvlJc w:val="right"/>
      <w:pPr>
        <w:ind w:left="2160" w:hanging="180"/>
      </w:pPr>
    </w:lvl>
    <w:lvl w:ilvl="3" w:tplc="13828432" w:tentative="1">
      <w:start w:val="1"/>
      <w:numFmt w:val="decimal"/>
      <w:lvlText w:val="%4."/>
      <w:lvlJc w:val="left"/>
      <w:pPr>
        <w:ind w:left="2880" w:hanging="360"/>
      </w:pPr>
    </w:lvl>
    <w:lvl w:ilvl="4" w:tplc="13828432" w:tentative="1">
      <w:start w:val="1"/>
      <w:numFmt w:val="lowerLetter"/>
      <w:lvlText w:val="%5."/>
      <w:lvlJc w:val="left"/>
      <w:pPr>
        <w:ind w:left="3600" w:hanging="360"/>
      </w:pPr>
    </w:lvl>
    <w:lvl w:ilvl="5" w:tplc="13828432" w:tentative="1">
      <w:start w:val="1"/>
      <w:numFmt w:val="lowerRoman"/>
      <w:lvlText w:val="%6."/>
      <w:lvlJc w:val="right"/>
      <w:pPr>
        <w:ind w:left="4320" w:hanging="180"/>
      </w:pPr>
    </w:lvl>
    <w:lvl w:ilvl="6" w:tplc="13828432" w:tentative="1">
      <w:start w:val="1"/>
      <w:numFmt w:val="decimal"/>
      <w:lvlText w:val="%7."/>
      <w:lvlJc w:val="left"/>
      <w:pPr>
        <w:ind w:left="5040" w:hanging="360"/>
      </w:pPr>
    </w:lvl>
    <w:lvl w:ilvl="7" w:tplc="13828432" w:tentative="1">
      <w:start w:val="1"/>
      <w:numFmt w:val="lowerLetter"/>
      <w:lvlText w:val="%8."/>
      <w:lvlJc w:val="left"/>
      <w:pPr>
        <w:ind w:left="5760" w:hanging="360"/>
      </w:pPr>
    </w:lvl>
    <w:lvl w:ilvl="8" w:tplc="13828432" w:tentative="1">
      <w:start w:val="1"/>
      <w:numFmt w:val="lowerRoman"/>
      <w:lvlText w:val="%9."/>
      <w:lvlJc w:val="right"/>
      <w:pPr>
        <w:ind w:left="6480" w:hanging="180"/>
      </w:pPr>
    </w:lvl>
  </w:abstractNum>
  <w:abstractNum w:abstractNumId="91982945">
    <w:multiLevelType w:val="hybridMultilevel"/>
    <w:lvl w:ilvl="0" w:tplc="96842067">
      <w:start w:val="1"/>
      <w:numFmt w:val="decimal"/>
      <w:lvlText w:val="%1."/>
      <w:lvlJc w:val="left"/>
      <w:pPr>
        <w:ind w:left="720" w:hanging="360"/>
      </w:pPr>
    </w:lvl>
    <w:lvl w:ilvl="1" w:tplc="96842067" w:tentative="1">
      <w:start w:val="1"/>
      <w:numFmt w:val="lowerLetter"/>
      <w:lvlText w:val="%2."/>
      <w:lvlJc w:val="left"/>
      <w:pPr>
        <w:ind w:left="1440" w:hanging="360"/>
      </w:pPr>
    </w:lvl>
    <w:lvl w:ilvl="2" w:tplc="96842067" w:tentative="1">
      <w:start w:val="1"/>
      <w:numFmt w:val="lowerRoman"/>
      <w:lvlText w:val="%3."/>
      <w:lvlJc w:val="right"/>
      <w:pPr>
        <w:ind w:left="2160" w:hanging="180"/>
      </w:pPr>
    </w:lvl>
    <w:lvl w:ilvl="3" w:tplc="96842067" w:tentative="1">
      <w:start w:val="1"/>
      <w:numFmt w:val="decimal"/>
      <w:lvlText w:val="%4."/>
      <w:lvlJc w:val="left"/>
      <w:pPr>
        <w:ind w:left="2880" w:hanging="360"/>
      </w:pPr>
    </w:lvl>
    <w:lvl w:ilvl="4" w:tplc="96842067" w:tentative="1">
      <w:start w:val="1"/>
      <w:numFmt w:val="lowerLetter"/>
      <w:lvlText w:val="%5."/>
      <w:lvlJc w:val="left"/>
      <w:pPr>
        <w:ind w:left="3600" w:hanging="360"/>
      </w:pPr>
    </w:lvl>
    <w:lvl w:ilvl="5" w:tplc="96842067" w:tentative="1">
      <w:start w:val="1"/>
      <w:numFmt w:val="lowerRoman"/>
      <w:lvlText w:val="%6."/>
      <w:lvlJc w:val="right"/>
      <w:pPr>
        <w:ind w:left="4320" w:hanging="180"/>
      </w:pPr>
    </w:lvl>
    <w:lvl w:ilvl="6" w:tplc="96842067" w:tentative="1">
      <w:start w:val="1"/>
      <w:numFmt w:val="decimal"/>
      <w:lvlText w:val="%7."/>
      <w:lvlJc w:val="left"/>
      <w:pPr>
        <w:ind w:left="5040" w:hanging="360"/>
      </w:pPr>
    </w:lvl>
    <w:lvl w:ilvl="7" w:tplc="96842067" w:tentative="1">
      <w:start w:val="1"/>
      <w:numFmt w:val="lowerLetter"/>
      <w:lvlText w:val="%8."/>
      <w:lvlJc w:val="left"/>
      <w:pPr>
        <w:ind w:left="5760" w:hanging="360"/>
      </w:pPr>
    </w:lvl>
    <w:lvl w:ilvl="8" w:tplc="96842067" w:tentative="1">
      <w:start w:val="1"/>
      <w:numFmt w:val="lowerRoman"/>
      <w:lvlText w:val="%9."/>
      <w:lvlJc w:val="right"/>
      <w:pPr>
        <w:ind w:left="6480" w:hanging="180"/>
      </w:pPr>
    </w:lvl>
  </w:abstractNum>
  <w:abstractNum w:abstractNumId="91982944">
    <w:multiLevelType w:val="hybridMultilevel"/>
    <w:lvl w:ilvl="0" w:tplc="13245632">
      <w:start w:val="1"/>
      <w:numFmt w:val="decimal"/>
      <w:lvlText w:val="%1."/>
      <w:lvlJc w:val="left"/>
      <w:pPr>
        <w:ind w:left="720" w:hanging="360"/>
      </w:pPr>
    </w:lvl>
    <w:lvl w:ilvl="1" w:tplc="13245632" w:tentative="1">
      <w:start w:val="1"/>
      <w:numFmt w:val="lowerLetter"/>
      <w:lvlText w:val="%2."/>
      <w:lvlJc w:val="left"/>
      <w:pPr>
        <w:ind w:left="1440" w:hanging="360"/>
      </w:pPr>
    </w:lvl>
    <w:lvl w:ilvl="2" w:tplc="13245632" w:tentative="1">
      <w:start w:val="1"/>
      <w:numFmt w:val="lowerRoman"/>
      <w:lvlText w:val="%3."/>
      <w:lvlJc w:val="right"/>
      <w:pPr>
        <w:ind w:left="2160" w:hanging="180"/>
      </w:pPr>
    </w:lvl>
    <w:lvl w:ilvl="3" w:tplc="13245632" w:tentative="1">
      <w:start w:val="1"/>
      <w:numFmt w:val="decimal"/>
      <w:lvlText w:val="%4."/>
      <w:lvlJc w:val="left"/>
      <w:pPr>
        <w:ind w:left="2880" w:hanging="360"/>
      </w:pPr>
    </w:lvl>
    <w:lvl w:ilvl="4" w:tplc="13245632" w:tentative="1">
      <w:start w:val="1"/>
      <w:numFmt w:val="lowerLetter"/>
      <w:lvlText w:val="%5."/>
      <w:lvlJc w:val="left"/>
      <w:pPr>
        <w:ind w:left="3600" w:hanging="360"/>
      </w:pPr>
    </w:lvl>
    <w:lvl w:ilvl="5" w:tplc="13245632" w:tentative="1">
      <w:start w:val="1"/>
      <w:numFmt w:val="lowerRoman"/>
      <w:lvlText w:val="%6."/>
      <w:lvlJc w:val="right"/>
      <w:pPr>
        <w:ind w:left="4320" w:hanging="180"/>
      </w:pPr>
    </w:lvl>
    <w:lvl w:ilvl="6" w:tplc="13245632" w:tentative="1">
      <w:start w:val="1"/>
      <w:numFmt w:val="decimal"/>
      <w:lvlText w:val="%7."/>
      <w:lvlJc w:val="left"/>
      <w:pPr>
        <w:ind w:left="5040" w:hanging="360"/>
      </w:pPr>
    </w:lvl>
    <w:lvl w:ilvl="7" w:tplc="13245632" w:tentative="1">
      <w:start w:val="1"/>
      <w:numFmt w:val="lowerLetter"/>
      <w:lvlText w:val="%8."/>
      <w:lvlJc w:val="left"/>
      <w:pPr>
        <w:ind w:left="5760" w:hanging="360"/>
      </w:pPr>
    </w:lvl>
    <w:lvl w:ilvl="8" w:tplc="13245632" w:tentative="1">
      <w:start w:val="1"/>
      <w:numFmt w:val="lowerRoman"/>
      <w:lvlText w:val="%9."/>
      <w:lvlJc w:val="right"/>
      <w:pPr>
        <w:ind w:left="6480" w:hanging="180"/>
      </w:pPr>
    </w:lvl>
  </w:abstractNum>
  <w:abstractNum w:abstractNumId="91982943">
    <w:multiLevelType w:val="hybridMultilevel"/>
    <w:lvl w:ilvl="0" w:tplc="22542622">
      <w:start w:val="1"/>
      <w:numFmt w:val="decimal"/>
      <w:lvlText w:val="%1."/>
      <w:lvlJc w:val="left"/>
      <w:pPr>
        <w:ind w:left="720" w:hanging="360"/>
      </w:pPr>
    </w:lvl>
    <w:lvl w:ilvl="1" w:tplc="22542622" w:tentative="1">
      <w:start w:val="1"/>
      <w:numFmt w:val="lowerLetter"/>
      <w:lvlText w:val="%2."/>
      <w:lvlJc w:val="left"/>
      <w:pPr>
        <w:ind w:left="1440" w:hanging="360"/>
      </w:pPr>
    </w:lvl>
    <w:lvl w:ilvl="2" w:tplc="22542622" w:tentative="1">
      <w:start w:val="1"/>
      <w:numFmt w:val="lowerRoman"/>
      <w:lvlText w:val="%3."/>
      <w:lvlJc w:val="right"/>
      <w:pPr>
        <w:ind w:left="2160" w:hanging="180"/>
      </w:pPr>
    </w:lvl>
    <w:lvl w:ilvl="3" w:tplc="22542622" w:tentative="1">
      <w:start w:val="1"/>
      <w:numFmt w:val="decimal"/>
      <w:lvlText w:val="%4."/>
      <w:lvlJc w:val="left"/>
      <w:pPr>
        <w:ind w:left="2880" w:hanging="360"/>
      </w:pPr>
    </w:lvl>
    <w:lvl w:ilvl="4" w:tplc="22542622" w:tentative="1">
      <w:start w:val="1"/>
      <w:numFmt w:val="lowerLetter"/>
      <w:lvlText w:val="%5."/>
      <w:lvlJc w:val="left"/>
      <w:pPr>
        <w:ind w:left="3600" w:hanging="360"/>
      </w:pPr>
    </w:lvl>
    <w:lvl w:ilvl="5" w:tplc="22542622" w:tentative="1">
      <w:start w:val="1"/>
      <w:numFmt w:val="lowerRoman"/>
      <w:lvlText w:val="%6."/>
      <w:lvlJc w:val="right"/>
      <w:pPr>
        <w:ind w:left="4320" w:hanging="180"/>
      </w:pPr>
    </w:lvl>
    <w:lvl w:ilvl="6" w:tplc="22542622" w:tentative="1">
      <w:start w:val="1"/>
      <w:numFmt w:val="decimal"/>
      <w:lvlText w:val="%7."/>
      <w:lvlJc w:val="left"/>
      <w:pPr>
        <w:ind w:left="5040" w:hanging="360"/>
      </w:pPr>
    </w:lvl>
    <w:lvl w:ilvl="7" w:tplc="22542622" w:tentative="1">
      <w:start w:val="1"/>
      <w:numFmt w:val="lowerLetter"/>
      <w:lvlText w:val="%8."/>
      <w:lvlJc w:val="left"/>
      <w:pPr>
        <w:ind w:left="5760" w:hanging="360"/>
      </w:pPr>
    </w:lvl>
    <w:lvl w:ilvl="8" w:tplc="22542622" w:tentative="1">
      <w:start w:val="1"/>
      <w:numFmt w:val="lowerRoman"/>
      <w:lvlText w:val="%9."/>
      <w:lvlJc w:val="right"/>
      <w:pPr>
        <w:ind w:left="6480" w:hanging="180"/>
      </w:pPr>
    </w:lvl>
  </w:abstractNum>
  <w:abstractNum w:abstractNumId="91982942">
    <w:multiLevelType w:val="hybridMultilevel"/>
    <w:lvl w:ilvl="0" w:tplc="72736161">
      <w:start w:val="1"/>
      <w:numFmt w:val="decimal"/>
      <w:lvlText w:val="%1."/>
      <w:lvlJc w:val="left"/>
      <w:pPr>
        <w:ind w:left="720" w:hanging="360"/>
      </w:pPr>
    </w:lvl>
    <w:lvl w:ilvl="1" w:tplc="72736161" w:tentative="1">
      <w:start w:val="1"/>
      <w:numFmt w:val="lowerLetter"/>
      <w:lvlText w:val="%2."/>
      <w:lvlJc w:val="left"/>
      <w:pPr>
        <w:ind w:left="1440" w:hanging="360"/>
      </w:pPr>
    </w:lvl>
    <w:lvl w:ilvl="2" w:tplc="72736161" w:tentative="1">
      <w:start w:val="1"/>
      <w:numFmt w:val="lowerRoman"/>
      <w:lvlText w:val="%3."/>
      <w:lvlJc w:val="right"/>
      <w:pPr>
        <w:ind w:left="2160" w:hanging="180"/>
      </w:pPr>
    </w:lvl>
    <w:lvl w:ilvl="3" w:tplc="72736161" w:tentative="1">
      <w:start w:val="1"/>
      <w:numFmt w:val="decimal"/>
      <w:lvlText w:val="%4."/>
      <w:lvlJc w:val="left"/>
      <w:pPr>
        <w:ind w:left="2880" w:hanging="360"/>
      </w:pPr>
    </w:lvl>
    <w:lvl w:ilvl="4" w:tplc="72736161" w:tentative="1">
      <w:start w:val="1"/>
      <w:numFmt w:val="lowerLetter"/>
      <w:lvlText w:val="%5."/>
      <w:lvlJc w:val="left"/>
      <w:pPr>
        <w:ind w:left="3600" w:hanging="360"/>
      </w:pPr>
    </w:lvl>
    <w:lvl w:ilvl="5" w:tplc="72736161" w:tentative="1">
      <w:start w:val="1"/>
      <w:numFmt w:val="lowerRoman"/>
      <w:lvlText w:val="%6."/>
      <w:lvlJc w:val="right"/>
      <w:pPr>
        <w:ind w:left="4320" w:hanging="180"/>
      </w:pPr>
    </w:lvl>
    <w:lvl w:ilvl="6" w:tplc="72736161" w:tentative="1">
      <w:start w:val="1"/>
      <w:numFmt w:val="decimal"/>
      <w:lvlText w:val="%7."/>
      <w:lvlJc w:val="left"/>
      <w:pPr>
        <w:ind w:left="5040" w:hanging="360"/>
      </w:pPr>
    </w:lvl>
    <w:lvl w:ilvl="7" w:tplc="72736161" w:tentative="1">
      <w:start w:val="1"/>
      <w:numFmt w:val="lowerLetter"/>
      <w:lvlText w:val="%8."/>
      <w:lvlJc w:val="left"/>
      <w:pPr>
        <w:ind w:left="5760" w:hanging="360"/>
      </w:pPr>
    </w:lvl>
    <w:lvl w:ilvl="8" w:tplc="72736161" w:tentative="1">
      <w:start w:val="1"/>
      <w:numFmt w:val="lowerRoman"/>
      <w:lvlText w:val="%9."/>
      <w:lvlJc w:val="right"/>
      <w:pPr>
        <w:ind w:left="6480" w:hanging="180"/>
      </w:pPr>
    </w:lvl>
  </w:abstractNum>
  <w:abstractNum w:abstractNumId="91982941">
    <w:multiLevelType w:val="hybridMultilevel"/>
    <w:lvl w:ilvl="0" w:tplc="23937530">
      <w:start w:val="1"/>
      <w:numFmt w:val="decimal"/>
      <w:lvlText w:val="%1."/>
      <w:lvlJc w:val="left"/>
      <w:pPr>
        <w:ind w:left="720" w:hanging="360"/>
      </w:pPr>
    </w:lvl>
    <w:lvl w:ilvl="1" w:tplc="23937530" w:tentative="1">
      <w:start w:val="1"/>
      <w:numFmt w:val="lowerLetter"/>
      <w:lvlText w:val="%2."/>
      <w:lvlJc w:val="left"/>
      <w:pPr>
        <w:ind w:left="1440" w:hanging="360"/>
      </w:pPr>
    </w:lvl>
    <w:lvl w:ilvl="2" w:tplc="23937530" w:tentative="1">
      <w:start w:val="1"/>
      <w:numFmt w:val="lowerRoman"/>
      <w:lvlText w:val="%3."/>
      <w:lvlJc w:val="right"/>
      <w:pPr>
        <w:ind w:left="2160" w:hanging="180"/>
      </w:pPr>
    </w:lvl>
    <w:lvl w:ilvl="3" w:tplc="23937530" w:tentative="1">
      <w:start w:val="1"/>
      <w:numFmt w:val="decimal"/>
      <w:lvlText w:val="%4."/>
      <w:lvlJc w:val="left"/>
      <w:pPr>
        <w:ind w:left="2880" w:hanging="360"/>
      </w:pPr>
    </w:lvl>
    <w:lvl w:ilvl="4" w:tplc="23937530" w:tentative="1">
      <w:start w:val="1"/>
      <w:numFmt w:val="lowerLetter"/>
      <w:lvlText w:val="%5."/>
      <w:lvlJc w:val="left"/>
      <w:pPr>
        <w:ind w:left="3600" w:hanging="360"/>
      </w:pPr>
    </w:lvl>
    <w:lvl w:ilvl="5" w:tplc="23937530" w:tentative="1">
      <w:start w:val="1"/>
      <w:numFmt w:val="lowerRoman"/>
      <w:lvlText w:val="%6."/>
      <w:lvlJc w:val="right"/>
      <w:pPr>
        <w:ind w:left="4320" w:hanging="180"/>
      </w:pPr>
    </w:lvl>
    <w:lvl w:ilvl="6" w:tplc="23937530" w:tentative="1">
      <w:start w:val="1"/>
      <w:numFmt w:val="decimal"/>
      <w:lvlText w:val="%7."/>
      <w:lvlJc w:val="left"/>
      <w:pPr>
        <w:ind w:left="5040" w:hanging="360"/>
      </w:pPr>
    </w:lvl>
    <w:lvl w:ilvl="7" w:tplc="23937530" w:tentative="1">
      <w:start w:val="1"/>
      <w:numFmt w:val="lowerLetter"/>
      <w:lvlText w:val="%8."/>
      <w:lvlJc w:val="left"/>
      <w:pPr>
        <w:ind w:left="5760" w:hanging="360"/>
      </w:pPr>
    </w:lvl>
    <w:lvl w:ilvl="8" w:tplc="23937530" w:tentative="1">
      <w:start w:val="1"/>
      <w:numFmt w:val="lowerRoman"/>
      <w:lvlText w:val="%9."/>
      <w:lvlJc w:val="right"/>
      <w:pPr>
        <w:ind w:left="6480" w:hanging="180"/>
      </w:pPr>
    </w:lvl>
  </w:abstractNum>
  <w:abstractNum w:abstractNumId="91982940">
    <w:multiLevelType w:val="hybridMultilevel"/>
    <w:lvl w:ilvl="0" w:tplc="805933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1982940">
    <w:abstractNumId w:val="91982940"/>
  </w:num>
  <w:num w:numId="91982941">
    <w:abstractNumId w:val="91982941"/>
  </w:num>
  <w:num w:numId="91982942">
    <w:abstractNumId w:val="91982942"/>
  </w:num>
  <w:num w:numId="91982943">
    <w:abstractNumId w:val="91982943"/>
  </w:num>
  <w:num w:numId="91982944">
    <w:abstractNumId w:val="91982944"/>
  </w:num>
  <w:num w:numId="91982945">
    <w:abstractNumId w:val="91982945"/>
  </w:num>
  <w:num w:numId="91982946">
    <w:abstractNumId w:val="91982946"/>
  </w:num>
  <w:num w:numId="91982947">
    <w:abstractNumId w:val="91982947"/>
  </w:num>
  <w:num w:numId="91982948">
    <w:abstractNumId w:val="91982948"/>
  </w:num>
  <w:num w:numId="91982949">
    <w:abstractNumId w:val="91982949"/>
  </w:num>
  <w:num w:numId="91982950">
    <w:abstractNumId w:val="91982950"/>
  </w:num>
  <w:num w:numId="91982951">
    <w:abstractNumId w:val="91982951"/>
  </w:num>
  <w:num w:numId="91982952">
    <w:abstractNumId w:val="91982952"/>
  </w:num>
  <w:num w:numId="91982953">
    <w:abstractNumId w:val="91982953"/>
  </w:num>
  <w:num w:numId="91982954">
    <w:abstractNumId w:val="91982954"/>
  </w:num>
  <w:num w:numId="91982955">
    <w:abstractNumId w:val="91982955"/>
  </w:num>
  <w:num w:numId="91982956">
    <w:abstractNumId w:val="91982956"/>
  </w:num>
  <w:num w:numId="91982957">
    <w:abstractNumId w:val="91982957"/>
  </w:num>
  <w:num w:numId="91982958">
    <w:abstractNumId w:val="91982958"/>
  </w:num>
  <w:num w:numId="91982959">
    <w:abstractNumId w:val="91982959"/>
  </w:num>
  <w:num w:numId="91982960">
    <w:abstractNumId w:val="91982960"/>
  </w:num>
  <w:num w:numId="91982961">
    <w:abstractNumId w:val="91982961"/>
  </w:num>
  <w:num w:numId="91982962">
    <w:abstractNumId w:val="91982962"/>
  </w:num>
  <w:num w:numId="91982963">
    <w:abstractNumId w:val="91982963"/>
  </w:num>
  <w:num w:numId="91982964">
    <w:abstractNumId w:val="91982964"/>
  </w:num>
  <w:num w:numId="91982965">
    <w:abstractNumId w:val="91982965"/>
  </w:num>
  <w:num w:numId="91982966">
    <w:abstractNumId w:val="91982966"/>
  </w:num>
  <w:num w:numId="91982967">
    <w:abstractNumId w:val="91982967"/>
  </w:num>
  <w:num w:numId="91982968">
    <w:abstractNumId w:val="91982968"/>
  </w:num>
  <w:num w:numId="91982969">
    <w:abstractNumId w:val="919829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8595803" Type="http://schemas.openxmlformats.org/officeDocument/2006/relationships/comments" Target="comments.xml"/><Relationship Id="rId87579279" Type="http://schemas.openxmlformats.org/officeDocument/2006/relationships/image" Target="media/imgrId87579279.jpg"/><Relationship Id="rId71015fe18adf79289" Type="http://schemas.openxmlformats.org/officeDocument/2006/relationships/hyperlink" Target="http://www.kohlerengines.com/home.htm" TargetMode="External"/><Relationship Id="rId38865fe18adf792b5" Type="http://schemas.openxmlformats.org/officeDocument/2006/relationships/hyperlink" Target="http://dealers.kohlerpower.it/" TargetMode="External"/><Relationship Id="rId46945fe18adf792fa" Type="http://schemas.openxmlformats.org/officeDocument/2006/relationships/hyperlink" Target="http://www.kohlerengines.com/home.htm" TargetMode="External"/><Relationship Id="rId25565fe18ae461273" Type="http://schemas.openxmlformats.org/officeDocument/2006/relationships/hyperlink" Target="https://iservice.lombardini.it/jsp/Template2/manuale.jsp?id=2532&amp;parent=1972" TargetMode="External"/><Relationship Id="rId62235fe18ae4612a2" Type="http://schemas.openxmlformats.org/officeDocument/2006/relationships/hyperlink" Target="https://iservice.lombardini.it/jsp/Template2/manuale.jsp?id=2533&amp;parent=1972" TargetMode="External"/><Relationship Id="rId34155fe18ae472ba2" Type="http://schemas.openxmlformats.org/officeDocument/2006/relationships/hyperlink" Target="https://iservice.lombardini.it/jsp/Template2/manuale.jsp?id=2547&amp;parent=1972" TargetMode="External"/><Relationship Id="rId38415fe18ae49608f" Type="http://schemas.openxmlformats.org/officeDocument/2006/relationships/hyperlink" Target="https://iservice.lombardini.it/jsp/Template2/manuale.jsp?id=2527&amp;parent=1972" TargetMode="External"/><Relationship Id="rId38965fe18ae4a86f4" Type="http://schemas.openxmlformats.org/officeDocument/2006/relationships/hyperlink" Target="https://iservice.lombardini.it/jsp/Template2/manuale.jsp?id=2523&amp;parent=1972" TargetMode="External"/><Relationship Id="rId83305fe18ae4a91a4" Type="http://schemas.openxmlformats.org/officeDocument/2006/relationships/hyperlink" Target="https://iservice.lombardini.it/jsp/Template2/manuale.jsp?id=2546&amp;parent=1972" TargetMode="External"/><Relationship Id="rId97185fe18ae4bb91d" Type="http://schemas.openxmlformats.org/officeDocument/2006/relationships/hyperlink" Target="https://iservice.lombardini.it/jsp/Template2/manuale.jsp?id=2522&amp;parent=1972" TargetMode="External"/><Relationship Id="rId22035fe18ae4bb960" Type="http://schemas.openxmlformats.org/officeDocument/2006/relationships/hyperlink" Target="https://iservice.lombardini.it/jsp/Template2/manuale.jsp?id=2527&amp;parent=1972" TargetMode="External"/><Relationship Id="rId96685fe18ae4bbe05" Type="http://schemas.openxmlformats.org/officeDocument/2006/relationships/hyperlink" Target="https://iservice.lombardini.it/jsp/Template2/manuale.jsp?id=2522&amp;parent=1972" TargetMode="External"/><Relationship Id="rId41315fe18ae50a32f" Type="http://schemas.openxmlformats.org/officeDocument/2006/relationships/hyperlink" Target="https://www.youtube.com/embed/HWCzK41Br1U?rel=0" TargetMode="External"/><Relationship Id="rId92985fe18ae524996" Type="http://schemas.openxmlformats.org/officeDocument/2006/relationships/hyperlink" Target="https://iservice.lombardini.it/jsp/Template2/manuale.jsp?id=2527&amp;parent=1972" TargetMode="External"/><Relationship Id="rId73425fe18ae53b735" Type="http://schemas.openxmlformats.org/officeDocument/2006/relationships/hyperlink" Target="https://iservice.lombardini.it/jsp/Template2/manuale.jsp?id=57&amp;parent=1972" TargetMode="External"/><Relationship Id="rId83085fe18ae5512ed" Type="http://schemas.openxmlformats.org/officeDocument/2006/relationships/hyperlink" Target="https://iservice.lombardini.it/jsp/Template2/manuale.jsp?id=2527&amp;parent=1972" TargetMode="External"/><Relationship Id="rId21005fe18ae563229" Type="http://schemas.openxmlformats.org/officeDocument/2006/relationships/hyperlink" Target="https://iservice.lombardini.it/jsp/Template4/manuale.jsp?id=2537&amp;parent=1972" TargetMode="External"/><Relationship Id="rId99615fe18ae5635ab" Type="http://schemas.openxmlformats.org/officeDocument/2006/relationships/hyperlink" Target="https://iservice.lombardini.it/jsp/Template4/manuale.jsp?id=381&amp;parent=1972" TargetMode="External"/><Relationship Id="rId75825fe18ae5635fa" Type="http://schemas.openxmlformats.org/officeDocument/2006/relationships/hyperlink" Target="https://iservice.lombardini.it/jsp/Template4/manuale.jsp?id=381&amp;parent=1972" TargetMode="External"/><Relationship Id="rId87435fe18ae563905" Type="http://schemas.openxmlformats.org/officeDocument/2006/relationships/hyperlink" Target="https://iservice.lombardini.it/jsp/Template4/manuale.jsp?id=378&amp;parent=1972" TargetMode="External"/><Relationship Id="rId93305fe18ae563b99" Type="http://schemas.openxmlformats.org/officeDocument/2006/relationships/hyperlink" Target="https://iservice.lombardini.it/jsp/Template4/manuale.jsp?id=379&amp;parent=1972" TargetMode="External"/><Relationship Id="rId43085fe18ae563e55" Type="http://schemas.openxmlformats.org/officeDocument/2006/relationships/hyperlink" Target="https://iservice.lombardini.it/jsp/Template4/manuale.jsp?id=2539&amp;parent=1972" TargetMode="External"/><Relationship Id="rId85895fe18ae5641d6" Type="http://schemas.openxmlformats.org/officeDocument/2006/relationships/hyperlink" Target="https://iservice.lombardini.it/jsp/Template4/manuale.jsp?id=2538&amp;parent=1972" TargetMode="External"/><Relationship Id="rId32295fe18ae564577" Type="http://schemas.openxmlformats.org/officeDocument/2006/relationships/hyperlink" Target="https://iservice.lombardini.it/jsp/Template4/manuale.jsp?id=2538&amp;parent=1972" TargetMode="External"/><Relationship Id="rId72225fe18ae5658ff" Type="http://schemas.openxmlformats.org/officeDocument/2006/relationships/hyperlink" Target="https://iservice.lombardini.it/jsp/Template4/manuale.jsp?id=2544&amp;parent=1972" TargetMode="External"/><Relationship Id="rId72445fe18ae565abf" Type="http://schemas.openxmlformats.org/officeDocument/2006/relationships/hyperlink" Target="https://iservice.lombardini.it/jsp/Template4/manuale.jsp?id=2545&amp;parent=1972" TargetMode="External"/><Relationship Id="rId26375fe18ae565c83" Type="http://schemas.openxmlformats.org/officeDocument/2006/relationships/hyperlink" Target="https://iservice.lombardini.it/jsp/Template4/manuale.jsp?id=2546&amp;parent=1972" TargetMode="External"/><Relationship Id="rId49795fe18ae565e3f" Type="http://schemas.openxmlformats.org/officeDocument/2006/relationships/hyperlink" Target="https://iservice.lombardini.it/jsp/Manuals/jsp/Template4/manuale.jsp?id=88&amp;parent=1972" TargetMode="External"/><Relationship Id="rId24725fe18ae5681ca" Type="http://schemas.openxmlformats.org/officeDocument/2006/relationships/hyperlink" Target="https://iservice.lombardini.it/jsp/Template4/manuale.jsp?id=389&amp;parent=1972" TargetMode="External"/><Relationship Id="rId37225fe18ae60a2a9" Type="http://schemas.openxmlformats.org/officeDocument/2006/relationships/hyperlink" Target="https://iservice.lombardini.it/jsp/Template2/manuale.jsp?id=59&amp;parent=1972" TargetMode="External"/><Relationship Id="rId85435fe18ae62048b" Type="http://schemas.openxmlformats.org/officeDocument/2006/relationships/hyperlink" Target="https://iservice.lombardini.it/jsp/Template2/manuale.jsp?id=2527&amp;parent=1972" TargetMode="External"/><Relationship Id="rId82355fe18ae65da4c" Type="http://schemas.openxmlformats.org/officeDocument/2006/relationships/hyperlink" Target="https://iservice.lombardini.it/jsp/Template2/manuale.jsp?id=2527&amp;parent=1972" TargetMode="External"/><Relationship Id="rId34075fe18ae66d57b" Type="http://schemas.openxmlformats.org/officeDocument/2006/relationships/hyperlink" Target="https://iservice.lombardini.it/jsp/Template2/manuale.jsp?id=59&amp;parent=1972" TargetMode="External"/><Relationship Id="rId57635fe18ae6a83a6" Type="http://schemas.openxmlformats.org/officeDocument/2006/relationships/hyperlink" Target="https://iservice.lombardini.it/jsp/Template2/manuale.jsp?id=2527&amp;parent=1972" TargetMode="External"/><Relationship Id="rId76745fe18ae6bbca1" Type="http://schemas.openxmlformats.org/officeDocument/2006/relationships/hyperlink" Target="https://iservice.lombardini.it/jsp/Template2/manuale.jsp?id=59&amp;parent=1972" TargetMode="External"/><Relationship Id="rId67635fe18ae6e59bd" Type="http://schemas.openxmlformats.org/officeDocument/2006/relationships/hyperlink" Target="https://iservice.lombardini.it/jsp/Template2/manuale.jsp?id=80&amp;parent=1972" TargetMode="External"/><Relationship Id="rId28195fe18ae6e5a2a" Type="http://schemas.openxmlformats.org/officeDocument/2006/relationships/hyperlink" Target="https://iservice.lombardini.it/jsp/Template2/manuale.jsp?id=2542&amp;parent=1972" TargetMode="External"/><Relationship Id="rId79885fe18ae6e7be4" Type="http://schemas.openxmlformats.org/officeDocument/2006/relationships/hyperlink" Target="https://iservice.lombardini.it/jsp/Template2/manuale.jsp?id=80&amp;parent=1972" TargetMode="External"/><Relationship Id="rId52055fe18ae6e7c7d" Type="http://schemas.openxmlformats.org/officeDocument/2006/relationships/hyperlink" Target="https://iservice.lombardini.it/jsp/Template2/manuale.jsp?id=2544&amp;parent=1972" TargetMode="External"/><Relationship Id="rId49545fe18ae6e92fd" Type="http://schemas.openxmlformats.org/officeDocument/2006/relationships/hyperlink" Target="https://iservice.lombardini.it/jsp/Template2/manuale.jsp?id=2544&amp;parent=1972" TargetMode="External"/><Relationship Id="rId40645fe18ae707a32" Type="http://schemas.openxmlformats.org/officeDocument/2006/relationships/hyperlink" Target="https://iservice.lombardini.it/jsp/Template2/manuale.jsp?id=2536&amp;parent=1972" TargetMode="External"/><Relationship Id="rId35725fe18ae707b06" Type="http://schemas.openxmlformats.org/officeDocument/2006/relationships/hyperlink" Target="https://iservice.lombardini.it/jsp/Template2/manuale.jsp?id=2532&amp;parent=1972" TargetMode="External"/><Relationship Id="rId63115fe18ae707b6f" Type="http://schemas.openxmlformats.org/officeDocument/2006/relationships/hyperlink" Target="https://iservice.lombardini.it/jsp/Template2/manuale.jsp?id=2533&amp;parent=1972" TargetMode="External"/><Relationship Id="rId21295fe18ae73157d" Type="http://schemas.openxmlformats.org/officeDocument/2006/relationships/hyperlink" Target="https://iservice.lombardini.it/jsp/Template2/manuale.jsp?id=59&amp;parent=1972" TargetMode="External"/><Relationship Id="rId80865fe18ae7438f3" Type="http://schemas.openxmlformats.org/officeDocument/2006/relationships/hyperlink" Target="https://iservice.lombardini.it/jsp/Template2/manuale.jsp?id=2545&amp;parent=1972" TargetMode="External"/><Relationship Id="rId18855fe18ae75e391" Type="http://schemas.openxmlformats.org/officeDocument/2006/relationships/hyperlink" Target="https://iservice.lombardini.it/jsp/Template2/manuale.jsp?id=88&amp;parent=1972" TargetMode="External"/><Relationship Id="rId36435fe18ae75e41d" Type="http://schemas.openxmlformats.org/officeDocument/2006/relationships/hyperlink" Target="https://iservice.lombardini.it/jsp/Template2/manuale.jsp?id=2545&amp;parent=1972" TargetMode="External"/><Relationship Id="rId45945fe18ae774ac2" Type="http://schemas.openxmlformats.org/officeDocument/2006/relationships/hyperlink" Target="https://iservice.lombardini.it/jsp/Template2/manuale.jsp?id=2520&amp;parent=1972" TargetMode="External"/><Relationship Id="rId12155fe18ae774b08" Type="http://schemas.openxmlformats.org/officeDocument/2006/relationships/hyperlink" Target="https://iservice.lombardini.it/jsp/Template2/manuale.jsp?id=2522&amp;parent=1972" TargetMode="External"/><Relationship Id="rId10795fe18ae7a4aa3" Type="http://schemas.openxmlformats.org/officeDocument/2006/relationships/hyperlink" Target="https://www.youtube.com/embed/T7XFP3Vn_q0?rel=0" TargetMode="External"/><Relationship Id="rId93455fe18ae7b53d7" Type="http://schemas.openxmlformats.org/officeDocument/2006/relationships/hyperlink" Target="https://iservice.lombardini.it/jsp/Template2/manuale.jsp?id=372&amp;parent=1263" TargetMode="External"/><Relationship Id="rId16325fe18ae7c461c" Type="http://schemas.openxmlformats.org/officeDocument/2006/relationships/hyperlink" Target="https://iservice.lombardini.it/jsp/Template2/manuale.jsp?id=2546&amp;parent=1972" TargetMode="External"/><Relationship Id="rId58625fe18ae7c46d9" Type="http://schemas.openxmlformats.org/officeDocument/2006/relationships/hyperlink" Target="https://iservice.lombardini.it/jsp/Template2/manuale.jsp?id=88&amp;parent=1972" TargetMode="External"/><Relationship Id="rId32355fe18ae82e774" Type="http://schemas.openxmlformats.org/officeDocument/2006/relationships/hyperlink" Target="https://www.youtube.com/embed/eTL3NSUrZHQ?rel=0?rel=0" TargetMode="External"/><Relationship Id="rId98625fe18ae83cf9d" Type="http://schemas.openxmlformats.org/officeDocument/2006/relationships/hyperlink" Target="https://iservice.lombardini.it/jsp/Template2/manuale.jsp?id=372&amp;parent=1263" TargetMode="External"/><Relationship Id="rId59045fe18ae84b024" Type="http://schemas.openxmlformats.org/officeDocument/2006/relationships/hyperlink" Target="https://iservice.lombardini.it/jsp/Template2/manuale.jsp?id=88&amp;parent=962" TargetMode="External"/><Relationship Id="rId73435fe18ae88e755" Type="http://schemas.openxmlformats.org/officeDocument/2006/relationships/hyperlink" Target="https://www.youtube.com/embed/eHPkX9yprM4?rel=0?rel=0" TargetMode="External"/><Relationship Id="rId47445fe18ae8a2b7a" Type="http://schemas.openxmlformats.org/officeDocument/2006/relationships/hyperlink" Target="https://iservice.lombardini.it/jsp/Template2/manuale.jsp?id=372&amp;parent=1263" TargetMode="External"/><Relationship Id="rId89425fe18ae8ded2b" Type="http://schemas.openxmlformats.org/officeDocument/2006/relationships/hyperlink" Target="https://iservice.lombardini.it/jsp/Template2/manuale.jsp?id=372&amp;parent=1263" TargetMode="External"/><Relationship Id="rId97305fe18ae918b57" Type="http://schemas.openxmlformats.org/officeDocument/2006/relationships/hyperlink" Target="https://iservice.lombardini.it/jsp/Template2/manuale.jsp?id=2531&amp;parent=1972" TargetMode="External"/><Relationship Id="rId64025fe18ae918fa5" Type="http://schemas.openxmlformats.org/officeDocument/2006/relationships/hyperlink" Target="https://iservice.lombardini.it/jsp/Template2/manuale.jsp?id=2546&amp;parent=1972" TargetMode="External"/><Relationship Id="rId85265fe18ae9193f8" Type="http://schemas.openxmlformats.org/officeDocument/2006/relationships/hyperlink" Target="https://iservice.lombardini.it/jsp/Template2/manuale.jsp?id=389&amp;parent=1972" TargetMode="External"/><Relationship Id="rId29185fe18ae91ae5e" Type="http://schemas.openxmlformats.org/officeDocument/2006/relationships/hyperlink" Target="https://iservice.lombardini.it/jsp/Template2/manuale.jsp?id=2523&amp;parent=1972" TargetMode="External"/><Relationship Id="rId55595fe18ae91b331" Type="http://schemas.openxmlformats.org/officeDocument/2006/relationships/hyperlink" Target="https://iservice.lombardini.it/jsp/Template2/manuale.jsp?id=389&amp;parent=1972" TargetMode="External"/><Relationship Id="rId21375fe18ae91b5c5" Type="http://schemas.openxmlformats.org/officeDocument/2006/relationships/hyperlink" Target="https://iservice.lombardini.it/jsp/Template2/manuale.jsp?id=389&amp;parent=1972" TargetMode="External"/><Relationship Id="rId32115fe18ae91ba33" Type="http://schemas.openxmlformats.org/officeDocument/2006/relationships/hyperlink" Target="https://iservice.lombardini.it/jsp/Template2/manuale.jsp?id=389&amp;parent=1972" TargetMode="External"/><Relationship Id="rId51925fe18ae91c2f3" Type="http://schemas.openxmlformats.org/officeDocument/2006/relationships/hyperlink" Target="https://iservice.lombardini.it/jsp/Template2/manuale.jsp?id=2546&amp;parent=1972" TargetMode="External"/><Relationship Id="rId34005fe18ae91c7d8" Type="http://schemas.openxmlformats.org/officeDocument/2006/relationships/hyperlink" Target="https://iservice.lombardini.it/jsp/Template2/manuale.jsp?id=2533&amp;parent=1972" TargetMode="External"/><Relationship Id="rId41475fe18ae91f1d5" Type="http://schemas.openxmlformats.org/officeDocument/2006/relationships/hyperlink" Target="http://dealers.kohlerpower.it/" TargetMode="External"/><Relationship Id="rId26235fe18ae91f219" Type="http://schemas.openxmlformats.org/officeDocument/2006/relationships/hyperlink" Target="http://dealers.kohlerpower.it/" TargetMode="External"/><Relationship Id="rId50565fe18ae91f257" Type="http://schemas.openxmlformats.org/officeDocument/2006/relationships/hyperlink" Target="http://dealers.kohlerpower.it/" TargetMode="External"/><Relationship Id="rId63855fe18ae91f293" Type="http://schemas.openxmlformats.org/officeDocument/2006/relationships/hyperlink" Target="http://dealers.kohlerpower.it/" TargetMode="External"/><Relationship Id="rId50605fe18adfb9abb" Type="http://schemas.openxmlformats.org/officeDocument/2006/relationships/image" Target="media/imgrId50605fe18adfb9abb.jpg"/><Relationship Id="rId30715fe18adfddd86" Type="http://schemas.openxmlformats.org/officeDocument/2006/relationships/image" Target="media/imgrId30715fe18adfddd86.jpg"/><Relationship Id="rId13805fe18ae005ceb" Type="http://schemas.openxmlformats.org/officeDocument/2006/relationships/image" Target="media/imgrId13805fe18ae005ceb.jpg"/><Relationship Id="rId16835fe18ae03e639" Type="http://schemas.openxmlformats.org/officeDocument/2006/relationships/image" Target="media/imgrId16835fe18ae03e639.jpg"/><Relationship Id="rId11695fe18ae063372" Type="http://schemas.openxmlformats.org/officeDocument/2006/relationships/image" Target="media/imgrId11695fe18ae063372.jpg"/><Relationship Id="rId73815fe18ae082fe4" Type="http://schemas.openxmlformats.org/officeDocument/2006/relationships/image" Target="media/imgrId73815fe18ae082fe4.jpg"/><Relationship Id="rId50865fe18ae09db21" Type="http://schemas.openxmlformats.org/officeDocument/2006/relationships/image" Target="media/imgrId50865fe18ae09db21.jpg"/><Relationship Id="rId87285fe18ae0bb99f" Type="http://schemas.openxmlformats.org/officeDocument/2006/relationships/image" Target="media/imgrId87285fe18ae0bb99f.jpg"/><Relationship Id="rId96735fe18ae0d9740" Type="http://schemas.openxmlformats.org/officeDocument/2006/relationships/image" Target="media/imgrId96735fe18ae0d9740.jpg"/><Relationship Id="rId47305fe18ae0f38bf" Type="http://schemas.openxmlformats.org/officeDocument/2006/relationships/image" Target="media/imgrId47305fe18ae0f38bf.jpg"/><Relationship Id="rId66975fe18ae11e6a1" Type="http://schemas.openxmlformats.org/officeDocument/2006/relationships/image" Target="media/imgrId66975fe18ae11e6a1.jpg"/><Relationship Id="rId13975fe18ae134be2" Type="http://schemas.openxmlformats.org/officeDocument/2006/relationships/image" Target="media/imgrId13975fe18ae134be2.jpg"/><Relationship Id="rId66175fe18ae14569b" Type="http://schemas.openxmlformats.org/officeDocument/2006/relationships/image" Target="media/imgrId66175fe18ae14569b.jpg"/><Relationship Id="rId12795fe18ae1612d8" Type="http://schemas.openxmlformats.org/officeDocument/2006/relationships/image" Target="media/imgrId12795fe18ae1612d8.png"/><Relationship Id="rId97795fe18ae17b4af" Type="http://schemas.openxmlformats.org/officeDocument/2006/relationships/image" Target="media/imgrId97795fe18ae17b4af.png"/><Relationship Id="rId30615fe18ae18ecbc" Type="http://schemas.openxmlformats.org/officeDocument/2006/relationships/image" Target="media/imgrId30615fe18ae18ecbc.png"/><Relationship Id="rId30675fe18ae1a72e3" Type="http://schemas.openxmlformats.org/officeDocument/2006/relationships/image" Target="media/imgrId30675fe18ae1a72e3.png"/><Relationship Id="rId34235fe18ae1b65e7" Type="http://schemas.openxmlformats.org/officeDocument/2006/relationships/image" Target="media/imgrId34235fe18ae1b65e7.png"/><Relationship Id="rId80365fe18ae1c65c4" Type="http://schemas.openxmlformats.org/officeDocument/2006/relationships/image" Target="media/imgrId80365fe18ae1c65c4.png"/><Relationship Id="rId34885fe18ae1e2fe3" Type="http://schemas.openxmlformats.org/officeDocument/2006/relationships/image" Target="media/imgrId34885fe18ae1e2fe3.jpg"/><Relationship Id="rId88785fe18ae1f3386" Type="http://schemas.openxmlformats.org/officeDocument/2006/relationships/image" Target="media/imgrId88785fe18ae1f3386.jpg"/><Relationship Id="rId35385fe18ae21b221" Type="http://schemas.openxmlformats.org/officeDocument/2006/relationships/image" Target="media/imgrId35385fe18ae21b221.jpg"/><Relationship Id="rId72425fe18ae22e016" Type="http://schemas.openxmlformats.org/officeDocument/2006/relationships/image" Target="media/imgrId72425fe18ae22e016.jpg"/><Relationship Id="rId58485fe18ae240035" Type="http://schemas.openxmlformats.org/officeDocument/2006/relationships/image" Target="media/imgrId58485fe18ae240035.jpg"/><Relationship Id="rId15465fe18ae250964" Type="http://schemas.openxmlformats.org/officeDocument/2006/relationships/image" Target="media/imgrId15465fe18ae250964.jpg"/><Relationship Id="rId57505fe18ae26085a" Type="http://schemas.openxmlformats.org/officeDocument/2006/relationships/image" Target="media/imgrId57505fe18ae26085a.png"/><Relationship Id="rId72665fe18ae275420" Type="http://schemas.openxmlformats.org/officeDocument/2006/relationships/image" Target="media/imgrId72665fe18ae275420.png"/><Relationship Id="rId70805fe18ae28b77d" Type="http://schemas.openxmlformats.org/officeDocument/2006/relationships/image" Target="media/imgrId70805fe18ae28b77d.png"/><Relationship Id="rId86925fe18ae29ff26" Type="http://schemas.openxmlformats.org/officeDocument/2006/relationships/image" Target="media/imgrId86925fe18ae29ff26.jpg"/><Relationship Id="rId38445fe18ae2ac625" Type="http://schemas.openxmlformats.org/officeDocument/2006/relationships/image" Target="media/imgrId38445fe18ae2ac625.jpg"/><Relationship Id="rId95445fe18ae2c67f9" Type="http://schemas.openxmlformats.org/officeDocument/2006/relationships/image" Target="media/imgrId95445fe18ae2c67f9.jpg"/><Relationship Id="rId94165fe18ae2d7adc" Type="http://schemas.openxmlformats.org/officeDocument/2006/relationships/image" Target="media/imgrId94165fe18ae2d7adc.jpg"/><Relationship Id="rId87925fe18ae2e577a" Type="http://schemas.openxmlformats.org/officeDocument/2006/relationships/image" Target="media/imgrId87925fe18ae2e577a.jpg"/><Relationship Id="rId57905fe18ae3022a3" Type="http://schemas.openxmlformats.org/officeDocument/2006/relationships/image" Target="media/imgrId57905fe18ae3022a3.jpg"/><Relationship Id="rId77895fe18ae314de7" Type="http://schemas.openxmlformats.org/officeDocument/2006/relationships/image" Target="media/imgrId77895fe18ae314de7.jpg"/><Relationship Id="rId36245fe18ae322b4e" Type="http://schemas.openxmlformats.org/officeDocument/2006/relationships/image" Target="media/imgrId36245fe18ae322b4e.jpg"/><Relationship Id="rId77125fe18ae332e0b" Type="http://schemas.openxmlformats.org/officeDocument/2006/relationships/image" Target="media/imgrId77125fe18ae332e0b.jpg"/><Relationship Id="rId82245fe18ae347505" Type="http://schemas.openxmlformats.org/officeDocument/2006/relationships/image" Target="media/imgrId82245fe18ae347505.jpg"/><Relationship Id="rId94435fe18ae358486" Type="http://schemas.openxmlformats.org/officeDocument/2006/relationships/image" Target="media/imgrId94435fe18ae358486.jpg"/><Relationship Id="rId10925fe18ae36ce96" Type="http://schemas.openxmlformats.org/officeDocument/2006/relationships/image" Target="media/imgrId10925fe18ae36ce96.jpg"/><Relationship Id="rId15055fe18ae380d5e" Type="http://schemas.openxmlformats.org/officeDocument/2006/relationships/image" Target="media/imgrId15055fe18ae380d5e.jpg"/><Relationship Id="rId90485fe18ae39348a" Type="http://schemas.openxmlformats.org/officeDocument/2006/relationships/image" Target="media/imgrId90485fe18ae39348a.jpg"/><Relationship Id="rId12185fe18ae3a2f1f" Type="http://schemas.openxmlformats.org/officeDocument/2006/relationships/image" Target="media/imgrId12185fe18ae3a2f1f.jpg"/><Relationship Id="rId16485fe18ae3b66a8" Type="http://schemas.openxmlformats.org/officeDocument/2006/relationships/image" Target="media/imgrId16485fe18ae3b66a8.jpg"/><Relationship Id="rId40325fe18ae3ca6ff" Type="http://schemas.openxmlformats.org/officeDocument/2006/relationships/image" Target="media/imgrId40325fe18ae3ca6ff.jpg"/><Relationship Id="rId90405fe18ae3dc4ff" Type="http://schemas.openxmlformats.org/officeDocument/2006/relationships/image" Target="media/imgrId90405fe18ae3dc4ff.jpg"/><Relationship Id="rId76845fe18ae3ed5c9" Type="http://schemas.openxmlformats.org/officeDocument/2006/relationships/image" Target="media/imgrId76845fe18ae3ed5c9.jpg"/><Relationship Id="rId85675fe18ae405e53" Type="http://schemas.openxmlformats.org/officeDocument/2006/relationships/image" Target="media/imgrId85675fe18ae405e53.jpg"/><Relationship Id="rId55355fe18ae417ff2" Type="http://schemas.openxmlformats.org/officeDocument/2006/relationships/image" Target="media/imgrId55355fe18ae417ff2.jpg"/><Relationship Id="rId14865fe18ae427a28" Type="http://schemas.openxmlformats.org/officeDocument/2006/relationships/image" Target="media/imgrId14865fe18ae427a28.jpg"/><Relationship Id="rId98205fe18ae44c5a1" Type="http://schemas.openxmlformats.org/officeDocument/2006/relationships/image" Target="media/imgrId98205fe18ae44c5a1.jpg"/><Relationship Id="rId87295fe18ae45eb38" Type="http://schemas.openxmlformats.org/officeDocument/2006/relationships/image" Target="media/imgrId87295fe18ae45eb38.png"/><Relationship Id="rId94575fe18ae471d9f" Type="http://schemas.openxmlformats.org/officeDocument/2006/relationships/image" Target="media/imgrId94575fe18ae471d9f.png"/><Relationship Id="rId47085fe18ae4837ba" Type="http://schemas.openxmlformats.org/officeDocument/2006/relationships/image" Target="media/imgrId47085fe18ae4837ba.png"/><Relationship Id="rId83965fe18ae4957b1" Type="http://schemas.openxmlformats.org/officeDocument/2006/relationships/image" Target="media/imgrId83965fe18ae4957b1.png"/><Relationship Id="rId77155fe18ae4a7a0a" Type="http://schemas.openxmlformats.org/officeDocument/2006/relationships/image" Target="media/imgrId77155fe18ae4a7a0a.png"/><Relationship Id="rId51765fe18ae4bb292" Type="http://schemas.openxmlformats.org/officeDocument/2006/relationships/image" Target="media/imgrId51765fe18ae4bb292.png"/><Relationship Id="rId77145fe18ae4d0b7a" Type="http://schemas.openxmlformats.org/officeDocument/2006/relationships/image" Target="media/imgrId77145fe18ae4d0b7a.jpg"/><Relationship Id="rId39455fe18ae4e3621" Type="http://schemas.openxmlformats.org/officeDocument/2006/relationships/image" Target="media/imgrId39455fe18ae4e3621.png"/><Relationship Id="rId29855fe18ae5096a4" Type="http://schemas.openxmlformats.org/officeDocument/2006/relationships/image" Target="media/imgrId29855fe18ae5096a4.jpg"/><Relationship Id="rId80395fe18ae523d5b" Type="http://schemas.openxmlformats.org/officeDocument/2006/relationships/image" Target="media/imgrId80395fe18ae523d5b.png"/><Relationship Id="rId40505fe18ae53b016" Type="http://schemas.openxmlformats.org/officeDocument/2006/relationships/image" Target="media/imgrId40505fe18ae53b016.png"/><Relationship Id="rId72625fe18ae5509eb" Type="http://schemas.openxmlformats.org/officeDocument/2006/relationships/image" Target="media/imgrId72625fe18ae5509eb.png"/><Relationship Id="rId87715fe18ae560d3a" Type="http://schemas.openxmlformats.org/officeDocument/2006/relationships/image" Target="media/imgrId87715fe18ae560d3a.png"/><Relationship Id="rId61925fe18ae579da4" Type="http://schemas.openxmlformats.org/officeDocument/2006/relationships/image" Target="media/imgrId61925fe18ae579da4.png"/><Relationship Id="rId95675fe18ae58dcae" Type="http://schemas.openxmlformats.org/officeDocument/2006/relationships/image" Target="media/imgrId95675fe18ae58dcae.jpg"/><Relationship Id="rId39245fe18ae5a1d11" Type="http://schemas.openxmlformats.org/officeDocument/2006/relationships/image" Target="media/imgrId39245fe18ae5a1d11.jpg"/><Relationship Id="rId42785fe18ae5b6978" Type="http://schemas.openxmlformats.org/officeDocument/2006/relationships/image" Target="media/imgrId42785fe18ae5b6978.jpg"/><Relationship Id="rId86925fe18ae5c74eb" Type="http://schemas.openxmlformats.org/officeDocument/2006/relationships/image" Target="media/imgrId86925fe18ae5c74eb.jpg"/><Relationship Id="rId91835fe18ae5d93e5" Type="http://schemas.openxmlformats.org/officeDocument/2006/relationships/image" Target="media/imgrId91835fe18ae5d93e5.jpg"/><Relationship Id="rId17715fe18ae5ebba4" Type="http://schemas.openxmlformats.org/officeDocument/2006/relationships/image" Target="media/imgrId17715fe18ae5ebba4.jpg"/><Relationship Id="rId85965fe18ae609b2e" Type="http://schemas.openxmlformats.org/officeDocument/2006/relationships/image" Target="media/imgrId85965fe18ae609b2e.png"/><Relationship Id="rId44905fe18ae61f761" Type="http://schemas.openxmlformats.org/officeDocument/2006/relationships/image" Target="media/imgrId44905fe18ae61f761.png"/><Relationship Id="rId66305fe18ae636347" Type="http://schemas.openxmlformats.org/officeDocument/2006/relationships/image" Target="media/imgrId66305fe18ae636347.jpg"/><Relationship Id="rId64585fe18ae649fa6" Type="http://schemas.openxmlformats.org/officeDocument/2006/relationships/image" Target="media/imgrId64585fe18ae649fa6.jpg"/><Relationship Id="rId44935fe18ae65d337" Type="http://schemas.openxmlformats.org/officeDocument/2006/relationships/image" Target="media/imgrId44935fe18ae65d337.png"/><Relationship Id="rId83925fe18ae66cbde" Type="http://schemas.openxmlformats.org/officeDocument/2006/relationships/image" Target="media/imgrId83925fe18ae66cbde.png"/><Relationship Id="rId66685fe18ae681866" Type="http://schemas.openxmlformats.org/officeDocument/2006/relationships/image" Target="media/imgrId66685fe18ae681866.jpg"/><Relationship Id="rId74795fe18ae69702c" Type="http://schemas.openxmlformats.org/officeDocument/2006/relationships/image" Target="media/imgrId74795fe18ae69702c.jpg"/><Relationship Id="rId79795fe18ae6a7c42" Type="http://schemas.openxmlformats.org/officeDocument/2006/relationships/image" Target="media/imgrId79795fe18ae6a7c42.png"/><Relationship Id="rId66085fe18ae6bb387" Type="http://schemas.openxmlformats.org/officeDocument/2006/relationships/image" Target="media/imgrId66085fe18ae6bb387.png"/><Relationship Id="rId52025fe18ae6cfaf3" Type="http://schemas.openxmlformats.org/officeDocument/2006/relationships/image" Target="media/imgrId52025fe18ae6cfaf3.jpg"/><Relationship Id="rId44435fe18ae6e4eeb" Type="http://schemas.openxmlformats.org/officeDocument/2006/relationships/image" Target="media/imgrId44435fe18ae6e4eeb.png"/><Relationship Id="rId80055fe18ae706d21" Type="http://schemas.openxmlformats.org/officeDocument/2006/relationships/image" Target="media/imgrId80055fe18ae706d21.png"/><Relationship Id="rId45105fe18ae71e591" Type="http://schemas.openxmlformats.org/officeDocument/2006/relationships/image" Target="media/imgrId45105fe18ae71e591.png"/><Relationship Id="rId74675fe18ae730ebe" Type="http://schemas.openxmlformats.org/officeDocument/2006/relationships/image" Target="media/imgrId74675fe18ae730ebe.png"/><Relationship Id="rId83255fe18ae7432f3" Type="http://schemas.openxmlformats.org/officeDocument/2006/relationships/image" Target="media/imgrId83255fe18ae7432f3.png"/><Relationship Id="rId53495fe18ae75d74b" Type="http://schemas.openxmlformats.org/officeDocument/2006/relationships/image" Target="media/imgrId53495fe18ae75d74b.jpg"/><Relationship Id="rId20115fe18ae77394c" Type="http://schemas.openxmlformats.org/officeDocument/2006/relationships/image" Target="media/imgrId20115fe18ae77394c.jpg"/><Relationship Id="rId47585fe18ae78ae12" Type="http://schemas.openxmlformats.org/officeDocument/2006/relationships/image" Target="media/imgrId47585fe18ae78ae12.png"/><Relationship Id="rId86675fe18ae7a39dc" Type="http://schemas.openxmlformats.org/officeDocument/2006/relationships/image" Target="media/imgrId86675fe18ae7a39dc.jpg"/><Relationship Id="rId92895fe18ae7b4d57" Type="http://schemas.openxmlformats.org/officeDocument/2006/relationships/image" Target="media/imgrId92895fe18ae7b4d57.jpg"/><Relationship Id="rId71765fe18ae7c39a9" Type="http://schemas.openxmlformats.org/officeDocument/2006/relationships/image" Target="media/imgrId71765fe18ae7c39a9.png"/><Relationship Id="rId35165fe18ae7d9773" Type="http://schemas.openxmlformats.org/officeDocument/2006/relationships/image" Target="media/imgrId35165fe18ae7d9773.png"/><Relationship Id="rId55545fe18ae7f20bb" Type="http://schemas.openxmlformats.org/officeDocument/2006/relationships/image" Target="media/imgrId55545fe18ae7f20bb.jpg"/><Relationship Id="rId34065fe18ae8180c7" Type="http://schemas.openxmlformats.org/officeDocument/2006/relationships/image" Target="media/imgrId34065fe18ae8180c7.jpg"/><Relationship Id="rId50705fe18ae82d5e3" Type="http://schemas.openxmlformats.org/officeDocument/2006/relationships/image" Target="media/imgrId50705fe18ae82d5e3.jpg"/><Relationship Id="rId27005fe18ae83c9fe" Type="http://schemas.openxmlformats.org/officeDocument/2006/relationships/image" Target="media/imgrId27005fe18ae83c9fe.jpg"/><Relationship Id="rId36505fe18ae84aab6" Type="http://schemas.openxmlformats.org/officeDocument/2006/relationships/image" Target="media/imgrId36505fe18ae84aab6.jpg"/><Relationship Id="rId29325fe18ae85d4ac" Type="http://schemas.openxmlformats.org/officeDocument/2006/relationships/image" Target="media/imgrId29325fe18ae85d4ac.png"/><Relationship Id="rId53115fe18ae87405f" Type="http://schemas.openxmlformats.org/officeDocument/2006/relationships/image" Target="media/imgrId53115fe18ae87405f.jpg"/><Relationship Id="rId53225fe18ae88cd2a" Type="http://schemas.openxmlformats.org/officeDocument/2006/relationships/image" Target="media/imgrId53225fe18ae88cd2a.jpg"/><Relationship Id="rId32805fe18ae8a1d4b" Type="http://schemas.openxmlformats.org/officeDocument/2006/relationships/image" Target="media/imgrId32805fe18ae8a1d4b.png"/><Relationship Id="rId48655fe18ae8b72af" Type="http://schemas.openxmlformats.org/officeDocument/2006/relationships/image" Target="media/imgrId48655fe18ae8b72af.jpg"/><Relationship Id="rId27325fe18ae8ce294" Type="http://schemas.openxmlformats.org/officeDocument/2006/relationships/image" Target="media/imgrId27325fe18ae8ce294.jpg"/><Relationship Id="rId97315fe18ae8de753" Type="http://schemas.openxmlformats.org/officeDocument/2006/relationships/image" Target="media/imgrId97315fe18ae8de753.jpg"/><Relationship Id="rId84185fe18ae8efa8f" Type="http://schemas.openxmlformats.org/officeDocument/2006/relationships/image" Target="media/imgrId84185fe18ae8efa8f.jpg"/><Relationship Id="rId74675fe18ae914469" Type="http://schemas.openxmlformats.org/officeDocument/2006/relationships/image" Target="media/imgrId74675fe18ae914469.jpg"/><Relationship Id="rId90045fe18ae947b3f" Type="http://schemas.openxmlformats.org/officeDocument/2006/relationships/image" Target="media/imgrId90045fe18ae947b3f.png"/><Relationship Id="rId82355fe18ae95a145" Type="http://schemas.openxmlformats.org/officeDocument/2006/relationships/image" Target="media/imgrId82355fe18ae95a14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579279" Type="http://schemas.openxmlformats.org/officeDocument/2006/relationships/image" Target="media/imgrId875792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579279" Type="http://schemas.openxmlformats.org/officeDocument/2006/relationships/image" Target="media/imgrId875792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579279" Type="http://schemas.openxmlformats.org/officeDocument/2006/relationships/image" Target="media/imgrId875792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579279" Type="http://schemas.openxmlformats.org/officeDocument/2006/relationships/image" Target="media/imgrId875792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579279" Type="http://schemas.openxmlformats.org/officeDocument/2006/relationships/image" Target="media/imgrId875792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579279" Type="http://schemas.openxmlformats.org/officeDocument/2006/relationships/image" Target="media/imgrId875792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