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20428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769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329598" w:name="ctxt"/>
    <w:bookmarkEnd w:id="553295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177" name="name918266143fff73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466143fff73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44866143fff74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857561" name="name642466143fff80f6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98266143fff80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0362" name="name383966143fff8aa6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634966143fff8a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2244" name="name762366143fff8f0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166143fff8f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67280" name="name198866143fff99e58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89266143fff99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4745" name="name844766143fffa4b42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197466143fffa4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6709" name="name398466143fffacc7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01966143fffac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6407" name="name170166143fffb1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566143fffb1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9366143fffb2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79314" name="name490966143fffbeb46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29866143fffbe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899" name="name813666143fffc50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6143fffc5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8347444" name="name421366143fffd51f2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83366143fffd5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634" name="name385066143fffe1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166143fffe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046336" name="name977366143ffff193e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779566143ffff1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674049" name="name47566614400006bb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5666614400006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361087" name="name1346661440000f1d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9797661440000f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7365191" name="name437766144000181c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4156614400018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722501" name="name2302661440002119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854661440002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4792" name="name29136614400025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614400025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656614400026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66256614400026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1416614400027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47934" name="name2641661440002e8ae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348661440002e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36817" name="name59986614400035c1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6256614400035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514013" name="name3317661440003f736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735661440003f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87677" name="name87626614400046ae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3786614400046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899110" name="name2568661440004faea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997661440004f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28637" name="name75226614400057fa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0456614400057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575" name="name2038661440005fa6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758661440005f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1620043" name="name399366144000692f6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6796614400069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6541" name="name3274661440006f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6661440006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4616614400070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1548" name="name62566614400079f21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171661440007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60257" name="name660066144000855e0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8136614400085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0269" name="name7141661440008d2ae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082661440008d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32763" name="name86736614400092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46614400092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700021 -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173059" name="name3242661440009c43a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808661440009c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67995681" name="name443566144000a3ea7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813766144000a3e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18709" name="name364266144000a8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366144000a8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5866144000a8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44428" name="name622666144000afc14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515066144000af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363" name="name667566144000b69e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739266144000b6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85822" name="name628166144000bdb0e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57266144000bd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9926" name="name327866144000c476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99666144000c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3433" name="name753366144000c8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266144000c8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68982" name="name502266144000d1400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04366144000d1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67988" name="name341466144000d791f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485866144000d7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94621" name="name938066144000ddea7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908366144000dd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4800" name="name805066144000e1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6144000e1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512306" name="name704866144000e9493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381666144000e9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4756289" name="name338166144000f055b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394266144000f0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4258" name="name592966144000f3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6144000f3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1036614400100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1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539972" name="name94376614400106e0d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41596614400106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8460" name="name5541661440010e1c3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2714661440010e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47657" name="name6427661440011437a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37096614400114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79544" name="name1582661440011ae8b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3991661440011a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9743" name="name2128661440012201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012661440012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39486" name="name57126614400125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56614400125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42871" name="name3593661440012dd9c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845661440012d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05600" name="name4877661440013511c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12986614400135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3933" name="name9972661440013bce4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5632661440013b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2585" name="name55786614400144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86614400144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1011" name="name4918661440014c6b1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4287661440014c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58181" name="name87186614400150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614400150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556614400152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6219" name="name33966614400157c3b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11876614400157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2417" name="name3112661440015d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3661440015d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5019" name="name1202661440016a535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9102661440016a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33213910" name="name6889661440017a4f3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4884661440017a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9559" name="name3285661440017e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0661440017e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3620661440017f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734661440017f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534661440017f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488182" name="name20006614400189d8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3346614400189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99998" name="name3027661440018f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3661440018f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49661440018f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4806614400190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2556" name="name50146614400196a20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0916614400196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021568" name="name931966144001a094e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92566144001a0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24789" name="name153266144001aa6c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09966144001aa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1763" name="name129366144001b09d5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158566144001b0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89290" name="name372766144001b9fb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62466144001b9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76334" name="name954966144001c49ac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34666144001c4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54530" name="name411666144001cebb2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42966144001ce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4549" name="name859366144001d75c2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03066144001d7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963966144001d7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326966144001d8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4039" name="name998366144001e19b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30066144001e1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108366144001e2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95706" name="name202666144001ed2dd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19666144001ed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792866144001ee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63709" name="name117266144002016d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2436614400201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4162" name="name95116614400209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36614400209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8392661440020a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6872661440020c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38742" name="name38226614400212e79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45986614400212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7244" name="name6714661440021d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1661440021d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02661440021e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1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38765" name="name33836614400226c30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1516614400226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6999" name="name2536661440022b1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7661440022b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1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294661440022c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498" name="name14986614400231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61440023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906614400231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09492" name="name5601661440023bd1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983661440023b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30588" name="name690066144002411ee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6636614400241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310811" name="name20066614400248cf6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2326614400248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7778" name="name1440661440024c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5661440024c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30292" name="name96136614400256b71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1876614400256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57906" name="name8154661440025da8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108661440025d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9240" name="name91956614400262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614400262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975068" name="name29786614400269f86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3246614400269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39628" name="name16946614400270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66614400270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41645" name="name58766614400277d7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4806614400277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1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666614400278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58086614400279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71" name="name7326661440027e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61440027e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82661440027f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298340" name="name3670661440028be1c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827661440028b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336933" name="name617966144002956f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037661440029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04470" name="name1156661440029c7d6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028661440029c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32928" name="name213266144002a650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17666144002a6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446730" name="name311766144002afe7e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27666144002af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267792" name="name927866144002b764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91566144002b7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84758" name="name233266144002c1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266144002c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889288" name="name355566144002c9c75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76566144002c9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1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415674" name="name310866144002d3e94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18066144002d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717903" name="name427366144002dac20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08866144002da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221494" name="name884966144002e3287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30866144002e3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908166" name="name729866144002e9b4b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37466144002e9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904666144002eb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501572" name="name322566144002f0ed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16066144002f0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343693" name="name13636614400303bb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551661440030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1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4516614400305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69296614400306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702105" name="name2908661440030de04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700661440030d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537661440030e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417138" name="name63446614400315cd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10526614400315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82196614400317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54355" name="name8355661440031e713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723661440031e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1850129" name="name1170661440032c5bb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543661440032c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2464420" name="name568566144003371d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1706614400337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6343224" name="name7881661440034387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8236614400343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6376490" name="name4572661440034fd06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067661440034f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255752" name="name2089661440035be7e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355661440035b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7185087" name="name2016661440036530a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0376614400365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9306614400368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6691620" name="name5291661440037134e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8966614400371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2801" name="name96916614400379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614400379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255468" name="name28646614400384acc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3446614400384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93860" name="name4347661440038c66e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994661440038c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1851" name="name238566144003916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9661440039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29742" name="name61696614400398b00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3966614400398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48817" name="name3833661440039f827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232661440039f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0245" name="name218166144003a4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966144003a4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23996" name="name918066144003acd79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29166144003ac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884500" name="name615366144003b4eb0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94266144003b4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8142085" name="name311166144003bbf2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60266144003bb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12302" name="name545666144003c1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6144003c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519041" name="name604766144003d0c50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04566144003d0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79644" name="name416366144003da96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86366144003da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65605" name="name811566144003e74d2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63966144003e7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81389" name="name234166144003ef18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84066144003ef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285049" name="name84556614400402ef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8906614400402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455745" name="name5963661440040da1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106661440040d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209607" name="name89486614400414798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9366614400414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273" name="name82636614400419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6661440041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1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1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610335" name="name8963661440042435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0806614400424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91707" name="name8039661440043222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7386614400432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9905" name="name94276614400435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614400435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1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78672" name="name49576614400441c3f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0236614400441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7432" name="name77406614400449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76614400449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08171" name="name98416614400454e0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6956614400454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14931" name="name7626661440045f00d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245661440045f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54613" name="name139166144004691b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4686614400469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5357" name="name11416614400471208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2486614400471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88712" name="name2497661440047aa43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940661440047a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lato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7567" name="name98256614400484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614400484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3716614400485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Controllo</w:t>
            </w:r>
          </w:p>
          <w:p/>
          <w:p/>
          <w:p>
            <w:pPr>
              <w:numPr>
                <w:ilvl w:val="0"/>
                <w:numId w:val="1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inserimento dell'asta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709215" name="name7386661440048e343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2995661440048e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876600" name="name49706614400492f85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48926614400492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88337" name="name9999661440049771a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91866614400497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 Smontaggio</w:t>
            </w:r>
          </w:p>
          <w:p/>
          <w:p/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basasamento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774256" name="name947766144004a0ecf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347166144004a0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447390" name="name344166144004a6413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366166144004a6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6203" name="name299566144004ac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266144004ac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scorrere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corretto posizionamento.</w:t>
            </w:r>
          </w:p>
          <w:p>
            <w:pPr>
              <w:numPr>
                <w:ilvl w:val="0"/>
                <w:numId w:val="1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F sul supporto 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441433" name="name314566144004bab29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293466144004ba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492035" name="name487066144004c7e1a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784166144004c7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802563" name="name783766144004d14dc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675766144004d1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963647" name="name139166144004d9280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766666144004d9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953271" name="name813666144004e32dd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69866144004e3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430146" name="name760266144004ea595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209166144004ea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Puleggia albero a gomito (2a PTO)</w:t>
      </w:r>
    </w:p>
    <w:p>
      <w:pPr>
        <w:numPr>
          <w:ilvl w:val="0"/>
          <w:numId w:val="1909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88266144004ec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26975" name="name767966144004f2e2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59366144004f2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768177" name="name227066144005081b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6896614400508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546057" name="name6015661440050f997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5065661440050f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e rimuovere l’attrezzo </w:t>
            </w:r>
            <w:hyperlink r:id="rId67926614400511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124817" name="name45086614400518f5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1636614400518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394230" name="name5827661440051fa3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198661440051f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095">
    <w:multiLevelType w:val="hybridMultilevel"/>
    <w:lvl w:ilvl="0" w:tplc="95251230">
      <w:start w:val="1"/>
      <w:numFmt w:val="decimal"/>
      <w:lvlText w:val="%1."/>
      <w:lvlJc w:val="left"/>
      <w:pPr>
        <w:ind w:left="720" w:hanging="360"/>
      </w:pPr>
    </w:lvl>
    <w:lvl w:ilvl="1" w:tplc="95251230" w:tentative="1">
      <w:start w:val="1"/>
      <w:numFmt w:val="decimal"/>
      <w:lvlText w:val="%2."/>
      <w:lvlJc w:val="left"/>
      <w:pPr>
        <w:ind w:left="1440" w:hanging="360"/>
      </w:pPr>
    </w:lvl>
    <w:lvl w:ilvl="2" w:tplc="95251230" w:tentative="1">
      <w:start w:val="1"/>
      <w:numFmt w:val="lowerRoman"/>
      <w:lvlText w:val="%3."/>
      <w:lvlJc w:val="right"/>
      <w:pPr>
        <w:ind w:left="2160" w:hanging="180"/>
      </w:pPr>
    </w:lvl>
    <w:lvl w:ilvl="3" w:tplc="95251230" w:tentative="1">
      <w:start w:val="1"/>
      <w:numFmt w:val="decimal"/>
      <w:lvlText w:val="%4."/>
      <w:lvlJc w:val="left"/>
      <w:pPr>
        <w:ind w:left="2880" w:hanging="360"/>
      </w:pPr>
    </w:lvl>
    <w:lvl w:ilvl="4" w:tplc="95251230" w:tentative="1">
      <w:start w:val="1"/>
      <w:numFmt w:val="lowerLetter"/>
      <w:lvlText w:val="%5."/>
      <w:lvlJc w:val="left"/>
      <w:pPr>
        <w:ind w:left="3600" w:hanging="360"/>
      </w:pPr>
    </w:lvl>
    <w:lvl w:ilvl="5" w:tplc="95251230" w:tentative="1">
      <w:start w:val="1"/>
      <w:numFmt w:val="lowerRoman"/>
      <w:lvlText w:val="%6."/>
      <w:lvlJc w:val="right"/>
      <w:pPr>
        <w:ind w:left="4320" w:hanging="180"/>
      </w:pPr>
    </w:lvl>
    <w:lvl w:ilvl="6" w:tplc="95251230" w:tentative="1">
      <w:start w:val="1"/>
      <w:numFmt w:val="decimal"/>
      <w:lvlText w:val="%7."/>
      <w:lvlJc w:val="left"/>
      <w:pPr>
        <w:ind w:left="5040" w:hanging="360"/>
      </w:pPr>
    </w:lvl>
    <w:lvl w:ilvl="7" w:tplc="95251230" w:tentative="1">
      <w:start w:val="1"/>
      <w:numFmt w:val="lowerLetter"/>
      <w:lvlText w:val="%8."/>
      <w:lvlJc w:val="left"/>
      <w:pPr>
        <w:ind w:left="5760" w:hanging="360"/>
      </w:pPr>
    </w:lvl>
    <w:lvl w:ilvl="8" w:tplc="9525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4">
    <w:multiLevelType w:val="hybridMultilevel"/>
    <w:lvl w:ilvl="0" w:tplc="35752286">
      <w:start w:val="1"/>
      <w:numFmt w:val="decimal"/>
      <w:lvlText w:val="%1."/>
      <w:lvlJc w:val="left"/>
      <w:pPr>
        <w:ind w:left="720" w:hanging="360"/>
      </w:pPr>
    </w:lvl>
    <w:lvl w:ilvl="1" w:tplc="35752286" w:tentative="1">
      <w:start w:val="1"/>
      <w:numFmt w:val="lowerLetter"/>
      <w:lvlText w:val="%2."/>
      <w:lvlJc w:val="left"/>
      <w:pPr>
        <w:ind w:left="1440" w:hanging="360"/>
      </w:pPr>
    </w:lvl>
    <w:lvl w:ilvl="2" w:tplc="35752286" w:tentative="1">
      <w:start w:val="1"/>
      <w:numFmt w:val="lowerRoman"/>
      <w:lvlText w:val="%3."/>
      <w:lvlJc w:val="right"/>
      <w:pPr>
        <w:ind w:left="2160" w:hanging="180"/>
      </w:pPr>
    </w:lvl>
    <w:lvl w:ilvl="3" w:tplc="35752286" w:tentative="1">
      <w:start w:val="1"/>
      <w:numFmt w:val="decimal"/>
      <w:lvlText w:val="%4."/>
      <w:lvlJc w:val="left"/>
      <w:pPr>
        <w:ind w:left="2880" w:hanging="360"/>
      </w:pPr>
    </w:lvl>
    <w:lvl w:ilvl="4" w:tplc="35752286" w:tentative="1">
      <w:start w:val="1"/>
      <w:numFmt w:val="lowerLetter"/>
      <w:lvlText w:val="%5."/>
      <w:lvlJc w:val="left"/>
      <w:pPr>
        <w:ind w:left="3600" w:hanging="360"/>
      </w:pPr>
    </w:lvl>
    <w:lvl w:ilvl="5" w:tplc="35752286" w:tentative="1">
      <w:start w:val="1"/>
      <w:numFmt w:val="lowerRoman"/>
      <w:lvlText w:val="%6."/>
      <w:lvlJc w:val="right"/>
      <w:pPr>
        <w:ind w:left="4320" w:hanging="180"/>
      </w:pPr>
    </w:lvl>
    <w:lvl w:ilvl="6" w:tplc="35752286" w:tentative="1">
      <w:start w:val="1"/>
      <w:numFmt w:val="decimal"/>
      <w:lvlText w:val="%7."/>
      <w:lvlJc w:val="left"/>
      <w:pPr>
        <w:ind w:left="5040" w:hanging="360"/>
      </w:pPr>
    </w:lvl>
    <w:lvl w:ilvl="7" w:tplc="35752286" w:tentative="1">
      <w:start w:val="1"/>
      <w:numFmt w:val="lowerLetter"/>
      <w:lvlText w:val="%8."/>
      <w:lvlJc w:val="left"/>
      <w:pPr>
        <w:ind w:left="5760" w:hanging="360"/>
      </w:pPr>
    </w:lvl>
    <w:lvl w:ilvl="8" w:tplc="3575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3">
    <w:multiLevelType w:val="hybridMultilevel"/>
    <w:lvl w:ilvl="0" w:tplc="14633935">
      <w:start w:val="1"/>
      <w:numFmt w:val="decimal"/>
      <w:lvlText w:val="%1."/>
      <w:lvlJc w:val="left"/>
      <w:pPr>
        <w:ind w:left="720" w:hanging="360"/>
      </w:pPr>
    </w:lvl>
    <w:lvl w:ilvl="1" w:tplc="14633935" w:tentative="1">
      <w:start w:val="1"/>
      <w:numFmt w:val="lowerLetter"/>
      <w:lvlText w:val="%2."/>
      <w:lvlJc w:val="left"/>
      <w:pPr>
        <w:ind w:left="1440" w:hanging="360"/>
      </w:pPr>
    </w:lvl>
    <w:lvl w:ilvl="2" w:tplc="14633935" w:tentative="1">
      <w:start w:val="1"/>
      <w:numFmt w:val="lowerRoman"/>
      <w:lvlText w:val="%3."/>
      <w:lvlJc w:val="right"/>
      <w:pPr>
        <w:ind w:left="2160" w:hanging="180"/>
      </w:pPr>
    </w:lvl>
    <w:lvl w:ilvl="3" w:tplc="14633935" w:tentative="1">
      <w:start w:val="1"/>
      <w:numFmt w:val="decimal"/>
      <w:lvlText w:val="%4."/>
      <w:lvlJc w:val="left"/>
      <w:pPr>
        <w:ind w:left="2880" w:hanging="360"/>
      </w:pPr>
    </w:lvl>
    <w:lvl w:ilvl="4" w:tplc="14633935" w:tentative="1">
      <w:start w:val="1"/>
      <w:numFmt w:val="lowerLetter"/>
      <w:lvlText w:val="%5."/>
      <w:lvlJc w:val="left"/>
      <w:pPr>
        <w:ind w:left="3600" w:hanging="360"/>
      </w:pPr>
    </w:lvl>
    <w:lvl w:ilvl="5" w:tplc="14633935" w:tentative="1">
      <w:start w:val="1"/>
      <w:numFmt w:val="lowerRoman"/>
      <w:lvlText w:val="%6."/>
      <w:lvlJc w:val="right"/>
      <w:pPr>
        <w:ind w:left="4320" w:hanging="180"/>
      </w:pPr>
    </w:lvl>
    <w:lvl w:ilvl="6" w:tplc="14633935" w:tentative="1">
      <w:start w:val="1"/>
      <w:numFmt w:val="decimal"/>
      <w:lvlText w:val="%7."/>
      <w:lvlJc w:val="left"/>
      <w:pPr>
        <w:ind w:left="5040" w:hanging="360"/>
      </w:pPr>
    </w:lvl>
    <w:lvl w:ilvl="7" w:tplc="14633935" w:tentative="1">
      <w:start w:val="1"/>
      <w:numFmt w:val="lowerLetter"/>
      <w:lvlText w:val="%8."/>
      <w:lvlJc w:val="left"/>
      <w:pPr>
        <w:ind w:left="5760" w:hanging="360"/>
      </w:pPr>
    </w:lvl>
    <w:lvl w:ilvl="8" w:tplc="1463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2">
    <w:multiLevelType w:val="hybridMultilevel"/>
    <w:lvl w:ilvl="0" w:tplc="18248100">
      <w:start w:val="1"/>
      <w:numFmt w:val="decimal"/>
      <w:lvlText w:val="%1."/>
      <w:lvlJc w:val="left"/>
      <w:pPr>
        <w:ind w:left="720" w:hanging="360"/>
      </w:pPr>
    </w:lvl>
    <w:lvl w:ilvl="1" w:tplc="18248100" w:tentative="1">
      <w:start w:val="1"/>
      <w:numFmt w:val="lowerLetter"/>
      <w:lvlText w:val="%2."/>
      <w:lvlJc w:val="left"/>
      <w:pPr>
        <w:ind w:left="1440" w:hanging="360"/>
      </w:pPr>
    </w:lvl>
    <w:lvl w:ilvl="2" w:tplc="18248100" w:tentative="1">
      <w:start w:val="1"/>
      <w:numFmt w:val="lowerRoman"/>
      <w:lvlText w:val="%3."/>
      <w:lvlJc w:val="right"/>
      <w:pPr>
        <w:ind w:left="2160" w:hanging="180"/>
      </w:pPr>
    </w:lvl>
    <w:lvl w:ilvl="3" w:tplc="18248100" w:tentative="1">
      <w:start w:val="1"/>
      <w:numFmt w:val="decimal"/>
      <w:lvlText w:val="%4."/>
      <w:lvlJc w:val="left"/>
      <w:pPr>
        <w:ind w:left="2880" w:hanging="360"/>
      </w:pPr>
    </w:lvl>
    <w:lvl w:ilvl="4" w:tplc="18248100" w:tentative="1">
      <w:start w:val="1"/>
      <w:numFmt w:val="lowerLetter"/>
      <w:lvlText w:val="%5."/>
      <w:lvlJc w:val="left"/>
      <w:pPr>
        <w:ind w:left="3600" w:hanging="360"/>
      </w:pPr>
    </w:lvl>
    <w:lvl w:ilvl="5" w:tplc="18248100" w:tentative="1">
      <w:start w:val="1"/>
      <w:numFmt w:val="lowerRoman"/>
      <w:lvlText w:val="%6."/>
      <w:lvlJc w:val="right"/>
      <w:pPr>
        <w:ind w:left="4320" w:hanging="180"/>
      </w:pPr>
    </w:lvl>
    <w:lvl w:ilvl="6" w:tplc="18248100" w:tentative="1">
      <w:start w:val="1"/>
      <w:numFmt w:val="decimal"/>
      <w:lvlText w:val="%7."/>
      <w:lvlJc w:val="left"/>
      <w:pPr>
        <w:ind w:left="5040" w:hanging="360"/>
      </w:pPr>
    </w:lvl>
    <w:lvl w:ilvl="7" w:tplc="18248100" w:tentative="1">
      <w:start w:val="1"/>
      <w:numFmt w:val="lowerLetter"/>
      <w:lvlText w:val="%8."/>
      <w:lvlJc w:val="left"/>
      <w:pPr>
        <w:ind w:left="5760" w:hanging="360"/>
      </w:pPr>
    </w:lvl>
    <w:lvl w:ilvl="8" w:tplc="1824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1">
    <w:multiLevelType w:val="hybridMultilevel"/>
    <w:lvl w:ilvl="0" w:tplc="37036234">
      <w:start w:val="1"/>
      <w:numFmt w:val="decimal"/>
      <w:lvlText w:val="%1."/>
      <w:lvlJc w:val="left"/>
      <w:pPr>
        <w:ind w:left="720" w:hanging="360"/>
      </w:pPr>
    </w:lvl>
    <w:lvl w:ilvl="1" w:tplc="37036234" w:tentative="1">
      <w:start w:val="1"/>
      <w:numFmt w:val="lowerLetter"/>
      <w:lvlText w:val="%2."/>
      <w:lvlJc w:val="left"/>
      <w:pPr>
        <w:ind w:left="1440" w:hanging="360"/>
      </w:pPr>
    </w:lvl>
    <w:lvl w:ilvl="2" w:tplc="37036234" w:tentative="1">
      <w:start w:val="1"/>
      <w:numFmt w:val="lowerRoman"/>
      <w:lvlText w:val="%3."/>
      <w:lvlJc w:val="right"/>
      <w:pPr>
        <w:ind w:left="2160" w:hanging="180"/>
      </w:pPr>
    </w:lvl>
    <w:lvl w:ilvl="3" w:tplc="37036234" w:tentative="1">
      <w:start w:val="1"/>
      <w:numFmt w:val="decimal"/>
      <w:lvlText w:val="%4."/>
      <w:lvlJc w:val="left"/>
      <w:pPr>
        <w:ind w:left="2880" w:hanging="360"/>
      </w:pPr>
    </w:lvl>
    <w:lvl w:ilvl="4" w:tplc="37036234" w:tentative="1">
      <w:start w:val="1"/>
      <w:numFmt w:val="lowerLetter"/>
      <w:lvlText w:val="%5."/>
      <w:lvlJc w:val="left"/>
      <w:pPr>
        <w:ind w:left="3600" w:hanging="360"/>
      </w:pPr>
    </w:lvl>
    <w:lvl w:ilvl="5" w:tplc="37036234" w:tentative="1">
      <w:start w:val="1"/>
      <w:numFmt w:val="lowerRoman"/>
      <w:lvlText w:val="%6."/>
      <w:lvlJc w:val="right"/>
      <w:pPr>
        <w:ind w:left="4320" w:hanging="180"/>
      </w:pPr>
    </w:lvl>
    <w:lvl w:ilvl="6" w:tplc="37036234" w:tentative="1">
      <w:start w:val="1"/>
      <w:numFmt w:val="decimal"/>
      <w:lvlText w:val="%7."/>
      <w:lvlJc w:val="left"/>
      <w:pPr>
        <w:ind w:left="5040" w:hanging="360"/>
      </w:pPr>
    </w:lvl>
    <w:lvl w:ilvl="7" w:tplc="37036234" w:tentative="1">
      <w:start w:val="1"/>
      <w:numFmt w:val="lowerLetter"/>
      <w:lvlText w:val="%8."/>
      <w:lvlJc w:val="left"/>
      <w:pPr>
        <w:ind w:left="5760" w:hanging="360"/>
      </w:pPr>
    </w:lvl>
    <w:lvl w:ilvl="8" w:tplc="3703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0">
    <w:multiLevelType w:val="hybridMultilevel"/>
    <w:lvl w:ilvl="0" w:tplc="37368268">
      <w:start w:val="1"/>
      <w:numFmt w:val="decimal"/>
      <w:lvlText w:val="%1."/>
      <w:lvlJc w:val="left"/>
      <w:pPr>
        <w:ind w:left="720" w:hanging="360"/>
      </w:pPr>
    </w:lvl>
    <w:lvl w:ilvl="1" w:tplc="37368268" w:tentative="1">
      <w:start w:val="1"/>
      <w:numFmt w:val="lowerLetter"/>
      <w:lvlText w:val="%2."/>
      <w:lvlJc w:val="left"/>
      <w:pPr>
        <w:ind w:left="1440" w:hanging="360"/>
      </w:pPr>
    </w:lvl>
    <w:lvl w:ilvl="2" w:tplc="37368268" w:tentative="1">
      <w:start w:val="1"/>
      <w:numFmt w:val="lowerRoman"/>
      <w:lvlText w:val="%3."/>
      <w:lvlJc w:val="right"/>
      <w:pPr>
        <w:ind w:left="2160" w:hanging="180"/>
      </w:pPr>
    </w:lvl>
    <w:lvl w:ilvl="3" w:tplc="37368268" w:tentative="1">
      <w:start w:val="1"/>
      <w:numFmt w:val="decimal"/>
      <w:lvlText w:val="%4."/>
      <w:lvlJc w:val="left"/>
      <w:pPr>
        <w:ind w:left="2880" w:hanging="360"/>
      </w:pPr>
    </w:lvl>
    <w:lvl w:ilvl="4" w:tplc="37368268" w:tentative="1">
      <w:start w:val="1"/>
      <w:numFmt w:val="lowerLetter"/>
      <w:lvlText w:val="%5."/>
      <w:lvlJc w:val="left"/>
      <w:pPr>
        <w:ind w:left="3600" w:hanging="360"/>
      </w:pPr>
    </w:lvl>
    <w:lvl w:ilvl="5" w:tplc="37368268" w:tentative="1">
      <w:start w:val="1"/>
      <w:numFmt w:val="lowerRoman"/>
      <w:lvlText w:val="%6."/>
      <w:lvlJc w:val="right"/>
      <w:pPr>
        <w:ind w:left="4320" w:hanging="180"/>
      </w:pPr>
    </w:lvl>
    <w:lvl w:ilvl="6" w:tplc="37368268" w:tentative="1">
      <w:start w:val="1"/>
      <w:numFmt w:val="decimal"/>
      <w:lvlText w:val="%7."/>
      <w:lvlJc w:val="left"/>
      <w:pPr>
        <w:ind w:left="5040" w:hanging="360"/>
      </w:pPr>
    </w:lvl>
    <w:lvl w:ilvl="7" w:tplc="37368268" w:tentative="1">
      <w:start w:val="1"/>
      <w:numFmt w:val="lowerLetter"/>
      <w:lvlText w:val="%8."/>
      <w:lvlJc w:val="left"/>
      <w:pPr>
        <w:ind w:left="5760" w:hanging="360"/>
      </w:pPr>
    </w:lvl>
    <w:lvl w:ilvl="8" w:tplc="3736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9">
    <w:multiLevelType w:val="hybridMultilevel"/>
    <w:lvl w:ilvl="0" w:tplc="68817939">
      <w:start w:val="1"/>
      <w:numFmt w:val="decimal"/>
      <w:lvlText w:val="%1."/>
      <w:lvlJc w:val="left"/>
      <w:pPr>
        <w:ind w:left="720" w:hanging="360"/>
      </w:pPr>
    </w:lvl>
    <w:lvl w:ilvl="1" w:tplc="68817939" w:tentative="1">
      <w:start w:val="1"/>
      <w:numFmt w:val="lowerLetter"/>
      <w:lvlText w:val="%2."/>
      <w:lvlJc w:val="left"/>
      <w:pPr>
        <w:ind w:left="1440" w:hanging="360"/>
      </w:pPr>
    </w:lvl>
    <w:lvl w:ilvl="2" w:tplc="68817939" w:tentative="1">
      <w:start w:val="1"/>
      <w:numFmt w:val="lowerRoman"/>
      <w:lvlText w:val="%3."/>
      <w:lvlJc w:val="right"/>
      <w:pPr>
        <w:ind w:left="2160" w:hanging="180"/>
      </w:pPr>
    </w:lvl>
    <w:lvl w:ilvl="3" w:tplc="68817939" w:tentative="1">
      <w:start w:val="1"/>
      <w:numFmt w:val="decimal"/>
      <w:lvlText w:val="%4."/>
      <w:lvlJc w:val="left"/>
      <w:pPr>
        <w:ind w:left="2880" w:hanging="360"/>
      </w:pPr>
    </w:lvl>
    <w:lvl w:ilvl="4" w:tplc="68817939" w:tentative="1">
      <w:start w:val="1"/>
      <w:numFmt w:val="lowerLetter"/>
      <w:lvlText w:val="%5."/>
      <w:lvlJc w:val="left"/>
      <w:pPr>
        <w:ind w:left="3600" w:hanging="360"/>
      </w:pPr>
    </w:lvl>
    <w:lvl w:ilvl="5" w:tplc="68817939" w:tentative="1">
      <w:start w:val="1"/>
      <w:numFmt w:val="lowerRoman"/>
      <w:lvlText w:val="%6."/>
      <w:lvlJc w:val="right"/>
      <w:pPr>
        <w:ind w:left="4320" w:hanging="180"/>
      </w:pPr>
    </w:lvl>
    <w:lvl w:ilvl="6" w:tplc="68817939" w:tentative="1">
      <w:start w:val="1"/>
      <w:numFmt w:val="decimal"/>
      <w:lvlText w:val="%7."/>
      <w:lvlJc w:val="left"/>
      <w:pPr>
        <w:ind w:left="5040" w:hanging="360"/>
      </w:pPr>
    </w:lvl>
    <w:lvl w:ilvl="7" w:tplc="68817939" w:tentative="1">
      <w:start w:val="1"/>
      <w:numFmt w:val="lowerLetter"/>
      <w:lvlText w:val="%8."/>
      <w:lvlJc w:val="left"/>
      <w:pPr>
        <w:ind w:left="5760" w:hanging="360"/>
      </w:pPr>
    </w:lvl>
    <w:lvl w:ilvl="8" w:tplc="6881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8">
    <w:multiLevelType w:val="hybridMultilevel"/>
    <w:lvl w:ilvl="0" w:tplc="88881249">
      <w:start w:val="1"/>
      <w:numFmt w:val="decimal"/>
      <w:lvlText w:val="%1."/>
      <w:lvlJc w:val="left"/>
      <w:pPr>
        <w:ind w:left="720" w:hanging="360"/>
      </w:pPr>
    </w:lvl>
    <w:lvl w:ilvl="1" w:tplc="88881249" w:tentative="1">
      <w:start w:val="1"/>
      <w:numFmt w:val="lowerLetter"/>
      <w:lvlText w:val="%2."/>
      <w:lvlJc w:val="left"/>
      <w:pPr>
        <w:ind w:left="1440" w:hanging="360"/>
      </w:pPr>
    </w:lvl>
    <w:lvl w:ilvl="2" w:tplc="88881249" w:tentative="1">
      <w:start w:val="1"/>
      <w:numFmt w:val="lowerRoman"/>
      <w:lvlText w:val="%3."/>
      <w:lvlJc w:val="right"/>
      <w:pPr>
        <w:ind w:left="2160" w:hanging="180"/>
      </w:pPr>
    </w:lvl>
    <w:lvl w:ilvl="3" w:tplc="88881249" w:tentative="1">
      <w:start w:val="1"/>
      <w:numFmt w:val="decimal"/>
      <w:lvlText w:val="%4."/>
      <w:lvlJc w:val="left"/>
      <w:pPr>
        <w:ind w:left="2880" w:hanging="360"/>
      </w:pPr>
    </w:lvl>
    <w:lvl w:ilvl="4" w:tplc="88881249" w:tentative="1">
      <w:start w:val="1"/>
      <w:numFmt w:val="lowerLetter"/>
      <w:lvlText w:val="%5."/>
      <w:lvlJc w:val="left"/>
      <w:pPr>
        <w:ind w:left="3600" w:hanging="360"/>
      </w:pPr>
    </w:lvl>
    <w:lvl w:ilvl="5" w:tplc="88881249" w:tentative="1">
      <w:start w:val="1"/>
      <w:numFmt w:val="lowerRoman"/>
      <w:lvlText w:val="%6."/>
      <w:lvlJc w:val="right"/>
      <w:pPr>
        <w:ind w:left="4320" w:hanging="180"/>
      </w:pPr>
    </w:lvl>
    <w:lvl w:ilvl="6" w:tplc="88881249" w:tentative="1">
      <w:start w:val="1"/>
      <w:numFmt w:val="decimal"/>
      <w:lvlText w:val="%7."/>
      <w:lvlJc w:val="left"/>
      <w:pPr>
        <w:ind w:left="5040" w:hanging="360"/>
      </w:pPr>
    </w:lvl>
    <w:lvl w:ilvl="7" w:tplc="88881249" w:tentative="1">
      <w:start w:val="1"/>
      <w:numFmt w:val="lowerLetter"/>
      <w:lvlText w:val="%8."/>
      <w:lvlJc w:val="left"/>
      <w:pPr>
        <w:ind w:left="5760" w:hanging="360"/>
      </w:pPr>
    </w:lvl>
    <w:lvl w:ilvl="8" w:tplc="8888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7">
    <w:multiLevelType w:val="hybridMultilevel"/>
    <w:lvl w:ilvl="0" w:tplc="60516146">
      <w:start w:val="1"/>
      <w:numFmt w:val="decimal"/>
      <w:lvlText w:val="%1."/>
      <w:lvlJc w:val="left"/>
      <w:pPr>
        <w:ind w:left="720" w:hanging="360"/>
      </w:pPr>
    </w:lvl>
    <w:lvl w:ilvl="1" w:tplc="60516146" w:tentative="1">
      <w:start w:val="1"/>
      <w:numFmt w:val="lowerLetter"/>
      <w:lvlText w:val="%2."/>
      <w:lvlJc w:val="left"/>
      <w:pPr>
        <w:ind w:left="1440" w:hanging="360"/>
      </w:pPr>
    </w:lvl>
    <w:lvl w:ilvl="2" w:tplc="60516146" w:tentative="1">
      <w:start w:val="1"/>
      <w:numFmt w:val="lowerRoman"/>
      <w:lvlText w:val="%3."/>
      <w:lvlJc w:val="right"/>
      <w:pPr>
        <w:ind w:left="2160" w:hanging="180"/>
      </w:pPr>
    </w:lvl>
    <w:lvl w:ilvl="3" w:tplc="60516146" w:tentative="1">
      <w:start w:val="1"/>
      <w:numFmt w:val="decimal"/>
      <w:lvlText w:val="%4."/>
      <w:lvlJc w:val="left"/>
      <w:pPr>
        <w:ind w:left="2880" w:hanging="360"/>
      </w:pPr>
    </w:lvl>
    <w:lvl w:ilvl="4" w:tplc="60516146" w:tentative="1">
      <w:start w:val="1"/>
      <w:numFmt w:val="lowerLetter"/>
      <w:lvlText w:val="%5."/>
      <w:lvlJc w:val="left"/>
      <w:pPr>
        <w:ind w:left="3600" w:hanging="360"/>
      </w:pPr>
    </w:lvl>
    <w:lvl w:ilvl="5" w:tplc="60516146" w:tentative="1">
      <w:start w:val="1"/>
      <w:numFmt w:val="lowerRoman"/>
      <w:lvlText w:val="%6."/>
      <w:lvlJc w:val="right"/>
      <w:pPr>
        <w:ind w:left="4320" w:hanging="180"/>
      </w:pPr>
    </w:lvl>
    <w:lvl w:ilvl="6" w:tplc="60516146" w:tentative="1">
      <w:start w:val="1"/>
      <w:numFmt w:val="decimal"/>
      <w:lvlText w:val="%7."/>
      <w:lvlJc w:val="left"/>
      <w:pPr>
        <w:ind w:left="5040" w:hanging="360"/>
      </w:pPr>
    </w:lvl>
    <w:lvl w:ilvl="7" w:tplc="60516146" w:tentative="1">
      <w:start w:val="1"/>
      <w:numFmt w:val="lowerLetter"/>
      <w:lvlText w:val="%8."/>
      <w:lvlJc w:val="left"/>
      <w:pPr>
        <w:ind w:left="5760" w:hanging="360"/>
      </w:pPr>
    </w:lvl>
    <w:lvl w:ilvl="8" w:tplc="6051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6">
    <w:multiLevelType w:val="hybridMultilevel"/>
    <w:lvl w:ilvl="0" w:tplc="96147832">
      <w:start w:val="1"/>
      <w:numFmt w:val="decimal"/>
      <w:lvlText w:val="%1."/>
      <w:lvlJc w:val="left"/>
      <w:pPr>
        <w:ind w:left="720" w:hanging="360"/>
      </w:pPr>
    </w:lvl>
    <w:lvl w:ilvl="1" w:tplc="96147832" w:tentative="1">
      <w:start w:val="1"/>
      <w:numFmt w:val="lowerLetter"/>
      <w:lvlText w:val="%2."/>
      <w:lvlJc w:val="left"/>
      <w:pPr>
        <w:ind w:left="1440" w:hanging="360"/>
      </w:pPr>
    </w:lvl>
    <w:lvl w:ilvl="2" w:tplc="96147832" w:tentative="1">
      <w:start w:val="1"/>
      <w:numFmt w:val="lowerRoman"/>
      <w:lvlText w:val="%3."/>
      <w:lvlJc w:val="right"/>
      <w:pPr>
        <w:ind w:left="2160" w:hanging="180"/>
      </w:pPr>
    </w:lvl>
    <w:lvl w:ilvl="3" w:tplc="96147832" w:tentative="1">
      <w:start w:val="1"/>
      <w:numFmt w:val="decimal"/>
      <w:lvlText w:val="%4."/>
      <w:lvlJc w:val="left"/>
      <w:pPr>
        <w:ind w:left="2880" w:hanging="360"/>
      </w:pPr>
    </w:lvl>
    <w:lvl w:ilvl="4" w:tplc="96147832" w:tentative="1">
      <w:start w:val="1"/>
      <w:numFmt w:val="lowerLetter"/>
      <w:lvlText w:val="%5."/>
      <w:lvlJc w:val="left"/>
      <w:pPr>
        <w:ind w:left="3600" w:hanging="360"/>
      </w:pPr>
    </w:lvl>
    <w:lvl w:ilvl="5" w:tplc="96147832" w:tentative="1">
      <w:start w:val="1"/>
      <w:numFmt w:val="lowerRoman"/>
      <w:lvlText w:val="%6."/>
      <w:lvlJc w:val="right"/>
      <w:pPr>
        <w:ind w:left="4320" w:hanging="180"/>
      </w:pPr>
    </w:lvl>
    <w:lvl w:ilvl="6" w:tplc="96147832" w:tentative="1">
      <w:start w:val="1"/>
      <w:numFmt w:val="decimal"/>
      <w:lvlText w:val="%7."/>
      <w:lvlJc w:val="left"/>
      <w:pPr>
        <w:ind w:left="5040" w:hanging="360"/>
      </w:pPr>
    </w:lvl>
    <w:lvl w:ilvl="7" w:tplc="96147832" w:tentative="1">
      <w:start w:val="1"/>
      <w:numFmt w:val="lowerLetter"/>
      <w:lvlText w:val="%8."/>
      <w:lvlJc w:val="left"/>
      <w:pPr>
        <w:ind w:left="5760" w:hanging="360"/>
      </w:pPr>
    </w:lvl>
    <w:lvl w:ilvl="8" w:tplc="9614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5">
    <w:multiLevelType w:val="hybridMultilevel"/>
    <w:lvl w:ilvl="0" w:tplc="34513532">
      <w:start w:val="1"/>
      <w:numFmt w:val="decimal"/>
      <w:lvlText w:val="%1."/>
      <w:lvlJc w:val="left"/>
      <w:pPr>
        <w:ind w:left="720" w:hanging="360"/>
      </w:pPr>
    </w:lvl>
    <w:lvl w:ilvl="1" w:tplc="34513532" w:tentative="1">
      <w:start w:val="1"/>
      <w:numFmt w:val="lowerLetter"/>
      <w:lvlText w:val="%2."/>
      <w:lvlJc w:val="left"/>
      <w:pPr>
        <w:ind w:left="1440" w:hanging="360"/>
      </w:pPr>
    </w:lvl>
    <w:lvl w:ilvl="2" w:tplc="34513532" w:tentative="1">
      <w:start w:val="1"/>
      <w:numFmt w:val="lowerRoman"/>
      <w:lvlText w:val="%3."/>
      <w:lvlJc w:val="right"/>
      <w:pPr>
        <w:ind w:left="2160" w:hanging="180"/>
      </w:pPr>
    </w:lvl>
    <w:lvl w:ilvl="3" w:tplc="34513532" w:tentative="1">
      <w:start w:val="1"/>
      <w:numFmt w:val="decimal"/>
      <w:lvlText w:val="%4."/>
      <w:lvlJc w:val="left"/>
      <w:pPr>
        <w:ind w:left="2880" w:hanging="360"/>
      </w:pPr>
    </w:lvl>
    <w:lvl w:ilvl="4" w:tplc="34513532" w:tentative="1">
      <w:start w:val="1"/>
      <w:numFmt w:val="lowerLetter"/>
      <w:lvlText w:val="%5."/>
      <w:lvlJc w:val="left"/>
      <w:pPr>
        <w:ind w:left="3600" w:hanging="360"/>
      </w:pPr>
    </w:lvl>
    <w:lvl w:ilvl="5" w:tplc="34513532" w:tentative="1">
      <w:start w:val="1"/>
      <w:numFmt w:val="lowerRoman"/>
      <w:lvlText w:val="%6."/>
      <w:lvlJc w:val="right"/>
      <w:pPr>
        <w:ind w:left="4320" w:hanging="180"/>
      </w:pPr>
    </w:lvl>
    <w:lvl w:ilvl="6" w:tplc="34513532" w:tentative="1">
      <w:start w:val="1"/>
      <w:numFmt w:val="decimal"/>
      <w:lvlText w:val="%7."/>
      <w:lvlJc w:val="left"/>
      <w:pPr>
        <w:ind w:left="5040" w:hanging="360"/>
      </w:pPr>
    </w:lvl>
    <w:lvl w:ilvl="7" w:tplc="34513532" w:tentative="1">
      <w:start w:val="1"/>
      <w:numFmt w:val="lowerLetter"/>
      <w:lvlText w:val="%8."/>
      <w:lvlJc w:val="left"/>
      <w:pPr>
        <w:ind w:left="5760" w:hanging="360"/>
      </w:pPr>
    </w:lvl>
    <w:lvl w:ilvl="8" w:tplc="3451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4">
    <w:multiLevelType w:val="hybridMultilevel"/>
    <w:lvl w:ilvl="0" w:tplc="44354027">
      <w:start w:val="1"/>
      <w:numFmt w:val="decimal"/>
      <w:lvlText w:val="%1."/>
      <w:lvlJc w:val="left"/>
      <w:pPr>
        <w:ind w:left="720" w:hanging="360"/>
      </w:pPr>
    </w:lvl>
    <w:lvl w:ilvl="1" w:tplc="44354027" w:tentative="1">
      <w:start w:val="1"/>
      <w:numFmt w:val="lowerLetter"/>
      <w:lvlText w:val="%2."/>
      <w:lvlJc w:val="left"/>
      <w:pPr>
        <w:ind w:left="1440" w:hanging="360"/>
      </w:pPr>
    </w:lvl>
    <w:lvl w:ilvl="2" w:tplc="44354027" w:tentative="1">
      <w:start w:val="1"/>
      <w:numFmt w:val="lowerRoman"/>
      <w:lvlText w:val="%3."/>
      <w:lvlJc w:val="right"/>
      <w:pPr>
        <w:ind w:left="2160" w:hanging="180"/>
      </w:pPr>
    </w:lvl>
    <w:lvl w:ilvl="3" w:tplc="44354027" w:tentative="1">
      <w:start w:val="1"/>
      <w:numFmt w:val="decimal"/>
      <w:lvlText w:val="%4."/>
      <w:lvlJc w:val="left"/>
      <w:pPr>
        <w:ind w:left="2880" w:hanging="360"/>
      </w:pPr>
    </w:lvl>
    <w:lvl w:ilvl="4" w:tplc="44354027" w:tentative="1">
      <w:start w:val="1"/>
      <w:numFmt w:val="lowerLetter"/>
      <w:lvlText w:val="%5."/>
      <w:lvlJc w:val="left"/>
      <w:pPr>
        <w:ind w:left="3600" w:hanging="360"/>
      </w:pPr>
    </w:lvl>
    <w:lvl w:ilvl="5" w:tplc="44354027" w:tentative="1">
      <w:start w:val="1"/>
      <w:numFmt w:val="lowerRoman"/>
      <w:lvlText w:val="%6."/>
      <w:lvlJc w:val="right"/>
      <w:pPr>
        <w:ind w:left="4320" w:hanging="180"/>
      </w:pPr>
    </w:lvl>
    <w:lvl w:ilvl="6" w:tplc="44354027" w:tentative="1">
      <w:start w:val="1"/>
      <w:numFmt w:val="decimal"/>
      <w:lvlText w:val="%7."/>
      <w:lvlJc w:val="left"/>
      <w:pPr>
        <w:ind w:left="5040" w:hanging="360"/>
      </w:pPr>
    </w:lvl>
    <w:lvl w:ilvl="7" w:tplc="44354027" w:tentative="1">
      <w:start w:val="1"/>
      <w:numFmt w:val="lowerLetter"/>
      <w:lvlText w:val="%8."/>
      <w:lvlJc w:val="left"/>
      <w:pPr>
        <w:ind w:left="5760" w:hanging="360"/>
      </w:pPr>
    </w:lvl>
    <w:lvl w:ilvl="8" w:tplc="4435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3">
    <w:multiLevelType w:val="hybridMultilevel"/>
    <w:lvl w:ilvl="0" w:tplc="39761824">
      <w:start w:val="1"/>
      <w:numFmt w:val="decimal"/>
      <w:lvlText w:val="%1."/>
      <w:lvlJc w:val="left"/>
      <w:pPr>
        <w:ind w:left="720" w:hanging="360"/>
      </w:pPr>
    </w:lvl>
    <w:lvl w:ilvl="1" w:tplc="39761824" w:tentative="1">
      <w:start w:val="1"/>
      <w:numFmt w:val="lowerLetter"/>
      <w:lvlText w:val="%2."/>
      <w:lvlJc w:val="left"/>
      <w:pPr>
        <w:ind w:left="1440" w:hanging="360"/>
      </w:pPr>
    </w:lvl>
    <w:lvl w:ilvl="2" w:tplc="39761824" w:tentative="1">
      <w:start w:val="1"/>
      <w:numFmt w:val="lowerRoman"/>
      <w:lvlText w:val="%3."/>
      <w:lvlJc w:val="right"/>
      <w:pPr>
        <w:ind w:left="2160" w:hanging="180"/>
      </w:pPr>
    </w:lvl>
    <w:lvl w:ilvl="3" w:tplc="39761824" w:tentative="1">
      <w:start w:val="1"/>
      <w:numFmt w:val="decimal"/>
      <w:lvlText w:val="%4."/>
      <w:lvlJc w:val="left"/>
      <w:pPr>
        <w:ind w:left="2880" w:hanging="360"/>
      </w:pPr>
    </w:lvl>
    <w:lvl w:ilvl="4" w:tplc="39761824" w:tentative="1">
      <w:start w:val="1"/>
      <w:numFmt w:val="lowerLetter"/>
      <w:lvlText w:val="%5."/>
      <w:lvlJc w:val="left"/>
      <w:pPr>
        <w:ind w:left="3600" w:hanging="360"/>
      </w:pPr>
    </w:lvl>
    <w:lvl w:ilvl="5" w:tplc="39761824" w:tentative="1">
      <w:start w:val="1"/>
      <w:numFmt w:val="lowerRoman"/>
      <w:lvlText w:val="%6."/>
      <w:lvlJc w:val="right"/>
      <w:pPr>
        <w:ind w:left="4320" w:hanging="180"/>
      </w:pPr>
    </w:lvl>
    <w:lvl w:ilvl="6" w:tplc="39761824" w:tentative="1">
      <w:start w:val="1"/>
      <w:numFmt w:val="decimal"/>
      <w:lvlText w:val="%7."/>
      <w:lvlJc w:val="left"/>
      <w:pPr>
        <w:ind w:left="5040" w:hanging="360"/>
      </w:pPr>
    </w:lvl>
    <w:lvl w:ilvl="7" w:tplc="39761824" w:tentative="1">
      <w:start w:val="1"/>
      <w:numFmt w:val="lowerLetter"/>
      <w:lvlText w:val="%8."/>
      <w:lvlJc w:val="left"/>
      <w:pPr>
        <w:ind w:left="5760" w:hanging="360"/>
      </w:pPr>
    </w:lvl>
    <w:lvl w:ilvl="8" w:tplc="3976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2">
    <w:multiLevelType w:val="hybridMultilevel"/>
    <w:lvl w:ilvl="0" w:tplc="85907391">
      <w:start w:val="1"/>
      <w:numFmt w:val="decimal"/>
      <w:lvlText w:val="%1."/>
      <w:lvlJc w:val="left"/>
      <w:pPr>
        <w:ind w:left="720" w:hanging="360"/>
      </w:pPr>
    </w:lvl>
    <w:lvl w:ilvl="1" w:tplc="85907391" w:tentative="1">
      <w:start w:val="1"/>
      <w:numFmt w:val="lowerLetter"/>
      <w:lvlText w:val="%2."/>
      <w:lvlJc w:val="left"/>
      <w:pPr>
        <w:ind w:left="1440" w:hanging="360"/>
      </w:pPr>
    </w:lvl>
    <w:lvl w:ilvl="2" w:tplc="85907391" w:tentative="1">
      <w:start w:val="1"/>
      <w:numFmt w:val="lowerRoman"/>
      <w:lvlText w:val="%3."/>
      <w:lvlJc w:val="right"/>
      <w:pPr>
        <w:ind w:left="2160" w:hanging="180"/>
      </w:pPr>
    </w:lvl>
    <w:lvl w:ilvl="3" w:tplc="85907391" w:tentative="1">
      <w:start w:val="1"/>
      <w:numFmt w:val="decimal"/>
      <w:lvlText w:val="%4."/>
      <w:lvlJc w:val="left"/>
      <w:pPr>
        <w:ind w:left="2880" w:hanging="360"/>
      </w:pPr>
    </w:lvl>
    <w:lvl w:ilvl="4" w:tplc="85907391" w:tentative="1">
      <w:start w:val="1"/>
      <w:numFmt w:val="lowerLetter"/>
      <w:lvlText w:val="%5."/>
      <w:lvlJc w:val="left"/>
      <w:pPr>
        <w:ind w:left="3600" w:hanging="360"/>
      </w:pPr>
    </w:lvl>
    <w:lvl w:ilvl="5" w:tplc="85907391" w:tentative="1">
      <w:start w:val="1"/>
      <w:numFmt w:val="lowerRoman"/>
      <w:lvlText w:val="%6."/>
      <w:lvlJc w:val="right"/>
      <w:pPr>
        <w:ind w:left="4320" w:hanging="180"/>
      </w:pPr>
    </w:lvl>
    <w:lvl w:ilvl="6" w:tplc="85907391" w:tentative="1">
      <w:start w:val="1"/>
      <w:numFmt w:val="decimal"/>
      <w:lvlText w:val="%7."/>
      <w:lvlJc w:val="left"/>
      <w:pPr>
        <w:ind w:left="5040" w:hanging="360"/>
      </w:pPr>
    </w:lvl>
    <w:lvl w:ilvl="7" w:tplc="85907391" w:tentative="1">
      <w:start w:val="1"/>
      <w:numFmt w:val="lowerLetter"/>
      <w:lvlText w:val="%8."/>
      <w:lvlJc w:val="left"/>
      <w:pPr>
        <w:ind w:left="5760" w:hanging="360"/>
      </w:pPr>
    </w:lvl>
    <w:lvl w:ilvl="8" w:tplc="8590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1">
    <w:multiLevelType w:val="hybridMultilevel"/>
    <w:lvl w:ilvl="0" w:tplc="15572088">
      <w:start w:val="1"/>
      <w:numFmt w:val="decimal"/>
      <w:lvlText w:val="%1."/>
      <w:lvlJc w:val="left"/>
      <w:pPr>
        <w:ind w:left="720" w:hanging="360"/>
      </w:pPr>
    </w:lvl>
    <w:lvl w:ilvl="1" w:tplc="15572088" w:tentative="1">
      <w:start w:val="1"/>
      <w:numFmt w:val="lowerLetter"/>
      <w:lvlText w:val="%2."/>
      <w:lvlJc w:val="left"/>
      <w:pPr>
        <w:ind w:left="1440" w:hanging="360"/>
      </w:pPr>
    </w:lvl>
    <w:lvl w:ilvl="2" w:tplc="15572088" w:tentative="1">
      <w:start w:val="1"/>
      <w:numFmt w:val="lowerRoman"/>
      <w:lvlText w:val="%3."/>
      <w:lvlJc w:val="right"/>
      <w:pPr>
        <w:ind w:left="2160" w:hanging="180"/>
      </w:pPr>
    </w:lvl>
    <w:lvl w:ilvl="3" w:tplc="15572088" w:tentative="1">
      <w:start w:val="1"/>
      <w:numFmt w:val="decimal"/>
      <w:lvlText w:val="%4."/>
      <w:lvlJc w:val="left"/>
      <w:pPr>
        <w:ind w:left="2880" w:hanging="360"/>
      </w:pPr>
    </w:lvl>
    <w:lvl w:ilvl="4" w:tplc="15572088" w:tentative="1">
      <w:start w:val="1"/>
      <w:numFmt w:val="lowerLetter"/>
      <w:lvlText w:val="%5."/>
      <w:lvlJc w:val="left"/>
      <w:pPr>
        <w:ind w:left="3600" w:hanging="360"/>
      </w:pPr>
    </w:lvl>
    <w:lvl w:ilvl="5" w:tplc="15572088" w:tentative="1">
      <w:start w:val="1"/>
      <w:numFmt w:val="lowerRoman"/>
      <w:lvlText w:val="%6."/>
      <w:lvlJc w:val="right"/>
      <w:pPr>
        <w:ind w:left="4320" w:hanging="180"/>
      </w:pPr>
    </w:lvl>
    <w:lvl w:ilvl="6" w:tplc="15572088" w:tentative="1">
      <w:start w:val="1"/>
      <w:numFmt w:val="decimal"/>
      <w:lvlText w:val="%7."/>
      <w:lvlJc w:val="left"/>
      <w:pPr>
        <w:ind w:left="5040" w:hanging="360"/>
      </w:pPr>
    </w:lvl>
    <w:lvl w:ilvl="7" w:tplc="15572088" w:tentative="1">
      <w:start w:val="1"/>
      <w:numFmt w:val="lowerLetter"/>
      <w:lvlText w:val="%8."/>
      <w:lvlJc w:val="left"/>
      <w:pPr>
        <w:ind w:left="5760" w:hanging="360"/>
      </w:pPr>
    </w:lvl>
    <w:lvl w:ilvl="8" w:tplc="1557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0">
    <w:multiLevelType w:val="hybridMultilevel"/>
    <w:lvl w:ilvl="0" w:tplc="90946371">
      <w:start w:val="1"/>
      <w:numFmt w:val="decimal"/>
      <w:lvlText w:val="%1."/>
      <w:lvlJc w:val="left"/>
      <w:pPr>
        <w:ind w:left="720" w:hanging="360"/>
      </w:pPr>
    </w:lvl>
    <w:lvl w:ilvl="1" w:tplc="90946371" w:tentative="1">
      <w:start w:val="1"/>
      <w:numFmt w:val="lowerLetter"/>
      <w:lvlText w:val="%2."/>
      <w:lvlJc w:val="left"/>
      <w:pPr>
        <w:ind w:left="1440" w:hanging="360"/>
      </w:pPr>
    </w:lvl>
    <w:lvl w:ilvl="2" w:tplc="90946371" w:tentative="1">
      <w:start w:val="1"/>
      <w:numFmt w:val="lowerRoman"/>
      <w:lvlText w:val="%3."/>
      <w:lvlJc w:val="right"/>
      <w:pPr>
        <w:ind w:left="2160" w:hanging="180"/>
      </w:pPr>
    </w:lvl>
    <w:lvl w:ilvl="3" w:tplc="90946371" w:tentative="1">
      <w:start w:val="1"/>
      <w:numFmt w:val="decimal"/>
      <w:lvlText w:val="%4."/>
      <w:lvlJc w:val="left"/>
      <w:pPr>
        <w:ind w:left="2880" w:hanging="360"/>
      </w:pPr>
    </w:lvl>
    <w:lvl w:ilvl="4" w:tplc="90946371" w:tentative="1">
      <w:start w:val="1"/>
      <w:numFmt w:val="lowerLetter"/>
      <w:lvlText w:val="%5."/>
      <w:lvlJc w:val="left"/>
      <w:pPr>
        <w:ind w:left="3600" w:hanging="360"/>
      </w:pPr>
    </w:lvl>
    <w:lvl w:ilvl="5" w:tplc="90946371" w:tentative="1">
      <w:start w:val="1"/>
      <w:numFmt w:val="lowerRoman"/>
      <w:lvlText w:val="%6."/>
      <w:lvlJc w:val="right"/>
      <w:pPr>
        <w:ind w:left="4320" w:hanging="180"/>
      </w:pPr>
    </w:lvl>
    <w:lvl w:ilvl="6" w:tplc="90946371" w:tentative="1">
      <w:start w:val="1"/>
      <w:numFmt w:val="decimal"/>
      <w:lvlText w:val="%7."/>
      <w:lvlJc w:val="left"/>
      <w:pPr>
        <w:ind w:left="5040" w:hanging="360"/>
      </w:pPr>
    </w:lvl>
    <w:lvl w:ilvl="7" w:tplc="90946371" w:tentative="1">
      <w:start w:val="1"/>
      <w:numFmt w:val="lowerLetter"/>
      <w:lvlText w:val="%8."/>
      <w:lvlJc w:val="left"/>
      <w:pPr>
        <w:ind w:left="5760" w:hanging="360"/>
      </w:pPr>
    </w:lvl>
    <w:lvl w:ilvl="8" w:tplc="9094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9">
    <w:multiLevelType w:val="hybridMultilevel"/>
    <w:lvl w:ilvl="0" w:tplc="40285119">
      <w:start w:val="1"/>
      <w:numFmt w:val="decimal"/>
      <w:lvlText w:val="%1."/>
      <w:lvlJc w:val="left"/>
      <w:pPr>
        <w:ind w:left="720" w:hanging="360"/>
      </w:pPr>
    </w:lvl>
    <w:lvl w:ilvl="1" w:tplc="40285119" w:tentative="1">
      <w:start w:val="1"/>
      <w:numFmt w:val="lowerLetter"/>
      <w:lvlText w:val="%2."/>
      <w:lvlJc w:val="left"/>
      <w:pPr>
        <w:ind w:left="1440" w:hanging="360"/>
      </w:pPr>
    </w:lvl>
    <w:lvl w:ilvl="2" w:tplc="40285119" w:tentative="1">
      <w:start w:val="1"/>
      <w:numFmt w:val="lowerRoman"/>
      <w:lvlText w:val="%3."/>
      <w:lvlJc w:val="right"/>
      <w:pPr>
        <w:ind w:left="2160" w:hanging="180"/>
      </w:pPr>
    </w:lvl>
    <w:lvl w:ilvl="3" w:tplc="40285119" w:tentative="1">
      <w:start w:val="1"/>
      <w:numFmt w:val="decimal"/>
      <w:lvlText w:val="%4."/>
      <w:lvlJc w:val="left"/>
      <w:pPr>
        <w:ind w:left="2880" w:hanging="360"/>
      </w:pPr>
    </w:lvl>
    <w:lvl w:ilvl="4" w:tplc="40285119" w:tentative="1">
      <w:start w:val="1"/>
      <w:numFmt w:val="lowerLetter"/>
      <w:lvlText w:val="%5."/>
      <w:lvlJc w:val="left"/>
      <w:pPr>
        <w:ind w:left="3600" w:hanging="360"/>
      </w:pPr>
    </w:lvl>
    <w:lvl w:ilvl="5" w:tplc="40285119" w:tentative="1">
      <w:start w:val="1"/>
      <w:numFmt w:val="lowerRoman"/>
      <w:lvlText w:val="%6."/>
      <w:lvlJc w:val="right"/>
      <w:pPr>
        <w:ind w:left="4320" w:hanging="180"/>
      </w:pPr>
    </w:lvl>
    <w:lvl w:ilvl="6" w:tplc="40285119" w:tentative="1">
      <w:start w:val="1"/>
      <w:numFmt w:val="decimal"/>
      <w:lvlText w:val="%7."/>
      <w:lvlJc w:val="left"/>
      <w:pPr>
        <w:ind w:left="5040" w:hanging="360"/>
      </w:pPr>
    </w:lvl>
    <w:lvl w:ilvl="7" w:tplc="40285119" w:tentative="1">
      <w:start w:val="1"/>
      <w:numFmt w:val="lowerLetter"/>
      <w:lvlText w:val="%8."/>
      <w:lvlJc w:val="left"/>
      <w:pPr>
        <w:ind w:left="5760" w:hanging="360"/>
      </w:pPr>
    </w:lvl>
    <w:lvl w:ilvl="8" w:tplc="4028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8">
    <w:multiLevelType w:val="hybridMultilevel"/>
    <w:lvl w:ilvl="0" w:tplc="91580633">
      <w:start w:val="1"/>
      <w:numFmt w:val="decimal"/>
      <w:lvlText w:val="%1."/>
      <w:lvlJc w:val="left"/>
      <w:pPr>
        <w:ind w:left="720" w:hanging="360"/>
      </w:pPr>
    </w:lvl>
    <w:lvl w:ilvl="1" w:tplc="91580633" w:tentative="1">
      <w:start w:val="1"/>
      <w:numFmt w:val="lowerLetter"/>
      <w:lvlText w:val="%2."/>
      <w:lvlJc w:val="left"/>
      <w:pPr>
        <w:ind w:left="1440" w:hanging="360"/>
      </w:pPr>
    </w:lvl>
    <w:lvl w:ilvl="2" w:tplc="91580633" w:tentative="1">
      <w:start w:val="1"/>
      <w:numFmt w:val="lowerRoman"/>
      <w:lvlText w:val="%3."/>
      <w:lvlJc w:val="right"/>
      <w:pPr>
        <w:ind w:left="2160" w:hanging="180"/>
      </w:pPr>
    </w:lvl>
    <w:lvl w:ilvl="3" w:tplc="91580633" w:tentative="1">
      <w:start w:val="1"/>
      <w:numFmt w:val="decimal"/>
      <w:lvlText w:val="%4."/>
      <w:lvlJc w:val="left"/>
      <w:pPr>
        <w:ind w:left="2880" w:hanging="360"/>
      </w:pPr>
    </w:lvl>
    <w:lvl w:ilvl="4" w:tplc="91580633" w:tentative="1">
      <w:start w:val="1"/>
      <w:numFmt w:val="lowerLetter"/>
      <w:lvlText w:val="%5."/>
      <w:lvlJc w:val="left"/>
      <w:pPr>
        <w:ind w:left="3600" w:hanging="360"/>
      </w:pPr>
    </w:lvl>
    <w:lvl w:ilvl="5" w:tplc="91580633" w:tentative="1">
      <w:start w:val="1"/>
      <w:numFmt w:val="lowerRoman"/>
      <w:lvlText w:val="%6."/>
      <w:lvlJc w:val="right"/>
      <w:pPr>
        <w:ind w:left="4320" w:hanging="180"/>
      </w:pPr>
    </w:lvl>
    <w:lvl w:ilvl="6" w:tplc="91580633" w:tentative="1">
      <w:start w:val="1"/>
      <w:numFmt w:val="decimal"/>
      <w:lvlText w:val="%7."/>
      <w:lvlJc w:val="left"/>
      <w:pPr>
        <w:ind w:left="5040" w:hanging="360"/>
      </w:pPr>
    </w:lvl>
    <w:lvl w:ilvl="7" w:tplc="91580633" w:tentative="1">
      <w:start w:val="1"/>
      <w:numFmt w:val="lowerLetter"/>
      <w:lvlText w:val="%8."/>
      <w:lvlJc w:val="left"/>
      <w:pPr>
        <w:ind w:left="5760" w:hanging="360"/>
      </w:pPr>
    </w:lvl>
    <w:lvl w:ilvl="8" w:tplc="9158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7">
    <w:multiLevelType w:val="hybridMultilevel"/>
    <w:lvl w:ilvl="0" w:tplc="14992533">
      <w:start w:val="1"/>
      <w:numFmt w:val="decimal"/>
      <w:lvlText w:val="%1."/>
      <w:lvlJc w:val="left"/>
      <w:pPr>
        <w:ind w:left="720" w:hanging="360"/>
      </w:pPr>
    </w:lvl>
    <w:lvl w:ilvl="1" w:tplc="14992533" w:tentative="1">
      <w:start w:val="1"/>
      <w:numFmt w:val="lowerLetter"/>
      <w:lvlText w:val="%2."/>
      <w:lvlJc w:val="left"/>
      <w:pPr>
        <w:ind w:left="1440" w:hanging="360"/>
      </w:pPr>
    </w:lvl>
    <w:lvl w:ilvl="2" w:tplc="14992533" w:tentative="1">
      <w:start w:val="1"/>
      <w:numFmt w:val="lowerRoman"/>
      <w:lvlText w:val="%3."/>
      <w:lvlJc w:val="right"/>
      <w:pPr>
        <w:ind w:left="2160" w:hanging="180"/>
      </w:pPr>
    </w:lvl>
    <w:lvl w:ilvl="3" w:tplc="14992533" w:tentative="1">
      <w:start w:val="1"/>
      <w:numFmt w:val="decimal"/>
      <w:lvlText w:val="%4."/>
      <w:lvlJc w:val="left"/>
      <w:pPr>
        <w:ind w:left="2880" w:hanging="360"/>
      </w:pPr>
    </w:lvl>
    <w:lvl w:ilvl="4" w:tplc="14992533" w:tentative="1">
      <w:start w:val="1"/>
      <w:numFmt w:val="lowerLetter"/>
      <w:lvlText w:val="%5."/>
      <w:lvlJc w:val="left"/>
      <w:pPr>
        <w:ind w:left="3600" w:hanging="360"/>
      </w:pPr>
    </w:lvl>
    <w:lvl w:ilvl="5" w:tplc="14992533" w:tentative="1">
      <w:start w:val="1"/>
      <w:numFmt w:val="lowerRoman"/>
      <w:lvlText w:val="%6."/>
      <w:lvlJc w:val="right"/>
      <w:pPr>
        <w:ind w:left="4320" w:hanging="180"/>
      </w:pPr>
    </w:lvl>
    <w:lvl w:ilvl="6" w:tplc="14992533" w:tentative="1">
      <w:start w:val="1"/>
      <w:numFmt w:val="decimal"/>
      <w:lvlText w:val="%7."/>
      <w:lvlJc w:val="left"/>
      <w:pPr>
        <w:ind w:left="5040" w:hanging="360"/>
      </w:pPr>
    </w:lvl>
    <w:lvl w:ilvl="7" w:tplc="14992533" w:tentative="1">
      <w:start w:val="1"/>
      <w:numFmt w:val="lowerLetter"/>
      <w:lvlText w:val="%8."/>
      <w:lvlJc w:val="left"/>
      <w:pPr>
        <w:ind w:left="5760" w:hanging="360"/>
      </w:pPr>
    </w:lvl>
    <w:lvl w:ilvl="8" w:tplc="1499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6">
    <w:multiLevelType w:val="hybridMultilevel"/>
    <w:lvl w:ilvl="0" w:tplc="44792425">
      <w:start w:val="1"/>
      <w:numFmt w:val="decimal"/>
      <w:lvlText w:val="%1."/>
      <w:lvlJc w:val="left"/>
      <w:pPr>
        <w:ind w:left="720" w:hanging="360"/>
      </w:pPr>
    </w:lvl>
    <w:lvl w:ilvl="1" w:tplc="44792425" w:tentative="1">
      <w:start w:val="1"/>
      <w:numFmt w:val="lowerLetter"/>
      <w:lvlText w:val="%2."/>
      <w:lvlJc w:val="left"/>
      <w:pPr>
        <w:ind w:left="1440" w:hanging="360"/>
      </w:pPr>
    </w:lvl>
    <w:lvl w:ilvl="2" w:tplc="44792425" w:tentative="1">
      <w:start w:val="1"/>
      <w:numFmt w:val="lowerRoman"/>
      <w:lvlText w:val="%3."/>
      <w:lvlJc w:val="right"/>
      <w:pPr>
        <w:ind w:left="2160" w:hanging="180"/>
      </w:pPr>
    </w:lvl>
    <w:lvl w:ilvl="3" w:tplc="44792425" w:tentative="1">
      <w:start w:val="1"/>
      <w:numFmt w:val="decimal"/>
      <w:lvlText w:val="%4."/>
      <w:lvlJc w:val="left"/>
      <w:pPr>
        <w:ind w:left="2880" w:hanging="360"/>
      </w:pPr>
    </w:lvl>
    <w:lvl w:ilvl="4" w:tplc="44792425" w:tentative="1">
      <w:start w:val="1"/>
      <w:numFmt w:val="lowerLetter"/>
      <w:lvlText w:val="%5."/>
      <w:lvlJc w:val="left"/>
      <w:pPr>
        <w:ind w:left="3600" w:hanging="360"/>
      </w:pPr>
    </w:lvl>
    <w:lvl w:ilvl="5" w:tplc="44792425" w:tentative="1">
      <w:start w:val="1"/>
      <w:numFmt w:val="lowerRoman"/>
      <w:lvlText w:val="%6."/>
      <w:lvlJc w:val="right"/>
      <w:pPr>
        <w:ind w:left="4320" w:hanging="180"/>
      </w:pPr>
    </w:lvl>
    <w:lvl w:ilvl="6" w:tplc="44792425" w:tentative="1">
      <w:start w:val="1"/>
      <w:numFmt w:val="decimal"/>
      <w:lvlText w:val="%7."/>
      <w:lvlJc w:val="left"/>
      <w:pPr>
        <w:ind w:left="5040" w:hanging="360"/>
      </w:pPr>
    </w:lvl>
    <w:lvl w:ilvl="7" w:tplc="44792425" w:tentative="1">
      <w:start w:val="1"/>
      <w:numFmt w:val="lowerLetter"/>
      <w:lvlText w:val="%8."/>
      <w:lvlJc w:val="left"/>
      <w:pPr>
        <w:ind w:left="5760" w:hanging="360"/>
      </w:pPr>
    </w:lvl>
    <w:lvl w:ilvl="8" w:tplc="4479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5">
    <w:multiLevelType w:val="hybridMultilevel"/>
    <w:lvl w:ilvl="0" w:tplc="83545762">
      <w:start w:val="1"/>
      <w:numFmt w:val="decimal"/>
      <w:lvlText w:val="%1."/>
      <w:lvlJc w:val="left"/>
      <w:pPr>
        <w:ind w:left="720" w:hanging="360"/>
      </w:pPr>
    </w:lvl>
    <w:lvl w:ilvl="1" w:tplc="83545762" w:tentative="1">
      <w:start w:val="1"/>
      <w:numFmt w:val="lowerLetter"/>
      <w:lvlText w:val="%2."/>
      <w:lvlJc w:val="left"/>
      <w:pPr>
        <w:ind w:left="1440" w:hanging="360"/>
      </w:pPr>
    </w:lvl>
    <w:lvl w:ilvl="2" w:tplc="83545762" w:tentative="1">
      <w:start w:val="1"/>
      <w:numFmt w:val="lowerRoman"/>
      <w:lvlText w:val="%3."/>
      <w:lvlJc w:val="right"/>
      <w:pPr>
        <w:ind w:left="2160" w:hanging="180"/>
      </w:pPr>
    </w:lvl>
    <w:lvl w:ilvl="3" w:tplc="83545762" w:tentative="1">
      <w:start w:val="1"/>
      <w:numFmt w:val="decimal"/>
      <w:lvlText w:val="%4."/>
      <w:lvlJc w:val="left"/>
      <w:pPr>
        <w:ind w:left="2880" w:hanging="360"/>
      </w:pPr>
    </w:lvl>
    <w:lvl w:ilvl="4" w:tplc="83545762" w:tentative="1">
      <w:start w:val="1"/>
      <w:numFmt w:val="lowerLetter"/>
      <w:lvlText w:val="%5."/>
      <w:lvlJc w:val="left"/>
      <w:pPr>
        <w:ind w:left="3600" w:hanging="360"/>
      </w:pPr>
    </w:lvl>
    <w:lvl w:ilvl="5" w:tplc="83545762" w:tentative="1">
      <w:start w:val="1"/>
      <w:numFmt w:val="lowerRoman"/>
      <w:lvlText w:val="%6."/>
      <w:lvlJc w:val="right"/>
      <w:pPr>
        <w:ind w:left="4320" w:hanging="180"/>
      </w:pPr>
    </w:lvl>
    <w:lvl w:ilvl="6" w:tplc="83545762" w:tentative="1">
      <w:start w:val="1"/>
      <w:numFmt w:val="decimal"/>
      <w:lvlText w:val="%7."/>
      <w:lvlJc w:val="left"/>
      <w:pPr>
        <w:ind w:left="5040" w:hanging="360"/>
      </w:pPr>
    </w:lvl>
    <w:lvl w:ilvl="7" w:tplc="83545762" w:tentative="1">
      <w:start w:val="1"/>
      <w:numFmt w:val="lowerLetter"/>
      <w:lvlText w:val="%8."/>
      <w:lvlJc w:val="left"/>
      <w:pPr>
        <w:ind w:left="5760" w:hanging="360"/>
      </w:pPr>
    </w:lvl>
    <w:lvl w:ilvl="8" w:tplc="8354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4">
    <w:multiLevelType w:val="hybridMultilevel"/>
    <w:lvl w:ilvl="0" w:tplc="99072769">
      <w:start w:val="1"/>
      <w:numFmt w:val="decimal"/>
      <w:lvlText w:val="%1."/>
      <w:lvlJc w:val="left"/>
      <w:pPr>
        <w:ind w:left="720" w:hanging="360"/>
      </w:pPr>
    </w:lvl>
    <w:lvl w:ilvl="1" w:tplc="99072769" w:tentative="1">
      <w:start w:val="1"/>
      <w:numFmt w:val="lowerLetter"/>
      <w:lvlText w:val="%2."/>
      <w:lvlJc w:val="left"/>
      <w:pPr>
        <w:ind w:left="1440" w:hanging="360"/>
      </w:pPr>
    </w:lvl>
    <w:lvl w:ilvl="2" w:tplc="99072769" w:tentative="1">
      <w:start w:val="1"/>
      <w:numFmt w:val="lowerRoman"/>
      <w:lvlText w:val="%3."/>
      <w:lvlJc w:val="right"/>
      <w:pPr>
        <w:ind w:left="2160" w:hanging="180"/>
      </w:pPr>
    </w:lvl>
    <w:lvl w:ilvl="3" w:tplc="99072769" w:tentative="1">
      <w:start w:val="1"/>
      <w:numFmt w:val="decimal"/>
      <w:lvlText w:val="%4."/>
      <w:lvlJc w:val="left"/>
      <w:pPr>
        <w:ind w:left="2880" w:hanging="360"/>
      </w:pPr>
    </w:lvl>
    <w:lvl w:ilvl="4" w:tplc="99072769" w:tentative="1">
      <w:start w:val="1"/>
      <w:numFmt w:val="lowerLetter"/>
      <w:lvlText w:val="%5."/>
      <w:lvlJc w:val="left"/>
      <w:pPr>
        <w:ind w:left="3600" w:hanging="360"/>
      </w:pPr>
    </w:lvl>
    <w:lvl w:ilvl="5" w:tplc="99072769" w:tentative="1">
      <w:start w:val="1"/>
      <w:numFmt w:val="lowerRoman"/>
      <w:lvlText w:val="%6."/>
      <w:lvlJc w:val="right"/>
      <w:pPr>
        <w:ind w:left="4320" w:hanging="180"/>
      </w:pPr>
    </w:lvl>
    <w:lvl w:ilvl="6" w:tplc="99072769" w:tentative="1">
      <w:start w:val="1"/>
      <w:numFmt w:val="decimal"/>
      <w:lvlText w:val="%7."/>
      <w:lvlJc w:val="left"/>
      <w:pPr>
        <w:ind w:left="5040" w:hanging="360"/>
      </w:pPr>
    </w:lvl>
    <w:lvl w:ilvl="7" w:tplc="99072769" w:tentative="1">
      <w:start w:val="1"/>
      <w:numFmt w:val="lowerLetter"/>
      <w:lvlText w:val="%8."/>
      <w:lvlJc w:val="left"/>
      <w:pPr>
        <w:ind w:left="5760" w:hanging="360"/>
      </w:pPr>
    </w:lvl>
    <w:lvl w:ilvl="8" w:tplc="9907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3">
    <w:multiLevelType w:val="hybridMultilevel"/>
    <w:lvl w:ilvl="0" w:tplc="25367899">
      <w:start w:val="1"/>
      <w:numFmt w:val="decimal"/>
      <w:lvlText w:val="%1."/>
      <w:lvlJc w:val="left"/>
      <w:pPr>
        <w:ind w:left="720" w:hanging="360"/>
      </w:pPr>
    </w:lvl>
    <w:lvl w:ilvl="1" w:tplc="25367899" w:tentative="1">
      <w:start w:val="1"/>
      <w:numFmt w:val="lowerLetter"/>
      <w:lvlText w:val="%2."/>
      <w:lvlJc w:val="left"/>
      <w:pPr>
        <w:ind w:left="1440" w:hanging="360"/>
      </w:pPr>
    </w:lvl>
    <w:lvl w:ilvl="2" w:tplc="25367899" w:tentative="1">
      <w:start w:val="1"/>
      <w:numFmt w:val="lowerRoman"/>
      <w:lvlText w:val="%3."/>
      <w:lvlJc w:val="right"/>
      <w:pPr>
        <w:ind w:left="2160" w:hanging="180"/>
      </w:pPr>
    </w:lvl>
    <w:lvl w:ilvl="3" w:tplc="25367899" w:tentative="1">
      <w:start w:val="1"/>
      <w:numFmt w:val="decimal"/>
      <w:lvlText w:val="%4."/>
      <w:lvlJc w:val="left"/>
      <w:pPr>
        <w:ind w:left="2880" w:hanging="360"/>
      </w:pPr>
    </w:lvl>
    <w:lvl w:ilvl="4" w:tplc="25367899" w:tentative="1">
      <w:start w:val="1"/>
      <w:numFmt w:val="lowerLetter"/>
      <w:lvlText w:val="%5."/>
      <w:lvlJc w:val="left"/>
      <w:pPr>
        <w:ind w:left="3600" w:hanging="360"/>
      </w:pPr>
    </w:lvl>
    <w:lvl w:ilvl="5" w:tplc="25367899" w:tentative="1">
      <w:start w:val="1"/>
      <w:numFmt w:val="lowerRoman"/>
      <w:lvlText w:val="%6."/>
      <w:lvlJc w:val="right"/>
      <w:pPr>
        <w:ind w:left="4320" w:hanging="180"/>
      </w:pPr>
    </w:lvl>
    <w:lvl w:ilvl="6" w:tplc="25367899" w:tentative="1">
      <w:start w:val="1"/>
      <w:numFmt w:val="decimal"/>
      <w:lvlText w:val="%7."/>
      <w:lvlJc w:val="left"/>
      <w:pPr>
        <w:ind w:left="5040" w:hanging="360"/>
      </w:pPr>
    </w:lvl>
    <w:lvl w:ilvl="7" w:tplc="25367899" w:tentative="1">
      <w:start w:val="1"/>
      <w:numFmt w:val="lowerLetter"/>
      <w:lvlText w:val="%8."/>
      <w:lvlJc w:val="left"/>
      <w:pPr>
        <w:ind w:left="5760" w:hanging="360"/>
      </w:pPr>
    </w:lvl>
    <w:lvl w:ilvl="8" w:tplc="2536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2">
    <w:multiLevelType w:val="hybridMultilevel"/>
    <w:lvl w:ilvl="0" w:tplc="13237750">
      <w:start w:val="1"/>
      <w:numFmt w:val="decimal"/>
      <w:lvlText w:val="%1."/>
      <w:lvlJc w:val="left"/>
      <w:pPr>
        <w:ind w:left="720" w:hanging="360"/>
      </w:pPr>
    </w:lvl>
    <w:lvl w:ilvl="1" w:tplc="13237750" w:tentative="1">
      <w:start w:val="1"/>
      <w:numFmt w:val="lowerLetter"/>
      <w:lvlText w:val="%2."/>
      <w:lvlJc w:val="left"/>
      <w:pPr>
        <w:ind w:left="1440" w:hanging="360"/>
      </w:pPr>
    </w:lvl>
    <w:lvl w:ilvl="2" w:tplc="13237750" w:tentative="1">
      <w:start w:val="1"/>
      <w:numFmt w:val="lowerRoman"/>
      <w:lvlText w:val="%3."/>
      <w:lvlJc w:val="right"/>
      <w:pPr>
        <w:ind w:left="2160" w:hanging="180"/>
      </w:pPr>
    </w:lvl>
    <w:lvl w:ilvl="3" w:tplc="13237750" w:tentative="1">
      <w:start w:val="1"/>
      <w:numFmt w:val="decimal"/>
      <w:lvlText w:val="%4."/>
      <w:lvlJc w:val="left"/>
      <w:pPr>
        <w:ind w:left="2880" w:hanging="360"/>
      </w:pPr>
    </w:lvl>
    <w:lvl w:ilvl="4" w:tplc="13237750" w:tentative="1">
      <w:start w:val="1"/>
      <w:numFmt w:val="lowerLetter"/>
      <w:lvlText w:val="%5."/>
      <w:lvlJc w:val="left"/>
      <w:pPr>
        <w:ind w:left="3600" w:hanging="360"/>
      </w:pPr>
    </w:lvl>
    <w:lvl w:ilvl="5" w:tplc="13237750" w:tentative="1">
      <w:start w:val="1"/>
      <w:numFmt w:val="lowerRoman"/>
      <w:lvlText w:val="%6."/>
      <w:lvlJc w:val="right"/>
      <w:pPr>
        <w:ind w:left="4320" w:hanging="180"/>
      </w:pPr>
    </w:lvl>
    <w:lvl w:ilvl="6" w:tplc="13237750" w:tentative="1">
      <w:start w:val="1"/>
      <w:numFmt w:val="decimal"/>
      <w:lvlText w:val="%7."/>
      <w:lvlJc w:val="left"/>
      <w:pPr>
        <w:ind w:left="5040" w:hanging="360"/>
      </w:pPr>
    </w:lvl>
    <w:lvl w:ilvl="7" w:tplc="13237750" w:tentative="1">
      <w:start w:val="1"/>
      <w:numFmt w:val="lowerLetter"/>
      <w:lvlText w:val="%8."/>
      <w:lvlJc w:val="left"/>
      <w:pPr>
        <w:ind w:left="5760" w:hanging="360"/>
      </w:pPr>
    </w:lvl>
    <w:lvl w:ilvl="8" w:tplc="1323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1">
    <w:multiLevelType w:val="hybridMultilevel"/>
    <w:lvl w:ilvl="0" w:tplc="71317865">
      <w:start w:val="1"/>
      <w:numFmt w:val="decimal"/>
      <w:lvlText w:val="%1."/>
      <w:lvlJc w:val="left"/>
      <w:pPr>
        <w:ind w:left="720" w:hanging="360"/>
      </w:pPr>
    </w:lvl>
    <w:lvl w:ilvl="1" w:tplc="71317865" w:tentative="1">
      <w:start w:val="1"/>
      <w:numFmt w:val="lowerLetter"/>
      <w:lvlText w:val="%2."/>
      <w:lvlJc w:val="left"/>
      <w:pPr>
        <w:ind w:left="1440" w:hanging="360"/>
      </w:pPr>
    </w:lvl>
    <w:lvl w:ilvl="2" w:tplc="71317865" w:tentative="1">
      <w:start w:val="1"/>
      <w:numFmt w:val="lowerRoman"/>
      <w:lvlText w:val="%3."/>
      <w:lvlJc w:val="right"/>
      <w:pPr>
        <w:ind w:left="2160" w:hanging="180"/>
      </w:pPr>
    </w:lvl>
    <w:lvl w:ilvl="3" w:tplc="71317865" w:tentative="1">
      <w:start w:val="1"/>
      <w:numFmt w:val="decimal"/>
      <w:lvlText w:val="%4."/>
      <w:lvlJc w:val="left"/>
      <w:pPr>
        <w:ind w:left="2880" w:hanging="360"/>
      </w:pPr>
    </w:lvl>
    <w:lvl w:ilvl="4" w:tplc="71317865" w:tentative="1">
      <w:start w:val="1"/>
      <w:numFmt w:val="lowerLetter"/>
      <w:lvlText w:val="%5."/>
      <w:lvlJc w:val="left"/>
      <w:pPr>
        <w:ind w:left="3600" w:hanging="360"/>
      </w:pPr>
    </w:lvl>
    <w:lvl w:ilvl="5" w:tplc="71317865" w:tentative="1">
      <w:start w:val="1"/>
      <w:numFmt w:val="lowerRoman"/>
      <w:lvlText w:val="%6."/>
      <w:lvlJc w:val="right"/>
      <w:pPr>
        <w:ind w:left="4320" w:hanging="180"/>
      </w:pPr>
    </w:lvl>
    <w:lvl w:ilvl="6" w:tplc="71317865" w:tentative="1">
      <w:start w:val="1"/>
      <w:numFmt w:val="decimal"/>
      <w:lvlText w:val="%7."/>
      <w:lvlJc w:val="left"/>
      <w:pPr>
        <w:ind w:left="5040" w:hanging="360"/>
      </w:pPr>
    </w:lvl>
    <w:lvl w:ilvl="7" w:tplc="71317865" w:tentative="1">
      <w:start w:val="1"/>
      <w:numFmt w:val="lowerLetter"/>
      <w:lvlText w:val="%8."/>
      <w:lvlJc w:val="left"/>
      <w:pPr>
        <w:ind w:left="5760" w:hanging="360"/>
      </w:pPr>
    </w:lvl>
    <w:lvl w:ilvl="8" w:tplc="7131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0">
    <w:multiLevelType w:val="hybridMultilevel"/>
    <w:lvl w:ilvl="0" w:tplc="90710787">
      <w:start w:val="1"/>
      <w:numFmt w:val="decimal"/>
      <w:lvlText w:val="%1."/>
      <w:lvlJc w:val="left"/>
      <w:pPr>
        <w:ind w:left="720" w:hanging="360"/>
      </w:pPr>
    </w:lvl>
    <w:lvl w:ilvl="1" w:tplc="90710787" w:tentative="1">
      <w:start w:val="1"/>
      <w:numFmt w:val="lowerLetter"/>
      <w:lvlText w:val="%2."/>
      <w:lvlJc w:val="left"/>
      <w:pPr>
        <w:ind w:left="1440" w:hanging="360"/>
      </w:pPr>
    </w:lvl>
    <w:lvl w:ilvl="2" w:tplc="90710787" w:tentative="1">
      <w:start w:val="1"/>
      <w:numFmt w:val="lowerRoman"/>
      <w:lvlText w:val="%3."/>
      <w:lvlJc w:val="right"/>
      <w:pPr>
        <w:ind w:left="2160" w:hanging="180"/>
      </w:pPr>
    </w:lvl>
    <w:lvl w:ilvl="3" w:tplc="90710787" w:tentative="1">
      <w:start w:val="1"/>
      <w:numFmt w:val="decimal"/>
      <w:lvlText w:val="%4."/>
      <w:lvlJc w:val="left"/>
      <w:pPr>
        <w:ind w:left="2880" w:hanging="360"/>
      </w:pPr>
    </w:lvl>
    <w:lvl w:ilvl="4" w:tplc="90710787" w:tentative="1">
      <w:start w:val="1"/>
      <w:numFmt w:val="lowerLetter"/>
      <w:lvlText w:val="%5."/>
      <w:lvlJc w:val="left"/>
      <w:pPr>
        <w:ind w:left="3600" w:hanging="360"/>
      </w:pPr>
    </w:lvl>
    <w:lvl w:ilvl="5" w:tplc="90710787" w:tentative="1">
      <w:start w:val="1"/>
      <w:numFmt w:val="lowerRoman"/>
      <w:lvlText w:val="%6."/>
      <w:lvlJc w:val="right"/>
      <w:pPr>
        <w:ind w:left="4320" w:hanging="180"/>
      </w:pPr>
    </w:lvl>
    <w:lvl w:ilvl="6" w:tplc="90710787" w:tentative="1">
      <w:start w:val="1"/>
      <w:numFmt w:val="decimal"/>
      <w:lvlText w:val="%7."/>
      <w:lvlJc w:val="left"/>
      <w:pPr>
        <w:ind w:left="5040" w:hanging="360"/>
      </w:pPr>
    </w:lvl>
    <w:lvl w:ilvl="7" w:tplc="90710787" w:tentative="1">
      <w:start w:val="1"/>
      <w:numFmt w:val="lowerLetter"/>
      <w:lvlText w:val="%8."/>
      <w:lvlJc w:val="left"/>
      <w:pPr>
        <w:ind w:left="5760" w:hanging="360"/>
      </w:pPr>
    </w:lvl>
    <w:lvl w:ilvl="8" w:tplc="9071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9">
    <w:multiLevelType w:val="hybridMultilevel"/>
    <w:lvl w:ilvl="0" w:tplc="81763625">
      <w:start w:val="1"/>
      <w:numFmt w:val="decimal"/>
      <w:lvlText w:val="%1."/>
      <w:lvlJc w:val="left"/>
      <w:pPr>
        <w:ind w:left="720" w:hanging="360"/>
      </w:pPr>
    </w:lvl>
    <w:lvl w:ilvl="1" w:tplc="81763625" w:tentative="1">
      <w:start w:val="1"/>
      <w:numFmt w:val="lowerLetter"/>
      <w:lvlText w:val="%2."/>
      <w:lvlJc w:val="left"/>
      <w:pPr>
        <w:ind w:left="1440" w:hanging="360"/>
      </w:pPr>
    </w:lvl>
    <w:lvl w:ilvl="2" w:tplc="81763625" w:tentative="1">
      <w:start w:val="1"/>
      <w:numFmt w:val="lowerRoman"/>
      <w:lvlText w:val="%3."/>
      <w:lvlJc w:val="right"/>
      <w:pPr>
        <w:ind w:left="2160" w:hanging="180"/>
      </w:pPr>
    </w:lvl>
    <w:lvl w:ilvl="3" w:tplc="81763625" w:tentative="1">
      <w:start w:val="1"/>
      <w:numFmt w:val="decimal"/>
      <w:lvlText w:val="%4."/>
      <w:lvlJc w:val="left"/>
      <w:pPr>
        <w:ind w:left="2880" w:hanging="360"/>
      </w:pPr>
    </w:lvl>
    <w:lvl w:ilvl="4" w:tplc="81763625" w:tentative="1">
      <w:start w:val="1"/>
      <w:numFmt w:val="lowerLetter"/>
      <w:lvlText w:val="%5."/>
      <w:lvlJc w:val="left"/>
      <w:pPr>
        <w:ind w:left="3600" w:hanging="360"/>
      </w:pPr>
    </w:lvl>
    <w:lvl w:ilvl="5" w:tplc="81763625" w:tentative="1">
      <w:start w:val="1"/>
      <w:numFmt w:val="lowerRoman"/>
      <w:lvlText w:val="%6."/>
      <w:lvlJc w:val="right"/>
      <w:pPr>
        <w:ind w:left="4320" w:hanging="180"/>
      </w:pPr>
    </w:lvl>
    <w:lvl w:ilvl="6" w:tplc="81763625" w:tentative="1">
      <w:start w:val="1"/>
      <w:numFmt w:val="decimal"/>
      <w:lvlText w:val="%7."/>
      <w:lvlJc w:val="left"/>
      <w:pPr>
        <w:ind w:left="5040" w:hanging="360"/>
      </w:pPr>
    </w:lvl>
    <w:lvl w:ilvl="7" w:tplc="81763625" w:tentative="1">
      <w:start w:val="1"/>
      <w:numFmt w:val="lowerLetter"/>
      <w:lvlText w:val="%8."/>
      <w:lvlJc w:val="left"/>
      <w:pPr>
        <w:ind w:left="5760" w:hanging="360"/>
      </w:pPr>
    </w:lvl>
    <w:lvl w:ilvl="8" w:tplc="8176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8">
    <w:multiLevelType w:val="hybridMultilevel"/>
    <w:lvl w:ilvl="0" w:tplc="41095929">
      <w:start w:val="1"/>
      <w:numFmt w:val="decimal"/>
      <w:lvlText w:val="%1."/>
      <w:lvlJc w:val="left"/>
      <w:pPr>
        <w:ind w:left="720" w:hanging="360"/>
      </w:pPr>
    </w:lvl>
    <w:lvl w:ilvl="1" w:tplc="41095929" w:tentative="1">
      <w:start w:val="1"/>
      <w:numFmt w:val="lowerLetter"/>
      <w:lvlText w:val="%2."/>
      <w:lvlJc w:val="left"/>
      <w:pPr>
        <w:ind w:left="1440" w:hanging="360"/>
      </w:pPr>
    </w:lvl>
    <w:lvl w:ilvl="2" w:tplc="41095929" w:tentative="1">
      <w:start w:val="1"/>
      <w:numFmt w:val="lowerRoman"/>
      <w:lvlText w:val="%3."/>
      <w:lvlJc w:val="right"/>
      <w:pPr>
        <w:ind w:left="2160" w:hanging="180"/>
      </w:pPr>
    </w:lvl>
    <w:lvl w:ilvl="3" w:tplc="41095929" w:tentative="1">
      <w:start w:val="1"/>
      <w:numFmt w:val="decimal"/>
      <w:lvlText w:val="%4."/>
      <w:lvlJc w:val="left"/>
      <w:pPr>
        <w:ind w:left="2880" w:hanging="360"/>
      </w:pPr>
    </w:lvl>
    <w:lvl w:ilvl="4" w:tplc="41095929" w:tentative="1">
      <w:start w:val="1"/>
      <w:numFmt w:val="lowerLetter"/>
      <w:lvlText w:val="%5."/>
      <w:lvlJc w:val="left"/>
      <w:pPr>
        <w:ind w:left="3600" w:hanging="360"/>
      </w:pPr>
    </w:lvl>
    <w:lvl w:ilvl="5" w:tplc="41095929" w:tentative="1">
      <w:start w:val="1"/>
      <w:numFmt w:val="lowerRoman"/>
      <w:lvlText w:val="%6."/>
      <w:lvlJc w:val="right"/>
      <w:pPr>
        <w:ind w:left="4320" w:hanging="180"/>
      </w:pPr>
    </w:lvl>
    <w:lvl w:ilvl="6" w:tplc="41095929" w:tentative="1">
      <w:start w:val="1"/>
      <w:numFmt w:val="decimal"/>
      <w:lvlText w:val="%7."/>
      <w:lvlJc w:val="left"/>
      <w:pPr>
        <w:ind w:left="5040" w:hanging="360"/>
      </w:pPr>
    </w:lvl>
    <w:lvl w:ilvl="7" w:tplc="41095929" w:tentative="1">
      <w:start w:val="1"/>
      <w:numFmt w:val="lowerLetter"/>
      <w:lvlText w:val="%8."/>
      <w:lvlJc w:val="left"/>
      <w:pPr>
        <w:ind w:left="5760" w:hanging="360"/>
      </w:pPr>
    </w:lvl>
    <w:lvl w:ilvl="8" w:tplc="4109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7">
    <w:multiLevelType w:val="hybridMultilevel"/>
    <w:lvl w:ilvl="0" w:tplc="67706777">
      <w:start w:val="1"/>
      <w:numFmt w:val="decimal"/>
      <w:lvlText w:val="%1."/>
      <w:lvlJc w:val="left"/>
      <w:pPr>
        <w:ind w:left="720" w:hanging="360"/>
      </w:pPr>
    </w:lvl>
    <w:lvl w:ilvl="1" w:tplc="67706777" w:tentative="1">
      <w:start w:val="1"/>
      <w:numFmt w:val="lowerLetter"/>
      <w:lvlText w:val="%2."/>
      <w:lvlJc w:val="left"/>
      <w:pPr>
        <w:ind w:left="1440" w:hanging="360"/>
      </w:pPr>
    </w:lvl>
    <w:lvl w:ilvl="2" w:tplc="67706777" w:tentative="1">
      <w:start w:val="1"/>
      <w:numFmt w:val="lowerRoman"/>
      <w:lvlText w:val="%3."/>
      <w:lvlJc w:val="right"/>
      <w:pPr>
        <w:ind w:left="2160" w:hanging="180"/>
      </w:pPr>
    </w:lvl>
    <w:lvl w:ilvl="3" w:tplc="67706777" w:tentative="1">
      <w:start w:val="1"/>
      <w:numFmt w:val="decimal"/>
      <w:lvlText w:val="%4."/>
      <w:lvlJc w:val="left"/>
      <w:pPr>
        <w:ind w:left="2880" w:hanging="360"/>
      </w:pPr>
    </w:lvl>
    <w:lvl w:ilvl="4" w:tplc="67706777" w:tentative="1">
      <w:start w:val="1"/>
      <w:numFmt w:val="lowerLetter"/>
      <w:lvlText w:val="%5."/>
      <w:lvlJc w:val="left"/>
      <w:pPr>
        <w:ind w:left="3600" w:hanging="360"/>
      </w:pPr>
    </w:lvl>
    <w:lvl w:ilvl="5" w:tplc="67706777" w:tentative="1">
      <w:start w:val="1"/>
      <w:numFmt w:val="lowerRoman"/>
      <w:lvlText w:val="%6."/>
      <w:lvlJc w:val="right"/>
      <w:pPr>
        <w:ind w:left="4320" w:hanging="180"/>
      </w:pPr>
    </w:lvl>
    <w:lvl w:ilvl="6" w:tplc="67706777" w:tentative="1">
      <w:start w:val="1"/>
      <w:numFmt w:val="decimal"/>
      <w:lvlText w:val="%7."/>
      <w:lvlJc w:val="left"/>
      <w:pPr>
        <w:ind w:left="5040" w:hanging="360"/>
      </w:pPr>
    </w:lvl>
    <w:lvl w:ilvl="7" w:tplc="67706777" w:tentative="1">
      <w:start w:val="1"/>
      <w:numFmt w:val="lowerLetter"/>
      <w:lvlText w:val="%8."/>
      <w:lvlJc w:val="left"/>
      <w:pPr>
        <w:ind w:left="5760" w:hanging="360"/>
      </w:pPr>
    </w:lvl>
    <w:lvl w:ilvl="8" w:tplc="6770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6">
    <w:multiLevelType w:val="hybridMultilevel"/>
    <w:lvl w:ilvl="0" w:tplc="82086673">
      <w:start w:val="1"/>
      <w:numFmt w:val="decimal"/>
      <w:lvlText w:val="%1."/>
      <w:lvlJc w:val="left"/>
      <w:pPr>
        <w:ind w:left="720" w:hanging="360"/>
      </w:pPr>
    </w:lvl>
    <w:lvl w:ilvl="1" w:tplc="82086673" w:tentative="1">
      <w:start w:val="1"/>
      <w:numFmt w:val="lowerLetter"/>
      <w:lvlText w:val="%2."/>
      <w:lvlJc w:val="left"/>
      <w:pPr>
        <w:ind w:left="1440" w:hanging="360"/>
      </w:pPr>
    </w:lvl>
    <w:lvl w:ilvl="2" w:tplc="82086673" w:tentative="1">
      <w:start w:val="1"/>
      <w:numFmt w:val="lowerRoman"/>
      <w:lvlText w:val="%3."/>
      <w:lvlJc w:val="right"/>
      <w:pPr>
        <w:ind w:left="2160" w:hanging="180"/>
      </w:pPr>
    </w:lvl>
    <w:lvl w:ilvl="3" w:tplc="82086673" w:tentative="1">
      <w:start w:val="1"/>
      <w:numFmt w:val="decimal"/>
      <w:lvlText w:val="%4."/>
      <w:lvlJc w:val="left"/>
      <w:pPr>
        <w:ind w:left="2880" w:hanging="360"/>
      </w:pPr>
    </w:lvl>
    <w:lvl w:ilvl="4" w:tplc="82086673" w:tentative="1">
      <w:start w:val="1"/>
      <w:numFmt w:val="lowerLetter"/>
      <w:lvlText w:val="%5."/>
      <w:lvlJc w:val="left"/>
      <w:pPr>
        <w:ind w:left="3600" w:hanging="360"/>
      </w:pPr>
    </w:lvl>
    <w:lvl w:ilvl="5" w:tplc="82086673" w:tentative="1">
      <w:start w:val="1"/>
      <w:numFmt w:val="lowerRoman"/>
      <w:lvlText w:val="%6."/>
      <w:lvlJc w:val="right"/>
      <w:pPr>
        <w:ind w:left="4320" w:hanging="180"/>
      </w:pPr>
    </w:lvl>
    <w:lvl w:ilvl="6" w:tplc="82086673" w:tentative="1">
      <w:start w:val="1"/>
      <w:numFmt w:val="decimal"/>
      <w:lvlText w:val="%7."/>
      <w:lvlJc w:val="left"/>
      <w:pPr>
        <w:ind w:left="5040" w:hanging="360"/>
      </w:pPr>
    </w:lvl>
    <w:lvl w:ilvl="7" w:tplc="82086673" w:tentative="1">
      <w:start w:val="1"/>
      <w:numFmt w:val="lowerLetter"/>
      <w:lvlText w:val="%8."/>
      <w:lvlJc w:val="left"/>
      <w:pPr>
        <w:ind w:left="5760" w:hanging="360"/>
      </w:pPr>
    </w:lvl>
    <w:lvl w:ilvl="8" w:tplc="8208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5">
    <w:multiLevelType w:val="hybridMultilevel"/>
    <w:lvl w:ilvl="0" w:tplc="32527067">
      <w:start w:val="1"/>
      <w:numFmt w:val="decimal"/>
      <w:lvlText w:val="%1."/>
      <w:lvlJc w:val="left"/>
      <w:pPr>
        <w:ind w:left="720" w:hanging="360"/>
      </w:pPr>
    </w:lvl>
    <w:lvl w:ilvl="1" w:tplc="32527067" w:tentative="1">
      <w:start w:val="1"/>
      <w:numFmt w:val="lowerLetter"/>
      <w:lvlText w:val="%2."/>
      <w:lvlJc w:val="left"/>
      <w:pPr>
        <w:ind w:left="1440" w:hanging="360"/>
      </w:pPr>
    </w:lvl>
    <w:lvl w:ilvl="2" w:tplc="32527067" w:tentative="1">
      <w:start w:val="1"/>
      <w:numFmt w:val="lowerRoman"/>
      <w:lvlText w:val="%3."/>
      <w:lvlJc w:val="right"/>
      <w:pPr>
        <w:ind w:left="2160" w:hanging="180"/>
      </w:pPr>
    </w:lvl>
    <w:lvl w:ilvl="3" w:tplc="32527067" w:tentative="1">
      <w:start w:val="1"/>
      <w:numFmt w:val="decimal"/>
      <w:lvlText w:val="%4."/>
      <w:lvlJc w:val="left"/>
      <w:pPr>
        <w:ind w:left="2880" w:hanging="360"/>
      </w:pPr>
    </w:lvl>
    <w:lvl w:ilvl="4" w:tplc="32527067" w:tentative="1">
      <w:start w:val="1"/>
      <w:numFmt w:val="lowerLetter"/>
      <w:lvlText w:val="%5."/>
      <w:lvlJc w:val="left"/>
      <w:pPr>
        <w:ind w:left="3600" w:hanging="360"/>
      </w:pPr>
    </w:lvl>
    <w:lvl w:ilvl="5" w:tplc="32527067" w:tentative="1">
      <w:start w:val="1"/>
      <w:numFmt w:val="lowerRoman"/>
      <w:lvlText w:val="%6."/>
      <w:lvlJc w:val="right"/>
      <w:pPr>
        <w:ind w:left="4320" w:hanging="180"/>
      </w:pPr>
    </w:lvl>
    <w:lvl w:ilvl="6" w:tplc="32527067" w:tentative="1">
      <w:start w:val="1"/>
      <w:numFmt w:val="decimal"/>
      <w:lvlText w:val="%7."/>
      <w:lvlJc w:val="left"/>
      <w:pPr>
        <w:ind w:left="5040" w:hanging="360"/>
      </w:pPr>
    </w:lvl>
    <w:lvl w:ilvl="7" w:tplc="32527067" w:tentative="1">
      <w:start w:val="1"/>
      <w:numFmt w:val="lowerLetter"/>
      <w:lvlText w:val="%8."/>
      <w:lvlJc w:val="left"/>
      <w:pPr>
        <w:ind w:left="5760" w:hanging="360"/>
      </w:pPr>
    </w:lvl>
    <w:lvl w:ilvl="8" w:tplc="3252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4">
    <w:multiLevelType w:val="hybridMultilevel"/>
    <w:lvl w:ilvl="0" w:tplc="85809576">
      <w:start w:val="1"/>
      <w:numFmt w:val="decimal"/>
      <w:lvlText w:val="%1."/>
      <w:lvlJc w:val="left"/>
      <w:pPr>
        <w:ind w:left="720" w:hanging="360"/>
      </w:pPr>
    </w:lvl>
    <w:lvl w:ilvl="1" w:tplc="85809576" w:tentative="1">
      <w:start w:val="1"/>
      <w:numFmt w:val="lowerLetter"/>
      <w:lvlText w:val="%2."/>
      <w:lvlJc w:val="left"/>
      <w:pPr>
        <w:ind w:left="1440" w:hanging="360"/>
      </w:pPr>
    </w:lvl>
    <w:lvl w:ilvl="2" w:tplc="85809576" w:tentative="1">
      <w:start w:val="1"/>
      <w:numFmt w:val="lowerRoman"/>
      <w:lvlText w:val="%3."/>
      <w:lvlJc w:val="right"/>
      <w:pPr>
        <w:ind w:left="2160" w:hanging="180"/>
      </w:pPr>
    </w:lvl>
    <w:lvl w:ilvl="3" w:tplc="85809576" w:tentative="1">
      <w:start w:val="1"/>
      <w:numFmt w:val="decimal"/>
      <w:lvlText w:val="%4."/>
      <w:lvlJc w:val="left"/>
      <w:pPr>
        <w:ind w:left="2880" w:hanging="360"/>
      </w:pPr>
    </w:lvl>
    <w:lvl w:ilvl="4" w:tplc="85809576" w:tentative="1">
      <w:start w:val="1"/>
      <w:numFmt w:val="lowerLetter"/>
      <w:lvlText w:val="%5."/>
      <w:lvlJc w:val="left"/>
      <w:pPr>
        <w:ind w:left="3600" w:hanging="360"/>
      </w:pPr>
    </w:lvl>
    <w:lvl w:ilvl="5" w:tplc="85809576" w:tentative="1">
      <w:start w:val="1"/>
      <w:numFmt w:val="lowerRoman"/>
      <w:lvlText w:val="%6."/>
      <w:lvlJc w:val="right"/>
      <w:pPr>
        <w:ind w:left="4320" w:hanging="180"/>
      </w:pPr>
    </w:lvl>
    <w:lvl w:ilvl="6" w:tplc="85809576" w:tentative="1">
      <w:start w:val="1"/>
      <w:numFmt w:val="decimal"/>
      <w:lvlText w:val="%7."/>
      <w:lvlJc w:val="left"/>
      <w:pPr>
        <w:ind w:left="5040" w:hanging="360"/>
      </w:pPr>
    </w:lvl>
    <w:lvl w:ilvl="7" w:tplc="85809576" w:tentative="1">
      <w:start w:val="1"/>
      <w:numFmt w:val="lowerLetter"/>
      <w:lvlText w:val="%8."/>
      <w:lvlJc w:val="left"/>
      <w:pPr>
        <w:ind w:left="5760" w:hanging="360"/>
      </w:pPr>
    </w:lvl>
    <w:lvl w:ilvl="8" w:tplc="8580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3">
    <w:multiLevelType w:val="hybridMultilevel"/>
    <w:lvl w:ilvl="0" w:tplc="32178049">
      <w:start w:val="1"/>
      <w:numFmt w:val="decimal"/>
      <w:lvlText w:val="%1."/>
      <w:lvlJc w:val="left"/>
      <w:pPr>
        <w:ind w:left="720" w:hanging="360"/>
      </w:pPr>
    </w:lvl>
    <w:lvl w:ilvl="1" w:tplc="32178049" w:tentative="1">
      <w:start w:val="1"/>
      <w:numFmt w:val="lowerLetter"/>
      <w:lvlText w:val="%2."/>
      <w:lvlJc w:val="left"/>
      <w:pPr>
        <w:ind w:left="1440" w:hanging="360"/>
      </w:pPr>
    </w:lvl>
    <w:lvl w:ilvl="2" w:tplc="32178049" w:tentative="1">
      <w:start w:val="1"/>
      <w:numFmt w:val="lowerRoman"/>
      <w:lvlText w:val="%3."/>
      <w:lvlJc w:val="right"/>
      <w:pPr>
        <w:ind w:left="2160" w:hanging="180"/>
      </w:pPr>
    </w:lvl>
    <w:lvl w:ilvl="3" w:tplc="32178049" w:tentative="1">
      <w:start w:val="1"/>
      <w:numFmt w:val="decimal"/>
      <w:lvlText w:val="%4."/>
      <w:lvlJc w:val="left"/>
      <w:pPr>
        <w:ind w:left="2880" w:hanging="360"/>
      </w:pPr>
    </w:lvl>
    <w:lvl w:ilvl="4" w:tplc="32178049" w:tentative="1">
      <w:start w:val="1"/>
      <w:numFmt w:val="lowerLetter"/>
      <w:lvlText w:val="%5."/>
      <w:lvlJc w:val="left"/>
      <w:pPr>
        <w:ind w:left="3600" w:hanging="360"/>
      </w:pPr>
    </w:lvl>
    <w:lvl w:ilvl="5" w:tplc="32178049" w:tentative="1">
      <w:start w:val="1"/>
      <w:numFmt w:val="lowerRoman"/>
      <w:lvlText w:val="%6."/>
      <w:lvlJc w:val="right"/>
      <w:pPr>
        <w:ind w:left="4320" w:hanging="180"/>
      </w:pPr>
    </w:lvl>
    <w:lvl w:ilvl="6" w:tplc="32178049" w:tentative="1">
      <w:start w:val="1"/>
      <w:numFmt w:val="decimal"/>
      <w:lvlText w:val="%7."/>
      <w:lvlJc w:val="left"/>
      <w:pPr>
        <w:ind w:left="5040" w:hanging="360"/>
      </w:pPr>
    </w:lvl>
    <w:lvl w:ilvl="7" w:tplc="32178049" w:tentative="1">
      <w:start w:val="1"/>
      <w:numFmt w:val="lowerLetter"/>
      <w:lvlText w:val="%8."/>
      <w:lvlJc w:val="left"/>
      <w:pPr>
        <w:ind w:left="5760" w:hanging="360"/>
      </w:pPr>
    </w:lvl>
    <w:lvl w:ilvl="8" w:tplc="3217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2">
    <w:multiLevelType w:val="hybridMultilevel"/>
    <w:lvl w:ilvl="0" w:tplc="10001819">
      <w:start w:val="1"/>
      <w:numFmt w:val="decimal"/>
      <w:lvlText w:val="%1."/>
      <w:lvlJc w:val="left"/>
      <w:pPr>
        <w:ind w:left="720" w:hanging="360"/>
      </w:pPr>
    </w:lvl>
    <w:lvl w:ilvl="1" w:tplc="10001819" w:tentative="1">
      <w:start w:val="1"/>
      <w:numFmt w:val="lowerLetter"/>
      <w:lvlText w:val="%2."/>
      <w:lvlJc w:val="left"/>
      <w:pPr>
        <w:ind w:left="1440" w:hanging="360"/>
      </w:pPr>
    </w:lvl>
    <w:lvl w:ilvl="2" w:tplc="10001819" w:tentative="1">
      <w:start w:val="1"/>
      <w:numFmt w:val="lowerRoman"/>
      <w:lvlText w:val="%3."/>
      <w:lvlJc w:val="right"/>
      <w:pPr>
        <w:ind w:left="2160" w:hanging="180"/>
      </w:pPr>
    </w:lvl>
    <w:lvl w:ilvl="3" w:tplc="10001819" w:tentative="1">
      <w:start w:val="1"/>
      <w:numFmt w:val="decimal"/>
      <w:lvlText w:val="%4."/>
      <w:lvlJc w:val="left"/>
      <w:pPr>
        <w:ind w:left="2880" w:hanging="360"/>
      </w:pPr>
    </w:lvl>
    <w:lvl w:ilvl="4" w:tplc="10001819" w:tentative="1">
      <w:start w:val="1"/>
      <w:numFmt w:val="lowerLetter"/>
      <w:lvlText w:val="%5."/>
      <w:lvlJc w:val="left"/>
      <w:pPr>
        <w:ind w:left="3600" w:hanging="360"/>
      </w:pPr>
    </w:lvl>
    <w:lvl w:ilvl="5" w:tplc="10001819" w:tentative="1">
      <w:start w:val="1"/>
      <w:numFmt w:val="lowerRoman"/>
      <w:lvlText w:val="%6."/>
      <w:lvlJc w:val="right"/>
      <w:pPr>
        <w:ind w:left="4320" w:hanging="180"/>
      </w:pPr>
    </w:lvl>
    <w:lvl w:ilvl="6" w:tplc="10001819" w:tentative="1">
      <w:start w:val="1"/>
      <w:numFmt w:val="decimal"/>
      <w:lvlText w:val="%7."/>
      <w:lvlJc w:val="left"/>
      <w:pPr>
        <w:ind w:left="5040" w:hanging="360"/>
      </w:pPr>
    </w:lvl>
    <w:lvl w:ilvl="7" w:tplc="10001819" w:tentative="1">
      <w:start w:val="1"/>
      <w:numFmt w:val="lowerLetter"/>
      <w:lvlText w:val="%8."/>
      <w:lvlJc w:val="left"/>
      <w:pPr>
        <w:ind w:left="5760" w:hanging="360"/>
      </w:pPr>
    </w:lvl>
    <w:lvl w:ilvl="8" w:tplc="1000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1">
    <w:multiLevelType w:val="hybridMultilevel"/>
    <w:lvl w:ilvl="0" w:tplc="31014421">
      <w:start w:val="1"/>
      <w:numFmt w:val="decimal"/>
      <w:lvlText w:val="%1."/>
      <w:lvlJc w:val="left"/>
      <w:pPr>
        <w:ind w:left="720" w:hanging="360"/>
      </w:pPr>
    </w:lvl>
    <w:lvl w:ilvl="1" w:tplc="31014421" w:tentative="1">
      <w:start w:val="1"/>
      <w:numFmt w:val="lowerLetter"/>
      <w:lvlText w:val="%2."/>
      <w:lvlJc w:val="left"/>
      <w:pPr>
        <w:ind w:left="1440" w:hanging="360"/>
      </w:pPr>
    </w:lvl>
    <w:lvl w:ilvl="2" w:tplc="31014421" w:tentative="1">
      <w:start w:val="1"/>
      <w:numFmt w:val="lowerRoman"/>
      <w:lvlText w:val="%3."/>
      <w:lvlJc w:val="right"/>
      <w:pPr>
        <w:ind w:left="2160" w:hanging="180"/>
      </w:pPr>
    </w:lvl>
    <w:lvl w:ilvl="3" w:tplc="31014421" w:tentative="1">
      <w:start w:val="1"/>
      <w:numFmt w:val="decimal"/>
      <w:lvlText w:val="%4."/>
      <w:lvlJc w:val="left"/>
      <w:pPr>
        <w:ind w:left="2880" w:hanging="360"/>
      </w:pPr>
    </w:lvl>
    <w:lvl w:ilvl="4" w:tplc="31014421" w:tentative="1">
      <w:start w:val="1"/>
      <w:numFmt w:val="lowerLetter"/>
      <w:lvlText w:val="%5."/>
      <w:lvlJc w:val="left"/>
      <w:pPr>
        <w:ind w:left="3600" w:hanging="360"/>
      </w:pPr>
    </w:lvl>
    <w:lvl w:ilvl="5" w:tplc="31014421" w:tentative="1">
      <w:start w:val="1"/>
      <w:numFmt w:val="lowerRoman"/>
      <w:lvlText w:val="%6."/>
      <w:lvlJc w:val="right"/>
      <w:pPr>
        <w:ind w:left="4320" w:hanging="180"/>
      </w:pPr>
    </w:lvl>
    <w:lvl w:ilvl="6" w:tplc="31014421" w:tentative="1">
      <w:start w:val="1"/>
      <w:numFmt w:val="decimal"/>
      <w:lvlText w:val="%7."/>
      <w:lvlJc w:val="left"/>
      <w:pPr>
        <w:ind w:left="5040" w:hanging="360"/>
      </w:pPr>
    </w:lvl>
    <w:lvl w:ilvl="7" w:tplc="31014421" w:tentative="1">
      <w:start w:val="1"/>
      <w:numFmt w:val="lowerLetter"/>
      <w:lvlText w:val="%8."/>
      <w:lvlJc w:val="left"/>
      <w:pPr>
        <w:ind w:left="5760" w:hanging="360"/>
      </w:pPr>
    </w:lvl>
    <w:lvl w:ilvl="8" w:tplc="3101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0">
    <w:multiLevelType w:val="hybridMultilevel"/>
    <w:lvl w:ilvl="0" w:tplc="15636500">
      <w:start w:val="1"/>
      <w:numFmt w:val="decimal"/>
      <w:lvlText w:val="%1."/>
      <w:lvlJc w:val="left"/>
      <w:pPr>
        <w:ind w:left="720" w:hanging="360"/>
      </w:pPr>
    </w:lvl>
    <w:lvl w:ilvl="1" w:tplc="15636500" w:tentative="1">
      <w:start w:val="1"/>
      <w:numFmt w:val="lowerLetter"/>
      <w:lvlText w:val="%2."/>
      <w:lvlJc w:val="left"/>
      <w:pPr>
        <w:ind w:left="1440" w:hanging="360"/>
      </w:pPr>
    </w:lvl>
    <w:lvl w:ilvl="2" w:tplc="15636500" w:tentative="1">
      <w:start w:val="1"/>
      <w:numFmt w:val="lowerRoman"/>
      <w:lvlText w:val="%3."/>
      <w:lvlJc w:val="right"/>
      <w:pPr>
        <w:ind w:left="2160" w:hanging="180"/>
      </w:pPr>
    </w:lvl>
    <w:lvl w:ilvl="3" w:tplc="15636500" w:tentative="1">
      <w:start w:val="1"/>
      <w:numFmt w:val="decimal"/>
      <w:lvlText w:val="%4."/>
      <w:lvlJc w:val="left"/>
      <w:pPr>
        <w:ind w:left="2880" w:hanging="360"/>
      </w:pPr>
    </w:lvl>
    <w:lvl w:ilvl="4" w:tplc="15636500" w:tentative="1">
      <w:start w:val="1"/>
      <w:numFmt w:val="lowerLetter"/>
      <w:lvlText w:val="%5."/>
      <w:lvlJc w:val="left"/>
      <w:pPr>
        <w:ind w:left="3600" w:hanging="360"/>
      </w:pPr>
    </w:lvl>
    <w:lvl w:ilvl="5" w:tplc="15636500" w:tentative="1">
      <w:start w:val="1"/>
      <w:numFmt w:val="lowerRoman"/>
      <w:lvlText w:val="%6."/>
      <w:lvlJc w:val="right"/>
      <w:pPr>
        <w:ind w:left="4320" w:hanging="180"/>
      </w:pPr>
    </w:lvl>
    <w:lvl w:ilvl="6" w:tplc="15636500" w:tentative="1">
      <w:start w:val="1"/>
      <w:numFmt w:val="decimal"/>
      <w:lvlText w:val="%7."/>
      <w:lvlJc w:val="left"/>
      <w:pPr>
        <w:ind w:left="5040" w:hanging="360"/>
      </w:pPr>
    </w:lvl>
    <w:lvl w:ilvl="7" w:tplc="15636500" w:tentative="1">
      <w:start w:val="1"/>
      <w:numFmt w:val="lowerLetter"/>
      <w:lvlText w:val="%8."/>
      <w:lvlJc w:val="left"/>
      <w:pPr>
        <w:ind w:left="5760" w:hanging="360"/>
      </w:pPr>
    </w:lvl>
    <w:lvl w:ilvl="8" w:tplc="1563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9">
    <w:multiLevelType w:val="hybridMultilevel"/>
    <w:lvl w:ilvl="0" w:tplc="61138597">
      <w:start w:val="1"/>
      <w:numFmt w:val="decimal"/>
      <w:lvlText w:val="%1."/>
      <w:lvlJc w:val="left"/>
      <w:pPr>
        <w:ind w:left="720" w:hanging="360"/>
      </w:pPr>
    </w:lvl>
    <w:lvl w:ilvl="1" w:tplc="61138597" w:tentative="1">
      <w:start w:val="1"/>
      <w:numFmt w:val="lowerLetter"/>
      <w:lvlText w:val="%2."/>
      <w:lvlJc w:val="left"/>
      <w:pPr>
        <w:ind w:left="1440" w:hanging="360"/>
      </w:pPr>
    </w:lvl>
    <w:lvl w:ilvl="2" w:tplc="61138597" w:tentative="1">
      <w:start w:val="1"/>
      <w:numFmt w:val="lowerRoman"/>
      <w:lvlText w:val="%3."/>
      <w:lvlJc w:val="right"/>
      <w:pPr>
        <w:ind w:left="2160" w:hanging="180"/>
      </w:pPr>
    </w:lvl>
    <w:lvl w:ilvl="3" w:tplc="61138597" w:tentative="1">
      <w:start w:val="1"/>
      <w:numFmt w:val="decimal"/>
      <w:lvlText w:val="%4."/>
      <w:lvlJc w:val="left"/>
      <w:pPr>
        <w:ind w:left="2880" w:hanging="360"/>
      </w:pPr>
    </w:lvl>
    <w:lvl w:ilvl="4" w:tplc="61138597" w:tentative="1">
      <w:start w:val="1"/>
      <w:numFmt w:val="lowerLetter"/>
      <w:lvlText w:val="%5."/>
      <w:lvlJc w:val="left"/>
      <w:pPr>
        <w:ind w:left="3600" w:hanging="360"/>
      </w:pPr>
    </w:lvl>
    <w:lvl w:ilvl="5" w:tplc="61138597" w:tentative="1">
      <w:start w:val="1"/>
      <w:numFmt w:val="lowerRoman"/>
      <w:lvlText w:val="%6."/>
      <w:lvlJc w:val="right"/>
      <w:pPr>
        <w:ind w:left="4320" w:hanging="180"/>
      </w:pPr>
    </w:lvl>
    <w:lvl w:ilvl="6" w:tplc="61138597" w:tentative="1">
      <w:start w:val="1"/>
      <w:numFmt w:val="decimal"/>
      <w:lvlText w:val="%7."/>
      <w:lvlJc w:val="left"/>
      <w:pPr>
        <w:ind w:left="5040" w:hanging="360"/>
      </w:pPr>
    </w:lvl>
    <w:lvl w:ilvl="7" w:tplc="61138597" w:tentative="1">
      <w:start w:val="1"/>
      <w:numFmt w:val="lowerLetter"/>
      <w:lvlText w:val="%8."/>
      <w:lvlJc w:val="left"/>
      <w:pPr>
        <w:ind w:left="5760" w:hanging="360"/>
      </w:pPr>
    </w:lvl>
    <w:lvl w:ilvl="8" w:tplc="6113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8">
    <w:multiLevelType w:val="hybridMultilevel"/>
    <w:lvl w:ilvl="0" w:tplc="41923775">
      <w:start w:val="1"/>
      <w:numFmt w:val="decimal"/>
      <w:lvlText w:val="%1."/>
      <w:lvlJc w:val="left"/>
      <w:pPr>
        <w:ind w:left="720" w:hanging="360"/>
      </w:pPr>
    </w:lvl>
    <w:lvl w:ilvl="1" w:tplc="41923775" w:tentative="1">
      <w:start w:val="1"/>
      <w:numFmt w:val="lowerLetter"/>
      <w:lvlText w:val="%2."/>
      <w:lvlJc w:val="left"/>
      <w:pPr>
        <w:ind w:left="1440" w:hanging="360"/>
      </w:pPr>
    </w:lvl>
    <w:lvl w:ilvl="2" w:tplc="41923775" w:tentative="1">
      <w:start w:val="1"/>
      <w:numFmt w:val="lowerRoman"/>
      <w:lvlText w:val="%3."/>
      <w:lvlJc w:val="right"/>
      <w:pPr>
        <w:ind w:left="2160" w:hanging="180"/>
      </w:pPr>
    </w:lvl>
    <w:lvl w:ilvl="3" w:tplc="41923775" w:tentative="1">
      <w:start w:val="1"/>
      <w:numFmt w:val="decimal"/>
      <w:lvlText w:val="%4."/>
      <w:lvlJc w:val="left"/>
      <w:pPr>
        <w:ind w:left="2880" w:hanging="360"/>
      </w:pPr>
    </w:lvl>
    <w:lvl w:ilvl="4" w:tplc="41923775" w:tentative="1">
      <w:start w:val="1"/>
      <w:numFmt w:val="lowerLetter"/>
      <w:lvlText w:val="%5."/>
      <w:lvlJc w:val="left"/>
      <w:pPr>
        <w:ind w:left="3600" w:hanging="360"/>
      </w:pPr>
    </w:lvl>
    <w:lvl w:ilvl="5" w:tplc="41923775" w:tentative="1">
      <w:start w:val="1"/>
      <w:numFmt w:val="lowerRoman"/>
      <w:lvlText w:val="%6."/>
      <w:lvlJc w:val="right"/>
      <w:pPr>
        <w:ind w:left="4320" w:hanging="180"/>
      </w:pPr>
    </w:lvl>
    <w:lvl w:ilvl="6" w:tplc="41923775" w:tentative="1">
      <w:start w:val="1"/>
      <w:numFmt w:val="decimal"/>
      <w:lvlText w:val="%7."/>
      <w:lvlJc w:val="left"/>
      <w:pPr>
        <w:ind w:left="5040" w:hanging="360"/>
      </w:pPr>
    </w:lvl>
    <w:lvl w:ilvl="7" w:tplc="41923775" w:tentative="1">
      <w:start w:val="1"/>
      <w:numFmt w:val="lowerLetter"/>
      <w:lvlText w:val="%8."/>
      <w:lvlJc w:val="left"/>
      <w:pPr>
        <w:ind w:left="5760" w:hanging="360"/>
      </w:pPr>
    </w:lvl>
    <w:lvl w:ilvl="8" w:tplc="4192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7">
    <w:multiLevelType w:val="hybridMultilevel"/>
    <w:lvl w:ilvl="0" w:tplc="67178917">
      <w:start w:val="1"/>
      <w:numFmt w:val="decimal"/>
      <w:lvlText w:val="%1."/>
      <w:lvlJc w:val="left"/>
      <w:pPr>
        <w:ind w:left="720" w:hanging="360"/>
      </w:pPr>
    </w:lvl>
    <w:lvl w:ilvl="1" w:tplc="67178917" w:tentative="1">
      <w:start w:val="1"/>
      <w:numFmt w:val="lowerLetter"/>
      <w:lvlText w:val="%2."/>
      <w:lvlJc w:val="left"/>
      <w:pPr>
        <w:ind w:left="1440" w:hanging="360"/>
      </w:pPr>
    </w:lvl>
    <w:lvl w:ilvl="2" w:tplc="67178917" w:tentative="1">
      <w:start w:val="1"/>
      <w:numFmt w:val="lowerRoman"/>
      <w:lvlText w:val="%3."/>
      <w:lvlJc w:val="right"/>
      <w:pPr>
        <w:ind w:left="2160" w:hanging="180"/>
      </w:pPr>
    </w:lvl>
    <w:lvl w:ilvl="3" w:tplc="67178917" w:tentative="1">
      <w:start w:val="1"/>
      <w:numFmt w:val="decimal"/>
      <w:lvlText w:val="%4."/>
      <w:lvlJc w:val="left"/>
      <w:pPr>
        <w:ind w:left="2880" w:hanging="360"/>
      </w:pPr>
    </w:lvl>
    <w:lvl w:ilvl="4" w:tplc="67178917" w:tentative="1">
      <w:start w:val="1"/>
      <w:numFmt w:val="lowerLetter"/>
      <w:lvlText w:val="%5."/>
      <w:lvlJc w:val="left"/>
      <w:pPr>
        <w:ind w:left="3600" w:hanging="360"/>
      </w:pPr>
    </w:lvl>
    <w:lvl w:ilvl="5" w:tplc="67178917" w:tentative="1">
      <w:start w:val="1"/>
      <w:numFmt w:val="lowerRoman"/>
      <w:lvlText w:val="%6."/>
      <w:lvlJc w:val="right"/>
      <w:pPr>
        <w:ind w:left="4320" w:hanging="180"/>
      </w:pPr>
    </w:lvl>
    <w:lvl w:ilvl="6" w:tplc="67178917" w:tentative="1">
      <w:start w:val="1"/>
      <w:numFmt w:val="decimal"/>
      <w:lvlText w:val="%7."/>
      <w:lvlJc w:val="left"/>
      <w:pPr>
        <w:ind w:left="5040" w:hanging="360"/>
      </w:pPr>
    </w:lvl>
    <w:lvl w:ilvl="7" w:tplc="67178917" w:tentative="1">
      <w:start w:val="1"/>
      <w:numFmt w:val="lowerLetter"/>
      <w:lvlText w:val="%8."/>
      <w:lvlJc w:val="left"/>
      <w:pPr>
        <w:ind w:left="5760" w:hanging="360"/>
      </w:pPr>
    </w:lvl>
    <w:lvl w:ilvl="8" w:tplc="6717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6">
    <w:multiLevelType w:val="hybridMultilevel"/>
    <w:lvl w:ilvl="0" w:tplc="79707426">
      <w:start w:val="1"/>
      <w:numFmt w:val="decimal"/>
      <w:lvlText w:val="%1."/>
      <w:lvlJc w:val="left"/>
      <w:pPr>
        <w:ind w:left="720" w:hanging="360"/>
      </w:pPr>
    </w:lvl>
    <w:lvl w:ilvl="1" w:tplc="79707426" w:tentative="1">
      <w:start w:val="1"/>
      <w:numFmt w:val="lowerLetter"/>
      <w:lvlText w:val="%2."/>
      <w:lvlJc w:val="left"/>
      <w:pPr>
        <w:ind w:left="1440" w:hanging="360"/>
      </w:pPr>
    </w:lvl>
    <w:lvl w:ilvl="2" w:tplc="79707426" w:tentative="1">
      <w:start w:val="1"/>
      <w:numFmt w:val="lowerRoman"/>
      <w:lvlText w:val="%3."/>
      <w:lvlJc w:val="right"/>
      <w:pPr>
        <w:ind w:left="2160" w:hanging="180"/>
      </w:pPr>
    </w:lvl>
    <w:lvl w:ilvl="3" w:tplc="79707426" w:tentative="1">
      <w:start w:val="1"/>
      <w:numFmt w:val="decimal"/>
      <w:lvlText w:val="%4."/>
      <w:lvlJc w:val="left"/>
      <w:pPr>
        <w:ind w:left="2880" w:hanging="360"/>
      </w:pPr>
    </w:lvl>
    <w:lvl w:ilvl="4" w:tplc="79707426" w:tentative="1">
      <w:start w:val="1"/>
      <w:numFmt w:val="lowerLetter"/>
      <w:lvlText w:val="%5."/>
      <w:lvlJc w:val="left"/>
      <w:pPr>
        <w:ind w:left="3600" w:hanging="360"/>
      </w:pPr>
    </w:lvl>
    <w:lvl w:ilvl="5" w:tplc="79707426" w:tentative="1">
      <w:start w:val="1"/>
      <w:numFmt w:val="lowerRoman"/>
      <w:lvlText w:val="%6."/>
      <w:lvlJc w:val="right"/>
      <w:pPr>
        <w:ind w:left="4320" w:hanging="180"/>
      </w:pPr>
    </w:lvl>
    <w:lvl w:ilvl="6" w:tplc="79707426" w:tentative="1">
      <w:start w:val="1"/>
      <w:numFmt w:val="decimal"/>
      <w:lvlText w:val="%7."/>
      <w:lvlJc w:val="left"/>
      <w:pPr>
        <w:ind w:left="5040" w:hanging="360"/>
      </w:pPr>
    </w:lvl>
    <w:lvl w:ilvl="7" w:tplc="79707426" w:tentative="1">
      <w:start w:val="1"/>
      <w:numFmt w:val="lowerLetter"/>
      <w:lvlText w:val="%8."/>
      <w:lvlJc w:val="left"/>
      <w:pPr>
        <w:ind w:left="5760" w:hanging="360"/>
      </w:pPr>
    </w:lvl>
    <w:lvl w:ilvl="8" w:tplc="7970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5">
    <w:multiLevelType w:val="hybridMultilevel"/>
    <w:lvl w:ilvl="0" w:tplc="77687234">
      <w:start w:val="1"/>
      <w:numFmt w:val="decimal"/>
      <w:lvlText w:val="%1."/>
      <w:lvlJc w:val="left"/>
      <w:pPr>
        <w:ind w:left="720" w:hanging="360"/>
      </w:pPr>
    </w:lvl>
    <w:lvl w:ilvl="1" w:tplc="77687234" w:tentative="1">
      <w:start w:val="1"/>
      <w:numFmt w:val="lowerLetter"/>
      <w:lvlText w:val="%2."/>
      <w:lvlJc w:val="left"/>
      <w:pPr>
        <w:ind w:left="1440" w:hanging="360"/>
      </w:pPr>
    </w:lvl>
    <w:lvl w:ilvl="2" w:tplc="77687234" w:tentative="1">
      <w:start w:val="1"/>
      <w:numFmt w:val="lowerRoman"/>
      <w:lvlText w:val="%3."/>
      <w:lvlJc w:val="right"/>
      <w:pPr>
        <w:ind w:left="2160" w:hanging="180"/>
      </w:pPr>
    </w:lvl>
    <w:lvl w:ilvl="3" w:tplc="77687234" w:tentative="1">
      <w:start w:val="1"/>
      <w:numFmt w:val="decimal"/>
      <w:lvlText w:val="%4."/>
      <w:lvlJc w:val="left"/>
      <w:pPr>
        <w:ind w:left="2880" w:hanging="360"/>
      </w:pPr>
    </w:lvl>
    <w:lvl w:ilvl="4" w:tplc="77687234" w:tentative="1">
      <w:start w:val="1"/>
      <w:numFmt w:val="lowerLetter"/>
      <w:lvlText w:val="%5."/>
      <w:lvlJc w:val="left"/>
      <w:pPr>
        <w:ind w:left="3600" w:hanging="360"/>
      </w:pPr>
    </w:lvl>
    <w:lvl w:ilvl="5" w:tplc="77687234" w:tentative="1">
      <w:start w:val="1"/>
      <w:numFmt w:val="lowerRoman"/>
      <w:lvlText w:val="%6."/>
      <w:lvlJc w:val="right"/>
      <w:pPr>
        <w:ind w:left="4320" w:hanging="180"/>
      </w:pPr>
    </w:lvl>
    <w:lvl w:ilvl="6" w:tplc="77687234" w:tentative="1">
      <w:start w:val="1"/>
      <w:numFmt w:val="decimal"/>
      <w:lvlText w:val="%7."/>
      <w:lvlJc w:val="left"/>
      <w:pPr>
        <w:ind w:left="5040" w:hanging="360"/>
      </w:pPr>
    </w:lvl>
    <w:lvl w:ilvl="7" w:tplc="77687234" w:tentative="1">
      <w:start w:val="1"/>
      <w:numFmt w:val="lowerLetter"/>
      <w:lvlText w:val="%8."/>
      <w:lvlJc w:val="left"/>
      <w:pPr>
        <w:ind w:left="5760" w:hanging="360"/>
      </w:pPr>
    </w:lvl>
    <w:lvl w:ilvl="8" w:tplc="7768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4">
    <w:multiLevelType w:val="hybridMultilevel"/>
    <w:lvl w:ilvl="0" w:tplc="35842228">
      <w:start w:val="1"/>
      <w:numFmt w:val="decimal"/>
      <w:lvlText w:val="%1."/>
      <w:lvlJc w:val="left"/>
      <w:pPr>
        <w:ind w:left="720" w:hanging="360"/>
      </w:pPr>
    </w:lvl>
    <w:lvl w:ilvl="1" w:tplc="35842228" w:tentative="1">
      <w:start w:val="1"/>
      <w:numFmt w:val="lowerLetter"/>
      <w:lvlText w:val="%2."/>
      <w:lvlJc w:val="left"/>
      <w:pPr>
        <w:ind w:left="1440" w:hanging="360"/>
      </w:pPr>
    </w:lvl>
    <w:lvl w:ilvl="2" w:tplc="35842228" w:tentative="1">
      <w:start w:val="1"/>
      <w:numFmt w:val="lowerRoman"/>
      <w:lvlText w:val="%3."/>
      <w:lvlJc w:val="right"/>
      <w:pPr>
        <w:ind w:left="2160" w:hanging="180"/>
      </w:pPr>
    </w:lvl>
    <w:lvl w:ilvl="3" w:tplc="35842228" w:tentative="1">
      <w:start w:val="1"/>
      <w:numFmt w:val="decimal"/>
      <w:lvlText w:val="%4."/>
      <w:lvlJc w:val="left"/>
      <w:pPr>
        <w:ind w:left="2880" w:hanging="360"/>
      </w:pPr>
    </w:lvl>
    <w:lvl w:ilvl="4" w:tplc="35842228" w:tentative="1">
      <w:start w:val="1"/>
      <w:numFmt w:val="lowerLetter"/>
      <w:lvlText w:val="%5."/>
      <w:lvlJc w:val="left"/>
      <w:pPr>
        <w:ind w:left="3600" w:hanging="360"/>
      </w:pPr>
    </w:lvl>
    <w:lvl w:ilvl="5" w:tplc="35842228" w:tentative="1">
      <w:start w:val="1"/>
      <w:numFmt w:val="lowerRoman"/>
      <w:lvlText w:val="%6."/>
      <w:lvlJc w:val="right"/>
      <w:pPr>
        <w:ind w:left="4320" w:hanging="180"/>
      </w:pPr>
    </w:lvl>
    <w:lvl w:ilvl="6" w:tplc="35842228" w:tentative="1">
      <w:start w:val="1"/>
      <w:numFmt w:val="decimal"/>
      <w:lvlText w:val="%7."/>
      <w:lvlJc w:val="left"/>
      <w:pPr>
        <w:ind w:left="5040" w:hanging="360"/>
      </w:pPr>
    </w:lvl>
    <w:lvl w:ilvl="7" w:tplc="35842228" w:tentative="1">
      <w:start w:val="1"/>
      <w:numFmt w:val="lowerLetter"/>
      <w:lvlText w:val="%8."/>
      <w:lvlJc w:val="left"/>
      <w:pPr>
        <w:ind w:left="5760" w:hanging="360"/>
      </w:pPr>
    </w:lvl>
    <w:lvl w:ilvl="8" w:tplc="3584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3">
    <w:multiLevelType w:val="hybridMultilevel"/>
    <w:lvl w:ilvl="0" w:tplc="34827417">
      <w:start w:val="1"/>
      <w:numFmt w:val="decimal"/>
      <w:lvlText w:val="%1."/>
      <w:lvlJc w:val="left"/>
      <w:pPr>
        <w:ind w:left="720" w:hanging="360"/>
      </w:pPr>
    </w:lvl>
    <w:lvl w:ilvl="1" w:tplc="34827417" w:tentative="1">
      <w:start w:val="1"/>
      <w:numFmt w:val="lowerLetter"/>
      <w:lvlText w:val="%2."/>
      <w:lvlJc w:val="left"/>
      <w:pPr>
        <w:ind w:left="1440" w:hanging="360"/>
      </w:pPr>
    </w:lvl>
    <w:lvl w:ilvl="2" w:tplc="34827417" w:tentative="1">
      <w:start w:val="1"/>
      <w:numFmt w:val="lowerRoman"/>
      <w:lvlText w:val="%3."/>
      <w:lvlJc w:val="right"/>
      <w:pPr>
        <w:ind w:left="2160" w:hanging="180"/>
      </w:pPr>
    </w:lvl>
    <w:lvl w:ilvl="3" w:tplc="34827417" w:tentative="1">
      <w:start w:val="1"/>
      <w:numFmt w:val="decimal"/>
      <w:lvlText w:val="%4."/>
      <w:lvlJc w:val="left"/>
      <w:pPr>
        <w:ind w:left="2880" w:hanging="360"/>
      </w:pPr>
    </w:lvl>
    <w:lvl w:ilvl="4" w:tplc="34827417" w:tentative="1">
      <w:start w:val="1"/>
      <w:numFmt w:val="lowerLetter"/>
      <w:lvlText w:val="%5."/>
      <w:lvlJc w:val="left"/>
      <w:pPr>
        <w:ind w:left="3600" w:hanging="360"/>
      </w:pPr>
    </w:lvl>
    <w:lvl w:ilvl="5" w:tplc="34827417" w:tentative="1">
      <w:start w:val="1"/>
      <w:numFmt w:val="lowerRoman"/>
      <w:lvlText w:val="%6."/>
      <w:lvlJc w:val="right"/>
      <w:pPr>
        <w:ind w:left="4320" w:hanging="180"/>
      </w:pPr>
    </w:lvl>
    <w:lvl w:ilvl="6" w:tplc="34827417" w:tentative="1">
      <w:start w:val="1"/>
      <w:numFmt w:val="decimal"/>
      <w:lvlText w:val="%7."/>
      <w:lvlJc w:val="left"/>
      <w:pPr>
        <w:ind w:left="5040" w:hanging="360"/>
      </w:pPr>
    </w:lvl>
    <w:lvl w:ilvl="7" w:tplc="34827417" w:tentative="1">
      <w:start w:val="1"/>
      <w:numFmt w:val="lowerLetter"/>
      <w:lvlText w:val="%8."/>
      <w:lvlJc w:val="left"/>
      <w:pPr>
        <w:ind w:left="5760" w:hanging="360"/>
      </w:pPr>
    </w:lvl>
    <w:lvl w:ilvl="8" w:tplc="3482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2">
    <w:multiLevelType w:val="hybridMultilevel"/>
    <w:lvl w:ilvl="0" w:tplc="19734018">
      <w:start w:val="1"/>
      <w:numFmt w:val="decimal"/>
      <w:lvlText w:val="%1."/>
      <w:lvlJc w:val="left"/>
      <w:pPr>
        <w:ind w:left="720" w:hanging="360"/>
      </w:pPr>
    </w:lvl>
    <w:lvl w:ilvl="1" w:tplc="19734018" w:tentative="1">
      <w:start w:val="1"/>
      <w:numFmt w:val="lowerLetter"/>
      <w:lvlText w:val="%2."/>
      <w:lvlJc w:val="left"/>
      <w:pPr>
        <w:ind w:left="1440" w:hanging="360"/>
      </w:pPr>
    </w:lvl>
    <w:lvl w:ilvl="2" w:tplc="19734018" w:tentative="1">
      <w:start w:val="1"/>
      <w:numFmt w:val="lowerRoman"/>
      <w:lvlText w:val="%3."/>
      <w:lvlJc w:val="right"/>
      <w:pPr>
        <w:ind w:left="2160" w:hanging="180"/>
      </w:pPr>
    </w:lvl>
    <w:lvl w:ilvl="3" w:tplc="19734018" w:tentative="1">
      <w:start w:val="1"/>
      <w:numFmt w:val="decimal"/>
      <w:lvlText w:val="%4."/>
      <w:lvlJc w:val="left"/>
      <w:pPr>
        <w:ind w:left="2880" w:hanging="360"/>
      </w:pPr>
    </w:lvl>
    <w:lvl w:ilvl="4" w:tplc="19734018" w:tentative="1">
      <w:start w:val="1"/>
      <w:numFmt w:val="lowerLetter"/>
      <w:lvlText w:val="%5."/>
      <w:lvlJc w:val="left"/>
      <w:pPr>
        <w:ind w:left="3600" w:hanging="360"/>
      </w:pPr>
    </w:lvl>
    <w:lvl w:ilvl="5" w:tplc="19734018" w:tentative="1">
      <w:start w:val="1"/>
      <w:numFmt w:val="lowerRoman"/>
      <w:lvlText w:val="%6."/>
      <w:lvlJc w:val="right"/>
      <w:pPr>
        <w:ind w:left="4320" w:hanging="180"/>
      </w:pPr>
    </w:lvl>
    <w:lvl w:ilvl="6" w:tplc="19734018" w:tentative="1">
      <w:start w:val="1"/>
      <w:numFmt w:val="decimal"/>
      <w:lvlText w:val="%7."/>
      <w:lvlJc w:val="left"/>
      <w:pPr>
        <w:ind w:left="5040" w:hanging="360"/>
      </w:pPr>
    </w:lvl>
    <w:lvl w:ilvl="7" w:tplc="19734018" w:tentative="1">
      <w:start w:val="1"/>
      <w:numFmt w:val="lowerLetter"/>
      <w:lvlText w:val="%8."/>
      <w:lvlJc w:val="left"/>
      <w:pPr>
        <w:ind w:left="5760" w:hanging="360"/>
      </w:pPr>
    </w:lvl>
    <w:lvl w:ilvl="8" w:tplc="1973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1">
    <w:multiLevelType w:val="hybridMultilevel"/>
    <w:lvl w:ilvl="0" w:tplc="46088774">
      <w:start w:val="1"/>
      <w:numFmt w:val="decimal"/>
      <w:lvlText w:val="%1."/>
      <w:lvlJc w:val="left"/>
      <w:pPr>
        <w:ind w:left="720" w:hanging="360"/>
      </w:pPr>
    </w:lvl>
    <w:lvl w:ilvl="1" w:tplc="46088774" w:tentative="1">
      <w:start w:val="1"/>
      <w:numFmt w:val="lowerLetter"/>
      <w:lvlText w:val="%2."/>
      <w:lvlJc w:val="left"/>
      <w:pPr>
        <w:ind w:left="1440" w:hanging="360"/>
      </w:pPr>
    </w:lvl>
    <w:lvl w:ilvl="2" w:tplc="46088774" w:tentative="1">
      <w:start w:val="1"/>
      <w:numFmt w:val="lowerRoman"/>
      <w:lvlText w:val="%3."/>
      <w:lvlJc w:val="right"/>
      <w:pPr>
        <w:ind w:left="2160" w:hanging="180"/>
      </w:pPr>
    </w:lvl>
    <w:lvl w:ilvl="3" w:tplc="46088774" w:tentative="1">
      <w:start w:val="1"/>
      <w:numFmt w:val="decimal"/>
      <w:lvlText w:val="%4."/>
      <w:lvlJc w:val="left"/>
      <w:pPr>
        <w:ind w:left="2880" w:hanging="360"/>
      </w:pPr>
    </w:lvl>
    <w:lvl w:ilvl="4" w:tplc="46088774" w:tentative="1">
      <w:start w:val="1"/>
      <w:numFmt w:val="lowerLetter"/>
      <w:lvlText w:val="%5."/>
      <w:lvlJc w:val="left"/>
      <w:pPr>
        <w:ind w:left="3600" w:hanging="360"/>
      </w:pPr>
    </w:lvl>
    <w:lvl w:ilvl="5" w:tplc="46088774" w:tentative="1">
      <w:start w:val="1"/>
      <w:numFmt w:val="lowerRoman"/>
      <w:lvlText w:val="%6."/>
      <w:lvlJc w:val="right"/>
      <w:pPr>
        <w:ind w:left="4320" w:hanging="180"/>
      </w:pPr>
    </w:lvl>
    <w:lvl w:ilvl="6" w:tplc="46088774" w:tentative="1">
      <w:start w:val="1"/>
      <w:numFmt w:val="decimal"/>
      <w:lvlText w:val="%7."/>
      <w:lvlJc w:val="left"/>
      <w:pPr>
        <w:ind w:left="5040" w:hanging="360"/>
      </w:pPr>
    </w:lvl>
    <w:lvl w:ilvl="7" w:tplc="46088774" w:tentative="1">
      <w:start w:val="1"/>
      <w:numFmt w:val="lowerLetter"/>
      <w:lvlText w:val="%8."/>
      <w:lvlJc w:val="left"/>
      <w:pPr>
        <w:ind w:left="5760" w:hanging="360"/>
      </w:pPr>
    </w:lvl>
    <w:lvl w:ilvl="8" w:tplc="4608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0">
    <w:multiLevelType w:val="hybridMultilevel"/>
    <w:lvl w:ilvl="0" w:tplc="91304050">
      <w:start w:val="1"/>
      <w:numFmt w:val="decimal"/>
      <w:lvlText w:val="%1."/>
      <w:lvlJc w:val="left"/>
      <w:pPr>
        <w:ind w:left="720" w:hanging="360"/>
      </w:pPr>
    </w:lvl>
    <w:lvl w:ilvl="1" w:tplc="91304050" w:tentative="1">
      <w:start w:val="1"/>
      <w:numFmt w:val="lowerLetter"/>
      <w:lvlText w:val="%2."/>
      <w:lvlJc w:val="left"/>
      <w:pPr>
        <w:ind w:left="1440" w:hanging="360"/>
      </w:pPr>
    </w:lvl>
    <w:lvl w:ilvl="2" w:tplc="91304050" w:tentative="1">
      <w:start w:val="1"/>
      <w:numFmt w:val="lowerRoman"/>
      <w:lvlText w:val="%3."/>
      <w:lvlJc w:val="right"/>
      <w:pPr>
        <w:ind w:left="2160" w:hanging="180"/>
      </w:pPr>
    </w:lvl>
    <w:lvl w:ilvl="3" w:tplc="91304050" w:tentative="1">
      <w:start w:val="1"/>
      <w:numFmt w:val="decimal"/>
      <w:lvlText w:val="%4."/>
      <w:lvlJc w:val="left"/>
      <w:pPr>
        <w:ind w:left="2880" w:hanging="360"/>
      </w:pPr>
    </w:lvl>
    <w:lvl w:ilvl="4" w:tplc="91304050" w:tentative="1">
      <w:start w:val="1"/>
      <w:numFmt w:val="lowerLetter"/>
      <w:lvlText w:val="%5."/>
      <w:lvlJc w:val="left"/>
      <w:pPr>
        <w:ind w:left="3600" w:hanging="360"/>
      </w:pPr>
    </w:lvl>
    <w:lvl w:ilvl="5" w:tplc="91304050" w:tentative="1">
      <w:start w:val="1"/>
      <w:numFmt w:val="lowerRoman"/>
      <w:lvlText w:val="%6."/>
      <w:lvlJc w:val="right"/>
      <w:pPr>
        <w:ind w:left="4320" w:hanging="180"/>
      </w:pPr>
    </w:lvl>
    <w:lvl w:ilvl="6" w:tplc="91304050" w:tentative="1">
      <w:start w:val="1"/>
      <w:numFmt w:val="decimal"/>
      <w:lvlText w:val="%7."/>
      <w:lvlJc w:val="left"/>
      <w:pPr>
        <w:ind w:left="5040" w:hanging="360"/>
      </w:pPr>
    </w:lvl>
    <w:lvl w:ilvl="7" w:tplc="91304050" w:tentative="1">
      <w:start w:val="1"/>
      <w:numFmt w:val="lowerLetter"/>
      <w:lvlText w:val="%8."/>
      <w:lvlJc w:val="left"/>
      <w:pPr>
        <w:ind w:left="5760" w:hanging="360"/>
      </w:pPr>
    </w:lvl>
    <w:lvl w:ilvl="8" w:tplc="9130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9">
    <w:multiLevelType w:val="hybridMultilevel"/>
    <w:lvl w:ilvl="0" w:tplc="48556424">
      <w:start w:val="1"/>
      <w:numFmt w:val="decimal"/>
      <w:lvlText w:val="%1."/>
      <w:lvlJc w:val="left"/>
      <w:pPr>
        <w:ind w:left="720" w:hanging="360"/>
      </w:pPr>
    </w:lvl>
    <w:lvl w:ilvl="1" w:tplc="48556424" w:tentative="1">
      <w:start w:val="1"/>
      <w:numFmt w:val="lowerLetter"/>
      <w:lvlText w:val="%2."/>
      <w:lvlJc w:val="left"/>
      <w:pPr>
        <w:ind w:left="1440" w:hanging="360"/>
      </w:pPr>
    </w:lvl>
    <w:lvl w:ilvl="2" w:tplc="48556424" w:tentative="1">
      <w:start w:val="1"/>
      <w:numFmt w:val="lowerRoman"/>
      <w:lvlText w:val="%3."/>
      <w:lvlJc w:val="right"/>
      <w:pPr>
        <w:ind w:left="2160" w:hanging="180"/>
      </w:pPr>
    </w:lvl>
    <w:lvl w:ilvl="3" w:tplc="48556424" w:tentative="1">
      <w:start w:val="1"/>
      <w:numFmt w:val="decimal"/>
      <w:lvlText w:val="%4."/>
      <w:lvlJc w:val="left"/>
      <w:pPr>
        <w:ind w:left="2880" w:hanging="360"/>
      </w:pPr>
    </w:lvl>
    <w:lvl w:ilvl="4" w:tplc="48556424" w:tentative="1">
      <w:start w:val="1"/>
      <w:numFmt w:val="lowerLetter"/>
      <w:lvlText w:val="%5."/>
      <w:lvlJc w:val="left"/>
      <w:pPr>
        <w:ind w:left="3600" w:hanging="360"/>
      </w:pPr>
    </w:lvl>
    <w:lvl w:ilvl="5" w:tplc="48556424" w:tentative="1">
      <w:start w:val="1"/>
      <w:numFmt w:val="lowerRoman"/>
      <w:lvlText w:val="%6."/>
      <w:lvlJc w:val="right"/>
      <w:pPr>
        <w:ind w:left="4320" w:hanging="180"/>
      </w:pPr>
    </w:lvl>
    <w:lvl w:ilvl="6" w:tplc="48556424" w:tentative="1">
      <w:start w:val="1"/>
      <w:numFmt w:val="decimal"/>
      <w:lvlText w:val="%7."/>
      <w:lvlJc w:val="left"/>
      <w:pPr>
        <w:ind w:left="5040" w:hanging="360"/>
      </w:pPr>
    </w:lvl>
    <w:lvl w:ilvl="7" w:tplc="48556424" w:tentative="1">
      <w:start w:val="1"/>
      <w:numFmt w:val="lowerLetter"/>
      <w:lvlText w:val="%8."/>
      <w:lvlJc w:val="left"/>
      <w:pPr>
        <w:ind w:left="5760" w:hanging="360"/>
      </w:pPr>
    </w:lvl>
    <w:lvl w:ilvl="8" w:tplc="4855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8">
    <w:multiLevelType w:val="hybridMultilevel"/>
    <w:lvl w:ilvl="0" w:tplc="37222668">
      <w:start w:val="1"/>
      <w:numFmt w:val="decimal"/>
      <w:lvlText w:val="%1."/>
      <w:lvlJc w:val="left"/>
      <w:pPr>
        <w:ind w:left="720" w:hanging="360"/>
      </w:pPr>
    </w:lvl>
    <w:lvl w:ilvl="1" w:tplc="37222668" w:tentative="1">
      <w:start w:val="1"/>
      <w:numFmt w:val="lowerLetter"/>
      <w:lvlText w:val="%2."/>
      <w:lvlJc w:val="left"/>
      <w:pPr>
        <w:ind w:left="1440" w:hanging="360"/>
      </w:pPr>
    </w:lvl>
    <w:lvl w:ilvl="2" w:tplc="37222668" w:tentative="1">
      <w:start w:val="1"/>
      <w:numFmt w:val="lowerRoman"/>
      <w:lvlText w:val="%3."/>
      <w:lvlJc w:val="right"/>
      <w:pPr>
        <w:ind w:left="2160" w:hanging="180"/>
      </w:pPr>
    </w:lvl>
    <w:lvl w:ilvl="3" w:tplc="37222668" w:tentative="1">
      <w:start w:val="1"/>
      <w:numFmt w:val="decimal"/>
      <w:lvlText w:val="%4."/>
      <w:lvlJc w:val="left"/>
      <w:pPr>
        <w:ind w:left="2880" w:hanging="360"/>
      </w:pPr>
    </w:lvl>
    <w:lvl w:ilvl="4" w:tplc="37222668" w:tentative="1">
      <w:start w:val="1"/>
      <w:numFmt w:val="lowerLetter"/>
      <w:lvlText w:val="%5."/>
      <w:lvlJc w:val="left"/>
      <w:pPr>
        <w:ind w:left="3600" w:hanging="360"/>
      </w:pPr>
    </w:lvl>
    <w:lvl w:ilvl="5" w:tplc="37222668" w:tentative="1">
      <w:start w:val="1"/>
      <w:numFmt w:val="lowerRoman"/>
      <w:lvlText w:val="%6."/>
      <w:lvlJc w:val="right"/>
      <w:pPr>
        <w:ind w:left="4320" w:hanging="180"/>
      </w:pPr>
    </w:lvl>
    <w:lvl w:ilvl="6" w:tplc="37222668" w:tentative="1">
      <w:start w:val="1"/>
      <w:numFmt w:val="decimal"/>
      <w:lvlText w:val="%7."/>
      <w:lvlJc w:val="left"/>
      <w:pPr>
        <w:ind w:left="5040" w:hanging="360"/>
      </w:pPr>
    </w:lvl>
    <w:lvl w:ilvl="7" w:tplc="37222668" w:tentative="1">
      <w:start w:val="1"/>
      <w:numFmt w:val="lowerLetter"/>
      <w:lvlText w:val="%8."/>
      <w:lvlJc w:val="left"/>
      <w:pPr>
        <w:ind w:left="5760" w:hanging="360"/>
      </w:pPr>
    </w:lvl>
    <w:lvl w:ilvl="8" w:tplc="3722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7">
    <w:multiLevelType w:val="hybridMultilevel"/>
    <w:lvl w:ilvl="0" w:tplc="65153150">
      <w:start w:val="1"/>
      <w:numFmt w:val="decimal"/>
      <w:lvlText w:val="%1."/>
      <w:lvlJc w:val="left"/>
      <w:pPr>
        <w:ind w:left="720" w:hanging="360"/>
      </w:pPr>
    </w:lvl>
    <w:lvl w:ilvl="1" w:tplc="65153150" w:tentative="1">
      <w:start w:val="1"/>
      <w:numFmt w:val="lowerLetter"/>
      <w:lvlText w:val="%2."/>
      <w:lvlJc w:val="left"/>
      <w:pPr>
        <w:ind w:left="1440" w:hanging="360"/>
      </w:pPr>
    </w:lvl>
    <w:lvl w:ilvl="2" w:tplc="65153150" w:tentative="1">
      <w:start w:val="1"/>
      <w:numFmt w:val="lowerRoman"/>
      <w:lvlText w:val="%3."/>
      <w:lvlJc w:val="right"/>
      <w:pPr>
        <w:ind w:left="2160" w:hanging="180"/>
      </w:pPr>
    </w:lvl>
    <w:lvl w:ilvl="3" w:tplc="65153150" w:tentative="1">
      <w:start w:val="1"/>
      <w:numFmt w:val="decimal"/>
      <w:lvlText w:val="%4."/>
      <w:lvlJc w:val="left"/>
      <w:pPr>
        <w:ind w:left="2880" w:hanging="360"/>
      </w:pPr>
    </w:lvl>
    <w:lvl w:ilvl="4" w:tplc="65153150" w:tentative="1">
      <w:start w:val="1"/>
      <w:numFmt w:val="lowerLetter"/>
      <w:lvlText w:val="%5."/>
      <w:lvlJc w:val="left"/>
      <w:pPr>
        <w:ind w:left="3600" w:hanging="360"/>
      </w:pPr>
    </w:lvl>
    <w:lvl w:ilvl="5" w:tplc="65153150" w:tentative="1">
      <w:start w:val="1"/>
      <w:numFmt w:val="lowerRoman"/>
      <w:lvlText w:val="%6."/>
      <w:lvlJc w:val="right"/>
      <w:pPr>
        <w:ind w:left="4320" w:hanging="180"/>
      </w:pPr>
    </w:lvl>
    <w:lvl w:ilvl="6" w:tplc="65153150" w:tentative="1">
      <w:start w:val="1"/>
      <w:numFmt w:val="decimal"/>
      <w:lvlText w:val="%7."/>
      <w:lvlJc w:val="left"/>
      <w:pPr>
        <w:ind w:left="5040" w:hanging="360"/>
      </w:pPr>
    </w:lvl>
    <w:lvl w:ilvl="7" w:tplc="65153150" w:tentative="1">
      <w:start w:val="1"/>
      <w:numFmt w:val="lowerLetter"/>
      <w:lvlText w:val="%8."/>
      <w:lvlJc w:val="left"/>
      <w:pPr>
        <w:ind w:left="5760" w:hanging="360"/>
      </w:pPr>
    </w:lvl>
    <w:lvl w:ilvl="8" w:tplc="6515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6">
    <w:multiLevelType w:val="hybridMultilevel"/>
    <w:lvl w:ilvl="0" w:tplc="13405226">
      <w:start w:val="1"/>
      <w:numFmt w:val="decimal"/>
      <w:lvlText w:val="%1."/>
      <w:lvlJc w:val="left"/>
      <w:pPr>
        <w:ind w:left="720" w:hanging="360"/>
      </w:pPr>
    </w:lvl>
    <w:lvl w:ilvl="1" w:tplc="13405226" w:tentative="1">
      <w:start w:val="1"/>
      <w:numFmt w:val="lowerLetter"/>
      <w:lvlText w:val="%2."/>
      <w:lvlJc w:val="left"/>
      <w:pPr>
        <w:ind w:left="1440" w:hanging="360"/>
      </w:pPr>
    </w:lvl>
    <w:lvl w:ilvl="2" w:tplc="13405226" w:tentative="1">
      <w:start w:val="1"/>
      <w:numFmt w:val="lowerRoman"/>
      <w:lvlText w:val="%3."/>
      <w:lvlJc w:val="right"/>
      <w:pPr>
        <w:ind w:left="2160" w:hanging="180"/>
      </w:pPr>
    </w:lvl>
    <w:lvl w:ilvl="3" w:tplc="13405226" w:tentative="1">
      <w:start w:val="1"/>
      <w:numFmt w:val="decimal"/>
      <w:lvlText w:val="%4."/>
      <w:lvlJc w:val="left"/>
      <w:pPr>
        <w:ind w:left="2880" w:hanging="360"/>
      </w:pPr>
    </w:lvl>
    <w:lvl w:ilvl="4" w:tplc="13405226" w:tentative="1">
      <w:start w:val="1"/>
      <w:numFmt w:val="lowerLetter"/>
      <w:lvlText w:val="%5."/>
      <w:lvlJc w:val="left"/>
      <w:pPr>
        <w:ind w:left="3600" w:hanging="360"/>
      </w:pPr>
    </w:lvl>
    <w:lvl w:ilvl="5" w:tplc="13405226" w:tentative="1">
      <w:start w:val="1"/>
      <w:numFmt w:val="lowerRoman"/>
      <w:lvlText w:val="%6."/>
      <w:lvlJc w:val="right"/>
      <w:pPr>
        <w:ind w:left="4320" w:hanging="180"/>
      </w:pPr>
    </w:lvl>
    <w:lvl w:ilvl="6" w:tplc="13405226" w:tentative="1">
      <w:start w:val="1"/>
      <w:numFmt w:val="decimal"/>
      <w:lvlText w:val="%7."/>
      <w:lvlJc w:val="left"/>
      <w:pPr>
        <w:ind w:left="5040" w:hanging="360"/>
      </w:pPr>
    </w:lvl>
    <w:lvl w:ilvl="7" w:tplc="13405226" w:tentative="1">
      <w:start w:val="1"/>
      <w:numFmt w:val="lowerLetter"/>
      <w:lvlText w:val="%8."/>
      <w:lvlJc w:val="left"/>
      <w:pPr>
        <w:ind w:left="5760" w:hanging="360"/>
      </w:pPr>
    </w:lvl>
    <w:lvl w:ilvl="8" w:tplc="1340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5">
    <w:multiLevelType w:val="hybridMultilevel"/>
    <w:lvl w:ilvl="0" w:tplc="39239806">
      <w:start w:val="1"/>
      <w:numFmt w:val="decimal"/>
      <w:lvlText w:val="%1."/>
      <w:lvlJc w:val="left"/>
      <w:pPr>
        <w:ind w:left="720" w:hanging="360"/>
      </w:pPr>
    </w:lvl>
    <w:lvl w:ilvl="1" w:tplc="39239806" w:tentative="1">
      <w:start w:val="1"/>
      <w:numFmt w:val="lowerLetter"/>
      <w:lvlText w:val="%2."/>
      <w:lvlJc w:val="left"/>
      <w:pPr>
        <w:ind w:left="1440" w:hanging="360"/>
      </w:pPr>
    </w:lvl>
    <w:lvl w:ilvl="2" w:tplc="39239806" w:tentative="1">
      <w:start w:val="1"/>
      <w:numFmt w:val="lowerRoman"/>
      <w:lvlText w:val="%3."/>
      <w:lvlJc w:val="right"/>
      <w:pPr>
        <w:ind w:left="2160" w:hanging="180"/>
      </w:pPr>
    </w:lvl>
    <w:lvl w:ilvl="3" w:tplc="39239806" w:tentative="1">
      <w:start w:val="1"/>
      <w:numFmt w:val="decimal"/>
      <w:lvlText w:val="%4."/>
      <w:lvlJc w:val="left"/>
      <w:pPr>
        <w:ind w:left="2880" w:hanging="360"/>
      </w:pPr>
    </w:lvl>
    <w:lvl w:ilvl="4" w:tplc="39239806" w:tentative="1">
      <w:start w:val="1"/>
      <w:numFmt w:val="lowerLetter"/>
      <w:lvlText w:val="%5."/>
      <w:lvlJc w:val="left"/>
      <w:pPr>
        <w:ind w:left="3600" w:hanging="360"/>
      </w:pPr>
    </w:lvl>
    <w:lvl w:ilvl="5" w:tplc="39239806" w:tentative="1">
      <w:start w:val="1"/>
      <w:numFmt w:val="lowerRoman"/>
      <w:lvlText w:val="%6."/>
      <w:lvlJc w:val="right"/>
      <w:pPr>
        <w:ind w:left="4320" w:hanging="180"/>
      </w:pPr>
    </w:lvl>
    <w:lvl w:ilvl="6" w:tplc="39239806" w:tentative="1">
      <w:start w:val="1"/>
      <w:numFmt w:val="decimal"/>
      <w:lvlText w:val="%7."/>
      <w:lvlJc w:val="left"/>
      <w:pPr>
        <w:ind w:left="5040" w:hanging="360"/>
      </w:pPr>
    </w:lvl>
    <w:lvl w:ilvl="7" w:tplc="39239806" w:tentative="1">
      <w:start w:val="1"/>
      <w:numFmt w:val="lowerLetter"/>
      <w:lvlText w:val="%8."/>
      <w:lvlJc w:val="left"/>
      <w:pPr>
        <w:ind w:left="5760" w:hanging="360"/>
      </w:pPr>
    </w:lvl>
    <w:lvl w:ilvl="8" w:tplc="3923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4">
    <w:multiLevelType w:val="hybridMultilevel"/>
    <w:lvl w:ilvl="0" w:tplc="85756370">
      <w:start w:val="1"/>
      <w:numFmt w:val="decimal"/>
      <w:lvlText w:val="%1."/>
      <w:lvlJc w:val="left"/>
      <w:pPr>
        <w:ind w:left="720" w:hanging="360"/>
      </w:pPr>
    </w:lvl>
    <w:lvl w:ilvl="1" w:tplc="85756370" w:tentative="1">
      <w:start w:val="1"/>
      <w:numFmt w:val="lowerLetter"/>
      <w:lvlText w:val="%2."/>
      <w:lvlJc w:val="left"/>
      <w:pPr>
        <w:ind w:left="1440" w:hanging="360"/>
      </w:pPr>
    </w:lvl>
    <w:lvl w:ilvl="2" w:tplc="85756370" w:tentative="1">
      <w:start w:val="1"/>
      <w:numFmt w:val="lowerRoman"/>
      <w:lvlText w:val="%3."/>
      <w:lvlJc w:val="right"/>
      <w:pPr>
        <w:ind w:left="2160" w:hanging="180"/>
      </w:pPr>
    </w:lvl>
    <w:lvl w:ilvl="3" w:tplc="85756370" w:tentative="1">
      <w:start w:val="1"/>
      <w:numFmt w:val="decimal"/>
      <w:lvlText w:val="%4."/>
      <w:lvlJc w:val="left"/>
      <w:pPr>
        <w:ind w:left="2880" w:hanging="360"/>
      </w:pPr>
    </w:lvl>
    <w:lvl w:ilvl="4" w:tplc="85756370" w:tentative="1">
      <w:start w:val="1"/>
      <w:numFmt w:val="lowerLetter"/>
      <w:lvlText w:val="%5."/>
      <w:lvlJc w:val="left"/>
      <w:pPr>
        <w:ind w:left="3600" w:hanging="360"/>
      </w:pPr>
    </w:lvl>
    <w:lvl w:ilvl="5" w:tplc="85756370" w:tentative="1">
      <w:start w:val="1"/>
      <w:numFmt w:val="lowerRoman"/>
      <w:lvlText w:val="%6."/>
      <w:lvlJc w:val="right"/>
      <w:pPr>
        <w:ind w:left="4320" w:hanging="180"/>
      </w:pPr>
    </w:lvl>
    <w:lvl w:ilvl="6" w:tplc="85756370" w:tentative="1">
      <w:start w:val="1"/>
      <w:numFmt w:val="decimal"/>
      <w:lvlText w:val="%7."/>
      <w:lvlJc w:val="left"/>
      <w:pPr>
        <w:ind w:left="5040" w:hanging="360"/>
      </w:pPr>
    </w:lvl>
    <w:lvl w:ilvl="7" w:tplc="85756370" w:tentative="1">
      <w:start w:val="1"/>
      <w:numFmt w:val="lowerLetter"/>
      <w:lvlText w:val="%8."/>
      <w:lvlJc w:val="left"/>
      <w:pPr>
        <w:ind w:left="5760" w:hanging="360"/>
      </w:pPr>
    </w:lvl>
    <w:lvl w:ilvl="8" w:tplc="8575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3">
    <w:multiLevelType w:val="hybridMultilevel"/>
    <w:lvl w:ilvl="0" w:tplc="45455629">
      <w:start w:val="1"/>
      <w:numFmt w:val="decimal"/>
      <w:lvlText w:val="%1."/>
      <w:lvlJc w:val="left"/>
      <w:pPr>
        <w:ind w:left="720" w:hanging="360"/>
      </w:pPr>
    </w:lvl>
    <w:lvl w:ilvl="1" w:tplc="45455629" w:tentative="1">
      <w:start w:val="1"/>
      <w:numFmt w:val="lowerLetter"/>
      <w:lvlText w:val="%2."/>
      <w:lvlJc w:val="left"/>
      <w:pPr>
        <w:ind w:left="1440" w:hanging="360"/>
      </w:pPr>
    </w:lvl>
    <w:lvl w:ilvl="2" w:tplc="45455629" w:tentative="1">
      <w:start w:val="1"/>
      <w:numFmt w:val="lowerRoman"/>
      <w:lvlText w:val="%3."/>
      <w:lvlJc w:val="right"/>
      <w:pPr>
        <w:ind w:left="2160" w:hanging="180"/>
      </w:pPr>
    </w:lvl>
    <w:lvl w:ilvl="3" w:tplc="45455629" w:tentative="1">
      <w:start w:val="1"/>
      <w:numFmt w:val="decimal"/>
      <w:lvlText w:val="%4."/>
      <w:lvlJc w:val="left"/>
      <w:pPr>
        <w:ind w:left="2880" w:hanging="360"/>
      </w:pPr>
    </w:lvl>
    <w:lvl w:ilvl="4" w:tplc="45455629" w:tentative="1">
      <w:start w:val="1"/>
      <w:numFmt w:val="lowerLetter"/>
      <w:lvlText w:val="%5."/>
      <w:lvlJc w:val="left"/>
      <w:pPr>
        <w:ind w:left="3600" w:hanging="360"/>
      </w:pPr>
    </w:lvl>
    <w:lvl w:ilvl="5" w:tplc="45455629" w:tentative="1">
      <w:start w:val="1"/>
      <w:numFmt w:val="lowerRoman"/>
      <w:lvlText w:val="%6."/>
      <w:lvlJc w:val="right"/>
      <w:pPr>
        <w:ind w:left="4320" w:hanging="180"/>
      </w:pPr>
    </w:lvl>
    <w:lvl w:ilvl="6" w:tplc="45455629" w:tentative="1">
      <w:start w:val="1"/>
      <w:numFmt w:val="decimal"/>
      <w:lvlText w:val="%7."/>
      <w:lvlJc w:val="left"/>
      <w:pPr>
        <w:ind w:left="5040" w:hanging="360"/>
      </w:pPr>
    </w:lvl>
    <w:lvl w:ilvl="7" w:tplc="45455629" w:tentative="1">
      <w:start w:val="1"/>
      <w:numFmt w:val="lowerLetter"/>
      <w:lvlText w:val="%8."/>
      <w:lvlJc w:val="left"/>
      <w:pPr>
        <w:ind w:left="5760" w:hanging="360"/>
      </w:pPr>
    </w:lvl>
    <w:lvl w:ilvl="8" w:tplc="4545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2">
    <w:multiLevelType w:val="hybridMultilevel"/>
    <w:lvl w:ilvl="0" w:tplc="95762262">
      <w:start w:val="1"/>
      <w:numFmt w:val="decimal"/>
      <w:lvlText w:val="%1."/>
      <w:lvlJc w:val="left"/>
      <w:pPr>
        <w:ind w:left="720" w:hanging="360"/>
      </w:pPr>
    </w:lvl>
    <w:lvl w:ilvl="1" w:tplc="95762262" w:tentative="1">
      <w:start w:val="1"/>
      <w:numFmt w:val="lowerLetter"/>
      <w:lvlText w:val="%2."/>
      <w:lvlJc w:val="left"/>
      <w:pPr>
        <w:ind w:left="1440" w:hanging="360"/>
      </w:pPr>
    </w:lvl>
    <w:lvl w:ilvl="2" w:tplc="95762262" w:tentative="1">
      <w:start w:val="1"/>
      <w:numFmt w:val="lowerRoman"/>
      <w:lvlText w:val="%3."/>
      <w:lvlJc w:val="right"/>
      <w:pPr>
        <w:ind w:left="2160" w:hanging="180"/>
      </w:pPr>
    </w:lvl>
    <w:lvl w:ilvl="3" w:tplc="95762262" w:tentative="1">
      <w:start w:val="1"/>
      <w:numFmt w:val="decimal"/>
      <w:lvlText w:val="%4."/>
      <w:lvlJc w:val="left"/>
      <w:pPr>
        <w:ind w:left="2880" w:hanging="360"/>
      </w:pPr>
    </w:lvl>
    <w:lvl w:ilvl="4" w:tplc="95762262" w:tentative="1">
      <w:start w:val="1"/>
      <w:numFmt w:val="lowerLetter"/>
      <w:lvlText w:val="%5."/>
      <w:lvlJc w:val="left"/>
      <w:pPr>
        <w:ind w:left="3600" w:hanging="360"/>
      </w:pPr>
    </w:lvl>
    <w:lvl w:ilvl="5" w:tplc="95762262" w:tentative="1">
      <w:start w:val="1"/>
      <w:numFmt w:val="lowerRoman"/>
      <w:lvlText w:val="%6."/>
      <w:lvlJc w:val="right"/>
      <w:pPr>
        <w:ind w:left="4320" w:hanging="180"/>
      </w:pPr>
    </w:lvl>
    <w:lvl w:ilvl="6" w:tplc="95762262" w:tentative="1">
      <w:start w:val="1"/>
      <w:numFmt w:val="decimal"/>
      <w:lvlText w:val="%7."/>
      <w:lvlJc w:val="left"/>
      <w:pPr>
        <w:ind w:left="5040" w:hanging="360"/>
      </w:pPr>
    </w:lvl>
    <w:lvl w:ilvl="7" w:tplc="95762262" w:tentative="1">
      <w:start w:val="1"/>
      <w:numFmt w:val="lowerLetter"/>
      <w:lvlText w:val="%8."/>
      <w:lvlJc w:val="left"/>
      <w:pPr>
        <w:ind w:left="5760" w:hanging="360"/>
      </w:pPr>
    </w:lvl>
    <w:lvl w:ilvl="8" w:tplc="9576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1">
    <w:multiLevelType w:val="hybridMultilevel"/>
    <w:lvl w:ilvl="0" w:tplc="94730962">
      <w:start w:val="1"/>
      <w:numFmt w:val="decimal"/>
      <w:lvlText w:val="%1."/>
      <w:lvlJc w:val="left"/>
      <w:pPr>
        <w:ind w:left="720" w:hanging="360"/>
      </w:pPr>
    </w:lvl>
    <w:lvl w:ilvl="1" w:tplc="94730962" w:tentative="1">
      <w:start w:val="1"/>
      <w:numFmt w:val="lowerLetter"/>
      <w:lvlText w:val="%2."/>
      <w:lvlJc w:val="left"/>
      <w:pPr>
        <w:ind w:left="1440" w:hanging="360"/>
      </w:pPr>
    </w:lvl>
    <w:lvl w:ilvl="2" w:tplc="94730962" w:tentative="1">
      <w:start w:val="1"/>
      <w:numFmt w:val="lowerRoman"/>
      <w:lvlText w:val="%3."/>
      <w:lvlJc w:val="right"/>
      <w:pPr>
        <w:ind w:left="2160" w:hanging="180"/>
      </w:pPr>
    </w:lvl>
    <w:lvl w:ilvl="3" w:tplc="94730962" w:tentative="1">
      <w:start w:val="1"/>
      <w:numFmt w:val="decimal"/>
      <w:lvlText w:val="%4."/>
      <w:lvlJc w:val="left"/>
      <w:pPr>
        <w:ind w:left="2880" w:hanging="360"/>
      </w:pPr>
    </w:lvl>
    <w:lvl w:ilvl="4" w:tplc="94730962" w:tentative="1">
      <w:start w:val="1"/>
      <w:numFmt w:val="lowerLetter"/>
      <w:lvlText w:val="%5."/>
      <w:lvlJc w:val="left"/>
      <w:pPr>
        <w:ind w:left="3600" w:hanging="360"/>
      </w:pPr>
    </w:lvl>
    <w:lvl w:ilvl="5" w:tplc="94730962" w:tentative="1">
      <w:start w:val="1"/>
      <w:numFmt w:val="lowerRoman"/>
      <w:lvlText w:val="%6."/>
      <w:lvlJc w:val="right"/>
      <w:pPr>
        <w:ind w:left="4320" w:hanging="180"/>
      </w:pPr>
    </w:lvl>
    <w:lvl w:ilvl="6" w:tplc="94730962" w:tentative="1">
      <w:start w:val="1"/>
      <w:numFmt w:val="decimal"/>
      <w:lvlText w:val="%7."/>
      <w:lvlJc w:val="left"/>
      <w:pPr>
        <w:ind w:left="5040" w:hanging="360"/>
      </w:pPr>
    </w:lvl>
    <w:lvl w:ilvl="7" w:tplc="94730962" w:tentative="1">
      <w:start w:val="1"/>
      <w:numFmt w:val="lowerLetter"/>
      <w:lvlText w:val="%8."/>
      <w:lvlJc w:val="left"/>
      <w:pPr>
        <w:ind w:left="5760" w:hanging="360"/>
      </w:pPr>
    </w:lvl>
    <w:lvl w:ilvl="8" w:tplc="9473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0">
    <w:multiLevelType w:val="hybridMultilevel"/>
    <w:lvl w:ilvl="0" w:tplc="59736897">
      <w:start w:val="1"/>
      <w:numFmt w:val="decimal"/>
      <w:lvlText w:val="%1."/>
      <w:lvlJc w:val="left"/>
      <w:pPr>
        <w:ind w:left="720" w:hanging="360"/>
      </w:pPr>
    </w:lvl>
    <w:lvl w:ilvl="1" w:tplc="59736897" w:tentative="1">
      <w:start w:val="1"/>
      <w:numFmt w:val="lowerLetter"/>
      <w:lvlText w:val="%2."/>
      <w:lvlJc w:val="left"/>
      <w:pPr>
        <w:ind w:left="1440" w:hanging="360"/>
      </w:pPr>
    </w:lvl>
    <w:lvl w:ilvl="2" w:tplc="59736897" w:tentative="1">
      <w:start w:val="1"/>
      <w:numFmt w:val="lowerRoman"/>
      <w:lvlText w:val="%3."/>
      <w:lvlJc w:val="right"/>
      <w:pPr>
        <w:ind w:left="2160" w:hanging="180"/>
      </w:pPr>
    </w:lvl>
    <w:lvl w:ilvl="3" w:tplc="59736897" w:tentative="1">
      <w:start w:val="1"/>
      <w:numFmt w:val="decimal"/>
      <w:lvlText w:val="%4."/>
      <w:lvlJc w:val="left"/>
      <w:pPr>
        <w:ind w:left="2880" w:hanging="360"/>
      </w:pPr>
    </w:lvl>
    <w:lvl w:ilvl="4" w:tplc="59736897" w:tentative="1">
      <w:start w:val="1"/>
      <w:numFmt w:val="lowerLetter"/>
      <w:lvlText w:val="%5."/>
      <w:lvlJc w:val="left"/>
      <w:pPr>
        <w:ind w:left="3600" w:hanging="360"/>
      </w:pPr>
    </w:lvl>
    <w:lvl w:ilvl="5" w:tplc="59736897" w:tentative="1">
      <w:start w:val="1"/>
      <w:numFmt w:val="lowerRoman"/>
      <w:lvlText w:val="%6."/>
      <w:lvlJc w:val="right"/>
      <w:pPr>
        <w:ind w:left="4320" w:hanging="180"/>
      </w:pPr>
    </w:lvl>
    <w:lvl w:ilvl="6" w:tplc="59736897" w:tentative="1">
      <w:start w:val="1"/>
      <w:numFmt w:val="decimal"/>
      <w:lvlText w:val="%7."/>
      <w:lvlJc w:val="left"/>
      <w:pPr>
        <w:ind w:left="5040" w:hanging="360"/>
      </w:pPr>
    </w:lvl>
    <w:lvl w:ilvl="7" w:tplc="59736897" w:tentative="1">
      <w:start w:val="1"/>
      <w:numFmt w:val="lowerLetter"/>
      <w:lvlText w:val="%8."/>
      <w:lvlJc w:val="left"/>
      <w:pPr>
        <w:ind w:left="5760" w:hanging="360"/>
      </w:pPr>
    </w:lvl>
    <w:lvl w:ilvl="8" w:tplc="5973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9">
    <w:multiLevelType w:val="hybridMultilevel"/>
    <w:lvl w:ilvl="0" w:tplc="38310418">
      <w:start w:val="1"/>
      <w:numFmt w:val="decimal"/>
      <w:lvlText w:val="%1."/>
      <w:lvlJc w:val="left"/>
      <w:pPr>
        <w:ind w:left="720" w:hanging="360"/>
      </w:pPr>
    </w:lvl>
    <w:lvl w:ilvl="1" w:tplc="38310418" w:tentative="1">
      <w:start w:val="1"/>
      <w:numFmt w:val="lowerLetter"/>
      <w:lvlText w:val="%2."/>
      <w:lvlJc w:val="left"/>
      <w:pPr>
        <w:ind w:left="1440" w:hanging="360"/>
      </w:pPr>
    </w:lvl>
    <w:lvl w:ilvl="2" w:tplc="38310418" w:tentative="1">
      <w:start w:val="1"/>
      <w:numFmt w:val="lowerRoman"/>
      <w:lvlText w:val="%3."/>
      <w:lvlJc w:val="right"/>
      <w:pPr>
        <w:ind w:left="2160" w:hanging="180"/>
      </w:pPr>
    </w:lvl>
    <w:lvl w:ilvl="3" w:tplc="38310418" w:tentative="1">
      <w:start w:val="1"/>
      <w:numFmt w:val="decimal"/>
      <w:lvlText w:val="%4."/>
      <w:lvlJc w:val="left"/>
      <w:pPr>
        <w:ind w:left="2880" w:hanging="360"/>
      </w:pPr>
    </w:lvl>
    <w:lvl w:ilvl="4" w:tplc="38310418" w:tentative="1">
      <w:start w:val="1"/>
      <w:numFmt w:val="lowerLetter"/>
      <w:lvlText w:val="%5."/>
      <w:lvlJc w:val="left"/>
      <w:pPr>
        <w:ind w:left="3600" w:hanging="360"/>
      </w:pPr>
    </w:lvl>
    <w:lvl w:ilvl="5" w:tplc="38310418" w:tentative="1">
      <w:start w:val="1"/>
      <w:numFmt w:val="lowerRoman"/>
      <w:lvlText w:val="%6."/>
      <w:lvlJc w:val="right"/>
      <w:pPr>
        <w:ind w:left="4320" w:hanging="180"/>
      </w:pPr>
    </w:lvl>
    <w:lvl w:ilvl="6" w:tplc="38310418" w:tentative="1">
      <w:start w:val="1"/>
      <w:numFmt w:val="decimal"/>
      <w:lvlText w:val="%7."/>
      <w:lvlJc w:val="left"/>
      <w:pPr>
        <w:ind w:left="5040" w:hanging="360"/>
      </w:pPr>
    </w:lvl>
    <w:lvl w:ilvl="7" w:tplc="38310418" w:tentative="1">
      <w:start w:val="1"/>
      <w:numFmt w:val="lowerLetter"/>
      <w:lvlText w:val="%8."/>
      <w:lvlJc w:val="left"/>
      <w:pPr>
        <w:ind w:left="5760" w:hanging="360"/>
      </w:pPr>
    </w:lvl>
    <w:lvl w:ilvl="8" w:tplc="3831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8">
    <w:multiLevelType w:val="hybridMultilevel"/>
    <w:lvl w:ilvl="0" w:tplc="69132080">
      <w:start w:val="1"/>
      <w:numFmt w:val="decimal"/>
      <w:lvlText w:val="%1."/>
      <w:lvlJc w:val="left"/>
      <w:pPr>
        <w:ind w:left="720" w:hanging="360"/>
      </w:pPr>
    </w:lvl>
    <w:lvl w:ilvl="1" w:tplc="69132080" w:tentative="1">
      <w:start w:val="1"/>
      <w:numFmt w:val="lowerLetter"/>
      <w:lvlText w:val="%2."/>
      <w:lvlJc w:val="left"/>
      <w:pPr>
        <w:ind w:left="1440" w:hanging="360"/>
      </w:pPr>
    </w:lvl>
    <w:lvl w:ilvl="2" w:tplc="69132080" w:tentative="1">
      <w:start w:val="1"/>
      <w:numFmt w:val="lowerRoman"/>
      <w:lvlText w:val="%3."/>
      <w:lvlJc w:val="right"/>
      <w:pPr>
        <w:ind w:left="2160" w:hanging="180"/>
      </w:pPr>
    </w:lvl>
    <w:lvl w:ilvl="3" w:tplc="69132080" w:tentative="1">
      <w:start w:val="1"/>
      <w:numFmt w:val="decimal"/>
      <w:lvlText w:val="%4."/>
      <w:lvlJc w:val="left"/>
      <w:pPr>
        <w:ind w:left="2880" w:hanging="360"/>
      </w:pPr>
    </w:lvl>
    <w:lvl w:ilvl="4" w:tplc="69132080" w:tentative="1">
      <w:start w:val="1"/>
      <w:numFmt w:val="lowerLetter"/>
      <w:lvlText w:val="%5."/>
      <w:lvlJc w:val="left"/>
      <w:pPr>
        <w:ind w:left="3600" w:hanging="360"/>
      </w:pPr>
    </w:lvl>
    <w:lvl w:ilvl="5" w:tplc="69132080" w:tentative="1">
      <w:start w:val="1"/>
      <w:numFmt w:val="lowerRoman"/>
      <w:lvlText w:val="%6."/>
      <w:lvlJc w:val="right"/>
      <w:pPr>
        <w:ind w:left="4320" w:hanging="180"/>
      </w:pPr>
    </w:lvl>
    <w:lvl w:ilvl="6" w:tplc="69132080" w:tentative="1">
      <w:start w:val="1"/>
      <w:numFmt w:val="decimal"/>
      <w:lvlText w:val="%7."/>
      <w:lvlJc w:val="left"/>
      <w:pPr>
        <w:ind w:left="5040" w:hanging="360"/>
      </w:pPr>
    </w:lvl>
    <w:lvl w:ilvl="7" w:tplc="69132080" w:tentative="1">
      <w:start w:val="1"/>
      <w:numFmt w:val="lowerLetter"/>
      <w:lvlText w:val="%8."/>
      <w:lvlJc w:val="left"/>
      <w:pPr>
        <w:ind w:left="5760" w:hanging="360"/>
      </w:pPr>
    </w:lvl>
    <w:lvl w:ilvl="8" w:tplc="6913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7">
    <w:multiLevelType w:val="hybridMultilevel"/>
    <w:lvl w:ilvl="0" w:tplc="73417975">
      <w:start w:val="1"/>
      <w:numFmt w:val="decimal"/>
      <w:lvlText w:val="%1."/>
      <w:lvlJc w:val="left"/>
      <w:pPr>
        <w:ind w:left="720" w:hanging="360"/>
      </w:pPr>
    </w:lvl>
    <w:lvl w:ilvl="1" w:tplc="73417975" w:tentative="1">
      <w:start w:val="1"/>
      <w:numFmt w:val="lowerLetter"/>
      <w:lvlText w:val="%2."/>
      <w:lvlJc w:val="left"/>
      <w:pPr>
        <w:ind w:left="1440" w:hanging="360"/>
      </w:pPr>
    </w:lvl>
    <w:lvl w:ilvl="2" w:tplc="73417975" w:tentative="1">
      <w:start w:val="1"/>
      <w:numFmt w:val="lowerRoman"/>
      <w:lvlText w:val="%3."/>
      <w:lvlJc w:val="right"/>
      <w:pPr>
        <w:ind w:left="2160" w:hanging="180"/>
      </w:pPr>
    </w:lvl>
    <w:lvl w:ilvl="3" w:tplc="73417975" w:tentative="1">
      <w:start w:val="1"/>
      <w:numFmt w:val="decimal"/>
      <w:lvlText w:val="%4."/>
      <w:lvlJc w:val="left"/>
      <w:pPr>
        <w:ind w:left="2880" w:hanging="360"/>
      </w:pPr>
    </w:lvl>
    <w:lvl w:ilvl="4" w:tplc="73417975" w:tentative="1">
      <w:start w:val="1"/>
      <w:numFmt w:val="lowerLetter"/>
      <w:lvlText w:val="%5."/>
      <w:lvlJc w:val="left"/>
      <w:pPr>
        <w:ind w:left="3600" w:hanging="360"/>
      </w:pPr>
    </w:lvl>
    <w:lvl w:ilvl="5" w:tplc="73417975" w:tentative="1">
      <w:start w:val="1"/>
      <w:numFmt w:val="lowerRoman"/>
      <w:lvlText w:val="%6."/>
      <w:lvlJc w:val="right"/>
      <w:pPr>
        <w:ind w:left="4320" w:hanging="180"/>
      </w:pPr>
    </w:lvl>
    <w:lvl w:ilvl="6" w:tplc="73417975" w:tentative="1">
      <w:start w:val="1"/>
      <w:numFmt w:val="decimal"/>
      <w:lvlText w:val="%7."/>
      <w:lvlJc w:val="left"/>
      <w:pPr>
        <w:ind w:left="5040" w:hanging="360"/>
      </w:pPr>
    </w:lvl>
    <w:lvl w:ilvl="7" w:tplc="73417975" w:tentative="1">
      <w:start w:val="1"/>
      <w:numFmt w:val="lowerLetter"/>
      <w:lvlText w:val="%8."/>
      <w:lvlJc w:val="left"/>
      <w:pPr>
        <w:ind w:left="5760" w:hanging="360"/>
      </w:pPr>
    </w:lvl>
    <w:lvl w:ilvl="8" w:tplc="7341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6">
    <w:multiLevelType w:val="hybridMultilevel"/>
    <w:lvl w:ilvl="0" w:tplc="40807118">
      <w:start w:val="1"/>
      <w:numFmt w:val="decimal"/>
      <w:lvlText w:val="%1."/>
      <w:lvlJc w:val="left"/>
      <w:pPr>
        <w:ind w:left="720" w:hanging="360"/>
      </w:pPr>
    </w:lvl>
    <w:lvl w:ilvl="1" w:tplc="40807118" w:tentative="1">
      <w:start w:val="1"/>
      <w:numFmt w:val="lowerLetter"/>
      <w:lvlText w:val="%2."/>
      <w:lvlJc w:val="left"/>
      <w:pPr>
        <w:ind w:left="1440" w:hanging="360"/>
      </w:pPr>
    </w:lvl>
    <w:lvl w:ilvl="2" w:tplc="40807118" w:tentative="1">
      <w:start w:val="1"/>
      <w:numFmt w:val="lowerRoman"/>
      <w:lvlText w:val="%3."/>
      <w:lvlJc w:val="right"/>
      <w:pPr>
        <w:ind w:left="2160" w:hanging="180"/>
      </w:pPr>
    </w:lvl>
    <w:lvl w:ilvl="3" w:tplc="40807118" w:tentative="1">
      <w:start w:val="1"/>
      <w:numFmt w:val="decimal"/>
      <w:lvlText w:val="%4."/>
      <w:lvlJc w:val="left"/>
      <w:pPr>
        <w:ind w:left="2880" w:hanging="360"/>
      </w:pPr>
    </w:lvl>
    <w:lvl w:ilvl="4" w:tplc="40807118" w:tentative="1">
      <w:start w:val="1"/>
      <w:numFmt w:val="lowerLetter"/>
      <w:lvlText w:val="%5."/>
      <w:lvlJc w:val="left"/>
      <w:pPr>
        <w:ind w:left="3600" w:hanging="360"/>
      </w:pPr>
    </w:lvl>
    <w:lvl w:ilvl="5" w:tplc="40807118" w:tentative="1">
      <w:start w:val="1"/>
      <w:numFmt w:val="lowerRoman"/>
      <w:lvlText w:val="%6."/>
      <w:lvlJc w:val="right"/>
      <w:pPr>
        <w:ind w:left="4320" w:hanging="180"/>
      </w:pPr>
    </w:lvl>
    <w:lvl w:ilvl="6" w:tplc="40807118" w:tentative="1">
      <w:start w:val="1"/>
      <w:numFmt w:val="decimal"/>
      <w:lvlText w:val="%7."/>
      <w:lvlJc w:val="left"/>
      <w:pPr>
        <w:ind w:left="5040" w:hanging="360"/>
      </w:pPr>
    </w:lvl>
    <w:lvl w:ilvl="7" w:tplc="40807118" w:tentative="1">
      <w:start w:val="1"/>
      <w:numFmt w:val="lowerLetter"/>
      <w:lvlText w:val="%8."/>
      <w:lvlJc w:val="left"/>
      <w:pPr>
        <w:ind w:left="5760" w:hanging="360"/>
      </w:pPr>
    </w:lvl>
    <w:lvl w:ilvl="8" w:tplc="4080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5">
    <w:multiLevelType w:val="hybridMultilevel"/>
    <w:lvl w:ilvl="0" w:tplc="45953966">
      <w:start w:val="1"/>
      <w:numFmt w:val="decimal"/>
      <w:lvlText w:val="%1."/>
      <w:lvlJc w:val="left"/>
      <w:pPr>
        <w:ind w:left="720" w:hanging="360"/>
      </w:pPr>
    </w:lvl>
    <w:lvl w:ilvl="1" w:tplc="45953966" w:tentative="1">
      <w:start w:val="1"/>
      <w:numFmt w:val="lowerLetter"/>
      <w:lvlText w:val="%2."/>
      <w:lvlJc w:val="left"/>
      <w:pPr>
        <w:ind w:left="1440" w:hanging="360"/>
      </w:pPr>
    </w:lvl>
    <w:lvl w:ilvl="2" w:tplc="45953966" w:tentative="1">
      <w:start w:val="1"/>
      <w:numFmt w:val="lowerRoman"/>
      <w:lvlText w:val="%3."/>
      <w:lvlJc w:val="right"/>
      <w:pPr>
        <w:ind w:left="2160" w:hanging="180"/>
      </w:pPr>
    </w:lvl>
    <w:lvl w:ilvl="3" w:tplc="45953966" w:tentative="1">
      <w:start w:val="1"/>
      <w:numFmt w:val="decimal"/>
      <w:lvlText w:val="%4."/>
      <w:lvlJc w:val="left"/>
      <w:pPr>
        <w:ind w:left="2880" w:hanging="360"/>
      </w:pPr>
    </w:lvl>
    <w:lvl w:ilvl="4" w:tplc="45953966" w:tentative="1">
      <w:start w:val="1"/>
      <w:numFmt w:val="lowerLetter"/>
      <w:lvlText w:val="%5."/>
      <w:lvlJc w:val="left"/>
      <w:pPr>
        <w:ind w:left="3600" w:hanging="360"/>
      </w:pPr>
    </w:lvl>
    <w:lvl w:ilvl="5" w:tplc="45953966" w:tentative="1">
      <w:start w:val="1"/>
      <w:numFmt w:val="lowerRoman"/>
      <w:lvlText w:val="%6."/>
      <w:lvlJc w:val="right"/>
      <w:pPr>
        <w:ind w:left="4320" w:hanging="180"/>
      </w:pPr>
    </w:lvl>
    <w:lvl w:ilvl="6" w:tplc="45953966" w:tentative="1">
      <w:start w:val="1"/>
      <w:numFmt w:val="decimal"/>
      <w:lvlText w:val="%7."/>
      <w:lvlJc w:val="left"/>
      <w:pPr>
        <w:ind w:left="5040" w:hanging="360"/>
      </w:pPr>
    </w:lvl>
    <w:lvl w:ilvl="7" w:tplc="45953966" w:tentative="1">
      <w:start w:val="1"/>
      <w:numFmt w:val="lowerLetter"/>
      <w:lvlText w:val="%8."/>
      <w:lvlJc w:val="left"/>
      <w:pPr>
        <w:ind w:left="5760" w:hanging="360"/>
      </w:pPr>
    </w:lvl>
    <w:lvl w:ilvl="8" w:tplc="4595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4">
    <w:multiLevelType w:val="hybridMultilevel"/>
    <w:lvl w:ilvl="0" w:tplc="57018620">
      <w:start w:val="1"/>
      <w:numFmt w:val="decimal"/>
      <w:lvlText w:val="%1."/>
      <w:lvlJc w:val="left"/>
      <w:pPr>
        <w:ind w:left="720" w:hanging="360"/>
      </w:pPr>
    </w:lvl>
    <w:lvl w:ilvl="1" w:tplc="57018620" w:tentative="1">
      <w:start w:val="1"/>
      <w:numFmt w:val="lowerLetter"/>
      <w:lvlText w:val="%2."/>
      <w:lvlJc w:val="left"/>
      <w:pPr>
        <w:ind w:left="1440" w:hanging="360"/>
      </w:pPr>
    </w:lvl>
    <w:lvl w:ilvl="2" w:tplc="57018620" w:tentative="1">
      <w:start w:val="1"/>
      <w:numFmt w:val="lowerRoman"/>
      <w:lvlText w:val="%3."/>
      <w:lvlJc w:val="right"/>
      <w:pPr>
        <w:ind w:left="2160" w:hanging="180"/>
      </w:pPr>
    </w:lvl>
    <w:lvl w:ilvl="3" w:tplc="57018620" w:tentative="1">
      <w:start w:val="1"/>
      <w:numFmt w:val="decimal"/>
      <w:lvlText w:val="%4."/>
      <w:lvlJc w:val="left"/>
      <w:pPr>
        <w:ind w:left="2880" w:hanging="360"/>
      </w:pPr>
    </w:lvl>
    <w:lvl w:ilvl="4" w:tplc="57018620" w:tentative="1">
      <w:start w:val="1"/>
      <w:numFmt w:val="lowerLetter"/>
      <w:lvlText w:val="%5."/>
      <w:lvlJc w:val="left"/>
      <w:pPr>
        <w:ind w:left="3600" w:hanging="360"/>
      </w:pPr>
    </w:lvl>
    <w:lvl w:ilvl="5" w:tplc="57018620" w:tentative="1">
      <w:start w:val="1"/>
      <w:numFmt w:val="lowerRoman"/>
      <w:lvlText w:val="%6."/>
      <w:lvlJc w:val="right"/>
      <w:pPr>
        <w:ind w:left="4320" w:hanging="180"/>
      </w:pPr>
    </w:lvl>
    <w:lvl w:ilvl="6" w:tplc="57018620" w:tentative="1">
      <w:start w:val="1"/>
      <w:numFmt w:val="decimal"/>
      <w:lvlText w:val="%7."/>
      <w:lvlJc w:val="left"/>
      <w:pPr>
        <w:ind w:left="5040" w:hanging="360"/>
      </w:pPr>
    </w:lvl>
    <w:lvl w:ilvl="7" w:tplc="57018620" w:tentative="1">
      <w:start w:val="1"/>
      <w:numFmt w:val="lowerLetter"/>
      <w:lvlText w:val="%8."/>
      <w:lvlJc w:val="left"/>
      <w:pPr>
        <w:ind w:left="5760" w:hanging="360"/>
      </w:pPr>
    </w:lvl>
    <w:lvl w:ilvl="8" w:tplc="5701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3">
    <w:multiLevelType w:val="hybridMultilevel"/>
    <w:lvl w:ilvl="0" w:tplc="45356002">
      <w:start w:val="1"/>
      <w:numFmt w:val="decimal"/>
      <w:lvlText w:val="%1."/>
      <w:lvlJc w:val="left"/>
      <w:pPr>
        <w:ind w:left="720" w:hanging="360"/>
      </w:pPr>
    </w:lvl>
    <w:lvl w:ilvl="1" w:tplc="45356002" w:tentative="1">
      <w:start w:val="1"/>
      <w:numFmt w:val="lowerLetter"/>
      <w:lvlText w:val="%2."/>
      <w:lvlJc w:val="left"/>
      <w:pPr>
        <w:ind w:left="1440" w:hanging="360"/>
      </w:pPr>
    </w:lvl>
    <w:lvl w:ilvl="2" w:tplc="45356002" w:tentative="1">
      <w:start w:val="1"/>
      <w:numFmt w:val="lowerRoman"/>
      <w:lvlText w:val="%3."/>
      <w:lvlJc w:val="right"/>
      <w:pPr>
        <w:ind w:left="2160" w:hanging="180"/>
      </w:pPr>
    </w:lvl>
    <w:lvl w:ilvl="3" w:tplc="45356002" w:tentative="1">
      <w:start w:val="1"/>
      <w:numFmt w:val="decimal"/>
      <w:lvlText w:val="%4."/>
      <w:lvlJc w:val="left"/>
      <w:pPr>
        <w:ind w:left="2880" w:hanging="360"/>
      </w:pPr>
    </w:lvl>
    <w:lvl w:ilvl="4" w:tplc="45356002" w:tentative="1">
      <w:start w:val="1"/>
      <w:numFmt w:val="lowerLetter"/>
      <w:lvlText w:val="%5."/>
      <w:lvlJc w:val="left"/>
      <w:pPr>
        <w:ind w:left="3600" w:hanging="360"/>
      </w:pPr>
    </w:lvl>
    <w:lvl w:ilvl="5" w:tplc="45356002" w:tentative="1">
      <w:start w:val="1"/>
      <w:numFmt w:val="lowerRoman"/>
      <w:lvlText w:val="%6."/>
      <w:lvlJc w:val="right"/>
      <w:pPr>
        <w:ind w:left="4320" w:hanging="180"/>
      </w:pPr>
    </w:lvl>
    <w:lvl w:ilvl="6" w:tplc="45356002" w:tentative="1">
      <w:start w:val="1"/>
      <w:numFmt w:val="decimal"/>
      <w:lvlText w:val="%7."/>
      <w:lvlJc w:val="left"/>
      <w:pPr>
        <w:ind w:left="5040" w:hanging="360"/>
      </w:pPr>
    </w:lvl>
    <w:lvl w:ilvl="7" w:tplc="45356002" w:tentative="1">
      <w:start w:val="1"/>
      <w:numFmt w:val="lowerLetter"/>
      <w:lvlText w:val="%8."/>
      <w:lvlJc w:val="left"/>
      <w:pPr>
        <w:ind w:left="5760" w:hanging="360"/>
      </w:pPr>
    </w:lvl>
    <w:lvl w:ilvl="8" w:tplc="4535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2">
    <w:multiLevelType w:val="hybridMultilevel"/>
    <w:lvl w:ilvl="0" w:tplc="48299744">
      <w:start w:val="1"/>
      <w:numFmt w:val="decimal"/>
      <w:lvlText w:val="%1."/>
      <w:lvlJc w:val="left"/>
      <w:pPr>
        <w:ind w:left="720" w:hanging="360"/>
      </w:pPr>
    </w:lvl>
    <w:lvl w:ilvl="1" w:tplc="48299744" w:tentative="1">
      <w:start w:val="1"/>
      <w:numFmt w:val="lowerLetter"/>
      <w:lvlText w:val="%2."/>
      <w:lvlJc w:val="left"/>
      <w:pPr>
        <w:ind w:left="1440" w:hanging="360"/>
      </w:pPr>
    </w:lvl>
    <w:lvl w:ilvl="2" w:tplc="48299744" w:tentative="1">
      <w:start w:val="1"/>
      <w:numFmt w:val="lowerRoman"/>
      <w:lvlText w:val="%3."/>
      <w:lvlJc w:val="right"/>
      <w:pPr>
        <w:ind w:left="2160" w:hanging="180"/>
      </w:pPr>
    </w:lvl>
    <w:lvl w:ilvl="3" w:tplc="48299744" w:tentative="1">
      <w:start w:val="1"/>
      <w:numFmt w:val="decimal"/>
      <w:lvlText w:val="%4."/>
      <w:lvlJc w:val="left"/>
      <w:pPr>
        <w:ind w:left="2880" w:hanging="360"/>
      </w:pPr>
    </w:lvl>
    <w:lvl w:ilvl="4" w:tplc="48299744" w:tentative="1">
      <w:start w:val="1"/>
      <w:numFmt w:val="lowerLetter"/>
      <w:lvlText w:val="%5."/>
      <w:lvlJc w:val="left"/>
      <w:pPr>
        <w:ind w:left="3600" w:hanging="360"/>
      </w:pPr>
    </w:lvl>
    <w:lvl w:ilvl="5" w:tplc="48299744" w:tentative="1">
      <w:start w:val="1"/>
      <w:numFmt w:val="lowerRoman"/>
      <w:lvlText w:val="%6."/>
      <w:lvlJc w:val="right"/>
      <w:pPr>
        <w:ind w:left="4320" w:hanging="180"/>
      </w:pPr>
    </w:lvl>
    <w:lvl w:ilvl="6" w:tplc="48299744" w:tentative="1">
      <w:start w:val="1"/>
      <w:numFmt w:val="decimal"/>
      <w:lvlText w:val="%7."/>
      <w:lvlJc w:val="left"/>
      <w:pPr>
        <w:ind w:left="5040" w:hanging="360"/>
      </w:pPr>
    </w:lvl>
    <w:lvl w:ilvl="7" w:tplc="48299744" w:tentative="1">
      <w:start w:val="1"/>
      <w:numFmt w:val="lowerLetter"/>
      <w:lvlText w:val="%8."/>
      <w:lvlJc w:val="left"/>
      <w:pPr>
        <w:ind w:left="5760" w:hanging="360"/>
      </w:pPr>
    </w:lvl>
    <w:lvl w:ilvl="8" w:tplc="4829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1">
    <w:multiLevelType w:val="hybridMultilevel"/>
    <w:lvl w:ilvl="0" w:tplc="55463977">
      <w:start w:val="1"/>
      <w:numFmt w:val="decimal"/>
      <w:lvlText w:val="%1."/>
      <w:lvlJc w:val="left"/>
      <w:pPr>
        <w:ind w:left="720" w:hanging="360"/>
      </w:pPr>
    </w:lvl>
    <w:lvl w:ilvl="1" w:tplc="55463977" w:tentative="1">
      <w:start w:val="1"/>
      <w:numFmt w:val="lowerLetter"/>
      <w:lvlText w:val="%2."/>
      <w:lvlJc w:val="left"/>
      <w:pPr>
        <w:ind w:left="1440" w:hanging="360"/>
      </w:pPr>
    </w:lvl>
    <w:lvl w:ilvl="2" w:tplc="55463977" w:tentative="1">
      <w:start w:val="1"/>
      <w:numFmt w:val="lowerRoman"/>
      <w:lvlText w:val="%3."/>
      <w:lvlJc w:val="right"/>
      <w:pPr>
        <w:ind w:left="2160" w:hanging="180"/>
      </w:pPr>
    </w:lvl>
    <w:lvl w:ilvl="3" w:tplc="55463977" w:tentative="1">
      <w:start w:val="1"/>
      <w:numFmt w:val="decimal"/>
      <w:lvlText w:val="%4."/>
      <w:lvlJc w:val="left"/>
      <w:pPr>
        <w:ind w:left="2880" w:hanging="360"/>
      </w:pPr>
    </w:lvl>
    <w:lvl w:ilvl="4" w:tplc="55463977" w:tentative="1">
      <w:start w:val="1"/>
      <w:numFmt w:val="lowerLetter"/>
      <w:lvlText w:val="%5."/>
      <w:lvlJc w:val="left"/>
      <w:pPr>
        <w:ind w:left="3600" w:hanging="360"/>
      </w:pPr>
    </w:lvl>
    <w:lvl w:ilvl="5" w:tplc="55463977" w:tentative="1">
      <w:start w:val="1"/>
      <w:numFmt w:val="lowerRoman"/>
      <w:lvlText w:val="%6."/>
      <w:lvlJc w:val="right"/>
      <w:pPr>
        <w:ind w:left="4320" w:hanging="180"/>
      </w:pPr>
    </w:lvl>
    <w:lvl w:ilvl="6" w:tplc="55463977" w:tentative="1">
      <w:start w:val="1"/>
      <w:numFmt w:val="decimal"/>
      <w:lvlText w:val="%7."/>
      <w:lvlJc w:val="left"/>
      <w:pPr>
        <w:ind w:left="5040" w:hanging="360"/>
      </w:pPr>
    </w:lvl>
    <w:lvl w:ilvl="7" w:tplc="55463977" w:tentative="1">
      <w:start w:val="1"/>
      <w:numFmt w:val="lowerLetter"/>
      <w:lvlText w:val="%8."/>
      <w:lvlJc w:val="left"/>
      <w:pPr>
        <w:ind w:left="5760" w:hanging="360"/>
      </w:pPr>
    </w:lvl>
    <w:lvl w:ilvl="8" w:tplc="5546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0">
    <w:multiLevelType w:val="hybridMultilevel"/>
    <w:lvl w:ilvl="0" w:tplc="25465141">
      <w:start w:val="1"/>
      <w:numFmt w:val="decimal"/>
      <w:lvlText w:val="%1."/>
      <w:lvlJc w:val="left"/>
      <w:pPr>
        <w:ind w:left="720" w:hanging="360"/>
      </w:pPr>
    </w:lvl>
    <w:lvl w:ilvl="1" w:tplc="25465141" w:tentative="1">
      <w:start w:val="1"/>
      <w:numFmt w:val="lowerLetter"/>
      <w:lvlText w:val="%2."/>
      <w:lvlJc w:val="left"/>
      <w:pPr>
        <w:ind w:left="1440" w:hanging="360"/>
      </w:pPr>
    </w:lvl>
    <w:lvl w:ilvl="2" w:tplc="25465141" w:tentative="1">
      <w:start w:val="1"/>
      <w:numFmt w:val="lowerRoman"/>
      <w:lvlText w:val="%3."/>
      <w:lvlJc w:val="right"/>
      <w:pPr>
        <w:ind w:left="2160" w:hanging="180"/>
      </w:pPr>
    </w:lvl>
    <w:lvl w:ilvl="3" w:tplc="25465141" w:tentative="1">
      <w:start w:val="1"/>
      <w:numFmt w:val="decimal"/>
      <w:lvlText w:val="%4."/>
      <w:lvlJc w:val="left"/>
      <w:pPr>
        <w:ind w:left="2880" w:hanging="360"/>
      </w:pPr>
    </w:lvl>
    <w:lvl w:ilvl="4" w:tplc="25465141" w:tentative="1">
      <w:start w:val="1"/>
      <w:numFmt w:val="lowerLetter"/>
      <w:lvlText w:val="%5."/>
      <w:lvlJc w:val="left"/>
      <w:pPr>
        <w:ind w:left="3600" w:hanging="360"/>
      </w:pPr>
    </w:lvl>
    <w:lvl w:ilvl="5" w:tplc="25465141" w:tentative="1">
      <w:start w:val="1"/>
      <w:numFmt w:val="lowerRoman"/>
      <w:lvlText w:val="%6."/>
      <w:lvlJc w:val="right"/>
      <w:pPr>
        <w:ind w:left="4320" w:hanging="180"/>
      </w:pPr>
    </w:lvl>
    <w:lvl w:ilvl="6" w:tplc="25465141" w:tentative="1">
      <w:start w:val="1"/>
      <w:numFmt w:val="decimal"/>
      <w:lvlText w:val="%7."/>
      <w:lvlJc w:val="left"/>
      <w:pPr>
        <w:ind w:left="5040" w:hanging="360"/>
      </w:pPr>
    </w:lvl>
    <w:lvl w:ilvl="7" w:tplc="25465141" w:tentative="1">
      <w:start w:val="1"/>
      <w:numFmt w:val="lowerLetter"/>
      <w:lvlText w:val="%8."/>
      <w:lvlJc w:val="left"/>
      <w:pPr>
        <w:ind w:left="5760" w:hanging="360"/>
      </w:pPr>
    </w:lvl>
    <w:lvl w:ilvl="8" w:tplc="2546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9">
    <w:multiLevelType w:val="hybridMultilevel"/>
    <w:lvl w:ilvl="0" w:tplc="19606405">
      <w:start w:val="1"/>
      <w:numFmt w:val="decimal"/>
      <w:lvlText w:val="%1."/>
      <w:lvlJc w:val="left"/>
      <w:pPr>
        <w:ind w:left="720" w:hanging="360"/>
      </w:pPr>
    </w:lvl>
    <w:lvl w:ilvl="1" w:tplc="19606405" w:tentative="1">
      <w:start w:val="1"/>
      <w:numFmt w:val="lowerLetter"/>
      <w:lvlText w:val="%2."/>
      <w:lvlJc w:val="left"/>
      <w:pPr>
        <w:ind w:left="1440" w:hanging="360"/>
      </w:pPr>
    </w:lvl>
    <w:lvl w:ilvl="2" w:tplc="19606405" w:tentative="1">
      <w:start w:val="1"/>
      <w:numFmt w:val="lowerRoman"/>
      <w:lvlText w:val="%3."/>
      <w:lvlJc w:val="right"/>
      <w:pPr>
        <w:ind w:left="2160" w:hanging="180"/>
      </w:pPr>
    </w:lvl>
    <w:lvl w:ilvl="3" w:tplc="19606405" w:tentative="1">
      <w:start w:val="1"/>
      <w:numFmt w:val="decimal"/>
      <w:lvlText w:val="%4."/>
      <w:lvlJc w:val="left"/>
      <w:pPr>
        <w:ind w:left="2880" w:hanging="360"/>
      </w:pPr>
    </w:lvl>
    <w:lvl w:ilvl="4" w:tplc="19606405" w:tentative="1">
      <w:start w:val="1"/>
      <w:numFmt w:val="lowerLetter"/>
      <w:lvlText w:val="%5."/>
      <w:lvlJc w:val="left"/>
      <w:pPr>
        <w:ind w:left="3600" w:hanging="360"/>
      </w:pPr>
    </w:lvl>
    <w:lvl w:ilvl="5" w:tplc="19606405" w:tentative="1">
      <w:start w:val="1"/>
      <w:numFmt w:val="lowerRoman"/>
      <w:lvlText w:val="%6."/>
      <w:lvlJc w:val="right"/>
      <w:pPr>
        <w:ind w:left="4320" w:hanging="180"/>
      </w:pPr>
    </w:lvl>
    <w:lvl w:ilvl="6" w:tplc="19606405" w:tentative="1">
      <w:start w:val="1"/>
      <w:numFmt w:val="decimal"/>
      <w:lvlText w:val="%7."/>
      <w:lvlJc w:val="left"/>
      <w:pPr>
        <w:ind w:left="5040" w:hanging="360"/>
      </w:pPr>
    </w:lvl>
    <w:lvl w:ilvl="7" w:tplc="19606405" w:tentative="1">
      <w:start w:val="1"/>
      <w:numFmt w:val="lowerLetter"/>
      <w:lvlText w:val="%8."/>
      <w:lvlJc w:val="left"/>
      <w:pPr>
        <w:ind w:left="5760" w:hanging="360"/>
      </w:pPr>
    </w:lvl>
    <w:lvl w:ilvl="8" w:tplc="1960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8">
    <w:multiLevelType w:val="hybridMultilevel"/>
    <w:lvl w:ilvl="0" w:tplc="67696375">
      <w:start w:val="1"/>
      <w:numFmt w:val="decimal"/>
      <w:lvlText w:val="%1."/>
      <w:lvlJc w:val="left"/>
      <w:pPr>
        <w:ind w:left="720" w:hanging="360"/>
      </w:pPr>
    </w:lvl>
    <w:lvl w:ilvl="1" w:tplc="67696375" w:tentative="1">
      <w:start w:val="1"/>
      <w:numFmt w:val="lowerLetter"/>
      <w:lvlText w:val="%2."/>
      <w:lvlJc w:val="left"/>
      <w:pPr>
        <w:ind w:left="1440" w:hanging="360"/>
      </w:pPr>
    </w:lvl>
    <w:lvl w:ilvl="2" w:tplc="67696375" w:tentative="1">
      <w:start w:val="1"/>
      <w:numFmt w:val="lowerRoman"/>
      <w:lvlText w:val="%3."/>
      <w:lvlJc w:val="right"/>
      <w:pPr>
        <w:ind w:left="2160" w:hanging="180"/>
      </w:pPr>
    </w:lvl>
    <w:lvl w:ilvl="3" w:tplc="67696375" w:tentative="1">
      <w:start w:val="1"/>
      <w:numFmt w:val="decimal"/>
      <w:lvlText w:val="%4."/>
      <w:lvlJc w:val="left"/>
      <w:pPr>
        <w:ind w:left="2880" w:hanging="360"/>
      </w:pPr>
    </w:lvl>
    <w:lvl w:ilvl="4" w:tplc="67696375" w:tentative="1">
      <w:start w:val="1"/>
      <w:numFmt w:val="lowerLetter"/>
      <w:lvlText w:val="%5."/>
      <w:lvlJc w:val="left"/>
      <w:pPr>
        <w:ind w:left="3600" w:hanging="360"/>
      </w:pPr>
    </w:lvl>
    <w:lvl w:ilvl="5" w:tplc="67696375" w:tentative="1">
      <w:start w:val="1"/>
      <w:numFmt w:val="lowerRoman"/>
      <w:lvlText w:val="%6."/>
      <w:lvlJc w:val="right"/>
      <w:pPr>
        <w:ind w:left="4320" w:hanging="180"/>
      </w:pPr>
    </w:lvl>
    <w:lvl w:ilvl="6" w:tplc="67696375" w:tentative="1">
      <w:start w:val="1"/>
      <w:numFmt w:val="decimal"/>
      <w:lvlText w:val="%7."/>
      <w:lvlJc w:val="left"/>
      <w:pPr>
        <w:ind w:left="5040" w:hanging="360"/>
      </w:pPr>
    </w:lvl>
    <w:lvl w:ilvl="7" w:tplc="67696375" w:tentative="1">
      <w:start w:val="1"/>
      <w:numFmt w:val="lowerLetter"/>
      <w:lvlText w:val="%8."/>
      <w:lvlJc w:val="left"/>
      <w:pPr>
        <w:ind w:left="5760" w:hanging="360"/>
      </w:pPr>
    </w:lvl>
    <w:lvl w:ilvl="8" w:tplc="6769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7">
    <w:multiLevelType w:val="hybridMultilevel"/>
    <w:lvl w:ilvl="0" w:tplc="55369649">
      <w:start w:val="1"/>
      <w:numFmt w:val="decimal"/>
      <w:lvlText w:val="%1."/>
      <w:lvlJc w:val="left"/>
      <w:pPr>
        <w:ind w:left="720" w:hanging="360"/>
      </w:pPr>
    </w:lvl>
    <w:lvl w:ilvl="1" w:tplc="55369649" w:tentative="1">
      <w:start w:val="1"/>
      <w:numFmt w:val="lowerLetter"/>
      <w:lvlText w:val="%2."/>
      <w:lvlJc w:val="left"/>
      <w:pPr>
        <w:ind w:left="1440" w:hanging="360"/>
      </w:pPr>
    </w:lvl>
    <w:lvl w:ilvl="2" w:tplc="55369649" w:tentative="1">
      <w:start w:val="1"/>
      <w:numFmt w:val="lowerRoman"/>
      <w:lvlText w:val="%3."/>
      <w:lvlJc w:val="right"/>
      <w:pPr>
        <w:ind w:left="2160" w:hanging="180"/>
      </w:pPr>
    </w:lvl>
    <w:lvl w:ilvl="3" w:tplc="55369649" w:tentative="1">
      <w:start w:val="1"/>
      <w:numFmt w:val="decimal"/>
      <w:lvlText w:val="%4."/>
      <w:lvlJc w:val="left"/>
      <w:pPr>
        <w:ind w:left="2880" w:hanging="360"/>
      </w:pPr>
    </w:lvl>
    <w:lvl w:ilvl="4" w:tplc="55369649" w:tentative="1">
      <w:start w:val="1"/>
      <w:numFmt w:val="lowerLetter"/>
      <w:lvlText w:val="%5."/>
      <w:lvlJc w:val="left"/>
      <w:pPr>
        <w:ind w:left="3600" w:hanging="360"/>
      </w:pPr>
    </w:lvl>
    <w:lvl w:ilvl="5" w:tplc="55369649" w:tentative="1">
      <w:start w:val="1"/>
      <w:numFmt w:val="lowerRoman"/>
      <w:lvlText w:val="%6."/>
      <w:lvlJc w:val="right"/>
      <w:pPr>
        <w:ind w:left="4320" w:hanging="180"/>
      </w:pPr>
    </w:lvl>
    <w:lvl w:ilvl="6" w:tplc="55369649" w:tentative="1">
      <w:start w:val="1"/>
      <w:numFmt w:val="decimal"/>
      <w:lvlText w:val="%7."/>
      <w:lvlJc w:val="left"/>
      <w:pPr>
        <w:ind w:left="5040" w:hanging="360"/>
      </w:pPr>
    </w:lvl>
    <w:lvl w:ilvl="7" w:tplc="55369649" w:tentative="1">
      <w:start w:val="1"/>
      <w:numFmt w:val="lowerLetter"/>
      <w:lvlText w:val="%8."/>
      <w:lvlJc w:val="left"/>
      <w:pPr>
        <w:ind w:left="5760" w:hanging="360"/>
      </w:pPr>
    </w:lvl>
    <w:lvl w:ilvl="8" w:tplc="55369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6">
    <w:multiLevelType w:val="hybridMultilevel"/>
    <w:lvl w:ilvl="0" w:tplc="34145253">
      <w:start w:val="1"/>
      <w:numFmt w:val="decimal"/>
      <w:lvlText w:val="%1."/>
      <w:lvlJc w:val="left"/>
      <w:pPr>
        <w:ind w:left="720" w:hanging="360"/>
      </w:pPr>
    </w:lvl>
    <w:lvl w:ilvl="1" w:tplc="34145253" w:tentative="1">
      <w:start w:val="1"/>
      <w:numFmt w:val="lowerLetter"/>
      <w:lvlText w:val="%2."/>
      <w:lvlJc w:val="left"/>
      <w:pPr>
        <w:ind w:left="1440" w:hanging="360"/>
      </w:pPr>
    </w:lvl>
    <w:lvl w:ilvl="2" w:tplc="34145253" w:tentative="1">
      <w:start w:val="1"/>
      <w:numFmt w:val="lowerRoman"/>
      <w:lvlText w:val="%3."/>
      <w:lvlJc w:val="right"/>
      <w:pPr>
        <w:ind w:left="2160" w:hanging="180"/>
      </w:pPr>
    </w:lvl>
    <w:lvl w:ilvl="3" w:tplc="34145253" w:tentative="1">
      <w:start w:val="1"/>
      <w:numFmt w:val="decimal"/>
      <w:lvlText w:val="%4."/>
      <w:lvlJc w:val="left"/>
      <w:pPr>
        <w:ind w:left="2880" w:hanging="360"/>
      </w:pPr>
    </w:lvl>
    <w:lvl w:ilvl="4" w:tplc="34145253" w:tentative="1">
      <w:start w:val="1"/>
      <w:numFmt w:val="lowerLetter"/>
      <w:lvlText w:val="%5."/>
      <w:lvlJc w:val="left"/>
      <w:pPr>
        <w:ind w:left="3600" w:hanging="360"/>
      </w:pPr>
    </w:lvl>
    <w:lvl w:ilvl="5" w:tplc="34145253" w:tentative="1">
      <w:start w:val="1"/>
      <w:numFmt w:val="lowerRoman"/>
      <w:lvlText w:val="%6."/>
      <w:lvlJc w:val="right"/>
      <w:pPr>
        <w:ind w:left="4320" w:hanging="180"/>
      </w:pPr>
    </w:lvl>
    <w:lvl w:ilvl="6" w:tplc="34145253" w:tentative="1">
      <w:start w:val="1"/>
      <w:numFmt w:val="decimal"/>
      <w:lvlText w:val="%7."/>
      <w:lvlJc w:val="left"/>
      <w:pPr>
        <w:ind w:left="5040" w:hanging="360"/>
      </w:pPr>
    </w:lvl>
    <w:lvl w:ilvl="7" w:tplc="34145253" w:tentative="1">
      <w:start w:val="1"/>
      <w:numFmt w:val="lowerLetter"/>
      <w:lvlText w:val="%8."/>
      <w:lvlJc w:val="left"/>
      <w:pPr>
        <w:ind w:left="5760" w:hanging="360"/>
      </w:pPr>
    </w:lvl>
    <w:lvl w:ilvl="8" w:tplc="3414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5">
    <w:multiLevelType w:val="hybridMultilevel"/>
    <w:lvl w:ilvl="0" w:tplc="44360626">
      <w:start w:val="1"/>
      <w:numFmt w:val="decimal"/>
      <w:lvlText w:val="%1."/>
      <w:lvlJc w:val="left"/>
      <w:pPr>
        <w:ind w:left="720" w:hanging="360"/>
      </w:pPr>
    </w:lvl>
    <w:lvl w:ilvl="1" w:tplc="44360626" w:tentative="1">
      <w:start w:val="1"/>
      <w:numFmt w:val="lowerLetter"/>
      <w:lvlText w:val="%2."/>
      <w:lvlJc w:val="left"/>
      <w:pPr>
        <w:ind w:left="1440" w:hanging="360"/>
      </w:pPr>
    </w:lvl>
    <w:lvl w:ilvl="2" w:tplc="44360626" w:tentative="1">
      <w:start w:val="1"/>
      <w:numFmt w:val="lowerRoman"/>
      <w:lvlText w:val="%3."/>
      <w:lvlJc w:val="right"/>
      <w:pPr>
        <w:ind w:left="2160" w:hanging="180"/>
      </w:pPr>
    </w:lvl>
    <w:lvl w:ilvl="3" w:tplc="44360626" w:tentative="1">
      <w:start w:val="1"/>
      <w:numFmt w:val="decimal"/>
      <w:lvlText w:val="%4."/>
      <w:lvlJc w:val="left"/>
      <w:pPr>
        <w:ind w:left="2880" w:hanging="360"/>
      </w:pPr>
    </w:lvl>
    <w:lvl w:ilvl="4" w:tplc="44360626" w:tentative="1">
      <w:start w:val="1"/>
      <w:numFmt w:val="lowerLetter"/>
      <w:lvlText w:val="%5."/>
      <w:lvlJc w:val="left"/>
      <w:pPr>
        <w:ind w:left="3600" w:hanging="360"/>
      </w:pPr>
    </w:lvl>
    <w:lvl w:ilvl="5" w:tplc="44360626" w:tentative="1">
      <w:start w:val="1"/>
      <w:numFmt w:val="lowerRoman"/>
      <w:lvlText w:val="%6."/>
      <w:lvlJc w:val="right"/>
      <w:pPr>
        <w:ind w:left="4320" w:hanging="180"/>
      </w:pPr>
    </w:lvl>
    <w:lvl w:ilvl="6" w:tplc="44360626" w:tentative="1">
      <w:start w:val="1"/>
      <w:numFmt w:val="decimal"/>
      <w:lvlText w:val="%7."/>
      <w:lvlJc w:val="left"/>
      <w:pPr>
        <w:ind w:left="5040" w:hanging="360"/>
      </w:pPr>
    </w:lvl>
    <w:lvl w:ilvl="7" w:tplc="44360626" w:tentative="1">
      <w:start w:val="1"/>
      <w:numFmt w:val="lowerLetter"/>
      <w:lvlText w:val="%8."/>
      <w:lvlJc w:val="left"/>
      <w:pPr>
        <w:ind w:left="5760" w:hanging="360"/>
      </w:pPr>
    </w:lvl>
    <w:lvl w:ilvl="8" w:tplc="4436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4">
    <w:multiLevelType w:val="hybridMultilevel"/>
    <w:lvl w:ilvl="0" w:tplc="42294736">
      <w:start w:val="1"/>
      <w:numFmt w:val="decimal"/>
      <w:lvlText w:val="%1."/>
      <w:lvlJc w:val="left"/>
      <w:pPr>
        <w:ind w:left="720" w:hanging="360"/>
      </w:pPr>
    </w:lvl>
    <w:lvl w:ilvl="1" w:tplc="42294736" w:tentative="1">
      <w:start w:val="1"/>
      <w:numFmt w:val="lowerLetter"/>
      <w:lvlText w:val="%2."/>
      <w:lvlJc w:val="left"/>
      <w:pPr>
        <w:ind w:left="1440" w:hanging="360"/>
      </w:pPr>
    </w:lvl>
    <w:lvl w:ilvl="2" w:tplc="42294736" w:tentative="1">
      <w:start w:val="1"/>
      <w:numFmt w:val="lowerRoman"/>
      <w:lvlText w:val="%3."/>
      <w:lvlJc w:val="right"/>
      <w:pPr>
        <w:ind w:left="2160" w:hanging="180"/>
      </w:pPr>
    </w:lvl>
    <w:lvl w:ilvl="3" w:tplc="42294736" w:tentative="1">
      <w:start w:val="1"/>
      <w:numFmt w:val="decimal"/>
      <w:lvlText w:val="%4."/>
      <w:lvlJc w:val="left"/>
      <w:pPr>
        <w:ind w:left="2880" w:hanging="360"/>
      </w:pPr>
    </w:lvl>
    <w:lvl w:ilvl="4" w:tplc="42294736" w:tentative="1">
      <w:start w:val="1"/>
      <w:numFmt w:val="lowerLetter"/>
      <w:lvlText w:val="%5."/>
      <w:lvlJc w:val="left"/>
      <w:pPr>
        <w:ind w:left="3600" w:hanging="360"/>
      </w:pPr>
    </w:lvl>
    <w:lvl w:ilvl="5" w:tplc="42294736" w:tentative="1">
      <w:start w:val="1"/>
      <w:numFmt w:val="lowerRoman"/>
      <w:lvlText w:val="%6."/>
      <w:lvlJc w:val="right"/>
      <w:pPr>
        <w:ind w:left="4320" w:hanging="180"/>
      </w:pPr>
    </w:lvl>
    <w:lvl w:ilvl="6" w:tplc="42294736" w:tentative="1">
      <w:start w:val="1"/>
      <w:numFmt w:val="decimal"/>
      <w:lvlText w:val="%7."/>
      <w:lvlJc w:val="left"/>
      <w:pPr>
        <w:ind w:left="5040" w:hanging="360"/>
      </w:pPr>
    </w:lvl>
    <w:lvl w:ilvl="7" w:tplc="42294736" w:tentative="1">
      <w:start w:val="1"/>
      <w:numFmt w:val="lowerLetter"/>
      <w:lvlText w:val="%8."/>
      <w:lvlJc w:val="left"/>
      <w:pPr>
        <w:ind w:left="5760" w:hanging="360"/>
      </w:pPr>
    </w:lvl>
    <w:lvl w:ilvl="8" w:tplc="4229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3">
    <w:multiLevelType w:val="hybridMultilevel"/>
    <w:lvl w:ilvl="0" w:tplc="86816385">
      <w:start w:val="1"/>
      <w:numFmt w:val="decimal"/>
      <w:lvlText w:val="%1."/>
      <w:lvlJc w:val="left"/>
      <w:pPr>
        <w:ind w:left="720" w:hanging="360"/>
      </w:pPr>
    </w:lvl>
    <w:lvl w:ilvl="1" w:tplc="86816385" w:tentative="1">
      <w:start w:val="1"/>
      <w:numFmt w:val="lowerLetter"/>
      <w:lvlText w:val="%2."/>
      <w:lvlJc w:val="left"/>
      <w:pPr>
        <w:ind w:left="1440" w:hanging="360"/>
      </w:pPr>
    </w:lvl>
    <w:lvl w:ilvl="2" w:tplc="86816385" w:tentative="1">
      <w:start w:val="1"/>
      <w:numFmt w:val="lowerRoman"/>
      <w:lvlText w:val="%3."/>
      <w:lvlJc w:val="right"/>
      <w:pPr>
        <w:ind w:left="2160" w:hanging="180"/>
      </w:pPr>
    </w:lvl>
    <w:lvl w:ilvl="3" w:tplc="86816385" w:tentative="1">
      <w:start w:val="1"/>
      <w:numFmt w:val="decimal"/>
      <w:lvlText w:val="%4."/>
      <w:lvlJc w:val="left"/>
      <w:pPr>
        <w:ind w:left="2880" w:hanging="360"/>
      </w:pPr>
    </w:lvl>
    <w:lvl w:ilvl="4" w:tplc="86816385" w:tentative="1">
      <w:start w:val="1"/>
      <w:numFmt w:val="lowerLetter"/>
      <w:lvlText w:val="%5."/>
      <w:lvlJc w:val="left"/>
      <w:pPr>
        <w:ind w:left="3600" w:hanging="360"/>
      </w:pPr>
    </w:lvl>
    <w:lvl w:ilvl="5" w:tplc="86816385" w:tentative="1">
      <w:start w:val="1"/>
      <w:numFmt w:val="lowerRoman"/>
      <w:lvlText w:val="%6."/>
      <w:lvlJc w:val="right"/>
      <w:pPr>
        <w:ind w:left="4320" w:hanging="180"/>
      </w:pPr>
    </w:lvl>
    <w:lvl w:ilvl="6" w:tplc="86816385" w:tentative="1">
      <w:start w:val="1"/>
      <w:numFmt w:val="decimal"/>
      <w:lvlText w:val="%7."/>
      <w:lvlJc w:val="left"/>
      <w:pPr>
        <w:ind w:left="5040" w:hanging="360"/>
      </w:pPr>
    </w:lvl>
    <w:lvl w:ilvl="7" w:tplc="86816385" w:tentative="1">
      <w:start w:val="1"/>
      <w:numFmt w:val="lowerLetter"/>
      <w:lvlText w:val="%8."/>
      <w:lvlJc w:val="left"/>
      <w:pPr>
        <w:ind w:left="5760" w:hanging="360"/>
      </w:pPr>
    </w:lvl>
    <w:lvl w:ilvl="8" w:tplc="8681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2">
    <w:multiLevelType w:val="hybridMultilevel"/>
    <w:lvl w:ilvl="0" w:tplc="21884634">
      <w:start w:val="1"/>
      <w:numFmt w:val="decimal"/>
      <w:lvlText w:val="%1."/>
      <w:lvlJc w:val="left"/>
      <w:pPr>
        <w:ind w:left="720" w:hanging="360"/>
      </w:pPr>
    </w:lvl>
    <w:lvl w:ilvl="1" w:tplc="21884634" w:tentative="1">
      <w:start w:val="1"/>
      <w:numFmt w:val="lowerLetter"/>
      <w:lvlText w:val="%2."/>
      <w:lvlJc w:val="left"/>
      <w:pPr>
        <w:ind w:left="1440" w:hanging="360"/>
      </w:pPr>
    </w:lvl>
    <w:lvl w:ilvl="2" w:tplc="21884634" w:tentative="1">
      <w:start w:val="1"/>
      <w:numFmt w:val="lowerRoman"/>
      <w:lvlText w:val="%3."/>
      <w:lvlJc w:val="right"/>
      <w:pPr>
        <w:ind w:left="2160" w:hanging="180"/>
      </w:pPr>
    </w:lvl>
    <w:lvl w:ilvl="3" w:tplc="21884634" w:tentative="1">
      <w:start w:val="1"/>
      <w:numFmt w:val="decimal"/>
      <w:lvlText w:val="%4."/>
      <w:lvlJc w:val="left"/>
      <w:pPr>
        <w:ind w:left="2880" w:hanging="360"/>
      </w:pPr>
    </w:lvl>
    <w:lvl w:ilvl="4" w:tplc="21884634" w:tentative="1">
      <w:start w:val="1"/>
      <w:numFmt w:val="lowerLetter"/>
      <w:lvlText w:val="%5."/>
      <w:lvlJc w:val="left"/>
      <w:pPr>
        <w:ind w:left="3600" w:hanging="360"/>
      </w:pPr>
    </w:lvl>
    <w:lvl w:ilvl="5" w:tplc="21884634" w:tentative="1">
      <w:start w:val="1"/>
      <w:numFmt w:val="lowerRoman"/>
      <w:lvlText w:val="%6."/>
      <w:lvlJc w:val="right"/>
      <w:pPr>
        <w:ind w:left="4320" w:hanging="180"/>
      </w:pPr>
    </w:lvl>
    <w:lvl w:ilvl="6" w:tplc="21884634" w:tentative="1">
      <w:start w:val="1"/>
      <w:numFmt w:val="decimal"/>
      <w:lvlText w:val="%7."/>
      <w:lvlJc w:val="left"/>
      <w:pPr>
        <w:ind w:left="5040" w:hanging="360"/>
      </w:pPr>
    </w:lvl>
    <w:lvl w:ilvl="7" w:tplc="21884634" w:tentative="1">
      <w:start w:val="1"/>
      <w:numFmt w:val="lowerLetter"/>
      <w:lvlText w:val="%8."/>
      <w:lvlJc w:val="left"/>
      <w:pPr>
        <w:ind w:left="5760" w:hanging="360"/>
      </w:pPr>
    </w:lvl>
    <w:lvl w:ilvl="8" w:tplc="2188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1">
    <w:multiLevelType w:val="hybridMultilevel"/>
    <w:lvl w:ilvl="0" w:tplc="36181771">
      <w:start w:val="1"/>
      <w:numFmt w:val="decimal"/>
      <w:lvlText w:val="%1."/>
      <w:lvlJc w:val="left"/>
      <w:pPr>
        <w:ind w:left="720" w:hanging="360"/>
      </w:pPr>
    </w:lvl>
    <w:lvl w:ilvl="1" w:tplc="36181771" w:tentative="1">
      <w:start w:val="1"/>
      <w:numFmt w:val="lowerLetter"/>
      <w:lvlText w:val="%2."/>
      <w:lvlJc w:val="left"/>
      <w:pPr>
        <w:ind w:left="1440" w:hanging="360"/>
      </w:pPr>
    </w:lvl>
    <w:lvl w:ilvl="2" w:tplc="36181771" w:tentative="1">
      <w:start w:val="1"/>
      <w:numFmt w:val="lowerRoman"/>
      <w:lvlText w:val="%3."/>
      <w:lvlJc w:val="right"/>
      <w:pPr>
        <w:ind w:left="2160" w:hanging="180"/>
      </w:pPr>
    </w:lvl>
    <w:lvl w:ilvl="3" w:tplc="36181771" w:tentative="1">
      <w:start w:val="1"/>
      <w:numFmt w:val="decimal"/>
      <w:lvlText w:val="%4."/>
      <w:lvlJc w:val="left"/>
      <w:pPr>
        <w:ind w:left="2880" w:hanging="360"/>
      </w:pPr>
    </w:lvl>
    <w:lvl w:ilvl="4" w:tplc="36181771" w:tentative="1">
      <w:start w:val="1"/>
      <w:numFmt w:val="lowerLetter"/>
      <w:lvlText w:val="%5."/>
      <w:lvlJc w:val="left"/>
      <w:pPr>
        <w:ind w:left="3600" w:hanging="360"/>
      </w:pPr>
    </w:lvl>
    <w:lvl w:ilvl="5" w:tplc="36181771" w:tentative="1">
      <w:start w:val="1"/>
      <w:numFmt w:val="lowerRoman"/>
      <w:lvlText w:val="%6."/>
      <w:lvlJc w:val="right"/>
      <w:pPr>
        <w:ind w:left="4320" w:hanging="180"/>
      </w:pPr>
    </w:lvl>
    <w:lvl w:ilvl="6" w:tplc="36181771" w:tentative="1">
      <w:start w:val="1"/>
      <w:numFmt w:val="decimal"/>
      <w:lvlText w:val="%7."/>
      <w:lvlJc w:val="left"/>
      <w:pPr>
        <w:ind w:left="5040" w:hanging="360"/>
      </w:pPr>
    </w:lvl>
    <w:lvl w:ilvl="7" w:tplc="36181771" w:tentative="1">
      <w:start w:val="1"/>
      <w:numFmt w:val="lowerLetter"/>
      <w:lvlText w:val="%8."/>
      <w:lvlJc w:val="left"/>
      <w:pPr>
        <w:ind w:left="5760" w:hanging="360"/>
      </w:pPr>
    </w:lvl>
    <w:lvl w:ilvl="8" w:tplc="3618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0">
    <w:multiLevelType w:val="hybridMultilevel"/>
    <w:lvl w:ilvl="0" w:tplc="96216857">
      <w:start w:val="1"/>
      <w:numFmt w:val="decimal"/>
      <w:lvlText w:val="%1."/>
      <w:lvlJc w:val="left"/>
      <w:pPr>
        <w:ind w:left="720" w:hanging="360"/>
      </w:pPr>
    </w:lvl>
    <w:lvl w:ilvl="1" w:tplc="96216857" w:tentative="1">
      <w:start w:val="1"/>
      <w:numFmt w:val="lowerLetter"/>
      <w:lvlText w:val="%2."/>
      <w:lvlJc w:val="left"/>
      <w:pPr>
        <w:ind w:left="1440" w:hanging="360"/>
      </w:pPr>
    </w:lvl>
    <w:lvl w:ilvl="2" w:tplc="96216857" w:tentative="1">
      <w:start w:val="1"/>
      <w:numFmt w:val="lowerRoman"/>
      <w:lvlText w:val="%3."/>
      <w:lvlJc w:val="right"/>
      <w:pPr>
        <w:ind w:left="2160" w:hanging="180"/>
      </w:pPr>
    </w:lvl>
    <w:lvl w:ilvl="3" w:tplc="96216857" w:tentative="1">
      <w:start w:val="1"/>
      <w:numFmt w:val="decimal"/>
      <w:lvlText w:val="%4."/>
      <w:lvlJc w:val="left"/>
      <w:pPr>
        <w:ind w:left="2880" w:hanging="360"/>
      </w:pPr>
    </w:lvl>
    <w:lvl w:ilvl="4" w:tplc="96216857" w:tentative="1">
      <w:start w:val="1"/>
      <w:numFmt w:val="lowerLetter"/>
      <w:lvlText w:val="%5."/>
      <w:lvlJc w:val="left"/>
      <w:pPr>
        <w:ind w:left="3600" w:hanging="360"/>
      </w:pPr>
    </w:lvl>
    <w:lvl w:ilvl="5" w:tplc="96216857" w:tentative="1">
      <w:start w:val="1"/>
      <w:numFmt w:val="lowerRoman"/>
      <w:lvlText w:val="%6."/>
      <w:lvlJc w:val="right"/>
      <w:pPr>
        <w:ind w:left="4320" w:hanging="180"/>
      </w:pPr>
    </w:lvl>
    <w:lvl w:ilvl="6" w:tplc="96216857" w:tentative="1">
      <w:start w:val="1"/>
      <w:numFmt w:val="decimal"/>
      <w:lvlText w:val="%7."/>
      <w:lvlJc w:val="left"/>
      <w:pPr>
        <w:ind w:left="5040" w:hanging="360"/>
      </w:pPr>
    </w:lvl>
    <w:lvl w:ilvl="7" w:tplc="96216857" w:tentative="1">
      <w:start w:val="1"/>
      <w:numFmt w:val="lowerLetter"/>
      <w:lvlText w:val="%8."/>
      <w:lvlJc w:val="left"/>
      <w:pPr>
        <w:ind w:left="5760" w:hanging="360"/>
      </w:pPr>
    </w:lvl>
    <w:lvl w:ilvl="8" w:tplc="9621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9">
    <w:multiLevelType w:val="hybridMultilevel"/>
    <w:lvl w:ilvl="0" w:tplc="65366913">
      <w:start w:val="1"/>
      <w:numFmt w:val="decimal"/>
      <w:lvlText w:val="%1."/>
      <w:lvlJc w:val="left"/>
      <w:pPr>
        <w:ind w:left="720" w:hanging="360"/>
      </w:pPr>
    </w:lvl>
    <w:lvl w:ilvl="1" w:tplc="65366913" w:tentative="1">
      <w:start w:val="1"/>
      <w:numFmt w:val="lowerLetter"/>
      <w:lvlText w:val="%2."/>
      <w:lvlJc w:val="left"/>
      <w:pPr>
        <w:ind w:left="1440" w:hanging="360"/>
      </w:pPr>
    </w:lvl>
    <w:lvl w:ilvl="2" w:tplc="65366913" w:tentative="1">
      <w:start w:val="1"/>
      <w:numFmt w:val="lowerRoman"/>
      <w:lvlText w:val="%3."/>
      <w:lvlJc w:val="right"/>
      <w:pPr>
        <w:ind w:left="2160" w:hanging="180"/>
      </w:pPr>
    </w:lvl>
    <w:lvl w:ilvl="3" w:tplc="65366913" w:tentative="1">
      <w:start w:val="1"/>
      <w:numFmt w:val="decimal"/>
      <w:lvlText w:val="%4."/>
      <w:lvlJc w:val="left"/>
      <w:pPr>
        <w:ind w:left="2880" w:hanging="360"/>
      </w:pPr>
    </w:lvl>
    <w:lvl w:ilvl="4" w:tplc="65366913" w:tentative="1">
      <w:start w:val="1"/>
      <w:numFmt w:val="lowerLetter"/>
      <w:lvlText w:val="%5."/>
      <w:lvlJc w:val="left"/>
      <w:pPr>
        <w:ind w:left="3600" w:hanging="360"/>
      </w:pPr>
    </w:lvl>
    <w:lvl w:ilvl="5" w:tplc="65366913" w:tentative="1">
      <w:start w:val="1"/>
      <w:numFmt w:val="lowerRoman"/>
      <w:lvlText w:val="%6."/>
      <w:lvlJc w:val="right"/>
      <w:pPr>
        <w:ind w:left="4320" w:hanging="180"/>
      </w:pPr>
    </w:lvl>
    <w:lvl w:ilvl="6" w:tplc="65366913" w:tentative="1">
      <w:start w:val="1"/>
      <w:numFmt w:val="decimal"/>
      <w:lvlText w:val="%7."/>
      <w:lvlJc w:val="left"/>
      <w:pPr>
        <w:ind w:left="5040" w:hanging="360"/>
      </w:pPr>
    </w:lvl>
    <w:lvl w:ilvl="7" w:tplc="65366913" w:tentative="1">
      <w:start w:val="1"/>
      <w:numFmt w:val="lowerLetter"/>
      <w:lvlText w:val="%8."/>
      <w:lvlJc w:val="left"/>
      <w:pPr>
        <w:ind w:left="5760" w:hanging="360"/>
      </w:pPr>
    </w:lvl>
    <w:lvl w:ilvl="8" w:tplc="6536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8">
    <w:multiLevelType w:val="hybridMultilevel"/>
    <w:lvl w:ilvl="0" w:tplc="49974173">
      <w:start w:val="1"/>
      <w:numFmt w:val="decimal"/>
      <w:lvlText w:val="%1."/>
      <w:lvlJc w:val="left"/>
      <w:pPr>
        <w:ind w:left="720" w:hanging="360"/>
      </w:pPr>
    </w:lvl>
    <w:lvl w:ilvl="1" w:tplc="49974173" w:tentative="1">
      <w:start w:val="1"/>
      <w:numFmt w:val="lowerLetter"/>
      <w:lvlText w:val="%2."/>
      <w:lvlJc w:val="left"/>
      <w:pPr>
        <w:ind w:left="1440" w:hanging="360"/>
      </w:pPr>
    </w:lvl>
    <w:lvl w:ilvl="2" w:tplc="49974173" w:tentative="1">
      <w:start w:val="1"/>
      <w:numFmt w:val="lowerRoman"/>
      <w:lvlText w:val="%3."/>
      <w:lvlJc w:val="right"/>
      <w:pPr>
        <w:ind w:left="2160" w:hanging="180"/>
      </w:pPr>
    </w:lvl>
    <w:lvl w:ilvl="3" w:tplc="49974173" w:tentative="1">
      <w:start w:val="1"/>
      <w:numFmt w:val="decimal"/>
      <w:lvlText w:val="%4."/>
      <w:lvlJc w:val="left"/>
      <w:pPr>
        <w:ind w:left="2880" w:hanging="360"/>
      </w:pPr>
    </w:lvl>
    <w:lvl w:ilvl="4" w:tplc="49974173" w:tentative="1">
      <w:start w:val="1"/>
      <w:numFmt w:val="lowerLetter"/>
      <w:lvlText w:val="%5."/>
      <w:lvlJc w:val="left"/>
      <w:pPr>
        <w:ind w:left="3600" w:hanging="360"/>
      </w:pPr>
    </w:lvl>
    <w:lvl w:ilvl="5" w:tplc="49974173" w:tentative="1">
      <w:start w:val="1"/>
      <w:numFmt w:val="lowerRoman"/>
      <w:lvlText w:val="%6."/>
      <w:lvlJc w:val="right"/>
      <w:pPr>
        <w:ind w:left="4320" w:hanging="180"/>
      </w:pPr>
    </w:lvl>
    <w:lvl w:ilvl="6" w:tplc="49974173" w:tentative="1">
      <w:start w:val="1"/>
      <w:numFmt w:val="decimal"/>
      <w:lvlText w:val="%7."/>
      <w:lvlJc w:val="left"/>
      <w:pPr>
        <w:ind w:left="5040" w:hanging="360"/>
      </w:pPr>
    </w:lvl>
    <w:lvl w:ilvl="7" w:tplc="49974173" w:tentative="1">
      <w:start w:val="1"/>
      <w:numFmt w:val="lowerLetter"/>
      <w:lvlText w:val="%8."/>
      <w:lvlJc w:val="left"/>
      <w:pPr>
        <w:ind w:left="5760" w:hanging="360"/>
      </w:pPr>
    </w:lvl>
    <w:lvl w:ilvl="8" w:tplc="4997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7">
    <w:multiLevelType w:val="hybridMultilevel"/>
    <w:lvl w:ilvl="0" w:tplc="82424264">
      <w:start w:val="1"/>
      <w:numFmt w:val="decimal"/>
      <w:lvlText w:val="%1."/>
      <w:lvlJc w:val="left"/>
      <w:pPr>
        <w:ind w:left="720" w:hanging="360"/>
      </w:pPr>
    </w:lvl>
    <w:lvl w:ilvl="1" w:tplc="82424264" w:tentative="1">
      <w:start w:val="1"/>
      <w:numFmt w:val="lowerLetter"/>
      <w:lvlText w:val="%2."/>
      <w:lvlJc w:val="left"/>
      <w:pPr>
        <w:ind w:left="1440" w:hanging="360"/>
      </w:pPr>
    </w:lvl>
    <w:lvl w:ilvl="2" w:tplc="82424264" w:tentative="1">
      <w:start w:val="1"/>
      <w:numFmt w:val="lowerRoman"/>
      <w:lvlText w:val="%3."/>
      <w:lvlJc w:val="right"/>
      <w:pPr>
        <w:ind w:left="2160" w:hanging="180"/>
      </w:pPr>
    </w:lvl>
    <w:lvl w:ilvl="3" w:tplc="82424264" w:tentative="1">
      <w:start w:val="1"/>
      <w:numFmt w:val="decimal"/>
      <w:lvlText w:val="%4."/>
      <w:lvlJc w:val="left"/>
      <w:pPr>
        <w:ind w:left="2880" w:hanging="360"/>
      </w:pPr>
    </w:lvl>
    <w:lvl w:ilvl="4" w:tplc="82424264" w:tentative="1">
      <w:start w:val="1"/>
      <w:numFmt w:val="lowerLetter"/>
      <w:lvlText w:val="%5."/>
      <w:lvlJc w:val="left"/>
      <w:pPr>
        <w:ind w:left="3600" w:hanging="360"/>
      </w:pPr>
    </w:lvl>
    <w:lvl w:ilvl="5" w:tplc="82424264" w:tentative="1">
      <w:start w:val="1"/>
      <w:numFmt w:val="lowerRoman"/>
      <w:lvlText w:val="%6."/>
      <w:lvlJc w:val="right"/>
      <w:pPr>
        <w:ind w:left="4320" w:hanging="180"/>
      </w:pPr>
    </w:lvl>
    <w:lvl w:ilvl="6" w:tplc="82424264" w:tentative="1">
      <w:start w:val="1"/>
      <w:numFmt w:val="decimal"/>
      <w:lvlText w:val="%7."/>
      <w:lvlJc w:val="left"/>
      <w:pPr>
        <w:ind w:left="5040" w:hanging="360"/>
      </w:pPr>
    </w:lvl>
    <w:lvl w:ilvl="7" w:tplc="82424264" w:tentative="1">
      <w:start w:val="1"/>
      <w:numFmt w:val="lowerLetter"/>
      <w:lvlText w:val="%8."/>
      <w:lvlJc w:val="left"/>
      <w:pPr>
        <w:ind w:left="5760" w:hanging="360"/>
      </w:pPr>
    </w:lvl>
    <w:lvl w:ilvl="8" w:tplc="8242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6">
    <w:multiLevelType w:val="hybridMultilevel"/>
    <w:lvl w:ilvl="0" w:tplc="83969235">
      <w:start w:val="1"/>
      <w:numFmt w:val="decimal"/>
      <w:lvlText w:val="%1."/>
      <w:lvlJc w:val="left"/>
      <w:pPr>
        <w:ind w:left="720" w:hanging="360"/>
      </w:pPr>
    </w:lvl>
    <w:lvl w:ilvl="1" w:tplc="83969235" w:tentative="1">
      <w:start w:val="1"/>
      <w:numFmt w:val="lowerLetter"/>
      <w:lvlText w:val="%2."/>
      <w:lvlJc w:val="left"/>
      <w:pPr>
        <w:ind w:left="1440" w:hanging="360"/>
      </w:pPr>
    </w:lvl>
    <w:lvl w:ilvl="2" w:tplc="83969235" w:tentative="1">
      <w:start w:val="1"/>
      <w:numFmt w:val="lowerRoman"/>
      <w:lvlText w:val="%3."/>
      <w:lvlJc w:val="right"/>
      <w:pPr>
        <w:ind w:left="2160" w:hanging="180"/>
      </w:pPr>
    </w:lvl>
    <w:lvl w:ilvl="3" w:tplc="83969235" w:tentative="1">
      <w:start w:val="1"/>
      <w:numFmt w:val="decimal"/>
      <w:lvlText w:val="%4."/>
      <w:lvlJc w:val="left"/>
      <w:pPr>
        <w:ind w:left="2880" w:hanging="360"/>
      </w:pPr>
    </w:lvl>
    <w:lvl w:ilvl="4" w:tplc="83969235" w:tentative="1">
      <w:start w:val="1"/>
      <w:numFmt w:val="lowerLetter"/>
      <w:lvlText w:val="%5."/>
      <w:lvlJc w:val="left"/>
      <w:pPr>
        <w:ind w:left="3600" w:hanging="360"/>
      </w:pPr>
    </w:lvl>
    <w:lvl w:ilvl="5" w:tplc="83969235" w:tentative="1">
      <w:start w:val="1"/>
      <w:numFmt w:val="lowerRoman"/>
      <w:lvlText w:val="%6."/>
      <w:lvlJc w:val="right"/>
      <w:pPr>
        <w:ind w:left="4320" w:hanging="180"/>
      </w:pPr>
    </w:lvl>
    <w:lvl w:ilvl="6" w:tplc="83969235" w:tentative="1">
      <w:start w:val="1"/>
      <w:numFmt w:val="decimal"/>
      <w:lvlText w:val="%7."/>
      <w:lvlJc w:val="left"/>
      <w:pPr>
        <w:ind w:left="5040" w:hanging="360"/>
      </w:pPr>
    </w:lvl>
    <w:lvl w:ilvl="7" w:tplc="83969235" w:tentative="1">
      <w:start w:val="1"/>
      <w:numFmt w:val="lowerLetter"/>
      <w:lvlText w:val="%8."/>
      <w:lvlJc w:val="left"/>
      <w:pPr>
        <w:ind w:left="5760" w:hanging="360"/>
      </w:pPr>
    </w:lvl>
    <w:lvl w:ilvl="8" w:tplc="8396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5">
    <w:multiLevelType w:val="hybridMultilevel"/>
    <w:lvl w:ilvl="0" w:tplc="48600929">
      <w:start w:val="1"/>
      <w:numFmt w:val="decimal"/>
      <w:lvlText w:val="%1."/>
      <w:lvlJc w:val="left"/>
      <w:pPr>
        <w:ind w:left="720" w:hanging="360"/>
      </w:pPr>
    </w:lvl>
    <w:lvl w:ilvl="1" w:tplc="48600929" w:tentative="1">
      <w:start w:val="1"/>
      <w:numFmt w:val="lowerLetter"/>
      <w:lvlText w:val="%2."/>
      <w:lvlJc w:val="left"/>
      <w:pPr>
        <w:ind w:left="1440" w:hanging="360"/>
      </w:pPr>
    </w:lvl>
    <w:lvl w:ilvl="2" w:tplc="48600929" w:tentative="1">
      <w:start w:val="1"/>
      <w:numFmt w:val="lowerRoman"/>
      <w:lvlText w:val="%3."/>
      <w:lvlJc w:val="right"/>
      <w:pPr>
        <w:ind w:left="2160" w:hanging="180"/>
      </w:pPr>
    </w:lvl>
    <w:lvl w:ilvl="3" w:tplc="48600929" w:tentative="1">
      <w:start w:val="1"/>
      <w:numFmt w:val="decimal"/>
      <w:lvlText w:val="%4."/>
      <w:lvlJc w:val="left"/>
      <w:pPr>
        <w:ind w:left="2880" w:hanging="360"/>
      </w:pPr>
    </w:lvl>
    <w:lvl w:ilvl="4" w:tplc="48600929" w:tentative="1">
      <w:start w:val="1"/>
      <w:numFmt w:val="lowerLetter"/>
      <w:lvlText w:val="%5."/>
      <w:lvlJc w:val="left"/>
      <w:pPr>
        <w:ind w:left="3600" w:hanging="360"/>
      </w:pPr>
    </w:lvl>
    <w:lvl w:ilvl="5" w:tplc="48600929" w:tentative="1">
      <w:start w:val="1"/>
      <w:numFmt w:val="lowerRoman"/>
      <w:lvlText w:val="%6."/>
      <w:lvlJc w:val="right"/>
      <w:pPr>
        <w:ind w:left="4320" w:hanging="180"/>
      </w:pPr>
    </w:lvl>
    <w:lvl w:ilvl="6" w:tplc="48600929" w:tentative="1">
      <w:start w:val="1"/>
      <w:numFmt w:val="decimal"/>
      <w:lvlText w:val="%7."/>
      <w:lvlJc w:val="left"/>
      <w:pPr>
        <w:ind w:left="5040" w:hanging="360"/>
      </w:pPr>
    </w:lvl>
    <w:lvl w:ilvl="7" w:tplc="48600929" w:tentative="1">
      <w:start w:val="1"/>
      <w:numFmt w:val="lowerLetter"/>
      <w:lvlText w:val="%8."/>
      <w:lvlJc w:val="left"/>
      <w:pPr>
        <w:ind w:left="5760" w:hanging="360"/>
      </w:pPr>
    </w:lvl>
    <w:lvl w:ilvl="8" w:tplc="4860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4">
    <w:multiLevelType w:val="hybridMultilevel"/>
    <w:lvl w:ilvl="0" w:tplc="20294281">
      <w:start w:val="1"/>
      <w:numFmt w:val="decimal"/>
      <w:lvlText w:val="%1."/>
      <w:lvlJc w:val="left"/>
      <w:pPr>
        <w:ind w:left="720" w:hanging="360"/>
      </w:pPr>
    </w:lvl>
    <w:lvl w:ilvl="1" w:tplc="20294281" w:tentative="1">
      <w:start w:val="1"/>
      <w:numFmt w:val="lowerLetter"/>
      <w:lvlText w:val="%2."/>
      <w:lvlJc w:val="left"/>
      <w:pPr>
        <w:ind w:left="1440" w:hanging="360"/>
      </w:pPr>
    </w:lvl>
    <w:lvl w:ilvl="2" w:tplc="20294281" w:tentative="1">
      <w:start w:val="1"/>
      <w:numFmt w:val="lowerRoman"/>
      <w:lvlText w:val="%3."/>
      <w:lvlJc w:val="right"/>
      <w:pPr>
        <w:ind w:left="2160" w:hanging="180"/>
      </w:pPr>
    </w:lvl>
    <w:lvl w:ilvl="3" w:tplc="20294281" w:tentative="1">
      <w:start w:val="1"/>
      <w:numFmt w:val="decimal"/>
      <w:lvlText w:val="%4."/>
      <w:lvlJc w:val="left"/>
      <w:pPr>
        <w:ind w:left="2880" w:hanging="360"/>
      </w:pPr>
    </w:lvl>
    <w:lvl w:ilvl="4" w:tplc="20294281" w:tentative="1">
      <w:start w:val="1"/>
      <w:numFmt w:val="lowerLetter"/>
      <w:lvlText w:val="%5."/>
      <w:lvlJc w:val="left"/>
      <w:pPr>
        <w:ind w:left="3600" w:hanging="360"/>
      </w:pPr>
    </w:lvl>
    <w:lvl w:ilvl="5" w:tplc="20294281" w:tentative="1">
      <w:start w:val="1"/>
      <w:numFmt w:val="lowerRoman"/>
      <w:lvlText w:val="%6."/>
      <w:lvlJc w:val="right"/>
      <w:pPr>
        <w:ind w:left="4320" w:hanging="180"/>
      </w:pPr>
    </w:lvl>
    <w:lvl w:ilvl="6" w:tplc="20294281" w:tentative="1">
      <w:start w:val="1"/>
      <w:numFmt w:val="decimal"/>
      <w:lvlText w:val="%7."/>
      <w:lvlJc w:val="left"/>
      <w:pPr>
        <w:ind w:left="5040" w:hanging="360"/>
      </w:pPr>
    </w:lvl>
    <w:lvl w:ilvl="7" w:tplc="20294281" w:tentative="1">
      <w:start w:val="1"/>
      <w:numFmt w:val="lowerLetter"/>
      <w:lvlText w:val="%8."/>
      <w:lvlJc w:val="left"/>
      <w:pPr>
        <w:ind w:left="5760" w:hanging="360"/>
      </w:pPr>
    </w:lvl>
    <w:lvl w:ilvl="8" w:tplc="2029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3">
    <w:multiLevelType w:val="hybridMultilevel"/>
    <w:lvl w:ilvl="0" w:tplc="62046137">
      <w:start w:val="1"/>
      <w:numFmt w:val="decimal"/>
      <w:lvlText w:val="%1."/>
      <w:lvlJc w:val="left"/>
      <w:pPr>
        <w:ind w:left="720" w:hanging="360"/>
      </w:pPr>
    </w:lvl>
    <w:lvl w:ilvl="1" w:tplc="62046137" w:tentative="1">
      <w:start w:val="1"/>
      <w:numFmt w:val="lowerLetter"/>
      <w:lvlText w:val="%2."/>
      <w:lvlJc w:val="left"/>
      <w:pPr>
        <w:ind w:left="1440" w:hanging="360"/>
      </w:pPr>
    </w:lvl>
    <w:lvl w:ilvl="2" w:tplc="62046137" w:tentative="1">
      <w:start w:val="1"/>
      <w:numFmt w:val="lowerRoman"/>
      <w:lvlText w:val="%3."/>
      <w:lvlJc w:val="right"/>
      <w:pPr>
        <w:ind w:left="2160" w:hanging="180"/>
      </w:pPr>
    </w:lvl>
    <w:lvl w:ilvl="3" w:tplc="62046137" w:tentative="1">
      <w:start w:val="1"/>
      <w:numFmt w:val="decimal"/>
      <w:lvlText w:val="%4."/>
      <w:lvlJc w:val="left"/>
      <w:pPr>
        <w:ind w:left="2880" w:hanging="360"/>
      </w:pPr>
    </w:lvl>
    <w:lvl w:ilvl="4" w:tplc="62046137" w:tentative="1">
      <w:start w:val="1"/>
      <w:numFmt w:val="lowerLetter"/>
      <w:lvlText w:val="%5."/>
      <w:lvlJc w:val="left"/>
      <w:pPr>
        <w:ind w:left="3600" w:hanging="360"/>
      </w:pPr>
    </w:lvl>
    <w:lvl w:ilvl="5" w:tplc="62046137" w:tentative="1">
      <w:start w:val="1"/>
      <w:numFmt w:val="lowerRoman"/>
      <w:lvlText w:val="%6."/>
      <w:lvlJc w:val="right"/>
      <w:pPr>
        <w:ind w:left="4320" w:hanging="180"/>
      </w:pPr>
    </w:lvl>
    <w:lvl w:ilvl="6" w:tplc="62046137" w:tentative="1">
      <w:start w:val="1"/>
      <w:numFmt w:val="decimal"/>
      <w:lvlText w:val="%7."/>
      <w:lvlJc w:val="left"/>
      <w:pPr>
        <w:ind w:left="5040" w:hanging="360"/>
      </w:pPr>
    </w:lvl>
    <w:lvl w:ilvl="7" w:tplc="62046137" w:tentative="1">
      <w:start w:val="1"/>
      <w:numFmt w:val="lowerLetter"/>
      <w:lvlText w:val="%8."/>
      <w:lvlJc w:val="left"/>
      <w:pPr>
        <w:ind w:left="5760" w:hanging="360"/>
      </w:pPr>
    </w:lvl>
    <w:lvl w:ilvl="8" w:tplc="6204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2">
    <w:multiLevelType w:val="hybridMultilevel"/>
    <w:lvl w:ilvl="0" w:tplc="59829559">
      <w:start w:val="1"/>
      <w:numFmt w:val="decimal"/>
      <w:lvlText w:val="%1."/>
      <w:lvlJc w:val="left"/>
      <w:pPr>
        <w:ind w:left="720" w:hanging="360"/>
      </w:pPr>
    </w:lvl>
    <w:lvl w:ilvl="1" w:tplc="59829559" w:tentative="1">
      <w:start w:val="1"/>
      <w:numFmt w:val="lowerLetter"/>
      <w:lvlText w:val="%2."/>
      <w:lvlJc w:val="left"/>
      <w:pPr>
        <w:ind w:left="1440" w:hanging="360"/>
      </w:pPr>
    </w:lvl>
    <w:lvl w:ilvl="2" w:tplc="59829559" w:tentative="1">
      <w:start w:val="1"/>
      <w:numFmt w:val="lowerRoman"/>
      <w:lvlText w:val="%3."/>
      <w:lvlJc w:val="right"/>
      <w:pPr>
        <w:ind w:left="2160" w:hanging="180"/>
      </w:pPr>
    </w:lvl>
    <w:lvl w:ilvl="3" w:tplc="59829559" w:tentative="1">
      <w:start w:val="1"/>
      <w:numFmt w:val="decimal"/>
      <w:lvlText w:val="%4."/>
      <w:lvlJc w:val="left"/>
      <w:pPr>
        <w:ind w:left="2880" w:hanging="360"/>
      </w:pPr>
    </w:lvl>
    <w:lvl w:ilvl="4" w:tplc="59829559" w:tentative="1">
      <w:start w:val="1"/>
      <w:numFmt w:val="lowerLetter"/>
      <w:lvlText w:val="%5."/>
      <w:lvlJc w:val="left"/>
      <w:pPr>
        <w:ind w:left="3600" w:hanging="360"/>
      </w:pPr>
    </w:lvl>
    <w:lvl w:ilvl="5" w:tplc="59829559" w:tentative="1">
      <w:start w:val="1"/>
      <w:numFmt w:val="lowerRoman"/>
      <w:lvlText w:val="%6."/>
      <w:lvlJc w:val="right"/>
      <w:pPr>
        <w:ind w:left="4320" w:hanging="180"/>
      </w:pPr>
    </w:lvl>
    <w:lvl w:ilvl="6" w:tplc="59829559" w:tentative="1">
      <w:start w:val="1"/>
      <w:numFmt w:val="decimal"/>
      <w:lvlText w:val="%7."/>
      <w:lvlJc w:val="left"/>
      <w:pPr>
        <w:ind w:left="5040" w:hanging="360"/>
      </w:pPr>
    </w:lvl>
    <w:lvl w:ilvl="7" w:tplc="59829559" w:tentative="1">
      <w:start w:val="1"/>
      <w:numFmt w:val="lowerLetter"/>
      <w:lvlText w:val="%8."/>
      <w:lvlJc w:val="left"/>
      <w:pPr>
        <w:ind w:left="5760" w:hanging="360"/>
      </w:pPr>
    </w:lvl>
    <w:lvl w:ilvl="8" w:tplc="5982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1">
    <w:multiLevelType w:val="hybridMultilevel"/>
    <w:lvl w:ilvl="0" w:tplc="86402411">
      <w:start w:val="1"/>
      <w:numFmt w:val="decimal"/>
      <w:lvlText w:val="%1."/>
      <w:lvlJc w:val="left"/>
      <w:pPr>
        <w:ind w:left="720" w:hanging="360"/>
      </w:pPr>
    </w:lvl>
    <w:lvl w:ilvl="1" w:tplc="86402411" w:tentative="1">
      <w:start w:val="1"/>
      <w:numFmt w:val="lowerLetter"/>
      <w:lvlText w:val="%2."/>
      <w:lvlJc w:val="left"/>
      <w:pPr>
        <w:ind w:left="1440" w:hanging="360"/>
      </w:pPr>
    </w:lvl>
    <w:lvl w:ilvl="2" w:tplc="86402411" w:tentative="1">
      <w:start w:val="1"/>
      <w:numFmt w:val="lowerRoman"/>
      <w:lvlText w:val="%3."/>
      <w:lvlJc w:val="right"/>
      <w:pPr>
        <w:ind w:left="2160" w:hanging="180"/>
      </w:pPr>
    </w:lvl>
    <w:lvl w:ilvl="3" w:tplc="86402411" w:tentative="1">
      <w:start w:val="1"/>
      <w:numFmt w:val="decimal"/>
      <w:lvlText w:val="%4."/>
      <w:lvlJc w:val="left"/>
      <w:pPr>
        <w:ind w:left="2880" w:hanging="360"/>
      </w:pPr>
    </w:lvl>
    <w:lvl w:ilvl="4" w:tplc="86402411" w:tentative="1">
      <w:start w:val="1"/>
      <w:numFmt w:val="lowerLetter"/>
      <w:lvlText w:val="%5."/>
      <w:lvlJc w:val="left"/>
      <w:pPr>
        <w:ind w:left="3600" w:hanging="360"/>
      </w:pPr>
    </w:lvl>
    <w:lvl w:ilvl="5" w:tplc="86402411" w:tentative="1">
      <w:start w:val="1"/>
      <w:numFmt w:val="lowerRoman"/>
      <w:lvlText w:val="%6."/>
      <w:lvlJc w:val="right"/>
      <w:pPr>
        <w:ind w:left="4320" w:hanging="180"/>
      </w:pPr>
    </w:lvl>
    <w:lvl w:ilvl="6" w:tplc="86402411" w:tentative="1">
      <w:start w:val="1"/>
      <w:numFmt w:val="decimal"/>
      <w:lvlText w:val="%7."/>
      <w:lvlJc w:val="left"/>
      <w:pPr>
        <w:ind w:left="5040" w:hanging="360"/>
      </w:pPr>
    </w:lvl>
    <w:lvl w:ilvl="7" w:tplc="86402411" w:tentative="1">
      <w:start w:val="1"/>
      <w:numFmt w:val="lowerLetter"/>
      <w:lvlText w:val="%8."/>
      <w:lvlJc w:val="left"/>
      <w:pPr>
        <w:ind w:left="5760" w:hanging="360"/>
      </w:pPr>
    </w:lvl>
    <w:lvl w:ilvl="8" w:tplc="8640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0">
    <w:multiLevelType w:val="hybridMultilevel"/>
    <w:lvl w:ilvl="0" w:tplc="84297505">
      <w:start w:val="1"/>
      <w:numFmt w:val="decimal"/>
      <w:lvlText w:val="%1."/>
      <w:lvlJc w:val="left"/>
      <w:pPr>
        <w:ind w:left="720" w:hanging="360"/>
      </w:pPr>
    </w:lvl>
    <w:lvl w:ilvl="1" w:tplc="84297505" w:tentative="1">
      <w:start w:val="1"/>
      <w:numFmt w:val="lowerLetter"/>
      <w:lvlText w:val="%2."/>
      <w:lvlJc w:val="left"/>
      <w:pPr>
        <w:ind w:left="1440" w:hanging="360"/>
      </w:pPr>
    </w:lvl>
    <w:lvl w:ilvl="2" w:tplc="84297505" w:tentative="1">
      <w:start w:val="1"/>
      <w:numFmt w:val="lowerRoman"/>
      <w:lvlText w:val="%3."/>
      <w:lvlJc w:val="right"/>
      <w:pPr>
        <w:ind w:left="2160" w:hanging="180"/>
      </w:pPr>
    </w:lvl>
    <w:lvl w:ilvl="3" w:tplc="84297505" w:tentative="1">
      <w:start w:val="1"/>
      <w:numFmt w:val="decimal"/>
      <w:lvlText w:val="%4."/>
      <w:lvlJc w:val="left"/>
      <w:pPr>
        <w:ind w:left="2880" w:hanging="360"/>
      </w:pPr>
    </w:lvl>
    <w:lvl w:ilvl="4" w:tplc="84297505" w:tentative="1">
      <w:start w:val="1"/>
      <w:numFmt w:val="lowerLetter"/>
      <w:lvlText w:val="%5."/>
      <w:lvlJc w:val="left"/>
      <w:pPr>
        <w:ind w:left="3600" w:hanging="360"/>
      </w:pPr>
    </w:lvl>
    <w:lvl w:ilvl="5" w:tplc="84297505" w:tentative="1">
      <w:start w:val="1"/>
      <w:numFmt w:val="lowerRoman"/>
      <w:lvlText w:val="%6."/>
      <w:lvlJc w:val="right"/>
      <w:pPr>
        <w:ind w:left="4320" w:hanging="180"/>
      </w:pPr>
    </w:lvl>
    <w:lvl w:ilvl="6" w:tplc="84297505" w:tentative="1">
      <w:start w:val="1"/>
      <w:numFmt w:val="decimal"/>
      <w:lvlText w:val="%7."/>
      <w:lvlJc w:val="left"/>
      <w:pPr>
        <w:ind w:left="5040" w:hanging="360"/>
      </w:pPr>
    </w:lvl>
    <w:lvl w:ilvl="7" w:tplc="84297505" w:tentative="1">
      <w:start w:val="1"/>
      <w:numFmt w:val="lowerLetter"/>
      <w:lvlText w:val="%8."/>
      <w:lvlJc w:val="left"/>
      <w:pPr>
        <w:ind w:left="5760" w:hanging="360"/>
      </w:pPr>
    </w:lvl>
    <w:lvl w:ilvl="8" w:tplc="8429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9">
    <w:multiLevelType w:val="hybridMultilevel"/>
    <w:lvl w:ilvl="0" w:tplc="13428803">
      <w:start w:val="1"/>
      <w:numFmt w:val="decimal"/>
      <w:lvlText w:val="%1."/>
      <w:lvlJc w:val="left"/>
      <w:pPr>
        <w:ind w:left="720" w:hanging="360"/>
      </w:pPr>
    </w:lvl>
    <w:lvl w:ilvl="1" w:tplc="13428803" w:tentative="1">
      <w:start w:val="1"/>
      <w:numFmt w:val="lowerLetter"/>
      <w:lvlText w:val="%2."/>
      <w:lvlJc w:val="left"/>
      <w:pPr>
        <w:ind w:left="1440" w:hanging="360"/>
      </w:pPr>
    </w:lvl>
    <w:lvl w:ilvl="2" w:tplc="13428803" w:tentative="1">
      <w:start w:val="1"/>
      <w:numFmt w:val="lowerRoman"/>
      <w:lvlText w:val="%3."/>
      <w:lvlJc w:val="right"/>
      <w:pPr>
        <w:ind w:left="2160" w:hanging="180"/>
      </w:pPr>
    </w:lvl>
    <w:lvl w:ilvl="3" w:tplc="13428803" w:tentative="1">
      <w:start w:val="1"/>
      <w:numFmt w:val="decimal"/>
      <w:lvlText w:val="%4."/>
      <w:lvlJc w:val="left"/>
      <w:pPr>
        <w:ind w:left="2880" w:hanging="360"/>
      </w:pPr>
    </w:lvl>
    <w:lvl w:ilvl="4" w:tplc="13428803" w:tentative="1">
      <w:start w:val="1"/>
      <w:numFmt w:val="lowerLetter"/>
      <w:lvlText w:val="%5."/>
      <w:lvlJc w:val="left"/>
      <w:pPr>
        <w:ind w:left="3600" w:hanging="360"/>
      </w:pPr>
    </w:lvl>
    <w:lvl w:ilvl="5" w:tplc="13428803" w:tentative="1">
      <w:start w:val="1"/>
      <w:numFmt w:val="lowerRoman"/>
      <w:lvlText w:val="%6."/>
      <w:lvlJc w:val="right"/>
      <w:pPr>
        <w:ind w:left="4320" w:hanging="180"/>
      </w:pPr>
    </w:lvl>
    <w:lvl w:ilvl="6" w:tplc="13428803" w:tentative="1">
      <w:start w:val="1"/>
      <w:numFmt w:val="decimal"/>
      <w:lvlText w:val="%7."/>
      <w:lvlJc w:val="left"/>
      <w:pPr>
        <w:ind w:left="5040" w:hanging="360"/>
      </w:pPr>
    </w:lvl>
    <w:lvl w:ilvl="7" w:tplc="13428803" w:tentative="1">
      <w:start w:val="1"/>
      <w:numFmt w:val="lowerLetter"/>
      <w:lvlText w:val="%8."/>
      <w:lvlJc w:val="left"/>
      <w:pPr>
        <w:ind w:left="5760" w:hanging="360"/>
      </w:pPr>
    </w:lvl>
    <w:lvl w:ilvl="8" w:tplc="13428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8">
    <w:multiLevelType w:val="hybridMultilevel"/>
    <w:lvl w:ilvl="0" w:tplc="52756229">
      <w:start w:val="1"/>
      <w:numFmt w:val="decimal"/>
      <w:lvlText w:val="%1."/>
      <w:lvlJc w:val="left"/>
      <w:pPr>
        <w:ind w:left="720" w:hanging="360"/>
      </w:pPr>
    </w:lvl>
    <w:lvl w:ilvl="1" w:tplc="52756229" w:tentative="1">
      <w:start w:val="1"/>
      <w:numFmt w:val="lowerLetter"/>
      <w:lvlText w:val="%2."/>
      <w:lvlJc w:val="left"/>
      <w:pPr>
        <w:ind w:left="1440" w:hanging="360"/>
      </w:pPr>
    </w:lvl>
    <w:lvl w:ilvl="2" w:tplc="52756229" w:tentative="1">
      <w:start w:val="1"/>
      <w:numFmt w:val="lowerRoman"/>
      <w:lvlText w:val="%3."/>
      <w:lvlJc w:val="right"/>
      <w:pPr>
        <w:ind w:left="2160" w:hanging="180"/>
      </w:pPr>
    </w:lvl>
    <w:lvl w:ilvl="3" w:tplc="52756229" w:tentative="1">
      <w:start w:val="1"/>
      <w:numFmt w:val="decimal"/>
      <w:lvlText w:val="%4."/>
      <w:lvlJc w:val="left"/>
      <w:pPr>
        <w:ind w:left="2880" w:hanging="360"/>
      </w:pPr>
    </w:lvl>
    <w:lvl w:ilvl="4" w:tplc="52756229" w:tentative="1">
      <w:start w:val="1"/>
      <w:numFmt w:val="lowerLetter"/>
      <w:lvlText w:val="%5."/>
      <w:lvlJc w:val="left"/>
      <w:pPr>
        <w:ind w:left="3600" w:hanging="360"/>
      </w:pPr>
    </w:lvl>
    <w:lvl w:ilvl="5" w:tplc="52756229" w:tentative="1">
      <w:start w:val="1"/>
      <w:numFmt w:val="lowerRoman"/>
      <w:lvlText w:val="%6."/>
      <w:lvlJc w:val="right"/>
      <w:pPr>
        <w:ind w:left="4320" w:hanging="180"/>
      </w:pPr>
    </w:lvl>
    <w:lvl w:ilvl="6" w:tplc="52756229" w:tentative="1">
      <w:start w:val="1"/>
      <w:numFmt w:val="decimal"/>
      <w:lvlText w:val="%7."/>
      <w:lvlJc w:val="left"/>
      <w:pPr>
        <w:ind w:left="5040" w:hanging="360"/>
      </w:pPr>
    </w:lvl>
    <w:lvl w:ilvl="7" w:tplc="52756229" w:tentative="1">
      <w:start w:val="1"/>
      <w:numFmt w:val="lowerLetter"/>
      <w:lvlText w:val="%8."/>
      <w:lvlJc w:val="left"/>
      <w:pPr>
        <w:ind w:left="5760" w:hanging="360"/>
      </w:pPr>
    </w:lvl>
    <w:lvl w:ilvl="8" w:tplc="5275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7">
    <w:multiLevelType w:val="hybridMultilevel"/>
    <w:lvl w:ilvl="0" w:tplc="41715393">
      <w:start w:val="1"/>
      <w:numFmt w:val="decimal"/>
      <w:lvlText w:val="%1."/>
      <w:lvlJc w:val="left"/>
      <w:pPr>
        <w:ind w:left="720" w:hanging="360"/>
      </w:pPr>
    </w:lvl>
    <w:lvl w:ilvl="1" w:tplc="41715393" w:tentative="1">
      <w:start w:val="1"/>
      <w:numFmt w:val="lowerLetter"/>
      <w:lvlText w:val="%2."/>
      <w:lvlJc w:val="left"/>
      <w:pPr>
        <w:ind w:left="1440" w:hanging="360"/>
      </w:pPr>
    </w:lvl>
    <w:lvl w:ilvl="2" w:tplc="41715393" w:tentative="1">
      <w:start w:val="1"/>
      <w:numFmt w:val="lowerRoman"/>
      <w:lvlText w:val="%3."/>
      <w:lvlJc w:val="right"/>
      <w:pPr>
        <w:ind w:left="2160" w:hanging="180"/>
      </w:pPr>
    </w:lvl>
    <w:lvl w:ilvl="3" w:tplc="41715393" w:tentative="1">
      <w:start w:val="1"/>
      <w:numFmt w:val="decimal"/>
      <w:lvlText w:val="%4."/>
      <w:lvlJc w:val="left"/>
      <w:pPr>
        <w:ind w:left="2880" w:hanging="360"/>
      </w:pPr>
    </w:lvl>
    <w:lvl w:ilvl="4" w:tplc="41715393" w:tentative="1">
      <w:start w:val="1"/>
      <w:numFmt w:val="lowerLetter"/>
      <w:lvlText w:val="%5."/>
      <w:lvlJc w:val="left"/>
      <w:pPr>
        <w:ind w:left="3600" w:hanging="360"/>
      </w:pPr>
    </w:lvl>
    <w:lvl w:ilvl="5" w:tplc="41715393" w:tentative="1">
      <w:start w:val="1"/>
      <w:numFmt w:val="lowerRoman"/>
      <w:lvlText w:val="%6."/>
      <w:lvlJc w:val="right"/>
      <w:pPr>
        <w:ind w:left="4320" w:hanging="180"/>
      </w:pPr>
    </w:lvl>
    <w:lvl w:ilvl="6" w:tplc="41715393" w:tentative="1">
      <w:start w:val="1"/>
      <w:numFmt w:val="decimal"/>
      <w:lvlText w:val="%7."/>
      <w:lvlJc w:val="left"/>
      <w:pPr>
        <w:ind w:left="5040" w:hanging="360"/>
      </w:pPr>
    </w:lvl>
    <w:lvl w:ilvl="7" w:tplc="41715393" w:tentative="1">
      <w:start w:val="1"/>
      <w:numFmt w:val="lowerLetter"/>
      <w:lvlText w:val="%8."/>
      <w:lvlJc w:val="left"/>
      <w:pPr>
        <w:ind w:left="5760" w:hanging="360"/>
      </w:pPr>
    </w:lvl>
    <w:lvl w:ilvl="8" w:tplc="4171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6">
    <w:multiLevelType w:val="hybridMultilevel"/>
    <w:lvl w:ilvl="0" w:tplc="78034907">
      <w:start w:val="1"/>
      <w:numFmt w:val="decimal"/>
      <w:lvlText w:val="%1."/>
      <w:lvlJc w:val="left"/>
      <w:pPr>
        <w:ind w:left="720" w:hanging="360"/>
      </w:pPr>
    </w:lvl>
    <w:lvl w:ilvl="1" w:tplc="78034907" w:tentative="1">
      <w:start w:val="1"/>
      <w:numFmt w:val="lowerLetter"/>
      <w:lvlText w:val="%2."/>
      <w:lvlJc w:val="left"/>
      <w:pPr>
        <w:ind w:left="1440" w:hanging="360"/>
      </w:pPr>
    </w:lvl>
    <w:lvl w:ilvl="2" w:tplc="78034907" w:tentative="1">
      <w:start w:val="1"/>
      <w:numFmt w:val="lowerRoman"/>
      <w:lvlText w:val="%3."/>
      <w:lvlJc w:val="right"/>
      <w:pPr>
        <w:ind w:left="2160" w:hanging="180"/>
      </w:pPr>
    </w:lvl>
    <w:lvl w:ilvl="3" w:tplc="78034907" w:tentative="1">
      <w:start w:val="1"/>
      <w:numFmt w:val="decimal"/>
      <w:lvlText w:val="%4."/>
      <w:lvlJc w:val="left"/>
      <w:pPr>
        <w:ind w:left="2880" w:hanging="360"/>
      </w:pPr>
    </w:lvl>
    <w:lvl w:ilvl="4" w:tplc="78034907" w:tentative="1">
      <w:start w:val="1"/>
      <w:numFmt w:val="lowerLetter"/>
      <w:lvlText w:val="%5."/>
      <w:lvlJc w:val="left"/>
      <w:pPr>
        <w:ind w:left="3600" w:hanging="360"/>
      </w:pPr>
    </w:lvl>
    <w:lvl w:ilvl="5" w:tplc="78034907" w:tentative="1">
      <w:start w:val="1"/>
      <w:numFmt w:val="lowerRoman"/>
      <w:lvlText w:val="%6."/>
      <w:lvlJc w:val="right"/>
      <w:pPr>
        <w:ind w:left="4320" w:hanging="180"/>
      </w:pPr>
    </w:lvl>
    <w:lvl w:ilvl="6" w:tplc="78034907" w:tentative="1">
      <w:start w:val="1"/>
      <w:numFmt w:val="decimal"/>
      <w:lvlText w:val="%7."/>
      <w:lvlJc w:val="left"/>
      <w:pPr>
        <w:ind w:left="5040" w:hanging="360"/>
      </w:pPr>
    </w:lvl>
    <w:lvl w:ilvl="7" w:tplc="78034907" w:tentative="1">
      <w:start w:val="1"/>
      <w:numFmt w:val="lowerLetter"/>
      <w:lvlText w:val="%8."/>
      <w:lvlJc w:val="left"/>
      <w:pPr>
        <w:ind w:left="5760" w:hanging="360"/>
      </w:pPr>
    </w:lvl>
    <w:lvl w:ilvl="8" w:tplc="7803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5">
    <w:multiLevelType w:val="hybridMultilevel"/>
    <w:lvl w:ilvl="0" w:tplc="51563290">
      <w:start w:val="1"/>
      <w:numFmt w:val="decimal"/>
      <w:lvlText w:val="%1."/>
      <w:lvlJc w:val="left"/>
      <w:pPr>
        <w:ind w:left="720" w:hanging="360"/>
      </w:pPr>
    </w:lvl>
    <w:lvl w:ilvl="1" w:tplc="51563290" w:tentative="1">
      <w:start w:val="1"/>
      <w:numFmt w:val="lowerLetter"/>
      <w:lvlText w:val="%2."/>
      <w:lvlJc w:val="left"/>
      <w:pPr>
        <w:ind w:left="1440" w:hanging="360"/>
      </w:pPr>
    </w:lvl>
    <w:lvl w:ilvl="2" w:tplc="51563290" w:tentative="1">
      <w:start w:val="1"/>
      <w:numFmt w:val="lowerRoman"/>
      <w:lvlText w:val="%3."/>
      <w:lvlJc w:val="right"/>
      <w:pPr>
        <w:ind w:left="2160" w:hanging="180"/>
      </w:pPr>
    </w:lvl>
    <w:lvl w:ilvl="3" w:tplc="51563290" w:tentative="1">
      <w:start w:val="1"/>
      <w:numFmt w:val="decimal"/>
      <w:lvlText w:val="%4."/>
      <w:lvlJc w:val="left"/>
      <w:pPr>
        <w:ind w:left="2880" w:hanging="360"/>
      </w:pPr>
    </w:lvl>
    <w:lvl w:ilvl="4" w:tplc="51563290" w:tentative="1">
      <w:start w:val="1"/>
      <w:numFmt w:val="lowerLetter"/>
      <w:lvlText w:val="%5."/>
      <w:lvlJc w:val="left"/>
      <w:pPr>
        <w:ind w:left="3600" w:hanging="360"/>
      </w:pPr>
    </w:lvl>
    <w:lvl w:ilvl="5" w:tplc="51563290" w:tentative="1">
      <w:start w:val="1"/>
      <w:numFmt w:val="lowerRoman"/>
      <w:lvlText w:val="%6."/>
      <w:lvlJc w:val="right"/>
      <w:pPr>
        <w:ind w:left="4320" w:hanging="180"/>
      </w:pPr>
    </w:lvl>
    <w:lvl w:ilvl="6" w:tplc="51563290" w:tentative="1">
      <w:start w:val="1"/>
      <w:numFmt w:val="decimal"/>
      <w:lvlText w:val="%7."/>
      <w:lvlJc w:val="left"/>
      <w:pPr>
        <w:ind w:left="5040" w:hanging="360"/>
      </w:pPr>
    </w:lvl>
    <w:lvl w:ilvl="7" w:tplc="51563290" w:tentative="1">
      <w:start w:val="1"/>
      <w:numFmt w:val="lowerLetter"/>
      <w:lvlText w:val="%8."/>
      <w:lvlJc w:val="left"/>
      <w:pPr>
        <w:ind w:left="5760" w:hanging="360"/>
      </w:pPr>
    </w:lvl>
    <w:lvl w:ilvl="8" w:tplc="5156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4">
    <w:multiLevelType w:val="hybridMultilevel"/>
    <w:lvl w:ilvl="0" w:tplc="36324183">
      <w:start w:val="1"/>
      <w:numFmt w:val="decimal"/>
      <w:lvlText w:val="%1."/>
      <w:lvlJc w:val="left"/>
      <w:pPr>
        <w:ind w:left="720" w:hanging="360"/>
      </w:pPr>
    </w:lvl>
    <w:lvl w:ilvl="1" w:tplc="36324183" w:tentative="1">
      <w:start w:val="1"/>
      <w:numFmt w:val="lowerLetter"/>
      <w:lvlText w:val="%2."/>
      <w:lvlJc w:val="left"/>
      <w:pPr>
        <w:ind w:left="1440" w:hanging="360"/>
      </w:pPr>
    </w:lvl>
    <w:lvl w:ilvl="2" w:tplc="36324183" w:tentative="1">
      <w:start w:val="1"/>
      <w:numFmt w:val="lowerRoman"/>
      <w:lvlText w:val="%3."/>
      <w:lvlJc w:val="right"/>
      <w:pPr>
        <w:ind w:left="2160" w:hanging="180"/>
      </w:pPr>
    </w:lvl>
    <w:lvl w:ilvl="3" w:tplc="36324183" w:tentative="1">
      <w:start w:val="1"/>
      <w:numFmt w:val="decimal"/>
      <w:lvlText w:val="%4."/>
      <w:lvlJc w:val="left"/>
      <w:pPr>
        <w:ind w:left="2880" w:hanging="360"/>
      </w:pPr>
    </w:lvl>
    <w:lvl w:ilvl="4" w:tplc="36324183" w:tentative="1">
      <w:start w:val="1"/>
      <w:numFmt w:val="lowerLetter"/>
      <w:lvlText w:val="%5."/>
      <w:lvlJc w:val="left"/>
      <w:pPr>
        <w:ind w:left="3600" w:hanging="360"/>
      </w:pPr>
    </w:lvl>
    <w:lvl w:ilvl="5" w:tplc="36324183" w:tentative="1">
      <w:start w:val="1"/>
      <w:numFmt w:val="lowerRoman"/>
      <w:lvlText w:val="%6."/>
      <w:lvlJc w:val="right"/>
      <w:pPr>
        <w:ind w:left="4320" w:hanging="180"/>
      </w:pPr>
    </w:lvl>
    <w:lvl w:ilvl="6" w:tplc="36324183" w:tentative="1">
      <w:start w:val="1"/>
      <w:numFmt w:val="decimal"/>
      <w:lvlText w:val="%7."/>
      <w:lvlJc w:val="left"/>
      <w:pPr>
        <w:ind w:left="5040" w:hanging="360"/>
      </w:pPr>
    </w:lvl>
    <w:lvl w:ilvl="7" w:tplc="36324183" w:tentative="1">
      <w:start w:val="1"/>
      <w:numFmt w:val="lowerLetter"/>
      <w:lvlText w:val="%8."/>
      <w:lvlJc w:val="left"/>
      <w:pPr>
        <w:ind w:left="5760" w:hanging="360"/>
      </w:pPr>
    </w:lvl>
    <w:lvl w:ilvl="8" w:tplc="3632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3">
    <w:multiLevelType w:val="hybridMultilevel"/>
    <w:lvl w:ilvl="0" w:tplc="12215179">
      <w:start w:val="1"/>
      <w:numFmt w:val="decimal"/>
      <w:lvlText w:val="%1."/>
      <w:lvlJc w:val="left"/>
      <w:pPr>
        <w:ind w:left="720" w:hanging="360"/>
      </w:pPr>
    </w:lvl>
    <w:lvl w:ilvl="1" w:tplc="12215179" w:tentative="1">
      <w:start w:val="1"/>
      <w:numFmt w:val="lowerLetter"/>
      <w:lvlText w:val="%2."/>
      <w:lvlJc w:val="left"/>
      <w:pPr>
        <w:ind w:left="1440" w:hanging="360"/>
      </w:pPr>
    </w:lvl>
    <w:lvl w:ilvl="2" w:tplc="12215179" w:tentative="1">
      <w:start w:val="1"/>
      <w:numFmt w:val="lowerRoman"/>
      <w:lvlText w:val="%3."/>
      <w:lvlJc w:val="right"/>
      <w:pPr>
        <w:ind w:left="2160" w:hanging="180"/>
      </w:pPr>
    </w:lvl>
    <w:lvl w:ilvl="3" w:tplc="12215179" w:tentative="1">
      <w:start w:val="1"/>
      <w:numFmt w:val="decimal"/>
      <w:lvlText w:val="%4."/>
      <w:lvlJc w:val="left"/>
      <w:pPr>
        <w:ind w:left="2880" w:hanging="360"/>
      </w:pPr>
    </w:lvl>
    <w:lvl w:ilvl="4" w:tplc="12215179" w:tentative="1">
      <w:start w:val="1"/>
      <w:numFmt w:val="lowerLetter"/>
      <w:lvlText w:val="%5."/>
      <w:lvlJc w:val="left"/>
      <w:pPr>
        <w:ind w:left="3600" w:hanging="360"/>
      </w:pPr>
    </w:lvl>
    <w:lvl w:ilvl="5" w:tplc="12215179" w:tentative="1">
      <w:start w:val="1"/>
      <w:numFmt w:val="lowerRoman"/>
      <w:lvlText w:val="%6."/>
      <w:lvlJc w:val="right"/>
      <w:pPr>
        <w:ind w:left="4320" w:hanging="180"/>
      </w:pPr>
    </w:lvl>
    <w:lvl w:ilvl="6" w:tplc="12215179" w:tentative="1">
      <w:start w:val="1"/>
      <w:numFmt w:val="decimal"/>
      <w:lvlText w:val="%7."/>
      <w:lvlJc w:val="left"/>
      <w:pPr>
        <w:ind w:left="5040" w:hanging="360"/>
      </w:pPr>
    </w:lvl>
    <w:lvl w:ilvl="7" w:tplc="12215179" w:tentative="1">
      <w:start w:val="1"/>
      <w:numFmt w:val="lowerLetter"/>
      <w:lvlText w:val="%8."/>
      <w:lvlJc w:val="left"/>
      <w:pPr>
        <w:ind w:left="5760" w:hanging="360"/>
      </w:pPr>
    </w:lvl>
    <w:lvl w:ilvl="8" w:tplc="1221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2">
    <w:multiLevelType w:val="hybridMultilevel"/>
    <w:lvl w:ilvl="0" w:tplc="20193562">
      <w:start w:val="1"/>
      <w:numFmt w:val="decimal"/>
      <w:lvlText w:val="%1."/>
      <w:lvlJc w:val="left"/>
      <w:pPr>
        <w:ind w:left="720" w:hanging="360"/>
      </w:pPr>
    </w:lvl>
    <w:lvl w:ilvl="1" w:tplc="20193562" w:tentative="1">
      <w:start w:val="1"/>
      <w:numFmt w:val="lowerLetter"/>
      <w:lvlText w:val="%2."/>
      <w:lvlJc w:val="left"/>
      <w:pPr>
        <w:ind w:left="1440" w:hanging="360"/>
      </w:pPr>
    </w:lvl>
    <w:lvl w:ilvl="2" w:tplc="20193562" w:tentative="1">
      <w:start w:val="1"/>
      <w:numFmt w:val="lowerRoman"/>
      <w:lvlText w:val="%3."/>
      <w:lvlJc w:val="right"/>
      <w:pPr>
        <w:ind w:left="2160" w:hanging="180"/>
      </w:pPr>
    </w:lvl>
    <w:lvl w:ilvl="3" w:tplc="20193562" w:tentative="1">
      <w:start w:val="1"/>
      <w:numFmt w:val="decimal"/>
      <w:lvlText w:val="%4."/>
      <w:lvlJc w:val="left"/>
      <w:pPr>
        <w:ind w:left="2880" w:hanging="360"/>
      </w:pPr>
    </w:lvl>
    <w:lvl w:ilvl="4" w:tplc="20193562" w:tentative="1">
      <w:start w:val="1"/>
      <w:numFmt w:val="lowerLetter"/>
      <w:lvlText w:val="%5."/>
      <w:lvlJc w:val="left"/>
      <w:pPr>
        <w:ind w:left="3600" w:hanging="360"/>
      </w:pPr>
    </w:lvl>
    <w:lvl w:ilvl="5" w:tplc="20193562" w:tentative="1">
      <w:start w:val="1"/>
      <w:numFmt w:val="lowerRoman"/>
      <w:lvlText w:val="%6."/>
      <w:lvlJc w:val="right"/>
      <w:pPr>
        <w:ind w:left="4320" w:hanging="180"/>
      </w:pPr>
    </w:lvl>
    <w:lvl w:ilvl="6" w:tplc="20193562" w:tentative="1">
      <w:start w:val="1"/>
      <w:numFmt w:val="decimal"/>
      <w:lvlText w:val="%7."/>
      <w:lvlJc w:val="left"/>
      <w:pPr>
        <w:ind w:left="5040" w:hanging="360"/>
      </w:pPr>
    </w:lvl>
    <w:lvl w:ilvl="7" w:tplc="20193562" w:tentative="1">
      <w:start w:val="1"/>
      <w:numFmt w:val="lowerLetter"/>
      <w:lvlText w:val="%8."/>
      <w:lvlJc w:val="left"/>
      <w:pPr>
        <w:ind w:left="5760" w:hanging="360"/>
      </w:pPr>
    </w:lvl>
    <w:lvl w:ilvl="8" w:tplc="2019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1">
    <w:multiLevelType w:val="hybridMultilevel"/>
    <w:lvl w:ilvl="0" w:tplc="54030849">
      <w:start w:val="1"/>
      <w:numFmt w:val="decimal"/>
      <w:lvlText w:val="%1."/>
      <w:lvlJc w:val="left"/>
      <w:pPr>
        <w:ind w:left="720" w:hanging="360"/>
      </w:pPr>
    </w:lvl>
    <w:lvl w:ilvl="1" w:tplc="54030849" w:tentative="1">
      <w:start w:val="1"/>
      <w:numFmt w:val="lowerLetter"/>
      <w:lvlText w:val="%2."/>
      <w:lvlJc w:val="left"/>
      <w:pPr>
        <w:ind w:left="1440" w:hanging="360"/>
      </w:pPr>
    </w:lvl>
    <w:lvl w:ilvl="2" w:tplc="54030849" w:tentative="1">
      <w:start w:val="1"/>
      <w:numFmt w:val="lowerRoman"/>
      <w:lvlText w:val="%3."/>
      <w:lvlJc w:val="right"/>
      <w:pPr>
        <w:ind w:left="2160" w:hanging="180"/>
      </w:pPr>
    </w:lvl>
    <w:lvl w:ilvl="3" w:tplc="54030849" w:tentative="1">
      <w:start w:val="1"/>
      <w:numFmt w:val="decimal"/>
      <w:lvlText w:val="%4."/>
      <w:lvlJc w:val="left"/>
      <w:pPr>
        <w:ind w:left="2880" w:hanging="360"/>
      </w:pPr>
    </w:lvl>
    <w:lvl w:ilvl="4" w:tplc="54030849" w:tentative="1">
      <w:start w:val="1"/>
      <w:numFmt w:val="lowerLetter"/>
      <w:lvlText w:val="%5."/>
      <w:lvlJc w:val="left"/>
      <w:pPr>
        <w:ind w:left="3600" w:hanging="360"/>
      </w:pPr>
    </w:lvl>
    <w:lvl w:ilvl="5" w:tplc="54030849" w:tentative="1">
      <w:start w:val="1"/>
      <w:numFmt w:val="lowerRoman"/>
      <w:lvlText w:val="%6."/>
      <w:lvlJc w:val="right"/>
      <w:pPr>
        <w:ind w:left="4320" w:hanging="180"/>
      </w:pPr>
    </w:lvl>
    <w:lvl w:ilvl="6" w:tplc="54030849" w:tentative="1">
      <w:start w:val="1"/>
      <w:numFmt w:val="decimal"/>
      <w:lvlText w:val="%7."/>
      <w:lvlJc w:val="left"/>
      <w:pPr>
        <w:ind w:left="5040" w:hanging="360"/>
      </w:pPr>
    </w:lvl>
    <w:lvl w:ilvl="7" w:tplc="54030849" w:tentative="1">
      <w:start w:val="1"/>
      <w:numFmt w:val="lowerLetter"/>
      <w:lvlText w:val="%8."/>
      <w:lvlJc w:val="left"/>
      <w:pPr>
        <w:ind w:left="5760" w:hanging="360"/>
      </w:pPr>
    </w:lvl>
    <w:lvl w:ilvl="8" w:tplc="5403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0">
    <w:multiLevelType w:val="hybridMultilevel"/>
    <w:lvl w:ilvl="0" w:tplc="49122733">
      <w:start w:val="1"/>
      <w:numFmt w:val="decimal"/>
      <w:lvlText w:val="%1."/>
      <w:lvlJc w:val="left"/>
      <w:pPr>
        <w:ind w:left="720" w:hanging="360"/>
      </w:pPr>
    </w:lvl>
    <w:lvl w:ilvl="1" w:tplc="49122733" w:tentative="1">
      <w:start w:val="1"/>
      <w:numFmt w:val="lowerLetter"/>
      <w:lvlText w:val="%2."/>
      <w:lvlJc w:val="left"/>
      <w:pPr>
        <w:ind w:left="1440" w:hanging="360"/>
      </w:pPr>
    </w:lvl>
    <w:lvl w:ilvl="2" w:tplc="49122733" w:tentative="1">
      <w:start w:val="1"/>
      <w:numFmt w:val="lowerRoman"/>
      <w:lvlText w:val="%3."/>
      <w:lvlJc w:val="right"/>
      <w:pPr>
        <w:ind w:left="2160" w:hanging="180"/>
      </w:pPr>
    </w:lvl>
    <w:lvl w:ilvl="3" w:tplc="49122733" w:tentative="1">
      <w:start w:val="1"/>
      <w:numFmt w:val="decimal"/>
      <w:lvlText w:val="%4."/>
      <w:lvlJc w:val="left"/>
      <w:pPr>
        <w:ind w:left="2880" w:hanging="360"/>
      </w:pPr>
    </w:lvl>
    <w:lvl w:ilvl="4" w:tplc="49122733" w:tentative="1">
      <w:start w:val="1"/>
      <w:numFmt w:val="lowerLetter"/>
      <w:lvlText w:val="%5."/>
      <w:lvlJc w:val="left"/>
      <w:pPr>
        <w:ind w:left="3600" w:hanging="360"/>
      </w:pPr>
    </w:lvl>
    <w:lvl w:ilvl="5" w:tplc="49122733" w:tentative="1">
      <w:start w:val="1"/>
      <w:numFmt w:val="lowerRoman"/>
      <w:lvlText w:val="%6."/>
      <w:lvlJc w:val="right"/>
      <w:pPr>
        <w:ind w:left="4320" w:hanging="180"/>
      </w:pPr>
    </w:lvl>
    <w:lvl w:ilvl="6" w:tplc="49122733" w:tentative="1">
      <w:start w:val="1"/>
      <w:numFmt w:val="decimal"/>
      <w:lvlText w:val="%7."/>
      <w:lvlJc w:val="left"/>
      <w:pPr>
        <w:ind w:left="5040" w:hanging="360"/>
      </w:pPr>
    </w:lvl>
    <w:lvl w:ilvl="7" w:tplc="49122733" w:tentative="1">
      <w:start w:val="1"/>
      <w:numFmt w:val="lowerLetter"/>
      <w:lvlText w:val="%8."/>
      <w:lvlJc w:val="left"/>
      <w:pPr>
        <w:ind w:left="5760" w:hanging="360"/>
      </w:pPr>
    </w:lvl>
    <w:lvl w:ilvl="8" w:tplc="4912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63400549">
      <w:start w:val="1"/>
      <w:numFmt w:val="decimal"/>
      <w:lvlText w:val="%1."/>
      <w:lvlJc w:val="left"/>
      <w:pPr>
        <w:ind w:left="720" w:hanging="360"/>
      </w:pPr>
    </w:lvl>
    <w:lvl w:ilvl="1" w:tplc="63400549" w:tentative="1">
      <w:start w:val="1"/>
      <w:numFmt w:val="lowerLetter"/>
      <w:lvlText w:val="%2."/>
      <w:lvlJc w:val="left"/>
      <w:pPr>
        <w:ind w:left="1440" w:hanging="360"/>
      </w:pPr>
    </w:lvl>
    <w:lvl w:ilvl="2" w:tplc="63400549" w:tentative="1">
      <w:start w:val="1"/>
      <w:numFmt w:val="lowerRoman"/>
      <w:lvlText w:val="%3."/>
      <w:lvlJc w:val="right"/>
      <w:pPr>
        <w:ind w:left="2160" w:hanging="180"/>
      </w:pPr>
    </w:lvl>
    <w:lvl w:ilvl="3" w:tplc="63400549" w:tentative="1">
      <w:start w:val="1"/>
      <w:numFmt w:val="decimal"/>
      <w:lvlText w:val="%4."/>
      <w:lvlJc w:val="left"/>
      <w:pPr>
        <w:ind w:left="2880" w:hanging="360"/>
      </w:pPr>
    </w:lvl>
    <w:lvl w:ilvl="4" w:tplc="63400549" w:tentative="1">
      <w:start w:val="1"/>
      <w:numFmt w:val="lowerLetter"/>
      <w:lvlText w:val="%5."/>
      <w:lvlJc w:val="left"/>
      <w:pPr>
        <w:ind w:left="3600" w:hanging="360"/>
      </w:pPr>
    </w:lvl>
    <w:lvl w:ilvl="5" w:tplc="63400549" w:tentative="1">
      <w:start w:val="1"/>
      <w:numFmt w:val="lowerRoman"/>
      <w:lvlText w:val="%6."/>
      <w:lvlJc w:val="right"/>
      <w:pPr>
        <w:ind w:left="4320" w:hanging="180"/>
      </w:pPr>
    </w:lvl>
    <w:lvl w:ilvl="6" w:tplc="63400549" w:tentative="1">
      <w:start w:val="1"/>
      <w:numFmt w:val="decimal"/>
      <w:lvlText w:val="%7."/>
      <w:lvlJc w:val="left"/>
      <w:pPr>
        <w:ind w:left="5040" w:hanging="360"/>
      </w:pPr>
    </w:lvl>
    <w:lvl w:ilvl="7" w:tplc="63400549" w:tentative="1">
      <w:start w:val="1"/>
      <w:numFmt w:val="lowerLetter"/>
      <w:lvlText w:val="%8."/>
      <w:lvlJc w:val="left"/>
      <w:pPr>
        <w:ind w:left="5760" w:hanging="360"/>
      </w:pPr>
    </w:lvl>
    <w:lvl w:ilvl="8" w:tplc="6340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91007053">
      <w:start w:val="1"/>
      <w:numFmt w:val="decimal"/>
      <w:lvlText w:val="%1."/>
      <w:lvlJc w:val="left"/>
      <w:pPr>
        <w:ind w:left="720" w:hanging="360"/>
      </w:pPr>
    </w:lvl>
    <w:lvl w:ilvl="1" w:tplc="91007053" w:tentative="1">
      <w:start w:val="1"/>
      <w:numFmt w:val="lowerLetter"/>
      <w:lvlText w:val="%2."/>
      <w:lvlJc w:val="left"/>
      <w:pPr>
        <w:ind w:left="1440" w:hanging="360"/>
      </w:pPr>
    </w:lvl>
    <w:lvl w:ilvl="2" w:tplc="91007053" w:tentative="1">
      <w:start w:val="1"/>
      <w:numFmt w:val="lowerRoman"/>
      <w:lvlText w:val="%3."/>
      <w:lvlJc w:val="right"/>
      <w:pPr>
        <w:ind w:left="2160" w:hanging="180"/>
      </w:pPr>
    </w:lvl>
    <w:lvl w:ilvl="3" w:tplc="91007053" w:tentative="1">
      <w:start w:val="1"/>
      <w:numFmt w:val="decimal"/>
      <w:lvlText w:val="%4."/>
      <w:lvlJc w:val="left"/>
      <w:pPr>
        <w:ind w:left="2880" w:hanging="360"/>
      </w:pPr>
    </w:lvl>
    <w:lvl w:ilvl="4" w:tplc="91007053" w:tentative="1">
      <w:start w:val="1"/>
      <w:numFmt w:val="lowerLetter"/>
      <w:lvlText w:val="%5."/>
      <w:lvlJc w:val="left"/>
      <w:pPr>
        <w:ind w:left="3600" w:hanging="360"/>
      </w:pPr>
    </w:lvl>
    <w:lvl w:ilvl="5" w:tplc="91007053" w:tentative="1">
      <w:start w:val="1"/>
      <w:numFmt w:val="lowerRoman"/>
      <w:lvlText w:val="%6."/>
      <w:lvlJc w:val="right"/>
      <w:pPr>
        <w:ind w:left="4320" w:hanging="180"/>
      </w:pPr>
    </w:lvl>
    <w:lvl w:ilvl="6" w:tplc="91007053" w:tentative="1">
      <w:start w:val="1"/>
      <w:numFmt w:val="decimal"/>
      <w:lvlText w:val="%7."/>
      <w:lvlJc w:val="left"/>
      <w:pPr>
        <w:ind w:left="5040" w:hanging="360"/>
      </w:pPr>
    </w:lvl>
    <w:lvl w:ilvl="7" w:tplc="91007053" w:tentative="1">
      <w:start w:val="1"/>
      <w:numFmt w:val="lowerLetter"/>
      <w:lvlText w:val="%8."/>
      <w:lvlJc w:val="left"/>
      <w:pPr>
        <w:ind w:left="5760" w:hanging="360"/>
      </w:pPr>
    </w:lvl>
    <w:lvl w:ilvl="8" w:tplc="9100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70929321">
      <w:start w:val="1"/>
      <w:numFmt w:val="decimal"/>
      <w:lvlText w:val="%1."/>
      <w:lvlJc w:val="left"/>
      <w:pPr>
        <w:ind w:left="720" w:hanging="360"/>
      </w:pPr>
    </w:lvl>
    <w:lvl w:ilvl="1" w:tplc="70929321" w:tentative="1">
      <w:start w:val="1"/>
      <w:numFmt w:val="lowerLetter"/>
      <w:lvlText w:val="%2."/>
      <w:lvlJc w:val="left"/>
      <w:pPr>
        <w:ind w:left="1440" w:hanging="360"/>
      </w:pPr>
    </w:lvl>
    <w:lvl w:ilvl="2" w:tplc="70929321" w:tentative="1">
      <w:start w:val="1"/>
      <w:numFmt w:val="lowerRoman"/>
      <w:lvlText w:val="%3."/>
      <w:lvlJc w:val="right"/>
      <w:pPr>
        <w:ind w:left="2160" w:hanging="180"/>
      </w:pPr>
    </w:lvl>
    <w:lvl w:ilvl="3" w:tplc="70929321" w:tentative="1">
      <w:start w:val="1"/>
      <w:numFmt w:val="decimal"/>
      <w:lvlText w:val="%4."/>
      <w:lvlJc w:val="left"/>
      <w:pPr>
        <w:ind w:left="2880" w:hanging="360"/>
      </w:pPr>
    </w:lvl>
    <w:lvl w:ilvl="4" w:tplc="70929321" w:tentative="1">
      <w:start w:val="1"/>
      <w:numFmt w:val="lowerLetter"/>
      <w:lvlText w:val="%5."/>
      <w:lvlJc w:val="left"/>
      <w:pPr>
        <w:ind w:left="3600" w:hanging="360"/>
      </w:pPr>
    </w:lvl>
    <w:lvl w:ilvl="5" w:tplc="70929321" w:tentative="1">
      <w:start w:val="1"/>
      <w:numFmt w:val="lowerRoman"/>
      <w:lvlText w:val="%6."/>
      <w:lvlJc w:val="right"/>
      <w:pPr>
        <w:ind w:left="4320" w:hanging="180"/>
      </w:pPr>
    </w:lvl>
    <w:lvl w:ilvl="6" w:tplc="70929321" w:tentative="1">
      <w:start w:val="1"/>
      <w:numFmt w:val="decimal"/>
      <w:lvlText w:val="%7."/>
      <w:lvlJc w:val="left"/>
      <w:pPr>
        <w:ind w:left="5040" w:hanging="360"/>
      </w:pPr>
    </w:lvl>
    <w:lvl w:ilvl="7" w:tplc="70929321" w:tentative="1">
      <w:start w:val="1"/>
      <w:numFmt w:val="lowerLetter"/>
      <w:lvlText w:val="%8."/>
      <w:lvlJc w:val="left"/>
      <w:pPr>
        <w:ind w:left="5760" w:hanging="360"/>
      </w:pPr>
    </w:lvl>
    <w:lvl w:ilvl="8" w:tplc="7092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41393179">
      <w:start w:val="1"/>
      <w:numFmt w:val="decimal"/>
      <w:lvlText w:val="%1."/>
      <w:lvlJc w:val="left"/>
      <w:pPr>
        <w:ind w:left="720" w:hanging="360"/>
      </w:pPr>
    </w:lvl>
    <w:lvl w:ilvl="1" w:tplc="41393179" w:tentative="1">
      <w:start w:val="1"/>
      <w:numFmt w:val="lowerLetter"/>
      <w:lvlText w:val="%2."/>
      <w:lvlJc w:val="left"/>
      <w:pPr>
        <w:ind w:left="1440" w:hanging="360"/>
      </w:pPr>
    </w:lvl>
    <w:lvl w:ilvl="2" w:tplc="41393179" w:tentative="1">
      <w:start w:val="1"/>
      <w:numFmt w:val="lowerRoman"/>
      <w:lvlText w:val="%3."/>
      <w:lvlJc w:val="right"/>
      <w:pPr>
        <w:ind w:left="2160" w:hanging="180"/>
      </w:pPr>
    </w:lvl>
    <w:lvl w:ilvl="3" w:tplc="41393179" w:tentative="1">
      <w:start w:val="1"/>
      <w:numFmt w:val="decimal"/>
      <w:lvlText w:val="%4."/>
      <w:lvlJc w:val="left"/>
      <w:pPr>
        <w:ind w:left="2880" w:hanging="360"/>
      </w:pPr>
    </w:lvl>
    <w:lvl w:ilvl="4" w:tplc="41393179" w:tentative="1">
      <w:start w:val="1"/>
      <w:numFmt w:val="lowerLetter"/>
      <w:lvlText w:val="%5."/>
      <w:lvlJc w:val="left"/>
      <w:pPr>
        <w:ind w:left="3600" w:hanging="360"/>
      </w:pPr>
    </w:lvl>
    <w:lvl w:ilvl="5" w:tplc="41393179" w:tentative="1">
      <w:start w:val="1"/>
      <w:numFmt w:val="lowerRoman"/>
      <w:lvlText w:val="%6."/>
      <w:lvlJc w:val="right"/>
      <w:pPr>
        <w:ind w:left="4320" w:hanging="180"/>
      </w:pPr>
    </w:lvl>
    <w:lvl w:ilvl="6" w:tplc="41393179" w:tentative="1">
      <w:start w:val="1"/>
      <w:numFmt w:val="decimal"/>
      <w:lvlText w:val="%7."/>
      <w:lvlJc w:val="left"/>
      <w:pPr>
        <w:ind w:left="5040" w:hanging="360"/>
      </w:pPr>
    </w:lvl>
    <w:lvl w:ilvl="7" w:tplc="41393179" w:tentative="1">
      <w:start w:val="1"/>
      <w:numFmt w:val="lowerLetter"/>
      <w:lvlText w:val="%8."/>
      <w:lvlJc w:val="left"/>
      <w:pPr>
        <w:ind w:left="5760" w:hanging="360"/>
      </w:pPr>
    </w:lvl>
    <w:lvl w:ilvl="8" w:tplc="4139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83420851">
      <w:start w:val="1"/>
      <w:numFmt w:val="decimal"/>
      <w:lvlText w:val="%1."/>
      <w:lvlJc w:val="left"/>
      <w:pPr>
        <w:ind w:left="720" w:hanging="360"/>
      </w:pPr>
    </w:lvl>
    <w:lvl w:ilvl="1" w:tplc="83420851" w:tentative="1">
      <w:start w:val="1"/>
      <w:numFmt w:val="lowerLetter"/>
      <w:lvlText w:val="%2."/>
      <w:lvlJc w:val="left"/>
      <w:pPr>
        <w:ind w:left="1440" w:hanging="360"/>
      </w:pPr>
    </w:lvl>
    <w:lvl w:ilvl="2" w:tplc="83420851" w:tentative="1">
      <w:start w:val="1"/>
      <w:numFmt w:val="lowerRoman"/>
      <w:lvlText w:val="%3."/>
      <w:lvlJc w:val="right"/>
      <w:pPr>
        <w:ind w:left="2160" w:hanging="180"/>
      </w:pPr>
    </w:lvl>
    <w:lvl w:ilvl="3" w:tplc="83420851" w:tentative="1">
      <w:start w:val="1"/>
      <w:numFmt w:val="decimal"/>
      <w:lvlText w:val="%4."/>
      <w:lvlJc w:val="left"/>
      <w:pPr>
        <w:ind w:left="2880" w:hanging="360"/>
      </w:pPr>
    </w:lvl>
    <w:lvl w:ilvl="4" w:tplc="83420851" w:tentative="1">
      <w:start w:val="1"/>
      <w:numFmt w:val="lowerLetter"/>
      <w:lvlText w:val="%5."/>
      <w:lvlJc w:val="left"/>
      <w:pPr>
        <w:ind w:left="3600" w:hanging="360"/>
      </w:pPr>
    </w:lvl>
    <w:lvl w:ilvl="5" w:tplc="83420851" w:tentative="1">
      <w:start w:val="1"/>
      <w:numFmt w:val="lowerRoman"/>
      <w:lvlText w:val="%6."/>
      <w:lvlJc w:val="right"/>
      <w:pPr>
        <w:ind w:left="4320" w:hanging="180"/>
      </w:pPr>
    </w:lvl>
    <w:lvl w:ilvl="6" w:tplc="83420851" w:tentative="1">
      <w:start w:val="1"/>
      <w:numFmt w:val="decimal"/>
      <w:lvlText w:val="%7."/>
      <w:lvlJc w:val="left"/>
      <w:pPr>
        <w:ind w:left="5040" w:hanging="360"/>
      </w:pPr>
    </w:lvl>
    <w:lvl w:ilvl="7" w:tplc="83420851" w:tentative="1">
      <w:start w:val="1"/>
      <w:numFmt w:val="lowerLetter"/>
      <w:lvlText w:val="%8."/>
      <w:lvlJc w:val="left"/>
      <w:pPr>
        <w:ind w:left="5760" w:hanging="360"/>
      </w:pPr>
    </w:lvl>
    <w:lvl w:ilvl="8" w:tplc="8342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51693140">
      <w:start w:val="1"/>
      <w:numFmt w:val="decimal"/>
      <w:lvlText w:val="%1."/>
      <w:lvlJc w:val="left"/>
      <w:pPr>
        <w:ind w:left="720" w:hanging="360"/>
      </w:pPr>
    </w:lvl>
    <w:lvl w:ilvl="1" w:tplc="51693140" w:tentative="1">
      <w:start w:val="1"/>
      <w:numFmt w:val="lowerLetter"/>
      <w:lvlText w:val="%2."/>
      <w:lvlJc w:val="left"/>
      <w:pPr>
        <w:ind w:left="1440" w:hanging="360"/>
      </w:pPr>
    </w:lvl>
    <w:lvl w:ilvl="2" w:tplc="51693140" w:tentative="1">
      <w:start w:val="1"/>
      <w:numFmt w:val="lowerRoman"/>
      <w:lvlText w:val="%3."/>
      <w:lvlJc w:val="right"/>
      <w:pPr>
        <w:ind w:left="2160" w:hanging="180"/>
      </w:pPr>
    </w:lvl>
    <w:lvl w:ilvl="3" w:tplc="51693140" w:tentative="1">
      <w:start w:val="1"/>
      <w:numFmt w:val="decimal"/>
      <w:lvlText w:val="%4."/>
      <w:lvlJc w:val="left"/>
      <w:pPr>
        <w:ind w:left="2880" w:hanging="360"/>
      </w:pPr>
    </w:lvl>
    <w:lvl w:ilvl="4" w:tplc="51693140" w:tentative="1">
      <w:start w:val="1"/>
      <w:numFmt w:val="lowerLetter"/>
      <w:lvlText w:val="%5."/>
      <w:lvlJc w:val="left"/>
      <w:pPr>
        <w:ind w:left="3600" w:hanging="360"/>
      </w:pPr>
    </w:lvl>
    <w:lvl w:ilvl="5" w:tplc="51693140" w:tentative="1">
      <w:start w:val="1"/>
      <w:numFmt w:val="lowerRoman"/>
      <w:lvlText w:val="%6."/>
      <w:lvlJc w:val="right"/>
      <w:pPr>
        <w:ind w:left="4320" w:hanging="180"/>
      </w:pPr>
    </w:lvl>
    <w:lvl w:ilvl="6" w:tplc="51693140" w:tentative="1">
      <w:start w:val="1"/>
      <w:numFmt w:val="decimal"/>
      <w:lvlText w:val="%7."/>
      <w:lvlJc w:val="left"/>
      <w:pPr>
        <w:ind w:left="5040" w:hanging="360"/>
      </w:pPr>
    </w:lvl>
    <w:lvl w:ilvl="7" w:tplc="51693140" w:tentative="1">
      <w:start w:val="1"/>
      <w:numFmt w:val="lowerLetter"/>
      <w:lvlText w:val="%8."/>
      <w:lvlJc w:val="left"/>
      <w:pPr>
        <w:ind w:left="5760" w:hanging="360"/>
      </w:pPr>
    </w:lvl>
    <w:lvl w:ilvl="8" w:tplc="5169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32964084">
      <w:start w:val="1"/>
      <w:numFmt w:val="decimal"/>
      <w:lvlText w:val="%1."/>
      <w:lvlJc w:val="left"/>
      <w:pPr>
        <w:ind w:left="720" w:hanging="360"/>
      </w:pPr>
    </w:lvl>
    <w:lvl w:ilvl="1" w:tplc="32964084" w:tentative="1">
      <w:start w:val="1"/>
      <w:numFmt w:val="lowerLetter"/>
      <w:lvlText w:val="%2."/>
      <w:lvlJc w:val="left"/>
      <w:pPr>
        <w:ind w:left="1440" w:hanging="360"/>
      </w:pPr>
    </w:lvl>
    <w:lvl w:ilvl="2" w:tplc="32964084" w:tentative="1">
      <w:start w:val="1"/>
      <w:numFmt w:val="lowerRoman"/>
      <w:lvlText w:val="%3."/>
      <w:lvlJc w:val="right"/>
      <w:pPr>
        <w:ind w:left="2160" w:hanging="180"/>
      </w:pPr>
    </w:lvl>
    <w:lvl w:ilvl="3" w:tplc="32964084" w:tentative="1">
      <w:start w:val="1"/>
      <w:numFmt w:val="decimal"/>
      <w:lvlText w:val="%4."/>
      <w:lvlJc w:val="left"/>
      <w:pPr>
        <w:ind w:left="2880" w:hanging="360"/>
      </w:pPr>
    </w:lvl>
    <w:lvl w:ilvl="4" w:tplc="32964084" w:tentative="1">
      <w:start w:val="1"/>
      <w:numFmt w:val="lowerLetter"/>
      <w:lvlText w:val="%5."/>
      <w:lvlJc w:val="left"/>
      <w:pPr>
        <w:ind w:left="3600" w:hanging="360"/>
      </w:pPr>
    </w:lvl>
    <w:lvl w:ilvl="5" w:tplc="32964084" w:tentative="1">
      <w:start w:val="1"/>
      <w:numFmt w:val="lowerRoman"/>
      <w:lvlText w:val="%6."/>
      <w:lvlJc w:val="right"/>
      <w:pPr>
        <w:ind w:left="4320" w:hanging="180"/>
      </w:pPr>
    </w:lvl>
    <w:lvl w:ilvl="6" w:tplc="32964084" w:tentative="1">
      <w:start w:val="1"/>
      <w:numFmt w:val="decimal"/>
      <w:lvlText w:val="%7."/>
      <w:lvlJc w:val="left"/>
      <w:pPr>
        <w:ind w:left="5040" w:hanging="360"/>
      </w:pPr>
    </w:lvl>
    <w:lvl w:ilvl="7" w:tplc="32964084" w:tentative="1">
      <w:start w:val="1"/>
      <w:numFmt w:val="lowerLetter"/>
      <w:lvlText w:val="%8."/>
      <w:lvlJc w:val="left"/>
      <w:pPr>
        <w:ind w:left="5760" w:hanging="360"/>
      </w:pPr>
    </w:lvl>
    <w:lvl w:ilvl="8" w:tplc="3296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99085631">
      <w:start w:val="1"/>
      <w:numFmt w:val="decimal"/>
      <w:lvlText w:val="%1."/>
      <w:lvlJc w:val="left"/>
      <w:pPr>
        <w:ind w:left="720" w:hanging="360"/>
      </w:pPr>
    </w:lvl>
    <w:lvl w:ilvl="1" w:tplc="99085631" w:tentative="1">
      <w:start w:val="1"/>
      <w:numFmt w:val="lowerLetter"/>
      <w:lvlText w:val="%2."/>
      <w:lvlJc w:val="left"/>
      <w:pPr>
        <w:ind w:left="1440" w:hanging="360"/>
      </w:pPr>
    </w:lvl>
    <w:lvl w:ilvl="2" w:tplc="99085631" w:tentative="1">
      <w:start w:val="1"/>
      <w:numFmt w:val="lowerRoman"/>
      <w:lvlText w:val="%3."/>
      <w:lvlJc w:val="right"/>
      <w:pPr>
        <w:ind w:left="2160" w:hanging="180"/>
      </w:pPr>
    </w:lvl>
    <w:lvl w:ilvl="3" w:tplc="99085631" w:tentative="1">
      <w:start w:val="1"/>
      <w:numFmt w:val="decimal"/>
      <w:lvlText w:val="%4."/>
      <w:lvlJc w:val="left"/>
      <w:pPr>
        <w:ind w:left="2880" w:hanging="360"/>
      </w:pPr>
    </w:lvl>
    <w:lvl w:ilvl="4" w:tplc="99085631" w:tentative="1">
      <w:start w:val="1"/>
      <w:numFmt w:val="lowerLetter"/>
      <w:lvlText w:val="%5."/>
      <w:lvlJc w:val="left"/>
      <w:pPr>
        <w:ind w:left="3600" w:hanging="360"/>
      </w:pPr>
    </w:lvl>
    <w:lvl w:ilvl="5" w:tplc="99085631" w:tentative="1">
      <w:start w:val="1"/>
      <w:numFmt w:val="lowerRoman"/>
      <w:lvlText w:val="%6."/>
      <w:lvlJc w:val="right"/>
      <w:pPr>
        <w:ind w:left="4320" w:hanging="180"/>
      </w:pPr>
    </w:lvl>
    <w:lvl w:ilvl="6" w:tplc="99085631" w:tentative="1">
      <w:start w:val="1"/>
      <w:numFmt w:val="decimal"/>
      <w:lvlText w:val="%7."/>
      <w:lvlJc w:val="left"/>
      <w:pPr>
        <w:ind w:left="5040" w:hanging="360"/>
      </w:pPr>
    </w:lvl>
    <w:lvl w:ilvl="7" w:tplc="99085631" w:tentative="1">
      <w:start w:val="1"/>
      <w:numFmt w:val="lowerLetter"/>
      <w:lvlText w:val="%8."/>
      <w:lvlJc w:val="left"/>
      <w:pPr>
        <w:ind w:left="5760" w:hanging="360"/>
      </w:pPr>
    </w:lvl>
    <w:lvl w:ilvl="8" w:tplc="9908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68519846">
      <w:start w:val="1"/>
      <w:numFmt w:val="decimal"/>
      <w:lvlText w:val="%1."/>
      <w:lvlJc w:val="left"/>
      <w:pPr>
        <w:ind w:left="720" w:hanging="360"/>
      </w:pPr>
    </w:lvl>
    <w:lvl w:ilvl="1" w:tplc="68519846" w:tentative="1">
      <w:start w:val="1"/>
      <w:numFmt w:val="lowerLetter"/>
      <w:lvlText w:val="%2."/>
      <w:lvlJc w:val="left"/>
      <w:pPr>
        <w:ind w:left="1440" w:hanging="360"/>
      </w:pPr>
    </w:lvl>
    <w:lvl w:ilvl="2" w:tplc="68519846" w:tentative="1">
      <w:start w:val="1"/>
      <w:numFmt w:val="lowerRoman"/>
      <w:lvlText w:val="%3."/>
      <w:lvlJc w:val="right"/>
      <w:pPr>
        <w:ind w:left="2160" w:hanging="180"/>
      </w:pPr>
    </w:lvl>
    <w:lvl w:ilvl="3" w:tplc="68519846" w:tentative="1">
      <w:start w:val="1"/>
      <w:numFmt w:val="decimal"/>
      <w:lvlText w:val="%4."/>
      <w:lvlJc w:val="left"/>
      <w:pPr>
        <w:ind w:left="2880" w:hanging="360"/>
      </w:pPr>
    </w:lvl>
    <w:lvl w:ilvl="4" w:tplc="68519846" w:tentative="1">
      <w:start w:val="1"/>
      <w:numFmt w:val="lowerLetter"/>
      <w:lvlText w:val="%5."/>
      <w:lvlJc w:val="left"/>
      <w:pPr>
        <w:ind w:left="3600" w:hanging="360"/>
      </w:pPr>
    </w:lvl>
    <w:lvl w:ilvl="5" w:tplc="68519846" w:tentative="1">
      <w:start w:val="1"/>
      <w:numFmt w:val="lowerRoman"/>
      <w:lvlText w:val="%6."/>
      <w:lvlJc w:val="right"/>
      <w:pPr>
        <w:ind w:left="4320" w:hanging="180"/>
      </w:pPr>
    </w:lvl>
    <w:lvl w:ilvl="6" w:tplc="68519846" w:tentative="1">
      <w:start w:val="1"/>
      <w:numFmt w:val="decimal"/>
      <w:lvlText w:val="%7."/>
      <w:lvlJc w:val="left"/>
      <w:pPr>
        <w:ind w:left="5040" w:hanging="360"/>
      </w:pPr>
    </w:lvl>
    <w:lvl w:ilvl="7" w:tplc="68519846" w:tentative="1">
      <w:start w:val="1"/>
      <w:numFmt w:val="lowerLetter"/>
      <w:lvlText w:val="%8."/>
      <w:lvlJc w:val="left"/>
      <w:pPr>
        <w:ind w:left="5760" w:hanging="360"/>
      </w:pPr>
    </w:lvl>
    <w:lvl w:ilvl="8" w:tplc="68519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60084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  <w:num w:numId="19001">
    <w:abstractNumId w:val="19001"/>
  </w:num>
  <w:num w:numId="19002">
    <w:abstractNumId w:val="19002"/>
  </w:num>
  <w:num w:numId="19003">
    <w:abstractNumId w:val="19003"/>
  </w:num>
  <w:num w:numId="19004">
    <w:abstractNumId w:val="19004"/>
  </w:num>
  <w:num w:numId="19005">
    <w:abstractNumId w:val="19005"/>
  </w:num>
  <w:num w:numId="19006">
    <w:abstractNumId w:val="19006"/>
  </w:num>
  <w:num w:numId="19007">
    <w:abstractNumId w:val="19007"/>
  </w:num>
  <w:num w:numId="19008">
    <w:abstractNumId w:val="19008"/>
  </w:num>
  <w:num w:numId="19009">
    <w:abstractNumId w:val="19009"/>
  </w:num>
  <w:num w:numId="19010">
    <w:abstractNumId w:val="19010"/>
  </w:num>
  <w:num w:numId="19011">
    <w:abstractNumId w:val="19011"/>
  </w:num>
  <w:num w:numId="19012">
    <w:abstractNumId w:val="19012"/>
  </w:num>
  <w:num w:numId="19013">
    <w:abstractNumId w:val="19013"/>
  </w:num>
  <w:num w:numId="19014">
    <w:abstractNumId w:val="19014"/>
  </w:num>
  <w:num w:numId="19015">
    <w:abstractNumId w:val="19015"/>
  </w:num>
  <w:num w:numId="19016">
    <w:abstractNumId w:val="19016"/>
  </w:num>
  <w:num w:numId="19017">
    <w:abstractNumId w:val="19017"/>
  </w:num>
  <w:num w:numId="19018">
    <w:abstractNumId w:val="19018"/>
  </w:num>
  <w:num w:numId="19019">
    <w:abstractNumId w:val="19019"/>
  </w:num>
  <w:num w:numId="19020">
    <w:abstractNumId w:val="19020"/>
  </w:num>
  <w:num w:numId="19021">
    <w:abstractNumId w:val="19021"/>
  </w:num>
  <w:num w:numId="19022">
    <w:abstractNumId w:val="19022"/>
  </w:num>
  <w:num w:numId="19023">
    <w:abstractNumId w:val="19023"/>
  </w:num>
  <w:num w:numId="19024">
    <w:abstractNumId w:val="19024"/>
  </w:num>
  <w:num w:numId="19025">
    <w:abstractNumId w:val="19025"/>
  </w:num>
  <w:num w:numId="19026">
    <w:abstractNumId w:val="19026"/>
  </w:num>
  <w:num w:numId="19027">
    <w:abstractNumId w:val="19027"/>
  </w:num>
  <w:num w:numId="19028">
    <w:abstractNumId w:val="19028"/>
  </w:num>
  <w:num w:numId="19029">
    <w:abstractNumId w:val="19029"/>
  </w:num>
  <w:num w:numId="19030">
    <w:abstractNumId w:val="19030"/>
  </w:num>
  <w:num w:numId="19031">
    <w:abstractNumId w:val="19031"/>
  </w:num>
  <w:num w:numId="19032">
    <w:abstractNumId w:val="19032"/>
  </w:num>
  <w:num w:numId="19033">
    <w:abstractNumId w:val="19033"/>
  </w:num>
  <w:num w:numId="19034">
    <w:abstractNumId w:val="19034"/>
  </w:num>
  <w:num w:numId="19035">
    <w:abstractNumId w:val="19035"/>
  </w:num>
  <w:num w:numId="19036">
    <w:abstractNumId w:val="19036"/>
  </w:num>
  <w:num w:numId="19037">
    <w:abstractNumId w:val="19037"/>
  </w:num>
  <w:num w:numId="19038">
    <w:abstractNumId w:val="19038"/>
  </w:num>
  <w:num w:numId="19039">
    <w:abstractNumId w:val="19039"/>
  </w:num>
  <w:num w:numId="19040">
    <w:abstractNumId w:val="19040"/>
  </w:num>
  <w:num w:numId="19041">
    <w:abstractNumId w:val="19041"/>
  </w:num>
  <w:num w:numId="19042">
    <w:abstractNumId w:val="19042"/>
  </w:num>
  <w:num w:numId="19043">
    <w:abstractNumId w:val="19043"/>
  </w:num>
  <w:num w:numId="19044">
    <w:abstractNumId w:val="19044"/>
  </w:num>
  <w:num w:numId="19045">
    <w:abstractNumId w:val="19045"/>
  </w:num>
  <w:num w:numId="19046">
    <w:abstractNumId w:val="19046"/>
  </w:num>
  <w:num w:numId="19047">
    <w:abstractNumId w:val="19047"/>
  </w:num>
  <w:num w:numId="19048">
    <w:abstractNumId w:val="19048"/>
  </w:num>
  <w:num w:numId="19049">
    <w:abstractNumId w:val="19049"/>
  </w:num>
  <w:num w:numId="19050">
    <w:abstractNumId w:val="19050"/>
  </w:num>
  <w:num w:numId="19051">
    <w:abstractNumId w:val="19051"/>
  </w:num>
  <w:num w:numId="19052">
    <w:abstractNumId w:val="19052"/>
  </w:num>
  <w:num w:numId="19053">
    <w:abstractNumId w:val="19053"/>
  </w:num>
  <w:num w:numId="19054">
    <w:abstractNumId w:val="19054"/>
  </w:num>
  <w:num w:numId="19055">
    <w:abstractNumId w:val="19055"/>
  </w:num>
  <w:num w:numId="19056">
    <w:abstractNumId w:val="19056"/>
  </w:num>
  <w:num w:numId="19057">
    <w:abstractNumId w:val="19057"/>
  </w:num>
  <w:num w:numId="19058">
    <w:abstractNumId w:val="19058"/>
  </w:num>
  <w:num w:numId="19059">
    <w:abstractNumId w:val="19059"/>
  </w:num>
  <w:num w:numId="19060">
    <w:abstractNumId w:val="19060"/>
  </w:num>
  <w:num w:numId="19061">
    <w:abstractNumId w:val="19061"/>
  </w:num>
  <w:num w:numId="19062">
    <w:abstractNumId w:val="19062"/>
  </w:num>
  <w:num w:numId="19063">
    <w:abstractNumId w:val="19063"/>
  </w:num>
  <w:num w:numId="19064">
    <w:abstractNumId w:val="19064"/>
  </w:num>
  <w:num w:numId="19065">
    <w:abstractNumId w:val="19065"/>
  </w:num>
  <w:num w:numId="19066">
    <w:abstractNumId w:val="19066"/>
  </w:num>
  <w:num w:numId="19067">
    <w:abstractNumId w:val="19067"/>
  </w:num>
  <w:num w:numId="19068">
    <w:abstractNumId w:val="19068"/>
  </w:num>
  <w:num w:numId="19069">
    <w:abstractNumId w:val="19069"/>
  </w:num>
  <w:num w:numId="19070">
    <w:abstractNumId w:val="19070"/>
  </w:num>
  <w:num w:numId="19071">
    <w:abstractNumId w:val="19071"/>
  </w:num>
  <w:num w:numId="19072">
    <w:abstractNumId w:val="19072"/>
  </w:num>
  <w:num w:numId="19073">
    <w:abstractNumId w:val="19073"/>
  </w:num>
  <w:num w:numId="19074">
    <w:abstractNumId w:val="19074"/>
  </w:num>
  <w:num w:numId="19075">
    <w:abstractNumId w:val="19075"/>
  </w:num>
  <w:num w:numId="19076">
    <w:abstractNumId w:val="19076"/>
  </w:num>
  <w:num w:numId="19077">
    <w:abstractNumId w:val="19077"/>
  </w:num>
  <w:num w:numId="19078">
    <w:abstractNumId w:val="19078"/>
  </w:num>
  <w:num w:numId="19079">
    <w:abstractNumId w:val="19079"/>
  </w:num>
  <w:num w:numId="19080">
    <w:abstractNumId w:val="19080"/>
  </w:num>
  <w:num w:numId="19081">
    <w:abstractNumId w:val="19081"/>
  </w:num>
  <w:num w:numId="19082">
    <w:abstractNumId w:val="19082"/>
  </w:num>
  <w:num w:numId="19083">
    <w:abstractNumId w:val="19083"/>
  </w:num>
  <w:num w:numId="19084">
    <w:abstractNumId w:val="19084"/>
  </w:num>
  <w:num w:numId="19085">
    <w:abstractNumId w:val="19085"/>
  </w:num>
  <w:num w:numId="19086">
    <w:abstractNumId w:val="19086"/>
  </w:num>
  <w:num w:numId="19087">
    <w:abstractNumId w:val="19087"/>
  </w:num>
  <w:num w:numId="19088">
    <w:abstractNumId w:val="19088"/>
  </w:num>
  <w:num w:numId="19089">
    <w:abstractNumId w:val="19089"/>
  </w:num>
  <w:num w:numId="19090">
    <w:abstractNumId w:val="19090"/>
  </w:num>
  <w:num w:numId="19091">
    <w:abstractNumId w:val="19091"/>
  </w:num>
  <w:num w:numId="19092">
    <w:abstractNumId w:val="19092"/>
  </w:num>
  <w:num w:numId="19093">
    <w:abstractNumId w:val="19093"/>
  </w:num>
  <w:num w:numId="19094">
    <w:abstractNumId w:val="19094"/>
  </w:num>
  <w:num w:numId="19095">
    <w:abstractNumId w:val="190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5700968" Type="http://schemas.openxmlformats.org/officeDocument/2006/relationships/comments" Target="comments.xml"/><Relationship Id="rId834500601" Type="http://schemas.microsoft.com/office/2011/relationships/commentsExtended" Target="commentsExtended.xml"/><Relationship Id="rId57769752" Type="http://schemas.openxmlformats.org/officeDocument/2006/relationships/image" Target="media/imgrId57769752.jpg"/><Relationship Id="rId844866143fff748b1" Type="http://schemas.openxmlformats.org/officeDocument/2006/relationships/hyperlink" Target="https://iservice.lombardini.it/jsp/Template2/manuale.jsp?id=198&amp;parent=1000" TargetMode="External"/><Relationship Id="rId459366143fffb2100" Type="http://schemas.openxmlformats.org/officeDocument/2006/relationships/hyperlink" Target="https://iservice.lombardini.it/jsp/Template2/manuale.jsp?id=198&amp;parent=1000" TargetMode="External"/><Relationship Id="rId25656614400026095" Type="http://schemas.openxmlformats.org/officeDocument/2006/relationships/hyperlink" Target="https://iservice.lombardini.it/jsp/Template2/manuale.jsp?id=198&amp;parent=1000" TargetMode="External"/><Relationship Id="rId66256614400026d81" Type="http://schemas.openxmlformats.org/officeDocument/2006/relationships/hyperlink" Target="https://iservice.lombardini.it/jsp/Template2/manuale.jsp?id=178&amp;parent=1000" TargetMode="External"/><Relationship Id="rId1141661440002744a" Type="http://schemas.openxmlformats.org/officeDocument/2006/relationships/hyperlink" Target="https://iservice.lombardini.it/jsp/Template2/manuale.jsp?id=178&amp;parent=1000" TargetMode="External"/><Relationship Id="rId8461661440007024c" Type="http://schemas.openxmlformats.org/officeDocument/2006/relationships/hyperlink" Target="https://iservice.lombardini.it/jsp/Template2/manuale.jsp?id=198&amp;parent=1000" TargetMode="External"/><Relationship Id="rId825866144000a8ac6" Type="http://schemas.openxmlformats.org/officeDocument/2006/relationships/hyperlink" Target="https://iservice.lombardini.it/jsp/Template2/manuale.jsp?id=198&amp;parent=1000" TargetMode="External"/><Relationship Id="rId410366144001006a2" Type="http://schemas.openxmlformats.org/officeDocument/2006/relationships/hyperlink" Target="https://iservice.lombardini.it/jsp/Template2/manuale.jsp?id=198&amp;parent=1000" TargetMode="External"/><Relationship Id="rId92556614400152126" Type="http://schemas.openxmlformats.org/officeDocument/2006/relationships/hyperlink" Target="https://iservice.lombardini.it/jsp/Template2/manuale.jsp?id=822&amp;parent=1000" TargetMode="External"/><Relationship Id="rId3620661440017f51b" Type="http://schemas.openxmlformats.org/officeDocument/2006/relationships/hyperlink" Target="https://iservice.lombardini.it/jsp/Template2/manuale.jsp?id=180&amp;parent=1000" TargetMode="External"/><Relationship Id="rId6734661440017f719" Type="http://schemas.openxmlformats.org/officeDocument/2006/relationships/hyperlink" Target="https://iservice.lombardini.it/jsp/Template2/manuale.jsp?id=181&amp;parent=1000" TargetMode="External"/><Relationship Id="rId5534661440017f92e" Type="http://schemas.openxmlformats.org/officeDocument/2006/relationships/hyperlink" Target="https://iservice.lombardini.it/jsp/Template2/manuale.jsp?id=182&amp;parent=1000" TargetMode="External"/><Relationship Id="rId6349661440018fff1" Type="http://schemas.openxmlformats.org/officeDocument/2006/relationships/hyperlink" Target="https://iservice.lombardini.it/jsp/Template2/manuale.jsp?id=198&amp;parent=1000" TargetMode="External"/><Relationship Id="rId748066144001909ac" Type="http://schemas.openxmlformats.org/officeDocument/2006/relationships/hyperlink" Target="https://iservice.lombardini.it/jsp/Template2/manuale.jsp?id=121&amp;parent=1000" TargetMode="External"/><Relationship Id="rId963966144001d7d91" Type="http://schemas.openxmlformats.org/officeDocument/2006/relationships/hyperlink" Target="https://iservice.lombardini.it/jsp/Template2/manuale.jsp?id=191&amp;parent=1000" TargetMode="External"/><Relationship Id="rId326966144001d82f6" Type="http://schemas.openxmlformats.org/officeDocument/2006/relationships/hyperlink" Target="https://iservice.lombardini.it/jsp/Template2/manuale.jsp?id=191&amp;parent=1000" TargetMode="External"/><Relationship Id="rId108366144001e21ea" Type="http://schemas.openxmlformats.org/officeDocument/2006/relationships/hyperlink" Target="https://iservice.lombardini.it/jsp/Template2/manuale.jsp?id=822&amp;parent=1000" TargetMode="External"/><Relationship Id="rId792866144001ee9f4" Type="http://schemas.openxmlformats.org/officeDocument/2006/relationships/hyperlink" Target="https://iservice.lombardini.it/jsp/Template2/manuale.jsp?id=822&amp;parent=1000" TargetMode="External"/><Relationship Id="rId8392661440020a1c0" Type="http://schemas.openxmlformats.org/officeDocument/2006/relationships/hyperlink" Target="https://iservice.lombardini.it/jsp/Template2/manuale.jsp?id=822&amp;parent=1000" TargetMode="External"/><Relationship Id="rId6872661440020cac6" Type="http://schemas.openxmlformats.org/officeDocument/2006/relationships/hyperlink" Target="https://iservice.lombardini.it/jsp/Template2/manuale.jsp?id=161&amp;parent=1000" TargetMode="External"/><Relationship Id="rId4702661440021e628" Type="http://schemas.openxmlformats.org/officeDocument/2006/relationships/hyperlink" Target="https://iservice.lombardini.it/jsp/Template2/manuale.jsp?id=198&amp;parent=1000" TargetMode="External"/><Relationship Id="rId8294661440022c44a" Type="http://schemas.openxmlformats.org/officeDocument/2006/relationships/hyperlink" Target="https://iservice.lombardini.it/jsp/Template2/manuale.jsp?id=121&amp;parent=1000" TargetMode="External"/><Relationship Id="rId27906614400231eb0" Type="http://schemas.openxmlformats.org/officeDocument/2006/relationships/hyperlink" Target="https://iservice.lombardini.it/jsp/Template2/manuale.jsp?id=283&amp;parent=1136" TargetMode="External"/><Relationship Id="rId36666614400278e69" Type="http://schemas.openxmlformats.org/officeDocument/2006/relationships/hyperlink" Target="https://iservice.lombardini.it/jsp/Template2/manuale.jsp?id=121&amp;parent=1000" TargetMode="External"/><Relationship Id="rId580866144002792bb" Type="http://schemas.openxmlformats.org/officeDocument/2006/relationships/hyperlink" Target="https://iservice.lombardini.it/jsp/Template2/manuale.jsp?id=121&amp;parent=1000" TargetMode="External"/><Relationship Id="rId3482661440027fb0a" Type="http://schemas.openxmlformats.org/officeDocument/2006/relationships/hyperlink" Target="https://iservice.lombardini.it/jsp/Template2/manuale.jsp?id=283&amp;parent=1136" TargetMode="External"/><Relationship Id="rId904666144002ebfd0" Type="http://schemas.openxmlformats.org/officeDocument/2006/relationships/hyperlink" Target="https://iservice.lombardini.it/jsp/Template2/manuale.jsp?id=121&amp;parent=1000" TargetMode="External"/><Relationship Id="rId94516614400305125" Type="http://schemas.openxmlformats.org/officeDocument/2006/relationships/hyperlink" Target="https://iservice.lombardini.it/jsp/Template2/manuale.jsp?id=145&amp;parent=1000" TargetMode="External"/><Relationship Id="rId69296614400306012" Type="http://schemas.openxmlformats.org/officeDocument/2006/relationships/hyperlink" Target="https://iservice.lombardini.it/jsp/Template2/manuale.jsp?id=145&amp;parent=1000" TargetMode="External"/><Relationship Id="rId9537661440030edc2" Type="http://schemas.openxmlformats.org/officeDocument/2006/relationships/hyperlink" Target="https://iservice.lombardini.it/jsp/Template2/manuale.jsp?id=121&amp;parent=1000" TargetMode="External"/><Relationship Id="rId82196614400317c02" Type="http://schemas.openxmlformats.org/officeDocument/2006/relationships/hyperlink" Target="https://iservice.lombardini.it/jsp/Template2/manuale.jsp?id=822&amp;parent=1000" TargetMode="External"/><Relationship Id="rId993066144003683a7" Type="http://schemas.openxmlformats.org/officeDocument/2006/relationships/hyperlink" Target="https://iservice.lombardini.it/jsp/Template2/manuale.jsp?id=162&amp;parent=1000" TargetMode="External"/><Relationship Id="rId53716614400485549" Type="http://schemas.openxmlformats.org/officeDocument/2006/relationships/hyperlink" Target="https://iservice.lombardini.it/jsp/Template2/manuale.jsp?id=198&amp;parent=1000" TargetMode="External"/><Relationship Id="rId188266144004ec42c" Type="http://schemas.openxmlformats.org/officeDocument/2006/relationships/hyperlink" Target="https://iservice.lombardini.it/jsp/Template2/manuale.jsp?id=822&amp;parent=1000" TargetMode="External"/><Relationship Id="rId67926614400511979" Type="http://schemas.openxmlformats.org/officeDocument/2006/relationships/hyperlink" Target="https://iservice.lombardini.it/jsp/Template2/manuale.jsp?id=822&amp;parent=1000" TargetMode="External"/><Relationship Id="rId242466143fff73de1" Type="http://schemas.openxmlformats.org/officeDocument/2006/relationships/image" Target="media/imgrId242466143fff73de1.jpg"/><Relationship Id="rId698266143fff80f67" Type="http://schemas.openxmlformats.org/officeDocument/2006/relationships/image" Target="media/imgrId698266143fff80f67.png"/><Relationship Id="rId634966143fff8aa5f" Type="http://schemas.openxmlformats.org/officeDocument/2006/relationships/image" Target="media/imgrId634966143fff8aa5f.jpg"/><Relationship Id="rId759166143fff8f05e" Type="http://schemas.openxmlformats.org/officeDocument/2006/relationships/image" Target="media/imgrId759166143fff8f05e.jpg"/><Relationship Id="rId789266143fff99e54" Type="http://schemas.openxmlformats.org/officeDocument/2006/relationships/image" Target="media/imgrId789266143fff99e54.jpg"/><Relationship Id="rId197466143fffa4b3d" Type="http://schemas.openxmlformats.org/officeDocument/2006/relationships/image" Target="media/imgrId197466143fffa4b3d.jpg"/><Relationship Id="rId601966143fffacc74" Type="http://schemas.openxmlformats.org/officeDocument/2006/relationships/image" Target="media/imgrId601966143fffacc74.jpg"/><Relationship Id="rId186566143fffb166b" Type="http://schemas.openxmlformats.org/officeDocument/2006/relationships/image" Target="media/imgrId186566143fffb166b.jpg"/><Relationship Id="rId829866143fffbeb41" Type="http://schemas.openxmlformats.org/officeDocument/2006/relationships/image" Target="media/imgrId829866143fffbeb41.png"/><Relationship Id="rId936266143fffc50da" Type="http://schemas.openxmlformats.org/officeDocument/2006/relationships/image" Target="media/imgrId936266143fffc50da.jpg"/><Relationship Id="rId883366143fffd51ee" Type="http://schemas.openxmlformats.org/officeDocument/2006/relationships/image" Target="media/imgrId883366143fffd51ee.jpg"/><Relationship Id="rId689166143fffe1355" Type="http://schemas.openxmlformats.org/officeDocument/2006/relationships/image" Target="media/imgrId689166143fffe1355.jpg"/><Relationship Id="rId779566143ffff193a" Type="http://schemas.openxmlformats.org/officeDocument/2006/relationships/image" Target="media/imgrId779566143ffff193a.png"/><Relationship Id="rId75666614400006bb4" Type="http://schemas.openxmlformats.org/officeDocument/2006/relationships/image" Target="media/imgrId75666614400006bb4.png"/><Relationship Id="rId9797661440000f1d8" Type="http://schemas.openxmlformats.org/officeDocument/2006/relationships/image" Target="media/imgrId9797661440000f1d8.png"/><Relationship Id="rId141566144000181bc" Type="http://schemas.openxmlformats.org/officeDocument/2006/relationships/image" Target="media/imgrId141566144000181bc.png"/><Relationship Id="rId58546614400021194" Type="http://schemas.openxmlformats.org/officeDocument/2006/relationships/image" Target="media/imgrId58546614400021194.png"/><Relationship Id="rId460366144000253fc" Type="http://schemas.openxmlformats.org/officeDocument/2006/relationships/image" Target="media/imgrId460366144000253fc.jpg"/><Relationship Id="rId4348661440002e8aa" Type="http://schemas.openxmlformats.org/officeDocument/2006/relationships/image" Target="media/imgrId4348661440002e8aa.png"/><Relationship Id="rId26256614400035c14" Type="http://schemas.openxmlformats.org/officeDocument/2006/relationships/image" Target="media/imgrId26256614400035c14.jpg"/><Relationship Id="rId4735661440003f731" Type="http://schemas.openxmlformats.org/officeDocument/2006/relationships/image" Target="media/imgrId4735661440003f731.jpg"/><Relationship Id="rId53786614400046ae1" Type="http://schemas.openxmlformats.org/officeDocument/2006/relationships/image" Target="media/imgrId53786614400046ae1.jpg"/><Relationship Id="rId9997661440004fae6" Type="http://schemas.openxmlformats.org/officeDocument/2006/relationships/image" Target="media/imgrId9997661440004fae6.jpg"/><Relationship Id="rId90456614400057fa3" Type="http://schemas.openxmlformats.org/officeDocument/2006/relationships/image" Target="media/imgrId90456614400057fa3.jpg"/><Relationship Id="rId5758661440005fa63" Type="http://schemas.openxmlformats.org/officeDocument/2006/relationships/image" Target="media/imgrId5758661440005fa63.jpg"/><Relationship Id="rId867966144000692f3" Type="http://schemas.openxmlformats.org/officeDocument/2006/relationships/image" Target="media/imgrId867966144000692f3.png"/><Relationship Id="rId8366661440006f920" Type="http://schemas.openxmlformats.org/officeDocument/2006/relationships/image" Target="media/imgrId8366661440006f920.jpg"/><Relationship Id="rId81716614400079f1d" Type="http://schemas.openxmlformats.org/officeDocument/2006/relationships/image" Target="media/imgrId81716614400079f1d.jpg"/><Relationship Id="rId181366144000855dd" Type="http://schemas.openxmlformats.org/officeDocument/2006/relationships/image" Target="media/imgrId181366144000855dd.jpg"/><Relationship Id="rId3082661440008d2aa" Type="http://schemas.openxmlformats.org/officeDocument/2006/relationships/image" Target="media/imgrId3082661440008d2aa.jpg"/><Relationship Id="rId261466144000929d9" Type="http://schemas.openxmlformats.org/officeDocument/2006/relationships/image" Target="media/imgrId261466144000929d9.jpg"/><Relationship Id="rId7808661440009c435" Type="http://schemas.openxmlformats.org/officeDocument/2006/relationships/image" Target="media/imgrId7808661440009c435.jpg"/><Relationship Id="rId813766144000a3ea2" Type="http://schemas.openxmlformats.org/officeDocument/2006/relationships/image" Target="media/imgrId813766144000a3ea2.jpg"/><Relationship Id="rId272366144000a8047" Type="http://schemas.openxmlformats.org/officeDocument/2006/relationships/image" Target="media/imgrId272366144000a8047.jpg"/><Relationship Id="rId515066144000afc11" Type="http://schemas.openxmlformats.org/officeDocument/2006/relationships/image" Target="media/imgrId515066144000afc11.jpg"/><Relationship Id="rId739266144000b69e8" Type="http://schemas.openxmlformats.org/officeDocument/2006/relationships/image" Target="media/imgrId739266144000b69e8.jpg"/><Relationship Id="rId457266144000bdb0b" Type="http://schemas.openxmlformats.org/officeDocument/2006/relationships/image" Target="media/imgrId457266144000bdb0b.jpg"/><Relationship Id="rId699666144000c4769" Type="http://schemas.openxmlformats.org/officeDocument/2006/relationships/image" Target="media/imgrId699666144000c4769.jpg"/><Relationship Id="rId315266144000c868d" Type="http://schemas.openxmlformats.org/officeDocument/2006/relationships/image" Target="media/imgrId315266144000c868d.jpg"/><Relationship Id="rId704366144000d13fd" Type="http://schemas.openxmlformats.org/officeDocument/2006/relationships/image" Target="media/imgrId704366144000d13fd.jpg"/><Relationship Id="rId485866144000d791b" Type="http://schemas.openxmlformats.org/officeDocument/2006/relationships/image" Target="media/imgrId485866144000d791b.jpg"/><Relationship Id="rId908366144000ddea2" Type="http://schemas.openxmlformats.org/officeDocument/2006/relationships/image" Target="media/imgrId908366144000ddea2.jpg"/><Relationship Id="rId450366144000e1678" Type="http://schemas.openxmlformats.org/officeDocument/2006/relationships/image" Target="media/imgrId450366144000e1678.jpg"/><Relationship Id="rId381666144000e9490" Type="http://schemas.openxmlformats.org/officeDocument/2006/relationships/image" Target="media/imgrId381666144000e9490.jpg"/><Relationship Id="rId394266144000f0558" Type="http://schemas.openxmlformats.org/officeDocument/2006/relationships/image" Target="media/imgrId394266144000f0558.jpg"/><Relationship Id="rId234266144000f3ed1" Type="http://schemas.openxmlformats.org/officeDocument/2006/relationships/image" Target="media/imgrId234266144000f3ed1.jpg"/><Relationship Id="rId41596614400106e0a" Type="http://schemas.openxmlformats.org/officeDocument/2006/relationships/image" Target="media/imgrId41596614400106e0a.jpg"/><Relationship Id="rId2714661440010e1c0" Type="http://schemas.openxmlformats.org/officeDocument/2006/relationships/image" Target="media/imgrId2714661440010e1c0.jpg"/><Relationship Id="rId37096614400114375" Type="http://schemas.openxmlformats.org/officeDocument/2006/relationships/image" Target="media/imgrId37096614400114375.jpg"/><Relationship Id="rId3991661440011ae87" Type="http://schemas.openxmlformats.org/officeDocument/2006/relationships/image" Target="media/imgrId3991661440011ae87.jpg"/><Relationship Id="rId30126614400122013" Type="http://schemas.openxmlformats.org/officeDocument/2006/relationships/image" Target="media/imgrId30126614400122013.jpg"/><Relationship Id="rId42556614400125cf0" Type="http://schemas.openxmlformats.org/officeDocument/2006/relationships/image" Target="media/imgrId42556614400125cf0.jpg"/><Relationship Id="rId4845661440012dd98" Type="http://schemas.openxmlformats.org/officeDocument/2006/relationships/image" Target="media/imgrId4845661440012dd98.jpg"/><Relationship Id="rId12986614400135119" Type="http://schemas.openxmlformats.org/officeDocument/2006/relationships/image" Target="media/imgrId12986614400135119.jpg"/><Relationship Id="rId5632661440013bce0" Type="http://schemas.openxmlformats.org/officeDocument/2006/relationships/image" Target="media/imgrId5632661440013bce0.jpg"/><Relationship Id="rId84486614400144498" Type="http://schemas.openxmlformats.org/officeDocument/2006/relationships/image" Target="media/imgrId84486614400144498.jpg"/><Relationship Id="rId4287661440014c6ad" Type="http://schemas.openxmlformats.org/officeDocument/2006/relationships/image" Target="media/imgrId4287661440014c6ad.jpg"/><Relationship Id="rId92436614400150b3e" Type="http://schemas.openxmlformats.org/officeDocument/2006/relationships/image" Target="media/imgrId92436614400150b3e.jpg"/><Relationship Id="rId11876614400157c37" Type="http://schemas.openxmlformats.org/officeDocument/2006/relationships/image" Target="media/imgrId11876614400157c37.jpg"/><Relationship Id="rId3863661440015dbbb" Type="http://schemas.openxmlformats.org/officeDocument/2006/relationships/image" Target="media/imgrId3863661440015dbbb.jpg"/><Relationship Id="rId9102661440016a530" Type="http://schemas.openxmlformats.org/officeDocument/2006/relationships/image" Target="media/imgrId9102661440016a530.jpg"/><Relationship Id="rId4884661440017a4ef" Type="http://schemas.openxmlformats.org/officeDocument/2006/relationships/image" Target="media/imgrId4884661440017a4ef.jpg"/><Relationship Id="rId4400661440017eb5b" Type="http://schemas.openxmlformats.org/officeDocument/2006/relationships/image" Target="media/imgrId4400661440017eb5b.jpg"/><Relationship Id="rId83346614400189d89" Type="http://schemas.openxmlformats.org/officeDocument/2006/relationships/image" Target="media/imgrId83346614400189d89.jpg"/><Relationship Id="rId3453661440018f65a" Type="http://schemas.openxmlformats.org/officeDocument/2006/relationships/image" Target="media/imgrId3453661440018f65a.jpg"/><Relationship Id="rId60916614400196a1c" Type="http://schemas.openxmlformats.org/officeDocument/2006/relationships/image" Target="media/imgrId60916614400196a1c.jpg"/><Relationship Id="rId492566144001a094a" Type="http://schemas.openxmlformats.org/officeDocument/2006/relationships/image" Target="media/imgrId492566144001a094a.jpg"/><Relationship Id="rId709966144001aa6c0" Type="http://schemas.openxmlformats.org/officeDocument/2006/relationships/image" Target="media/imgrId709966144001aa6c0.jpg"/><Relationship Id="rId158566144001b09d2" Type="http://schemas.openxmlformats.org/officeDocument/2006/relationships/image" Target="media/imgrId158566144001b09d2.jpg"/><Relationship Id="rId762466144001b9fb1" Type="http://schemas.openxmlformats.org/officeDocument/2006/relationships/image" Target="media/imgrId762466144001b9fb1.jpg"/><Relationship Id="rId634666144001c49a8" Type="http://schemas.openxmlformats.org/officeDocument/2006/relationships/image" Target="media/imgrId634666144001c49a8.jpg"/><Relationship Id="rId842966144001cebaf" Type="http://schemas.openxmlformats.org/officeDocument/2006/relationships/image" Target="media/imgrId842966144001cebaf.jpg"/><Relationship Id="rId103066144001d75be" Type="http://schemas.openxmlformats.org/officeDocument/2006/relationships/image" Target="media/imgrId103066144001d75be.jpg"/><Relationship Id="rId230066144001e19af" Type="http://schemas.openxmlformats.org/officeDocument/2006/relationships/image" Target="media/imgrId230066144001e19af.jpg"/><Relationship Id="rId319666144001ed2d0" Type="http://schemas.openxmlformats.org/officeDocument/2006/relationships/image" Target="media/imgrId319666144001ed2d0.jpg"/><Relationship Id="rId924366144002016d4" Type="http://schemas.openxmlformats.org/officeDocument/2006/relationships/image" Target="media/imgrId924366144002016d4.jpg"/><Relationship Id="rId88836614400209355" Type="http://schemas.openxmlformats.org/officeDocument/2006/relationships/image" Target="media/imgrId88836614400209355.jpg"/><Relationship Id="rId45986614400212e76" Type="http://schemas.openxmlformats.org/officeDocument/2006/relationships/image" Target="media/imgrId45986614400212e76.jpg"/><Relationship Id="rId4481661440021d8fb" Type="http://schemas.openxmlformats.org/officeDocument/2006/relationships/image" Target="media/imgrId4481661440021d8fb.jpg"/><Relationship Id="rId51516614400226c2c" Type="http://schemas.openxmlformats.org/officeDocument/2006/relationships/image" Target="media/imgrId51516614400226c2c.png"/><Relationship Id="rId9397661440022b16b" Type="http://schemas.openxmlformats.org/officeDocument/2006/relationships/image" Target="media/imgrId9397661440022b16b.jpg"/><Relationship Id="rId157866144002314c3" Type="http://schemas.openxmlformats.org/officeDocument/2006/relationships/image" Target="media/imgrId157866144002314c3.jpg"/><Relationship Id="rId8983661440023bd0d" Type="http://schemas.openxmlformats.org/officeDocument/2006/relationships/image" Target="media/imgrId8983661440023bd0d.jpg"/><Relationship Id="rId866366144002411ea" Type="http://schemas.openxmlformats.org/officeDocument/2006/relationships/image" Target="media/imgrId866366144002411ea.jpg"/><Relationship Id="rId72326614400248cf3" Type="http://schemas.openxmlformats.org/officeDocument/2006/relationships/image" Target="media/imgrId72326614400248cf3.jpg"/><Relationship Id="rId2035661440024cb1f" Type="http://schemas.openxmlformats.org/officeDocument/2006/relationships/image" Target="media/imgrId2035661440024cb1f.jpg"/><Relationship Id="rId21876614400256b6c" Type="http://schemas.openxmlformats.org/officeDocument/2006/relationships/image" Target="media/imgrId21876614400256b6c.jpg"/><Relationship Id="rId1108661440025da7d" Type="http://schemas.openxmlformats.org/officeDocument/2006/relationships/image" Target="media/imgrId1108661440025da7d.jpg"/><Relationship Id="rId39426614400262f34" Type="http://schemas.openxmlformats.org/officeDocument/2006/relationships/image" Target="media/imgrId39426614400262f34.jpg"/><Relationship Id="rId53246614400269f82" Type="http://schemas.openxmlformats.org/officeDocument/2006/relationships/image" Target="media/imgrId53246614400269f82.jpg"/><Relationship Id="rId75966614400270eb6" Type="http://schemas.openxmlformats.org/officeDocument/2006/relationships/image" Target="media/imgrId75966614400270eb6.jpg"/><Relationship Id="rId24806614400277d77" Type="http://schemas.openxmlformats.org/officeDocument/2006/relationships/image" Target="media/imgrId24806614400277d77.jpg"/><Relationship Id="rId4626661440027ef2d" Type="http://schemas.openxmlformats.org/officeDocument/2006/relationships/image" Target="media/imgrId4626661440027ef2d.jpg"/><Relationship Id="rId5827661440028be18" Type="http://schemas.openxmlformats.org/officeDocument/2006/relationships/image" Target="media/imgrId5827661440028be18.png"/><Relationship Id="rId303766144002956fa" Type="http://schemas.openxmlformats.org/officeDocument/2006/relationships/image" Target="media/imgrId303766144002956fa.png"/><Relationship Id="rId1028661440029c7d0" Type="http://schemas.openxmlformats.org/officeDocument/2006/relationships/image" Target="media/imgrId1028661440029c7d0.png"/><Relationship Id="rId217666144002a64fc" Type="http://schemas.openxmlformats.org/officeDocument/2006/relationships/image" Target="media/imgrId217666144002a64fc.png"/><Relationship Id="rId827666144002afe79" Type="http://schemas.openxmlformats.org/officeDocument/2006/relationships/image" Target="media/imgrId827666144002afe79.png"/><Relationship Id="rId391566144002b7640" Type="http://schemas.openxmlformats.org/officeDocument/2006/relationships/image" Target="media/imgrId391566144002b7640.png"/><Relationship Id="rId933266144002c1468" Type="http://schemas.openxmlformats.org/officeDocument/2006/relationships/image" Target="media/imgrId933266144002c1468.jpg"/><Relationship Id="rId976566144002c9c71" Type="http://schemas.openxmlformats.org/officeDocument/2006/relationships/image" Target="media/imgrId976566144002c9c71.png"/><Relationship Id="rId818066144002d3e90" Type="http://schemas.openxmlformats.org/officeDocument/2006/relationships/image" Target="media/imgrId818066144002d3e90.png"/><Relationship Id="rId208866144002dac1d" Type="http://schemas.openxmlformats.org/officeDocument/2006/relationships/image" Target="media/imgrId208866144002dac1d.png"/><Relationship Id="rId930866144002e3284" Type="http://schemas.openxmlformats.org/officeDocument/2006/relationships/image" Target="media/imgrId930866144002e3284.png"/><Relationship Id="rId637466144002e9b47" Type="http://schemas.openxmlformats.org/officeDocument/2006/relationships/image" Target="media/imgrId637466144002e9b47.png"/><Relationship Id="rId616066144002f0ece" Type="http://schemas.openxmlformats.org/officeDocument/2006/relationships/image" Target="media/imgrId616066144002f0ece.png"/><Relationship Id="rId85516614400303bb9" Type="http://schemas.openxmlformats.org/officeDocument/2006/relationships/image" Target="media/imgrId85516614400303bb9.png"/><Relationship Id="rId7700661440030de00" Type="http://schemas.openxmlformats.org/officeDocument/2006/relationships/image" Target="media/imgrId7700661440030de00.jpg"/><Relationship Id="rId10526614400315ccc" Type="http://schemas.openxmlformats.org/officeDocument/2006/relationships/image" Target="media/imgrId10526614400315ccc.jpg"/><Relationship Id="rId4723661440031e710" Type="http://schemas.openxmlformats.org/officeDocument/2006/relationships/image" Target="media/imgrId4723661440031e710.jpg"/><Relationship Id="rId3543661440032c5b6" Type="http://schemas.openxmlformats.org/officeDocument/2006/relationships/image" Target="media/imgrId3543661440032c5b6.jpg"/><Relationship Id="rId417066144003371d1" Type="http://schemas.openxmlformats.org/officeDocument/2006/relationships/image" Target="media/imgrId417066144003371d1.jpg"/><Relationship Id="rId4823661440034386c" Type="http://schemas.openxmlformats.org/officeDocument/2006/relationships/image" Target="media/imgrId4823661440034386c.jpg"/><Relationship Id="rId5067661440034fd02" Type="http://schemas.openxmlformats.org/officeDocument/2006/relationships/image" Target="media/imgrId5067661440034fd02.png"/><Relationship Id="rId9355661440035be7a" Type="http://schemas.openxmlformats.org/officeDocument/2006/relationships/image" Target="media/imgrId9355661440035be7a.jpg"/><Relationship Id="rId70376614400365307" Type="http://schemas.openxmlformats.org/officeDocument/2006/relationships/image" Target="media/imgrId70376614400365307.jpg"/><Relationship Id="rId4896661440037134b" Type="http://schemas.openxmlformats.org/officeDocument/2006/relationships/image" Target="media/imgrId4896661440037134b.jpg"/><Relationship Id="rId99776614400379d83" Type="http://schemas.openxmlformats.org/officeDocument/2006/relationships/image" Target="media/imgrId99776614400379d83.jpg"/><Relationship Id="rId53446614400384ac8" Type="http://schemas.openxmlformats.org/officeDocument/2006/relationships/image" Target="media/imgrId53446614400384ac8.png"/><Relationship Id="rId6994661440038c66a" Type="http://schemas.openxmlformats.org/officeDocument/2006/relationships/image" Target="media/imgrId6994661440038c66a.png"/><Relationship Id="rId91096614400391648" Type="http://schemas.openxmlformats.org/officeDocument/2006/relationships/image" Target="media/imgrId91096614400391648.jpg"/><Relationship Id="rId53966614400398afc" Type="http://schemas.openxmlformats.org/officeDocument/2006/relationships/image" Target="media/imgrId53966614400398afc.png"/><Relationship Id="rId2232661440039f823" Type="http://schemas.openxmlformats.org/officeDocument/2006/relationships/image" Target="media/imgrId2232661440039f823.png"/><Relationship Id="rId820966144003a41ef" Type="http://schemas.openxmlformats.org/officeDocument/2006/relationships/image" Target="media/imgrId820966144003a41ef.jpg"/><Relationship Id="rId629166144003acd75" Type="http://schemas.openxmlformats.org/officeDocument/2006/relationships/image" Target="media/imgrId629166144003acd75.png"/><Relationship Id="rId494266144003b4eac" Type="http://schemas.openxmlformats.org/officeDocument/2006/relationships/image" Target="media/imgrId494266144003b4eac.png"/><Relationship Id="rId360266144003bbf25" Type="http://schemas.openxmlformats.org/officeDocument/2006/relationships/image" Target="media/imgrId360266144003bbf25.png"/><Relationship Id="rId577566144003c18f0" Type="http://schemas.openxmlformats.org/officeDocument/2006/relationships/image" Target="media/imgrId577566144003c18f0.jpg"/><Relationship Id="rId404566144003d0c4c" Type="http://schemas.openxmlformats.org/officeDocument/2006/relationships/image" Target="media/imgrId404566144003d0c4c.png"/><Relationship Id="rId386366144003da963" Type="http://schemas.openxmlformats.org/officeDocument/2006/relationships/image" Target="media/imgrId386366144003da963.png"/><Relationship Id="rId163966144003e74ce" Type="http://schemas.openxmlformats.org/officeDocument/2006/relationships/image" Target="media/imgrId163966144003e74ce.png"/><Relationship Id="rId584066144003ef18b" Type="http://schemas.openxmlformats.org/officeDocument/2006/relationships/image" Target="media/imgrId584066144003ef18b.png"/><Relationship Id="rId68906614400402ef4" Type="http://schemas.openxmlformats.org/officeDocument/2006/relationships/image" Target="media/imgrId68906614400402ef4.png"/><Relationship Id="rId9106661440040da17" Type="http://schemas.openxmlformats.org/officeDocument/2006/relationships/image" Target="media/imgrId9106661440040da17.png"/><Relationship Id="rId79366614400414794" Type="http://schemas.openxmlformats.org/officeDocument/2006/relationships/image" Target="media/imgrId79366614400414794.png"/><Relationship Id="rId75766614400419d66" Type="http://schemas.openxmlformats.org/officeDocument/2006/relationships/image" Target="media/imgrId75766614400419d66.jpg"/><Relationship Id="rId2080661440042434f" Type="http://schemas.openxmlformats.org/officeDocument/2006/relationships/image" Target="media/imgrId2080661440042434f.png"/><Relationship Id="rId37386614400432228" Type="http://schemas.openxmlformats.org/officeDocument/2006/relationships/image" Target="media/imgrId37386614400432228.png"/><Relationship Id="rId82706614400435f4c" Type="http://schemas.openxmlformats.org/officeDocument/2006/relationships/image" Target="media/imgrId82706614400435f4c.jpg"/><Relationship Id="rId70236614400441c3c" Type="http://schemas.openxmlformats.org/officeDocument/2006/relationships/image" Target="media/imgrId70236614400441c3c.png"/><Relationship Id="rId48176614400449b66" Type="http://schemas.openxmlformats.org/officeDocument/2006/relationships/image" Target="media/imgrId48176614400449b66.jpg"/><Relationship Id="rId86956614400454e06" Type="http://schemas.openxmlformats.org/officeDocument/2006/relationships/image" Target="media/imgrId86956614400454e06.png"/><Relationship Id="rId1245661440045f009" Type="http://schemas.openxmlformats.org/officeDocument/2006/relationships/image" Target="media/imgrId1245661440045f009.png"/><Relationship Id="rId946866144004691af" Type="http://schemas.openxmlformats.org/officeDocument/2006/relationships/image" Target="media/imgrId946866144004691af.png"/><Relationship Id="rId224866144004711ff" Type="http://schemas.openxmlformats.org/officeDocument/2006/relationships/image" Target="media/imgrId224866144004711ff.png"/><Relationship Id="rId5940661440047aa3f" Type="http://schemas.openxmlformats.org/officeDocument/2006/relationships/image" Target="media/imgrId5940661440047aa3f.png"/><Relationship Id="rId83986614400484be7" Type="http://schemas.openxmlformats.org/officeDocument/2006/relationships/image" Target="media/imgrId83986614400484be7.jpg"/><Relationship Id="rId2995661440048e33f" Type="http://schemas.openxmlformats.org/officeDocument/2006/relationships/image" Target="media/imgrId2995661440048e33f.png"/><Relationship Id="rId48926614400492f80" Type="http://schemas.openxmlformats.org/officeDocument/2006/relationships/image" Target="media/imgrId48926614400492f80.png"/><Relationship Id="rId91866614400497717" Type="http://schemas.openxmlformats.org/officeDocument/2006/relationships/image" Target="media/imgrId91866614400497717.png"/><Relationship Id="rId347166144004a0ecc" Type="http://schemas.openxmlformats.org/officeDocument/2006/relationships/image" Target="media/imgrId347166144004a0ecc.png"/><Relationship Id="rId366166144004a640f" Type="http://schemas.openxmlformats.org/officeDocument/2006/relationships/image" Target="media/imgrId366166144004a640f.png"/><Relationship Id="rId295266144004ac784" Type="http://schemas.openxmlformats.org/officeDocument/2006/relationships/image" Target="media/imgrId295266144004ac784.jpg"/><Relationship Id="rId293466144004bab26" Type="http://schemas.openxmlformats.org/officeDocument/2006/relationships/image" Target="media/imgrId293466144004bab26.png"/><Relationship Id="rId784166144004c7e17" Type="http://schemas.openxmlformats.org/officeDocument/2006/relationships/image" Target="media/imgrId784166144004c7e17.png"/><Relationship Id="rId675766144004d14d9" Type="http://schemas.openxmlformats.org/officeDocument/2006/relationships/image" Target="media/imgrId675766144004d14d9.png"/><Relationship Id="rId766666144004d927d" Type="http://schemas.openxmlformats.org/officeDocument/2006/relationships/image" Target="media/imgrId766666144004d927d.png"/><Relationship Id="rId569866144004e32d9" Type="http://schemas.openxmlformats.org/officeDocument/2006/relationships/image" Target="media/imgrId569866144004e32d9.png"/><Relationship Id="rId209166144004ea591" Type="http://schemas.openxmlformats.org/officeDocument/2006/relationships/image" Target="media/imgrId209166144004ea591.png"/><Relationship Id="rId659366144004f2e26" Type="http://schemas.openxmlformats.org/officeDocument/2006/relationships/image" Target="media/imgrId659366144004f2e26.jpg"/><Relationship Id="rId768966144005081b6" Type="http://schemas.openxmlformats.org/officeDocument/2006/relationships/image" Target="media/imgrId768966144005081b6.png"/><Relationship Id="rId5065661440050f993" Type="http://schemas.openxmlformats.org/officeDocument/2006/relationships/image" Target="media/imgrId5065661440050f993.png"/><Relationship Id="rId81636614400518f57" Type="http://schemas.openxmlformats.org/officeDocument/2006/relationships/image" Target="media/imgrId81636614400518f57.png"/><Relationship Id="rId5198661440051fa2d" Type="http://schemas.openxmlformats.org/officeDocument/2006/relationships/image" Target="media/imgrId5198661440051fa2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69752" Type="http://schemas.openxmlformats.org/officeDocument/2006/relationships/image" Target="media/imgrId577697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69752" Type="http://schemas.openxmlformats.org/officeDocument/2006/relationships/image" Target="media/imgrId577697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69752" Type="http://schemas.openxmlformats.org/officeDocument/2006/relationships/image" Target="media/imgrId577697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69752" Type="http://schemas.openxmlformats.org/officeDocument/2006/relationships/image" Target="media/imgrId577697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69752" Type="http://schemas.openxmlformats.org/officeDocument/2006/relationships/image" Target="media/imgrId577697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69752" Type="http://schemas.openxmlformats.org/officeDocument/2006/relationships/image" Target="media/imgrId577697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