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regolazioni e controlli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2658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488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5901962" w:name="ctxt"/>
    <w:bookmarkEnd w:id="959019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regolazioni e controlli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Regolazione apertura valvola 'Waste Gate'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296546" name="name504666143ff231be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85266143ff231be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8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888166143ff2325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8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regolazione non deve essere eseguita a motore in funzione.</w:t>
      </w:r>
    </w:p>
    <w:p>
      <w:pPr>
        <w:numPr>
          <w:ilvl w:val="0"/>
          <w:numId w:val="148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Durante le procedure al </w:t>
      </w:r>
      <w:r>
        <w:rPr>
          <w:b/>
          <w:bCs/>
          <w:color w:val="00274C"/>
          <w:sz w:val="20"/>
          <w:szCs w:val="20"/>
          <w:u w:val="none"/>
        </w:rPr>
        <w:t xml:space="preserve">punto 5</w:t>
      </w:r>
      <w:r>
        <w:rPr>
          <w:color w:val="00274C"/>
          <w:sz w:val="20"/>
          <w:szCs w:val="20"/>
          <w:u w:val="none"/>
        </w:rPr>
        <w:t xml:space="preserve"> , prestare attenzione a non piegare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Scollegare il tubo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dal turbocompressore, e collegare un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(scala da 0 a 5 bar).</w:t>
      </w:r>
    </w:p>
    <w:p>
      <w:pPr>
        <w:numPr>
          <w:ilvl w:val="0"/>
          <w:numId w:val="14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Collegare 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alla rete di aria compressa, interponendo un riduttore di pressione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Posizionare un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modo che il tastatore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si appoggi sull'estremità dell'asta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Agendo gradualmente sul riduttore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inviare aria all' attuatore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modo da fare avanzare l'asta H di 1 mm (quota </w:t>
      </w:r>
      <w:r>
        <w:rPr>
          <w:b/>
          <w:bCs/>
          <w:color w:val="00274C"/>
          <w:sz w:val="20"/>
          <w:szCs w:val="20"/>
          <w:u w:val="none"/>
        </w:rPr>
        <w:t xml:space="preserve">M</w:t>
      </w:r>
      <w:r>
        <w:rPr>
          <w:color w:val="00274C"/>
          <w:sz w:val="20"/>
          <w:szCs w:val="20"/>
          <w:u w:val="none"/>
        </w:rPr>
        <w:t xml:space="preserve"> da verificare sul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). La pressione letta sul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dovrà essere di: 1350 mbar per il modello motore KDI 2504 TCR e di 1250 mbar per il modello motore KDI 1903TCR.</w:t>
      </w:r>
    </w:p>
    <w:p>
      <w:pPr>
        <w:numPr>
          <w:ilvl w:val="0"/>
          <w:numId w:val="14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la pressione è inferiore o superiore al valore indicato procedere nel seguente modo:</w:t>
      </w:r>
      <w:r>
        <w:rPr>
          <w:color w:val="00274C"/>
          <w:sz w:val="20"/>
          <w:szCs w:val="20"/>
          <w:u w:val="none"/>
        </w:rPr>
        <w:br/>
        <w:t xml:space="preserve">-    Svitare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Togliere la copiglia di fermo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e scollegare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dalla leva comando valvola Waste Gate.</w:t>
      </w:r>
      <w:r>
        <w:rPr>
          <w:color w:val="00274C"/>
          <w:sz w:val="20"/>
          <w:szCs w:val="20"/>
          <w:u w:val="none"/>
        </w:rPr>
        <w:br/>
        <w:t xml:space="preserve">-    Avvitare (per aumentare) o svitare (per diminuire) la pressione, la ghiera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fino al raggiungimento della pressione di taratura corretta.</w:t>
      </w:r>
      <w:r>
        <w:rPr>
          <w:color w:val="00274C"/>
          <w:sz w:val="20"/>
          <w:szCs w:val="20"/>
          <w:u w:val="none"/>
        </w:rPr>
        <w:br/>
        <w:t xml:space="preserve">-    Riavvitare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Ricollegare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e montare la copiglia sul 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88794484" name="name274766143ff2544af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401766143ff2544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dell'aria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51861" name="name239566143ff258e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366143ff258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5766143ff259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Tutti i manicotti collegati al turbo devono essere assolutamente puliti e non danneggiati.</w:t>
            </w:r>
          </w:p>
          <w:p>
            <w:pPr>
              <w:numPr>
                <w:ilvl w:val="0"/>
                <w:numId w:val="1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650414" name="name961066143ff265b7c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745366143ff265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00246" name="name713966143ff26ca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566143ff26c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51466143ff26d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fuoriesce aria.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quanto descritto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avviene, provvedere alla pulizia o alla sostituzione del separatore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pulire accuratamente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i manicotti di collegamento e ripetere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595084" name="name495766143ff27c49e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43566143ff27c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manicotti e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42777" name="name348766143ff282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466143ff282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85466143ff283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controllo si effettua esercitando un leggero schiacciamento o flessione, lungo tutto il percorso del tubo/manicotto ed in prossimità delle fascette di fissaggio.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 componenti devono essere sostituiti se presentano screpolature, crepe, tagli, perdite o se sono privi di elasticità.
</w:t>
            </w:r>
          </w:p>
          <w:p>
            <w:pPr>
              <w:numPr>
                <w:ilvl w:val="0"/>
                <w:numId w:val="1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lo stato di tutti i manicotti in gomma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 ci sono perdite di aria, refrigerante, olio o carburante in prossimità dei loro fissaggi.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364016" name="name402166143ff28f61c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266966143ff28f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794082" name="name312366143ff29b187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101966143ff29b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perdite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28636" name="name430166143ff29f7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166143ff29f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59966143ff2a0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Verificare che non ci siano perdite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ci siano delle perdite.</w:t>
            </w:r>
          </w:p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comunque necessario anche verificare la tenuta su tutti i componenti principali e i loro piani di contatto quali: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semi basamenti e guarnizione (lato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coppa olio e tappi di scarico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testa motore e suoi componenti assemblati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cappello bilancieri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Carter distribuzione e guarnizione(lato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alloggiamento asta livello olio o tubo supporto asta.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verifiche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 e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periodicamente e durante gli interventi di manutenzione. E' necessario verificare le perdite anche per i componenti non elencati.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necessario procedere allo smontaggio dei componenti interessati dalla perdita e indagare sulle possibili cause.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 componenti devono essere sostituiti se non garantiscono la tenuta.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150994" name="name194666143ff2aa2a6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419166143ff2aa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595459" name="name319266143ff2b24ae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214566143ff2b2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46127" name="name910466143ff2b6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566143ff2b6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91666143ff2b6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una termocoppia al posto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e avvitare nella sua sede un manometro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bar (Fig. 12.10).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e senza carico, verificare il valore della pressione olio in base alla temperatura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grafico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la linea di pressione con regime di rotazione di 1000 Rpm.</w:t>
            </w:r>
          </w:p>
          <w:p/>
          <w:p/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pressione sono minori dei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indagare per individuare la causa del problema.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6899289" name="name835666143ff2be1ad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45966143ff2be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959702" name="name805966143ff2c7573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449766143ff2c7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846205" name="name579266143ff2d2422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203866143ff2d2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871">
    <w:multiLevelType w:val="hybridMultilevel"/>
    <w:lvl w:ilvl="0" w:tplc="39128210">
      <w:start w:val="1"/>
      <w:numFmt w:val="decimal"/>
      <w:lvlText w:val="%1."/>
      <w:lvlJc w:val="left"/>
      <w:pPr>
        <w:ind w:left="720" w:hanging="360"/>
      </w:pPr>
    </w:lvl>
    <w:lvl w:ilvl="1" w:tplc="39128210" w:tentative="1">
      <w:start w:val="1"/>
      <w:numFmt w:val="lowerLetter"/>
      <w:lvlText w:val="%2."/>
      <w:lvlJc w:val="left"/>
      <w:pPr>
        <w:ind w:left="1440" w:hanging="360"/>
      </w:pPr>
    </w:lvl>
    <w:lvl w:ilvl="2" w:tplc="39128210" w:tentative="1">
      <w:start w:val="1"/>
      <w:numFmt w:val="lowerRoman"/>
      <w:lvlText w:val="%3."/>
      <w:lvlJc w:val="right"/>
      <w:pPr>
        <w:ind w:left="2160" w:hanging="180"/>
      </w:pPr>
    </w:lvl>
    <w:lvl w:ilvl="3" w:tplc="39128210" w:tentative="1">
      <w:start w:val="1"/>
      <w:numFmt w:val="decimal"/>
      <w:lvlText w:val="%4."/>
      <w:lvlJc w:val="left"/>
      <w:pPr>
        <w:ind w:left="2880" w:hanging="360"/>
      </w:pPr>
    </w:lvl>
    <w:lvl w:ilvl="4" w:tplc="39128210" w:tentative="1">
      <w:start w:val="1"/>
      <w:numFmt w:val="lowerLetter"/>
      <w:lvlText w:val="%5."/>
      <w:lvlJc w:val="left"/>
      <w:pPr>
        <w:ind w:left="3600" w:hanging="360"/>
      </w:pPr>
    </w:lvl>
    <w:lvl w:ilvl="5" w:tplc="39128210" w:tentative="1">
      <w:start w:val="1"/>
      <w:numFmt w:val="lowerRoman"/>
      <w:lvlText w:val="%6."/>
      <w:lvlJc w:val="right"/>
      <w:pPr>
        <w:ind w:left="4320" w:hanging="180"/>
      </w:pPr>
    </w:lvl>
    <w:lvl w:ilvl="6" w:tplc="39128210" w:tentative="1">
      <w:start w:val="1"/>
      <w:numFmt w:val="decimal"/>
      <w:lvlText w:val="%7."/>
      <w:lvlJc w:val="left"/>
      <w:pPr>
        <w:ind w:left="5040" w:hanging="360"/>
      </w:pPr>
    </w:lvl>
    <w:lvl w:ilvl="7" w:tplc="39128210" w:tentative="1">
      <w:start w:val="1"/>
      <w:numFmt w:val="lowerLetter"/>
      <w:lvlText w:val="%8."/>
      <w:lvlJc w:val="left"/>
      <w:pPr>
        <w:ind w:left="5760" w:hanging="360"/>
      </w:pPr>
    </w:lvl>
    <w:lvl w:ilvl="8" w:tplc="39128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0">
    <w:multiLevelType w:val="hybridMultilevel"/>
    <w:lvl w:ilvl="0" w:tplc="15202691">
      <w:start w:val="1"/>
      <w:numFmt w:val="decimal"/>
      <w:lvlText w:val="%1."/>
      <w:lvlJc w:val="left"/>
      <w:pPr>
        <w:ind w:left="720" w:hanging="360"/>
      </w:pPr>
    </w:lvl>
    <w:lvl w:ilvl="1" w:tplc="15202691" w:tentative="1">
      <w:start w:val="1"/>
      <w:numFmt w:val="lowerLetter"/>
      <w:lvlText w:val="%2."/>
      <w:lvlJc w:val="left"/>
      <w:pPr>
        <w:ind w:left="1440" w:hanging="360"/>
      </w:pPr>
    </w:lvl>
    <w:lvl w:ilvl="2" w:tplc="15202691" w:tentative="1">
      <w:start w:val="1"/>
      <w:numFmt w:val="lowerRoman"/>
      <w:lvlText w:val="%3."/>
      <w:lvlJc w:val="right"/>
      <w:pPr>
        <w:ind w:left="2160" w:hanging="180"/>
      </w:pPr>
    </w:lvl>
    <w:lvl w:ilvl="3" w:tplc="15202691" w:tentative="1">
      <w:start w:val="1"/>
      <w:numFmt w:val="decimal"/>
      <w:lvlText w:val="%4."/>
      <w:lvlJc w:val="left"/>
      <w:pPr>
        <w:ind w:left="2880" w:hanging="360"/>
      </w:pPr>
    </w:lvl>
    <w:lvl w:ilvl="4" w:tplc="15202691" w:tentative="1">
      <w:start w:val="1"/>
      <w:numFmt w:val="lowerLetter"/>
      <w:lvlText w:val="%5."/>
      <w:lvlJc w:val="left"/>
      <w:pPr>
        <w:ind w:left="3600" w:hanging="360"/>
      </w:pPr>
    </w:lvl>
    <w:lvl w:ilvl="5" w:tplc="15202691" w:tentative="1">
      <w:start w:val="1"/>
      <w:numFmt w:val="lowerRoman"/>
      <w:lvlText w:val="%6."/>
      <w:lvlJc w:val="right"/>
      <w:pPr>
        <w:ind w:left="4320" w:hanging="180"/>
      </w:pPr>
    </w:lvl>
    <w:lvl w:ilvl="6" w:tplc="15202691" w:tentative="1">
      <w:start w:val="1"/>
      <w:numFmt w:val="decimal"/>
      <w:lvlText w:val="%7."/>
      <w:lvlJc w:val="left"/>
      <w:pPr>
        <w:ind w:left="5040" w:hanging="360"/>
      </w:pPr>
    </w:lvl>
    <w:lvl w:ilvl="7" w:tplc="15202691" w:tentative="1">
      <w:start w:val="1"/>
      <w:numFmt w:val="lowerLetter"/>
      <w:lvlText w:val="%8."/>
      <w:lvlJc w:val="left"/>
      <w:pPr>
        <w:ind w:left="5760" w:hanging="360"/>
      </w:pPr>
    </w:lvl>
    <w:lvl w:ilvl="8" w:tplc="15202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9">
    <w:multiLevelType w:val="hybridMultilevel"/>
    <w:lvl w:ilvl="0" w:tplc="68185416">
      <w:start w:val="1"/>
      <w:numFmt w:val="decimal"/>
      <w:lvlText w:val="%1."/>
      <w:lvlJc w:val="left"/>
      <w:pPr>
        <w:ind w:left="720" w:hanging="360"/>
      </w:pPr>
    </w:lvl>
    <w:lvl w:ilvl="1" w:tplc="68185416" w:tentative="1">
      <w:start w:val="1"/>
      <w:numFmt w:val="lowerLetter"/>
      <w:lvlText w:val="%2."/>
      <w:lvlJc w:val="left"/>
      <w:pPr>
        <w:ind w:left="1440" w:hanging="360"/>
      </w:pPr>
    </w:lvl>
    <w:lvl w:ilvl="2" w:tplc="68185416" w:tentative="1">
      <w:start w:val="1"/>
      <w:numFmt w:val="lowerRoman"/>
      <w:lvlText w:val="%3."/>
      <w:lvlJc w:val="right"/>
      <w:pPr>
        <w:ind w:left="2160" w:hanging="180"/>
      </w:pPr>
    </w:lvl>
    <w:lvl w:ilvl="3" w:tplc="68185416" w:tentative="1">
      <w:start w:val="1"/>
      <w:numFmt w:val="decimal"/>
      <w:lvlText w:val="%4."/>
      <w:lvlJc w:val="left"/>
      <w:pPr>
        <w:ind w:left="2880" w:hanging="360"/>
      </w:pPr>
    </w:lvl>
    <w:lvl w:ilvl="4" w:tplc="68185416" w:tentative="1">
      <w:start w:val="1"/>
      <w:numFmt w:val="lowerLetter"/>
      <w:lvlText w:val="%5."/>
      <w:lvlJc w:val="left"/>
      <w:pPr>
        <w:ind w:left="3600" w:hanging="360"/>
      </w:pPr>
    </w:lvl>
    <w:lvl w:ilvl="5" w:tplc="68185416" w:tentative="1">
      <w:start w:val="1"/>
      <w:numFmt w:val="lowerRoman"/>
      <w:lvlText w:val="%6."/>
      <w:lvlJc w:val="right"/>
      <w:pPr>
        <w:ind w:left="4320" w:hanging="180"/>
      </w:pPr>
    </w:lvl>
    <w:lvl w:ilvl="6" w:tplc="68185416" w:tentative="1">
      <w:start w:val="1"/>
      <w:numFmt w:val="decimal"/>
      <w:lvlText w:val="%7."/>
      <w:lvlJc w:val="left"/>
      <w:pPr>
        <w:ind w:left="5040" w:hanging="360"/>
      </w:pPr>
    </w:lvl>
    <w:lvl w:ilvl="7" w:tplc="68185416" w:tentative="1">
      <w:start w:val="1"/>
      <w:numFmt w:val="lowerLetter"/>
      <w:lvlText w:val="%8."/>
      <w:lvlJc w:val="left"/>
      <w:pPr>
        <w:ind w:left="5760" w:hanging="360"/>
      </w:pPr>
    </w:lvl>
    <w:lvl w:ilvl="8" w:tplc="68185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8">
    <w:multiLevelType w:val="hybridMultilevel"/>
    <w:lvl w:ilvl="0" w:tplc="91355980">
      <w:start w:val="1"/>
      <w:numFmt w:val="decimal"/>
      <w:lvlText w:val="%1."/>
      <w:lvlJc w:val="left"/>
      <w:pPr>
        <w:ind w:left="720" w:hanging="360"/>
      </w:pPr>
    </w:lvl>
    <w:lvl w:ilvl="1" w:tplc="91355980" w:tentative="1">
      <w:start w:val="1"/>
      <w:numFmt w:val="lowerLetter"/>
      <w:lvlText w:val="%2."/>
      <w:lvlJc w:val="left"/>
      <w:pPr>
        <w:ind w:left="1440" w:hanging="360"/>
      </w:pPr>
    </w:lvl>
    <w:lvl w:ilvl="2" w:tplc="91355980" w:tentative="1">
      <w:start w:val="1"/>
      <w:numFmt w:val="lowerRoman"/>
      <w:lvlText w:val="%3."/>
      <w:lvlJc w:val="right"/>
      <w:pPr>
        <w:ind w:left="2160" w:hanging="180"/>
      </w:pPr>
    </w:lvl>
    <w:lvl w:ilvl="3" w:tplc="91355980" w:tentative="1">
      <w:start w:val="1"/>
      <w:numFmt w:val="decimal"/>
      <w:lvlText w:val="%4."/>
      <w:lvlJc w:val="left"/>
      <w:pPr>
        <w:ind w:left="2880" w:hanging="360"/>
      </w:pPr>
    </w:lvl>
    <w:lvl w:ilvl="4" w:tplc="91355980" w:tentative="1">
      <w:start w:val="1"/>
      <w:numFmt w:val="lowerLetter"/>
      <w:lvlText w:val="%5."/>
      <w:lvlJc w:val="left"/>
      <w:pPr>
        <w:ind w:left="3600" w:hanging="360"/>
      </w:pPr>
    </w:lvl>
    <w:lvl w:ilvl="5" w:tplc="91355980" w:tentative="1">
      <w:start w:val="1"/>
      <w:numFmt w:val="lowerRoman"/>
      <w:lvlText w:val="%6."/>
      <w:lvlJc w:val="right"/>
      <w:pPr>
        <w:ind w:left="4320" w:hanging="180"/>
      </w:pPr>
    </w:lvl>
    <w:lvl w:ilvl="6" w:tplc="91355980" w:tentative="1">
      <w:start w:val="1"/>
      <w:numFmt w:val="decimal"/>
      <w:lvlText w:val="%7."/>
      <w:lvlJc w:val="left"/>
      <w:pPr>
        <w:ind w:left="5040" w:hanging="360"/>
      </w:pPr>
    </w:lvl>
    <w:lvl w:ilvl="7" w:tplc="91355980" w:tentative="1">
      <w:start w:val="1"/>
      <w:numFmt w:val="lowerLetter"/>
      <w:lvlText w:val="%8."/>
      <w:lvlJc w:val="left"/>
      <w:pPr>
        <w:ind w:left="5760" w:hanging="360"/>
      </w:pPr>
    </w:lvl>
    <w:lvl w:ilvl="8" w:tplc="9135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7">
    <w:multiLevelType w:val="hybridMultilevel"/>
    <w:lvl w:ilvl="0" w:tplc="85022597">
      <w:start w:val="1"/>
      <w:numFmt w:val="decimal"/>
      <w:lvlText w:val="%1."/>
      <w:lvlJc w:val="left"/>
      <w:pPr>
        <w:ind w:left="720" w:hanging="360"/>
      </w:pPr>
    </w:lvl>
    <w:lvl w:ilvl="1" w:tplc="85022597" w:tentative="1">
      <w:start w:val="1"/>
      <w:numFmt w:val="lowerLetter"/>
      <w:lvlText w:val="%2."/>
      <w:lvlJc w:val="left"/>
      <w:pPr>
        <w:ind w:left="1440" w:hanging="360"/>
      </w:pPr>
    </w:lvl>
    <w:lvl w:ilvl="2" w:tplc="85022597" w:tentative="1">
      <w:start w:val="1"/>
      <w:numFmt w:val="lowerRoman"/>
      <w:lvlText w:val="%3."/>
      <w:lvlJc w:val="right"/>
      <w:pPr>
        <w:ind w:left="2160" w:hanging="180"/>
      </w:pPr>
    </w:lvl>
    <w:lvl w:ilvl="3" w:tplc="85022597" w:tentative="1">
      <w:start w:val="1"/>
      <w:numFmt w:val="decimal"/>
      <w:lvlText w:val="%4."/>
      <w:lvlJc w:val="left"/>
      <w:pPr>
        <w:ind w:left="2880" w:hanging="360"/>
      </w:pPr>
    </w:lvl>
    <w:lvl w:ilvl="4" w:tplc="85022597" w:tentative="1">
      <w:start w:val="1"/>
      <w:numFmt w:val="lowerLetter"/>
      <w:lvlText w:val="%5."/>
      <w:lvlJc w:val="left"/>
      <w:pPr>
        <w:ind w:left="3600" w:hanging="360"/>
      </w:pPr>
    </w:lvl>
    <w:lvl w:ilvl="5" w:tplc="85022597" w:tentative="1">
      <w:start w:val="1"/>
      <w:numFmt w:val="lowerRoman"/>
      <w:lvlText w:val="%6."/>
      <w:lvlJc w:val="right"/>
      <w:pPr>
        <w:ind w:left="4320" w:hanging="180"/>
      </w:pPr>
    </w:lvl>
    <w:lvl w:ilvl="6" w:tplc="85022597" w:tentative="1">
      <w:start w:val="1"/>
      <w:numFmt w:val="decimal"/>
      <w:lvlText w:val="%7."/>
      <w:lvlJc w:val="left"/>
      <w:pPr>
        <w:ind w:left="5040" w:hanging="360"/>
      </w:pPr>
    </w:lvl>
    <w:lvl w:ilvl="7" w:tplc="85022597" w:tentative="1">
      <w:start w:val="1"/>
      <w:numFmt w:val="lowerLetter"/>
      <w:lvlText w:val="%8."/>
      <w:lvlJc w:val="left"/>
      <w:pPr>
        <w:ind w:left="5760" w:hanging="360"/>
      </w:pPr>
    </w:lvl>
    <w:lvl w:ilvl="8" w:tplc="85022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6">
    <w:multiLevelType w:val="hybridMultilevel"/>
    <w:lvl w:ilvl="0" w:tplc="28783167">
      <w:start w:val="1"/>
      <w:numFmt w:val="decimal"/>
      <w:lvlText w:val="%1."/>
      <w:lvlJc w:val="left"/>
      <w:pPr>
        <w:ind w:left="720" w:hanging="360"/>
      </w:pPr>
    </w:lvl>
    <w:lvl w:ilvl="1" w:tplc="28783167" w:tentative="1">
      <w:start w:val="1"/>
      <w:numFmt w:val="lowerLetter"/>
      <w:lvlText w:val="%2."/>
      <w:lvlJc w:val="left"/>
      <w:pPr>
        <w:ind w:left="1440" w:hanging="360"/>
      </w:pPr>
    </w:lvl>
    <w:lvl w:ilvl="2" w:tplc="28783167" w:tentative="1">
      <w:start w:val="1"/>
      <w:numFmt w:val="lowerRoman"/>
      <w:lvlText w:val="%3."/>
      <w:lvlJc w:val="right"/>
      <w:pPr>
        <w:ind w:left="2160" w:hanging="180"/>
      </w:pPr>
    </w:lvl>
    <w:lvl w:ilvl="3" w:tplc="28783167" w:tentative="1">
      <w:start w:val="1"/>
      <w:numFmt w:val="decimal"/>
      <w:lvlText w:val="%4."/>
      <w:lvlJc w:val="left"/>
      <w:pPr>
        <w:ind w:left="2880" w:hanging="360"/>
      </w:pPr>
    </w:lvl>
    <w:lvl w:ilvl="4" w:tplc="28783167" w:tentative="1">
      <w:start w:val="1"/>
      <w:numFmt w:val="lowerLetter"/>
      <w:lvlText w:val="%5."/>
      <w:lvlJc w:val="left"/>
      <w:pPr>
        <w:ind w:left="3600" w:hanging="360"/>
      </w:pPr>
    </w:lvl>
    <w:lvl w:ilvl="5" w:tplc="28783167" w:tentative="1">
      <w:start w:val="1"/>
      <w:numFmt w:val="lowerRoman"/>
      <w:lvlText w:val="%6."/>
      <w:lvlJc w:val="right"/>
      <w:pPr>
        <w:ind w:left="4320" w:hanging="180"/>
      </w:pPr>
    </w:lvl>
    <w:lvl w:ilvl="6" w:tplc="28783167" w:tentative="1">
      <w:start w:val="1"/>
      <w:numFmt w:val="decimal"/>
      <w:lvlText w:val="%7."/>
      <w:lvlJc w:val="left"/>
      <w:pPr>
        <w:ind w:left="5040" w:hanging="360"/>
      </w:pPr>
    </w:lvl>
    <w:lvl w:ilvl="7" w:tplc="28783167" w:tentative="1">
      <w:start w:val="1"/>
      <w:numFmt w:val="lowerLetter"/>
      <w:lvlText w:val="%8."/>
      <w:lvlJc w:val="left"/>
      <w:pPr>
        <w:ind w:left="5760" w:hanging="360"/>
      </w:pPr>
    </w:lvl>
    <w:lvl w:ilvl="8" w:tplc="28783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5">
    <w:multiLevelType w:val="hybridMultilevel"/>
    <w:lvl w:ilvl="0" w:tplc="77902167">
      <w:start w:val="1"/>
      <w:numFmt w:val="decimal"/>
      <w:lvlText w:val="%1."/>
      <w:lvlJc w:val="left"/>
      <w:pPr>
        <w:ind w:left="720" w:hanging="360"/>
      </w:pPr>
    </w:lvl>
    <w:lvl w:ilvl="1" w:tplc="77902167" w:tentative="1">
      <w:start w:val="1"/>
      <w:numFmt w:val="lowerLetter"/>
      <w:lvlText w:val="%2."/>
      <w:lvlJc w:val="left"/>
      <w:pPr>
        <w:ind w:left="1440" w:hanging="360"/>
      </w:pPr>
    </w:lvl>
    <w:lvl w:ilvl="2" w:tplc="77902167" w:tentative="1">
      <w:start w:val="1"/>
      <w:numFmt w:val="lowerRoman"/>
      <w:lvlText w:val="%3."/>
      <w:lvlJc w:val="right"/>
      <w:pPr>
        <w:ind w:left="2160" w:hanging="180"/>
      </w:pPr>
    </w:lvl>
    <w:lvl w:ilvl="3" w:tplc="77902167" w:tentative="1">
      <w:start w:val="1"/>
      <w:numFmt w:val="decimal"/>
      <w:lvlText w:val="%4."/>
      <w:lvlJc w:val="left"/>
      <w:pPr>
        <w:ind w:left="2880" w:hanging="360"/>
      </w:pPr>
    </w:lvl>
    <w:lvl w:ilvl="4" w:tplc="77902167" w:tentative="1">
      <w:start w:val="1"/>
      <w:numFmt w:val="lowerLetter"/>
      <w:lvlText w:val="%5."/>
      <w:lvlJc w:val="left"/>
      <w:pPr>
        <w:ind w:left="3600" w:hanging="360"/>
      </w:pPr>
    </w:lvl>
    <w:lvl w:ilvl="5" w:tplc="77902167" w:tentative="1">
      <w:start w:val="1"/>
      <w:numFmt w:val="lowerRoman"/>
      <w:lvlText w:val="%6."/>
      <w:lvlJc w:val="right"/>
      <w:pPr>
        <w:ind w:left="4320" w:hanging="180"/>
      </w:pPr>
    </w:lvl>
    <w:lvl w:ilvl="6" w:tplc="77902167" w:tentative="1">
      <w:start w:val="1"/>
      <w:numFmt w:val="decimal"/>
      <w:lvlText w:val="%7."/>
      <w:lvlJc w:val="left"/>
      <w:pPr>
        <w:ind w:left="5040" w:hanging="360"/>
      </w:pPr>
    </w:lvl>
    <w:lvl w:ilvl="7" w:tplc="77902167" w:tentative="1">
      <w:start w:val="1"/>
      <w:numFmt w:val="lowerLetter"/>
      <w:lvlText w:val="%8."/>
      <w:lvlJc w:val="left"/>
      <w:pPr>
        <w:ind w:left="5760" w:hanging="360"/>
      </w:pPr>
    </w:lvl>
    <w:lvl w:ilvl="8" w:tplc="77902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4">
    <w:multiLevelType w:val="hybridMultilevel"/>
    <w:lvl w:ilvl="0" w:tplc="22028695">
      <w:start w:val="1"/>
      <w:numFmt w:val="decimal"/>
      <w:lvlText w:val="%1."/>
      <w:lvlJc w:val="left"/>
      <w:pPr>
        <w:ind w:left="720" w:hanging="360"/>
      </w:pPr>
    </w:lvl>
    <w:lvl w:ilvl="1" w:tplc="22028695" w:tentative="1">
      <w:start w:val="1"/>
      <w:numFmt w:val="lowerLetter"/>
      <w:lvlText w:val="%2."/>
      <w:lvlJc w:val="left"/>
      <w:pPr>
        <w:ind w:left="1440" w:hanging="360"/>
      </w:pPr>
    </w:lvl>
    <w:lvl w:ilvl="2" w:tplc="22028695" w:tentative="1">
      <w:start w:val="1"/>
      <w:numFmt w:val="lowerRoman"/>
      <w:lvlText w:val="%3."/>
      <w:lvlJc w:val="right"/>
      <w:pPr>
        <w:ind w:left="2160" w:hanging="180"/>
      </w:pPr>
    </w:lvl>
    <w:lvl w:ilvl="3" w:tplc="22028695" w:tentative="1">
      <w:start w:val="1"/>
      <w:numFmt w:val="decimal"/>
      <w:lvlText w:val="%4."/>
      <w:lvlJc w:val="left"/>
      <w:pPr>
        <w:ind w:left="2880" w:hanging="360"/>
      </w:pPr>
    </w:lvl>
    <w:lvl w:ilvl="4" w:tplc="22028695" w:tentative="1">
      <w:start w:val="1"/>
      <w:numFmt w:val="lowerLetter"/>
      <w:lvlText w:val="%5."/>
      <w:lvlJc w:val="left"/>
      <w:pPr>
        <w:ind w:left="3600" w:hanging="360"/>
      </w:pPr>
    </w:lvl>
    <w:lvl w:ilvl="5" w:tplc="22028695" w:tentative="1">
      <w:start w:val="1"/>
      <w:numFmt w:val="lowerRoman"/>
      <w:lvlText w:val="%6."/>
      <w:lvlJc w:val="right"/>
      <w:pPr>
        <w:ind w:left="4320" w:hanging="180"/>
      </w:pPr>
    </w:lvl>
    <w:lvl w:ilvl="6" w:tplc="22028695" w:tentative="1">
      <w:start w:val="1"/>
      <w:numFmt w:val="decimal"/>
      <w:lvlText w:val="%7."/>
      <w:lvlJc w:val="left"/>
      <w:pPr>
        <w:ind w:left="5040" w:hanging="360"/>
      </w:pPr>
    </w:lvl>
    <w:lvl w:ilvl="7" w:tplc="22028695" w:tentative="1">
      <w:start w:val="1"/>
      <w:numFmt w:val="lowerLetter"/>
      <w:lvlText w:val="%8."/>
      <w:lvlJc w:val="left"/>
      <w:pPr>
        <w:ind w:left="5760" w:hanging="360"/>
      </w:pPr>
    </w:lvl>
    <w:lvl w:ilvl="8" w:tplc="2202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3">
    <w:multiLevelType w:val="hybridMultilevel"/>
    <w:lvl w:ilvl="0" w:tplc="946911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863">
    <w:abstractNumId w:val="14863"/>
  </w:num>
  <w:num w:numId="14864">
    <w:abstractNumId w:val="14864"/>
  </w:num>
  <w:num w:numId="14865">
    <w:abstractNumId w:val="14865"/>
  </w:num>
  <w:num w:numId="14866">
    <w:abstractNumId w:val="14866"/>
  </w:num>
  <w:num w:numId="14867">
    <w:abstractNumId w:val="14867"/>
  </w:num>
  <w:num w:numId="14868">
    <w:abstractNumId w:val="14868"/>
  </w:num>
  <w:num w:numId="14869">
    <w:abstractNumId w:val="14869"/>
  </w:num>
  <w:num w:numId="14870">
    <w:abstractNumId w:val="14870"/>
  </w:num>
  <w:num w:numId="14871">
    <w:abstractNumId w:val="148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6211797" Type="http://schemas.openxmlformats.org/officeDocument/2006/relationships/comments" Target="comments.xml"/><Relationship Id="rId711444783" Type="http://schemas.microsoft.com/office/2011/relationships/commentsExtended" Target="commentsExtended.xml"/><Relationship Id="rId61488245" Type="http://schemas.openxmlformats.org/officeDocument/2006/relationships/image" Target="media/imgrId61488245.jpg"/><Relationship Id="rId888166143ff232530" Type="http://schemas.openxmlformats.org/officeDocument/2006/relationships/hyperlink" Target="https://iservice.lombardini.it/jsp/Template2/manuale.jsp?id=814&amp;parent=1545" TargetMode="External"/><Relationship Id="rId495766143ff259bcc" Type="http://schemas.openxmlformats.org/officeDocument/2006/relationships/hyperlink" Target="https://iservice.lombardini.it/jsp/Template2/manuale.jsp?id=198&amp;parent=1000" TargetMode="External"/><Relationship Id="rId451466143ff26da23" Type="http://schemas.openxmlformats.org/officeDocument/2006/relationships/hyperlink" Target="https://iservice.lombardini.it/jsp/Template2/manuale.jsp?id=198&amp;parent=1000" TargetMode="External"/><Relationship Id="rId385466143ff283165" Type="http://schemas.openxmlformats.org/officeDocument/2006/relationships/hyperlink" Target="https://iservice.lombardini.it/jsp/Template2/manuale.jsp?id=198&amp;parent=1000" TargetMode="External"/><Relationship Id="rId659966143ff2a01b5" Type="http://schemas.openxmlformats.org/officeDocument/2006/relationships/hyperlink" Target="https://iservice.lombardini.it/jsp/Template2/manuale.jsp?id=198&amp;parent=1000" TargetMode="External"/><Relationship Id="rId391666143ff2b6ce6" Type="http://schemas.openxmlformats.org/officeDocument/2006/relationships/hyperlink" Target="https://iservice.lombardini.it/jsp/Template2/manuale.jsp?id=198&amp;parent=1000" TargetMode="External"/><Relationship Id="rId685266143ff231be8" Type="http://schemas.openxmlformats.org/officeDocument/2006/relationships/image" Target="media/imgrId685266143ff231be8.jpg"/><Relationship Id="rId401766143ff2544ab" Type="http://schemas.openxmlformats.org/officeDocument/2006/relationships/image" Target="media/imgrId401766143ff2544ab.jpg"/><Relationship Id="rId133366143ff258e22" Type="http://schemas.openxmlformats.org/officeDocument/2006/relationships/image" Target="media/imgrId133366143ff258e22.jpg"/><Relationship Id="rId745366143ff265b79" Type="http://schemas.openxmlformats.org/officeDocument/2006/relationships/image" Target="media/imgrId745366143ff265b79.png"/><Relationship Id="rId736566143ff26ca9b" Type="http://schemas.openxmlformats.org/officeDocument/2006/relationships/image" Target="media/imgrId736566143ff26ca9b.jpg"/><Relationship Id="rId343566143ff27c49a" Type="http://schemas.openxmlformats.org/officeDocument/2006/relationships/image" Target="media/imgrId343566143ff27c49a.png"/><Relationship Id="rId546466143ff2826ee" Type="http://schemas.openxmlformats.org/officeDocument/2006/relationships/image" Target="media/imgrId546466143ff2826ee.jpg"/><Relationship Id="rId266966143ff28f618" Type="http://schemas.openxmlformats.org/officeDocument/2006/relationships/image" Target="media/imgrId266966143ff28f618.png"/><Relationship Id="rId101966143ff29b181" Type="http://schemas.openxmlformats.org/officeDocument/2006/relationships/image" Target="media/imgrId101966143ff29b181.png"/><Relationship Id="rId737166143ff29f741" Type="http://schemas.openxmlformats.org/officeDocument/2006/relationships/image" Target="media/imgrId737166143ff29f741.jpg"/><Relationship Id="rId419166143ff2aa2a2" Type="http://schemas.openxmlformats.org/officeDocument/2006/relationships/image" Target="media/imgrId419166143ff2aa2a2.png"/><Relationship Id="rId214566143ff2b24aa" Type="http://schemas.openxmlformats.org/officeDocument/2006/relationships/image" Target="media/imgrId214566143ff2b24aa.png"/><Relationship Id="rId378566143ff2b6391" Type="http://schemas.openxmlformats.org/officeDocument/2006/relationships/image" Target="media/imgrId378566143ff2b6391.jpg"/><Relationship Id="rId645966143ff2be1aa" Type="http://schemas.openxmlformats.org/officeDocument/2006/relationships/image" Target="media/imgrId645966143ff2be1aa.png"/><Relationship Id="rId449766143ff2c756d" Type="http://schemas.openxmlformats.org/officeDocument/2006/relationships/image" Target="media/imgrId449766143ff2c756d.png"/><Relationship Id="rId203866143ff2d241d" Type="http://schemas.openxmlformats.org/officeDocument/2006/relationships/image" Target="media/imgrId203866143ff2d241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488245" Type="http://schemas.openxmlformats.org/officeDocument/2006/relationships/image" Target="media/imgrId614882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488245" Type="http://schemas.openxmlformats.org/officeDocument/2006/relationships/image" Target="media/imgrId614882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488245" Type="http://schemas.openxmlformats.org/officeDocument/2006/relationships/image" Target="media/imgrId614882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488245" Type="http://schemas.openxmlformats.org/officeDocument/2006/relationships/image" Target="media/imgrId614882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488245" Type="http://schemas.openxmlformats.org/officeDocument/2006/relationships/image" Target="media/imgrId614882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488245" Type="http://schemas.openxmlformats.org/officeDocument/2006/relationships/image" Target="media/imgrId614882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