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5223326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8841932"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4340683" w:name="ctxt"/>
    <w:bookmarkEnd w:id="9434068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3287724" name="name7707661518ffa7e83"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8128661518ffa7e7f"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67024812" name="name7007661518ffdbe91"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6849661518ffdbe8e"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18748141" name="name4227661519000888f"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2677661519000888a"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89100557" name="name325266151900318a1"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9350661519003189c"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filter included</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without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18545316" name="name938166151900486e3"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327466151900486df"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6193960" name="name20096615190053b84"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72296615190053b80"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Y1* = </w:t>
            </w:r>
            <w:r>
              <w:rPr>
                <w:color w:val="00274C"/>
                <w:position w:val="-2"/>
                <w:sz w:val="20"/>
                <w:szCs w:val="20"/>
                <w:u w:val="none"/>
              </w:rPr>
              <w:t xml:space="preserve"> </w:t>
            </w:r>
            <w:r>
              <w:rPr>
                <w:b/>
                <w:bCs/>
                <w:color w:val="00274C"/>
                <w:position w:val="-2"/>
                <w:sz w:val="20"/>
                <w:szCs w:val="20"/>
                <w:u w:val="none"/>
              </w:rPr>
              <w:t xml:space="preserve">Deep oil sump</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Dimensions vary according to engine configuration.</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52838" name="name3133661519005e4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44661519005e4c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83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683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683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683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683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35198" name="name321566151900640b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1866151900640a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83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683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683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683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683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683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0129206" name="name4179661519007005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95661519007005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834"/>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2306480" name="name480766151900789d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31666151900789d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6834"/>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6834"/>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6834"/>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III</w:t>
                  </w:r>
                </w:p>
                <w:p>
                  <w:pPr>
                    <w:widowControl w:val="on"/>
                    <w:pBdr/>
                    <w:spacing w:before="0" w:after="0" w:line="262" w:lineRule="auto"/>
                    <w:ind w:left="0" w:right="0"/>
                    <w:jc w:val="left"/>
                    <w:textAlignment w:val="center"/>
                  </w:pPr>
                  <w:r>
                    <w:rPr>
                      <w:b/>
                      <w:bCs/>
                      <w:color w:val="00274C"/>
                      <w:position w:val="-2"/>
                      <w:sz w:val="20"/>
                      <w:szCs w:val="20"/>
                      <w:u w:val="none"/>
                    </w:rPr>
                    <w:t xml:space="preserve">IV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w:t>
                  </w:r>
                  <w:r>
                    <w:rPr>
                      <w:color w:val="00274C"/>
                      <w:position w:val="-2"/>
                      <w:sz w:val="20"/>
                      <w:szCs w:val="20"/>
                      <w:u w:val="none"/>
                    </w:rPr>
                    <w:t xml:space="preserve"> </w:t>
                  </w:r>
                  <w:r>
                    <w:rPr>
                      <w:b/>
                      <w:bCs/>
                      <w:color w:val="00274C"/>
                      <w:position w:val="-2"/>
                      <w:sz w:val="20"/>
                      <w:szCs w:val="20"/>
                      <w:u w:val="none"/>
                    </w:rPr>
                    <w:t xml:space="preserve">Contact Kohler for information about the approved filter for this purpose</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34"/>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Operations with Jet Fuels</w:t>
                  </w:r>
                </w:p>
                <w:p/>
                <w:p/>
                <w:p>
                  <w:pPr>
                    <w:widowControl w:val="on"/>
                    <w:pBdr/>
                    <w:spacing w:before="0" w:after="0" w:line="262" w:lineRule="auto"/>
                    <w:ind w:left="0" w:right="0"/>
                    <w:jc w:val="left"/>
                    <w:textAlignment w:val="top"/>
                  </w:pPr>
                  <w:r>
                    <w:rPr>
                      <w:color w:val="00274C"/>
                      <w:position w:val="0"/>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top"/>
                  </w:pPr>
                  <w:r>
                    <w:rPr>
                      <w:color w:val="00274C"/>
                      <w:position w:val="0"/>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KDW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3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683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0801807" name="name747966151900a2ee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4266151900a2ee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83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683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IN STANDARD START CONDITIONS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 HEAVY-DUTY START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for </w:t>
      </w:r>
      <w:r>
        <w:rPr>
          <w:b/>
          <w:bCs/>
          <w:color w:val="00274C"/>
          <w:sz w:val="20"/>
          <w:szCs w:val="20"/>
          <w:u w:val="none"/>
        </w:rPr>
        <w:t xml:space="preserve">K-HEM</w:t>
      </w:r>
      <w:r>
        <w:rPr>
          <w:color w:val="00274C"/>
          <w:sz w:val="20"/>
          <w:szCs w:val="20"/>
          <w:u w:val="none"/>
        </w:rPr>
        <w:t xml:space="preserve"> model:</w:t>
      </w:r>
    </w:p>
    <w:p>
      <w:pPr>
        <w:widowControl w:val="on"/>
        <w:pBdr/>
        <w:spacing w:before="0" w:after="0" w:line="262" w:lineRule="auto"/>
        <w:ind w:left="0" w:right="0"/>
        <w:jc w:val="left"/>
      </w:pPr>
      <w:r>
        <w:rPr>
          <w:color w:val="00274C"/>
          <w:sz w:val="20"/>
          <w:szCs w:val="20"/>
          <w:u w:val="none"/>
        </w:rPr>
        <w:t xml:space="preserve">to replace the batteries for the hybrid unit, contact the machine manufacturer.</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835">
    <w:multiLevelType w:val="hybridMultilevel"/>
    <w:lvl w:ilvl="0" w:tplc="44305760">
      <w:start w:val="1"/>
      <w:numFmt w:val="decimal"/>
      <w:lvlText w:val="%1."/>
      <w:lvlJc w:val="left"/>
      <w:pPr>
        <w:ind w:left="720" w:hanging="360"/>
      </w:pPr>
    </w:lvl>
    <w:lvl w:ilvl="1" w:tplc="44305760" w:tentative="1">
      <w:start w:val="1"/>
      <w:numFmt w:val="lowerLetter"/>
      <w:lvlText w:val="%2."/>
      <w:lvlJc w:val="left"/>
      <w:pPr>
        <w:ind w:left="1440" w:hanging="360"/>
      </w:pPr>
    </w:lvl>
    <w:lvl w:ilvl="2" w:tplc="44305760" w:tentative="1">
      <w:start w:val="1"/>
      <w:numFmt w:val="lowerRoman"/>
      <w:lvlText w:val="%3."/>
      <w:lvlJc w:val="right"/>
      <w:pPr>
        <w:ind w:left="2160" w:hanging="180"/>
      </w:pPr>
    </w:lvl>
    <w:lvl w:ilvl="3" w:tplc="44305760" w:tentative="1">
      <w:start w:val="1"/>
      <w:numFmt w:val="decimal"/>
      <w:lvlText w:val="%4."/>
      <w:lvlJc w:val="left"/>
      <w:pPr>
        <w:ind w:left="2880" w:hanging="360"/>
      </w:pPr>
    </w:lvl>
    <w:lvl w:ilvl="4" w:tplc="44305760" w:tentative="1">
      <w:start w:val="1"/>
      <w:numFmt w:val="lowerLetter"/>
      <w:lvlText w:val="%5."/>
      <w:lvlJc w:val="left"/>
      <w:pPr>
        <w:ind w:left="3600" w:hanging="360"/>
      </w:pPr>
    </w:lvl>
    <w:lvl w:ilvl="5" w:tplc="44305760" w:tentative="1">
      <w:start w:val="1"/>
      <w:numFmt w:val="lowerRoman"/>
      <w:lvlText w:val="%6."/>
      <w:lvlJc w:val="right"/>
      <w:pPr>
        <w:ind w:left="4320" w:hanging="180"/>
      </w:pPr>
    </w:lvl>
    <w:lvl w:ilvl="6" w:tplc="44305760" w:tentative="1">
      <w:start w:val="1"/>
      <w:numFmt w:val="decimal"/>
      <w:lvlText w:val="%7."/>
      <w:lvlJc w:val="left"/>
      <w:pPr>
        <w:ind w:left="5040" w:hanging="360"/>
      </w:pPr>
    </w:lvl>
    <w:lvl w:ilvl="7" w:tplc="44305760" w:tentative="1">
      <w:start w:val="1"/>
      <w:numFmt w:val="lowerLetter"/>
      <w:lvlText w:val="%8."/>
      <w:lvlJc w:val="left"/>
      <w:pPr>
        <w:ind w:left="5760" w:hanging="360"/>
      </w:pPr>
    </w:lvl>
    <w:lvl w:ilvl="8" w:tplc="44305760" w:tentative="1">
      <w:start w:val="1"/>
      <w:numFmt w:val="lowerRoman"/>
      <w:lvlText w:val="%9."/>
      <w:lvlJc w:val="right"/>
      <w:pPr>
        <w:ind w:left="6480" w:hanging="180"/>
      </w:pPr>
    </w:lvl>
  </w:abstractNum>
  <w:abstractNum w:abstractNumId="16834">
    <w:multiLevelType w:val="hybridMultilevel"/>
    <w:lvl w:ilvl="0" w:tplc="511433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834">
    <w:abstractNumId w:val="16834"/>
  </w:num>
  <w:num w:numId="16835">
    <w:abstractNumId w:val="168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0516089" Type="http://schemas.openxmlformats.org/officeDocument/2006/relationships/comments" Target="comments.xml"/><Relationship Id="rId311943480" Type="http://schemas.microsoft.com/office/2011/relationships/commentsExtended" Target="commentsExtended.xml"/><Relationship Id="rId98841932" Type="http://schemas.openxmlformats.org/officeDocument/2006/relationships/image" Target="media/imgrId98841932.jpg"/><Relationship Id="rId8128661518ffa7e7f" Type="http://schemas.openxmlformats.org/officeDocument/2006/relationships/image" Target="media/imgrId8128661518ffa7e7f.png"/><Relationship Id="rId6849661518ffdbe8e" Type="http://schemas.openxmlformats.org/officeDocument/2006/relationships/image" Target="media/imgrId6849661518ffdbe8e.png"/><Relationship Id="rId2677661519000888a" Type="http://schemas.openxmlformats.org/officeDocument/2006/relationships/image" Target="media/imgrId2677661519000888a.png"/><Relationship Id="rId9350661519003189c" Type="http://schemas.openxmlformats.org/officeDocument/2006/relationships/image" Target="media/imgrId9350661519003189c.png"/><Relationship Id="rId327466151900486df" Type="http://schemas.openxmlformats.org/officeDocument/2006/relationships/image" Target="media/imgrId327466151900486df.png"/><Relationship Id="rId72296615190053b80" Type="http://schemas.openxmlformats.org/officeDocument/2006/relationships/image" Target="media/imgrId72296615190053b80.png"/><Relationship Id="rId8944661519005e4cb" Type="http://schemas.openxmlformats.org/officeDocument/2006/relationships/image" Target="media/imgrId8944661519005e4cb.jpg"/><Relationship Id="rId211866151900640ad" Type="http://schemas.openxmlformats.org/officeDocument/2006/relationships/image" Target="media/imgrId211866151900640ad.jpg"/><Relationship Id="rId4495661519007005a" Type="http://schemas.openxmlformats.org/officeDocument/2006/relationships/image" Target="media/imgrId4495661519007005a.png"/><Relationship Id="rId931666151900789d8" Type="http://schemas.openxmlformats.org/officeDocument/2006/relationships/image" Target="media/imgrId931666151900789d8.png"/><Relationship Id="rId534266151900a2ee6" Type="http://schemas.openxmlformats.org/officeDocument/2006/relationships/image" Target="media/imgrId534266151900a2ee6.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8841932" Type="http://schemas.openxmlformats.org/officeDocument/2006/relationships/image" Target="media/imgrId9884193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8841932" Type="http://schemas.openxmlformats.org/officeDocument/2006/relationships/image" Target="media/imgrId9884193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8841932" Type="http://schemas.openxmlformats.org/officeDocument/2006/relationships/image" Target="media/imgrId9884193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8841932" Type="http://schemas.openxmlformats.org/officeDocument/2006/relationships/image" Target="media/imgrId9884193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8841932" Type="http://schemas.openxmlformats.org/officeDocument/2006/relationships/image" Target="media/imgrId9884193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8841932" Type="http://schemas.openxmlformats.org/officeDocument/2006/relationships/image" Target="media/imgrId988419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