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 (Rev. 00.1)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4572000" cy="4572000"/>
            <wp:effectExtent l="0" t="95250" r="0" b="0"/>
            <wp:docPr id="866601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771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806580" w:name="ctxt"/>
    <w:bookmarkEnd w:id="168065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51736616850a4b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9886616850a4b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88216616850a4b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1972714" name="name31586616850a5afd5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10106616850a5a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0415911" name="name30366616850a666c7" descr="Cap_1_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a.png"/>
                          <pic:cNvPicPr/>
                        </pic:nvPicPr>
                        <pic:blipFill>
                          <a:blip r:embed="rId44226616850a66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Luogo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Identificazione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Matricola identificazione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Mese e anno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Dati di omologazione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Versione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Data matrix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color w:val="767676"/>
                <w:position w:val="-2"/>
                <w:sz w:val="18"/>
                <w:szCs w:val="18"/>
                <w:u w:val="none"/>
              </w:rPr>
              <w:t xml:space="preserve">/documents/Manuals/11144/Cap_1_03.png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7263593" name="name40276616850a8027f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94916616850a80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8721698" name="name98026616850aa9e18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76426616850aa9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ECU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 (solo versioni TC e TCA)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Predisposizione 3a/4a PTO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1.7.1 Etichetta per Norme EPA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63808710" name="name59076616850ac9373" descr="Cap_1_0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a.png"/>
                          <pic:cNvPicPr/>
                        </pic:nvPicPr>
                        <pic:blipFill>
                          <a:blip r:embed="rId78526616850ac9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5739992" name="name90766616850add388" descr="Cap_1_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b.png"/>
                          <pic:cNvPicPr/>
                        </pic:nvPicPr>
                        <pic:blipFill>
                          <a:blip r:embed="rId34326616850ad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35"/>
              </w:rPr>
              <w:drawing>
                <wp:inline distT="0" distB="0" distL="0" distR="0">
                  <wp:extent cx="5551200" cy="5486400"/>
                  <wp:effectExtent b="0" l="0" r="0" t="0"/>
                  <wp:docPr id="65018894" name="name90136616850af1091" descr="Cap_1_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c.png"/>
                          <pic:cNvPicPr/>
                        </pic:nvPicPr>
                        <pic:blipFill>
                          <a:blip r:embed="rId11486616850af1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54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287">
    <w:multiLevelType w:val="hybridMultilevel"/>
    <w:lvl w:ilvl="0" w:tplc="24523897">
      <w:start w:val="1"/>
      <w:numFmt w:val="decimal"/>
      <w:lvlText w:val="%1."/>
      <w:lvlJc w:val="left"/>
      <w:pPr>
        <w:ind w:left="720" w:hanging="360"/>
      </w:pPr>
    </w:lvl>
    <w:lvl w:ilvl="1" w:tplc="24523897" w:tentative="1">
      <w:start w:val="1"/>
      <w:numFmt w:val="lowerLetter"/>
      <w:lvlText w:val="%2."/>
      <w:lvlJc w:val="left"/>
      <w:pPr>
        <w:ind w:left="1440" w:hanging="360"/>
      </w:pPr>
    </w:lvl>
    <w:lvl w:ilvl="2" w:tplc="24523897" w:tentative="1">
      <w:start w:val="1"/>
      <w:numFmt w:val="lowerRoman"/>
      <w:lvlText w:val="%3."/>
      <w:lvlJc w:val="right"/>
      <w:pPr>
        <w:ind w:left="2160" w:hanging="180"/>
      </w:pPr>
    </w:lvl>
    <w:lvl w:ilvl="3" w:tplc="24523897" w:tentative="1">
      <w:start w:val="1"/>
      <w:numFmt w:val="decimal"/>
      <w:lvlText w:val="%4."/>
      <w:lvlJc w:val="left"/>
      <w:pPr>
        <w:ind w:left="2880" w:hanging="360"/>
      </w:pPr>
    </w:lvl>
    <w:lvl w:ilvl="4" w:tplc="24523897" w:tentative="1">
      <w:start w:val="1"/>
      <w:numFmt w:val="lowerLetter"/>
      <w:lvlText w:val="%5."/>
      <w:lvlJc w:val="left"/>
      <w:pPr>
        <w:ind w:left="3600" w:hanging="360"/>
      </w:pPr>
    </w:lvl>
    <w:lvl w:ilvl="5" w:tplc="24523897" w:tentative="1">
      <w:start w:val="1"/>
      <w:numFmt w:val="lowerRoman"/>
      <w:lvlText w:val="%6."/>
      <w:lvlJc w:val="right"/>
      <w:pPr>
        <w:ind w:left="4320" w:hanging="180"/>
      </w:pPr>
    </w:lvl>
    <w:lvl w:ilvl="6" w:tplc="24523897" w:tentative="1">
      <w:start w:val="1"/>
      <w:numFmt w:val="decimal"/>
      <w:lvlText w:val="%7."/>
      <w:lvlJc w:val="left"/>
      <w:pPr>
        <w:ind w:left="5040" w:hanging="360"/>
      </w:pPr>
    </w:lvl>
    <w:lvl w:ilvl="7" w:tplc="24523897" w:tentative="1">
      <w:start w:val="1"/>
      <w:numFmt w:val="lowerLetter"/>
      <w:lvlText w:val="%8."/>
      <w:lvlJc w:val="left"/>
      <w:pPr>
        <w:ind w:left="5760" w:hanging="360"/>
      </w:pPr>
    </w:lvl>
    <w:lvl w:ilvl="8" w:tplc="2452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6">
    <w:multiLevelType w:val="hybridMultilevel"/>
    <w:lvl w:ilvl="0" w:tplc="31484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286">
    <w:abstractNumId w:val="28286"/>
  </w:num>
  <w:num w:numId="28287">
    <w:abstractNumId w:val="282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3725922" Type="http://schemas.openxmlformats.org/officeDocument/2006/relationships/comments" Target="comments.xml"/><Relationship Id="rId805778821" Type="http://schemas.microsoft.com/office/2011/relationships/commentsExtended" Target="commentsExtended.xml"/><Relationship Id="rId70771397" Type="http://schemas.openxmlformats.org/officeDocument/2006/relationships/image" Target="media/imgrId70771397.jpg"/><Relationship Id="rId51736616850a4b154" Type="http://schemas.openxmlformats.org/officeDocument/2006/relationships/hyperlink" Target="http://www.kohlerengines.com/home.htm" TargetMode="External"/><Relationship Id="rId89886616850a4b336" Type="http://schemas.openxmlformats.org/officeDocument/2006/relationships/hyperlink" Target="http://dealers.kohlerpower.it/" TargetMode="External"/><Relationship Id="rId88216616850a4b942" Type="http://schemas.openxmlformats.org/officeDocument/2006/relationships/hyperlink" Target="http://www.kohlerengines.com/home.htm" TargetMode="External"/><Relationship Id="rId10106616850a5afcf" Type="http://schemas.openxmlformats.org/officeDocument/2006/relationships/image" Target="media/imgrId10106616850a5afcf.png"/><Relationship Id="rId44226616850a666c3" Type="http://schemas.openxmlformats.org/officeDocument/2006/relationships/image" Target="media/imgrId44226616850a666c3.png"/><Relationship Id="rId94916616850a8027a" Type="http://schemas.openxmlformats.org/officeDocument/2006/relationships/image" Target="media/imgrId94916616850a8027a.png"/><Relationship Id="rId76426616850aa9e12" Type="http://schemas.openxmlformats.org/officeDocument/2006/relationships/image" Target="media/imgrId76426616850aa9e12.png"/><Relationship Id="rId78526616850ac936f" Type="http://schemas.openxmlformats.org/officeDocument/2006/relationships/image" Target="media/imgrId78526616850ac936f.png"/><Relationship Id="rId34326616850add383" Type="http://schemas.openxmlformats.org/officeDocument/2006/relationships/image" Target="media/imgrId34326616850add383.png"/><Relationship Id="rId11486616850af108d" Type="http://schemas.openxmlformats.org/officeDocument/2006/relationships/image" Target="media/imgrId11486616850af108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71397" Type="http://schemas.openxmlformats.org/officeDocument/2006/relationships/image" Target="media/imgrId707713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71397" Type="http://schemas.openxmlformats.org/officeDocument/2006/relationships/image" Target="media/imgrId707713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71397" Type="http://schemas.openxmlformats.org/officeDocument/2006/relationships/image" Target="media/imgrId707713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71397" Type="http://schemas.openxmlformats.org/officeDocument/2006/relationships/image" Target="media/imgrId707713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71397" Type="http://schemas.openxmlformats.org/officeDocument/2006/relationships/image" Target="media/imgrId707713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71397" Type="http://schemas.openxmlformats.org/officeDocument/2006/relationships/image" Target="media/imgrId707713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