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KSD 1403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580946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77467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581241" w:name="ctxt"/>
    <w:bookmarkEnd w:id="21581241"/>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499768" name="name861466168516685b6"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29466168516685b2"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335971" name="name8018661685167cd18"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3859661685167cd1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1842194" name="name2041661685168ad0c"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016661685168ad0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7512016" name="name58516616851696bd4"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90486616851696bcf"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61127" name="name5125661685169bd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5661685169bd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33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33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339"/>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2733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33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31785" name="name619366168516a1b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9866168516a1b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33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33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33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28366168516a2ac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33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33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39641" name="name951166168516adf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9266168516adf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339"/>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339"/>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3334323" name="name838166168516b9ae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9666168516b9a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7339"/>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7339"/>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7339"/>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3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3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33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962105" name="name110666168516c86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8366168516c86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33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33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340">
    <w:multiLevelType w:val="hybridMultilevel"/>
    <w:lvl w:ilvl="0" w:tplc="23420802">
      <w:start w:val="1"/>
      <w:numFmt w:val="decimal"/>
      <w:lvlText w:val="%1."/>
      <w:lvlJc w:val="left"/>
      <w:pPr>
        <w:ind w:left="720" w:hanging="360"/>
      </w:pPr>
    </w:lvl>
    <w:lvl w:ilvl="1" w:tplc="23420802" w:tentative="1">
      <w:start w:val="1"/>
      <w:numFmt w:val="lowerLetter"/>
      <w:lvlText w:val="%2."/>
      <w:lvlJc w:val="left"/>
      <w:pPr>
        <w:ind w:left="1440" w:hanging="360"/>
      </w:pPr>
    </w:lvl>
    <w:lvl w:ilvl="2" w:tplc="23420802" w:tentative="1">
      <w:start w:val="1"/>
      <w:numFmt w:val="lowerRoman"/>
      <w:lvlText w:val="%3."/>
      <w:lvlJc w:val="right"/>
      <w:pPr>
        <w:ind w:left="2160" w:hanging="180"/>
      </w:pPr>
    </w:lvl>
    <w:lvl w:ilvl="3" w:tplc="23420802" w:tentative="1">
      <w:start w:val="1"/>
      <w:numFmt w:val="decimal"/>
      <w:lvlText w:val="%4."/>
      <w:lvlJc w:val="left"/>
      <w:pPr>
        <w:ind w:left="2880" w:hanging="360"/>
      </w:pPr>
    </w:lvl>
    <w:lvl w:ilvl="4" w:tplc="23420802" w:tentative="1">
      <w:start w:val="1"/>
      <w:numFmt w:val="lowerLetter"/>
      <w:lvlText w:val="%5."/>
      <w:lvlJc w:val="left"/>
      <w:pPr>
        <w:ind w:left="3600" w:hanging="360"/>
      </w:pPr>
    </w:lvl>
    <w:lvl w:ilvl="5" w:tplc="23420802" w:tentative="1">
      <w:start w:val="1"/>
      <w:numFmt w:val="lowerRoman"/>
      <w:lvlText w:val="%6."/>
      <w:lvlJc w:val="right"/>
      <w:pPr>
        <w:ind w:left="4320" w:hanging="180"/>
      </w:pPr>
    </w:lvl>
    <w:lvl w:ilvl="6" w:tplc="23420802" w:tentative="1">
      <w:start w:val="1"/>
      <w:numFmt w:val="decimal"/>
      <w:lvlText w:val="%7."/>
      <w:lvlJc w:val="left"/>
      <w:pPr>
        <w:ind w:left="5040" w:hanging="360"/>
      </w:pPr>
    </w:lvl>
    <w:lvl w:ilvl="7" w:tplc="23420802" w:tentative="1">
      <w:start w:val="1"/>
      <w:numFmt w:val="lowerLetter"/>
      <w:lvlText w:val="%8."/>
      <w:lvlJc w:val="left"/>
      <w:pPr>
        <w:ind w:left="5760" w:hanging="360"/>
      </w:pPr>
    </w:lvl>
    <w:lvl w:ilvl="8" w:tplc="23420802" w:tentative="1">
      <w:start w:val="1"/>
      <w:numFmt w:val="lowerRoman"/>
      <w:lvlText w:val="%9."/>
      <w:lvlJc w:val="right"/>
      <w:pPr>
        <w:ind w:left="6480" w:hanging="180"/>
      </w:pPr>
    </w:lvl>
  </w:abstractNum>
  <w:abstractNum w:abstractNumId="27339">
    <w:multiLevelType w:val="hybridMultilevel"/>
    <w:lvl w:ilvl="0" w:tplc="656350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339">
    <w:abstractNumId w:val="27339"/>
  </w:num>
  <w:num w:numId="27340">
    <w:abstractNumId w:val="273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3313781" Type="http://schemas.openxmlformats.org/officeDocument/2006/relationships/comments" Target="comments.xml"/><Relationship Id="rId175345002" Type="http://schemas.microsoft.com/office/2011/relationships/commentsExtended" Target="commentsExtended.xml"/><Relationship Id="rId57774676" Type="http://schemas.openxmlformats.org/officeDocument/2006/relationships/image" Target="media/imgrId57774676.jpg"/><Relationship Id="rId128366168516a2ac5" Type="http://schemas.openxmlformats.org/officeDocument/2006/relationships/hyperlink" Target="https://iservice.lombardini.it/jsp/Template2/manuale.jsp?id=203&amp;parent=1000" TargetMode="External"/><Relationship Id="rId329466168516685b2" Type="http://schemas.openxmlformats.org/officeDocument/2006/relationships/image" Target="media/imgrId329466168516685b2.png"/><Relationship Id="rId3859661685167cd14" Type="http://schemas.openxmlformats.org/officeDocument/2006/relationships/image" Target="media/imgrId3859661685167cd14.png"/><Relationship Id="rId2016661685168ad08" Type="http://schemas.openxmlformats.org/officeDocument/2006/relationships/image" Target="media/imgrId2016661685168ad08.png"/><Relationship Id="rId90486616851696bcf" Type="http://schemas.openxmlformats.org/officeDocument/2006/relationships/image" Target="media/imgrId90486616851696bcf.png"/><Relationship Id="rId8815661685169bd15" Type="http://schemas.openxmlformats.org/officeDocument/2006/relationships/image" Target="media/imgrId8815661685169bd15.jpg"/><Relationship Id="rId249866168516a1bbc" Type="http://schemas.openxmlformats.org/officeDocument/2006/relationships/image" Target="media/imgrId249866168516a1bbc.jpg"/><Relationship Id="rId469266168516adfd6" Type="http://schemas.openxmlformats.org/officeDocument/2006/relationships/image" Target="media/imgrId469266168516adfd6.png"/><Relationship Id="rId939666168516b9ae7" Type="http://schemas.openxmlformats.org/officeDocument/2006/relationships/image" Target="media/imgrId939666168516b9ae7.png"/><Relationship Id="rId228366168516c860e" Type="http://schemas.openxmlformats.org/officeDocument/2006/relationships/image" Target="media/imgrId228366168516c860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774676" Type="http://schemas.openxmlformats.org/officeDocument/2006/relationships/image" Target="media/imgrId577746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774676" Type="http://schemas.openxmlformats.org/officeDocument/2006/relationships/image" Target="media/imgrId577746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774676" Type="http://schemas.openxmlformats.org/officeDocument/2006/relationships/image" Target="media/imgrId577746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774676" Type="http://schemas.openxmlformats.org/officeDocument/2006/relationships/image" Target="media/imgrId577746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774676" Type="http://schemas.openxmlformats.org/officeDocument/2006/relationships/image" Target="media/imgrId577746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774676" Type="http://schemas.openxmlformats.org/officeDocument/2006/relationships/image" Target="media/imgrId577746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