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82599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43217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2838434" w:name="ctxt"/>
    <w:bookmarkEnd w:id="62838434"/>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72146616a340bfe7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36076616a340c415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65600"/>
            <wp:effectExtent b="0" l="0" r="0" t="0"/>
            <wp:docPr id="23237302" name="name16016616a340d9ef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3646616a340d9eef"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4352041" name="name21816616a340e50e9"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9996616a340e50e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24387" name="name31496616a340ef1d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396616a340ef1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21643" name="name48816616a34101b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96616a34101b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25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825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825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825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825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04235" name="name75346616a34107c1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516616a34107c1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25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825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825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1286616a34108b56"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1825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825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255"/>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8255"/>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825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765537" name="name60126616a34119a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306616a34119a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Qualsiasi danno derivante dall’uso di carburanti diversi da quelli raccomandati non sarà coperto dalla garanzia.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1292236" name="name59466616a34122b9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176616a34122b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2.4</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non certificati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nei paesi dove il carburante ha basse proprietà lubrificanti, il filtro carburante primario deve essere provvisto di dosatore di lubrificante.</w:t>
                  </w:r>
                </w:p>
                <w:p>
                  <w:pPr>
                    <w:widowControl w:val="on"/>
                    <w:pBdr/>
                    <w:spacing w:before="0" w:after="0" w:line="262" w:lineRule="auto"/>
                    <w:ind w:left="0" w:right="0"/>
                    <w:jc w:val="left"/>
                    <w:textAlignment w:val="center"/>
                  </w:pPr>
                  <w:r>
                    <w:rPr>
                      <w:b/>
                      <w:bCs/>
                      <w:color w:val="00274C"/>
                      <w:position w:val="-2"/>
                      <w:sz w:val="20"/>
                      <w:szCs w:val="20"/>
                      <w:u w:val="none"/>
                    </w:rPr>
                    <w:t xml:space="preserve">Contattare Kohler per informazioni sul filtro approvato per questo scopo</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Tipo di Carburante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EN590.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Coppia e Potenza potrebbe essere inferiore dall' 1% al 5% dovuto alla bassa densità del carburante rispetto al carburante diesel.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militare NATO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Per ambienti con temperature inferiori agli 0°C (32°F) senza diesel artico disponibile (Grade 1-D S15, Grade 2-D S15, ASTM D 975) usare i seguenti additivi per prevenire possibili danni al motore con bassi carichi in ambienti freddi: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Additivi differenti non sono ammessi.</w:t>
                  </w:r>
                </w:p>
                <w:p>
                  <w:pPr>
                    <w:widowControl w:val="on"/>
                    <w:pBdr/>
                    <w:spacing w:before="0" w:after="0" w:line="262" w:lineRule="auto"/>
                    <w:ind w:left="0" w:right="0"/>
                    <w:jc w:val="left"/>
                    <w:textAlignment w:val="center"/>
                  </w:pPr>
                  <w:r>
                    <w:rPr>
                      <w:color w:val="00274C"/>
                      <w:position w:val="-2"/>
                      <w:sz w:val="20"/>
                      <w:szCs w:val="20"/>
                      <w:u w:val="none"/>
                    </w:rPr>
                    <w:t xml:space="preserve">L'uso degli additivi ammessi non ha alcun impatto sulla tabella della manutenzione programmata.</w:t>
                  </w:r>
                </w:p>
                <w:p/>
                <w:p/>
                <w:p>
                  <w:pPr>
                    <w:widowControl w:val="on"/>
                    <w:pBdr/>
                    <w:spacing w:before="0" w:after="0" w:line="262" w:lineRule="auto"/>
                    <w:ind w:left="0" w:right="0"/>
                    <w:jc w:val="left"/>
                    <w:textAlignment w:val="center"/>
                  </w:pPr>
                  <w:r>
                    <w:rPr>
                      <w:color w:val="00274C"/>
                      <w:position w:val="-2"/>
                      <w:sz w:val="20"/>
                      <w:szCs w:val="20"/>
                      <w:u w:val="none"/>
                    </w:rPr>
                    <w:t xml:space="preserve">Non usare oli vegetali come biocarburante non conforme alla normativa ASTM D975 Grade1 and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contenuto di zolfo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carburante con alto contenuto di zolfo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ad uso NATO)</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Funzionamento con Jet Fuels</w:t>
                  </w:r>
                </w:p>
                <w:p/>
                <w:p/>
                <w:p>
                  <w:pPr>
                    <w:widowControl w:val="on"/>
                    <w:pBdr/>
                    <w:spacing w:before="0" w:after="0" w:line="262" w:lineRule="auto"/>
                    <w:ind w:left="0" w:right="0"/>
                    <w:jc w:val="left"/>
                    <w:textAlignment w:val="center"/>
                  </w:pPr>
                  <w:r>
                    <w:rPr>
                      <w:color w:val="00274C"/>
                      <w:position w:val="-2"/>
                      <w:sz w:val="20"/>
                      <w:szCs w:val="20"/>
                      <w:u w:val="none"/>
                    </w:rPr>
                    <w:t xml:space="preserve">I carburanti Jet possono essere utilizzati solo con motore provvisto di filtro carburante primario con dosatore di lubrificante.</w:t>
                  </w:r>
                </w:p>
                <w:p>
                  <w:pPr>
                    <w:widowControl w:val="on"/>
                    <w:pBdr/>
                    <w:spacing w:before="0" w:after="0" w:line="262" w:lineRule="auto"/>
                    <w:ind w:left="0" w:right="0"/>
                    <w:jc w:val="left"/>
                    <w:textAlignment w:val="center"/>
                  </w:pPr>
                  <w:r>
                    <w:rPr>
                      <w:color w:val="00274C"/>
                      <w:position w:val="-2"/>
                      <w:sz w:val="20"/>
                      <w:szCs w:val="20"/>
                      <w:u w:val="none"/>
                    </w:rPr>
                    <w:t xml:space="preserve">A causa della minore densità e della perdita maggiore di volume di carburante a causa della minore viscosità, a seconda della velocità e della coppia del motore, è possibile una perdita di potenza fino al 10%.</w:t>
                  </w:r>
                </w:p>
                <w:p>
                  <w:pPr>
                    <w:widowControl w:val="on"/>
                    <w:pBdr/>
                    <w:spacing w:before="0" w:after="0" w:line="262" w:lineRule="auto"/>
                    <w:ind w:left="0" w:right="0"/>
                    <w:jc w:val="left"/>
                    <w:textAlignment w:val="center"/>
                  </w:pPr>
                  <w:r>
                    <w:rPr>
                      <w:color w:val="00274C"/>
                      <w:position w:val="-2"/>
                      <w:sz w:val="20"/>
                      <w:szCs w:val="20"/>
                      <w:u w:val="none"/>
                    </w:rPr>
                    <w:t xml:space="preserve">Ci sono alcune proprietà problematiche del carburante tra i jet fuel elencati (viscosità, capacità lubrificanti e basso punto di ebollizione). È prevedibile un leggero aumento dell'usura del sistema di iniezione che può portare ad una durata statisticamente più breve di questi componenti. Il contenuto di zolfo deve essere inferiore a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ad uso NATO)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ad uso NATO, equivalente a F-34/F-35 con additivi)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ad uso militare USA)</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per aviazione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per aviazione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ADDITIVI CARBURANTE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Per i prodotti suggeriti, contattare lo staff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Additivi carburante con funzioni differenti non sono ammessi.</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165632" name="name13086616a3413828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046616a341382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84951" name="name31356616a3415cf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16616a3415cf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8874698" name="name91306616a3416dcc8"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7606616a3416dcc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8900807" name="name68026616a34178ab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8566616a34178ab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09377" name="name83276616a3417d3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16616a3417d3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97236616a3417debb" w:history="1">
              <w:r>
                <w:rPr>
                  <w:rStyle w:val="DefaultParagraphFontPHPDOCX"/>
                  <w:b/>
                  <w:bCs/>
                  <w:color w:val="0000FF"/>
                  <w:position w:val="-2"/>
                  <w:sz w:val="20"/>
                  <w:szCs w:val="20"/>
                  <w:u w:val="none"/>
                </w:rPr>
                <w:t xml:space="preserve">Par. 2.17.1</w:t>
              </w:r>
            </w:hyperlink>
          </w:p>
          <w:p>
            <w:pPr>
              <w:numPr>
                <w:ilvl w:val="0"/>
                <w:numId w:val="18255"/>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57175" name="name39076616a3418e2f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2946616a3418e2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8313310" name="name67026616a34196a8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6416616a34196a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46098" name="name27646616a3419c3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16616a3419c3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64136616a3419db73"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2326504" name="name62726616a341a491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3076616a341a491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28487" name="name51386616a341aed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46616a341aed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1712316" name="name50566616a341b924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7256616a341b924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51713062" name="name76586616a341c664c"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5206616a341c6649"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18257"/>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18257"/>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8257"/>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8257"/>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8257"/>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882320" name="name14196616a341cf2f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6296616a341cf2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22226616a341d103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43356616a341d2b6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20417" name="name67866616a341d8b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066616a341d8b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189884" name="name10086616a341df1e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3026616a341df1e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8070592" name="name37676616a341e43a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5916616a341e43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0472887" name="name26226616a341e92d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0946616a341e92d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0219886" name="name46786616a34203daa"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8416616a34203da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6506874" name="name77096616a3420e9d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6036616a3420e9c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9886616a3420f7d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8491312" name="name59926616a3422520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3416616a3422520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7048158" name="name56816616a3422f99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2296616a3422f993"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5357762" name="name67056616a342419c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3946616a342419ca"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1276897" name="name33226616a3425100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0736616a3425100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070307" name="name60356616a3425cefa"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5426616a3425cef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2462449" name="name43866616a34267e7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0196616a34267e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7919379" name="name77266616a3427429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2266616a342742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1005913" name="name56466616a3427d10e"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9806616a3427d10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7531204" name="name97146616a342869c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1996616a342869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32200" name="name42016616a3428c7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06616a3428c7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Consultare il </w:t>
            </w:r>
            <w:hyperlink r:id="rId17246616a3428d25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5833815" name="name89106616a342a41e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2406616a342a41e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2596" name="name96106616a342ae5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66616a342ae5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27599" name="name26966616a342be20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8956616a342be20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1113250" name="name31166616a342cea6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1596616a342cea6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7315030" name="name76416616a342d8a3c"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6436616a342d8a3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44629" name="name16736616a342e18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746616a342e18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18255"/>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9591769" name="name99566616a343148a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6826616a3431489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84498196" name="name92426616a34328bd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3946616a34328bd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19579861" name="name88746616a3432e5b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666616a3432e5b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182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20376824" name="name72206616a34334a1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2766616a34334a1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59028" name="name12426616a3433b5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906616a3433b5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8491091" name="name34036616a343596b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7426616a343596b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1164" name="name70566616a343673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86616a343673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0848005" name="name40236616a343709c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9726616a343709c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51227" name="name36886616a34380a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46616a34380a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21191900" name="name55896616a34389092"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1776616a3438908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18255"/>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12504187" name="name99276616a3439d0b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73536616a3439d0a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635607" name="name45566616a343a3572"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8866616a343a356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273543" name="name35706616a343b769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4426616a343b76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20043789" name="name94456616a343be81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4526616a343be8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3686616a343bf22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6809849" name="name63496616a343c88c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2316616a343c88bf"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325839" name="name26696616a343cdba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6716616a343cdb9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782368" name="name20946616a343d571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3416616a343d57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575935" name="name28436616a343dce9e"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4726616a343dce9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631274" name="name46436616a343e268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4736616a343e26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0580680" name="name54166616a343e7d4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4116616a343e7d3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371203" name="name91136616a343ed59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32776616a343ed5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197912" name="name80526616a343f2e9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6406616a343f2e8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65533" name="name78066616a3440593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0246616a344059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0802553" name="name12996616a3440b606"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5096616a3440b60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793591" name="name96936616a34415da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6206616a34415d9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0303796" name="name16256616a3441bf7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2426616a3441bf7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4196483" name="name16766616a34428761"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5036616a3442875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6556796" name="name52206616a3443051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6526616a3443051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83026616a34432469"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422254" name="name58776616a34439b2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8776616a34439b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65806616a3443acae"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205734" name="name47046616a344452a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0836616a344452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5634444" name="name78936616a3445800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2606616a3445800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0251329" name="name91336616a34461b4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4256616a34461b4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527096" name="name22046616a3446fa1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4646616a3446fa1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010625" name="name64676616a34483ae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1056616a34483ae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308548" name="name54016616a344895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36616a344895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718976" name="name46876616a34499fe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3526616a34499f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716855" name="name77866616a344a73e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4786616a344a73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92582" name="name33766616a344ac0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16616a344ac0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Consultare il </w:t>
            </w:r>
            <w:hyperlink r:id="rId19876616a344ac95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2805276" name="name74456616a344b3a6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2286616a344b3a6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645391" name="name57846616a344bbbe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0386616a344bbb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38460" name="name61636616a344c11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76616a344c11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Consultare il </w:t>
            </w:r>
            <w:hyperlink r:id="rId27026616a344c1c3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850332" name="name67706616a344c7cf2"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2196616a344c7c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414914" name="name15916616a344cf29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4796616a344cf2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765612" name="name93266616a344db74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9236616a344db73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3026355" name="name69376616a344e5c45"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7656616a344e5c4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2698090" name="name51056616a344f2bb8"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0296616a344f2bb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8366131" name="name57436616a3450a98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3736616a3450a98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027651" name="name19566616a345120dc"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33346616a345120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172701" name="name84076616a3451873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5516616a345187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962472" name="name81756616a3451f73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0226616a3451f7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392048" name="name97216616a345296d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2446616a345296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386361" name="name20266616a34533dd0"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3316616a34533d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36138" name="name47206616a3453adc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8846616a3453ad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168788" name="name97416616a34540c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796616a34540c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Consultare il </w:t>
            </w:r>
            <w:hyperlink r:id="rId10346616a3454182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921826" name="name26346616a3454af6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7086616a3454af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848893" name="name53176616a3456083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7316616a345608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2872672" name="name48086616a3456a6f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8956616a3456a6f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8040117" name="name40106616a345711b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7286616a345711a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44631429" name="name48936616a3457705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3726616a34577059"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3501182" name="name45056616a3457c9b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4286616a3457c9b5"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477314" name="name28306616a3458435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4886616a345843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46923024" name="name48936616a3458c0cf"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4776616a3458c0c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18555668" name="name70236616a3459a66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4546616a3459a66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3219537" name="name91346616a3459ffa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8246616a3459ffa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5470436" name="name13336616a345a913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8146616a345a913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7592300" name="name31766616a345b366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5766616a345b366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9701261" name="name77386616a345bff0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8436616a345bfef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18258"/>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57316616a345c15e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258"/>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858703" name="name72876616a345cd38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9566616a345cd3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55000" name="name52806616a345d706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4046616a345d70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983297" name="name83276616a345e021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7926616a345e02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10409" name="name15516616a345e65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756616a345e65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Consultare il </w:t>
            </w:r>
            <w:hyperlink r:id="rId62436616a345e741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4990894" name="name61676616a345eff4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2516616a345eff4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265658" name="name31006616a3460555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9876616a3460555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704928" name="name62136616a3460e54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2636616a3460e5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807137" name="name44216616a34614e1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0446616a34614e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41136616a34617802"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69256616a346184c1"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18255"/>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18259"/>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18259"/>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18259"/>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18259"/>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18259"/>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384690" name="name51666616a3462432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4036616a346243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26379640" name="name77636616a3462d47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81996616a3462d4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55515" name="name35136616a346329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06616a346329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80086616a34633ee0"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9634750" name="name81376616a3463c42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6556616a3463c4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8260"/>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18260"/>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138244" name="name99986616a3464346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6816616a346434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8261"/>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18261"/>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18261"/>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140846" name="name38976616a3464bef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3276616a3464be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8262"/>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862775" name="name99646616a346562d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6296616a346562c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18263"/>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971497" name="name23036616a3465df1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0566616a3465df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5530" name="name21406616a346629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26616a346629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18255"/>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30487" name="name54136616a346749a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8286616a346749a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263">
    <w:multiLevelType w:val="hybridMultilevel"/>
    <w:lvl w:ilvl="0" w:tplc="85140327">
      <w:start w:val="1"/>
      <w:numFmt w:val="decimal"/>
      <w:lvlText w:val="%1."/>
      <w:lvlJc w:val="left"/>
      <w:pPr>
        <w:ind w:left="720" w:hanging="360"/>
      </w:pPr>
    </w:lvl>
    <w:lvl w:ilvl="1" w:tplc="85140327" w:tentative="1">
      <w:start w:val="1"/>
      <w:numFmt w:val="lowerLetter"/>
      <w:lvlText w:val="%2."/>
      <w:lvlJc w:val="left"/>
      <w:pPr>
        <w:ind w:left="1440" w:hanging="360"/>
      </w:pPr>
    </w:lvl>
    <w:lvl w:ilvl="2" w:tplc="85140327" w:tentative="1">
      <w:start w:val="1"/>
      <w:numFmt w:val="lowerRoman"/>
      <w:lvlText w:val="%3."/>
      <w:lvlJc w:val="right"/>
      <w:pPr>
        <w:ind w:left="2160" w:hanging="180"/>
      </w:pPr>
    </w:lvl>
    <w:lvl w:ilvl="3" w:tplc="85140327" w:tentative="1">
      <w:start w:val="1"/>
      <w:numFmt w:val="decimal"/>
      <w:lvlText w:val="%4."/>
      <w:lvlJc w:val="left"/>
      <w:pPr>
        <w:ind w:left="2880" w:hanging="360"/>
      </w:pPr>
    </w:lvl>
    <w:lvl w:ilvl="4" w:tplc="85140327" w:tentative="1">
      <w:start w:val="1"/>
      <w:numFmt w:val="lowerLetter"/>
      <w:lvlText w:val="%5."/>
      <w:lvlJc w:val="left"/>
      <w:pPr>
        <w:ind w:left="3600" w:hanging="360"/>
      </w:pPr>
    </w:lvl>
    <w:lvl w:ilvl="5" w:tplc="85140327" w:tentative="1">
      <w:start w:val="1"/>
      <w:numFmt w:val="lowerRoman"/>
      <w:lvlText w:val="%6."/>
      <w:lvlJc w:val="right"/>
      <w:pPr>
        <w:ind w:left="4320" w:hanging="180"/>
      </w:pPr>
    </w:lvl>
    <w:lvl w:ilvl="6" w:tplc="85140327" w:tentative="1">
      <w:start w:val="1"/>
      <w:numFmt w:val="decimal"/>
      <w:lvlText w:val="%7."/>
      <w:lvlJc w:val="left"/>
      <w:pPr>
        <w:ind w:left="5040" w:hanging="360"/>
      </w:pPr>
    </w:lvl>
    <w:lvl w:ilvl="7" w:tplc="85140327" w:tentative="1">
      <w:start w:val="1"/>
      <w:numFmt w:val="lowerLetter"/>
      <w:lvlText w:val="%8."/>
      <w:lvlJc w:val="left"/>
      <w:pPr>
        <w:ind w:left="5760" w:hanging="360"/>
      </w:pPr>
    </w:lvl>
    <w:lvl w:ilvl="8" w:tplc="85140327" w:tentative="1">
      <w:start w:val="1"/>
      <w:numFmt w:val="lowerRoman"/>
      <w:lvlText w:val="%9."/>
      <w:lvlJc w:val="right"/>
      <w:pPr>
        <w:ind w:left="6480" w:hanging="180"/>
      </w:pPr>
    </w:lvl>
  </w:abstractNum>
  <w:abstractNum w:abstractNumId="18262">
    <w:multiLevelType w:val="hybridMultilevel"/>
    <w:lvl w:ilvl="0" w:tplc="24719014">
      <w:start w:val="1"/>
      <w:numFmt w:val="decimal"/>
      <w:lvlText w:val="%1."/>
      <w:lvlJc w:val="left"/>
      <w:pPr>
        <w:ind w:left="720" w:hanging="360"/>
      </w:pPr>
    </w:lvl>
    <w:lvl w:ilvl="1" w:tplc="24719014" w:tentative="1">
      <w:start w:val="1"/>
      <w:numFmt w:val="lowerLetter"/>
      <w:lvlText w:val="%2."/>
      <w:lvlJc w:val="left"/>
      <w:pPr>
        <w:ind w:left="1440" w:hanging="360"/>
      </w:pPr>
    </w:lvl>
    <w:lvl w:ilvl="2" w:tplc="24719014" w:tentative="1">
      <w:start w:val="1"/>
      <w:numFmt w:val="lowerRoman"/>
      <w:lvlText w:val="%3."/>
      <w:lvlJc w:val="right"/>
      <w:pPr>
        <w:ind w:left="2160" w:hanging="180"/>
      </w:pPr>
    </w:lvl>
    <w:lvl w:ilvl="3" w:tplc="24719014" w:tentative="1">
      <w:start w:val="1"/>
      <w:numFmt w:val="decimal"/>
      <w:lvlText w:val="%4."/>
      <w:lvlJc w:val="left"/>
      <w:pPr>
        <w:ind w:left="2880" w:hanging="360"/>
      </w:pPr>
    </w:lvl>
    <w:lvl w:ilvl="4" w:tplc="24719014" w:tentative="1">
      <w:start w:val="1"/>
      <w:numFmt w:val="lowerLetter"/>
      <w:lvlText w:val="%5."/>
      <w:lvlJc w:val="left"/>
      <w:pPr>
        <w:ind w:left="3600" w:hanging="360"/>
      </w:pPr>
    </w:lvl>
    <w:lvl w:ilvl="5" w:tplc="24719014" w:tentative="1">
      <w:start w:val="1"/>
      <w:numFmt w:val="lowerRoman"/>
      <w:lvlText w:val="%6."/>
      <w:lvlJc w:val="right"/>
      <w:pPr>
        <w:ind w:left="4320" w:hanging="180"/>
      </w:pPr>
    </w:lvl>
    <w:lvl w:ilvl="6" w:tplc="24719014" w:tentative="1">
      <w:start w:val="1"/>
      <w:numFmt w:val="decimal"/>
      <w:lvlText w:val="%7."/>
      <w:lvlJc w:val="left"/>
      <w:pPr>
        <w:ind w:left="5040" w:hanging="360"/>
      </w:pPr>
    </w:lvl>
    <w:lvl w:ilvl="7" w:tplc="24719014" w:tentative="1">
      <w:start w:val="1"/>
      <w:numFmt w:val="lowerLetter"/>
      <w:lvlText w:val="%8."/>
      <w:lvlJc w:val="left"/>
      <w:pPr>
        <w:ind w:left="5760" w:hanging="360"/>
      </w:pPr>
    </w:lvl>
    <w:lvl w:ilvl="8" w:tplc="24719014" w:tentative="1">
      <w:start w:val="1"/>
      <w:numFmt w:val="lowerRoman"/>
      <w:lvlText w:val="%9."/>
      <w:lvlJc w:val="right"/>
      <w:pPr>
        <w:ind w:left="6480" w:hanging="180"/>
      </w:pPr>
    </w:lvl>
  </w:abstractNum>
  <w:abstractNum w:abstractNumId="18261">
    <w:multiLevelType w:val="hybridMultilevel"/>
    <w:lvl w:ilvl="0" w:tplc="72302763">
      <w:start w:val="1"/>
      <w:numFmt w:val="decimal"/>
      <w:lvlText w:val="%1."/>
      <w:lvlJc w:val="left"/>
      <w:pPr>
        <w:ind w:left="720" w:hanging="360"/>
      </w:pPr>
    </w:lvl>
    <w:lvl w:ilvl="1" w:tplc="72302763" w:tentative="1">
      <w:start w:val="1"/>
      <w:numFmt w:val="lowerLetter"/>
      <w:lvlText w:val="%2."/>
      <w:lvlJc w:val="left"/>
      <w:pPr>
        <w:ind w:left="1440" w:hanging="360"/>
      </w:pPr>
    </w:lvl>
    <w:lvl w:ilvl="2" w:tplc="72302763" w:tentative="1">
      <w:start w:val="1"/>
      <w:numFmt w:val="lowerRoman"/>
      <w:lvlText w:val="%3."/>
      <w:lvlJc w:val="right"/>
      <w:pPr>
        <w:ind w:left="2160" w:hanging="180"/>
      </w:pPr>
    </w:lvl>
    <w:lvl w:ilvl="3" w:tplc="72302763" w:tentative="1">
      <w:start w:val="1"/>
      <w:numFmt w:val="decimal"/>
      <w:lvlText w:val="%4."/>
      <w:lvlJc w:val="left"/>
      <w:pPr>
        <w:ind w:left="2880" w:hanging="360"/>
      </w:pPr>
    </w:lvl>
    <w:lvl w:ilvl="4" w:tplc="72302763" w:tentative="1">
      <w:start w:val="1"/>
      <w:numFmt w:val="lowerLetter"/>
      <w:lvlText w:val="%5."/>
      <w:lvlJc w:val="left"/>
      <w:pPr>
        <w:ind w:left="3600" w:hanging="360"/>
      </w:pPr>
    </w:lvl>
    <w:lvl w:ilvl="5" w:tplc="72302763" w:tentative="1">
      <w:start w:val="1"/>
      <w:numFmt w:val="lowerRoman"/>
      <w:lvlText w:val="%6."/>
      <w:lvlJc w:val="right"/>
      <w:pPr>
        <w:ind w:left="4320" w:hanging="180"/>
      </w:pPr>
    </w:lvl>
    <w:lvl w:ilvl="6" w:tplc="72302763" w:tentative="1">
      <w:start w:val="1"/>
      <w:numFmt w:val="decimal"/>
      <w:lvlText w:val="%7."/>
      <w:lvlJc w:val="left"/>
      <w:pPr>
        <w:ind w:left="5040" w:hanging="360"/>
      </w:pPr>
    </w:lvl>
    <w:lvl w:ilvl="7" w:tplc="72302763" w:tentative="1">
      <w:start w:val="1"/>
      <w:numFmt w:val="lowerLetter"/>
      <w:lvlText w:val="%8."/>
      <w:lvlJc w:val="left"/>
      <w:pPr>
        <w:ind w:left="5760" w:hanging="360"/>
      </w:pPr>
    </w:lvl>
    <w:lvl w:ilvl="8" w:tplc="72302763" w:tentative="1">
      <w:start w:val="1"/>
      <w:numFmt w:val="lowerRoman"/>
      <w:lvlText w:val="%9."/>
      <w:lvlJc w:val="right"/>
      <w:pPr>
        <w:ind w:left="6480" w:hanging="180"/>
      </w:pPr>
    </w:lvl>
  </w:abstractNum>
  <w:abstractNum w:abstractNumId="18260">
    <w:multiLevelType w:val="hybridMultilevel"/>
    <w:lvl w:ilvl="0" w:tplc="54600884">
      <w:start w:val="1"/>
      <w:numFmt w:val="decimal"/>
      <w:lvlText w:val="%1."/>
      <w:lvlJc w:val="left"/>
      <w:pPr>
        <w:ind w:left="720" w:hanging="360"/>
      </w:pPr>
    </w:lvl>
    <w:lvl w:ilvl="1" w:tplc="54600884" w:tentative="1">
      <w:start w:val="1"/>
      <w:numFmt w:val="lowerLetter"/>
      <w:lvlText w:val="%2."/>
      <w:lvlJc w:val="left"/>
      <w:pPr>
        <w:ind w:left="1440" w:hanging="360"/>
      </w:pPr>
    </w:lvl>
    <w:lvl w:ilvl="2" w:tplc="54600884" w:tentative="1">
      <w:start w:val="1"/>
      <w:numFmt w:val="lowerRoman"/>
      <w:lvlText w:val="%3."/>
      <w:lvlJc w:val="right"/>
      <w:pPr>
        <w:ind w:left="2160" w:hanging="180"/>
      </w:pPr>
    </w:lvl>
    <w:lvl w:ilvl="3" w:tplc="54600884" w:tentative="1">
      <w:start w:val="1"/>
      <w:numFmt w:val="decimal"/>
      <w:lvlText w:val="%4."/>
      <w:lvlJc w:val="left"/>
      <w:pPr>
        <w:ind w:left="2880" w:hanging="360"/>
      </w:pPr>
    </w:lvl>
    <w:lvl w:ilvl="4" w:tplc="54600884" w:tentative="1">
      <w:start w:val="1"/>
      <w:numFmt w:val="lowerLetter"/>
      <w:lvlText w:val="%5."/>
      <w:lvlJc w:val="left"/>
      <w:pPr>
        <w:ind w:left="3600" w:hanging="360"/>
      </w:pPr>
    </w:lvl>
    <w:lvl w:ilvl="5" w:tplc="54600884" w:tentative="1">
      <w:start w:val="1"/>
      <w:numFmt w:val="lowerRoman"/>
      <w:lvlText w:val="%6."/>
      <w:lvlJc w:val="right"/>
      <w:pPr>
        <w:ind w:left="4320" w:hanging="180"/>
      </w:pPr>
    </w:lvl>
    <w:lvl w:ilvl="6" w:tplc="54600884" w:tentative="1">
      <w:start w:val="1"/>
      <w:numFmt w:val="decimal"/>
      <w:lvlText w:val="%7."/>
      <w:lvlJc w:val="left"/>
      <w:pPr>
        <w:ind w:left="5040" w:hanging="360"/>
      </w:pPr>
    </w:lvl>
    <w:lvl w:ilvl="7" w:tplc="54600884" w:tentative="1">
      <w:start w:val="1"/>
      <w:numFmt w:val="lowerLetter"/>
      <w:lvlText w:val="%8."/>
      <w:lvlJc w:val="left"/>
      <w:pPr>
        <w:ind w:left="5760" w:hanging="360"/>
      </w:pPr>
    </w:lvl>
    <w:lvl w:ilvl="8" w:tplc="54600884" w:tentative="1">
      <w:start w:val="1"/>
      <w:numFmt w:val="lowerRoman"/>
      <w:lvlText w:val="%9."/>
      <w:lvlJc w:val="right"/>
      <w:pPr>
        <w:ind w:left="6480" w:hanging="180"/>
      </w:pPr>
    </w:lvl>
  </w:abstractNum>
  <w:abstractNum w:abstractNumId="18259">
    <w:multiLevelType w:val="hybridMultilevel"/>
    <w:lvl w:ilvl="0" w:tplc="72824709">
      <w:start w:val="1"/>
      <w:numFmt w:val="decimal"/>
      <w:lvlText w:val="%1."/>
      <w:lvlJc w:val="left"/>
      <w:pPr>
        <w:ind w:left="720" w:hanging="360"/>
      </w:pPr>
    </w:lvl>
    <w:lvl w:ilvl="1" w:tplc="72824709" w:tentative="1">
      <w:start w:val="1"/>
      <w:numFmt w:val="lowerLetter"/>
      <w:lvlText w:val="%2."/>
      <w:lvlJc w:val="left"/>
      <w:pPr>
        <w:ind w:left="1440" w:hanging="360"/>
      </w:pPr>
    </w:lvl>
    <w:lvl w:ilvl="2" w:tplc="72824709" w:tentative="1">
      <w:start w:val="1"/>
      <w:numFmt w:val="lowerRoman"/>
      <w:lvlText w:val="%3."/>
      <w:lvlJc w:val="right"/>
      <w:pPr>
        <w:ind w:left="2160" w:hanging="180"/>
      </w:pPr>
    </w:lvl>
    <w:lvl w:ilvl="3" w:tplc="72824709" w:tentative="1">
      <w:start w:val="1"/>
      <w:numFmt w:val="decimal"/>
      <w:lvlText w:val="%4."/>
      <w:lvlJc w:val="left"/>
      <w:pPr>
        <w:ind w:left="2880" w:hanging="360"/>
      </w:pPr>
    </w:lvl>
    <w:lvl w:ilvl="4" w:tplc="72824709" w:tentative="1">
      <w:start w:val="1"/>
      <w:numFmt w:val="lowerLetter"/>
      <w:lvlText w:val="%5."/>
      <w:lvlJc w:val="left"/>
      <w:pPr>
        <w:ind w:left="3600" w:hanging="360"/>
      </w:pPr>
    </w:lvl>
    <w:lvl w:ilvl="5" w:tplc="72824709" w:tentative="1">
      <w:start w:val="1"/>
      <w:numFmt w:val="lowerRoman"/>
      <w:lvlText w:val="%6."/>
      <w:lvlJc w:val="right"/>
      <w:pPr>
        <w:ind w:left="4320" w:hanging="180"/>
      </w:pPr>
    </w:lvl>
    <w:lvl w:ilvl="6" w:tplc="72824709" w:tentative="1">
      <w:start w:val="1"/>
      <w:numFmt w:val="decimal"/>
      <w:lvlText w:val="%7."/>
      <w:lvlJc w:val="left"/>
      <w:pPr>
        <w:ind w:left="5040" w:hanging="360"/>
      </w:pPr>
    </w:lvl>
    <w:lvl w:ilvl="7" w:tplc="72824709" w:tentative="1">
      <w:start w:val="1"/>
      <w:numFmt w:val="lowerLetter"/>
      <w:lvlText w:val="%8."/>
      <w:lvlJc w:val="left"/>
      <w:pPr>
        <w:ind w:left="5760" w:hanging="360"/>
      </w:pPr>
    </w:lvl>
    <w:lvl w:ilvl="8" w:tplc="72824709" w:tentative="1">
      <w:start w:val="1"/>
      <w:numFmt w:val="lowerRoman"/>
      <w:lvlText w:val="%9."/>
      <w:lvlJc w:val="right"/>
      <w:pPr>
        <w:ind w:left="6480" w:hanging="180"/>
      </w:pPr>
    </w:lvl>
  </w:abstractNum>
  <w:abstractNum w:abstractNumId="18258">
    <w:multiLevelType w:val="hybridMultilevel"/>
    <w:lvl w:ilvl="0" w:tplc="96131857">
      <w:start w:val="1"/>
      <w:numFmt w:val="decimal"/>
      <w:lvlText w:val="%1."/>
      <w:lvlJc w:val="left"/>
      <w:pPr>
        <w:ind w:left="720" w:hanging="360"/>
      </w:pPr>
    </w:lvl>
    <w:lvl w:ilvl="1" w:tplc="96131857" w:tentative="1">
      <w:start w:val="1"/>
      <w:numFmt w:val="lowerLetter"/>
      <w:lvlText w:val="%2."/>
      <w:lvlJc w:val="left"/>
      <w:pPr>
        <w:ind w:left="1440" w:hanging="360"/>
      </w:pPr>
    </w:lvl>
    <w:lvl w:ilvl="2" w:tplc="96131857" w:tentative="1">
      <w:start w:val="1"/>
      <w:numFmt w:val="lowerRoman"/>
      <w:lvlText w:val="%3."/>
      <w:lvlJc w:val="right"/>
      <w:pPr>
        <w:ind w:left="2160" w:hanging="180"/>
      </w:pPr>
    </w:lvl>
    <w:lvl w:ilvl="3" w:tplc="96131857" w:tentative="1">
      <w:start w:val="1"/>
      <w:numFmt w:val="decimal"/>
      <w:lvlText w:val="%4."/>
      <w:lvlJc w:val="left"/>
      <w:pPr>
        <w:ind w:left="2880" w:hanging="360"/>
      </w:pPr>
    </w:lvl>
    <w:lvl w:ilvl="4" w:tplc="96131857" w:tentative="1">
      <w:start w:val="1"/>
      <w:numFmt w:val="lowerLetter"/>
      <w:lvlText w:val="%5."/>
      <w:lvlJc w:val="left"/>
      <w:pPr>
        <w:ind w:left="3600" w:hanging="360"/>
      </w:pPr>
    </w:lvl>
    <w:lvl w:ilvl="5" w:tplc="96131857" w:tentative="1">
      <w:start w:val="1"/>
      <w:numFmt w:val="lowerRoman"/>
      <w:lvlText w:val="%6."/>
      <w:lvlJc w:val="right"/>
      <w:pPr>
        <w:ind w:left="4320" w:hanging="180"/>
      </w:pPr>
    </w:lvl>
    <w:lvl w:ilvl="6" w:tplc="96131857" w:tentative="1">
      <w:start w:val="1"/>
      <w:numFmt w:val="decimal"/>
      <w:lvlText w:val="%7."/>
      <w:lvlJc w:val="left"/>
      <w:pPr>
        <w:ind w:left="5040" w:hanging="360"/>
      </w:pPr>
    </w:lvl>
    <w:lvl w:ilvl="7" w:tplc="96131857" w:tentative="1">
      <w:start w:val="1"/>
      <w:numFmt w:val="lowerLetter"/>
      <w:lvlText w:val="%8."/>
      <w:lvlJc w:val="left"/>
      <w:pPr>
        <w:ind w:left="5760" w:hanging="360"/>
      </w:pPr>
    </w:lvl>
    <w:lvl w:ilvl="8" w:tplc="96131857" w:tentative="1">
      <w:start w:val="1"/>
      <w:numFmt w:val="lowerRoman"/>
      <w:lvlText w:val="%9."/>
      <w:lvlJc w:val="right"/>
      <w:pPr>
        <w:ind w:left="6480" w:hanging="180"/>
      </w:pPr>
    </w:lvl>
  </w:abstractNum>
  <w:abstractNum w:abstractNumId="18257">
    <w:multiLevelType w:val="hybridMultilevel"/>
    <w:lvl w:ilvl="0" w:tplc="54405197">
      <w:start w:val="1"/>
      <w:numFmt w:val="decimal"/>
      <w:lvlText w:val="%1."/>
      <w:lvlJc w:val="left"/>
      <w:pPr>
        <w:ind w:left="720" w:hanging="360"/>
      </w:pPr>
    </w:lvl>
    <w:lvl w:ilvl="1" w:tplc="54405197" w:tentative="1">
      <w:start w:val="1"/>
      <w:numFmt w:val="lowerLetter"/>
      <w:lvlText w:val="%2."/>
      <w:lvlJc w:val="left"/>
      <w:pPr>
        <w:ind w:left="1440" w:hanging="360"/>
      </w:pPr>
    </w:lvl>
    <w:lvl w:ilvl="2" w:tplc="54405197" w:tentative="1">
      <w:start w:val="1"/>
      <w:numFmt w:val="lowerRoman"/>
      <w:lvlText w:val="%3."/>
      <w:lvlJc w:val="right"/>
      <w:pPr>
        <w:ind w:left="2160" w:hanging="180"/>
      </w:pPr>
    </w:lvl>
    <w:lvl w:ilvl="3" w:tplc="54405197" w:tentative="1">
      <w:start w:val="1"/>
      <w:numFmt w:val="decimal"/>
      <w:lvlText w:val="%4."/>
      <w:lvlJc w:val="left"/>
      <w:pPr>
        <w:ind w:left="2880" w:hanging="360"/>
      </w:pPr>
    </w:lvl>
    <w:lvl w:ilvl="4" w:tplc="54405197" w:tentative="1">
      <w:start w:val="1"/>
      <w:numFmt w:val="lowerLetter"/>
      <w:lvlText w:val="%5."/>
      <w:lvlJc w:val="left"/>
      <w:pPr>
        <w:ind w:left="3600" w:hanging="360"/>
      </w:pPr>
    </w:lvl>
    <w:lvl w:ilvl="5" w:tplc="54405197" w:tentative="1">
      <w:start w:val="1"/>
      <w:numFmt w:val="lowerRoman"/>
      <w:lvlText w:val="%6."/>
      <w:lvlJc w:val="right"/>
      <w:pPr>
        <w:ind w:left="4320" w:hanging="180"/>
      </w:pPr>
    </w:lvl>
    <w:lvl w:ilvl="6" w:tplc="54405197" w:tentative="1">
      <w:start w:val="1"/>
      <w:numFmt w:val="decimal"/>
      <w:lvlText w:val="%7."/>
      <w:lvlJc w:val="left"/>
      <w:pPr>
        <w:ind w:left="5040" w:hanging="360"/>
      </w:pPr>
    </w:lvl>
    <w:lvl w:ilvl="7" w:tplc="54405197" w:tentative="1">
      <w:start w:val="1"/>
      <w:numFmt w:val="lowerLetter"/>
      <w:lvlText w:val="%8."/>
      <w:lvlJc w:val="left"/>
      <w:pPr>
        <w:ind w:left="5760" w:hanging="360"/>
      </w:pPr>
    </w:lvl>
    <w:lvl w:ilvl="8" w:tplc="54405197" w:tentative="1">
      <w:start w:val="1"/>
      <w:numFmt w:val="lowerRoman"/>
      <w:lvlText w:val="%9."/>
      <w:lvlJc w:val="right"/>
      <w:pPr>
        <w:ind w:left="6480" w:hanging="180"/>
      </w:pPr>
    </w:lvl>
  </w:abstractNum>
  <w:abstractNum w:abstractNumId="18256">
    <w:multiLevelType w:val="hybridMultilevel"/>
    <w:lvl w:ilvl="0" w:tplc="63567301">
      <w:start w:val="1"/>
      <w:numFmt w:val="decimal"/>
      <w:lvlText w:val="%1."/>
      <w:lvlJc w:val="left"/>
      <w:pPr>
        <w:ind w:left="720" w:hanging="360"/>
      </w:pPr>
    </w:lvl>
    <w:lvl w:ilvl="1" w:tplc="63567301" w:tentative="1">
      <w:start w:val="1"/>
      <w:numFmt w:val="lowerLetter"/>
      <w:lvlText w:val="%2."/>
      <w:lvlJc w:val="left"/>
      <w:pPr>
        <w:ind w:left="1440" w:hanging="360"/>
      </w:pPr>
    </w:lvl>
    <w:lvl w:ilvl="2" w:tplc="63567301" w:tentative="1">
      <w:start w:val="1"/>
      <w:numFmt w:val="lowerRoman"/>
      <w:lvlText w:val="%3."/>
      <w:lvlJc w:val="right"/>
      <w:pPr>
        <w:ind w:left="2160" w:hanging="180"/>
      </w:pPr>
    </w:lvl>
    <w:lvl w:ilvl="3" w:tplc="63567301" w:tentative="1">
      <w:start w:val="1"/>
      <w:numFmt w:val="decimal"/>
      <w:lvlText w:val="%4."/>
      <w:lvlJc w:val="left"/>
      <w:pPr>
        <w:ind w:left="2880" w:hanging="360"/>
      </w:pPr>
    </w:lvl>
    <w:lvl w:ilvl="4" w:tplc="63567301" w:tentative="1">
      <w:start w:val="1"/>
      <w:numFmt w:val="lowerLetter"/>
      <w:lvlText w:val="%5."/>
      <w:lvlJc w:val="left"/>
      <w:pPr>
        <w:ind w:left="3600" w:hanging="360"/>
      </w:pPr>
    </w:lvl>
    <w:lvl w:ilvl="5" w:tplc="63567301" w:tentative="1">
      <w:start w:val="1"/>
      <w:numFmt w:val="lowerRoman"/>
      <w:lvlText w:val="%6."/>
      <w:lvlJc w:val="right"/>
      <w:pPr>
        <w:ind w:left="4320" w:hanging="180"/>
      </w:pPr>
    </w:lvl>
    <w:lvl w:ilvl="6" w:tplc="63567301" w:tentative="1">
      <w:start w:val="1"/>
      <w:numFmt w:val="decimal"/>
      <w:lvlText w:val="%7."/>
      <w:lvlJc w:val="left"/>
      <w:pPr>
        <w:ind w:left="5040" w:hanging="360"/>
      </w:pPr>
    </w:lvl>
    <w:lvl w:ilvl="7" w:tplc="63567301" w:tentative="1">
      <w:start w:val="1"/>
      <w:numFmt w:val="lowerLetter"/>
      <w:lvlText w:val="%8."/>
      <w:lvlJc w:val="left"/>
      <w:pPr>
        <w:ind w:left="5760" w:hanging="360"/>
      </w:pPr>
    </w:lvl>
    <w:lvl w:ilvl="8" w:tplc="63567301" w:tentative="1">
      <w:start w:val="1"/>
      <w:numFmt w:val="lowerRoman"/>
      <w:lvlText w:val="%9."/>
      <w:lvlJc w:val="right"/>
      <w:pPr>
        <w:ind w:left="6480" w:hanging="180"/>
      </w:pPr>
    </w:lvl>
  </w:abstractNum>
  <w:abstractNum w:abstractNumId="18255">
    <w:multiLevelType w:val="hybridMultilevel"/>
    <w:lvl w:ilvl="0" w:tplc="546370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255">
    <w:abstractNumId w:val="18255"/>
  </w:num>
  <w:num w:numId="18256">
    <w:abstractNumId w:val="18256"/>
  </w:num>
  <w:num w:numId="18257">
    <w:abstractNumId w:val="18257"/>
  </w:num>
  <w:num w:numId="18258">
    <w:abstractNumId w:val="18258"/>
  </w:num>
  <w:num w:numId="18259">
    <w:abstractNumId w:val="18259"/>
  </w:num>
  <w:num w:numId="18260">
    <w:abstractNumId w:val="18260"/>
  </w:num>
  <w:num w:numId="18261">
    <w:abstractNumId w:val="18261"/>
  </w:num>
  <w:num w:numId="18262">
    <w:abstractNumId w:val="18262"/>
  </w:num>
  <w:num w:numId="18263">
    <w:abstractNumId w:val="182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6683772" Type="http://schemas.openxmlformats.org/officeDocument/2006/relationships/comments" Target="comments.xml"/><Relationship Id="rId392143679" Type="http://schemas.microsoft.com/office/2011/relationships/commentsExtended" Target="commentsExtended.xml"/><Relationship Id="rId23432178" Type="http://schemas.openxmlformats.org/officeDocument/2006/relationships/image" Target="media/imgrId23432178.jpg"/><Relationship Id="rId72146616a340bfe78" Type="http://schemas.openxmlformats.org/officeDocument/2006/relationships/hyperlink" Target="https://iservice.lombardini.it/jsp/Template2/manuale.jsp?id=55&amp;parent=1000" TargetMode="External"/><Relationship Id="rId36076616a340c4150" Type="http://schemas.openxmlformats.org/officeDocument/2006/relationships/hyperlink" Target="https://iservice.lombardini.it/jsp/Template2/manuale.jsp?id=195&amp;parent=1000" TargetMode="External"/><Relationship Id="rId21286616a34108b56" Type="http://schemas.openxmlformats.org/officeDocument/2006/relationships/hyperlink" Target="https://iservice.lombardini.it/jsp/Template2/manuale.jsp?id=203&amp;parent=1000" TargetMode="External"/><Relationship Id="rId97236616a3417debb" Type="http://schemas.openxmlformats.org/officeDocument/2006/relationships/hyperlink" Target="https://iservice.lombardini.it/jsp/Template2/manuale.jsp?id=112&amp;parent=1000" TargetMode="External"/><Relationship Id="rId64136616a3419db73" Type="http://schemas.openxmlformats.org/officeDocument/2006/relationships/hyperlink" Target="https://iservice.lombardini.it/jsp/Template2/manuale.jsp?id=822&amp;parent=1000" TargetMode="External"/><Relationship Id="rId22226616a341d1039" Type="http://schemas.openxmlformats.org/officeDocument/2006/relationships/hyperlink" Target="https://iservice.lombardini.it/jsp/Template2/manuale.jsp?id=822&amp;parent=1000" TargetMode="External"/><Relationship Id="rId43356616a341d2b64" Type="http://schemas.openxmlformats.org/officeDocument/2006/relationships/hyperlink" Target="https://iservice.lombardini.it/jsp/Template2/manuale.jsp?id=822&amp;parent=1000" TargetMode="External"/><Relationship Id="rId89886616a3420f7d9" Type="http://schemas.openxmlformats.org/officeDocument/2006/relationships/hyperlink" Target="https://www.youtube.com/embed/Ig3XosQ8h0s?rel=0" TargetMode="External"/><Relationship Id="rId17246616a3428d25e" Type="http://schemas.openxmlformats.org/officeDocument/2006/relationships/hyperlink" Target="https://iservice.lombardini.it/jsp/Template2/manuale.jsp?id=113&amp;parent=1000" TargetMode="External"/><Relationship Id="rId43686616a343bf225" Type="http://schemas.openxmlformats.org/officeDocument/2006/relationships/hyperlink" Target="https://www.youtube.com/embed/6-0TbYG2EkY?rel=0" TargetMode="External"/><Relationship Id="rId83026616a34432469" Type="http://schemas.openxmlformats.org/officeDocument/2006/relationships/hyperlink" Target="https://iservice.lombardini.it/jsp/Template2/manuale.jsp?id=171&amp;parent=1000" TargetMode="External"/><Relationship Id="rId65806616a3443acae" Type="http://schemas.openxmlformats.org/officeDocument/2006/relationships/hyperlink" Target="https://iservice.lombardini.it/jsp/Template2/manuale.jsp?id=171&amp;parent=1000" TargetMode="External"/><Relationship Id="rId19876616a344ac95d" Type="http://schemas.openxmlformats.org/officeDocument/2006/relationships/hyperlink" Target="https://iservice.lombardini.it/jsp/Template2/manuale.jsp?id=103&amp;parent=1000" TargetMode="External"/><Relationship Id="rId27026616a344c1c30" Type="http://schemas.openxmlformats.org/officeDocument/2006/relationships/hyperlink" Target="https://iservice.lombardini.it/jsp/Template2/manuale.jsp?id=103&amp;parent=1000" TargetMode="External"/><Relationship Id="rId10346616a34541826" Type="http://schemas.openxmlformats.org/officeDocument/2006/relationships/hyperlink" Target="https://iservice.lombardini.it/jsp/Template2/manuale.jsp?id=103&amp;parent=1000" TargetMode="External"/><Relationship Id="rId57316616a345c15e4" Type="http://schemas.openxmlformats.org/officeDocument/2006/relationships/hyperlink" Target="https://iservice.lombardini.it/jsp/Template2/manuale.jsp?id=55&amp;parent=1000" TargetMode="External"/><Relationship Id="rId62436616a345e7413" Type="http://schemas.openxmlformats.org/officeDocument/2006/relationships/hyperlink" Target="https://iservice.lombardini.it/jsp/Template2/manuale.jsp?id=113&amp;parent=1000" TargetMode="External"/><Relationship Id="rId41136616a34617802" Type="http://schemas.openxmlformats.org/officeDocument/2006/relationships/hyperlink" Target="https://iservice.lombardini.it/jsp/Template2/manuale.jsp?id=55&amp;parent=1000" TargetMode="External"/><Relationship Id="rId69256616a346184c1" Type="http://schemas.openxmlformats.org/officeDocument/2006/relationships/hyperlink" Target="https://iservice.lombardini.it/jsp/Template2/manuale.jsp?id=102&amp;parent=1000" TargetMode="External"/><Relationship Id="rId80086616a34633ee0" Type="http://schemas.openxmlformats.org/officeDocument/2006/relationships/hyperlink" Target="https://iservice.lombardini.it/jsp/Template2/manuale.jsp?id=112&amp;parent=1000" TargetMode="External"/><Relationship Id="rId53646616a340d9eef" Type="http://schemas.openxmlformats.org/officeDocument/2006/relationships/image" Target="media/imgrId53646616a340d9eef.jpg"/><Relationship Id="rId79996616a340e50e5" Type="http://schemas.openxmlformats.org/officeDocument/2006/relationships/image" Target="media/imgrId79996616a340e50e5.jpg"/><Relationship Id="rId55396616a340ef1d0" Type="http://schemas.openxmlformats.org/officeDocument/2006/relationships/image" Target="media/imgrId55396616a340ef1d0.jpg"/><Relationship Id="rId60096616a34101b63" Type="http://schemas.openxmlformats.org/officeDocument/2006/relationships/image" Target="media/imgrId60096616a34101b63.jpg"/><Relationship Id="rId76516616a34107c1b" Type="http://schemas.openxmlformats.org/officeDocument/2006/relationships/image" Target="media/imgrId76516616a34107c1b.jpg"/><Relationship Id="rId79306616a34119a8c" Type="http://schemas.openxmlformats.org/officeDocument/2006/relationships/image" Target="media/imgrId79306616a34119a8c.png"/><Relationship Id="rId73176616a34122b98" Type="http://schemas.openxmlformats.org/officeDocument/2006/relationships/image" Target="media/imgrId73176616a34122b98.png"/><Relationship Id="rId89046616a34138286" Type="http://schemas.openxmlformats.org/officeDocument/2006/relationships/image" Target="media/imgrId89046616a34138286.png"/><Relationship Id="rId47516616a3415cfd8" Type="http://schemas.openxmlformats.org/officeDocument/2006/relationships/image" Target="media/imgrId47516616a3415cfd8.jpg"/><Relationship Id="rId47606616a3416dcc5" Type="http://schemas.openxmlformats.org/officeDocument/2006/relationships/image" Target="media/imgrId47606616a3416dcc5.jpg"/><Relationship Id="rId38566616a34178ab9" Type="http://schemas.openxmlformats.org/officeDocument/2006/relationships/image" Target="media/imgrId38566616a34178ab9.jpg"/><Relationship Id="rId95816616a3417d39e" Type="http://schemas.openxmlformats.org/officeDocument/2006/relationships/image" Target="media/imgrId95816616a3417d39e.jpg"/><Relationship Id="rId52946616a3418e2f7" Type="http://schemas.openxmlformats.org/officeDocument/2006/relationships/image" Target="media/imgrId52946616a3418e2f7.jpg"/><Relationship Id="rId96416616a34196a88" Type="http://schemas.openxmlformats.org/officeDocument/2006/relationships/image" Target="media/imgrId96416616a34196a88.jpg"/><Relationship Id="rId63016616a3419c337" Type="http://schemas.openxmlformats.org/officeDocument/2006/relationships/image" Target="media/imgrId63016616a3419c337.jpg"/><Relationship Id="rId13076616a341a4911" Type="http://schemas.openxmlformats.org/officeDocument/2006/relationships/image" Target="media/imgrId13076616a341a4911.jpg"/><Relationship Id="rId31946616a341aed2c" Type="http://schemas.openxmlformats.org/officeDocument/2006/relationships/image" Target="media/imgrId31946616a341aed2c.jpg"/><Relationship Id="rId67256616a341b9243" Type="http://schemas.openxmlformats.org/officeDocument/2006/relationships/image" Target="media/imgrId67256616a341b9243.jpg"/><Relationship Id="rId15206616a341c6649" Type="http://schemas.openxmlformats.org/officeDocument/2006/relationships/image" Target="media/imgrId15206616a341c6649.jpg"/><Relationship Id="rId56296616a341cf24f" Type="http://schemas.openxmlformats.org/officeDocument/2006/relationships/image" Target="media/imgrId56296616a341cf24f.jpg"/><Relationship Id="rId17066616a341d8b9d" Type="http://schemas.openxmlformats.org/officeDocument/2006/relationships/image" Target="media/imgrId17066616a341d8b9d.jpg"/><Relationship Id="rId53026616a341df1e0" Type="http://schemas.openxmlformats.org/officeDocument/2006/relationships/image" Target="media/imgrId53026616a341df1e0.jpg"/><Relationship Id="rId65916616a341e43aa" Type="http://schemas.openxmlformats.org/officeDocument/2006/relationships/image" Target="media/imgrId65916616a341e43aa.jpg"/><Relationship Id="rId50946616a341e92d8" Type="http://schemas.openxmlformats.org/officeDocument/2006/relationships/image" Target="media/imgrId50946616a341e92d8.jpg"/><Relationship Id="rId18416616a34203da6" Type="http://schemas.openxmlformats.org/officeDocument/2006/relationships/image" Target="media/imgrId18416616a34203da6.jpg"/><Relationship Id="rId66036616a3420e9cf" Type="http://schemas.openxmlformats.org/officeDocument/2006/relationships/image" Target="media/imgrId66036616a3420e9cf.jpg"/><Relationship Id="rId93416616a34225205" Type="http://schemas.openxmlformats.org/officeDocument/2006/relationships/image" Target="media/imgrId93416616a34225205.jpg"/><Relationship Id="rId52296616a3422f993" Type="http://schemas.openxmlformats.org/officeDocument/2006/relationships/image" Target="media/imgrId52296616a3422f993.jpg"/><Relationship Id="rId73946616a342419ca" Type="http://schemas.openxmlformats.org/officeDocument/2006/relationships/image" Target="media/imgrId73946616a342419ca.jpg"/><Relationship Id="rId50736616a34251004" Type="http://schemas.openxmlformats.org/officeDocument/2006/relationships/image" Target="media/imgrId50736616a34251004.jpg"/><Relationship Id="rId45426616a3425cef7" Type="http://schemas.openxmlformats.org/officeDocument/2006/relationships/image" Target="media/imgrId45426616a3425cef7.jpg"/><Relationship Id="rId70196616a34267e75" Type="http://schemas.openxmlformats.org/officeDocument/2006/relationships/image" Target="media/imgrId70196616a34267e75.jpg"/><Relationship Id="rId52266616a34274291" Type="http://schemas.openxmlformats.org/officeDocument/2006/relationships/image" Target="media/imgrId52266616a34274291.png"/><Relationship Id="rId99806616a3427d10b" Type="http://schemas.openxmlformats.org/officeDocument/2006/relationships/image" Target="media/imgrId99806616a3427d10b.jpg"/><Relationship Id="rId91996616a342869be" Type="http://schemas.openxmlformats.org/officeDocument/2006/relationships/image" Target="media/imgrId91996616a342869be.jpg"/><Relationship Id="rId42206616a3428c7b4" Type="http://schemas.openxmlformats.org/officeDocument/2006/relationships/image" Target="media/imgrId42206616a3428c7b4.jpg"/><Relationship Id="rId32406616a342a41eb" Type="http://schemas.openxmlformats.org/officeDocument/2006/relationships/image" Target="media/imgrId32406616a342a41eb.png"/><Relationship Id="rId14666616a342ae580" Type="http://schemas.openxmlformats.org/officeDocument/2006/relationships/image" Target="media/imgrId14666616a342ae580.jpg"/><Relationship Id="rId28956616a342be200" Type="http://schemas.openxmlformats.org/officeDocument/2006/relationships/image" Target="media/imgrId28956616a342be200.png"/><Relationship Id="rId91596616a342cea60" Type="http://schemas.openxmlformats.org/officeDocument/2006/relationships/image" Target="media/imgrId91596616a342cea60.jpg"/><Relationship Id="rId76436616a342d8a36" Type="http://schemas.openxmlformats.org/officeDocument/2006/relationships/image" Target="media/imgrId76436616a342d8a36.jpg"/><Relationship Id="rId61746616a342e1811" Type="http://schemas.openxmlformats.org/officeDocument/2006/relationships/image" Target="media/imgrId61746616a342e1811.jpg"/><Relationship Id="rId86826616a3431489f" Type="http://schemas.openxmlformats.org/officeDocument/2006/relationships/image" Target="media/imgrId86826616a3431489f.png"/><Relationship Id="rId83946616a34328bd9" Type="http://schemas.openxmlformats.org/officeDocument/2006/relationships/image" Target="media/imgrId83946616a34328bd9.png"/><Relationship Id="rId47666616a3432e5b8" Type="http://schemas.openxmlformats.org/officeDocument/2006/relationships/image" Target="media/imgrId47666616a3432e5b8.png"/><Relationship Id="rId72766616a34334a14" Type="http://schemas.openxmlformats.org/officeDocument/2006/relationships/image" Target="media/imgrId72766616a34334a14.png"/><Relationship Id="rId47906616a3433b589" Type="http://schemas.openxmlformats.org/officeDocument/2006/relationships/image" Target="media/imgrId47906616a3433b589.jpg"/><Relationship Id="rId87426616a343596bb" Type="http://schemas.openxmlformats.org/officeDocument/2006/relationships/image" Target="media/imgrId87426616a343596bb.png"/><Relationship Id="rId88986616a343673a5" Type="http://schemas.openxmlformats.org/officeDocument/2006/relationships/image" Target="media/imgrId88986616a343673a5.jpg"/><Relationship Id="rId89726616a343709c6" Type="http://schemas.openxmlformats.org/officeDocument/2006/relationships/image" Target="media/imgrId89726616a343709c6.png"/><Relationship Id="rId32046616a34380a46" Type="http://schemas.openxmlformats.org/officeDocument/2006/relationships/image" Target="media/imgrId32046616a34380a46.jpg"/><Relationship Id="rId91776616a3438908f" Type="http://schemas.openxmlformats.org/officeDocument/2006/relationships/image" Target="media/imgrId91776616a3438908f.jpg"/><Relationship Id="rId73536616a3439d0ac" Type="http://schemas.openxmlformats.org/officeDocument/2006/relationships/image" Target="media/imgrId73536616a3439d0ac.png"/><Relationship Id="rId48866616a343a356e" Type="http://schemas.openxmlformats.org/officeDocument/2006/relationships/image" Target="media/imgrId48866616a343a356e.png"/><Relationship Id="rId14426616a343b7694" Type="http://schemas.openxmlformats.org/officeDocument/2006/relationships/image" Target="media/imgrId14426616a343b7694.jpg"/><Relationship Id="rId64526616a343be811" Type="http://schemas.openxmlformats.org/officeDocument/2006/relationships/image" Target="media/imgrId64526616a343be811.jpg"/><Relationship Id="rId42316616a343c88bf" Type="http://schemas.openxmlformats.org/officeDocument/2006/relationships/image" Target="media/imgrId42316616a343c88bf.jpg"/><Relationship Id="rId36716616a343cdb9d" Type="http://schemas.openxmlformats.org/officeDocument/2006/relationships/image" Target="media/imgrId36716616a343cdb9d.jpg"/><Relationship Id="rId13416616a343d5710" Type="http://schemas.openxmlformats.org/officeDocument/2006/relationships/image" Target="media/imgrId13416616a343d5710.jpg"/><Relationship Id="rId44726616a343dce9a" Type="http://schemas.openxmlformats.org/officeDocument/2006/relationships/image" Target="media/imgrId44726616a343dce9a.jpg"/><Relationship Id="rId94736616a343e267f" Type="http://schemas.openxmlformats.org/officeDocument/2006/relationships/image" Target="media/imgrId94736616a343e267f.jpg"/><Relationship Id="rId34116616a343e7d3f" Type="http://schemas.openxmlformats.org/officeDocument/2006/relationships/image" Target="media/imgrId34116616a343e7d3f.jpg"/><Relationship Id="rId32776616a343ed592" Type="http://schemas.openxmlformats.org/officeDocument/2006/relationships/image" Target="media/imgrId32776616a343ed592.jpg"/><Relationship Id="rId36406616a343f2e8c" Type="http://schemas.openxmlformats.org/officeDocument/2006/relationships/image" Target="media/imgrId36406616a343f2e8c.jpg"/><Relationship Id="rId60246616a3440593b" Type="http://schemas.openxmlformats.org/officeDocument/2006/relationships/image" Target="media/imgrId60246616a3440593b.jpg"/><Relationship Id="rId95096616a3440b600" Type="http://schemas.openxmlformats.org/officeDocument/2006/relationships/image" Target="media/imgrId95096616a3440b600.jpg"/><Relationship Id="rId66206616a34415d9b" Type="http://schemas.openxmlformats.org/officeDocument/2006/relationships/image" Target="media/imgrId66206616a34415d9b.jpg"/><Relationship Id="rId22426616a3441bf77" Type="http://schemas.openxmlformats.org/officeDocument/2006/relationships/image" Target="media/imgrId22426616a3441bf77.jpg"/><Relationship Id="rId15036616a3442875e" Type="http://schemas.openxmlformats.org/officeDocument/2006/relationships/image" Target="media/imgrId15036616a3442875e.jpg"/><Relationship Id="rId16526616a34430519" Type="http://schemas.openxmlformats.org/officeDocument/2006/relationships/image" Target="media/imgrId16526616a34430519.jpg"/><Relationship Id="rId58776616a34439b20" Type="http://schemas.openxmlformats.org/officeDocument/2006/relationships/image" Target="media/imgrId58776616a34439b20.jpg"/><Relationship Id="rId50836616a344452a6" Type="http://schemas.openxmlformats.org/officeDocument/2006/relationships/image" Target="media/imgrId50836616a344452a6.jpg"/><Relationship Id="rId92606616a34458008" Type="http://schemas.openxmlformats.org/officeDocument/2006/relationships/image" Target="media/imgrId92606616a34458008.png"/><Relationship Id="rId24256616a34461b41" Type="http://schemas.openxmlformats.org/officeDocument/2006/relationships/image" Target="media/imgrId24256616a34461b41.png"/><Relationship Id="rId64646616a3446fa18" Type="http://schemas.openxmlformats.org/officeDocument/2006/relationships/image" Target="media/imgrId64646616a3446fa18.png"/><Relationship Id="rId61056616a34483ae7" Type="http://schemas.openxmlformats.org/officeDocument/2006/relationships/image" Target="media/imgrId61056616a34483ae7.png"/><Relationship Id="rId67836616a344895cf" Type="http://schemas.openxmlformats.org/officeDocument/2006/relationships/image" Target="media/imgrId67836616a344895cf.jpg"/><Relationship Id="rId63526616a34499fe0" Type="http://schemas.openxmlformats.org/officeDocument/2006/relationships/image" Target="media/imgrId63526616a34499fe0.png"/><Relationship Id="rId44786616a344a73e3" Type="http://schemas.openxmlformats.org/officeDocument/2006/relationships/image" Target="media/imgrId44786616a344a73e3.png"/><Relationship Id="rId67516616a344ac00c" Type="http://schemas.openxmlformats.org/officeDocument/2006/relationships/image" Target="media/imgrId67516616a344ac00c.jpg"/><Relationship Id="rId62286616a344b3a68" Type="http://schemas.openxmlformats.org/officeDocument/2006/relationships/image" Target="media/imgrId62286616a344b3a68.jpg"/><Relationship Id="rId70386616a344bbbe7" Type="http://schemas.openxmlformats.org/officeDocument/2006/relationships/image" Target="media/imgrId70386616a344bbbe7.jpg"/><Relationship Id="rId94176616a344c11c4" Type="http://schemas.openxmlformats.org/officeDocument/2006/relationships/image" Target="media/imgrId94176616a344c11c4.jpg"/><Relationship Id="rId22196616a344c7cee" Type="http://schemas.openxmlformats.org/officeDocument/2006/relationships/image" Target="media/imgrId22196616a344c7cee.jpg"/><Relationship Id="rId74796616a344cf299" Type="http://schemas.openxmlformats.org/officeDocument/2006/relationships/image" Target="media/imgrId74796616a344cf299.jpg"/><Relationship Id="rId69236616a344db73d" Type="http://schemas.openxmlformats.org/officeDocument/2006/relationships/image" Target="media/imgrId69236616a344db73d.jpg"/><Relationship Id="rId17656616a344e5c40" Type="http://schemas.openxmlformats.org/officeDocument/2006/relationships/image" Target="media/imgrId17656616a344e5c40.png"/><Relationship Id="rId70296616a344f2bb4" Type="http://schemas.openxmlformats.org/officeDocument/2006/relationships/image" Target="media/imgrId70296616a344f2bb4.png"/><Relationship Id="rId13736616a3450a984" Type="http://schemas.openxmlformats.org/officeDocument/2006/relationships/image" Target="media/imgrId13736616a3450a984.png"/><Relationship Id="rId33346616a345120d9" Type="http://schemas.openxmlformats.org/officeDocument/2006/relationships/image" Target="media/imgrId33346616a345120d9.jpg"/><Relationship Id="rId25516616a3451872d" Type="http://schemas.openxmlformats.org/officeDocument/2006/relationships/image" Target="media/imgrId25516616a3451872d.jpg"/><Relationship Id="rId70226616a3451f736" Type="http://schemas.openxmlformats.org/officeDocument/2006/relationships/image" Target="media/imgrId70226616a3451f736.jpg"/><Relationship Id="rId12446616a345296da" Type="http://schemas.openxmlformats.org/officeDocument/2006/relationships/image" Target="media/imgrId12446616a345296da.png"/><Relationship Id="rId23316616a34533dcb" Type="http://schemas.openxmlformats.org/officeDocument/2006/relationships/image" Target="media/imgrId23316616a34533dcb.jpg"/><Relationship Id="rId38846616a3453adc9" Type="http://schemas.openxmlformats.org/officeDocument/2006/relationships/image" Target="media/imgrId38846616a3453adc9.jpg"/><Relationship Id="rId81796616a34540cb8" Type="http://schemas.openxmlformats.org/officeDocument/2006/relationships/image" Target="media/imgrId81796616a34540cb8.jpg"/><Relationship Id="rId17086616a3454af60" Type="http://schemas.openxmlformats.org/officeDocument/2006/relationships/image" Target="media/imgrId17086616a3454af60.jpg"/><Relationship Id="rId97316616a34560839" Type="http://schemas.openxmlformats.org/officeDocument/2006/relationships/image" Target="media/imgrId97316616a34560839.png"/><Relationship Id="rId38956616a3456a6f8" Type="http://schemas.openxmlformats.org/officeDocument/2006/relationships/image" Target="media/imgrId38956616a3456a6f8.png"/><Relationship Id="rId67286616a345711ae" Type="http://schemas.openxmlformats.org/officeDocument/2006/relationships/image" Target="media/imgrId67286616a345711ae.png"/><Relationship Id="rId93726616a34577059" Type="http://schemas.openxmlformats.org/officeDocument/2006/relationships/image" Target="media/imgrId93726616a34577059.png"/><Relationship Id="rId84286616a3457c9b5" Type="http://schemas.openxmlformats.org/officeDocument/2006/relationships/image" Target="media/imgrId84286616a3457c9b5.png"/><Relationship Id="rId54886616a34584352" Type="http://schemas.openxmlformats.org/officeDocument/2006/relationships/image" Target="media/imgrId54886616a34584352.png"/><Relationship Id="rId84776616a3458c0cb" Type="http://schemas.openxmlformats.org/officeDocument/2006/relationships/image" Target="media/imgrId84776616a3458c0cb.jpg"/><Relationship Id="rId44546616a3459a665" Type="http://schemas.openxmlformats.org/officeDocument/2006/relationships/image" Target="media/imgrId44546616a3459a665.jpg"/><Relationship Id="rId88246616a3459ffa3" Type="http://schemas.openxmlformats.org/officeDocument/2006/relationships/image" Target="media/imgrId88246616a3459ffa3.jpg"/><Relationship Id="rId58146616a345a9135" Type="http://schemas.openxmlformats.org/officeDocument/2006/relationships/image" Target="media/imgrId58146616a345a9135.jpg"/><Relationship Id="rId15766616a345b3662" Type="http://schemas.openxmlformats.org/officeDocument/2006/relationships/image" Target="media/imgrId15766616a345b3662.jpg"/><Relationship Id="rId98436616a345bfefd" Type="http://schemas.openxmlformats.org/officeDocument/2006/relationships/image" Target="media/imgrId98436616a345bfefd.jpg"/><Relationship Id="rId19566616a345cd384" Type="http://schemas.openxmlformats.org/officeDocument/2006/relationships/image" Target="media/imgrId19566616a345cd384.jpg"/><Relationship Id="rId44046616a345d7066" Type="http://schemas.openxmlformats.org/officeDocument/2006/relationships/image" Target="media/imgrId44046616a345d7066.jpg"/><Relationship Id="rId27926616a345e020f" Type="http://schemas.openxmlformats.org/officeDocument/2006/relationships/image" Target="media/imgrId27926616a345e020f.jpg"/><Relationship Id="rId61756616a345e6519" Type="http://schemas.openxmlformats.org/officeDocument/2006/relationships/image" Target="media/imgrId61756616a345e6519.jpg"/><Relationship Id="rId52516616a345eff4a" Type="http://schemas.openxmlformats.org/officeDocument/2006/relationships/image" Target="media/imgrId52516616a345eff4a.jpg"/><Relationship Id="rId59876616a34605555" Type="http://schemas.openxmlformats.org/officeDocument/2006/relationships/image" Target="media/imgrId59876616a34605555.png"/><Relationship Id="rId82636616a3460e542" Type="http://schemas.openxmlformats.org/officeDocument/2006/relationships/image" Target="media/imgrId82636616a3460e542.png"/><Relationship Id="rId50446616a34614e0d" Type="http://schemas.openxmlformats.org/officeDocument/2006/relationships/image" Target="media/imgrId50446616a34614e0d.png"/><Relationship Id="rId64036616a34624321" Type="http://schemas.openxmlformats.org/officeDocument/2006/relationships/image" Target="media/imgrId64036616a34624321.jpg"/><Relationship Id="rId81996616a3462d47c" Type="http://schemas.openxmlformats.org/officeDocument/2006/relationships/image" Target="media/imgrId81996616a3462d47c.jpg"/><Relationship Id="rId43606616a34632943" Type="http://schemas.openxmlformats.org/officeDocument/2006/relationships/image" Target="media/imgrId43606616a34632943.jpg"/><Relationship Id="rId86556616a3463c421" Type="http://schemas.openxmlformats.org/officeDocument/2006/relationships/image" Target="media/imgrId86556616a3463c421.jpg"/><Relationship Id="rId26816616a34643461" Type="http://schemas.openxmlformats.org/officeDocument/2006/relationships/image" Target="media/imgrId26816616a34643461.jpg"/><Relationship Id="rId13276616a3464befb" Type="http://schemas.openxmlformats.org/officeDocument/2006/relationships/image" Target="media/imgrId13276616a3464befb.jpg"/><Relationship Id="rId26296616a346562ce" Type="http://schemas.openxmlformats.org/officeDocument/2006/relationships/image" Target="media/imgrId26296616a346562ce.jpg"/><Relationship Id="rId10566616a3465df13" Type="http://schemas.openxmlformats.org/officeDocument/2006/relationships/image" Target="media/imgrId10566616a3465df13.jpg"/><Relationship Id="rId35426616a346629aa" Type="http://schemas.openxmlformats.org/officeDocument/2006/relationships/image" Target="media/imgrId35426616a346629aa.jpg"/><Relationship Id="rId48286616a346749a7" Type="http://schemas.openxmlformats.org/officeDocument/2006/relationships/image" Target="media/imgrId48286616a346749a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3432178" Type="http://schemas.openxmlformats.org/officeDocument/2006/relationships/image" Target="media/imgrId2343217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3432178" Type="http://schemas.openxmlformats.org/officeDocument/2006/relationships/image" Target="media/imgrId2343217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3432178" Type="http://schemas.openxmlformats.org/officeDocument/2006/relationships/image" Target="media/imgrId2343217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3432178" Type="http://schemas.openxmlformats.org/officeDocument/2006/relationships/image" Target="media/imgrId2343217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3432178" Type="http://schemas.openxmlformats.org/officeDocument/2006/relationships/image" Target="media/imgrId2343217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3432178" Type="http://schemas.openxmlformats.org/officeDocument/2006/relationships/image" Target="media/imgrId234321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