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28964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20055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575028" w:name="ctxt"/>
    <w:bookmarkEnd w:id="33575028"/>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54116616a4e8b2a4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78056616a4e8b66e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19235611" name="name89656616a4e8c62c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4526616a4e8c62c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295683" name="name47466616a4e8d18b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3816616a4e8d18b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1606" name="name90606616a4e8dd1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816616a4e8dd1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73535" name="name71166616a4e8e25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36616a4e8e25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2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62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62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62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62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89541" name="name10346616a4e8e84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46616a4e8e84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2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62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62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62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62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629"/>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629"/>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62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78389" name="name68126616a4e9034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96616a4e9034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2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62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29146" name="name95726616a4e90ad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936616a4e90ad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2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62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62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62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62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62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62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62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62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62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565417" name="name60936616a4e91d1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816616a4e91d1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en caoutchouc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65436" name="name19456616a4e9494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26616a4e9494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2772987" name="name87966616a4e9552d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4816616a4e9552c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2163489" name="name35866616a4e9616f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0666616a4e9616f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65164" name="name71686616a4e968a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16616a4e968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82116616a4e969ce2" w:history="1">
              <w:r>
                <w:rPr>
                  <w:rStyle w:val="DefaultParagraphFontPHPDOCX"/>
                  <w:b/>
                  <w:bCs/>
                  <w:color w:val="0000FF"/>
                  <w:position w:val="-2"/>
                  <w:sz w:val="20"/>
                  <w:szCs w:val="20"/>
                  <w:u w:val="none"/>
                </w:rPr>
                <w:t xml:space="preserve">Par. 2.17.1</w:t>
              </w:r>
            </w:hyperlink>
          </w:p>
          <w:p>
            <w:pPr>
              <w:numPr>
                <w:ilvl w:val="0"/>
                <w:numId w:val="2629"/>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092001" name="name16996616a4e97627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7656616a4e9762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8648690" name="name38076616a4e97a9b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6246616a4e97a9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73239" name="name85346616a4e9834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26616a4e9834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78176616a4e984eaf" w:history="1">
              <w:r>
                <w:rPr>
                  <w:rStyle w:val="DefaultParagraphFontPHPDOCX"/>
                  <w:b/>
                  <w:bCs/>
                  <w:color w:val="0000FF"/>
                  <w:position w:val="-2"/>
                  <w:sz w:val="20"/>
                  <w:szCs w:val="20"/>
                  <w:u w:val="none"/>
                </w:rPr>
                <w:t xml:space="preserve">(ST_01).</w:t>
              </w:r>
            </w:hyperlink>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004873" name="name43696616a4e98b55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5886616a4e98b54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0808" name="name33396616a4e9947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96616a4e9947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0673815" name="name22466616a4e99fa1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1136616a4e99fa1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3664547" name="name63696616a4e9adea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0366616a4e9ade9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631"/>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631"/>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631"/>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63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631"/>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217762" name="name20426616a4e9b910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2226616a4e9b91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26886616a4e9ba67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36866616a4e9bb9a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90236" name="name21706616a4e9bfe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26616a4e9bfe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789781" name="name40246616a4e9c993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1336616a4e9c993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7095553" name="name76456616a4e9d02a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2236616a4e9d02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1064871" name="name45766616a4e9d7bc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2616616a4e9d7bc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3829244" name="name26526616a4e9e9f8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9056616a4e9e9f7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7055019" name="name33646616a4ea00d0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7416616a4ea00cf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246616a4ea0169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37666764" name="name68246616a4ea1560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0676616a4ea15603"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2353463" name="name60326616a4ea1ff5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7216616a4ea1ff52"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654838" name="name63706616a4ea3222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2266616a4ea3222a"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3482669" name="name60846616a4ea4372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2336616a4ea4372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8008613" name="name27076616a4ea4e9c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2586616a4ea4e9c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0234500" name="name70056616a4ea5708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9686616a4ea570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8684912" name="name34326616a4ea6c61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0546616a4ea6c6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048481" name="name39646616a4ea77ab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1296616a4ea77ab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6807737" name="name30206616a4ea82c7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3276616a4ea82c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21663" name="name26286616a4ea89a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46616a4ea89a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Consulter au </w:t>
            </w:r>
            <w:hyperlink r:id="rId81236616a4ea8a53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2179600" name="name39686616a4ea9e932"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1866616a4ea9e92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77146" name="name99106616a4eaa41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66616a4eaa41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1202960" name="name54046616a4eab408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8586616a4eab408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95651007" name="name96766616a4eabee8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1456616a4eabee8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1045012" name="name63486616a4eac670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0406616a4eac670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35511" name="name26126616a4ead03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06616a4ead03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4985673" name="name23106616a4eb0492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1356616a4eb0491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4844284" name="name14386616a4eb1515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856616a4eb1515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0058513" name="name10956616a4eb1bf3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7516616a4eb1bf3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6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3541726" name="name83776616a4eb2481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7216616a4eb2481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88447" name="name83576616a4eb2ba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986616a4eb2ba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8235740" name="name96906616a4eb4985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2366616a4eb4985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60248" name="name13366616a4eb531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26616a4eb531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8789224" name="name38646616a4eb5dda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7266616a4eb5dda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61014" name="name22936616a4eb7a6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96616a4eb7a6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629"/>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629"/>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68179768" name="name56576616a4eb83c8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9096616a4eb83c7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629"/>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2493709" name="name53936616a4eb9428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4076616a4eb9428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7862937" name="name75196616a4eb9de8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8586616a4eb9de8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878145" name="name56396616a4ebb062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2116616a4ebb06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1310432" name="name70156616a4ebb72a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4456616a4ebb72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076616a4ebb7c9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3094331" name="name99066616a4ebc270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7006616a4ebc270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2893105" name="name71796616a4ebc712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3166616a4ebc712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852341" name="name34096616a4ebd01a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0526616a4ebd01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0105317" name="name44536616a4ebd642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796616a4ebd641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288148" name="name19166616a4ebdec9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6456616a4ebdec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6430250" name="name10716616a4ebe75f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9026616a4ebe75e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150574" name="name62366616a4ebee29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5606616a4ebee2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740852" name="name19926616a4ec0143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1456616a4ec0143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117240" name="name15956616a4ec06c9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0676616a4ec06c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6869678" name="name17386616a4ec0f9b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2786616a4ec0f9b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02719" name="name78126616a4ec18c3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4256616a4ec18c2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3156393" name="name57066616a4ec21a3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6636616a4ec21a2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3040244" name="name80726616a4ec2815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8366616a4ec2815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454670" name="name56106616a4ec2fd6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1696616a4ec2fd6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75106616a4ec3212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010460" name="name75266616a4ec378c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7486616a4ec378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61326616a4ec3947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02952" name="name54126616a4ec3ea9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5636616a4ec3ea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3548425" name="name72566616a4ec4cab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1546616a4ec4cab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455693" name="name23386616a4ec53f8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0386616a4ec53f7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792680" name="name46026616a4ec5f1b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2356616a4ec5f1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975266" name="name55506616a4ec70c3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0416616a4ec70c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8803" name="name77246616a4ec753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56616a4ec753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734560" name="name30786616a4ec7e69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7096616a4ec7e6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921293" name="name71226616a4ec884a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4256616a4ec8849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96763" name="name42506616a4ec8ce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76616a4ec8cd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Consulter le </w:t>
            </w:r>
            <w:hyperlink r:id="rId26726616a4ec8d83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5320508" name="name25696616a4ec93ad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6756616a4ec93ad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818409" name="name33766616a4ec9986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8386616a4ec998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62733" name="name69266616a4eca1e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66616a4eca1e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Consulter le </w:t>
            </w:r>
            <w:hyperlink r:id="rId11566616a4eca2dd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676990" name="name96616616a4ecaa7b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4896616a4ecaa7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46391" name="name54046616a4ecb281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6436616a4ecb28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16102164" name="name41266616a4ecbe9c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5516616a4ecbe9b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0779857" name="name64766616a4ecc8f6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9496616a4ecc8f6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4158258" name="name63926616a4ecd6a7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1506616a4ecd6a6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2478943" name="name47466616a4ece765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5916616a4ece764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634738" name="name43546616a4ecf0b0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2826616a4ecf0b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781160" name="name23686616a4ed0971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8686616a4ed097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9261485" name="name95336616a4ed112c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5036616a4ed112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815897" name="name26736616a4ed1952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1536616a4ed1952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725061" name="name41706616a4ed23dc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3786616a4ed23d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975317" name="name13026616a4ed2a4b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8826616a4ed2a4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47986" name="name31796616a4ed30c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26616a4ed30c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Consulter le </w:t>
            </w:r>
            <w:hyperlink r:id="rId73026616a4ed317e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834379" name="name34636616a4ed3688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0936616a4ed368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984657" name="name56816616a4ed4980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6746616a4ed498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657266" name="name87046616a4ed51fb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0956616a4ed51fb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4387989" name="name35526616a4ed5956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5646616a4ed5956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3147637" name="name86076616a4ed60f4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4876616a4ed60f3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6988447" name="name83576616a4ed6852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3346616a4ed6851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189379" name="name12676616a4ed71d05"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5636616a4ed71c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60210344" name="name67376616a4ed7c34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7276616a4ed7c34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9364175" name="name82906616a4ed8abe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8756616a4ed8abe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0514088" name="name28806616a4ed924e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1856616a4ed924e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9872842" name="name73856616a4ed9d95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2936616a4ed9d94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1958367" name="name23796616a4eda692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8106616a4eda692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9612272" name="name85986616a4edb221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5556616a4edb221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63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44916616a4edb388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32"/>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99645" name="name53056616a4edbd3c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5716616a4edbd3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992195" name="name53236616a4edc23b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7826616a4edc23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164744" name="name27486616a4edcaa4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2536616a4edcaa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86946" name="name90046616a4edd12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36616a4edd12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Consulter le </w:t>
            </w:r>
            <w:hyperlink r:id="rId36346616a4edd20a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1814415" name="name69026616a4edda58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8856616a4edda58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974209" name="name78356616a4ede0a5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7356616a4ede0a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283881" name="name18876616a4ede9e3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4176616a4ede9e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165746" name="name63626616a4edf102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3226616a4edf10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77756616a4edf383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37746616a4ee00270" w:history="1">
              <w:r>
                <w:rPr>
                  <w:rStyle w:val="DefaultParagraphFontPHPDOCX"/>
                  <w:b/>
                  <w:bCs/>
                  <w:color w:val="0000FF"/>
                  <w:position w:val="-2"/>
                  <w:sz w:val="20"/>
                  <w:szCs w:val="20"/>
                  <w:u w:val="single" w:color=""/>
                </w:rPr>
                <w:t xml:space="preserve">Tab. 2.8 et 2.9.</w:t>
              </w:r>
            </w:hyperlink>
          </w:p>
          <w:p>
            <w:pPr>
              <w:numPr>
                <w:ilvl w:val="0"/>
                <w:numId w:val="2629"/>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629"/>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629"/>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629"/>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629"/>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629"/>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629"/>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633"/>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633"/>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633"/>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633"/>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633"/>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851191" name="name15486616a4ee0878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6006616a4ee087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7928212" name="name74496616a4ee10b8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3156616a4ee10b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39156" name="name38066616a4ee16c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06616a4ee16c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27796616a4ee18153"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824636" name="name48566616a4ee1ff0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8626616a4ee1ff0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634"/>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634"/>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526060" name="name26336616a4ee283e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1456616a4ee283e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635"/>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635"/>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635"/>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72063" name="name89566616a4ee2fc5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3736616a4ee2fc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636"/>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305766" name="name28116616a4ee37ed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8596616a4ee37ed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637"/>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59408" name="name49326616a4ee3eff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7026616a4ee3ef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72495" name="name96766616a4ee46b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96616a4ee46b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62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023588" name="name31786616a4ee59dd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3046616a4ee59dd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37">
    <w:multiLevelType w:val="hybridMultilevel"/>
    <w:lvl w:ilvl="0" w:tplc="59498575">
      <w:start w:val="1"/>
      <w:numFmt w:val="decimal"/>
      <w:lvlText w:val="%1."/>
      <w:lvlJc w:val="left"/>
      <w:pPr>
        <w:ind w:left="720" w:hanging="360"/>
      </w:pPr>
    </w:lvl>
    <w:lvl w:ilvl="1" w:tplc="59498575" w:tentative="1">
      <w:start w:val="1"/>
      <w:numFmt w:val="lowerLetter"/>
      <w:lvlText w:val="%2."/>
      <w:lvlJc w:val="left"/>
      <w:pPr>
        <w:ind w:left="1440" w:hanging="360"/>
      </w:pPr>
    </w:lvl>
    <w:lvl w:ilvl="2" w:tplc="59498575" w:tentative="1">
      <w:start w:val="1"/>
      <w:numFmt w:val="lowerRoman"/>
      <w:lvlText w:val="%3."/>
      <w:lvlJc w:val="right"/>
      <w:pPr>
        <w:ind w:left="2160" w:hanging="180"/>
      </w:pPr>
    </w:lvl>
    <w:lvl w:ilvl="3" w:tplc="59498575" w:tentative="1">
      <w:start w:val="1"/>
      <w:numFmt w:val="decimal"/>
      <w:lvlText w:val="%4."/>
      <w:lvlJc w:val="left"/>
      <w:pPr>
        <w:ind w:left="2880" w:hanging="360"/>
      </w:pPr>
    </w:lvl>
    <w:lvl w:ilvl="4" w:tplc="59498575" w:tentative="1">
      <w:start w:val="1"/>
      <w:numFmt w:val="lowerLetter"/>
      <w:lvlText w:val="%5."/>
      <w:lvlJc w:val="left"/>
      <w:pPr>
        <w:ind w:left="3600" w:hanging="360"/>
      </w:pPr>
    </w:lvl>
    <w:lvl w:ilvl="5" w:tplc="59498575" w:tentative="1">
      <w:start w:val="1"/>
      <w:numFmt w:val="lowerRoman"/>
      <w:lvlText w:val="%6."/>
      <w:lvlJc w:val="right"/>
      <w:pPr>
        <w:ind w:left="4320" w:hanging="180"/>
      </w:pPr>
    </w:lvl>
    <w:lvl w:ilvl="6" w:tplc="59498575" w:tentative="1">
      <w:start w:val="1"/>
      <w:numFmt w:val="decimal"/>
      <w:lvlText w:val="%7."/>
      <w:lvlJc w:val="left"/>
      <w:pPr>
        <w:ind w:left="5040" w:hanging="360"/>
      </w:pPr>
    </w:lvl>
    <w:lvl w:ilvl="7" w:tplc="59498575" w:tentative="1">
      <w:start w:val="1"/>
      <w:numFmt w:val="lowerLetter"/>
      <w:lvlText w:val="%8."/>
      <w:lvlJc w:val="left"/>
      <w:pPr>
        <w:ind w:left="5760" w:hanging="360"/>
      </w:pPr>
    </w:lvl>
    <w:lvl w:ilvl="8" w:tplc="59498575" w:tentative="1">
      <w:start w:val="1"/>
      <w:numFmt w:val="lowerRoman"/>
      <w:lvlText w:val="%9."/>
      <w:lvlJc w:val="right"/>
      <w:pPr>
        <w:ind w:left="6480" w:hanging="180"/>
      </w:pPr>
    </w:lvl>
  </w:abstractNum>
  <w:abstractNum w:abstractNumId="2636">
    <w:multiLevelType w:val="hybridMultilevel"/>
    <w:lvl w:ilvl="0" w:tplc="52540952">
      <w:start w:val="1"/>
      <w:numFmt w:val="decimal"/>
      <w:lvlText w:val="%1."/>
      <w:lvlJc w:val="left"/>
      <w:pPr>
        <w:ind w:left="720" w:hanging="360"/>
      </w:pPr>
    </w:lvl>
    <w:lvl w:ilvl="1" w:tplc="52540952" w:tentative="1">
      <w:start w:val="1"/>
      <w:numFmt w:val="lowerLetter"/>
      <w:lvlText w:val="%2."/>
      <w:lvlJc w:val="left"/>
      <w:pPr>
        <w:ind w:left="1440" w:hanging="360"/>
      </w:pPr>
    </w:lvl>
    <w:lvl w:ilvl="2" w:tplc="52540952" w:tentative="1">
      <w:start w:val="1"/>
      <w:numFmt w:val="lowerRoman"/>
      <w:lvlText w:val="%3."/>
      <w:lvlJc w:val="right"/>
      <w:pPr>
        <w:ind w:left="2160" w:hanging="180"/>
      </w:pPr>
    </w:lvl>
    <w:lvl w:ilvl="3" w:tplc="52540952" w:tentative="1">
      <w:start w:val="1"/>
      <w:numFmt w:val="decimal"/>
      <w:lvlText w:val="%4."/>
      <w:lvlJc w:val="left"/>
      <w:pPr>
        <w:ind w:left="2880" w:hanging="360"/>
      </w:pPr>
    </w:lvl>
    <w:lvl w:ilvl="4" w:tplc="52540952" w:tentative="1">
      <w:start w:val="1"/>
      <w:numFmt w:val="lowerLetter"/>
      <w:lvlText w:val="%5."/>
      <w:lvlJc w:val="left"/>
      <w:pPr>
        <w:ind w:left="3600" w:hanging="360"/>
      </w:pPr>
    </w:lvl>
    <w:lvl w:ilvl="5" w:tplc="52540952" w:tentative="1">
      <w:start w:val="1"/>
      <w:numFmt w:val="lowerRoman"/>
      <w:lvlText w:val="%6."/>
      <w:lvlJc w:val="right"/>
      <w:pPr>
        <w:ind w:left="4320" w:hanging="180"/>
      </w:pPr>
    </w:lvl>
    <w:lvl w:ilvl="6" w:tplc="52540952" w:tentative="1">
      <w:start w:val="1"/>
      <w:numFmt w:val="decimal"/>
      <w:lvlText w:val="%7."/>
      <w:lvlJc w:val="left"/>
      <w:pPr>
        <w:ind w:left="5040" w:hanging="360"/>
      </w:pPr>
    </w:lvl>
    <w:lvl w:ilvl="7" w:tplc="52540952" w:tentative="1">
      <w:start w:val="1"/>
      <w:numFmt w:val="lowerLetter"/>
      <w:lvlText w:val="%8."/>
      <w:lvlJc w:val="left"/>
      <w:pPr>
        <w:ind w:left="5760" w:hanging="360"/>
      </w:pPr>
    </w:lvl>
    <w:lvl w:ilvl="8" w:tplc="52540952" w:tentative="1">
      <w:start w:val="1"/>
      <w:numFmt w:val="lowerRoman"/>
      <w:lvlText w:val="%9."/>
      <w:lvlJc w:val="right"/>
      <w:pPr>
        <w:ind w:left="6480" w:hanging="180"/>
      </w:pPr>
    </w:lvl>
  </w:abstractNum>
  <w:abstractNum w:abstractNumId="2635">
    <w:multiLevelType w:val="hybridMultilevel"/>
    <w:lvl w:ilvl="0" w:tplc="76503992">
      <w:start w:val="1"/>
      <w:numFmt w:val="decimal"/>
      <w:lvlText w:val="%1."/>
      <w:lvlJc w:val="left"/>
      <w:pPr>
        <w:ind w:left="720" w:hanging="360"/>
      </w:pPr>
    </w:lvl>
    <w:lvl w:ilvl="1" w:tplc="76503992" w:tentative="1">
      <w:start w:val="1"/>
      <w:numFmt w:val="lowerLetter"/>
      <w:lvlText w:val="%2."/>
      <w:lvlJc w:val="left"/>
      <w:pPr>
        <w:ind w:left="1440" w:hanging="360"/>
      </w:pPr>
    </w:lvl>
    <w:lvl w:ilvl="2" w:tplc="76503992" w:tentative="1">
      <w:start w:val="1"/>
      <w:numFmt w:val="lowerRoman"/>
      <w:lvlText w:val="%3."/>
      <w:lvlJc w:val="right"/>
      <w:pPr>
        <w:ind w:left="2160" w:hanging="180"/>
      </w:pPr>
    </w:lvl>
    <w:lvl w:ilvl="3" w:tplc="76503992" w:tentative="1">
      <w:start w:val="1"/>
      <w:numFmt w:val="decimal"/>
      <w:lvlText w:val="%4."/>
      <w:lvlJc w:val="left"/>
      <w:pPr>
        <w:ind w:left="2880" w:hanging="360"/>
      </w:pPr>
    </w:lvl>
    <w:lvl w:ilvl="4" w:tplc="76503992" w:tentative="1">
      <w:start w:val="1"/>
      <w:numFmt w:val="lowerLetter"/>
      <w:lvlText w:val="%5."/>
      <w:lvlJc w:val="left"/>
      <w:pPr>
        <w:ind w:left="3600" w:hanging="360"/>
      </w:pPr>
    </w:lvl>
    <w:lvl w:ilvl="5" w:tplc="76503992" w:tentative="1">
      <w:start w:val="1"/>
      <w:numFmt w:val="lowerRoman"/>
      <w:lvlText w:val="%6."/>
      <w:lvlJc w:val="right"/>
      <w:pPr>
        <w:ind w:left="4320" w:hanging="180"/>
      </w:pPr>
    </w:lvl>
    <w:lvl w:ilvl="6" w:tplc="76503992" w:tentative="1">
      <w:start w:val="1"/>
      <w:numFmt w:val="decimal"/>
      <w:lvlText w:val="%7."/>
      <w:lvlJc w:val="left"/>
      <w:pPr>
        <w:ind w:left="5040" w:hanging="360"/>
      </w:pPr>
    </w:lvl>
    <w:lvl w:ilvl="7" w:tplc="76503992" w:tentative="1">
      <w:start w:val="1"/>
      <w:numFmt w:val="lowerLetter"/>
      <w:lvlText w:val="%8."/>
      <w:lvlJc w:val="left"/>
      <w:pPr>
        <w:ind w:left="5760" w:hanging="360"/>
      </w:pPr>
    </w:lvl>
    <w:lvl w:ilvl="8" w:tplc="76503992" w:tentative="1">
      <w:start w:val="1"/>
      <w:numFmt w:val="lowerRoman"/>
      <w:lvlText w:val="%9."/>
      <w:lvlJc w:val="right"/>
      <w:pPr>
        <w:ind w:left="6480" w:hanging="180"/>
      </w:pPr>
    </w:lvl>
  </w:abstractNum>
  <w:abstractNum w:abstractNumId="2634">
    <w:multiLevelType w:val="hybridMultilevel"/>
    <w:lvl w:ilvl="0" w:tplc="95673936">
      <w:start w:val="1"/>
      <w:numFmt w:val="decimal"/>
      <w:lvlText w:val="%1."/>
      <w:lvlJc w:val="left"/>
      <w:pPr>
        <w:ind w:left="720" w:hanging="360"/>
      </w:pPr>
    </w:lvl>
    <w:lvl w:ilvl="1" w:tplc="95673936" w:tentative="1">
      <w:start w:val="1"/>
      <w:numFmt w:val="lowerLetter"/>
      <w:lvlText w:val="%2."/>
      <w:lvlJc w:val="left"/>
      <w:pPr>
        <w:ind w:left="1440" w:hanging="360"/>
      </w:pPr>
    </w:lvl>
    <w:lvl w:ilvl="2" w:tplc="95673936" w:tentative="1">
      <w:start w:val="1"/>
      <w:numFmt w:val="lowerRoman"/>
      <w:lvlText w:val="%3."/>
      <w:lvlJc w:val="right"/>
      <w:pPr>
        <w:ind w:left="2160" w:hanging="180"/>
      </w:pPr>
    </w:lvl>
    <w:lvl w:ilvl="3" w:tplc="95673936" w:tentative="1">
      <w:start w:val="1"/>
      <w:numFmt w:val="decimal"/>
      <w:lvlText w:val="%4."/>
      <w:lvlJc w:val="left"/>
      <w:pPr>
        <w:ind w:left="2880" w:hanging="360"/>
      </w:pPr>
    </w:lvl>
    <w:lvl w:ilvl="4" w:tplc="95673936" w:tentative="1">
      <w:start w:val="1"/>
      <w:numFmt w:val="lowerLetter"/>
      <w:lvlText w:val="%5."/>
      <w:lvlJc w:val="left"/>
      <w:pPr>
        <w:ind w:left="3600" w:hanging="360"/>
      </w:pPr>
    </w:lvl>
    <w:lvl w:ilvl="5" w:tplc="95673936" w:tentative="1">
      <w:start w:val="1"/>
      <w:numFmt w:val="lowerRoman"/>
      <w:lvlText w:val="%6."/>
      <w:lvlJc w:val="right"/>
      <w:pPr>
        <w:ind w:left="4320" w:hanging="180"/>
      </w:pPr>
    </w:lvl>
    <w:lvl w:ilvl="6" w:tplc="95673936" w:tentative="1">
      <w:start w:val="1"/>
      <w:numFmt w:val="decimal"/>
      <w:lvlText w:val="%7."/>
      <w:lvlJc w:val="left"/>
      <w:pPr>
        <w:ind w:left="5040" w:hanging="360"/>
      </w:pPr>
    </w:lvl>
    <w:lvl w:ilvl="7" w:tplc="95673936" w:tentative="1">
      <w:start w:val="1"/>
      <w:numFmt w:val="lowerLetter"/>
      <w:lvlText w:val="%8."/>
      <w:lvlJc w:val="left"/>
      <w:pPr>
        <w:ind w:left="5760" w:hanging="360"/>
      </w:pPr>
    </w:lvl>
    <w:lvl w:ilvl="8" w:tplc="95673936" w:tentative="1">
      <w:start w:val="1"/>
      <w:numFmt w:val="lowerRoman"/>
      <w:lvlText w:val="%9."/>
      <w:lvlJc w:val="right"/>
      <w:pPr>
        <w:ind w:left="6480" w:hanging="180"/>
      </w:pPr>
    </w:lvl>
  </w:abstractNum>
  <w:abstractNum w:abstractNumId="2633">
    <w:multiLevelType w:val="hybridMultilevel"/>
    <w:lvl w:ilvl="0" w:tplc="23200574">
      <w:start w:val="1"/>
      <w:numFmt w:val="decimal"/>
      <w:lvlText w:val="%1."/>
      <w:lvlJc w:val="left"/>
      <w:pPr>
        <w:ind w:left="720" w:hanging="360"/>
      </w:pPr>
    </w:lvl>
    <w:lvl w:ilvl="1" w:tplc="23200574" w:tentative="1">
      <w:start w:val="1"/>
      <w:numFmt w:val="lowerLetter"/>
      <w:lvlText w:val="%2."/>
      <w:lvlJc w:val="left"/>
      <w:pPr>
        <w:ind w:left="1440" w:hanging="360"/>
      </w:pPr>
    </w:lvl>
    <w:lvl w:ilvl="2" w:tplc="23200574" w:tentative="1">
      <w:start w:val="1"/>
      <w:numFmt w:val="lowerRoman"/>
      <w:lvlText w:val="%3."/>
      <w:lvlJc w:val="right"/>
      <w:pPr>
        <w:ind w:left="2160" w:hanging="180"/>
      </w:pPr>
    </w:lvl>
    <w:lvl w:ilvl="3" w:tplc="23200574" w:tentative="1">
      <w:start w:val="1"/>
      <w:numFmt w:val="decimal"/>
      <w:lvlText w:val="%4."/>
      <w:lvlJc w:val="left"/>
      <w:pPr>
        <w:ind w:left="2880" w:hanging="360"/>
      </w:pPr>
    </w:lvl>
    <w:lvl w:ilvl="4" w:tplc="23200574" w:tentative="1">
      <w:start w:val="1"/>
      <w:numFmt w:val="lowerLetter"/>
      <w:lvlText w:val="%5."/>
      <w:lvlJc w:val="left"/>
      <w:pPr>
        <w:ind w:left="3600" w:hanging="360"/>
      </w:pPr>
    </w:lvl>
    <w:lvl w:ilvl="5" w:tplc="23200574" w:tentative="1">
      <w:start w:val="1"/>
      <w:numFmt w:val="lowerRoman"/>
      <w:lvlText w:val="%6."/>
      <w:lvlJc w:val="right"/>
      <w:pPr>
        <w:ind w:left="4320" w:hanging="180"/>
      </w:pPr>
    </w:lvl>
    <w:lvl w:ilvl="6" w:tplc="23200574" w:tentative="1">
      <w:start w:val="1"/>
      <w:numFmt w:val="decimal"/>
      <w:lvlText w:val="%7."/>
      <w:lvlJc w:val="left"/>
      <w:pPr>
        <w:ind w:left="5040" w:hanging="360"/>
      </w:pPr>
    </w:lvl>
    <w:lvl w:ilvl="7" w:tplc="23200574" w:tentative="1">
      <w:start w:val="1"/>
      <w:numFmt w:val="lowerLetter"/>
      <w:lvlText w:val="%8."/>
      <w:lvlJc w:val="left"/>
      <w:pPr>
        <w:ind w:left="5760" w:hanging="360"/>
      </w:pPr>
    </w:lvl>
    <w:lvl w:ilvl="8" w:tplc="23200574" w:tentative="1">
      <w:start w:val="1"/>
      <w:numFmt w:val="lowerRoman"/>
      <w:lvlText w:val="%9."/>
      <w:lvlJc w:val="right"/>
      <w:pPr>
        <w:ind w:left="6480" w:hanging="180"/>
      </w:pPr>
    </w:lvl>
  </w:abstractNum>
  <w:abstractNum w:abstractNumId="2632">
    <w:multiLevelType w:val="hybridMultilevel"/>
    <w:lvl w:ilvl="0" w:tplc="98489119">
      <w:start w:val="1"/>
      <w:numFmt w:val="decimal"/>
      <w:lvlText w:val="%1."/>
      <w:lvlJc w:val="left"/>
      <w:pPr>
        <w:ind w:left="720" w:hanging="360"/>
      </w:pPr>
    </w:lvl>
    <w:lvl w:ilvl="1" w:tplc="98489119" w:tentative="1">
      <w:start w:val="1"/>
      <w:numFmt w:val="lowerLetter"/>
      <w:lvlText w:val="%2."/>
      <w:lvlJc w:val="left"/>
      <w:pPr>
        <w:ind w:left="1440" w:hanging="360"/>
      </w:pPr>
    </w:lvl>
    <w:lvl w:ilvl="2" w:tplc="98489119" w:tentative="1">
      <w:start w:val="1"/>
      <w:numFmt w:val="lowerRoman"/>
      <w:lvlText w:val="%3."/>
      <w:lvlJc w:val="right"/>
      <w:pPr>
        <w:ind w:left="2160" w:hanging="180"/>
      </w:pPr>
    </w:lvl>
    <w:lvl w:ilvl="3" w:tplc="98489119" w:tentative="1">
      <w:start w:val="1"/>
      <w:numFmt w:val="decimal"/>
      <w:lvlText w:val="%4."/>
      <w:lvlJc w:val="left"/>
      <w:pPr>
        <w:ind w:left="2880" w:hanging="360"/>
      </w:pPr>
    </w:lvl>
    <w:lvl w:ilvl="4" w:tplc="98489119" w:tentative="1">
      <w:start w:val="1"/>
      <w:numFmt w:val="lowerLetter"/>
      <w:lvlText w:val="%5."/>
      <w:lvlJc w:val="left"/>
      <w:pPr>
        <w:ind w:left="3600" w:hanging="360"/>
      </w:pPr>
    </w:lvl>
    <w:lvl w:ilvl="5" w:tplc="98489119" w:tentative="1">
      <w:start w:val="1"/>
      <w:numFmt w:val="lowerRoman"/>
      <w:lvlText w:val="%6."/>
      <w:lvlJc w:val="right"/>
      <w:pPr>
        <w:ind w:left="4320" w:hanging="180"/>
      </w:pPr>
    </w:lvl>
    <w:lvl w:ilvl="6" w:tplc="98489119" w:tentative="1">
      <w:start w:val="1"/>
      <w:numFmt w:val="decimal"/>
      <w:lvlText w:val="%7."/>
      <w:lvlJc w:val="left"/>
      <w:pPr>
        <w:ind w:left="5040" w:hanging="360"/>
      </w:pPr>
    </w:lvl>
    <w:lvl w:ilvl="7" w:tplc="98489119" w:tentative="1">
      <w:start w:val="1"/>
      <w:numFmt w:val="lowerLetter"/>
      <w:lvlText w:val="%8."/>
      <w:lvlJc w:val="left"/>
      <w:pPr>
        <w:ind w:left="5760" w:hanging="360"/>
      </w:pPr>
    </w:lvl>
    <w:lvl w:ilvl="8" w:tplc="98489119" w:tentative="1">
      <w:start w:val="1"/>
      <w:numFmt w:val="lowerRoman"/>
      <w:lvlText w:val="%9."/>
      <w:lvlJc w:val="right"/>
      <w:pPr>
        <w:ind w:left="6480" w:hanging="180"/>
      </w:pPr>
    </w:lvl>
  </w:abstractNum>
  <w:abstractNum w:abstractNumId="2631">
    <w:multiLevelType w:val="hybridMultilevel"/>
    <w:lvl w:ilvl="0" w:tplc="82990563">
      <w:start w:val="1"/>
      <w:numFmt w:val="decimal"/>
      <w:lvlText w:val="%1."/>
      <w:lvlJc w:val="left"/>
      <w:pPr>
        <w:ind w:left="720" w:hanging="360"/>
      </w:pPr>
    </w:lvl>
    <w:lvl w:ilvl="1" w:tplc="82990563" w:tentative="1">
      <w:start w:val="1"/>
      <w:numFmt w:val="lowerLetter"/>
      <w:lvlText w:val="%2."/>
      <w:lvlJc w:val="left"/>
      <w:pPr>
        <w:ind w:left="1440" w:hanging="360"/>
      </w:pPr>
    </w:lvl>
    <w:lvl w:ilvl="2" w:tplc="82990563" w:tentative="1">
      <w:start w:val="1"/>
      <w:numFmt w:val="lowerRoman"/>
      <w:lvlText w:val="%3."/>
      <w:lvlJc w:val="right"/>
      <w:pPr>
        <w:ind w:left="2160" w:hanging="180"/>
      </w:pPr>
    </w:lvl>
    <w:lvl w:ilvl="3" w:tplc="82990563" w:tentative="1">
      <w:start w:val="1"/>
      <w:numFmt w:val="decimal"/>
      <w:lvlText w:val="%4."/>
      <w:lvlJc w:val="left"/>
      <w:pPr>
        <w:ind w:left="2880" w:hanging="360"/>
      </w:pPr>
    </w:lvl>
    <w:lvl w:ilvl="4" w:tplc="82990563" w:tentative="1">
      <w:start w:val="1"/>
      <w:numFmt w:val="lowerLetter"/>
      <w:lvlText w:val="%5."/>
      <w:lvlJc w:val="left"/>
      <w:pPr>
        <w:ind w:left="3600" w:hanging="360"/>
      </w:pPr>
    </w:lvl>
    <w:lvl w:ilvl="5" w:tplc="82990563" w:tentative="1">
      <w:start w:val="1"/>
      <w:numFmt w:val="lowerRoman"/>
      <w:lvlText w:val="%6."/>
      <w:lvlJc w:val="right"/>
      <w:pPr>
        <w:ind w:left="4320" w:hanging="180"/>
      </w:pPr>
    </w:lvl>
    <w:lvl w:ilvl="6" w:tplc="82990563" w:tentative="1">
      <w:start w:val="1"/>
      <w:numFmt w:val="decimal"/>
      <w:lvlText w:val="%7."/>
      <w:lvlJc w:val="left"/>
      <w:pPr>
        <w:ind w:left="5040" w:hanging="360"/>
      </w:pPr>
    </w:lvl>
    <w:lvl w:ilvl="7" w:tplc="82990563" w:tentative="1">
      <w:start w:val="1"/>
      <w:numFmt w:val="lowerLetter"/>
      <w:lvlText w:val="%8."/>
      <w:lvlJc w:val="left"/>
      <w:pPr>
        <w:ind w:left="5760" w:hanging="360"/>
      </w:pPr>
    </w:lvl>
    <w:lvl w:ilvl="8" w:tplc="82990563" w:tentative="1">
      <w:start w:val="1"/>
      <w:numFmt w:val="lowerRoman"/>
      <w:lvlText w:val="%9."/>
      <w:lvlJc w:val="right"/>
      <w:pPr>
        <w:ind w:left="6480" w:hanging="180"/>
      </w:pPr>
    </w:lvl>
  </w:abstractNum>
  <w:abstractNum w:abstractNumId="2630">
    <w:multiLevelType w:val="hybridMultilevel"/>
    <w:lvl w:ilvl="0" w:tplc="77394640">
      <w:start w:val="1"/>
      <w:numFmt w:val="decimal"/>
      <w:lvlText w:val="%1."/>
      <w:lvlJc w:val="left"/>
      <w:pPr>
        <w:ind w:left="720" w:hanging="360"/>
      </w:pPr>
    </w:lvl>
    <w:lvl w:ilvl="1" w:tplc="77394640" w:tentative="1">
      <w:start w:val="1"/>
      <w:numFmt w:val="lowerLetter"/>
      <w:lvlText w:val="%2."/>
      <w:lvlJc w:val="left"/>
      <w:pPr>
        <w:ind w:left="1440" w:hanging="360"/>
      </w:pPr>
    </w:lvl>
    <w:lvl w:ilvl="2" w:tplc="77394640" w:tentative="1">
      <w:start w:val="1"/>
      <w:numFmt w:val="lowerRoman"/>
      <w:lvlText w:val="%3."/>
      <w:lvlJc w:val="right"/>
      <w:pPr>
        <w:ind w:left="2160" w:hanging="180"/>
      </w:pPr>
    </w:lvl>
    <w:lvl w:ilvl="3" w:tplc="77394640" w:tentative="1">
      <w:start w:val="1"/>
      <w:numFmt w:val="decimal"/>
      <w:lvlText w:val="%4."/>
      <w:lvlJc w:val="left"/>
      <w:pPr>
        <w:ind w:left="2880" w:hanging="360"/>
      </w:pPr>
    </w:lvl>
    <w:lvl w:ilvl="4" w:tplc="77394640" w:tentative="1">
      <w:start w:val="1"/>
      <w:numFmt w:val="lowerLetter"/>
      <w:lvlText w:val="%5."/>
      <w:lvlJc w:val="left"/>
      <w:pPr>
        <w:ind w:left="3600" w:hanging="360"/>
      </w:pPr>
    </w:lvl>
    <w:lvl w:ilvl="5" w:tplc="77394640" w:tentative="1">
      <w:start w:val="1"/>
      <w:numFmt w:val="lowerRoman"/>
      <w:lvlText w:val="%6."/>
      <w:lvlJc w:val="right"/>
      <w:pPr>
        <w:ind w:left="4320" w:hanging="180"/>
      </w:pPr>
    </w:lvl>
    <w:lvl w:ilvl="6" w:tplc="77394640" w:tentative="1">
      <w:start w:val="1"/>
      <w:numFmt w:val="decimal"/>
      <w:lvlText w:val="%7."/>
      <w:lvlJc w:val="left"/>
      <w:pPr>
        <w:ind w:left="5040" w:hanging="360"/>
      </w:pPr>
    </w:lvl>
    <w:lvl w:ilvl="7" w:tplc="77394640" w:tentative="1">
      <w:start w:val="1"/>
      <w:numFmt w:val="lowerLetter"/>
      <w:lvlText w:val="%8."/>
      <w:lvlJc w:val="left"/>
      <w:pPr>
        <w:ind w:left="5760" w:hanging="360"/>
      </w:pPr>
    </w:lvl>
    <w:lvl w:ilvl="8" w:tplc="77394640" w:tentative="1">
      <w:start w:val="1"/>
      <w:numFmt w:val="lowerRoman"/>
      <w:lvlText w:val="%9."/>
      <w:lvlJc w:val="right"/>
      <w:pPr>
        <w:ind w:left="6480" w:hanging="180"/>
      </w:pPr>
    </w:lvl>
  </w:abstractNum>
  <w:abstractNum w:abstractNumId="2629">
    <w:multiLevelType w:val="hybridMultilevel"/>
    <w:lvl w:ilvl="0" w:tplc="606750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29">
    <w:abstractNumId w:val="2629"/>
  </w:num>
  <w:num w:numId="2630">
    <w:abstractNumId w:val="2630"/>
  </w:num>
  <w:num w:numId="2631">
    <w:abstractNumId w:val="2631"/>
  </w:num>
  <w:num w:numId="2632">
    <w:abstractNumId w:val="2632"/>
  </w:num>
  <w:num w:numId="2633">
    <w:abstractNumId w:val="2633"/>
  </w:num>
  <w:num w:numId="2634">
    <w:abstractNumId w:val="2634"/>
  </w:num>
  <w:num w:numId="2635">
    <w:abstractNumId w:val="2635"/>
  </w:num>
  <w:num w:numId="2636">
    <w:abstractNumId w:val="2636"/>
  </w:num>
  <w:num w:numId="2637">
    <w:abstractNumId w:val="26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7864852" Type="http://schemas.openxmlformats.org/officeDocument/2006/relationships/comments" Target="comments.xml"/><Relationship Id="rId551897663" Type="http://schemas.microsoft.com/office/2011/relationships/commentsExtended" Target="commentsExtended.xml"/><Relationship Id="rId30200559" Type="http://schemas.openxmlformats.org/officeDocument/2006/relationships/image" Target="media/imgrId30200559.jpg"/><Relationship Id="rId54116616a4e8b2a40" Type="http://schemas.openxmlformats.org/officeDocument/2006/relationships/hyperlink" Target="https://iservice.lombardini.it/jsp/Template2/manuale.jsp?id=55&amp;parent=1000" TargetMode="External"/><Relationship Id="rId78056616a4e8b66e6" Type="http://schemas.openxmlformats.org/officeDocument/2006/relationships/hyperlink" Target="https://iservice.lombardini.it/jsp/Template2/manuale.jsp?id=195&amp;parent=1000" TargetMode="External"/><Relationship Id="rId82116616a4e969ce2" Type="http://schemas.openxmlformats.org/officeDocument/2006/relationships/hyperlink" Target="https://iservice.lombardini.it/jsp/Template2/manuale.jsp?id=112&amp;parent=1000" TargetMode="External"/><Relationship Id="rId78176616a4e984eaf" Type="http://schemas.openxmlformats.org/officeDocument/2006/relationships/hyperlink" Target="https://iservice.lombardini.it/jsp/Template2/manuale.jsp?id=822&amp;parent=1000" TargetMode="External"/><Relationship Id="rId26886616a4e9ba67a" Type="http://schemas.openxmlformats.org/officeDocument/2006/relationships/hyperlink" Target="https://iservice.lombardini.it/jsp/Template2/manuale.jsp?id=822&amp;parent=1000" TargetMode="External"/><Relationship Id="rId36866616a4e9bb9a2" Type="http://schemas.openxmlformats.org/officeDocument/2006/relationships/hyperlink" Target="https://iservice.lombardini.it/jsp/Template2/manuale.jsp?id=822&amp;parent=1000" TargetMode="External"/><Relationship Id="rId51246616a4ea01690" Type="http://schemas.openxmlformats.org/officeDocument/2006/relationships/hyperlink" Target="https://www.youtube.com/embed/Ig3XosQ8h0s?rel=0" TargetMode="External"/><Relationship Id="rId81236616a4ea8a53f" Type="http://schemas.openxmlformats.org/officeDocument/2006/relationships/hyperlink" Target="https://iservice.lombardini.it/jsp/Template2/manuale.jsp?id=113&amp;parent=1000" TargetMode="External"/><Relationship Id="rId14076616a4ebb7c92" Type="http://schemas.openxmlformats.org/officeDocument/2006/relationships/hyperlink" Target="https://www.youtube.com/embed/6-0TbYG2EkY?rel=0" TargetMode="External"/><Relationship Id="rId75106616a4ec32125" Type="http://schemas.openxmlformats.org/officeDocument/2006/relationships/hyperlink" Target="https://iservice.lombardini.it/jsp/Template2/manuale.jsp?id=171&amp;parent=1000" TargetMode="External"/><Relationship Id="rId61326616a4ec39476" Type="http://schemas.openxmlformats.org/officeDocument/2006/relationships/hyperlink" Target="https://iservice.lombardini.it/jsp/Template2/manuale.jsp?id=171&amp;parent=1000" TargetMode="External"/><Relationship Id="rId26726616a4ec8d836" Type="http://schemas.openxmlformats.org/officeDocument/2006/relationships/hyperlink" Target="https://iservice.lombardini.it/jsp/Template2/manuale.jsp?id=103&amp;parent=1000" TargetMode="External"/><Relationship Id="rId11566616a4eca2dd0" Type="http://schemas.openxmlformats.org/officeDocument/2006/relationships/hyperlink" Target="https://iservice.lombardini.it/jsp/Template2/manuale.jsp?id=103&amp;parent=1000" TargetMode="External"/><Relationship Id="rId73026616a4ed317e9" Type="http://schemas.openxmlformats.org/officeDocument/2006/relationships/hyperlink" Target="https://iservice.lombardini.it/jsp/Template2/manuale.jsp?id=103&amp;parent=1000" TargetMode="External"/><Relationship Id="rId44916616a4edb3881" Type="http://schemas.openxmlformats.org/officeDocument/2006/relationships/hyperlink" Target="https://iservice.lombardini.it/jsp/Template2/manuale.jsp?id=55&amp;parent=1000" TargetMode="External"/><Relationship Id="rId36346616a4edd20ae" Type="http://schemas.openxmlformats.org/officeDocument/2006/relationships/hyperlink" Target="https://iservice.lombardini.it/jsp/Template2/manuale.jsp?id=113&amp;parent=1000" TargetMode="External"/><Relationship Id="rId77756616a4edf383b" Type="http://schemas.openxmlformats.org/officeDocument/2006/relationships/hyperlink" Target="https://iservice.lombardini.it/jsp/Template2/manuale.jsp?id=55&amp;parent=1000" TargetMode="External"/><Relationship Id="rId37746616a4ee00270" Type="http://schemas.openxmlformats.org/officeDocument/2006/relationships/hyperlink" Target="https://iservice.lombardini.it/jsp/Template2/manuale.jsp?id=102&amp;parent=1000" TargetMode="External"/><Relationship Id="rId27796616a4ee18153" Type="http://schemas.openxmlformats.org/officeDocument/2006/relationships/hyperlink" Target="https://iservice.lombardini.it/jsp/Template2/manuale.jsp?id=112&amp;parent=1000" TargetMode="External"/><Relationship Id="rId64526616a4e8c62cb" Type="http://schemas.openxmlformats.org/officeDocument/2006/relationships/image" Target="media/imgrId64526616a4e8c62cb.jpg"/><Relationship Id="rId83816616a4e8d18b9" Type="http://schemas.openxmlformats.org/officeDocument/2006/relationships/image" Target="media/imgrId83816616a4e8d18b9.jpg"/><Relationship Id="rId43816616a4e8dd139" Type="http://schemas.openxmlformats.org/officeDocument/2006/relationships/image" Target="media/imgrId43816616a4e8dd139.jpg"/><Relationship Id="rId54036616a4e8e251b" Type="http://schemas.openxmlformats.org/officeDocument/2006/relationships/image" Target="media/imgrId54036616a4e8e251b.jpg"/><Relationship Id="rId28246616a4e8e8462" Type="http://schemas.openxmlformats.org/officeDocument/2006/relationships/image" Target="media/imgrId28246616a4e8e8462.jpg"/><Relationship Id="rId82596616a4e903493" Type="http://schemas.openxmlformats.org/officeDocument/2006/relationships/image" Target="media/imgrId82596616a4e903493.jpg"/><Relationship Id="rId17936616a4e90ad78" Type="http://schemas.openxmlformats.org/officeDocument/2006/relationships/image" Target="media/imgrId17936616a4e90ad78.jpg"/><Relationship Id="rId58816616a4e91d149" Type="http://schemas.openxmlformats.org/officeDocument/2006/relationships/image" Target="media/imgrId58816616a4e91d149.png"/><Relationship Id="rId40526616a4e9494b3" Type="http://schemas.openxmlformats.org/officeDocument/2006/relationships/image" Target="media/imgrId40526616a4e9494b3.jpg"/><Relationship Id="rId24816616a4e9552cc" Type="http://schemas.openxmlformats.org/officeDocument/2006/relationships/image" Target="media/imgrId24816616a4e9552cc.jpg"/><Relationship Id="rId60666616a4e9616fb" Type="http://schemas.openxmlformats.org/officeDocument/2006/relationships/image" Target="media/imgrId60666616a4e9616fb.jpg"/><Relationship Id="rId96116616a4e968a3f" Type="http://schemas.openxmlformats.org/officeDocument/2006/relationships/image" Target="media/imgrId96116616a4e968a3f.jpg"/><Relationship Id="rId67656616a4e976273" Type="http://schemas.openxmlformats.org/officeDocument/2006/relationships/image" Target="media/imgrId67656616a4e976273.jpg"/><Relationship Id="rId96246616a4e97a9ba" Type="http://schemas.openxmlformats.org/officeDocument/2006/relationships/image" Target="media/imgrId96246616a4e97a9ba.jpg"/><Relationship Id="rId75626616a4e9834fb" Type="http://schemas.openxmlformats.org/officeDocument/2006/relationships/image" Target="media/imgrId75626616a4e9834fb.jpg"/><Relationship Id="rId15886616a4e98b54f" Type="http://schemas.openxmlformats.org/officeDocument/2006/relationships/image" Target="media/imgrId15886616a4e98b54f.jpg"/><Relationship Id="rId96396616a4e99478a" Type="http://schemas.openxmlformats.org/officeDocument/2006/relationships/image" Target="media/imgrId96396616a4e99478a.jpg"/><Relationship Id="rId21136616a4e99fa19" Type="http://schemas.openxmlformats.org/officeDocument/2006/relationships/image" Target="media/imgrId21136616a4e99fa19.jpg"/><Relationship Id="rId70366616a4e9ade9e" Type="http://schemas.openxmlformats.org/officeDocument/2006/relationships/image" Target="media/imgrId70366616a4e9ade9e.jpg"/><Relationship Id="rId32226616a4e9b9109" Type="http://schemas.openxmlformats.org/officeDocument/2006/relationships/image" Target="media/imgrId32226616a4e9b9109.jpg"/><Relationship Id="rId51426616a4e9bfee9" Type="http://schemas.openxmlformats.org/officeDocument/2006/relationships/image" Target="media/imgrId51426616a4e9bfee9.jpg"/><Relationship Id="rId41336616a4e9c9933" Type="http://schemas.openxmlformats.org/officeDocument/2006/relationships/image" Target="media/imgrId41336616a4e9c9933.jpg"/><Relationship Id="rId52236616a4e9d029f" Type="http://schemas.openxmlformats.org/officeDocument/2006/relationships/image" Target="media/imgrId52236616a4e9d029f.jpg"/><Relationship Id="rId62616616a4e9d7bca" Type="http://schemas.openxmlformats.org/officeDocument/2006/relationships/image" Target="media/imgrId62616616a4e9d7bca.jpg"/><Relationship Id="rId19056616a4e9e9f7d" Type="http://schemas.openxmlformats.org/officeDocument/2006/relationships/image" Target="media/imgrId19056616a4e9e9f7d.jpg"/><Relationship Id="rId27416616a4ea00cfc" Type="http://schemas.openxmlformats.org/officeDocument/2006/relationships/image" Target="media/imgrId27416616a4ea00cfc.jpg"/><Relationship Id="rId70676616a4ea15603" Type="http://schemas.openxmlformats.org/officeDocument/2006/relationships/image" Target="media/imgrId70676616a4ea15603.jpg"/><Relationship Id="rId97216616a4ea1ff52" Type="http://schemas.openxmlformats.org/officeDocument/2006/relationships/image" Target="media/imgrId97216616a4ea1ff52.jpg"/><Relationship Id="rId62266616a4ea3222a" Type="http://schemas.openxmlformats.org/officeDocument/2006/relationships/image" Target="media/imgrId62266616a4ea3222a.jpg"/><Relationship Id="rId32336616a4ea43725" Type="http://schemas.openxmlformats.org/officeDocument/2006/relationships/image" Target="media/imgrId32336616a4ea43725.jpg"/><Relationship Id="rId12586616a4ea4e9c1" Type="http://schemas.openxmlformats.org/officeDocument/2006/relationships/image" Target="media/imgrId12586616a4ea4e9c1.jpg"/><Relationship Id="rId39686616a4ea5707c" Type="http://schemas.openxmlformats.org/officeDocument/2006/relationships/image" Target="media/imgrId39686616a4ea5707c.jpg"/><Relationship Id="rId80546616a4ea6c619" Type="http://schemas.openxmlformats.org/officeDocument/2006/relationships/image" Target="media/imgrId80546616a4ea6c619.png"/><Relationship Id="rId31296616a4ea77ab5" Type="http://schemas.openxmlformats.org/officeDocument/2006/relationships/image" Target="media/imgrId31296616a4ea77ab5.jpg"/><Relationship Id="rId43276616a4ea82c6f" Type="http://schemas.openxmlformats.org/officeDocument/2006/relationships/image" Target="media/imgrId43276616a4ea82c6f.jpg"/><Relationship Id="rId67346616a4ea89a0f" Type="http://schemas.openxmlformats.org/officeDocument/2006/relationships/image" Target="media/imgrId67346616a4ea89a0f.jpg"/><Relationship Id="rId21866616a4ea9e92e" Type="http://schemas.openxmlformats.org/officeDocument/2006/relationships/image" Target="media/imgrId21866616a4ea9e92e.png"/><Relationship Id="rId87866616a4eaa41b3" Type="http://schemas.openxmlformats.org/officeDocument/2006/relationships/image" Target="media/imgrId87866616a4eaa41b3.jpg"/><Relationship Id="rId48586616a4eab4087" Type="http://schemas.openxmlformats.org/officeDocument/2006/relationships/image" Target="media/imgrId48586616a4eab4087.png"/><Relationship Id="rId61456616a4eabee85" Type="http://schemas.openxmlformats.org/officeDocument/2006/relationships/image" Target="media/imgrId61456616a4eabee85.jpg"/><Relationship Id="rId70406616a4eac6704" Type="http://schemas.openxmlformats.org/officeDocument/2006/relationships/image" Target="media/imgrId70406616a4eac6704.jpg"/><Relationship Id="rId20306616a4ead037e" Type="http://schemas.openxmlformats.org/officeDocument/2006/relationships/image" Target="media/imgrId20306616a4ead037e.jpg"/><Relationship Id="rId81356616a4eb0491b" Type="http://schemas.openxmlformats.org/officeDocument/2006/relationships/image" Target="media/imgrId81356616a4eb0491b.png"/><Relationship Id="rId88856616a4eb1515a" Type="http://schemas.openxmlformats.org/officeDocument/2006/relationships/image" Target="media/imgrId88856616a4eb1515a.png"/><Relationship Id="rId77516616a4eb1bf33" Type="http://schemas.openxmlformats.org/officeDocument/2006/relationships/image" Target="media/imgrId77516616a4eb1bf33.png"/><Relationship Id="rId97216616a4eb24814" Type="http://schemas.openxmlformats.org/officeDocument/2006/relationships/image" Target="media/imgrId97216616a4eb24814.png"/><Relationship Id="rId60986616a4eb2ba7d" Type="http://schemas.openxmlformats.org/officeDocument/2006/relationships/image" Target="media/imgrId60986616a4eb2ba7d.jpg"/><Relationship Id="rId72366616a4eb4985b" Type="http://schemas.openxmlformats.org/officeDocument/2006/relationships/image" Target="media/imgrId72366616a4eb4985b.png"/><Relationship Id="rId87226616a4eb5316f" Type="http://schemas.openxmlformats.org/officeDocument/2006/relationships/image" Target="media/imgrId87226616a4eb5316f.jpg"/><Relationship Id="rId37266616a4eb5ddab" Type="http://schemas.openxmlformats.org/officeDocument/2006/relationships/image" Target="media/imgrId37266616a4eb5ddab.png"/><Relationship Id="rId43196616a4eb7a609" Type="http://schemas.openxmlformats.org/officeDocument/2006/relationships/image" Target="media/imgrId43196616a4eb7a609.jpg"/><Relationship Id="rId29096616a4eb83c7f" Type="http://schemas.openxmlformats.org/officeDocument/2006/relationships/image" Target="media/imgrId29096616a4eb83c7f.jpg"/><Relationship Id="rId34076616a4eb94288" Type="http://schemas.openxmlformats.org/officeDocument/2006/relationships/image" Target="media/imgrId34076616a4eb94288.png"/><Relationship Id="rId88586616a4eb9de8c" Type="http://schemas.openxmlformats.org/officeDocument/2006/relationships/image" Target="media/imgrId88586616a4eb9de8c.png"/><Relationship Id="rId92116616a4ebb0629" Type="http://schemas.openxmlformats.org/officeDocument/2006/relationships/image" Target="media/imgrId92116616a4ebb0629.jpg"/><Relationship Id="rId24456616a4ebb72a4" Type="http://schemas.openxmlformats.org/officeDocument/2006/relationships/image" Target="media/imgrId24456616a4ebb72a4.jpg"/><Relationship Id="rId87006616a4ebc2708" Type="http://schemas.openxmlformats.org/officeDocument/2006/relationships/image" Target="media/imgrId87006616a4ebc2708.jpg"/><Relationship Id="rId23166616a4ebc7129" Type="http://schemas.openxmlformats.org/officeDocument/2006/relationships/image" Target="media/imgrId23166616a4ebc7129.jpg"/><Relationship Id="rId60526616a4ebd019d" Type="http://schemas.openxmlformats.org/officeDocument/2006/relationships/image" Target="media/imgrId60526616a4ebd019d.jpg"/><Relationship Id="rId93796616a4ebd641f" Type="http://schemas.openxmlformats.org/officeDocument/2006/relationships/image" Target="media/imgrId93796616a4ebd641f.jpg"/><Relationship Id="rId86456616a4ebdec91" Type="http://schemas.openxmlformats.org/officeDocument/2006/relationships/image" Target="media/imgrId86456616a4ebdec91.jpg"/><Relationship Id="rId59026616a4ebe75ed" Type="http://schemas.openxmlformats.org/officeDocument/2006/relationships/image" Target="media/imgrId59026616a4ebe75ed.jpg"/><Relationship Id="rId45606616a4ebee291" Type="http://schemas.openxmlformats.org/officeDocument/2006/relationships/image" Target="media/imgrId45606616a4ebee291.jpg"/><Relationship Id="rId81456616a4ec01430" Type="http://schemas.openxmlformats.org/officeDocument/2006/relationships/image" Target="media/imgrId81456616a4ec01430.jpg"/><Relationship Id="rId50676616a4ec06c8e" Type="http://schemas.openxmlformats.org/officeDocument/2006/relationships/image" Target="media/imgrId50676616a4ec06c8e.jpg"/><Relationship Id="rId82786616a4ec0f9ba" Type="http://schemas.openxmlformats.org/officeDocument/2006/relationships/image" Target="media/imgrId82786616a4ec0f9ba.jpg"/><Relationship Id="rId14256616a4ec18c2d" Type="http://schemas.openxmlformats.org/officeDocument/2006/relationships/image" Target="media/imgrId14256616a4ec18c2d.jpg"/><Relationship Id="rId46636616a4ec21a2e" Type="http://schemas.openxmlformats.org/officeDocument/2006/relationships/image" Target="media/imgrId46636616a4ec21a2e.jpg"/><Relationship Id="rId68366616a4ec28152" Type="http://schemas.openxmlformats.org/officeDocument/2006/relationships/image" Target="media/imgrId68366616a4ec28152.jpg"/><Relationship Id="rId21696616a4ec2fd63" Type="http://schemas.openxmlformats.org/officeDocument/2006/relationships/image" Target="media/imgrId21696616a4ec2fd63.jpg"/><Relationship Id="rId57486616a4ec378c1" Type="http://schemas.openxmlformats.org/officeDocument/2006/relationships/image" Target="media/imgrId57486616a4ec378c1.jpg"/><Relationship Id="rId35636616a4ec3ea8e" Type="http://schemas.openxmlformats.org/officeDocument/2006/relationships/image" Target="media/imgrId35636616a4ec3ea8e.jpg"/><Relationship Id="rId21546616a4ec4cab2" Type="http://schemas.openxmlformats.org/officeDocument/2006/relationships/image" Target="media/imgrId21546616a4ec4cab2.png"/><Relationship Id="rId50386616a4ec53f7e" Type="http://schemas.openxmlformats.org/officeDocument/2006/relationships/image" Target="media/imgrId50386616a4ec53f7e.png"/><Relationship Id="rId42356616a4ec5f1b0" Type="http://schemas.openxmlformats.org/officeDocument/2006/relationships/image" Target="media/imgrId42356616a4ec5f1b0.png"/><Relationship Id="rId30416616a4ec70c3a" Type="http://schemas.openxmlformats.org/officeDocument/2006/relationships/image" Target="media/imgrId30416616a4ec70c3a.png"/><Relationship Id="rId92056616a4ec753c5" Type="http://schemas.openxmlformats.org/officeDocument/2006/relationships/image" Target="media/imgrId92056616a4ec753c5.jpg"/><Relationship Id="rId17096616a4ec7e69a" Type="http://schemas.openxmlformats.org/officeDocument/2006/relationships/image" Target="media/imgrId17096616a4ec7e69a.png"/><Relationship Id="rId94256616a4ec8849d" Type="http://schemas.openxmlformats.org/officeDocument/2006/relationships/image" Target="media/imgrId94256616a4ec8849d.png"/><Relationship Id="rId24276616a4ec8cdfb" Type="http://schemas.openxmlformats.org/officeDocument/2006/relationships/image" Target="media/imgrId24276616a4ec8cdfb.jpg"/><Relationship Id="rId66756616a4ec93ad1" Type="http://schemas.openxmlformats.org/officeDocument/2006/relationships/image" Target="media/imgrId66756616a4ec93ad1.jpg"/><Relationship Id="rId18386616a4ec99867" Type="http://schemas.openxmlformats.org/officeDocument/2006/relationships/image" Target="media/imgrId18386616a4ec99867.jpg"/><Relationship Id="rId98166616a4eca1e5f" Type="http://schemas.openxmlformats.org/officeDocument/2006/relationships/image" Target="media/imgrId98166616a4eca1e5f.jpg"/><Relationship Id="rId34896616a4ecaa7af" Type="http://schemas.openxmlformats.org/officeDocument/2006/relationships/image" Target="media/imgrId34896616a4ecaa7af.jpg"/><Relationship Id="rId66436616a4ecb2816" Type="http://schemas.openxmlformats.org/officeDocument/2006/relationships/image" Target="media/imgrId66436616a4ecb2816.jpg"/><Relationship Id="rId95516616a4ecbe9be" Type="http://schemas.openxmlformats.org/officeDocument/2006/relationships/image" Target="media/imgrId95516616a4ecbe9be.jpg"/><Relationship Id="rId59496616a4ecc8f62" Type="http://schemas.openxmlformats.org/officeDocument/2006/relationships/image" Target="media/imgrId59496616a4ecc8f62.png"/><Relationship Id="rId71506616a4ecd6a6f" Type="http://schemas.openxmlformats.org/officeDocument/2006/relationships/image" Target="media/imgrId71506616a4ecd6a6f.png"/><Relationship Id="rId65916616a4ece764d" Type="http://schemas.openxmlformats.org/officeDocument/2006/relationships/image" Target="media/imgrId65916616a4ece764d.png"/><Relationship Id="rId62826616a4ecf0b05" Type="http://schemas.openxmlformats.org/officeDocument/2006/relationships/image" Target="media/imgrId62826616a4ecf0b05.jpg"/><Relationship Id="rId28686616a4ed0971a" Type="http://schemas.openxmlformats.org/officeDocument/2006/relationships/image" Target="media/imgrId28686616a4ed0971a.jpg"/><Relationship Id="rId15036616a4ed112c9" Type="http://schemas.openxmlformats.org/officeDocument/2006/relationships/image" Target="media/imgrId15036616a4ed112c9.jpg"/><Relationship Id="rId71536616a4ed19524" Type="http://schemas.openxmlformats.org/officeDocument/2006/relationships/image" Target="media/imgrId71536616a4ed19524.png"/><Relationship Id="rId33786616a4ed23dca" Type="http://schemas.openxmlformats.org/officeDocument/2006/relationships/image" Target="media/imgrId33786616a4ed23dca.jpg"/><Relationship Id="rId58826616a4ed2a4ac" Type="http://schemas.openxmlformats.org/officeDocument/2006/relationships/image" Target="media/imgrId58826616a4ed2a4ac.jpg"/><Relationship Id="rId24726616a4ed30c33" Type="http://schemas.openxmlformats.org/officeDocument/2006/relationships/image" Target="media/imgrId24726616a4ed30c33.jpg"/><Relationship Id="rId40936616a4ed36888" Type="http://schemas.openxmlformats.org/officeDocument/2006/relationships/image" Target="media/imgrId40936616a4ed36888.jpg"/><Relationship Id="rId36746616a4ed49807" Type="http://schemas.openxmlformats.org/officeDocument/2006/relationships/image" Target="media/imgrId36746616a4ed49807.png"/><Relationship Id="rId60956616a4ed51fb3" Type="http://schemas.openxmlformats.org/officeDocument/2006/relationships/image" Target="media/imgrId60956616a4ed51fb3.png"/><Relationship Id="rId95646616a4ed59562" Type="http://schemas.openxmlformats.org/officeDocument/2006/relationships/image" Target="media/imgrId95646616a4ed59562.png"/><Relationship Id="rId84876616a4ed60f3f" Type="http://schemas.openxmlformats.org/officeDocument/2006/relationships/image" Target="media/imgrId84876616a4ed60f3f.png"/><Relationship Id="rId73346616a4ed6851d" Type="http://schemas.openxmlformats.org/officeDocument/2006/relationships/image" Target="media/imgrId73346616a4ed6851d.png"/><Relationship Id="rId25636616a4ed71cff" Type="http://schemas.openxmlformats.org/officeDocument/2006/relationships/image" Target="media/imgrId25636616a4ed71cff.png"/><Relationship Id="rId77276616a4ed7c346" Type="http://schemas.openxmlformats.org/officeDocument/2006/relationships/image" Target="media/imgrId77276616a4ed7c346.jpg"/><Relationship Id="rId88756616a4ed8abe4" Type="http://schemas.openxmlformats.org/officeDocument/2006/relationships/image" Target="media/imgrId88756616a4ed8abe4.jpg"/><Relationship Id="rId61856616a4ed924e7" Type="http://schemas.openxmlformats.org/officeDocument/2006/relationships/image" Target="media/imgrId61856616a4ed924e7.jpg"/><Relationship Id="rId12936616a4ed9d94d" Type="http://schemas.openxmlformats.org/officeDocument/2006/relationships/image" Target="media/imgrId12936616a4ed9d94d.jpg"/><Relationship Id="rId28106616a4eda692c" Type="http://schemas.openxmlformats.org/officeDocument/2006/relationships/image" Target="media/imgrId28106616a4eda692c.jpg"/><Relationship Id="rId45556616a4edb2216" Type="http://schemas.openxmlformats.org/officeDocument/2006/relationships/image" Target="media/imgrId45556616a4edb2216.jpg"/><Relationship Id="rId75716616a4edbd3bd" Type="http://schemas.openxmlformats.org/officeDocument/2006/relationships/image" Target="media/imgrId75716616a4edbd3bd.jpg"/><Relationship Id="rId27826616a4edc23ba" Type="http://schemas.openxmlformats.org/officeDocument/2006/relationships/image" Target="media/imgrId27826616a4edc23ba.jpg"/><Relationship Id="rId62536616a4edcaa44" Type="http://schemas.openxmlformats.org/officeDocument/2006/relationships/image" Target="media/imgrId62536616a4edcaa44.jpg"/><Relationship Id="rId96336616a4edd125b" Type="http://schemas.openxmlformats.org/officeDocument/2006/relationships/image" Target="media/imgrId96336616a4edd125b.jpg"/><Relationship Id="rId38856616a4edda582" Type="http://schemas.openxmlformats.org/officeDocument/2006/relationships/image" Target="media/imgrId38856616a4edda582.jpg"/><Relationship Id="rId77356616a4ede0a53" Type="http://schemas.openxmlformats.org/officeDocument/2006/relationships/image" Target="media/imgrId77356616a4ede0a53.png"/><Relationship Id="rId54176616a4ede9e2c" Type="http://schemas.openxmlformats.org/officeDocument/2006/relationships/image" Target="media/imgrId54176616a4ede9e2c.png"/><Relationship Id="rId53226616a4edf101e" Type="http://schemas.openxmlformats.org/officeDocument/2006/relationships/image" Target="media/imgrId53226616a4edf101e.png"/><Relationship Id="rId36006616a4ee08780" Type="http://schemas.openxmlformats.org/officeDocument/2006/relationships/image" Target="media/imgrId36006616a4ee08780.jpg"/><Relationship Id="rId93156616a4ee10b84" Type="http://schemas.openxmlformats.org/officeDocument/2006/relationships/image" Target="media/imgrId93156616a4ee10b84.jpg"/><Relationship Id="rId13206616a4ee16c8e" Type="http://schemas.openxmlformats.org/officeDocument/2006/relationships/image" Target="media/imgrId13206616a4ee16c8e.jpg"/><Relationship Id="rId28626616a4ee1ff00" Type="http://schemas.openxmlformats.org/officeDocument/2006/relationships/image" Target="media/imgrId28626616a4ee1ff00.jpg"/><Relationship Id="rId21456616a4ee283e6" Type="http://schemas.openxmlformats.org/officeDocument/2006/relationships/image" Target="media/imgrId21456616a4ee283e6.jpg"/><Relationship Id="rId33736616a4ee2fc55" Type="http://schemas.openxmlformats.org/officeDocument/2006/relationships/image" Target="media/imgrId33736616a4ee2fc55.jpg"/><Relationship Id="rId48596616a4ee37edb" Type="http://schemas.openxmlformats.org/officeDocument/2006/relationships/image" Target="media/imgrId48596616a4ee37edb.jpg"/><Relationship Id="rId17026616a4ee3eff9" Type="http://schemas.openxmlformats.org/officeDocument/2006/relationships/image" Target="media/imgrId17026616a4ee3eff9.jpg"/><Relationship Id="rId79896616a4ee46b15" Type="http://schemas.openxmlformats.org/officeDocument/2006/relationships/image" Target="media/imgrId79896616a4ee46b15.jpg"/><Relationship Id="rId53046616a4ee59dd0" Type="http://schemas.openxmlformats.org/officeDocument/2006/relationships/image" Target="media/imgrId53046616a4ee59dd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200559" Type="http://schemas.openxmlformats.org/officeDocument/2006/relationships/image" Target="media/imgrId302005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200559" Type="http://schemas.openxmlformats.org/officeDocument/2006/relationships/image" Target="media/imgrId302005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200559" Type="http://schemas.openxmlformats.org/officeDocument/2006/relationships/image" Target="media/imgrId302005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200559" Type="http://schemas.openxmlformats.org/officeDocument/2006/relationships/image" Target="media/imgrId302005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200559" Type="http://schemas.openxmlformats.org/officeDocument/2006/relationships/image" Target="media/imgrId302005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200559" Type="http://schemas.openxmlformats.org/officeDocument/2006/relationships/image" Target="media/imgrId302005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