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82024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703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962254" w:name="ctxt"/>
    <w:bookmarkEnd w:id="409622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9689" name="name79106616ba59c9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616ba59c9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686616ba59ca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6506616ba59ca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5836616ba59cb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996616ba59cc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98118" name="name67756616ba59d2c1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3946616ba59d2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6784" name="name15526616ba59ddff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3396616ba59dd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8756" name="name91256616ba59e81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566616ba59e8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096616ba59e9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7959" name="name24816616ba59f043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7596616ba59f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54454" name="name67676616ba5a025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036616ba5a0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8736616ba5a02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08202" name="name51126616ba5a07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46616ba5a07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046616ba5a08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1283" name="name95236616ba5a10d4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9426616ba5a10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5985" name="name76416616ba5a15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06616ba5a15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4616616ba5a17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728458" name="name82766616ba5a1f19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5466616ba5a1f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03438" name="name91956616ba5a2703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556616ba5a27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956616ba5a277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78619" name="name61556616ba5a2b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46616ba5a2b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5290" name="name30586616ba5a34f6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4626616ba5a34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21306" name="name27446616ba5a39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616ba5a39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6588" name="name86966616ba5a4329f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2066616ba5a43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7489" name="name34356616ba5a46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616ba5a46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62325" name="name64756616ba5a4f67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7126616ba5a4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85222" name="name13716616ba5a5729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3416616ba5a5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7508" name="name96116616ba5a5c9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026616ba5a5c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14398" name="name31536616ba5a6682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7466616ba5a66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306616ba5a66e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1675" name="name93566616ba5a6bd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156616ba5a6b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7396616ba5a6c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3991" name="name82116616ba5a74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616ba5a74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576616ba5a74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7656616ba5a75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076616ba5a75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8726616ba5a76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48177" name="name97426616ba5a7de4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3326616ba5a7d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624460" name="name22586616ba5a858b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6326616ba5a85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7665" name="name92766616ba5a8e91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3496616ba5a8e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19638" name="name75636616ba5a9a76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6266616ba5a9a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176616ba5a9b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9346616ba5a9b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826616ba5a9b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2516616ba5a9c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05217" name="name94206616ba5aa34b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4976616ba5aa3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1992" name="name98576616ba5aa8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76616ba5aa8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8826616ba5aa9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106912" name="name59566616ba5ab13d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9006616ba5ab1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5114" name="name14106616ba5ab5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616ba5ab5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9116616ba5ab6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486616ba5ab6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2486616ba5ab8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1526616ba5ab9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57807" name="name27286616ba5ac14d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3826616ba5ac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18651" name="name68976616ba5ac89a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5056616ba5ac8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326616ba5ac91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0592" name="name83866616ba5acce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616ba5acc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9376616ba5acd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136616ba5ace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939016" name="name84006616ba5ad9b3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5646616ba5ad9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13050" name="name97296616ba5ae29a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1006616ba5ae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65956" name="name98266616ba5aea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616ba5ae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5353" name="name48606616ba5b0103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6246616ba5b01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8057" name="name12926616ba5b04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96616ba5b04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940442" name="name80736616ba5b1056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2116616ba5b10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0487" name="name92756616ba5b1a0d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1296616ba5b1a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7251" name="name57046616ba5b1e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96616ba5b1e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45312" name="name27006616ba5b25f9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0466616ba5b25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2136616ba5b27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2767" name="name49256616ba5b2eef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2616616ba5b2e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76616ba5b30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2746616ba5b31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2212" name="name43966616ba5b3a70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5296616ba5b3a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276616ba5b3b2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5393" name="name21616616ba5b42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616ba5b42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726616ba5b43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9526616ba5b43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8546616ba5b44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78592" name="name75766616ba5b4bc7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2176616ba5b4b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7211" name="name59076616ba5b54e23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5276616ba5b54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046616ba5b55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9710" name="name49596616ba5b5dbf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9966616ba5b5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336616ba5b5e3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96616ba5b5f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0334" name="name42176616ba5b6924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2366616ba5b69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11423" name="name58596616ba5b74f4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4456616ba5b74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696616ba5b76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6816616ba5b77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918911" name="name57356616ba5b7e472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3186616ba5b7e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276616ba5b7ec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14080" name="name44076616ba5b84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616ba5b84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776616ba5b85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516616ba5b85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50187" name="name43316616ba5b8d4d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5076616ba5b8d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016616ba5b8dc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04303" name="name56216616ba5b91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616ba5b9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6476616ba5b92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46532" name="name42566616ba5b9b2f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4716616ba5b9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946616ba5b9c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073382" name="name88376616ba5ba387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5236616ba5ba3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696616ba5ba41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156616ba5ba5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6581" name="name59666616ba5ba8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86616ba5ba8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046616ba5ba9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0726616ba5ba9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6511" name="name15376616ba5bb2f8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3226616ba5bb2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4176543" name="name38646616ba5bbaff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1386616ba5bba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975177" name="name29836616ba5bc901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4856616ba5bc9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616616ba5bc9a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1658" name="name83626616ba5bd2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616ba5bd2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1036616ba5bd3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2436616ba5bd4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1243" name="name70276616ba5bdd4d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7906616ba5bdd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39617" name="name84146616ba5be8d57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306616ba5be8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823" name="name18426616ba5bf40d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9196616ba5bf4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306616ba5c008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5976" name="name39696616ba5c08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616ba5c08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966616ba5c09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6146616ba5c09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4926" name="name55656616ba5c13ba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4516616ba5c1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676616ba5c14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28785" name="name94616616ba5c1f0b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6426616ba5c1f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32569" name="name85806616ba5c28a3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8186616ba5c28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45175" name="name96256616ba5c30d8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8976616ba5c3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9820" name="name90026616ba5c3813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0536616ba5c3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716616ba5c3b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446616ba5c3b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400639" name="name17476616ba5c42d0c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3066616ba5c42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853040" name="name70906616ba5c473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196616ba5c473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5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416616ba5c482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876616ba5c49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816616ba5c4a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21375" name="name68926616ba5c5217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1316616ba5c5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0348" name="name21176616ba5c56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86616ba5c56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586616ba5c57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0566616ba5c57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28249" name="name18976616ba5c605e2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2226616ba5c60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06616ba5c61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0934" name="name17256616ba5c68e3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6096616ba5c68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58392" name="name95196616ba5c70d62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0926616ba5c70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8356616ba5c71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3066616ba5c74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626616ba5c75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3086" name="name35566616ba5c7c69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9846616ba5c7c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67695" name="name78236616ba5c8312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9286616ba5c83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437" name="name31636616ba5c87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96616ba5c87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89059" name="name69466616ba5c9283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8736616ba5c92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5086616ba5c93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7216" name="name82906616ba5c9b89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1716616ba5c9b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54284" name="name73366616ba5ca377c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1056616ba5ca3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376616ba5ca4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4427" name="name38396616ba5cab88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2386616ba5cab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2706616ba5cac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46616ba5cac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6716616ba5cae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546616ba5caf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00450" name="name46896616ba5cb567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9196616ba5cb5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026616ba5cb6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906616ba5cb8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1493" name="name98736616ba5cc033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6366616ba5cc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04972" name="name61966616ba5cc7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46616ba5cc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016616ba5cc7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912072" name="name88076616ba5cd35c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9866616ba5cd3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49767" name="name60236616ba5cdda9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7126616ba5cdd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441" name="name94636616ba5ce2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16616ba5ce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376616ba5ce3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92566" name="name47496616ba5cefdc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1846616ba5ce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9107" name="name29856616ba5d0563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6476616ba5d05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24630" name="name71776616ba5d0a1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386616ba5d0a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98095" name="name82676616ba5d1651e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5486616ba5d1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8085525" name="name63606616ba5d21be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5026616ba5d21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83548" name="name65996616ba5d26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616ba5d26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416616ba5d26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306616ba5d27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036616ba5d27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8491" name="name23686616ba5d2ffb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8146616ba5d2f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9267" name="name79786616ba5d344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376616ba5d34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08085" name="name83346616ba5d3ddf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4856616ba5d3d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9675" name="name56256616ba5d4b5d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0846616ba5d4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2575039" name="name43926616ba5d5234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8166616ba5d52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2200653" name="name12636616ba5d58c5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0606616ba5d58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62749" name="name47426616ba5d5d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26616ba5d5d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84502297" name="name47686616ba5d6747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0376616ba5d67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4836312" name="name77206616ba5d6c76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9446616ba5d6c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166" name="name45716616ba5d71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26616ba5d71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746616ba5d72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90154" name="name82926616ba5d76a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246616ba5d7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148659" name="name99716616ba5d83314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2986616ba5d83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532" name="name92146616ba5d8a11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2666616ba5d8a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0445" name="name41136616ba5d8e1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536616ba5d8e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26310" name="name11466616ba5d9792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326616ba5d97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322594" name="name86026616ba5da0dd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6226616ba5da0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0714" name="name26036616ba5da971a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6536616ba5da9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00211" name="name94206616ba5db233e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9596616ba5db2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9742" name="name80056616ba5db8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616ba5db8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97243" name="name31696616ba5dc334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0686616ba5dc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585593" name="name48496616ba5dcc4b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5516616ba5dcc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961790" name="name67056616ba5dd59f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6766616ba5dd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8678248" name="name20706616ba5ddc2d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8566616ba5dd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54151" name="name47656616ba5de231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4276616ba5de2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784">
    <w:multiLevelType w:val="hybridMultilevel"/>
    <w:lvl w:ilvl="0" w:tplc="40562082">
      <w:start w:val="1"/>
      <w:numFmt w:val="decimal"/>
      <w:lvlText w:val="%1."/>
      <w:lvlJc w:val="left"/>
      <w:pPr>
        <w:ind w:left="720" w:hanging="360"/>
      </w:pPr>
    </w:lvl>
    <w:lvl w:ilvl="1" w:tplc="40562082" w:tentative="1">
      <w:start w:val="1"/>
      <w:numFmt w:val="lowerLetter"/>
      <w:lvlText w:val="%2."/>
      <w:lvlJc w:val="left"/>
      <w:pPr>
        <w:ind w:left="1440" w:hanging="360"/>
      </w:pPr>
    </w:lvl>
    <w:lvl w:ilvl="2" w:tplc="40562082" w:tentative="1">
      <w:start w:val="1"/>
      <w:numFmt w:val="lowerRoman"/>
      <w:lvlText w:val="%3."/>
      <w:lvlJc w:val="right"/>
      <w:pPr>
        <w:ind w:left="2160" w:hanging="180"/>
      </w:pPr>
    </w:lvl>
    <w:lvl w:ilvl="3" w:tplc="40562082" w:tentative="1">
      <w:start w:val="1"/>
      <w:numFmt w:val="decimal"/>
      <w:lvlText w:val="%4."/>
      <w:lvlJc w:val="left"/>
      <w:pPr>
        <w:ind w:left="2880" w:hanging="360"/>
      </w:pPr>
    </w:lvl>
    <w:lvl w:ilvl="4" w:tplc="40562082" w:tentative="1">
      <w:start w:val="1"/>
      <w:numFmt w:val="lowerLetter"/>
      <w:lvlText w:val="%5."/>
      <w:lvlJc w:val="left"/>
      <w:pPr>
        <w:ind w:left="3600" w:hanging="360"/>
      </w:pPr>
    </w:lvl>
    <w:lvl w:ilvl="5" w:tplc="40562082" w:tentative="1">
      <w:start w:val="1"/>
      <w:numFmt w:val="lowerRoman"/>
      <w:lvlText w:val="%6."/>
      <w:lvlJc w:val="right"/>
      <w:pPr>
        <w:ind w:left="4320" w:hanging="180"/>
      </w:pPr>
    </w:lvl>
    <w:lvl w:ilvl="6" w:tplc="40562082" w:tentative="1">
      <w:start w:val="1"/>
      <w:numFmt w:val="decimal"/>
      <w:lvlText w:val="%7."/>
      <w:lvlJc w:val="left"/>
      <w:pPr>
        <w:ind w:left="5040" w:hanging="360"/>
      </w:pPr>
    </w:lvl>
    <w:lvl w:ilvl="7" w:tplc="40562082" w:tentative="1">
      <w:start w:val="1"/>
      <w:numFmt w:val="lowerLetter"/>
      <w:lvlText w:val="%8."/>
      <w:lvlJc w:val="left"/>
      <w:pPr>
        <w:ind w:left="5760" w:hanging="360"/>
      </w:pPr>
    </w:lvl>
    <w:lvl w:ilvl="8" w:tplc="4056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3">
    <w:multiLevelType w:val="hybridMultilevel"/>
    <w:lvl w:ilvl="0" w:tplc="63531754">
      <w:start w:val="1"/>
      <w:numFmt w:val="decimal"/>
      <w:lvlText w:val="%1."/>
      <w:lvlJc w:val="left"/>
      <w:pPr>
        <w:ind w:left="720" w:hanging="360"/>
      </w:pPr>
    </w:lvl>
    <w:lvl w:ilvl="1" w:tplc="63531754" w:tentative="1">
      <w:start w:val="1"/>
      <w:numFmt w:val="lowerLetter"/>
      <w:lvlText w:val="%2."/>
      <w:lvlJc w:val="left"/>
      <w:pPr>
        <w:ind w:left="1440" w:hanging="360"/>
      </w:pPr>
    </w:lvl>
    <w:lvl w:ilvl="2" w:tplc="63531754" w:tentative="1">
      <w:start w:val="1"/>
      <w:numFmt w:val="lowerRoman"/>
      <w:lvlText w:val="%3."/>
      <w:lvlJc w:val="right"/>
      <w:pPr>
        <w:ind w:left="2160" w:hanging="180"/>
      </w:pPr>
    </w:lvl>
    <w:lvl w:ilvl="3" w:tplc="63531754" w:tentative="1">
      <w:start w:val="1"/>
      <w:numFmt w:val="decimal"/>
      <w:lvlText w:val="%4."/>
      <w:lvlJc w:val="left"/>
      <w:pPr>
        <w:ind w:left="2880" w:hanging="360"/>
      </w:pPr>
    </w:lvl>
    <w:lvl w:ilvl="4" w:tplc="63531754" w:tentative="1">
      <w:start w:val="1"/>
      <w:numFmt w:val="lowerLetter"/>
      <w:lvlText w:val="%5."/>
      <w:lvlJc w:val="left"/>
      <w:pPr>
        <w:ind w:left="3600" w:hanging="360"/>
      </w:pPr>
    </w:lvl>
    <w:lvl w:ilvl="5" w:tplc="63531754" w:tentative="1">
      <w:start w:val="1"/>
      <w:numFmt w:val="lowerRoman"/>
      <w:lvlText w:val="%6."/>
      <w:lvlJc w:val="right"/>
      <w:pPr>
        <w:ind w:left="4320" w:hanging="180"/>
      </w:pPr>
    </w:lvl>
    <w:lvl w:ilvl="6" w:tplc="63531754" w:tentative="1">
      <w:start w:val="1"/>
      <w:numFmt w:val="decimal"/>
      <w:lvlText w:val="%7."/>
      <w:lvlJc w:val="left"/>
      <w:pPr>
        <w:ind w:left="5040" w:hanging="360"/>
      </w:pPr>
    </w:lvl>
    <w:lvl w:ilvl="7" w:tplc="63531754" w:tentative="1">
      <w:start w:val="1"/>
      <w:numFmt w:val="lowerLetter"/>
      <w:lvlText w:val="%8."/>
      <w:lvlJc w:val="left"/>
      <w:pPr>
        <w:ind w:left="5760" w:hanging="360"/>
      </w:pPr>
    </w:lvl>
    <w:lvl w:ilvl="8" w:tplc="6353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2">
    <w:multiLevelType w:val="hybridMultilevel"/>
    <w:lvl w:ilvl="0" w:tplc="79774542">
      <w:start w:val="1"/>
      <w:numFmt w:val="decimal"/>
      <w:lvlText w:val="%1."/>
      <w:lvlJc w:val="left"/>
      <w:pPr>
        <w:ind w:left="720" w:hanging="360"/>
      </w:pPr>
    </w:lvl>
    <w:lvl w:ilvl="1" w:tplc="79774542" w:tentative="1">
      <w:start w:val="1"/>
      <w:numFmt w:val="lowerLetter"/>
      <w:lvlText w:val="%2."/>
      <w:lvlJc w:val="left"/>
      <w:pPr>
        <w:ind w:left="1440" w:hanging="360"/>
      </w:pPr>
    </w:lvl>
    <w:lvl w:ilvl="2" w:tplc="79774542" w:tentative="1">
      <w:start w:val="1"/>
      <w:numFmt w:val="lowerRoman"/>
      <w:lvlText w:val="%3."/>
      <w:lvlJc w:val="right"/>
      <w:pPr>
        <w:ind w:left="2160" w:hanging="180"/>
      </w:pPr>
    </w:lvl>
    <w:lvl w:ilvl="3" w:tplc="79774542" w:tentative="1">
      <w:start w:val="1"/>
      <w:numFmt w:val="decimal"/>
      <w:lvlText w:val="%4."/>
      <w:lvlJc w:val="left"/>
      <w:pPr>
        <w:ind w:left="2880" w:hanging="360"/>
      </w:pPr>
    </w:lvl>
    <w:lvl w:ilvl="4" w:tplc="79774542" w:tentative="1">
      <w:start w:val="1"/>
      <w:numFmt w:val="lowerLetter"/>
      <w:lvlText w:val="%5."/>
      <w:lvlJc w:val="left"/>
      <w:pPr>
        <w:ind w:left="3600" w:hanging="360"/>
      </w:pPr>
    </w:lvl>
    <w:lvl w:ilvl="5" w:tplc="79774542" w:tentative="1">
      <w:start w:val="1"/>
      <w:numFmt w:val="lowerRoman"/>
      <w:lvlText w:val="%6."/>
      <w:lvlJc w:val="right"/>
      <w:pPr>
        <w:ind w:left="4320" w:hanging="180"/>
      </w:pPr>
    </w:lvl>
    <w:lvl w:ilvl="6" w:tplc="79774542" w:tentative="1">
      <w:start w:val="1"/>
      <w:numFmt w:val="decimal"/>
      <w:lvlText w:val="%7."/>
      <w:lvlJc w:val="left"/>
      <w:pPr>
        <w:ind w:left="5040" w:hanging="360"/>
      </w:pPr>
    </w:lvl>
    <w:lvl w:ilvl="7" w:tplc="79774542" w:tentative="1">
      <w:start w:val="1"/>
      <w:numFmt w:val="lowerLetter"/>
      <w:lvlText w:val="%8."/>
      <w:lvlJc w:val="left"/>
      <w:pPr>
        <w:ind w:left="5760" w:hanging="360"/>
      </w:pPr>
    </w:lvl>
    <w:lvl w:ilvl="8" w:tplc="7977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1">
    <w:multiLevelType w:val="hybridMultilevel"/>
    <w:lvl w:ilvl="0" w:tplc="67986063">
      <w:start w:val="1"/>
      <w:numFmt w:val="decimal"/>
      <w:lvlText w:val="%1."/>
      <w:lvlJc w:val="left"/>
      <w:pPr>
        <w:ind w:left="720" w:hanging="360"/>
      </w:pPr>
    </w:lvl>
    <w:lvl w:ilvl="1" w:tplc="67986063" w:tentative="1">
      <w:start w:val="1"/>
      <w:numFmt w:val="lowerLetter"/>
      <w:lvlText w:val="%2."/>
      <w:lvlJc w:val="left"/>
      <w:pPr>
        <w:ind w:left="1440" w:hanging="360"/>
      </w:pPr>
    </w:lvl>
    <w:lvl w:ilvl="2" w:tplc="67986063" w:tentative="1">
      <w:start w:val="1"/>
      <w:numFmt w:val="lowerRoman"/>
      <w:lvlText w:val="%3."/>
      <w:lvlJc w:val="right"/>
      <w:pPr>
        <w:ind w:left="2160" w:hanging="180"/>
      </w:pPr>
    </w:lvl>
    <w:lvl w:ilvl="3" w:tplc="67986063" w:tentative="1">
      <w:start w:val="1"/>
      <w:numFmt w:val="decimal"/>
      <w:lvlText w:val="%4."/>
      <w:lvlJc w:val="left"/>
      <w:pPr>
        <w:ind w:left="2880" w:hanging="360"/>
      </w:pPr>
    </w:lvl>
    <w:lvl w:ilvl="4" w:tplc="67986063" w:tentative="1">
      <w:start w:val="1"/>
      <w:numFmt w:val="lowerLetter"/>
      <w:lvlText w:val="%5."/>
      <w:lvlJc w:val="left"/>
      <w:pPr>
        <w:ind w:left="3600" w:hanging="360"/>
      </w:pPr>
    </w:lvl>
    <w:lvl w:ilvl="5" w:tplc="67986063" w:tentative="1">
      <w:start w:val="1"/>
      <w:numFmt w:val="lowerRoman"/>
      <w:lvlText w:val="%6."/>
      <w:lvlJc w:val="right"/>
      <w:pPr>
        <w:ind w:left="4320" w:hanging="180"/>
      </w:pPr>
    </w:lvl>
    <w:lvl w:ilvl="6" w:tplc="67986063" w:tentative="1">
      <w:start w:val="1"/>
      <w:numFmt w:val="decimal"/>
      <w:lvlText w:val="%7."/>
      <w:lvlJc w:val="left"/>
      <w:pPr>
        <w:ind w:left="5040" w:hanging="360"/>
      </w:pPr>
    </w:lvl>
    <w:lvl w:ilvl="7" w:tplc="67986063" w:tentative="1">
      <w:start w:val="1"/>
      <w:numFmt w:val="lowerLetter"/>
      <w:lvlText w:val="%8."/>
      <w:lvlJc w:val="left"/>
      <w:pPr>
        <w:ind w:left="5760" w:hanging="360"/>
      </w:pPr>
    </w:lvl>
    <w:lvl w:ilvl="8" w:tplc="6798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0">
    <w:multiLevelType w:val="hybridMultilevel"/>
    <w:lvl w:ilvl="0" w:tplc="28164615">
      <w:start w:val="1"/>
      <w:numFmt w:val="decimal"/>
      <w:lvlText w:val="%1."/>
      <w:lvlJc w:val="left"/>
      <w:pPr>
        <w:ind w:left="720" w:hanging="360"/>
      </w:pPr>
    </w:lvl>
    <w:lvl w:ilvl="1" w:tplc="28164615" w:tentative="1">
      <w:start w:val="1"/>
      <w:numFmt w:val="lowerLetter"/>
      <w:lvlText w:val="%2."/>
      <w:lvlJc w:val="left"/>
      <w:pPr>
        <w:ind w:left="1440" w:hanging="360"/>
      </w:pPr>
    </w:lvl>
    <w:lvl w:ilvl="2" w:tplc="28164615" w:tentative="1">
      <w:start w:val="1"/>
      <w:numFmt w:val="lowerRoman"/>
      <w:lvlText w:val="%3."/>
      <w:lvlJc w:val="right"/>
      <w:pPr>
        <w:ind w:left="2160" w:hanging="180"/>
      </w:pPr>
    </w:lvl>
    <w:lvl w:ilvl="3" w:tplc="28164615" w:tentative="1">
      <w:start w:val="1"/>
      <w:numFmt w:val="decimal"/>
      <w:lvlText w:val="%4."/>
      <w:lvlJc w:val="left"/>
      <w:pPr>
        <w:ind w:left="2880" w:hanging="360"/>
      </w:pPr>
    </w:lvl>
    <w:lvl w:ilvl="4" w:tplc="28164615" w:tentative="1">
      <w:start w:val="1"/>
      <w:numFmt w:val="lowerLetter"/>
      <w:lvlText w:val="%5."/>
      <w:lvlJc w:val="left"/>
      <w:pPr>
        <w:ind w:left="3600" w:hanging="360"/>
      </w:pPr>
    </w:lvl>
    <w:lvl w:ilvl="5" w:tplc="28164615" w:tentative="1">
      <w:start w:val="1"/>
      <w:numFmt w:val="lowerRoman"/>
      <w:lvlText w:val="%6."/>
      <w:lvlJc w:val="right"/>
      <w:pPr>
        <w:ind w:left="4320" w:hanging="180"/>
      </w:pPr>
    </w:lvl>
    <w:lvl w:ilvl="6" w:tplc="28164615" w:tentative="1">
      <w:start w:val="1"/>
      <w:numFmt w:val="decimal"/>
      <w:lvlText w:val="%7."/>
      <w:lvlJc w:val="left"/>
      <w:pPr>
        <w:ind w:left="5040" w:hanging="360"/>
      </w:pPr>
    </w:lvl>
    <w:lvl w:ilvl="7" w:tplc="28164615" w:tentative="1">
      <w:start w:val="1"/>
      <w:numFmt w:val="lowerLetter"/>
      <w:lvlText w:val="%8."/>
      <w:lvlJc w:val="left"/>
      <w:pPr>
        <w:ind w:left="5760" w:hanging="360"/>
      </w:pPr>
    </w:lvl>
    <w:lvl w:ilvl="8" w:tplc="2816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9">
    <w:multiLevelType w:val="hybridMultilevel"/>
    <w:lvl w:ilvl="0" w:tplc="82774217">
      <w:start w:val="1"/>
      <w:numFmt w:val="decimal"/>
      <w:lvlText w:val="%1."/>
      <w:lvlJc w:val="left"/>
      <w:pPr>
        <w:ind w:left="720" w:hanging="360"/>
      </w:pPr>
    </w:lvl>
    <w:lvl w:ilvl="1" w:tplc="82774217" w:tentative="1">
      <w:start w:val="1"/>
      <w:numFmt w:val="lowerLetter"/>
      <w:lvlText w:val="%2."/>
      <w:lvlJc w:val="left"/>
      <w:pPr>
        <w:ind w:left="1440" w:hanging="360"/>
      </w:pPr>
    </w:lvl>
    <w:lvl w:ilvl="2" w:tplc="82774217" w:tentative="1">
      <w:start w:val="1"/>
      <w:numFmt w:val="lowerRoman"/>
      <w:lvlText w:val="%3."/>
      <w:lvlJc w:val="right"/>
      <w:pPr>
        <w:ind w:left="2160" w:hanging="180"/>
      </w:pPr>
    </w:lvl>
    <w:lvl w:ilvl="3" w:tplc="82774217" w:tentative="1">
      <w:start w:val="1"/>
      <w:numFmt w:val="decimal"/>
      <w:lvlText w:val="%4."/>
      <w:lvlJc w:val="left"/>
      <w:pPr>
        <w:ind w:left="2880" w:hanging="360"/>
      </w:pPr>
    </w:lvl>
    <w:lvl w:ilvl="4" w:tplc="82774217" w:tentative="1">
      <w:start w:val="1"/>
      <w:numFmt w:val="lowerLetter"/>
      <w:lvlText w:val="%5."/>
      <w:lvlJc w:val="left"/>
      <w:pPr>
        <w:ind w:left="3600" w:hanging="360"/>
      </w:pPr>
    </w:lvl>
    <w:lvl w:ilvl="5" w:tplc="82774217" w:tentative="1">
      <w:start w:val="1"/>
      <w:numFmt w:val="lowerRoman"/>
      <w:lvlText w:val="%6."/>
      <w:lvlJc w:val="right"/>
      <w:pPr>
        <w:ind w:left="4320" w:hanging="180"/>
      </w:pPr>
    </w:lvl>
    <w:lvl w:ilvl="6" w:tplc="82774217" w:tentative="1">
      <w:start w:val="1"/>
      <w:numFmt w:val="decimal"/>
      <w:lvlText w:val="%7."/>
      <w:lvlJc w:val="left"/>
      <w:pPr>
        <w:ind w:left="5040" w:hanging="360"/>
      </w:pPr>
    </w:lvl>
    <w:lvl w:ilvl="7" w:tplc="82774217" w:tentative="1">
      <w:start w:val="1"/>
      <w:numFmt w:val="lowerLetter"/>
      <w:lvlText w:val="%8."/>
      <w:lvlJc w:val="left"/>
      <w:pPr>
        <w:ind w:left="5760" w:hanging="360"/>
      </w:pPr>
    </w:lvl>
    <w:lvl w:ilvl="8" w:tplc="8277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8">
    <w:multiLevelType w:val="hybridMultilevel"/>
    <w:lvl w:ilvl="0" w:tplc="36235636">
      <w:start w:val="1"/>
      <w:numFmt w:val="decimal"/>
      <w:lvlText w:val="%1."/>
      <w:lvlJc w:val="left"/>
      <w:pPr>
        <w:ind w:left="720" w:hanging="360"/>
      </w:pPr>
    </w:lvl>
    <w:lvl w:ilvl="1" w:tplc="36235636" w:tentative="1">
      <w:start w:val="1"/>
      <w:numFmt w:val="lowerLetter"/>
      <w:lvlText w:val="%2."/>
      <w:lvlJc w:val="left"/>
      <w:pPr>
        <w:ind w:left="1440" w:hanging="360"/>
      </w:pPr>
    </w:lvl>
    <w:lvl w:ilvl="2" w:tplc="36235636" w:tentative="1">
      <w:start w:val="1"/>
      <w:numFmt w:val="lowerRoman"/>
      <w:lvlText w:val="%3."/>
      <w:lvlJc w:val="right"/>
      <w:pPr>
        <w:ind w:left="2160" w:hanging="180"/>
      </w:pPr>
    </w:lvl>
    <w:lvl w:ilvl="3" w:tplc="36235636" w:tentative="1">
      <w:start w:val="1"/>
      <w:numFmt w:val="decimal"/>
      <w:lvlText w:val="%4."/>
      <w:lvlJc w:val="left"/>
      <w:pPr>
        <w:ind w:left="2880" w:hanging="360"/>
      </w:pPr>
    </w:lvl>
    <w:lvl w:ilvl="4" w:tplc="36235636" w:tentative="1">
      <w:start w:val="1"/>
      <w:numFmt w:val="lowerLetter"/>
      <w:lvlText w:val="%5."/>
      <w:lvlJc w:val="left"/>
      <w:pPr>
        <w:ind w:left="3600" w:hanging="360"/>
      </w:pPr>
    </w:lvl>
    <w:lvl w:ilvl="5" w:tplc="36235636" w:tentative="1">
      <w:start w:val="1"/>
      <w:numFmt w:val="lowerRoman"/>
      <w:lvlText w:val="%6."/>
      <w:lvlJc w:val="right"/>
      <w:pPr>
        <w:ind w:left="4320" w:hanging="180"/>
      </w:pPr>
    </w:lvl>
    <w:lvl w:ilvl="6" w:tplc="36235636" w:tentative="1">
      <w:start w:val="1"/>
      <w:numFmt w:val="decimal"/>
      <w:lvlText w:val="%7."/>
      <w:lvlJc w:val="left"/>
      <w:pPr>
        <w:ind w:left="5040" w:hanging="360"/>
      </w:pPr>
    </w:lvl>
    <w:lvl w:ilvl="7" w:tplc="36235636" w:tentative="1">
      <w:start w:val="1"/>
      <w:numFmt w:val="lowerLetter"/>
      <w:lvlText w:val="%8."/>
      <w:lvlJc w:val="left"/>
      <w:pPr>
        <w:ind w:left="5760" w:hanging="360"/>
      </w:pPr>
    </w:lvl>
    <w:lvl w:ilvl="8" w:tplc="3623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7">
    <w:multiLevelType w:val="hybridMultilevel"/>
    <w:lvl w:ilvl="0" w:tplc="75831950">
      <w:start w:val="1"/>
      <w:numFmt w:val="decimal"/>
      <w:lvlText w:val="%1."/>
      <w:lvlJc w:val="left"/>
      <w:pPr>
        <w:ind w:left="720" w:hanging="360"/>
      </w:pPr>
    </w:lvl>
    <w:lvl w:ilvl="1" w:tplc="75831950" w:tentative="1">
      <w:start w:val="1"/>
      <w:numFmt w:val="lowerLetter"/>
      <w:lvlText w:val="%2."/>
      <w:lvlJc w:val="left"/>
      <w:pPr>
        <w:ind w:left="1440" w:hanging="360"/>
      </w:pPr>
    </w:lvl>
    <w:lvl w:ilvl="2" w:tplc="75831950" w:tentative="1">
      <w:start w:val="1"/>
      <w:numFmt w:val="lowerRoman"/>
      <w:lvlText w:val="%3."/>
      <w:lvlJc w:val="right"/>
      <w:pPr>
        <w:ind w:left="2160" w:hanging="180"/>
      </w:pPr>
    </w:lvl>
    <w:lvl w:ilvl="3" w:tplc="75831950" w:tentative="1">
      <w:start w:val="1"/>
      <w:numFmt w:val="decimal"/>
      <w:lvlText w:val="%4."/>
      <w:lvlJc w:val="left"/>
      <w:pPr>
        <w:ind w:left="2880" w:hanging="360"/>
      </w:pPr>
    </w:lvl>
    <w:lvl w:ilvl="4" w:tplc="75831950" w:tentative="1">
      <w:start w:val="1"/>
      <w:numFmt w:val="lowerLetter"/>
      <w:lvlText w:val="%5."/>
      <w:lvlJc w:val="left"/>
      <w:pPr>
        <w:ind w:left="3600" w:hanging="360"/>
      </w:pPr>
    </w:lvl>
    <w:lvl w:ilvl="5" w:tplc="75831950" w:tentative="1">
      <w:start w:val="1"/>
      <w:numFmt w:val="lowerRoman"/>
      <w:lvlText w:val="%6."/>
      <w:lvlJc w:val="right"/>
      <w:pPr>
        <w:ind w:left="4320" w:hanging="180"/>
      </w:pPr>
    </w:lvl>
    <w:lvl w:ilvl="6" w:tplc="75831950" w:tentative="1">
      <w:start w:val="1"/>
      <w:numFmt w:val="decimal"/>
      <w:lvlText w:val="%7."/>
      <w:lvlJc w:val="left"/>
      <w:pPr>
        <w:ind w:left="5040" w:hanging="360"/>
      </w:pPr>
    </w:lvl>
    <w:lvl w:ilvl="7" w:tplc="75831950" w:tentative="1">
      <w:start w:val="1"/>
      <w:numFmt w:val="lowerLetter"/>
      <w:lvlText w:val="%8."/>
      <w:lvlJc w:val="left"/>
      <w:pPr>
        <w:ind w:left="5760" w:hanging="360"/>
      </w:pPr>
    </w:lvl>
    <w:lvl w:ilvl="8" w:tplc="7583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6">
    <w:multiLevelType w:val="hybridMultilevel"/>
    <w:lvl w:ilvl="0" w:tplc="10061610">
      <w:start w:val="1"/>
      <w:numFmt w:val="decimal"/>
      <w:lvlText w:val="%1."/>
      <w:lvlJc w:val="left"/>
      <w:pPr>
        <w:ind w:left="720" w:hanging="360"/>
      </w:pPr>
    </w:lvl>
    <w:lvl w:ilvl="1" w:tplc="10061610" w:tentative="1">
      <w:start w:val="1"/>
      <w:numFmt w:val="lowerLetter"/>
      <w:lvlText w:val="%2."/>
      <w:lvlJc w:val="left"/>
      <w:pPr>
        <w:ind w:left="1440" w:hanging="360"/>
      </w:pPr>
    </w:lvl>
    <w:lvl w:ilvl="2" w:tplc="10061610" w:tentative="1">
      <w:start w:val="1"/>
      <w:numFmt w:val="lowerRoman"/>
      <w:lvlText w:val="%3."/>
      <w:lvlJc w:val="right"/>
      <w:pPr>
        <w:ind w:left="2160" w:hanging="180"/>
      </w:pPr>
    </w:lvl>
    <w:lvl w:ilvl="3" w:tplc="10061610" w:tentative="1">
      <w:start w:val="1"/>
      <w:numFmt w:val="decimal"/>
      <w:lvlText w:val="%4."/>
      <w:lvlJc w:val="left"/>
      <w:pPr>
        <w:ind w:left="2880" w:hanging="360"/>
      </w:pPr>
    </w:lvl>
    <w:lvl w:ilvl="4" w:tplc="10061610" w:tentative="1">
      <w:start w:val="1"/>
      <w:numFmt w:val="lowerLetter"/>
      <w:lvlText w:val="%5."/>
      <w:lvlJc w:val="left"/>
      <w:pPr>
        <w:ind w:left="3600" w:hanging="360"/>
      </w:pPr>
    </w:lvl>
    <w:lvl w:ilvl="5" w:tplc="10061610" w:tentative="1">
      <w:start w:val="1"/>
      <w:numFmt w:val="lowerRoman"/>
      <w:lvlText w:val="%6."/>
      <w:lvlJc w:val="right"/>
      <w:pPr>
        <w:ind w:left="4320" w:hanging="180"/>
      </w:pPr>
    </w:lvl>
    <w:lvl w:ilvl="6" w:tplc="10061610" w:tentative="1">
      <w:start w:val="1"/>
      <w:numFmt w:val="decimal"/>
      <w:lvlText w:val="%7."/>
      <w:lvlJc w:val="left"/>
      <w:pPr>
        <w:ind w:left="5040" w:hanging="360"/>
      </w:pPr>
    </w:lvl>
    <w:lvl w:ilvl="7" w:tplc="10061610" w:tentative="1">
      <w:start w:val="1"/>
      <w:numFmt w:val="lowerLetter"/>
      <w:lvlText w:val="%8."/>
      <w:lvlJc w:val="left"/>
      <w:pPr>
        <w:ind w:left="5760" w:hanging="360"/>
      </w:pPr>
    </w:lvl>
    <w:lvl w:ilvl="8" w:tplc="1006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5">
    <w:multiLevelType w:val="hybridMultilevel"/>
    <w:lvl w:ilvl="0" w:tplc="58451714">
      <w:start w:val="1"/>
      <w:numFmt w:val="decimal"/>
      <w:lvlText w:val="%1."/>
      <w:lvlJc w:val="left"/>
      <w:pPr>
        <w:ind w:left="720" w:hanging="360"/>
      </w:pPr>
    </w:lvl>
    <w:lvl w:ilvl="1" w:tplc="58451714" w:tentative="1">
      <w:start w:val="1"/>
      <w:numFmt w:val="lowerLetter"/>
      <w:lvlText w:val="%2."/>
      <w:lvlJc w:val="left"/>
      <w:pPr>
        <w:ind w:left="1440" w:hanging="360"/>
      </w:pPr>
    </w:lvl>
    <w:lvl w:ilvl="2" w:tplc="58451714" w:tentative="1">
      <w:start w:val="1"/>
      <w:numFmt w:val="lowerRoman"/>
      <w:lvlText w:val="%3."/>
      <w:lvlJc w:val="right"/>
      <w:pPr>
        <w:ind w:left="2160" w:hanging="180"/>
      </w:pPr>
    </w:lvl>
    <w:lvl w:ilvl="3" w:tplc="58451714" w:tentative="1">
      <w:start w:val="1"/>
      <w:numFmt w:val="decimal"/>
      <w:lvlText w:val="%4."/>
      <w:lvlJc w:val="left"/>
      <w:pPr>
        <w:ind w:left="2880" w:hanging="360"/>
      </w:pPr>
    </w:lvl>
    <w:lvl w:ilvl="4" w:tplc="58451714" w:tentative="1">
      <w:start w:val="1"/>
      <w:numFmt w:val="lowerLetter"/>
      <w:lvlText w:val="%5."/>
      <w:lvlJc w:val="left"/>
      <w:pPr>
        <w:ind w:left="3600" w:hanging="360"/>
      </w:pPr>
    </w:lvl>
    <w:lvl w:ilvl="5" w:tplc="58451714" w:tentative="1">
      <w:start w:val="1"/>
      <w:numFmt w:val="lowerRoman"/>
      <w:lvlText w:val="%6."/>
      <w:lvlJc w:val="right"/>
      <w:pPr>
        <w:ind w:left="4320" w:hanging="180"/>
      </w:pPr>
    </w:lvl>
    <w:lvl w:ilvl="6" w:tplc="58451714" w:tentative="1">
      <w:start w:val="1"/>
      <w:numFmt w:val="decimal"/>
      <w:lvlText w:val="%7."/>
      <w:lvlJc w:val="left"/>
      <w:pPr>
        <w:ind w:left="5040" w:hanging="360"/>
      </w:pPr>
    </w:lvl>
    <w:lvl w:ilvl="7" w:tplc="58451714" w:tentative="1">
      <w:start w:val="1"/>
      <w:numFmt w:val="lowerLetter"/>
      <w:lvlText w:val="%8."/>
      <w:lvlJc w:val="left"/>
      <w:pPr>
        <w:ind w:left="5760" w:hanging="360"/>
      </w:pPr>
    </w:lvl>
    <w:lvl w:ilvl="8" w:tplc="5845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4">
    <w:multiLevelType w:val="hybridMultilevel"/>
    <w:lvl w:ilvl="0" w:tplc="77420008">
      <w:start w:val="1"/>
      <w:numFmt w:val="decimal"/>
      <w:lvlText w:val="%1."/>
      <w:lvlJc w:val="left"/>
      <w:pPr>
        <w:ind w:left="720" w:hanging="360"/>
      </w:pPr>
    </w:lvl>
    <w:lvl w:ilvl="1" w:tplc="77420008" w:tentative="1">
      <w:start w:val="1"/>
      <w:numFmt w:val="lowerLetter"/>
      <w:lvlText w:val="%2."/>
      <w:lvlJc w:val="left"/>
      <w:pPr>
        <w:ind w:left="1440" w:hanging="360"/>
      </w:pPr>
    </w:lvl>
    <w:lvl w:ilvl="2" w:tplc="77420008" w:tentative="1">
      <w:start w:val="1"/>
      <w:numFmt w:val="lowerRoman"/>
      <w:lvlText w:val="%3."/>
      <w:lvlJc w:val="right"/>
      <w:pPr>
        <w:ind w:left="2160" w:hanging="180"/>
      </w:pPr>
    </w:lvl>
    <w:lvl w:ilvl="3" w:tplc="77420008" w:tentative="1">
      <w:start w:val="1"/>
      <w:numFmt w:val="decimal"/>
      <w:lvlText w:val="%4."/>
      <w:lvlJc w:val="left"/>
      <w:pPr>
        <w:ind w:left="2880" w:hanging="360"/>
      </w:pPr>
    </w:lvl>
    <w:lvl w:ilvl="4" w:tplc="77420008" w:tentative="1">
      <w:start w:val="1"/>
      <w:numFmt w:val="lowerLetter"/>
      <w:lvlText w:val="%5."/>
      <w:lvlJc w:val="left"/>
      <w:pPr>
        <w:ind w:left="3600" w:hanging="360"/>
      </w:pPr>
    </w:lvl>
    <w:lvl w:ilvl="5" w:tplc="77420008" w:tentative="1">
      <w:start w:val="1"/>
      <w:numFmt w:val="lowerRoman"/>
      <w:lvlText w:val="%6."/>
      <w:lvlJc w:val="right"/>
      <w:pPr>
        <w:ind w:left="4320" w:hanging="180"/>
      </w:pPr>
    </w:lvl>
    <w:lvl w:ilvl="6" w:tplc="77420008" w:tentative="1">
      <w:start w:val="1"/>
      <w:numFmt w:val="decimal"/>
      <w:lvlText w:val="%7."/>
      <w:lvlJc w:val="left"/>
      <w:pPr>
        <w:ind w:left="5040" w:hanging="360"/>
      </w:pPr>
    </w:lvl>
    <w:lvl w:ilvl="7" w:tplc="77420008" w:tentative="1">
      <w:start w:val="1"/>
      <w:numFmt w:val="lowerLetter"/>
      <w:lvlText w:val="%8."/>
      <w:lvlJc w:val="left"/>
      <w:pPr>
        <w:ind w:left="5760" w:hanging="360"/>
      </w:pPr>
    </w:lvl>
    <w:lvl w:ilvl="8" w:tplc="774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3">
    <w:multiLevelType w:val="hybridMultilevel"/>
    <w:lvl w:ilvl="0" w:tplc="69420983">
      <w:start w:val="1"/>
      <w:numFmt w:val="decimal"/>
      <w:lvlText w:val="%1."/>
      <w:lvlJc w:val="left"/>
      <w:pPr>
        <w:ind w:left="720" w:hanging="360"/>
      </w:pPr>
    </w:lvl>
    <w:lvl w:ilvl="1" w:tplc="69420983" w:tentative="1">
      <w:start w:val="1"/>
      <w:numFmt w:val="lowerLetter"/>
      <w:lvlText w:val="%2."/>
      <w:lvlJc w:val="left"/>
      <w:pPr>
        <w:ind w:left="1440" w:hanging="360"/>
      </w:pPr>
    </w:lvl>
    <w:lvl w:ilvl="2" w:tplc="69420983" w:tentative="1">
      <w:start w:val="1"/>
      <w:numFmt w:val="lowerRoman"/>
      <w:lvlText w:val="%3."/>
      <w:lvlJc w:val="right"/>
      <w:pPr>
        <w:ind w:left="2160" w:hanging="180"/>
      </w:pPr>
    </w:lvl>
    <w:lvl w:ilvl="3" w:tplc="69420983" w:tentative="1">
      <w:start w:val="1"/>
      <w:numFmt w:val="decimal"/>
      <w:lvlText w:val="%4."/>
      <w:lvlJc w:val="left"/>
      <w:pPr>
        <w:ind w:left="2880" w:hanging="360"/>
      </w:pPr>
    </w:lvl>
    <w:lvl w:ilvl="4" w:tplc="69420983" w:tentative="1">
      <w:start w:val="1"/>
      <w:numFmt w:val="lowerLetter"/>
      <w:lvlText w:val="%5."/>
      <w:lvlJc w:val="left"/>
      <w:pPr>
        <w:ind w:left="3600" w:hanging="360"/>
      </w:pPr>
    </w:lvl>
    <w:lvl w:ilvl="5" w:tplc="69420983" w:tentative="1">
      <w:start w:val="1"/>
      <w:numFmt w:val="lowerRoman"/>
      <w:lvlText w:val="%6."/>
      <w:lvlJc w:val="right"/>
      <w:pPr>
        <w:ind w:left="4320" w:hanging="180"/>
      </w:pPr>
    </w:lvl>
    <w:lvl w:ilvl="6" w:tplc="69420983" w:tentative="1">
      <w:start w:val="1"/>
      <w:numFmt w:val="decimal"/>
      <w:lvlText w:val="%7."/>
      <w:lvlJc w:val="left"/>
      <w:pPr>
        <w:ind w:left="5040" w:hanging="360"/>
      </w:pPr>
    </w:lvl>
    <w:lvl w:ilvl="7" w:tplc="69420983" w:tentative="1">
      <w:start w:val="1"/>
      <w:numFmt w:val="lowerLetter"/>
      <w:lvlText w:val="%8."/>
      <w:lvlJc w:val="left"/>
      <w:pPr>
        <w:ind w:left="5760" w:hanging="360"/>
      </w:pPr>
    </w:lvl>
    <w:lvl w:ilvl="8" w:tplc="6942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2">
    <w:multiLevelType w:val="hybridMultilevel"/>
    <w:lvl w:ilvl="0" w:tplc="17508668">
      <w:start w:val="1"/>
      <w:numFmt w:val="decimal"/>
      <w:lvlText w:val="%1."/>
      <w:lvlJc w:val="left"/>
      <w:pPr>
        <w:ind w:left="720" w:hanging="360"/>
      </w:pPr>
    </w:lvl>
    <w:lvl w:ilvl="1" w:tplc="17508668" w:tentative="1">
      <w:start w:val="1"/>
      <w:numFmt w:val="lowerLetter"/>
      <w:lvlText w:val="%2."/>
      <w:lvlJc w:val="left"/>
      <w:pPr>
        <w:ind w:left="1440" w:hanging="360"/>
      </w:pPr>
    </w:lvl>
    <w:lvl w:ilvl="2" w:tplc="17508668" w:tentative="1">
      <w:start w:val="1"/>
      <w:numFmt w:val="lowerRoman"/>
      <w:lvlText w:val="%3."/>
      <w:lvlJc w:val="right"/>
      <w:pPr>
        <w:ind w:left="2160" w:hanging="180"/>
      </w:pPr>
    </w:lvl>
    <w:lvl w:ilvl="3" w:tplc="17508668" w:tentative="1">
      <w:start w:val="1"/>
      <w:numFmt w:val="decimal"/>
      <w:lvlText w:val="%4."/>
      <w:lvlJc w:val="left"/>
      <w:pPr>
        <w:ind w:left="2880" w:hanging="360"/>
      </w:pPr>
    </w:lvl>
    <w:lvl w:ilvl="4" w:tplc="17508668" w:tentative="1">
      <w:start w:val="1"/>
      <w:numFmt w:val="lowerLetter"/>
      <w:lvlText w:val="%5."/>
      <w:lvlJc w:val="left"/>
      <w:pPr>
        <w:ind w:left="3600" w:hanging="360"/>
      </w:pPr>
    </w:lvl>
    <w:lvl w:ilvl="5" w:tplc="17508668" w:tentative="1">
      <w:start w:val="1"/>
      <w:numFmt w:val="lowerRoman"/>
      <w:lvlText w:val="%6."/>
      <w:lvlJc w:val="right"/>
      <w:pPr>
        <w:ind w:left="4320" w:hanging="180"/>
      </w:pPr>
    </w:lvl>
    <w:lvl w:ilvl="6" w:tplc="17508668" w:tentative="1">
      <w:start w:val="1"/>
      <w:numFmt w:val="decimal"/>
      <w:lvlText w:val="%7."/>
      <w:lvlJc w:val="left"/>
      <w:pPr>
        <w:ind w:left="5040" w:hanging="360"/>
      </w:pPr>
    </w:lvl>
    <w:lvl w:ilvl="7" w:tplc="17508668" w:tentative="1">
      <w:start w:val="1"/>
      <w:numFmt w:val="lowerLetter"/>
      <w:lvlText w:val="%8."/>
      <w:lvlJc w:val="left"/>
      <w:pPr>
        <w:ind w:left="5760" w:hanging="360"/>
      </w:pPr>
    </w:lvl>
    <w:lvl w:ilvl="8" w:tplc="1750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1">
    <w:multiLevelType w:val="hybridMultilevel"/>
    <w:lvl w:ilvl="0" w:tplc="40677677">
      <w:start w:val="1"/>
      <w:numFmt w:val="decimal"/>
      <w:lvlText w:val="%1."/>
      <w:lvlJc w:val="left"/>
      <w:pPr>
        <w:ind w:left="720" w:hanging="360"/>
      </w:pPr>
    </w:lvl>
    <w:lvl w:ilvl="1" w:tplc="40677677" w:tentative="1">
      <w:start w:val="1"/>
      <w:numFmt w:val="lowerLetter"/>
      <w:lvlText w:val="%2."/>
      <w:lvlJc w:val="left"/>
      <w:pPr>
        <w:ind w:left="1440" w:hanging="360"/>
      </w:pPr>
    </w:lvl>
    <w:lvl w:ilvl="2" w:tplc="40677677" w:tentative="1">
      <w:start w:val="1"/>
      <w:numFmt w:val="lowerRoman"/>
      <w:lvlText w:val="%3."/>
      <w:lvlJc w:val="right"/>
      <w:pPr>
        <w:ind w:left="2160" w:hanging="180"/>
      </w:pPr>
    </w:lvl>
    <w:lvl w:ilvl="3" w:tplc="40677677" w:tentative="1">
      <w:start w:val="1"/>
      <w:numFmt w:val="decimal"/>
      <w:lvlText w:val="%4."/>
      <w:lvlJc w:val="left"/>
      <w:pPr>
        <w:ind w:left="2880" w:hanging="360"/>
      </w:pPr>
    </w:lvl>
    <w:lvl w:ilvl="4" w:tplc="40677677" w:tentative="1">
      <w:start w:val="1"/>
      <w:numFmt w:val="lowerLetter"/>
      <w:lvlText w:val="%5."/>
      <w:lvlJc w:val="left"/>
      <w:pPr>
        <w:ind w:left="3600" w:hanging="360"/>
      </w:pPr>
    </w:lvl>
    <w:lvl w:ilvl="5" w:tplc="40677677" w:tentative="1">
      <w:start w:val="1"/>
      <w:numFmt w:val="lowerRoman"/>
      <w:lvlText w:val="%6."/>
      <w:lvlJc w:val="right"/>
      <w:pPr>
        <w:ind w:left="4320" w:hanging="180"/>
      </w:pPr>
    </w:lvl>
    <w:lvl w:ilvl="6" w:tplc="40677677" w:tentative="1">
      <w:start w:val="1"/>
      <w:numFmt w:val="decimal"/>
      <w:lvlText w:val="%7."/>
      <w:lvlJc w:val="left"/>
      <w:pPr>
        <w:ind w:left="5040" w:hanging="360"/>
      </w:pPr>
    </w:lvl>
    <w:lvl w:ilvl="7" w:tplc="40677677" w:tentative="1">
      <w:start w:val="1"/>
      <w:numFmt w:val="lowerLetter"/>
      <w:lvlText w:val="%8."/>
      <w:lvlJc w:val="left"/>
      <w:pPr>
        <w:ind w:left="5760" w:hanging="360"/>
      </w:pPr>
    </w:lvl>
    <w:lvl w:ilvl="8" w:tplc="4067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0">
    <w:multiLevelType w:val="hybridMultilevel"/>
    <w:lvl w:ilvl="0" w:tplc="51526944">
      <w:start w:val="1"/>
      <w:numFmt w:val="decimal"/>
      <w:lvlText w:val="%1."/>
      <w:lvlJc w:val="left"/>
      <w:pPr>
        <w:ind w:left="720" w:hanging="360"/>
      </w:pPr>
    </w:lvl>
    <w:lvl w:ilvl="1" w:tplc="51526944" w:tentative="1">
      <w:start w:val="1"/>
      <w:numFmt w:val="lowerLetter"/>
      <w:lvlText w:val="%2."/>
      <w:lvlJc w:val="left"/>
      <w:pPr>
        <w:ind w:left="1440" w:hanging="360"/>
      </w:pPr>
    </w:lvl>
    <w:lvl w:ilvl="2" w:tplc="51526944" w:tentative="1">
      <w:start w:val="1"/>
      <w:numFmt w:val="lowerRoman"/>
      <w:lvlText w:val="%3."/>
      <w:lvlJc w:val="right"/>
      <w:pPr>
        <w:ind w:left="2160" w:hanging="180"/>
      </w:pPr>
    </w:lvl>
    <w:lvl w:ilvl="3" w:tplc="51526944" w:tentative="1">
      <w:start w:val="1"/>
      <w:numFmt w:val="decimal"/>
      <w:lvlText w:val="%4."/>
      <w:lvlJc w:val="left"/>
      <w:pPr>
        <w:ind w:left="2880" w:hanging="360"/>
      </w:pPr>
    </w:lvl>
    <w:lvl w:ilvl="4" w:tplc="51526944" w:tentative="1">
      <w:start w:val="1"/>
      <w:numFmt w:val="lowerLetter"/>
      <w:lvlText w:val="%5."/>
      <w:lvlJc w:val="left"/>
      <w:pPr>
        <w:ind w:left="3600" w:hanging="360"/>
      </w:pPr>
    </w:lvl>
    <w:lvl w:ilvl="5" w:tplc="51526944" w:tentative="1">
      <w:start w:val="1"/>
      <w:numFmt w:val="lowerRoman"/>
      <w:lvlText w:val="%6."/>
      <w:lvlJc w:val="right"/>
      <w:pPr>
        <w:ind w:left="4320" w:hanging="180"/>
      </w:pPr>
    </w:lvl>
    <w:lvl w:ilvl="6" w:tplc="51526944" w:tentative="1">
      <w:start w:val="1"/>
      <w:numFmt w:val="decimal"/>
      <w:lvlText w:val="%7."/>
      <w:lvlJc w:val="left"/>
      <w:pPr>
        <w:ind w:left="5040" w:hanging="360"/>
      </w:pPr>
    </w:lvl>
    <w:lvl w:ilvl="7" w:tplc="51526944" w:tentative="1">
      <w:start w:val="1"/>
      <w:numFmt w:val="lowerLetter"/>
      <w:lvlText w:val="%8."/>
      <w:lvlJc w:val="left"/>
      <w:pPr>
        <w:ind w:left="5760" w:hanging="360"/>
      </w:pPr>
    </w:lvl>
    <w:lvl w:ilvl="8" w:tplc="5152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9">
    <w:multiLevelType w:val="hybridMultilevel"/>
    <w:lvl w:ilvl="0" w:tplc="34643794">
      <w:start w:val="1"/>
      <w:numFmt w:val="decimal"/>
      <w:lvlText w:val="%1."/>
      <w:lvlJc w:val="left"/>
      <w:pPr>
        <w:ind w:left="720" w:hanging="360"/>
      </w:pPr>
    </w:lvl>
    <w:lvl w:ilvl="1" w:tplc="34643794" w:tentative="1">
      <w:start w:val="1"/>
      <w:numFmt w:val="lowerLetter"/>
      <w:lvlText w:val="%2."/>
      <w:lvlJc w:val="left"/>
      <w:pPr>
        <w:ind w:left="1440" w:hanging="360"/>
      </w:pPr>
    </w:lvl>
    <w:lvl w:ilvl="2" w:tplc="34643794" w:tentative="1">
      <w:start w:val="1"/>
      <w:numFmt w:val="lowerRoman"/>
      <w:lvlText w:val="%3."/>
      <w:lvlJc w:val="right"/>
      <w:pPr>
        <w:ind w:left="2160" w:hanging="180"/>
      </w:pPr>
    </w:lvl>
    <w:lvl w:ilvl="3" w:tplc="34643794" w:tentative="1">
      <w:start w:val="1"/>
      <w:numFmt w:val="decimal"/>
      <w:lvlText w:val="%4."/>
      <w:lvlJc w:val="left"/>
      <w:pPr>
        <w:ind w:left="2880" w:hanging="360"/>
      </w:pPr>
    </w:lvl>
    <w:lvl w:ilvl="4" w:tplc="34643794" w:tentative="1">
      <w:start w:val="1"/>
      <w:numFmt w:val="lowerLetter"/>
      <w:lvlText w:val="%5."/>
      <w:lvlJc w:val="left"/>
      <w:pPr>
        <w:ind w:left="3600" w:hanging="360"/>
      </w:pPr>
    </w:lvl>
    <w:lvl w:ilvl="5" w:tplc="34643794" w:tentative="1">
      <w:start w:val="1"/>
      <w:numFmt w:val="lowerRoman"/>
      <w:lvlText w:val="%6."/>
      <w:lvlJc w:val="right"/>
      <w:pPr>
        <w:ind w:left="4320" w:hanging="180"/>
      </w:pPr>
    </w:lvl>
    <w:lvl w:ilvl="6" w:tplc="34643794" w:tentative="1">
      <w:start w:val="1"/>
      <w:numFmt w:val="decimal"/>
      <w:lvlText w:val="%7."/>
      <w:lvlJc w:val="left"/>
      <w:pPr>
        <w:ind w:left="5040" w:hanging="360"/>
      </w:pPr>
    </w:lvl>
    <w:lvl w:ilvl="7" w:tplc="34643794" w:tentative="1">
      <w:start w:val="1"/>
      <w:numFmt w:val="lowerLetter"/>
      <w:lvlText w:val="%8."/>
      <w:lvlJc w:val="left"/>
      <w:pPr>
        <w:ind w:left="5760" w:hanging="360"/>
      </w:pPr>
    </w:lvl>
    <w:lvl w:ilvl="8" w:tplc="3464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8">
    <w:multiLevelType w:val="hybridMultilevel"/>
    <w:lvl w:ilvl="0" w:tplc="18720263">
      <w:start w:val="1"/>
      <w:numFmt w:val="decimal"/>
      <w:lvlText w:val="%1."/>
      <w:lvlJc w:val="left"/>
      <w:pPr>
        <w:ind w:left="720" w:hanging="360"/>
      </w:pPr>
    </w:lvl>
    <w:lvl w:ilvl="1" w:tplc="18720263" w:tentative="1">
      <w:start w:val="1"/>
      <w:numFmt w:val="lowerLetter"/>
      <w:lvlText w:val="%2."/>
      <w:lvlJc w:val="left"/>
      <w:pPr>
        <w:ind w:left="1440" w:hanging="360"/>
      </w:pPr>
    </w:lvl>
    <w:lvl w:ilvl="2" w:tplc="18720263" w:tentative="1">
      <w:start w:val="1"/>
      <w:numFmt w:val="lowerRoman"/>
      <w:lvlText w:val="%3."/>
      <w:lvlJc w:val="right"/>
      <w:pPr>
        <w:ind w:left="2160" w:hanging="180"/>
      </w:pPr>
    </w:lvl>
    <w:lvl w:ilvl="3" w:tplc="18720263" w:tentative="1">
      <w:start w:val="1"/>
      <w:numFmt w:val="decimal"/>
      <w:lvlText w:val="%4."/>
      <w:lvlJc w:val="left"/>
      <w:pPr>
        <w:ind w:left="2880" w:hanging="360"/>
      </w:pPr>
    </w:lvl>
    <w:lvl w:ilvl="4" w:tplc="18720263" w:tentative="1">
      <w:start w:val="1"/>
      <w:numFmt w:val="lowerLetter"/>
      <w:lvlText w:val="%5."/>
      <w:lvlJc w:val="left"/>
      <w:pPr>
        <w:ind w:left="3600" w:hanging="360"/>
      </w:pPr>
    </w:lvl>
    <w:lvl w:ilvl="5" w:tplc="18720263" w:tentative="1">
      <w:start w:val="1"/>
      <w:numFmt w:val="lowerRoman"/>
      <w:lvlText w:val="%6."/>
      <w:lvlJc w:val="right"/>
      <w:pPr>
        <w:ind w:left="4320" w:hanging="180"/>
      </w:pPr>
    </w:lvl>
    <w:lvl w:ilvl="6" w:tplc="18720263" w:tentative="1">
      <w:start w:val="1"/>
      <w:numFmt w:val="decimal"/>
      <w:lvlText w:val="%7."/>
      <w:lvlJc w:val="left"/>
      <w:pPr>
        <w:ind w:left="5040" w:hanging="360"/>
      </w:pPr>
    </w:lvl>
    <w:lvl w:ilvl="7" w:tplc="18720263" w:tentative="1">
      <w:start w:val="1"/>
      <w:numFmt w:val="lowerLetter"/>
      <w:lvlText w:val="%8."/>
      <w:lvlJc w:val="left"/>
      <w:pPr>
        <w:ind w:left="5760" w:hanging="360"/>
      </w:pPr>
    </w:lvl>
    <w:lvl w:ilvl="8" w:tplc="1872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7">
    <w:multiLevelType w:val="hybridMultilevel"/>
    <w:lvl w:ilvl="0" w:tplc="38011134">
      <w:start w:val="1"/>
      <w:numFmt w:val="decimal"/>
      <w:lvlText w:val="%1."/>
      <w:lvlJc w:val="left"/>
      <w:pPr>
        <w:ind w:left="720" w:hanging="360"/>
      </w:pPr>
    </w:lvl>
    <w:lvl w:ilvl="1" w:tplc="38011134" w:tentative="1">
      <w:start w:val="1"/>
      <w:numFmt w:val="lowerLetter"/>
      <w:lvlText w:val="%2."/>
      <w:lvlJc w:val="left"/>
      <w:pPr>
        <w:ind w:left="1440" w:hanging="360"/>
      </w:pPr>
    </w:lvl>
    <w:lvl w:ilvl="2" w:tplc="38011134" w:tentative="1">
      <w:start w:val="1"/>
      <w:numFmt w:val="lowerRoman"/>
      <w:lvlText w:val="%3."/>
      <w:lvlJc w:val="right"/>
      <w:pPr>
        <w:ind w:left="2160" w:hanging="180"/>
      </w:pPr>
    </w:lvl>
    <w:lvl w:ilvl="3" w:tplc="38011134" w:tentative="1">
      <w:start w:val="1"/>
      <w:numFmt w:val="decimal"/>
      <w:lvlText w:val="%4."/>
      <w:lvlJc w:val="left"/>
      <w:pPr>
        <w:ind w:left="2880" w:hanging="360"/>
      </w:pPr>
    </w:lvl>
    <w:lvl w:ilvl="4" w:tplc="38011134" w:tentative="1">
      <w:start w:val="1"/>
      <w:numFmt w:val="lowerLetter"/>
      <w:lvlText w:val="%5."/>
      <w:lvlJc w:val="left"/>
      <w:pPr>
        <w:ind w:left="3600" w:hanging="360"/>
      </w:pPr>
    </w:lvl>
    <w:lvl w:ilvl="5" w:tplc="38011134" w:tentative="1">
      <w:start w:val="1"/>
      <w:numFmt w:val="lowerRoman"/>
      <w:lvlText w:val="%6."/>
      <w:lvlJc w:val="right"/>
      <w:pPr>
        <w:ind w:left="4320" w:hanging="180"/>
      </w:pPr>
    </w:lvl>
    <w:lvl w:ilvl="6" w:tplc="38011134" w:tentative="1">
      <w:start w:val="1"/>
      <w:numFmt w:val="decimal"/>
      <w:lvlText w:val="%7."/>
      <w:lvlJc w:val="left"/>
      <w:pPr>
        <w:ind w:left="5040" w:hanging="360"/>
      </w:pPr>
    </w:lvl>
    <w:lvl w:ilvl="7" w:tplc="38011134" w:tentative="1">
      <w:start w:val="1"/>
      <w:numFmt w:val="lowerLetter"/>
      <w:lvlText w:val="%8."/>
      <w:lvlJc w:val="left"/>
      <w:pPr>
        <w:ind w:left="5760" w:hanging="360"/>
      </w:pPr>
    </w:lvl>
    <w:lvl w:ilvl="8" w:tplc="3801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6">
    <w:multiLevelType w:val="hybridMultilevel"/>
    <w:lvl w:ilvl="0" w:tplc="24986277">
      <w:start w:val="1"/>
      <w:numFmt w:val="decimal"/>
      <w:lvlText w:val="%1."/>
      <w:lvlJc w:val="left"/>
      <w:pPr>
        <w:ind w:left="720" w:hanging="360"/>
      </w:pPr>
    </w:lvl>
    <w:lvl w:ilvl="1" w:tplc="24986277" w:tentative="1">
      <w:start w:val="1"/>
      <w:numFmt w:val="lowerLetter"/>
      <w:lvlText w:val="%2."/>
      <w:lvlJc w:val="left"/>
      <w:pPr>
        <w:ind w:left="1440" w:hanging="360"/>
      </w:pPr>
    </w:lvl>
    <w:lvl w:ilvl="2" w:tplc="24986277" w:tentative="1">
      <w:start w:val="1"/>
      <w:numFmt w:val="lowerRoman"/>
      <w:lvlText w:val="%3."/>
      <w:lvlJc w:val="right"/>
      <w:pPr>
        <w:ind w:left="2160" w:hanging="180"/>
      </w:pPr>
    </w:lvl>
    <w:lvl w:ilvl="3" w:tplc="24986277" w:tentative="1">
      <w:start w:val="1"/>
      <w:numFmt w:val="decimal"/>
      <w:lvlText w:val="%4."/>
      <w:lvlJc w:val="left"/>
      <w:pPr>
        <w:ind w:left="2880" w:hanging="360"/>
      </w:pPr>
    </w:lvl>
    <w:lvl w:ilvl="4" w:tplc="24986277" w:tentative="1">
      <w:start w:val="1"/>
      <w:numFmt w:val="lowerLetter"/>
      <w:lvlText w:val="%5."/>
      <w:lvlJc w:val="left"/>
      <w:pPr>
        <w:ind w:left="3600" w:hanging="360"/>
      </w:pPr>
    </w:lvl>
    <w:lvl w:ilvl="5" w:tplc="24986277" w:tentative="1">
      <w:start w:val="1"/>
      <w:numFmt w:val="lowerRoman"/>
      <w:lvlText w:val="%6."/>
      <w:lvlJc w:val="right"/>
      <w:pPr>
        <w:ind w:left="4320" w:hanging="180"/>
      </w:pPr>
    </w:lvl>
    <w:lvl w:ilvl="6" w:tplc="24986277" w:tentative="1">
      <w:start w:val="1"/>
      <w:numFmt w:val="decimal"/>
      <w:lvlText w:val="%7."/>
      <w:lvlJc w:val="left"/>
      <w:pPr>
        <w:ind w:left="5040" w:hanging="360"/>
      </w:pPr>
    </w:lvl>
    <w:lvl w:ilvl="7" w:tplc="24986277" w:tentative="1">
      <w:start w:val="1"/>
      <w:numFmt w:val="lowerLetter"/>
      <w:lvlText w:val="%8."/>
      <w:lvlJc w:val="left"/>
      <w:pPr>
        <w:ind w:left="5760" w:hanging="360"/>
      </w:pPr>
    </w:lvl>
    <w:lvl w:ilvl="8" w:tplc="2498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5">
    <w:multiLevelType w:val="hybridMultilevel"/>
    <w:lvl w:ilvl="0" w:tplc="30641543">
      <w:start w:val="1"/>
      <w:numFmt w:val="decimal"/>
      <w:lvlText w:val="%1."/>
      <w:lvlJc w:val="left"/>
      <w:pPr>
        <w:ind w:left="720" w:hanging="360"/>
      </w:pPr>
    </w:lvl>
    <w:lvl w:ilvl="1" w:tplc="30641543" w:tentative="1">
      <w:start w:val="1"/>
      <w:numFmt w:val="lowerLetter"/>
      <w:lvlText w:val="%2."/>
      <w:lvlJc w:val="left"/>
      <w:pPr>
        <w:ind w:left="1440" w:hanging="360"/>
      </w:pPr>
    </w:lvl>
    <w:lvl w:ilvl="2" w:tplc="30641543" w:tentative="1">
      <w:start w:val="1"/>
      <w:numFmt w:val="lowerRoman"/>
      <w:lvlText w:val="%3."/>
      <w:lvlJc w:val="right"/>
      <w:pPr>
        <w:ind w:left="2160" w:hanging="180"/>
      </w:pPr>
    </w:lvl>
    <w:lvl w:ilvl="3" w:tplc="30641543" w:tentative="1">
      <w:start w:val="1"/>
      <w:numFmt w:val="decimal"/>
      <w:lvlText w:val="%4."/>
      <w:lvlJc w:val="left"/>
      <w:pPr>
        <w:ind w:left="2880" w:hanging="360"/>
      </w:pPr>
    </w:lvl>
    <w:lvl w:ilvl="4" w:tplc="30641543" w:tentative="1">
      <w:start w:val="1"/>
      <w:numFmt w:val="lowerLetter"/>
      <w:lvlText w:val="%5."/>
      <w:lvlJc w:val="left"/>
      <w:pPr>
        <w:ind w:left="3600" w:hanging="360"/>
      </w:pPr>
    </w:lvl>
    <w:lvl w:ilvl="5" w:tplc="30641543" w:tentative="1">
      <w:start w:val="1"/>
      <w:numFmt w:val="lowerRoman"/>
      <w:lvlText w:val="%6."/>
      <w:lvlJc w:val="right"/>
      <w:pPr>
        <w:ind w:left="4320" w:hanging="180"/>
      </w:pPr>
    </w:lvl>
    <w:lvl w:ilvl="6" w:tplc="30641543" w:tentative="1">
      <w:start w:val="1"/>
      <w:numFmt w:val="decimal"/>
      <w:lvlText w:val="%7."/>
      <w:lvlJc w:val="left"/>
      <w:pPr>
        <w:ind w:left="5040" w:hanging="360"/>
      </w:pPr>
    </w:lvl>
    <w:lvl w:ilvl="7" w:tplc="30641543" w:tentative="1">
      <w:start w:val="1"/>
      <w:numFmt w:val="lowerLetter"/>
      <w:lvlText w:val="%8."/>
      <w:lvlJc w:val="left"/>
      <w:pPr>
        <w:ind w:left="5760" w:hanging="360"/>
      </w:pPr>
    </w:lvl>
    <w:lvl w:ilvl="8" w:tplc="3064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4">
    <w:multiLevelType w:val="hybridMultilevel"/>
    <w:lvl w:ilvl="0" w:tplc="26364141">
      <w:start w:val="1"/>
      <w:numFmt w:val="decimal"/>
      <w:lvlText w:val="%1."/>
      <w:lvlJc w:val="left"/>
      <w:pPr>
        <w:ind w:left="720" w:hanging="360"/>
      </w:pPr>
    </w:lvl>
    <w:lvl w:ilvl="1" w:tplc="26364141" w:tentative="1">
      <w:start w:val="1"/>
      <w:numFmt w:val="lowerLetter"/>
      <w:lvlText w:val="%2."/>
      <w:lvlJc w:val="left"/>
      <w:pPr>
        <w:ind w:left="1440" w:hanging="360"/>
      </w:pPr>
    </w:lvl>
    <w:lvl w:ilvl="2" w:tplc="26364141" w:tentative="1">
      <w:start w:val="1"/>
      <w:numFmt w:val="lowerRoman"/>
      <w:lvlText w:val="%3."/>
      <w:lvlJc w:val="right"/>
      <w:pPr>
        <w:ind w:left="2160" w:hanging="180"/>
      </w:pPr>
    </w:lvl>
    <w:lvl w:ilvl="3" w:tplc="26364141" w:tentative="1">
      <w:start w:val="1"/>
      <w:numFmt w:val="decimal"/>
      <w:lvlText w:val="%4."/>
      <w:lvlJc w:val="left"/>
      <w:pPr>
        <w:ind w:left="2880" w:hanging="360"/>
      </w:pPr>
    </w:lvl>
    <w:lvl w:ilvl="4" w:tplc="26364141" w:tentative="1">
      <w:start w:val="1"/>
      <w:numFmt w:val="lowerLetter"/>
      <w:lvlText w:val="%5."/>
      <w:lvlJc w:val="left"/>
      <w:pPr>
        <w:ind w:left="3600" w:hanging="360"/>
      </w:pPr>
    </w:lvl>
    <w:lvl w:ilvl="5" w:tplc="26364141" w:tentative="1">
      <w:start w:val="1"/>
      <w:numFmt w:val="lowerRoman"/>
      <w:lvlText w:val="%6."/>
      <w:lvlJc w:val="right"/>
      <w:pPr>
        <w:ind w:left="4320" w:hanging="180"/>
      </w:pPr>
    </w:lvl>
    <w:lvl w:ilvl="6" w:tplc="26364141" w:tentative="1">
      <w:start w:val="1"/>
      <w:numFmt w:val="decimal"/>
      <w:lvlText w:val="%7."/>
      <w:lvlJc w:val="left"/>
      <w:pPr>
        <w:ind w:left="5040" w:hanging="360"/>
      </w:pPr>
    </w:lvl>
    <w:lvl w:ilvl="7" w:tplc="26364141" w:tentative="1">
      <w:start w:val="1"/>
      <w:numFmt w:val="lowerLetter"/>
      <w:lvlText w:val="%8."/>
      <w:lvlJc w:val="left"/>
      <w:pPr>
        <w:ind w:left="5760" w:hanging="360"/>
      </w:pPr>
    </w:lvl>
    <w:lvl w:ilvl="8" w:tplc="2636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3">
    <w:multiLevelType w:val="hybridMultilevel"/>
    <w:lvl w:ilvl="0" w:tplc="79466258">
      <w:start w:val="1"/>
      <w:numFmt w:val="decimal"/>
      <w:lvlText w:val="%1."/>
      <w:lvlJc w:val="left"/>
      <w:pPr>
        <w:ind w:left="720" w:hanging="360"/>
      </w:pPr>
    </w:lvl>
    <w:lvl w:ilvl="1" w:tplc="79466258" w:tentative="1">
      <w:start w:val="1"/>
      <w:numFmt w:val="lowerLetter"/>
      <w:lvlText w:val="%2."/>
      <w:lvlJc w:val="left"/>
      <w:pPr>
        <w:ind w:left="1440" w:hanging="360"/>
      </w:pPr>
    </w:lvl>
    <w:lvl w:ilvl="2" w:tplc="79466258" w:tentative="1">
      <w:start w:val="1"/>
      <w:numFmt w:val="lowerRoman"/>
      <w:lvlText w:val="%3."/>
      <w:lvlJc w:val="right"/>
      <w:pPr>
        <w:ind w:left="2160" w:hanging="180"/>
      </w:pPr>
    </w:lvl>
    <w:lvl w:ilvl="3" w:tplc="79466258" w:tentative="1">
      <w:start w:val="1"/>
      <w:numFmt w:val="decimal"/>
      <w:lvlText w:val="%4."/>
      <w:lvlJc w:val="left"/>
      <w:pPr>
        <w:ind w:left="2880" w:hanging="360"/>
      </w:pPr>
    </w:lvl>
    <w:lvl w:ilvl="4" w:tplc="79466258" w:tentative="1">
      <w:start w:val="1"/>
      <w:numFmt w:val="lowerLetter"/>
      <w:lvlText w:val="%5."/>
      <w:lvlJc w:val="left"/>
      <w:pPr>
        <w:ind w:left="3600" w:hanging="360"/>
      </w:pPr>
    </w:lvl>
    <w:lvl w:ilvl="5" w:tplc="79466258" w:tentative="1">
      <w:start w:val="1"/>
      <w:numFmt w:val="lowerRoman"/>
      <w:lvlText w:val="%6."/>
      <w:lvlJc w:val="right"/>
      <w:pPr>
        <w:ind w:left="4320" w:hanging="180"/>
      </w:pPr>
    </w:lvl>
    <w:lvl w:ilvl="6" w:tplc="79466258" w:tentative="1">
      <w:start w:val="1"/>
      <w:numFmt w:val="decimal"/>
      <w:lvlText w:val="%7."/>
      <w:lvlJc w:val="left"/>
      <w:pPr>
        <w:ind w:left="5040" w:hanging="360"/>
      </w:pPr>
    </w:lvl>
    <w:lvl w:ilvl="7" w:tplc="79466258" w:tentative="1">
      <w:start w:val="1"/>
      <w:numFmt w:val="lowerLetter"/>
      <w:lvlText w:val="%8."/>
      <w:lvlJc w:val="left"/>
      <w:pPr>
        <w:ind w:left="5760" w:hanging="360"/>
      </w:pPr>
    </w:lvl>
    <w:lvl w:ilvl="8" w:tplc="7946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2">
    <w:multiLevelType w:val="hybridMultilevel"/>
    <w:lvl w:ilvl="0" w:tplc="68460442">
      <w:start w:val="1"/>
      <w:numFmt w:val="decimal"/>
      <w:lvlText w:val="%1."/>
      <w:lvlJc w:val="left"/>
      <w:pPr>
        <w:ind w:left="720" w:hanging="360"/>
      </w:pPr>
    </w:lvl>
    <w:lvl w:ilvl="1" w:tplc="68460442" w:tentative="1">
      <w:start w:val="1"/>
      <w:numFmt w:val="lowerLetter"/>
      <w:lvlText w:val="%2."/>
      <w:lvlJc w:val="left"/>
      <w:pPr>
        <w:ind w:left="1440" w:hanging="360"/>
      </w:pPr>
    </w:lvl>
    <w:lvl w:ilvl="2" w:tplc="68460442" w:tentative="1">
      <w:start w:val="1"/>
      <w:numFmt w:val="lowerRoman"/>
      <w:lvlText w:val="%3."/>
      <w:lvlJc w:val="right"/>
      <w:pPr>
        <w:ind w:left="2160" w:hanging="180"/>
      </w:pPr>
    </w:lvl>
    <w:lvl w:ilvl="3" w:tplc="68460442" w:tentative="1">
      <w:start w:val="1"/>
      <w:numFmt w:val="decimal"/>
      <w:lvlText w:val="%4."/>
      <w:lvlJc w:val="left"/>
      <w:pPr>
        <w:ind w:left="2880" w:hanging="360"/>
      </w:pPr>
    </w:lvl>
    <w:lvl w:ilvl="4" w:tplc="68460442" w:tentative="1">
      <w:start w:val="1"/>
      <w:numFmt w:val="lowerLetter"/>
      <w:lvlText w:val="%5."/>
      <w:lvlJc w:val="left"/>
      <w:pPr>
        <w:ind w:left="3600" w:hanging="360"/>
      </w:pPr>
    </w:lvl>
    <w:lvl w:ilvl="5" w:tplc="68460442" w:tentative="1">
      <w:start w:val="1"/>
      <w:numFmt w:val="lowerRoman"/>
      <w:lvlText w:val="%6."/>
      <w:lvlJc w:val="right"/>
      <w:pPr>
        <w:ind w:left="4320" w:hanging="180"/>
      </w:pPr>
    </w:lvl>
    <w:lvl w:ilvl="6" w:tplc="68460442" w:tentative="1">
      <w:start w:val="1"/>
      <w:numFmt w:val="decimal"/>
      <w:lvlText w:val="%7."/>
      <w:lvlJc w:val="left"/>
      <w:pPr>
        <w:ind w:left="5040" w:hanging="360"/>
      </w:pPr>
    </w:lvl>
    <w:lvl w:ilvl="7" w:tplc="68460442" w:tentative="1">
      <w:start w:val="1"/>
      <w:numFmt w:val="lowerLetter"/>
      <w:lvlText w:val="%8."/>
      <w:lvlJc w:val="left"/>
      <w:pPr>
        <w:ind w:left="5760" w:hanging="360"/>
      </w:pPr>
    </w:lvl>
    <w:lvl w:ilvl="8" w:tplc="6846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1">
    <w:multiLevelType w:val="hybridMultilevel"/>
    <w:lvl w:ilvl="0" w:tplc="25512293">
      <w:start w:val="1"/>
      <w:numFmt w:val="decimal"/>
      <w:lvlText w:val="%1."/>
      <w:lvlJc w:val="left"/>
      <w:pPr>
        <w:ind w:left="720" w:hanging="360"/>
      </w:pPr>
    </w:lvl>
    <w:lvl w:ilvl="1" w:tplc="25512293" w:tentative="1">
      <w:start w:val="1"/>
      <w:numFmt w:val="lowerLetter"/>
      <w:lvlText w:val="%2."/>
      <w:lvlJc w:val="left"/>
      <w:pPr>
        <w:ind w:left="1440" w:hanging="360"/>
      </w:pPr>
    </w:lvl>
    <w:lvl w:ilvl="2" w:tplc="25512293" w:tentative="1">
      <w:start w:val="1"/>
      <w:numFmt w:val="lowerRoman"/>
      <w:lvlText w:val="%3."/>
      <w:lvlJc w:val="right"/>
      <w:pPr>
        <w:ind w:left="2160" w:hanging="180"/>
      </w:pPr>
    </w:lvl>
    <w:lvl w:ilvl="3" w:tplc="25512293" w:tentative="1">
      <w:start w:val="1"/>
      <w:numFmt w:val="decimal"/>
      <w:lvlText w:val="%4."/>
      <w:lvlJc w:val="left"/>
      <w:pPr>
        <w:ind w:left="2880" w:hanging="360"/>
      </w:pPr>
    </w:lvl>
    <w:lvl w:ilvl="4" w:tplc="25512293" w:tentative="1">
      <w:start w:val="1"/>
      <w:numFmt w:val="lowerLetter"/>
      <w:lvlText w:val="%5."/>
      <w:lvlJc w:val="left"/>
      <w:pPr>
        <w:ind w:left="3600" w:hanging="360"/>
      </w:pPr>
    </w:lvl>
    <w:lvl w:ilvl="5" w:tplc="25512293" w:tentative="1">
      <w:start w:val="1"/>
      <w:numFmt w:val="lowerRoman"/>
      <w:lvlText w:val="%6."/>
      <w:lvlJc w:val="right"/>
      <w:pPr>
        <w:ind w:left="4320" w:hanging="180"/>
      </w:pPr>
    </w:lvl>
    <w:lvl w:ilvl="6" w:tplc="25512293" w:tentative="1">
      <w:start w:val="1"/>
      <w:numFmt w:val="decimal"/>
      <w:lvlText w:val="%7."/>
      <w:lvlJc w:val="left"/>
      <w:pPr>
        <w:ind w:left="5040" w:hanging="360"/>
      </w:pPr>
    </w:lvl>
    <w:lvl w:ilvl="7" w:tplc="25512293" w:tentative="1">
      <w:start w:val="1"/>
      <w:numFmt w:val="lowerLetter"/>
      <w:lvlText w:val="%8."/>
      <w:lvlJc w:val="left"/>
      <w:pPr>
        <w:ind w:left="5760" w:hanging="360"/>
      </w:pPr>
    </w:lvl>
    <w:lvl w:ilvl="8" w:tplc="2551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0">
    <w:multiLevelType w:val="hybridMultilevel"/>
    <w:lvl w:ilvl="0" w:tplc="96245245">
      <w:start w:val="1"/>
      <w:numFmt w:val="decimal"/>
      <w:lvlText w:val="%1."/>
      <w:lvlJc w:val="left"/>
      <w:pPr>
        <w:ind w:left="720" w:hanging="360"/>
      </w:pPr>
    </w:lvl>
    <w:lvl w:ilvl="1" w:tplc="96245245" w:tentative="1">
      <w:start w:val="1"/>
      <w:numFmt w:val="lowerLetter"/>
      <w:lvlText w:val="%2."/>
      <w:lvlJc w:val="left"/>
      <w:pPr>
        <w:ind w:left="1440" w:hanging="360"/>
      </w:pPr>
    </w:lvl>
    <w:lvl w:ilvl="2" w:tplc="96245245" w:tentative="1">
      <w:start w:val="1"/>
      <w:numFmt w:val="lowerRoman"/>
      <w:lvlText w:val="%3."/>
      <w:lvlJc w:val="right"/>
      <w:pPr>
        <w:ind w:left="2160" w:hanging="180"/>
      </w:pPr>
    </w:lvl>
    <w:lvl w:ilvl="3" w:tplc="96245245" w:tentative="1">
      <w:start w:val="1"/>
      <w:numFmt w:val="decimal"/>
      <w:lvlText w:val="%4."/>
      <w:lvlJc w:val="left"/>
      <w:pPr>
        <w:ind w:left="2880" w:hanging="360"/>
      </w:pPr>
    </w:lvl>
    <w:lvl w:ilvl="4" w:tplc="96245245" w:tentative="1">
      <w:start w:val="1"/>
      <w:numFmt w:val="lowerLetter"/>
      <w:lvlText w:val="%5."/>
      <w:lvlJc w:val="left"/>
      <w:pPr>
        <w:ind w:left="3600" w:hanging="360"/>
      </w:pPr>
    </w:lvl>
    <w:lvl w:ilvl="5" w:tplc="96245245" w:tentative="1">
      <w:start w:val="1"/>
      <w:numFmt w:val="lowerRoman"/>
      <w:lvlText w:val="%6."/>
      <w:lvlJc w:val="right"/>
      <w:pPr>
        <w:ind w:left="4320" w:hanging="180"/>
      </w:pPr>
    </w:lvl>
    <w:lvl w:ilvl="6" w:tplc="96245245" w:tentative="1">
      <w:start w:val="1"/>
      <w:numFmt w:val="decimal"/>
      <w:lvlText w:val="%7."/>
      <w:lvlJc w:val="left"/>
      <w:pPr>
        <w:ind w:left="5040" w:hanging="360"/>
      </w:pPr>
    </w:lvl>
    <w:lvl w:ilvl="7" w:tplc="96245245" w:tentative="1">
      <w:start w:val="1"/>
      <w:numFmt w:val="lowerLetter"/>
      <w:lvlText w:val="%8."/>
      <w:lvlJc w:val="left"/>
      <w:pPr>
        <w:ind w:left="5760" w:hanging="360"/>
      </w:pPr>
    </w:lvl>
    <w:lvl w:ilvl="8" w:tplc="9624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9">
    <w:multiLevelType w:val="hybridMultilevel"/>
    <w:lvl w:ilvl="0" w:tplc="87040496">
      <w:start w:val="1"/>
      <w:numFmt w:val="decimal"/>
      <w:lvlText w:val="%1."/>
      <w:lvlJc w:val="left"/>
      <w:pPr>
        <w:ind w:left="720" w:hanging="360"/>
      </w:pPr>
    </w:lvl>
    <w:lvl w:ilvl="1" w:tplc="87040496" w:tentative="1">
      <w:start w:val="1"/>
      <w:numFmt w:val="lowerLetter"/>
      <w:lvlText w:val="%2."/>
      <w:lvlJc w:val="left"/>
      <w:pPr>
        <w:ind w:left="1440" w:hanging="360"/>
      </w:pPr>
    </w:lvl>
    <w:lvl w:ilvl="2" w:tplc="87040496" w:tentative="1">
      <w:start w:val="1"/>
      <w:numFmt w:val="lowerRoman"/>
      <w:lvlText w:val="%3."/>
      <w:lvlJc w:val="right"/>
      <w:pPr>
        <w:ind w:left="2160" w:hanging="180"/>
      </w:pPr>
    </w:lvl>
    <w:lvl w:ilvl="3" w:tplc="87040496" w:tentative="1">
      <w:start w:val="1"/>
      <w:numFmt w:val="decimal"/>
      <w:lvlText w:val="%4."/>
      <w:lvlJc w:val="left"/>
      <w:pPr>
        <w:ind w:left="2880" w:hanging="360"/>
      </w:pPr>
    </w:lvl>
    <w:lvl w:ilvl="4" w:tplc="87040496" w:tentative="1">
      <w:start w:val="1"/>
      <w:numFmt w:val="lowerLetter"/>
      <w:lvlText w:val="%5."/>
      <w:lvlJc w:val="left"/>
      <w:pPr>
        <w:ind w:left="3600" w:hanging="360"/>
      </w:pPr>
    </w:lvl>
    <w:lvl w:ilvl="5" w:tplc="87040496" w:tentative="1">
      <w:start w:val="1"/>
      <w:numFmt w:val="lowerRoman"/>
      <w:lvlText w:val="%6."/>
      <w:lvlJc w:val="right"/>
      <w:pPr>
        <w:ind w:left="4320" w:hanging="180"/>
      </w:pPr>
    </w:lvl>
    <w:lvl w:ilvl="6" w:tplc="87040496" w:tentative="1">
      <w:start w:val="1"/>
      <w:numFmt w:val="decimal"/>
      <w:lvlText w:val="%7."/>
      <w:lvlJc w:val="left"/>
      <w:pPr>
        <w:ind w:left="5040" w:hanging="360"/>
      </w:pPr>
    </w:lvl>
    <w:lvl w:ilvl="7" w:tplc="87040496" w:tentative="1">
      <w:start w:val="1"/>
      <w:numFmt w:val="lowerLetter"/>
      <w:lvlText w:val="%8."/>
      <w:lvlJc w:val="left"/>
      <w:pPr>
        <w:ind w:left="5760" w:hanging="360"/>
      </w:pPr>
    </w:lvl>
    <w:lvl w:ilvl="8" w:tplc="8704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8">
    <w:multiLevelType w:val="hybridMultilevel"/>
    <w:lvl w:ilvl="0" w:tplc="50218814">
      <w:start w:val="1"/>
      <w:numFmt w:val="decimal"/>
      <w:lvlText w:val="%1."/>
      <w:lvlJc w:val="left"/>
      <w:pPr>
        <w:ind w:left="720" w:hanging="360"/>
      </w:pPr>
    </w:lvl>
    <w:lvl w:ilvl="1" w:tplc="50218814" w:tentative="1">
      <w:start w:val="1"/>
      <w:numFmt w:val="lowerLetter"/>
      <w:lvlText w:val="%2."/>
      <w:lvlJc w:val="left"/>
      <w:pPr>
        <w:ind w:left="1440" w:hanging="360"/>
      </w:pPr>
    </w:lvl>
    <w:lvl w:ilvl="2" w:tplc="50218814" w:tentative="1">
      <w:start w:val="1"/>
      <w:numFmt w:val="lowerRoman"/>
      <w:lvlText w:val="%3."/>
      <w:lvlJc w:val="right"/>
      <w:pPr>
        <w:ind w:left="2160" w:hanging="180"/>
      </w:pPr>
    </w:lvl>
    <w:lvl w:ilvl="3" w:tplc="50218814" w:tentative="1">
      <w:start w:val="1"/>
      <w:numFmt w:val="decimal"/>
      <w:lvlText w:val="%4."/>
      <w:lvlJc w:val="left"/>
      <w:pPr>
        <w:ind w:left="2880" w:hanging="360"/>
      </w:pPr>
    </w:lvl>
    <w:lvl w:ilvl="4" w:tplc="50218814" w:tentative="1">
      <w:start w:val="1"/>
      <w:numFmt w:val="lowerLetter"/>
      <w:lvlText w:val="%5."/>
      <w:lvlJc w:val="left"/>
      <w:pPr>
        <w:ind w:left="3600" w:hanging="360"/>
      </w:pPr>
    </w:lvl>
    <w:lvl w:ilvl="5" w:tplc="50218814" w:tentative="1">
      <w:start w:val="1"/>
      <w:numFmt w:val="lowerRoman"/>
      <w:lvlText w:val="%6."/>
      <w:lvlJc w:val="right"/>
      <w:pPr>
        <w:ind w:left="4320" w:hanging="180"/>
      </w:pPr>
    </w:lvl>
    <w:lvl w:ilvl="6" w:tplc="50218814" w:tentative="1">
      <w:start w:val="1"/>
      <w:numFmt w:val="decimal"/>
      <w:lvlText w:val="%7."/>
      <w:lvlJc w:val="left"/>
      <w:pPr>
        <w:ind w:left="5040" w:hanging="360"/>
      </w:pPr>
    </w:lvl>
    <w:lvl w:ilvl="7" w:tplc="50218814" w:tentative="1">
      <w:start w:val="1"/>
      <w:numFmt w:val="lowerLetter"/>
      <w:lvlText w:val="%8."/>
      <w:lvlJc w:val="left"/>
      <w:pPr>
        <w:ind w:left="5760" w:hanging="360"/>
      </w:pPr>
    </w:lvl>
    <w:lvl w:ilvl="8" w:tplc="5021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7">
    <w:multiLevelType w:val="hybridMultilevel"/>
    <w:lvl w:ilvl="0" w:tplc="91634550">
      <w:start w:val="1"/>
      <w:numFmt w:val="decimal"/>
      <w:lvlText w:val="%1."/>
      <w:lvlJc w:val="left"/>
      <w:pPr>
        <w:ind w:left="720" w:hanging="360"/>
      </w:pPr>
    </w:lvl>
    <w:lvl w:ilvl="1" w:tplc="91634550" w:tentative="1">
      <w:start w:val="1"/>
      <w:numFmt w:val="lowerLetter"/>
      <w:lvlText w:val="%2."/>
      <w:lvlJc w:val="left"/>
      <w:pPr>
        <w:ind w:left="1440" w:hanging="360"/>
      </w:pPr>
    </w:lvl>
    <w:lvl w:ilvl="2" w:tplc="91634550" w:tentative="1">
      <w:start w:val="1"/>
      <w:numFmt w:val="lowerRoman"/>
      <w:lvlText w:val="%3."/>
      <w:lvlJc w:val="right"/>
      <w:pPr>
        <w:ind w:left="2160" w:hanging="180"/>
      </w:pPr>
    </w:lvl>
    <w:lvl w:ilvl="3" w:tplc="91634550" w:tentative="1">
      <w:start w:val="1"/>
      <w:numFmt w:val="decimal"/>
      <w:lvlText w:val="%4."/>
      <w:lvlJc w:val="left"/>
      <w:pPr>
        <w:ind w:left="2880" w:hanging="360"/>
      </w:pPr>
    </w:lvl>
    <w:lvl w:ilvl="4" w:tplc="91634550" w:tentative="1">
      <w:start w:val="1"/>
      <w:numFmt w:val="lowerLetter"/>
      <w:lvlText w:val="%5."/>
      <w:lvlJc w:val="left"/>
      <w:pPr>
        <w:ind w:left="3600" w:hanging="360"/>
      </w:pPr>
    </w:lvl>
    <w:lvl w:ilvl="5" w:tplc="91634550" w:tentative="1">
      <w:start w:val="1"/>
      <w:numFmt w:val="lowerRoman"/>
      <w:lvlText w:val="%6."/>
      <w:lvlJc w:val="right"/>
      <w:pPr>
        <w:ind w:left="4320" w:hanging="180"/>
      </w:pPr>
    </w:lvl>
    <w:lvl w:ilvl="6" w:tplc="91634550" w:tentative="1">
      <w:start w:val="1"/>
      <w:numFmt w:val="decimal"/>
      <w:lvlText w:val="%7."/>
      <w:lvlJc w:val="left"/>
      <w:pPr>
        <w:ind w:left="5040" w:hanging="360"/>
      </w:pPr>
    </w:lvl>
    <w:lvl w:ilvl="7" w:tplc="91634550" w:tentative="1">
      <w:start w:val="1"/>
      <w:numFmt w:val="lowerLetter"/>
      <w:lvlText w:val="%8."/>
      <w:lvlJc w:val="left"/>
      <w:pPr>
        <w:ind w:left="5760" w:hanging="360"/>
      </w:pPr>
    </w:lvl>
    <w:lvl w:ilvl="8" w:tplc="9163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6">
    <w:multiLevelType w:val="hybridMultilevel"/>
    <w:lvl w:ilvl="0" w:tplc="84245903">
      <w:start w:val="1"/>
      <w:numFmt w:val="decimal"/>
      <w:lvlText w:val="%1."/>
      <w:lvlJc w:val="left"/>
      <w:pPr>
        <w:ind w:left="720" w:hanging="360"/>
      </w:pPr>
    </w:lvl>
    <w:lvl w:ilvl="1" w:tplc="84245903" w:tentative="1">
      <w:start w:val="1"/>
      <w:numFmt w:val="lowerLetter"/>
      <w:lvlText w:val="%2."/>
      <w:lvlJc w:val="left"/>
      <w:pPr>
        <w:ind w:left="1440" w:hanging="360"/>
      </w:pPr>
    </w:lvl>
    <w:lvl w:ilvl="2" w:tplc="84245903" w:tentative="1">
      <w:start w:val="1"/>
      <w:numFmt w:val="lowerRoman"/>
      <w:lvlText w:val="%3."/>
      <w:lvlJc w:val="right"/>
      <w:pPr>
        <w:ind w:left="2160" w:hanging="180"/>
      </w:pPr>
    </w:lvl>
    <w:lvl w:ilvl="3" w:tplc="84245903" w:tentative="1">
      <w:start w:val="1"/>
      <w:numFmt w:val="decimal"/>
      <w:lvlText w:val="%4."/>
      <w:lvlJc w:val="left"/>
      <w:pPr>
        <w:ind w:left="2880" w:hanging="360"/>
      </w:pPr>
    </w:lvl>
    <w:lvl w:ilvl="4" w:tplc="84245903" w:tentative="1">
      <w:start w:val="1"/>
      <w:numFmt w:val="lowerLetter"/>
      <w:lvlText w:val="%5."/>
      <w:lvlJc w:val="left"/>
      <w:pPr>
        <w:ind w:left="3600" w:hanging="360"/>
      </w:pPr>
    </w:lvl>
    <w:lvl w:ilvl="5" w:tplc="84245903" w:tentative="1">
      <w:start w:val="1"/>
      <w:numFmt w:val="lowerRoman"/>
      <w:lvlText w:val="%6."/>
      <w:lvlJc w:val="right"/>
      <w:pPr>
        <w:ind w:left="4320" w:hanging="180"/>
      </w:pPr>
    </w:lvl>
    <w:lvl w:ilvl="6" w:tplc="84245903" w:tentative="1">
      <w:start w:val="1"/>
      <w:numFmt w:val="decimal"/>
      <w:lvlText w:val="%7."/>
      <w:lvlJc w:val="left"/>
      <w:pPr>
        <w:ind w:left="5040" w:hanging="360"/>
      </w:pPr>
    </w:lvl>
    <w:lvl w:ilvl="7" w:tplc="84245903" w:tentative="1">
      <w:start w:val="1"/>
      <w:numFmt w:val="lowerLetter"/>
      <w:lvlText w:val="%8."/>
      <w:lvlJc w:val="left"/>
      <w:pPr>
        <w:ind w:left="5760" w:hanging="360"/>
      </w:pPr>
    </w:lvl>
    <w:lvl w:ilvl="8" w:tplc="8424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5">
    <w:multiLevelType w:val="hybridMultilevel"/>
    <w:lvl w:ilvl="0" w:tplc="35827057">
      <w:start w:val="1"/>
      <w:numFmt w:val="decimal"/>
      <w:lvlText w:val="%1."/>
      <w:lvlJc w:val="left"/>
      <w:pPr>
        <w:ind w:left="720" w:hanging="360"/>
      </w:pPr>
    </w:lvl>
    <w:lvl w:ilvl="1" w:tplc="35827057" w:tentative="1">
      <w:start w:val="1"/>
      <w:numFmt w:val="lowerLetter"/>
      <w:lvlText w:val="%2."/>
      <w:lvlJc w:val="left"/>
      <w:pPr>
        <w:ind w:left="1440" w:hanging="360"/>
      </w:pPr>
    </w:lvl>
    <w:lvl w:ilvl="2" w:tplc="35827057" w:tentative="1">
      <w:start w:val="1"/>
      <w:numFmt w:val="lowerRoman"/>
      <w:lvlText w:val="%3."/>
      <w:lvlJc w:val="right"/>
      <w:pPr>
        <w:ind w:left="2160" w:hanging="180"/>
      </w:pPr>
    </w:lvl>
    <w:lvl w:ilvl="3" w:tplc="35827057" w:tentative="1">
      <w:start w:val="1"/>
      <w:numFmt w:val="decimal"/>
      <w:lvlText w:val="%4."/>
      <w:lvlJc w:val="left"/>
      <w:pPr>
        <w:ind w:left="2880" w:hanging="360"/>
      </w:pPr>
    </w:lvl>
    <w:lvl w:ilvl="4" w:tplc="35827057" w:tentative="1">
      <w:start w:val="1"/>
      <w:numFmt w:val="lowerLetter"/>
      <w:lvlText w:val="%5."/>
      <w:lvlJc w:val="left"/>
      <w:pPr>
        <w:ind w:left="3600" w:hanging="360"/>
      </w:pPr>
    </w:lvl>
    <w:lvl w:ilvl="5" w:tplc="35827057" w:tentative="1">
      <w:start w:val="1"/>
      <w:numFmt w:val="lowerRoman"/>
      <w:lvlText w:val="%6."/>
      <w:lvlJc w:val="right"/>
      <w:pPr>
        <w:ind w:left="4320" w:hanging="180"/>
      </w:pPr>
    </w:lvl>
    <w:lvl w:ilvl="6" w:tplc="35827057" w:tentative="1">
      <w:start w:val="1"/>
      <w:numFmt w:val="decimal"/>
      <w:lvlText w:val="%7."/>
      <w:lvlJc w:val="left"/>
      <w:pPr>
        <w:ind w:left="5040" w:hanging="360"/>
      </w:pPr>
    </w:lvl>
    <w:lvl w:ilvl="7" w:tplc="35827057" w:tentative="1">
      <w:start w:val="1"/>
      <w:numFmt w:val="lowerLetter"/>
      <w:lvlText w:val="%8."/>
      <w:lvlJc w:val="left"/>
      <w:pPr>
        <w:ind w:left="5760" w:hanging="360"/>
      </w:pPr>
    </w:lvl>
    <w:lvl w:ilvl="8" w:tplc="3582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4">
    <w:multiLevelType w:val="hybridMultilevel"/>
    <w:lvl w:ilvl="0" w:tplc="20619419">
      <w:start w:val="1"/>
      <w:numFmt w:val="decimal"/>
      <w:lvlText w:val="%1."/>
      <w:lvlJc w:val="left"/>
      <w:pPr>
        <w:ind w:left="720" w:hanging="360"/>
      </w:pPr>
    </w:lvl>
    <w:lvl w:ilvl="1" w:tplc="20619419" w:tentative="1">
      <w:start w:val="1"/>
      <w:numFmt w:val="lowerLetter"/>
      <w:lvlText w:val="%2."/>
      <w:lvlJc w:val="left"/>
      <w:pPr>
        <w:ind w:left="1440" w:hanging="360"/>
      </w:pPr>
    </w:lvl>
    <w:lvl w:ilvl="2" w:tplc="20619419" w:tentative="1">
      <w:start w:val="1"/>
      <w:numFmt w:val="lowerRoman"/>
      <w:lvlText w:val="%3."/>
      <w:lvlJc w:val="right"/>
      <w:pPr>
        <w:ind w:left="2160" w:hanging="180"/>
      </w:pPr>
    </w:lvl>
    <w:lvl w:ilvl="3" w:tplc="20619419" w:tentative="1">
      <w:start w:val="1"/>
      <w:numFmt w:val="decimal"/>
      <w:lvlText w:val="%4."/>
      <w:lvlJc w:val="left"/>
      <w:pPr>
        <w:ind w:left="2880" w:hanging="360"/>
      </w:pPr>
    </w:lvl>
    <w:lvl w:ilvl="4" w:tplc="20619419" w:tentative="1">
      <w:start w:val="1"/>
      <w:numFmt w:val="lowerLetter"/>
      <w:lvlText w:val="%5."/>
      <w:lvlJc w:val="left"/>
      <w:pPr>
        <w:ind w:left="3600" w:hanging="360"/>
      </w:pPr>
    </w:lvl>
    <w:lvl w:ilvl="5" w:tplc="20619419" w:tentative="1">
      <w:start w:val="1"/>
      <w:numFmt w:val="lowerRoman"/>
      <w:lvlText w:val="%6."/>
      <w:lvlJc w:val="right"/>
      <w:pPr>
        <w:ind w:left="4320" w:hanging="180"/>
      </w:pPr>
    </w:lvl>
    <w:lvl w:ilvl="6" w:tplc="20619419" w:tentative="1">
      <w:start w:val="1"/>
      <w:numFmt w:val="decimal"/>
      <w:lvlText w:val="%7."/>
      <w:lvlJc w:val="left"/>
      <w:pPr>
        <w:ind w:left="5040" w:hanging="360"/>
      </w:pPr>
    </w:lvl>
    <w:lvl w:ilvl="7" w:tplc="20619419" w:tentative="1">
      <w:start w:val="1"/>
      <w:numFmt w:val="lowerLetter"/>
      <w:lvlText w:val="%8."/>
      <w:lvlJc w:val="left"/>
      <w:pPr>
        <w:ind w:left="5760" w:hanging="360"/>
      </w:pPr>
    </w:lvl>
    <w:lvl w:ilvl="8" w:tplc="2061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3">
    <w:multiLevelType w:val="hybridMultilevel"/>
    <w:lvl w:ilvl="0" w:tplc="76930390">
      <w:start w:val="1"/>
      <w:numFmt w:val="decimal"/>
      <w:lvlText w:val="%1."/>
      <w:lvlJc w:val="left"/>
      <w:pPr>
        <w:ind w:left="720" w:hanging="360"/>
      </w:pPr>
    </w:lvl>
    <w:lvl w:ilvl="1" w:tplc="76930390" w:tentative="1">
      <w:start w:val="1"/>
      <w:numFmt w:val="lowerLetter"/>
      <w:lvlText w:val="%2."/>
      <w:lvlJc w:val="left"/>
      <w:pPr>
        <w:ind w:left="1440" w:hanging="360"/>
      </w:pPr>
    </w:lvl>
    <w:lvl w:ilvl="2" w:tplc="76930390" w:tentative="1">
      <w:start w:val="1"/>
      <w:numFmt w:val="lowerRoman"/>
      <w:lvlText w:val="%3."/>
      <w:lvlJc w:val="right"/>
      <w:pPr>
        <w:ind w:left="2160" w:hanging="180"/>
      </w:pPr>
    </w:lvl>
    <w:lvl w:ilvl="3" w:tplc="76930390" w:tentative="1">
      <w:start w:val="1"/>
      <w:numFmt w:val="decimal"/>
      <w:lvlText w:val="%4."/>
      <w:lvlJc w:val="left"/>
      <w:pPr>
        <w:ind w:left="2880" w:hanging="360"/>
      </w:pPr>
    </w:lvl>
    <w:lvl w:ilvl="4" w:tplc="76930390" w:tentative="1">
      <w:start w:val="1"/>
      <w:numFmt w:val="lowerLetter"/>
      <w:lvlText w:val="%5."/>
      <w:lvlJc w:val="left"/>
      <w:pPr>
        <w:ind w:left="3600" w:hanging="360"/>
      </w:pPr>
    </w:lvl>
    <w:lvl w:ilvl="5" w:tplc="76930390" w:tentative="1">
      <w:start w:val="1"/>
      <w:numFmt w:val="lowerRoman"/>
      <w:lvlText w:val="%6."/>
      <w:lvlJc w:val="right"/>
      <w:pPr>
        <w:ind w:left="4320" w:hanging="180"/>
      </w:pPr>
    </w:lvl>
    <w:lvl w:ilvl="6" w:tplc="76930390" w:tentative="1">
      <w:start w:val="1"/>
      <w:numFmt w:val="decimal"/>
      <w:lvlText w:val="%7."/>
      <w:lvlJc w:val="left"/>
      <w:pPr>
        <w:ind w:left="5040" w:hanging="360"/>
      </w:pPr>
    </w:lvl>
    <w:lvl w:ilvl="7" w:tplc="76930390" w:tentative="1">
      <w:start w:val="1"/>
      <w:numFmt w:val="lowerLetter"/>
      <w:lvlText w:val="%8."/>
      <w:lvlJc w:val="left"/>
      <w:pPr>
        <w:ind w:left="5760" w:hanging="360"/>
      </w:pPr>
    </w:lvl>
    <w:lvl w:ilvl="8" w:tplc="7693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2">
    <w:multiLevelType w:val="hybridMultilevel"/>
    <w:lvl w:ilvl="0" w:tplc="11985047">
      <w:start w:val="1"/>
      <w:numFmt w:val="decimal"/>
      <w:lvlText w:val="%1."/>
      <w:lvlJc w:val="left"/>
      <w:pPr>
        <w:ind w:left="720" w:hanging="360"/>
      </w:pPr>
    </w:lvl>
    <w:lvl w:ilvl="1" w:tplc="11985047" w:tentative="1">
      <w:start w:val="1"/>
      <w:numFmt w:val="lowerLetter"/>
      <w:lvlText w:val="%2."/>
      <w:lvlJc w:val="left"/>
      <w:pPr>
        <w:ind w:left="1440" w:hanging="360"/>
      </w:pPr>
    </w:lvl>
    <w:lvl w:ilvl="2" w:tplc="11985047" w:tentative="1">
      <w:start w:val="1"/>
      <w:numFmt w:val="lowerRoman"/>
      <w:lvlText w:val="%3."/>
      <w:lvlJc w:val="right"/>
      <w:pPr>
        <w:ind w:left="2160" w:hanging="180"/>
      </w:pPr>
    </w:lvl>
    <w:lvl w:ilvl="3" w:tplc="11985047" w:tentative="1">
      <w:start w:val="1"/>
      <w:numFmt w:val="decimal"/>
      <w:lvlText w:val="%4."/>
      <w:lvlJc w:val="left"/>
      <w:pPr>
        <w:ind w:left="2880" w:hanging="360"/>
      </w:pPr>
    </w:lvl>
    <w:lvl w:ilvl="4" w:tplc="11985047" w:tentative="1">
      <w:start w:val="1"/>
      <w:numFmt w:val="lowerLetter"/>
      <w:lvlText w:val="%5."/>
      <w:lvlJc w:val="left"/>
      <w:pPr>
        <w:ind w:left="3600" w:hanging="360"/>
      </w:pPr>
    </w:lvl>
    <w:lvl w:ilvl="5" w:tplc="11985047" w:tentative="1">
      <w:start w:val="1"/>
      <w:numFmt w:val="lowerRoman"/>
      <w:lvlText w:val="%6."/>
      <w:lvlJc w:val="right"/>
      <w:pPr>
        <w:ind w:left="4320" w:hanging="180"/>
      </w:pPr>
    </w:lvl>
    <w:lvl w:ilvl="6" w:tplc="11985047" w:tentative="1">
      <w:start w:val="1"/>
      <w:numFmt w:val="decimal"/>
      <w:lvlText w:val="%7."/>
      <w:lvlJc w:val="left"/>
      <w:pPr>
        <w:ind w:left="5040" w:hanging="360"/>
      </w:pPr>
    </w:lvl>
    <w:lvl w:ilvl="7" w:tplc="11985047" w:tentative="1">
      <w:start w:val="1"/>
      <w:numFmt w:val="lowerLetter"/>
      <w:lvlText w:val="%8."/>
      <w:lvlJc w:val="left"/>
      <w:pPr>
        <w:ind w:left="5760" w:hanging="360"/>
      </w:pPr>
    </w:lvl>
    <w:lvl w:ilvl="8" w:tplc="1198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1">
    <w:multiLevelType w:val="hybridMultilevel"/>
    <w:lvl w:ilvl="0" w:tplc="76030340">
      <w:start w:val="1"/>
      <w:numFmt w:val="decimal"/>
      <w:lvlText w:val="%1."/>
      <w:lvlJc w:val="left"/>
      <w:pPr>
        <w:ind w:left="720" w:hanging="360"/>
      </w:pPr>
    </w:lvl>
    <w:lvl w:ilvl="1" w:tplc="76030340" w:tentative="1">
      <w:start w:val="1"/>
      <w:numFmt w:val="lowerLetter"/>
      <w:lvlText w:val="%2."/>
      <w:lvlJc w:val="left"/>
      <w:pPr>
        <w:ind w:left="1440" w:hanging="360"/>
      </w:pPr>
    </w:lvl>
    <w:lvl w:ilvl="2" w:tplc="76030340" w:tentative="1">
      <w:start w:val="1"/>
      <w:numFmt w:val="lowerRoman"/>
      <w:lvlText w:val="%3."/>
      <w:lvlJc w:val="right"/>
      <w:pPr>
        <w:ind w:left="2160" w:hanging="180"/>
      </w:pPr>
    </w:lvl>
    <w:lvl w:ilvl="3" w:tplc="76030340" w:tentative="1">
      <w:start w:val="1"/>
      <w:numFmt w:val="decimal"/>
      <w:lvlText w:val="%4."/>
      <w:lvlJc w:val="left"/>
      <w:pPr>
        <w:ind w:left="2880" w:hanging="360"/>
      </w:pPr>
    </w:lvl>
    <w:lvl w:ilvl="4" w:tplc="76030340" w:tentative="1">
      <w:start w:val="1"/>
      <w:numFmt w:val="lowerLetter"/>
      <w:lvlText w:val="%5."/>
      <w:lvlJc w:val="left"/>
      <w:pPr>
        <w:ind w:left="3600" w:hanging="360"/>
      </w:pPr>
    </w:lvl>
    <w:lvl w:ilvl="5" w:tplc="76030340" w:tentative="1">
      <w:start w:val="1"/>
      <w:numFmt w:val="lowerRoman"/>
      <w:lvlText w:val="%6."/>
      <w:lvlJc w:val="right"/>
      <w:pPr>
        <w:ind w:left="4320" w:hanging="180"/>
      </w:pPr>
    </w:lvl>
    <w:lvl w:ilvl="6" w:tplc="76030340" w:tentative="1">
      <w:start w:val="1"/>
      <w:numFmt w:val="decimal"/>
      <w:lvlText w:val="%7."/>
      <w:lvlJc w:val="left"/>
      <w:pPr>
        <w:ind w:left="5040" w:hanging="360"/>
      </w:pPr>
    </w:lvl>
    <w:lvl w:ilvl="7" w:tplc="76030340" w:tentative="1">
      <w:start w:val="1"/>
      <w:numFmt w:val="lowerLetter"/>
      <w:lvlText w:val="%8."/>
      <w:lvlJc w:val="left"/>
      <w:pPr>
        <w:ind w:left="5760" w:hanging="360"/>
      </w:pPr>
    </w:lvl>
    <w:lvl w:ilvl="8" w:tplc="7603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0">
    <w:multiLevelType w:val="hybridMultilevel"/>
    <w:lvl w:ilvl="0" w:tplc="51361420">
      <w:start w:val="1"/>
      <w:numFmt w:val="decimal"/>
      <w:lvlText w:val="%1."/>
      <w:lvlJc w:val="left"/>
      <w:pPr>
        <w:ind w:left="720" w:hanging="360"/>
      </w:pPr>
    </w:lvl>
    <w:lvl w:ilvl="1" w:tplc="51361420" w:tentative="1">
      <w:start w:val="1"/>
      <w:numFmt w:val="lowerLetter"/>
      <w:lvlText w:val="%2."/>
      <w:lvlJc w:val="left"/>
      <w:pPr>
        <w:ind w:left="1440" w:hanging="360"/>
      </w:pPr>
    </w:lvl>
    <w:lvl w:ilvl="2" w:tplc="51361420" w:tentative="1">
      <w:start w:val="1"/>
      <w:numFmt w:val="lowerRoman"/>
      <w:lvlText w:val="%3."/>
      <w:lvlJc w:val="right"/>
      <w:pPr>
        <w:ind w:left="2160" w:hanging="180"/>
      </w:pPr>
    </w:lvl>
    <w:lvl w:ilvl="3" w:tplc="51361420" w:tentative="1">
      <w:start w:val="1"/>
      <w:numFmt w:val="decimal"/>
      <w:lvlText w:val="%4."/>
      <w:lvlJc w:val="left"/>
      <w:pPr>
        <w:ind w:left="2880" w:hanging="360"/>
      </w:pPr>
    </w:lvl>
    <w:lvl w:ilvl="4" w:tplc="51361420" w:tentative="1">
      <w:start w:val="1"/>
      <w:numFmt w:val="lowerLetter"/>
      <w:lvlText w:val="%5."/>
      <w:lvlJc w:val="left"/>
      <w:pPr>
        <w:ind w:left="3600" w:hanging="360"/>
      </w:pPr>
    </w:lvl>
    <w:lvl w:ilvl="5" w:tplc="51361420" w:tentative="1">
      <w:start w:val="1"/>
      <w:numFmt w:val="lowerRoman"/>
      <w:lvlText w:val="%6."/>
      <w:lvlJc w:val="right"/>
      <w:pPr>
        <w:ind w:left="4320" w:hanging="180"/>
      </w:pPr>
    </w:lvl>
    <w:lvl w:ilvl="6" w:tplc="51361420" w:tentative="1">
      <w:start w:val="1"/>
      <w:numFmt w:val="decimal"/>
      <w:lvlText w:val="%7."/>
      <w:lvlJc w:val="left"/>
      <w:pPr>
        <w:ind w:left="5040" w:hanging="360"/>
      </w:pPr>
    </w:lvl>
    <w:lvl w:ilvl="7" w:tplc="51361420" w:tentative="1">
      <w:start w:val="1"/>
      <w:numFmt w:val="lowerLetter"/>
      <w:lvlText w:val="%8."/>
      <w:lvlJc w:val="left"/>
      <w:pPr>
        <w:ind w:left="5760" w:hanging="360"/>
      </w:pPr>
    </w:lvl>
    <w:lvl w:ilvl="8" w:tplc="5136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9">
    <w:multiLevelType w:val="hybridMultilevel"/>
    <w:lvl w:ilvl="0" w:tplc="45727642">
      <w:start w:val="1"/>
      <w:numFmt w:val="decimal"/>
      <w:lvlText w:val="%1."/>
      <w:lvlJc w:val="left"/>
      <w:pPr>
        <w:ind w:left="720" w:hanging="360"/>
      </w:pPr>
    </w:lvl>
    <w:lvl w:ilvl="1" w:tplc="45727642" w:tentative="1">
      <w:start w:val="1"/>
      <w:numFmt w:val="lowerLetter"/>
      <w:lvlText w:val="%2."/>
      <w:lvlJc w:val="left"/>
      <w:pPr>
        <w:ind w:left="1440" w:hanging="360"/>
      </w:pPr>
    </w:lvl>
    <w:lvl w:ilvl="2" w:tplc="45727642" w:tentative="1">
      <w:start w:val="1"/>
      <w:numFmt w:val="lowerRoman"/>
      <w:lvlText w:val="%3."/>
      <w:lvlJc w:val="right"/>
      <w:pPr>
        <w:ind w:left="2160" w:hanging="180"/>
      </w:pPr>
    </w:lvl>
    <w:lvl w:ilvl="3" w:tplc="45727642" w:tentative="1">
      <w:start w:val="1"/>
      <w:numFmt w:val="decimal"/>
      <w:lvlText w:val="%4."/>
      <w:lvlJc w:val="left"/>
      <w:pPr>
        <w:ind w:left="2880" w:hanging="360"/>
      </w:pPr>
    </w:lvl>
    <w:lvl w:ilvl="4" w:tplc="45727642" w:tentative="1">
      <w:start w:val="1"/>
      <w:numFmt w:val="lowerLetter"/>
      <w:lvlText w:val="%5."/>
      <w:lvlJc w:val="left"/>
      <w:pPr>
        <w:ind w:left="3600" w:hanging="360"/>
      </w:pPr>
    </w:lvl>
    <w:lvl w:ilvl="5" w:tplc="45727642" w:tentative="1">
      <w:start w:val="1"/>
      <w:numFmt w:val="lowerRoman"/>
      <w:lvlText w:val="%6."/>
      <w:lvlJc w:val="right"/>
      <w:pPr>
        <w:ind w:left="4320" w:hanging="180"/>
      </w:pPr>
    </w:lvl>
    <w:lvl w:ilvl="6" w:tplc="45727642" w:tentative="1">
      <w:start w:val="1"/>
      <w:numFmt w:val="decimal"/>
      <w:lvlText w:val="%7."/>
      <w:lvlJc w:val="left"/>
      <w:pPr>
        <w:ind w:left="5040" w:hanging="360"/>
      </w:pPr>
    </w:lvl>
    <w:lvl w:ilvl="7" w:tplc="45727642" w:tentative="1">
      <w:start w:val="1"/>
      <w:numFmt w:val="lowerLetter"/>
      <w:lvlText w:val="%8."/>
      <w:lvlJc w:val="left"/>
      <w:pPr>
        <w:ind w:left="5760" w:hanging="360"/>
      </w:pPr>
    </w:lvl>
    <w:lvl w:ilvl="8" w:tplc="4572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8">
    <w:multiLevelType w:val="hybridMultilevel"/>
    <w:lvl w:ilvl="0" w:tplc="54208617">
      <w:start w:val="1"/>
      <w:numFmt w:val="decimal"/>
      <w:lvlText w:val="%1."/>
      <w:lvlJc w:val="left"/>
      <w:pPr>
        <w:ind w:left="720" w:hanging="360"/>
      </w:pPr>
    </w:lvl>
    <w:lvl w:ilvl="1" w:tplc="54208617" w:tentative="1">
      <w:start w:val="1"/>
      <w:numFmt w:val="lowerLetter"/>
      <w:lvlText w:val="%2."/>
      <w:lvlJc w:val="left"/>
      <w:pPr>
        <w:ind w:left="1440" w:hanging="360"/>
      </w:pPr>
    </w:lvl>
    <w:lvl w:ilvl="2" w:tplc="54208617" w:tentative="1">
      <w:start w:val="1"/>
      <w:numFmt w:val="lowerRoman"/>
      <w:lvlText w:val="%3."/>
      <w:lvlJc w:val="right"/>
      <w:pPr>
        <w:ind w:left="2160" w:hanging="180"/>
      </w:pPr>
    </w:lvl>
    <w:lvl w:ilvl="3" w:tplc="54208617" w:tentative="1">
      <w:start w:val="1"/>
      <w:numFmt w:val="decimal"/>
      <w:lvlText w:val="%4."/>
      <w:lvlJc w:val="left"/>
      <w:pPr>
        <w:ind w:left="2880" w:hanging="360"/>
      </w:pPr>
    </w:lvl>
    <w:lvl w:ilvl="4" w:tplc="54208617" w:tentative="1">
      <w:start w:val="1"/>
      <w:numFmt w:val="lowerLetter"/>
      <w:lvlText w:val="%5."/>
      <w:lvlJc w:val="left"/>
      <w:pPr>
        <w:ind w:left="3600" w:hanging="360"/>
      </w:pPr>
    </w:lvl>
    <w:lvl w:ilvl="5" w:tplc="54208617" w:tentative="1">
      <w:start w:val="1"/>
      <w:numFmt w:val="lowerRoman"/>
      <w:lvlText w:val="%6."/>
      <w:lvlJc w:val="right"/>
      <w:pPr>
        <w:ind w:left="4320" w:hanging="180"/>
      </w:pPr>
    </w:lvl>
    <w:lvl w:ilvl="6" w:tplc="54208617" w:tentative="1">
      <w:start w:val="1"/>
      <w:numFmt w:val="decimal"/>
      <w:lvlText w:val="%7."/>
      <w:lvlJc w:val="left"/>
      <w:pPr>
        <w:ind w:left="5040" w:hanging="360"/>
      </w:pPr>
    </w:lvl>
    <w:lvl w:ilvl="7" w:tplc="54208617" w:tentative="1">
      <w:start w:val="1"/>
      <w:numFmt w:val="lowerLetter"/>
      <w:lvlText w:val="%8."/>
      <w:lvlJc w:val="left"/>
      <w:pPr>
        <w:ind w:left="5760" w:hanging="360"/>
      </w:pPr>
    </w:lvl>
    <w:lvl w:ilvl="8" w:tplc="542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7">
    <w:multiLevelType w:val="hybridMultilevel"/>
    <w:lvl w:ilvl="0" w:tplc="95961427">
      <w:start w:val="1"/>
      <w:numFmt w:val="decimal"/>
      <w:lvlText w:val="%1."/>
      <w:lvlJc w:val="left"/>
      <w:pPr>
        <w:ind w:left="720" w:hanging="360"/>
      </w:pPr>
    </w:lvl>
    <w:lvl w:ilvl="1" w:tplc="95961427" w:tentative="1">
      <w:start w:val="1"/>
      <w:numFmt w:val="lowerLetter"/>
      <w:lvlText w:val="%2."/>
      <w:lvlJc w:val="left"/>
      <w:pPr>
        <w:ind w:left="1440" w:hanging="360"/>
      </w:pPr>
    </w:lvl>
    <w:lvl w:ilvl="2" w:tplc="95961427" w:tentative="1">
      <w:start w:val="1"/>
      <w:numFmt w:val="lowerRoman"/>
      <w:lvlText w:val="%3."/>
      <w:lvlJc w:val="right"/>
      <w:pPr>
        <w:ind w:left="2160" w:hanging="180"/>
      </w:pPr>
    </w:lvl>
    <w:lvl w:ilvl="3" w:tplc="95961427" w:tentative="1">
      <w:start w:val="1"/>
      <w:numFmt w:val="decimal"/>
      <w:lvlText w:val="%4."/>
      <w:lvlJc w:val="left"/>
      <w:pPr>
        <w:ind w:left="2880" w:hanging="360"/>
      </w:pPr>
    </w:lvl>
    <w:lvl w:ilvl="4" w:tplc="95961427" w:tentative="1">
      <w:start w:val="1"/>
      <w:numFmt w:val="lowerLetter"/>
      <w:lvlText w:val="%5."/>
      <w:lvlJc w:val="left"/>
      <w:pPr>
        <w:ind w:left="3600" w:hanging="360"/>
      </w:pPr>
    </w:lvl>
    <w:lvl w:ilvl="5" w:tplc="95961427" w:tentative="1">
      <w:start w:val="1"/>
      <w:numFmt w:val="lowerRoman"/>
      <w:lvlText w:val="%6."/>
      <w:lvlJc w:val="right"/>
      <w:pPr>
        <w:ind w:left="4320" w:hanging="180"/>
      </w:pPr>
    </w:lvl>
    <w:lvl w:ilvl="6" w:tplc="95961427" w:tentative="1">
      <w:start w:val="1"/>
      <w:numFmt w:val="decimal"/>
      <w:lvlText w:val="%7."/>
      <w:lvlJc w:val="left"/>
      <w:pPr>
        <w:ind w:left="5040" w:hanging="360"/>
      </w:pPr>
    </w:lvl>
    <w:lvl w:ilvl="7" w:tplc="95961427" w:tentative="1">
      <w:start w:val="1"/>
      <w:numFmt w:val="lowerLetter"/>
      <w:lvlText w:val="%8."/>
      <w:lvlJc w:val="left"/>
      <w:pPr>
        <w:ind w:left="5760" w:hanging="360"/>
      </w:pPr>
    </w:lvl>
    <w:lvl w:ilvl="8" w:tplc="9596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6">
    <w:multiLevelType w:val="hybridMultilevel"/>
    <w:lvl w:ilvl="0" w:tplc="71525863">
      <w:start w:val="1"/>
      <w:numFmt w:val="decimal"/>
      <w:lvlText w:val="%1."/>
      <w:lvlJc w:val="left"/>
      <w:pPr>
        <w:ind w:left="720" w:hanging="360"/>
      </w:pPr>
    </w:lvl>
    <w:lvl w:ilvl="1" w:tplc="71525863" w:tentative="1">
      <w:start w:val="1"/>
      <w:numFmt w:val="lowerLetter"/>
      <w:lvlText w:val="%2."/>
      <w:lvlJc w:val="left"/>
      <w:pPr>
        <w:ind w:left="1440" w:hanging="360"/>
      </w:pPr>
    </w:lvl>
    <w:lvl w:ilvl="2" w:tplc="71525863" w:tentative="1">
      <w:start w:val="1"/>
      <w:numFmt w:val="lowerRoman"/>
      <w:lvlText w:val="%3."/>
      <w:lvlJc w:val="right"/>
      <w:pPr>
        <w:ind w:left="2160" w:hanging="180"/>
      </w:pPr>
    </w:lvl>
    <w:lvl w:ilvl="3" w:tplc="71525863" w:tentative="1">
      <w:start w:val="1"/>
      <w:numFmt w:val="decimal"/>
      <w:lvlText w:val="%4."/>
      <w:lvlJc w:val="left"/>
      <w:pPr>
        <w:ind w:left="2880" w:hanging="360"/>
      </w:pPr>
    </w:lvl>
    <w:lvl w:ilvl="4" w:tplc="71525863" w:tentative="1">
      <w:start w:val="1"/>
      <w:numFmt w:val="lowerLetter"/>
      <w:lvlText w:val="%5."/>
      <w:lvlJc w:val="left"/>
      <w:pPr>
        <w:ind w:left="3600" w:hanging="360"/>
      </w:pPr>
    </w:lvl>
    <w:lvl w:ilvl="5" w:tplc="71525863" w:tentative="1">
      <w:start w:val="1"/>
      <w:numFmt w:val="lowerRoman"/>
      <w:lvlText w:val="%6."/>
      <w:lvlJc w:val="right"/>
      <w:pPr>
        <w:ind w:left="4320" w:hanging="180"/>
      </w:pPr>
    </w:lvl>
    <w:lvl w:ilvl="6" w:tplc="71525863" w:tentative="1">
      <w:start w:val="1"/>
      <w:numFmt w:val="decimal"/>
      <w:lvlText w:val="%7."/>
      <w:lvlJc w:val="left"/>
      <w:pPr>
        <w:ind w:left="5040" w:hanging="360"/>
      </w:pPr>
    </w:lvl>
    <w:lvl w:ilvl="7" w:tplc="71525863" w:tentative="1">
      <w:start w:val="1"/>
      <w:numFmt w:val="lowerLetter"/>
      <w:lvlText w:val="%8."/>
      <w:lvlJc w:val="left"/>
      <w:pPr>
        <w:ind w:left="5760" w:hanging="360"/>
      </w:pPr>
    </w:lvl>
    <w:lvl w:ilvl="8" w:tplc="7152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5">
    <w:multiLevelType w:val="hybridMultilevel"/>
    <w:lvl w:ilvl="0" w:tplc="44535041">
      <w:start w:val="1"/>
      <w:numFmt w:val="decimal"/>
      <w:lvlText w:val="%1."/>
      <w:lvlJc w:val="left"/>
      <w:pPr>
        <w:ind w:left="720" w:hanging="360"/>
      </w:pPr>
    </w:lvl>
    <w:lvl w:ilvl="1" w:tplc="44535041" w:tentative="1">
      <w:start w:val="1"/>
      <w:numFmt w:val="lowerLetter"/>
      <w:lvlText w:val="%2."/>
      <w:lvlJc w:val="left"/>
      <w:pPr>
        <w:ind w:left="1440" w:hanging="360"/>
      </w:pPr>
    </w:lvl>
    <w:lvl w:ilvl="2" w:tplc="44535041" w:tentative="1">
      <w:start w:val="1"/>
      <w:numFmt w:val="lowerRoman"/>
      <w:lvlText w:val="%3."/>
      <w:lvlJc w:val="right"/>
      <w:pPr>
        <w:ind w:left="2160" w:hanging="180"/>
      </w:pPr>
    </w:lvl>
    <w:lvl w:ilvl="3" w:tplc="44535041" w:tentative="1">
      <w:start w:val="1"/>
      <w:numFmt w:val="decimal"/>
      <w:lvlText w:val="%4."/>
      <w:lvlJc w:val="left"/>
      <w:pPr>
        <w:ind w:left="2880" w:hanging="360"/>
      </w:pPr>
    </w:lvl>
    <w:lvl w:ilvl="4" w:tplc="44535041" w:tentative="1">
      <w:start w:val="1"/>
      <w:numFmt w:val="lowerLetter"/>
      <w:lvlText w:val="%5."/>
      <w:lvlJc w:val="left"/>
      <w:pPr>
        <w:ind w:left="3600" w:hanging="360"/>
      </w:pPr>
    </w:lvl>
    <w:lvl w:ilvl="5" w:tplc="44535041" w:tentative="1">
      <w:start w:val="1"/>
      <w:numFmt w:val="lowerRoman"/>
      <w:lvlText w:val="%6."/>
      <w:lvlJc w:val="right"/>
      <w:pPr>
        <w:ind w:left="4320" w:hanging="180"/>
      </w:pPr>
    </w:lvl>
    <w:lvl w:ilvl="6" w:tplc="44535041" w:tentative="1">
      <w:start w:val="1"/>
      <w:numFmt w:val="decimal"/>
      <w:lvlText w:val="%7."/>
      <w:lvlJc w:val="left"/>
      <w:pPr>
        <w:ind w:left="5040" w:hanging="360"/>
      </w:pPr>
    </w:lvl>
    <w:lvl w:ilvl="7" w:tplc="44535041" w:tentative="1">
      <w:start w:val="1"/>
      <w:numFmt w:val="lowerLetter"/>
      <w:lvlText w:val="%8."/>
      <w:lvlJc w:val="left"/>
      <w:pPr>
        <w:ind w:left="5760" w:hanging="360"/>
      </w:pPr>
    </w:lvl>
    <w:lvl w:ilvl="8" w:tplc="4453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4">
    <w:multiLevelType w:val="hybridMultilevel"/>
    <w:lvl w:ilvl="0" w:tplc="76215126">
      <w:start w:val="1"/>
      <w:numFmt w:val="decimal"/>
      <w:lvlText w:val="%1."/>
      <w:lvlJc w:val="left"/>
      <w:pPr>
        <w:ind w:left="720" w:hanging="360"/>
      </w:pPr>
    </w:lvl>
    <w:lvl w:ilvl="1" w:tplc="76215126" w:tentative="1">
      <w:start w:val="1"/>
      <w:numFmt w:val="lowerLetter"/>
      <w:lvlText w:val="%2."/>
      <w:lvlJc w:val="left"/>
      <w:pPr>
        <w:ind w:left="1440" w:hanging="360"/>
      </w:pPr>
    </w:lvl>
    <w:lvl w:ilvl="2" w:tplc="76215126" w:tentative="1">
      <w:start w:val="1"/>
      <w:numFmt w:val="lowerRoman"/>
      <w:lvlText w:val="%3."/>
      <w:lvlJc w:val="right"/>
      <w:pPr>
        <w:ind w:left="2160" w:hanging="180"/>
      </w:pPr>
    </w:lvl>
    <w:lvl w:ilvl="3" w:tplc="76215126" w:tentative="1">
      <w:start w:val="1"/>
      <w:numFmt w:val="decimal"/>
      <w:lvlText w:val="%4."/>
      <w:lvlJc w:val="left"/>
      <w:pPr>
        <w:ind w:left="2880" w:hanging="360"/>
      </w:pPr>
    </w:lvl>
    <w:lvl w:ilvl="4" w:tplc="76215126" w:tentative="1">
      <w:start w:val="1"/>
      <w:numFmt w:val="lowerLetter"/>
      <w:lvlText w:val="%5."/>
      <w:lvlJc w:val="left"/>
      <w:pPr>
        <w:ind w:left="3600" w:hanging="360"/>
      </w:pPr>
    </w:lvl>
    <w:lvl w:ilvl="5" w:tplc="76215126" w:tentative="1">
      <w:start w:val="1"/>
      <w:numFmt w:val="lowerRoman"/>
      <w:lvlText w:val="%6."/>
      <w:lvlJc w:val="right"/>
      <w:pPr>
        <w:ind w:left="4320" w:hanging="180"/>
      </w:pPr>
    </w:lvl>
    <w:lvl w:ilvl="6" w:tplc="76215126" w:tentative="1">
      <w:start w:val="1"/>
      <w:numFmt w:val="decimal"/>
      <w:lvlText w:val="%7."/>
      <w:lvlJc w:val="left"/>
      <w:pPr>
        <w:ind w:left="5040" w:hanging="360"/>
      </w:pPr>
    </w:lvl>
    <w:lvl w:ilvl="7" w:tplc="76215126" w:tentative="1">
      <w:start w:val="1"/>
      <w:numFmt w:val="lowerLetter"/>
      <w:lvlText w:val="%8."/>
      <w:lvlJc w:val="left"/>
      <w:pPr>
        <w:ind w:left="5760" w:hanging="360"/>
      </w:pPr>
    </w:lvl>
    <w:lvl w:ilvl="8" w:tplc="7621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3">
    <w:multiLevelType w:val="hybridMultilevel"/>
    <w:lvl w:ilvl="0" w:tplc="59576750">
      <w:start w:val="1"/>
      <w:numFmt w:val="decimal"/>
      <w:lvlText w:val="%1."/>
      <w:lvlJc w:val="left"/>
      <w:pPr>
        <w:ind w:left="720" w:hanging="360"/>
      </w:pPr>
    </w:lvl>
    <w:lvl w:ilvl="1" w:tplc="59576750" w:tentative="1">
      <w:start w:val="1"/>
      <w:numFmt w:val="lowerLetter"/>
      <w:lvlText w:val="%2."/>
      <w:lvlJc w:val="left"/>
      <w:pPr>
        <w:ind w:left="1440" w:hanging="360"/>
      </w:pPr>
    </w:lvl>
    <w:lvl w:ilvl="2" w:tplc="59576750" w:tentative="1">
      <w:start w:val="1"/>
      <w:numFmt w:val="lowerRoman"/>
      <w:lvlText w:val="%3."/>
      <w:lvlJc w:val="right"/>
      <w:pPr>
        <w:ind w:left="2160" w:hanging="180"/>
      </w:pPr>
    </w:lvl>
    <w:lvl w:ilvl="3" w:tplc="59576750" w:tentative="1">
      <w:start w:val="1"/>
      <w:numFmt w:val="decimal"/>
      <w:lvlText w:val="%4."/>
      <w:lvlJc w:val="left"/>
      <w:pPr>
        <w:ind w:left="2880" w:hanging="360"/>
      </w:pPr>
    </w:lvl>
    <w:lvl w:ilvl="4" w:tplc="59576750" w:tentative="1">
      <w:start w:val="1"/>
      <w:numFmt w:val="lowerLetter"/>
      <w:lvlText w:val="%5."/>
      <w:lvlJc w:val="left"/>
      <w:pPr>
        <w:ind w:left="3600" w:hanging="360"/>
      </w:pPr>
    </w:lvl>
    <w:lvl w:ilvl="5" w:tplc="59576750" w:tentative="1">
      <w:start w:val="1"/>
      <w:numFmt w:val="lowerRoman"/>
      <w:lvlText w:val="%6."/>
      <w:lvlJc w:val="right"/>
      <w:pPr>
        <w:ind w:left="4320" w:hanging="180"/>
      </w:pPr>
    </w:lvl>
    <w:lvl w:ilvl="6" w:tplc="59576750" w:tentative="1">
      <w:start w:val="1"/>
      <w:numFmt w:val="decimal"/>
      <w:lvlText w:val="%7."/>
      <w:lvlJc w:val="left"/>
      <w:pPr>
        <w:ind w:left="5040" w:hanging="360"/>
      </w:pPr>
    </w:lvl>
    <w:lvl w:ilvl="7" w:tplc="59576750" w:tentative="1">
      <w:start w:val="1"/>
      <w:numFmt w:val="lowerLetter"/>
      <w:lvlText w:val="%8."/>
      <w:lvlJc w:val="left"/>
      <w:pPr>
        <w:ind w:left="5760" w:hanging="360"/>
      </w:pPr>
    </w:lvl>
    <w:lvl w:ilvl="8" w:tplc="5957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2">
    <w:multiLevelType w:val="hybridMultilevel"/>
    <w:lvl w:ilvl="0" w:tplc="25287482">
      <w:start w:val="1"/>
      <w:numFmt w:val="decimal"/>
      <w:lvlText w:val="%1."/>
      <w:lvlJc w:val="left"/>
      <w:pPr>
        <w:ind w:left="720" w:hanging="360"/>
      </w:pPr>
    </w:lvl>
    <w:lvl w:ilvl="1" w:tplc="25287482" w:tentative="1">
      <w:start w:val="1"/>
      <w:numFmt w:val="lowerLetter"/>
      <w:lvlText w:val="%2."/>
      <w:lvlJc w:val="left"/>
      <w:pPr>
        <w:ind w:left="1440" w:hanging="360"/>
      </w:pPr>
    </w:lvl>
    <w:lvl w:ilvl="2" w:tplc="25287482" w:tentative="1">
      <w:start w:val="1"/>
      <w:numFmt w:val="lowerRoman"/>
      <w:lvlText w:val="%3."/>
      <w:lvlJc w:val="right"/>
      <w:pPr>
        <w:ind w:left="2160" w:hanging="180"/>
      </w:pPr>
    </w:lvl>
    <w:lvl w:ilvl="3" w:tplc="25287482" w:tentative="1">
      <w:start w:val="1"/>
      <w:numFmt w:val="decimal"/>
      <w:lvlText w:val="%4."/>
      <w:lvlJc w:val="left"/>
      <w:pPr>
        <w:ind w:left="2880" w:hanging="360"/>
      </w:pPr>
    </w:lvl>
    <w:lvl w:ilvl="4" w:tplc="25287482" w:tentative="1">
      <w:start w:val="1"/>
      <w:numFmt w:val="lowerLetter"/>
      <w:lvlText w:val="%5."/>
      <w:lvlJc w:val="left"/>
      <w:pPr>
        <w:ind w:left="3600" w:hanging="360"/>
      </w:pPr>
    </w:lvl>
    <w:lvl w:ilvl="5" w:tplc="25287482" w:tentative="1">
      <w:start w:val="1"/>
      <w:numFmt w:val="lowerRoman"/>
      <w:lvlText w:val="%6."/>
      <w:lvlJc w:val="right"/>
      <w:pPr>
        <w:ind w:left="4320" w:hanging="180"/>
      </w:pPr>
    </w:lvl>
    <w:lvl w:ilvl="6" w:tplc="25287482" w:tentative="1">
      <w:start w:val="1"/>
      <w:numFmt w:val="decimal"/>
      <w:lvlText w:val="%7."/>
      <w:lvlJc w:val="left"/>
      <w:pPr>
        <w:ind w:left="5040" w:hanging="360"/>
      </w:pPr>
    </w:lvl>
    <w:lvl w:ilvl="7" w:tplc="25287482" w:tentative="1">
      <w:start w:val="1"/>
      <w:numFmt w:val="lowerLetter"/>
      <w:lvlText w:val="%8."/>
      <w:lvlJc w:val="left"/>
      <w:pPr>
        <w:ind w:left="5760" w:hanging="360"/>
      </w:pPr>
    </w:lvl>
    <w:lvl w:ilvl="8" w:tplc="2528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1">
    <w:multiLevelType w:val="hybridMultilevel"/>
    <w:lvl w:ilvl="0" w:tplc="90614603">
      <w:start w:val="1"/>
      <w:numFmt w:val="decimal"/>
      <w:lvlText w:val="%1."/>
      <w:lvlJc w:val="left"/>
      <w:pPr>
        <w:ind w:left="720" w:hanging="360"/>
      </w:pPr>
    </w:lvl>
    <w:lvl w:ilvl="1" w:tplc="90614603" w:tentative="1">
      <w:start w:val="1"/>
      <w:numFmt w:val="lowerLetter"/>
      <w:lvlText w:val="%2."/>
      <w:lvlJc w:val="left"/>
      <w:pPr>
        <w:ind w:left="1440" w:hanging="360"/>
      </w:pPr>
    </w:lvl>
    <w:lvl w:ilvl="2" w:tplc="90614603" w:tentative="1">
      <w:start w:val="1"/>
      <w:numFmt w:val="lowerRoman"/>
      <w:lvlText w:val="%3."/>
      <w:lvlJc w:val="right"/>
      <w:pPr>
        <w:ind w:left="2160" w:hanging="180"/>
      </w:pPr>
    </w:lvl>
    <w:lvl w:ilvl="3" w:tplc="90614603" w:tentative="1">
      <w:start w:val="1"/>
      <w:numFmt w:val="decimal"/>
      <w:lvlText w:val="%4."/>
      <w:lvlJc w:val="left"/>
      <w:pPr>
        <w:ind w:left="2880" w:hanging="360"/>
      </w:pPr>
    </w:lvl>
    <w:lvl w:ilvl="4" w:tplc="90614603" w:tentative="1">
      <w:start w:val="1"/>
      <w:numFmt w:val="lowerLetter"/>
      <w:lvlText w:val="%5."/>
      <w:lvlJc w:val="left"/>
      <w:pPr>
        <w:ind w:left="3600" w:hanging="360"/>
      </w:pPr>
    </w:lvl>
    <w:lvl w:ilvl="5" w:tplc="90614603" w:tentative="1">
      <w:start w:val="1"/>
      <w:numFmt w:val="lowerRoman"/>
      <w:lvlText w:val="%6."/>
      <w:lvlJc w:val="right"/>
      <w:pPr>
        <w:ind w:left="4320" w:hanging="180"/>
      </w:pPr>
    </w:lvl>
    <w:lvl w:ilvl="6" w:tplc="90614603" w:tentative="1">
      <w:start w:val="1"/>
      <w:numFmt w:val="decimal"/>
      <w:lvlText w:val="%7."/>
      <w:lvlJc w:val="left"/>
      <w:pPr>
        <w:ind w:left="5040" w:hanging="360"/>
      </w:pPr>
    </w:lvl>
    <w:lvl w:ilvl="7" w:tplc="90614603" w:tentative="1">
      <w:start w:val="1"/>
      <w:numFmt w:val="lowerLetter"/>
      <w:lvlText w:val="%8."/>
      <w:lvlJc w:val="left"/>
      <w:pPr>
        <w:ind w:left="5760" w:hanging="360"/>
      </w:pPr>
    </w:lvl>
    <w:lvl w:ilvl="8" w:tplc="9061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0">
    <w:multiLevelType w:val="hybridMultilevel"/>
    <w:lvl w:ilvl="0" w:tplc="47498882">
      <w:start w:val="1"/>
      <w:numFmt w:val="decimal"/>
      <w:lvlText w:val="%1."/>
      <w:lvlJc w:val="left"/>
      <w:pPr>
        <w:ind w:left="720" w:hanging="360"/>
      </w:pPr>
    </w:lvl>
    <w:lvl w:ilvl="1" w:tplc="47498882" w:tentative="1">
      <w:start w:val="1"/>
      <w:numFmt w:val="lowerLetter"/>
      <w:lvlText w:val="%2."/>
      <w:lvlJc w:val="left"/>
      <w:pPr>
        <w:ind w:left="1440" w:hanging="360"/>
      </w:pPr>
    </w:lvl>
    <w:lvl w:ilvl="2" w:tplc="47498882" w:tentative="1">
      <w:start w:val="1"/>
      <w:numFmt w:val="lowerRoman"/>
      <w:lvlText w:val="%3."/>
      <w:lvlJc w:val="right"/>
      <w:pPr>
        <w:ind w:left="2160" w:hanging="180"/>
      </w:pPr>
    </w:lvl>
    <w:lvl w:ilvl="3" w:tplc="47498882" w:tentative="1">
      <w:start w:val="1"/>
      <w:numFmt w:val="decimal"/>
      <w:lvlText w:val="%4."/>
      <w:lvlJc w:val="left"/>
      <w:pPr>
        <w:ind w:left="2880" w:hanging="360"/>
      </w:pPr>
    </w:lvl>
    <w:lvl w:ilvl="4" w:tplc="47498882" w:tentative="1">
      <w:start w:val="1"/>
      <w:numFmt w:val="lowerLetter"/>
      <w:lvlText w:val="%5."/>
      <w:lvlJc w:val="left"/>
      <w:pPr>
        <w:ind w:left="3600" w:hanging="360"/>
      </w:pPr>
    </w:lvl>
    <w:lvl w:ilvl="5" w:tplc="47498882" w:tentative="1">
      <w:start w:val="1"/>
      <w:numFmt w:val="lowerRoman"/>
      <w:lvlText w:val="%6."/>
      <w:lvlJc w:val="right"/>
      <w:pPr>
        <w:ind w:left="4320" w:hanging="180"/>
      </w:pPr>
    </w:lvl>
    <w:lvl w:ilvl="6" w:tplc="47498882" w:tentative="1">
      <w:start w:val="1"/>
      <w:numFmt w:val="decimal"/>
      <w:lvlText w:val="%7."/>
      <w:lvlJc w:val="left"/>
      <w:pPr>
        <w:ind w:left="5040" w:hanging="360"/>
      </w:pPr>
    </w:lvl>
    <w:lvl w:ilvl="7" w:tplc="47498882" w:tentative="1">
      <w:start w:val="1"/>
      <w:numFmt w:val="lowerLetter"/>
      <w:lvlText w:val="%8."/>
      <w:lvlJc w:val="left"/>
      <w:pPr>
        <w:ind w:left="5760" w:hanging="360"/>
      </w:pPr>
    </w:lvl>
    <w:lvl w:ilvl="8" w:tplc="4749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9">
    <w:multiLevelType w:val="hybridMultilevel"/>
    <w:lvl w:ilvl="0" w:tplc="96611284">
      <w:start w:val="1"/>
      <w:numFmt w:val="decimal"/>
      <w:lvlText w:val="%1."/>
      <w:lvlJc w:val="left"/>
      <w:pPr>
        <w:ind w:left="720" w:hanging="360"/>
      </w:pPr>
    </w:lvl>
    <w:lvl w:ilvl="1" w:tplc="96611284" w:tentative="1">
      <w:start w:val="1"/>
      <w:numFmt w:val="lowerLetter"/>
      <w:lvlText w:val="%2."/>
      <w:lvlJc w:val="left"/>
      <w:pPr>
        <w:ind w:left="1440" w:hanging="360"/>
      </w:pPr>
    </w:lvl>
    <w:lvl w:ilvl="2" w:tplc="96611284" w:tentative="1">
      <w:start w:val="1"/>
      <w:numFmt w:val="lowerRoman"/>
      <w:lvlText w:val="%3."/>
      <w:lvlJc w:val="right"/>
      <w:pPr>
        <w:ind w:left="2160" w:hanging="180"/>
      </w:pPr>
    </w:lvl>
    <w:lvl w:ilvl="3" w:tplc="96611284" w:tentative="1">
      <w:start w:val="1"/>
      <w:numFmt w:val="decimal"/>
      <w:lvlText w:val="%4."/>
      <w:lvlJc w:val="left"/>
      <w:pPr>
        <w:ind w:left="2880" w:hanging="360"/>
      </w:pPr>
    </w:lvl>
    <w:lvl w:ilvl="4" w:tplc="96611284" w:tentative="1">
      <w:start w:val="1"/>
      <w:numFmt w:val="lowerLetter"/>
      <w:lvlText w:val="%5."/>
      <w:lvlJc w:val="left"/>
      <w:pPr>
        <w:ind w:left="3600" w:hanging="360"/>
      </w:pPr>
    </w:lvl>
    <w:lvl w:ilvl="5" w:tplc="96611284" w:tentative="1">
      <w:start w:val="1"/>
      <w:numFmt w:val="lowerRoman"/>
      <w:lvlText w:val="%6."/>
      <w:lvlJc w:val="right"/>
      <w:pPr>
        <w:ind w:left="4320" w:hanging="180"/>
      </w:pPr>
    </w:lvl>
    <w:lvl w:ilvl="6" w:tplc="96611284" w:tentative="1">
      <w:start w:val="1"/>
      <w:numFmt w:val="decimal"/>
      <w:lvlText w:val="%7."/>
      <w:lvlJc w:val="left"/>
      <w:pPr>
        <w:ind w:left="5040" w:hanging="360"/>
      </w:pPr>
    </w:lvl>
    <w:lvl w:ilvl="7" w:tplc="96611284" w:tentative="1">
      <w:start w:val="1"/>
      <w:numFmt w:val="lowerLetter"/>
      <w:lvlText w:val="%8."/>
      <w:lvlJc w:val="left"/>
      <w:pPr>
        <w:ind w:left="5760" w:hanging="360"/>
      </w:pPr>
    </w:lvl>
    <w:lvl w:ilvl="8" w:tplc="9661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8">
    <w:multiLevelType w:val="hybridMultilevel"/>
    <w:lvl w:ilvl="0" w:tplc="56230188">
      <w:start w:val="1"/>
      <w:numFmt w:val="decimal"/>
      <w:lvlText w:val="%1."/>
      <w:lvlJc w:val="left"/>
      <w:pPr>
        <w:ind w:left="720" w:hanging="360"/>
      </w:pPr>
    </w:lvl>
    <w:lvl w:ilvl="1" w:tplc="56230188" w:tentative="1">
      <w:start w:val="1"/>
      <w:numFmt w:val="lowerLetter"/>
      <w:lvlText w:val="%2."/>
      <w:lvlJc w:val="left"/>
      <w:pPr>
        <w:ind w:left="1440" w:hanging="360"/>
      </w:pPr>
    </w:lvl>
    <w:lvl w:ilvl="2" w:tplc="56230188" w:tentative="1">
      <w:start w:val="1"/>
      <w:numFmt w:val="lowerRoman"/>
      <w:lvlText w:val="%3."/>
      <w:lvlJc w:val="right"/>
      <w:pPr>
        <w:ind w:left="2160" w:hanging="180"/>
      </w:pPr>
    </w:lvl>
    <w:lvl w:ilvl="3" w:tplc="56230188" w:tentative="1">
      <w:start w:val="1"/>
      <w:numFmt w:val="decimal"/>
      <w:lvlText w:val="%4."/>
      <w:lvlJc w:val="left"/>
      <w:pPr>
        <w:ind w:left="2880" w:hanging="360"/>
      </w:pPr>
    </w:lvl>
    <w:lvl w:ilvl="4" w:tplc="56230188" w:tentative="1">
      <w:start w:val="1"/>
      <w:numFmt w:val="lowerLetter"/>
      <w:lvlText w:val="%5."/>
      <w:lvlJc w:val="left"/>
      <w:pPr>
        <w:ind w:left="3600" w:hanging="360"/>
      </w:pPr>
    </w:lvl>
    <w:lvl w:ilvl="5" w:tplc="56230188" w:tentative="1">
      <w:start w:val="1"/>
      <w:numFmt w:val="lowerRoman"/>
      <w:lvlText w:val="%6."/>
      <w:lvlJc w:val="right"/>
      <w:pPr>
        <w:ind w:left="4320" w:hanging="180"/>
      </w:pPr>
    </w:lvl>
    <w:lvl w:ilvl="6" w:tplc="56230188" w:tentative="1">
      <w:start w:val="1"/>
      <w:numFmt w:val="decimal"/>
      <w:lvlText w:val="%7."/>
      <w:lvlJc w:val="left"/>
      <w:pPr>
        <w:ind w:left="5040" w:hanging="360"/>
      </w:pPr>
    </w:lvl>
    <w:lvl w:ilvl="7" w:tplc="56230188" w:tentative="1">
      <w:start w:val="1"/>
      <w:numFmt w:val="lowerLetter"/>
      <w:lvlText w:val="%8."/>
      <w:lvlJc w:val="left"/>
      <w:pPr>
        <w:ind w:left="5760" w:hanging="360"/>
      </w:pPr>
    </w:lvl>
    <w:lvl w:ilvl="8" w:tplc="5623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7">
    <w:multiLevelType w:val="hybridMultilevel"/>
    <w:lvl w:ilvl="0" w:tplc="67283841">
      <w:start w:val="1"/>
      <w:numFmt w:val="decimal"/>
      <w:lvlText w:val="%1."/>
      <w:lvlJc w:val="left"/>
      <w:pPr>
        <w:ind w:left="720" w:hanging="360"/>
      </w:pPr>
    </w:lvl>
    <w:lvl w:ilvl="1" w:tplc="67283841" w:tentative="1">
      <w:start w:val="1"/>
      <w:numFmt w:val="lowerLetter"/>
      <w:lvlText w:val="%2."/>
      <w:lvlJc w:val="left"/>
      <w:pPr>
        <w:ind w:left="1440" w:hanging="360"/>
      </w:pPr>
    </w:lvl>
    <w:lvl w:ilvl="2" w:tplc="67283841" w:tentative="1">
      <w:start w:val="1"/>
      <w:numFmt w:val="lowerRoman"/>
      <w:lvlText w:val="%3."/>
      <w:lvlJc w:val="right"/>
      <w:pPr>
        <w:ind w:left="2160" w:hanging="180"/>
      </w:pPr>
    </w:lvl>
    <w:lvl w:ilvl="3" w:tplc="67283841" w:tentative="1">
      <w:start w:val="1"/>
      <w:numFmt w:val="decimal"/>
      <w:lvlText w:val="%4."/>
      <w:lvlJc w:val="left"/>
      <w:pPr>
        <w:ind w:left="2880" w:hanging="360"/>
      </w:pPr>
    </w:lvl>
    <w:lvl w:ilvl="4" w:tplc="67283841" w:tentative="1">
      <w:start w:val="1"/>
      <w:numFmt w:val="lowerLetter"/>
      <w:lvlText w:val="%5."/>
      <w:lvlJc w:val="left"/>
      <w:pPr>
        <w:ind w:left="3600" w:hanging="360"/>
      </w:pPr>
    </w:lvl>
    <w:lvl w:ilvl="5" w:tplc="67283841" w:tentative="1">
      <w:start w:val="1"/>
      <w:numFmt w:val="lowerRoman"/>
      <w:lvlText w:val="%6."/>
      <w:lvlJc w:val="right"/>
      <w:pPr>
        <w:ind w:left="4320" w:hanging="180"/>
      </w:pPr>
    </w:lvl>
    <w:lvl w:ilvl="6" w:tplc="67283841" w:tentative="1">
      <w:start w:val="1"/>
      <w:numFmt w:val="decimal"/>
      <w:lvlText w:val="%7."/>
      <w:lvlJc w:val="left"/>
      <w:pPr>
        <w:ind w:left="5040" w:hanging="360"/>
      </w:pPr>
    </w:lvl>
    <w:lvl w:ilvl="7" w:tplc="67283841" w:tentative="1">
      <w:start w:val="1"/>
      <w:numFmt w:val="lowerLetter"/>
      <w:lvlText w:val="%8."/>
      <w:lvlJc w:val="left"/>
      <w:pPr>
        <w:ind w:left="5760" w:hanging="360"/>
      </w:pPr>
    </w:lvl>
    <w:lvl w:ilvl="8" w:tplc="6728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6">
    <w:multiLevelType w:val="hybridMultilevel"/>
    <w:lvl w:ilvl="0" w:tplc="21796822">
      <w:start w:val="1"/>
      <w:numFmt w:val="decimal"/>
      <w:lvlText w:val="%1."/>
      <w:lvlJc w:val="left"/>
      <w:pPr>
        <w:ind w:left="720" w:hanging="360"/>
      </w:pPr>
    </w:lvl>
    <w:lvl w:ilvl="1" w:tplc="21796822" w:tentative="1">
      <w:start w:val="1"/>
      <w:numFmt w:val="lowerLetter"/>
      <w:lvlText w:val="%2."/>
      <w:lvlJc w:val="left"/>
      <w:pPr>
        <w:ind w:left="1440" w:hanging="360"/>
      </w:pPr>
    </w:lvl>
    <w:lvl w:ilvl="2" w:tplc="21796822" w:tentative="1">
      <w:start w:val="1"/>
      <w:numFmt w:val="lowerRoman"/>
      <w:lvlText w:val="%3."/>
      <w:lvlJc w:val="right"/>
      <w:pPr>
        <w:ind w:left="2160" w:hanging="180"/>
      </w:pPr>
    </w:lvl>
    <w:lvl w:ilvl="3" w:tplc="21796822" w:tentative="1">
      <w:start w:val="1"/>
      <w:numFmt w:val="decimal"/>
      <w:lvlText w:val="%4."/>
      <w:lvlJc w:val="left"/>
      <w:pPr>
        <w:ind w:left="2880" w:hanging="360"/>
      </w:pPr>
    </w:lvl>
    <w:lvl w:ilvl="4" w:tplc="21796822" w:tentative="1">
      <w:start w:val="1"/>
      <w:numFmt w:val="lowerLetter"/>
      <w:lvlText w:val="%5."/>
      <w:lvlJc w:val="left"/>
      <w:pPr>
        <w:ind w:left="3600" w:hanging="360"/>
      </w:pPr>
    </w:lvl>
    <w:lvl w:ilvl="5" w:tplc="21796822" w:tentative="1">
      <w:start w:val="1"/>
      <w:numFmt w:val="lowerRoman"/>
      <w:lvlText w:val="%6."/>
      <w:lvlJc w:val="right"/>
      <w:pPr>
        <w:ind w:left="4320" w:hanging="180"/>
      </w:pPr>
    </w:lvl>
    <w:lvl w:ilvl="6" w:tplc="21796822" w:tentative="1">
      <w:start w:val="1"/>
      <w:numFmt w:val="decimal"/>
      <w:lvlText w:val="%7."/>
      <w:lvlJc w:val="left"/>
      <w:pPr>
        <w:ind w:left="5040" w:hanging="360"/>
      </w:pPr>
    </w:lvl>
    <w:lvl w:ilvl="7" w:tplc="21796822" w:tentative="1">
      <w:start w:val="1"/>
      <w:numFmt w:val="lowerLetter"/>
      <w:lvlText w:val="%8."/>
      <w:lvlJc w:val="left"/>
      <w:pPr>
        <w:ind w:left="5760" w:hanging="360"/>
      </w:pPr>
    </w:lvl>
    <w:lvl w:ilvl="8" w:tplc="2179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5">
    <w:multiLevelType w:val="hybridMultilevel"/>
    <w:lvl w:ilvl="0" w:tplc="14176171">
      <w:start w:val="1"/>
      <w:numFmt w:val="decimal"/>
      <w:lvlText w:val="%1."/>
      <w:lvlJc w:val="left"/>
      <w:pPr>
        <w:ind w:left="720" w:hanging="360"/>
      </w:pPr>
    </w:lvl>
    <w:lvl w:ilvl="1" w:tplc="14176171" w:tentative="1">
      <w:start w:val="1"/>
      <w:numFmt w:val="lowerLetter"/>
      <w:lvlText w:val="%2."/>
      <w:lvlJc w:val="left"/>
      <w:pPr>
        <w:ind w:left="1440" w:hanging="360"/>
      </w:pPr>
    </w:lvl>
    <w:lvl w:ilvl="2" w:tplc="14176171" w:tentative="1">
      <w:start w:val="1"/>
      <w:numFmt w:val="lowerRoman"/>
      <w:lvlText w:val="%3."/>
      <w:lvlJc w:val="right"/>
      <w:pPr>
        <w:ind w:left="2160" w:hanging="180"/>
      </w:pPr>
    </w:lvl>
    <w:lvl w:ilvl="3" w:tplc="14176171" w:tentative="1">
      <w:start w:val="1"/>
      <w:numFmt w:val="decimal"/>
      <w:lvlText w:val="%4."/>
      <w:lvlJc w:val="left"/>
      <w:pPr>
        <w:ind w:left="2880" w:hanging="360"/>
      </w:pPr>
    </w:lvl>
    <w:lvl w:ilvl="4" w:tplc="14176171" w:tentative="1">
      <w:start w:val="1"/>
      <w:numFmt w:val="lowerLetter"/>
      <w:lvlText w:val="%5."/>
      <w:lvlJc w:val="left"/>
      <w:pPr>
        <w:ind w:left="3600" w:hanging="360"/>
      </w:pPr>
    </w:lvl>
    <w:lvl w:ilvl="5" w:tplc="14176171" w:tentative="1">
      <w:start w:val="1"/>
      <w:numFmt w:val="lowerRoman"/>
      <w:lvlText w:val="%6."/>
      <w:lvlJc w:val="right"/>
      <w:pPr>
        <w:ind w:left="4320" w:hanging="180"/>
      </w:pPr>
    </w:lvl>
    <w:lvl w:ilvl="6" w:tplc="14176171" w:tentative="1">
      <w:start w:val="1"/>
      <w:numFmt w:val="decimal"/>
      <w:lvlText w:val="%7."/>
      <w:lvlJc w:val="left"/>
      <w:pPr>
        <w:ind w:left="5040" w:hanging="360"/>
      </w:pPr>
    </w:lvl>
    <w:lvl w:ilvl="7" w:tplc="14176171" w:tentative="1">
      <w:start w:val="1"/>
      <w:numFmt w:val="lowerLetter"/>
      <w:lvlText w:val="%8."/>
      <w:lvlJc w:val="left"/>
      <w:pPr>
        <w:ind w:left="5760" w:hanging="360"/>
      </w:pPr>
    </w:lvl>
    <w:lvl w:ilvl="8" w:tplc="1417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4">
    <w:multiLevelType w:val="hybridMultilevel"/>
    <w:lvl w:ilvl="0" w:tplc="92532682">
      <w:start w:val="1"/>
      <w:numFmt w:val="decimal"/>
      <w:lvlText w:val="%1."/>
      <w:lvlJc w:val="left"/>
      <w:pPr>
        <w:ind w:left="720" w:hanging="360"/>
      </w:pPr>
    </w:lvl>
    <w:lvl w:ilvl="1" w:tplc="92532682" w:tentative="1">
      <w:start w:val="1"/>
      <w:numFmt w:val="lowerLetter"/>
      <w:lvlText w:val="%2."/>
      <w:lvlJc w:val="left"/>
      <w:pPr>
        <w:ind w:left="1440" w:hanging="360"/>
      </w:pPr>
    </w:lvl>
    <w:lvl w:ilvl="2" w:tplc="92532682" w:tentative="1">
      <w:start w:val="1"/>
      <w:numFmt w:val="lowerRoman"/>
      <w:lvlText w:val="%3."/>
      <w:lvlJc w:val="right"/>
      <w:pPr>
        <w:ind w:left="2160" w:hanging="180"/>
      </w:pPr>
    </w:lvl>
    <w:lvl w:ilvl="3" w:tplc="92532682" w:tentative="1">
      <w:start w:val="1"/>
      <w:numFmt w:val="decimal"/>
      <w:lvlText w:val="%4."/>
      <w:lvlJc w:val="left"/>
      <w:pPr>
        <w:ind w:left="2880" w:hanging="360"/>
      </w:pPr>
    </w:lvl>
    <w:lvl w:ilvl="4" w:tplc="92532682" w:tentative="1">
      <w:start w:val="1"/>
      <w:numFmt w:val="lowerLetter"/>
      <w:lvlText w:val="%5."/>
      <w:lvlJc w:val="left"/>
      <w:pPr>
        <w:ind w:left="3600" w:hanging="360"/>
      </w:pPr>
    </w:lvl>
    <w:lvl w:ilvl="5" w:tplc="92532682" w:tentative="1">
      <w:start w:val="1"/>
      <w:numFmt w:val="lowerRoman"/>
      <w:lvlText w:val="%6."/>
      <w:lvlJc w:val="right"/>
      <w:pPr>
        <w:ind w:left="4320" w:hanging="180"/>
      </w:pPr>
    </w:lvl>
    <w:lvl w:ilvl="6" w:tplc="92532682" w:tentative="1">
      <w:start w:val="1"/>
      <w:numFmt w:val="decimal"/>
      <w:lvlText w:val="%7."/>
      <w:lvlJc w:val="left"/>
      <w:pPr>
        <w:ind w:left="5040" w:hanging="360"/>
      </w:pPr>
    </w:lvl>
    <w:lvl w:ilvl="7" w:tplc="92532682" w:tentative="1">
      <w:start w:val="1"/>
      <w:numFmt w:val="lowerLetter"/>
      <w:lvlText w:val="%8."/>
      <w:lvlJc w:val="left"/>
      <w:pPr>
        <w:ind w:left="5760" w:hanging="360"/>
      </w:pPr>
    </w:lvl>
    <w:lvl w:ilvl="8" w:tplc="9253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3">
    <w:multiLevelType w:val="hybridMultilevel"/>
    <w:lvl w:ilvl="0" w:tplc="70077343">
      <w:start w:val="1"/>
      <w:numFmt w:val="decimal"/>
      <w:lvlText w:val="%1."/>
      <w:lvlJc w:val="left"/>
      <w:pPr>
        <w:ind w:left="720" w:hanging="360"/>
      </w:pPr>
    </w:lvl>
    <w:lvl w:ilvl="1" w:tplc="70077343" w:tentative="1">
      <w:start w:val="1"/>
      <w:numFmt w:val="lowerLetter"/>
      <w:lvlText w:val="%2."/>
      <w:lvlJc w:val="left"/>
      <w:pPr>
        <w:ind w:left="1440" w:hanging="360"/>
      </w:pPr>
    </w:lvl>
    <w:lvl w:ilvl="2" w:tplc="70077343" w:tentative="1">
      <w:start w:val="1"/>
      <w:numFmt w:val="lowerRoman"/>
      <w:lvlText w:val="%3."/>
      <w:lvlJc w:val="right"/>
      <w:pPr>
        <w:ind w:left="2160" w:hanging="180"/>
      </w:pPr>
    </w:lvl>
    <w:lvl w:ilvl="3" w:tplc="70077343" w:tentative="1">
      <w:start w:val="1"/>
      <w:numFmt w:val="decimal"/>
      <w:lvlText w:val="%4."/>
      <w:lvlJc w:val="left"/>
      <w:pPr>
        <w:ind w:left="2880" w:hanging="360"/>
      </w:pPr>
    </w:lvl>
    <w:lvl w:ilvl="4" w:tplc="70077343" w:tentative="1">
      <w:start w:val="1"/>
      <w:numFmt w:val="lowerLetter"/>
      <w:lvlText w:val="%5."/>
      <w:lvlJc w:val="left"/>
      <w:pPr>
        <w:ind w:left="3600" w:hanging="360"/>
      </w:pPr>
    </w:lvl>
    <w:lvl w:ilvl="5" w:tplc="70077343" w:tentative="1">
      <w:start w:val="1"/>
      <w:numFmt w:val="lowerRoman"/>
      <w:lvlText w:val="%6."/>
      <w:lvlJc w:val="right"/>
      <w:pPr>
        <w:ind w:left="4320" w:hanging="180"/>
      </w:pPr>
    </w:lvl>
    <w:lvl w:ilvl="6" w:tplc="70077343" w:tentative="1">
      <w:start w:val="1"/>
      <w:numFmt w:val="decimal"/>
      <w:lvlText w:val="%7."/>
      <w:lvlJc w:val="left"/>
      <w:pPr>
        <w:ind w:left="5040" w:hanging="360"/>
      </w:pPr>
    </w:lvl>
    <w:lvl w:ilvl="7" w:tplc="70077343" w:tentative="1">
      <w:start w:val="1"/>
      <w:numFmt w:val="lowerLetter"/>
      <w:lvlText w:val="%8."/>
      <w:lvlJc w:val="left"/>
      <w:pPr>
        <w:ind w:left="5760" w:hanging="360"/>
      </w:pPr>
    </w:lvl>
    <w:lvl w:ilvl="8" w:tplc="7007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2">
    <w:multiLevelType w:val="hybridMultilevel"/>
    <w:lvl w:ilvl="0" w:tplc="41877969">
      <w:start w:val="1"/>
      <w:numFmt w:val="decimal"/>
      <w:lvlText w:val="%1."/>
      <w:lvlJc w:val="left"/>
      <w:pPr>
        <w:ind w:left="720" w:hanging="360"/>
      </w:pPr>
    </w:lvl>
    <w:lvl w:ilvl="1" w:tplc="41877969" w:tentative="1">
      <w:start w:val="1"/>
      <w:numFmt w:val="lowerLetter"/>
      <w:lvlText w:val="%2."/>
      <w:lvlJc w:val="left"/>
      <w:pPr>
        <w:ind w:left="1440" w:hanging="360"/>
      </w:pPr>
    </w:lvl>
    <w:lvl w:ilvl="2" w:tplc="41877969" w:tentative="1">
      <w:start w:val="1"/>
      <w:numFmt w:val="lowerRoman"/>
      <w:lvlText w:val="%3."/>
      <w:lvlJc w:val="right"/>
      <w:pPr>
        <w:ind w:left="2160" w:hanging="180"/>
      </w:pPr>
    </w:lvl>
    <w:lvl w:ilvl="3" w:tplc="41877969" w:tentative="1">
      <w:start w:val="1"/>
      <w:numFmt w:val="decimal"/>
      <w:lvlText w:val="%4."/>
      <w:lvlJc w:val="left"/>
      <w:pPr>
        <w:ind w:left="2880" w:hanging="360"/>
      </w:pPr>
    </w:lvl>
    <w:lvl w:ilvl="4" w:tplc="41877969" w:tentative="1">
      <w:start w:val="1"/>
      <w:numFmt w:val="lowerLetter"/>
      <w:lvlText w:val="%5."/>
      <w:lvlJc w:val="left"/>
      <w:pPr>
        <w:ind w:left="3600" w:hanging="360"/>
      </w:pPr>
    </w:lvl>
    <w:lvl w:ilvl="5" w:tplc="41877969" w:tentative="1">
      <w:start w:val="1"/>
      <w:numFmt w:val="lowerRoman"/>
      <w:lvlText w:val="%6."/>
      <w:lvlJc w:val="right"/>
      <w:pPr>
        <w:ind w:left="4320" w:hanging="180"/>
      </w:pPr>
    </w:lvl>
    <w:lvl w:ilvl="6" w:tplc="41877969" w:tentative="1">
      <w:start w:val="1"/>
      <w:numFmt w:val="decimal"/>
      <w:lvlText w:val="%7."/>
      <w:lvlJc w:val="left"/>
      <w:pPr>
        <w:ind w:left="5040" w:hanging="360"/>
      </w:pPr>
    </w:lvl>
    <w:lvl w:ilvl="7" w:tplc="41877969" w:tentative="1">
      <w:start w:val="1"/>
      <w:numFmt w:val="lowerLetter"/>
      <w:lvlText w:val="%8."/>
      <w:lvlJc w:val="left"/>
      <w:pPr>
        <w:ind w:left="5760" w:hanging="360"/>
      </w:pPr>
    </w:lvl>
    <w:lvl w:ilvl="8" w:tplc="4187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1">
    <w:multiLevelType w:val="hybridMultilevel"/>
    <w:lvl w:ilvl="0" w:tplc="17250901">
      <w:start w:val="1"/>
      <w:numFmt w:val="decimal"/>
      <w:lvlText w:val="%1."/>
      <w:lvlJc w:val="left"/>
      <w:pPr>
        <w:ind w:left="720" w:hanging="360"/>
      </w:pPr>
    </w:lvl>
    <w:lvl w:ilvl="1" w:tplc="17250901" w:tentative="1">
      <w:start w:val="1"/>
      <w:numFmt w:val="lowerLetter"/>
      <w:lvlText w:val="%2."/>
      <w:lvlJc w:val="left"/>
      <w:pPr>
        <w:ind w:left="1440" w:hanging="360"/>
      </w:pPr>
    </w:lvl>
    <w:lvl w:ilvl="2" w:tplc="17250901" w:tentative="1">
      <w:start w:val="1"/>
      <w:numFmt w:val="lowerRoman"/>
      <w:lvlText w:val="%3."/>
      <w:lvlJc w:val="right"/>
      <w:pPr>
        <w:ind w:left="2160" w:hanging="180"/>
      </w:pPr>
    </w:lvl>
    <w:lvl w:ilvl="3" w:tplc="17250901" w:tentative="1">
      <w:start w:val="1"/>
      <w:numFmt w:val="decimal"/>
      <w:lvlText w:val="%4."/>
      <w:lvlJc w:val="left"/>
      <w:pPr>
        <w:ind w:left="2880" w:hanging="360"/>
      </w:pPr>
    </w:lvl>
    <w:lvl w:ilvl="4" w:tplc="17250901" w:tentative="1">
      <w:start w:val="1"/>
      <w:numFmt w:val="lowerLetter"/>
      <w:lvlText w:val="%5."/>
      <w:lvlJc w:val="left"/>
      <w:pPr>
        <w:ind w:left="3600" w:hanging="360"/>
      </w:pPr>
    </w:lvl>
    <w:lvl w:ilvl="5" w:tplc="17250901" w:tentative="1">
      <w:start w:val="1"/>
      <w:numFmt w:val="lowerRoman"/>
      <w:lvlText w:val="%6."/>
      <w:lvlJc w:val="right"/>
      <w:pPr>
        <w:ind w:left="4320" w:hanging="180"/>
      </w:pPr>
    </w:lvl>
    <w:lvl w:ilvl="6" w:tplc="17250901" w:tentative="1">
      <w:start w:val="1"/>
      <w:numFmt w:val="decimal"/>
      <w:lvlText w:val="%7."/>
      <w:lvlJc w:val="left"/>
      <w:pPr>
        <w:ind w:left="5040" w:hanging="360"/>
      </w:pPr>
    </w:lvl>
    <w:lvl w:ilvl="7" w:tplc="17250901" w:tentative="1">
      <w:start w:val="1"/>
      <w:numFmt w:val="lowerLetter"/>
      <w:lvlText w:val="%8."/>
      <w:lvlJc w:val="left"/>
      <w:pPr>
        <w:ind w:left="5760" w:hanging="360"/>
      </w:pPr>
    </w:lvl>
    <w:lvl w:ilvl="8" w:tplc="1725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0">
    <w:multiLevelType w:val="hybridMultilevel"/>
    <w:lvl w:ilvl="0" w:tplc="63654772">
      <w:start w:val="1"/>
      <w:numFmt w:val="decimal"/>
      <w:lvlText w:val="%1."/>
      <w:lvlJc w:val="left"/>
      <w:pPr>
        <w:ind w:left="720" w:hanging="360"/>
      </w:pPr>
    </w:lvl>
    <w:lvl w:ilvl="1" w:tplc="63654772" w:tentative="1">
      <w:start w:val="1"/>
      <w:numFmt w:val="lowerLetter"/>
      <w:lvlText w:val="%2."/>
      <w:lvlJc w:val="left"/>
      <w:pPr>
        <w:ind w:left="1440" w:hanging="360"/>
      </w:pPr>
    </w:lvl>
    <w:lvl w:ilvl="2" w:tplc="63654772" w:tentative="1">
      <w:start w:val="1"/>
      <w:numFmt w:val="lowerRoman"/>
      <w:lvlText w:val="%3."/>
      <w:lvlJc w:val="right"/>
      <w:pPr>
        <w:ind w:left="2160" w:hanging="180"/>
      </w:pPr>
    </w:lvl>
    <w:lvl w:ilvl="3" w:tplc="63654772" w:tentative="1">
      <w:start w:val="1"/>
      <w:numFmt w:val="decimal"/>
      <w:lvlText w:val="%4."/>
      <w:lvlJc w:val="left"/>
      <w:pPr>
        <w:ind w:left="2880" w:hanging="360"/>
      </w:pPr>
    </w:lvl>
    <w:lvl w:ilvl="4" w:tplc="63654772" w:tentative="1">
      <w:start w:val="1"/>
      <w:numFmt w:val="lowerLetter"/>
      <w:lvlText w:val="%5."/>
      <w:lvlJc w:val="left"/>
      <w:pPr>
        <w:ind w:left="3600" w:hanging="360"/>
      </w:pPr>
    </w:lvl>
    <w:lvl w:ilvl="5" w:tplc="63654772" w:tentative="1">
      <w:start w:val="1"/>
      <w:numFmt w:val="lowerRoman"/>
      <w:lvlText w:val="%6."/>
      <w:lvlJc w:val="right"/>
      <w:pPr>
        <w:ind w:left="4320" w:hanging="180"/>
      </w:pPr>
    </w:lvl>
    <w:lvl w:ilvl="6" w:tplc="63654772" w:tentative="1">
      <w:start w:val="1"/>
      <w:numFmt w:val="decimal"/>
      <w:lvlText w:val="%7."/>
      <w:lvlJc w:val="left"/>
      <w:pPr>
        <w:ind w:left="5040" w:hanging="360"/>
      </w:pPr>
    </w:lvl>
    <w:lvl w:ilvl="7" w:tplc="63654772" w:tentative="1">
      <w:start w:val="1"/>
      <w:numFmt w:val="lowerLetter"/>
      <w:lvlText w:val="%8."/>
      <w:lvlJc w:val="left"/>
      <w:pPr>
        <w:ind w:left="5760" w:hanging="360"/>
      </w:pPr>
    </w:lvl>
    <w:lvl w:ilvl="8" w:tplc="6365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9">
    <w:multiLevelType w:val="hybridMultilevel"/>
    <w:lvl w:ilvl="0" w:tplc="45226126">
      <w:start w:val="1"/>
      <w:numFmt w:val="decimal"/>
      <w:lvlText w:val="%1."/>
      <w:lvlJc w:val="left"/>
      <w:pPr>
        <w:ind w:left="720" w:hanging="360"/>
      </w:pPr>
    </w:lvl>
    <w:lvl w:ilvl="1" w:tplc="45226126" w:tentative="1">
      <w:start w:val="1"/>
      <w:numFmt w:val="lowerLetter"/>
      <w:lvlText w:val="%2."/>
      <w:lvlJc w:val="left"/>
      <w:pPr>
        <w:ind w:left="1440" w:hanging="360"/>
      </w:pPr>
    </w:lvl>
    <w:lvl w:ilvl="2" w:tplc="45226126" w:tentative="1">
      <w:start w:val="1"/>
      <w:numFmt w:val="lowerRoman"/>
      <w:lvlText w:val="%3."/>
      <w:lvlJc w:val="right"/>
      <w:pPr>
        <w:ind w:left="2160" w:hanging="180"/>
      </w:pPr>
    </w:lvl>
    <w:lvl w:ilvl="3" w:tplc="45226126" w:tentative="1">
      <w:start w:val="1"/>
      <w:numFmt w:val="decimal"/>
      <w:lvlText w:val="%4."/>
      <w:lvlJc w:val="left"/>
      <w:pPr>
        <w:ind w:left="2880" w:hanging="360"/>
      </w:pPr>
    </w:lvl>
    <w:lvl w:ilvl="4" w:tplc="45226126" w:tentative="1">
      <w:start w:val="1"/>
      <w:numFmt w:val="lowerLetter"/>
      <w:lvlText w:val="%5."/>
      <w:lvlJc w:val="left"/>
      <w:pPr>
        <w:ind w:left="3600" w:hanging="360"/>
      </w:pPr>
    </w:lvl>
    <w:lvl w:ilvl="5" w:tplc="45226126" w:tentative="1">
      <w:start w:val="1"/>
      <w:numFmt w:val="lowerRoman"/>
      <w:lvlText w:val="%6."/>
      <w:lvlJc w:val="right"/>
      <w:pPr>
        <w:ind w:left="4320" w:hanging="180"/>
      </w:pPr>
    </w:lvl>
    <w:lvl w:ilvl="6" w:tplc="45226126" w:tentative="1">
      <w:start w:val="1"/>
      <w:numFmt w:val="decimal"/>
      <w:lvlText w:val="%7."/>
      <w:lvlJc w:val="left"/>
      <w:pPr>
        <w:ind w:left="5040" w:hanging="360"/>
      </w:pPr>
    </w:lvl>
    <w:lvl w:ilvl="7" w:tplc="45226126" w:tentative="1">
      <w:start w:val="1"/>
      <w:numFmt w:val="lowerLetter"/>
      <w:lvlText w:val="%8."/>
      <w:lvlJc w:val="left"/>
      <w:pPr>
        <w:ind w:left="5760" w:hanging="360"/>
      </w:pPr>
    </w:lvl>
    <w:lvl w:ilvl="8" w:tplc="4522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8">
    <w:multiLevelType w:val="hybridMultilevel"/>
    <w:lvl w:ilvl="0" w:tplc="65942460">
      <w:start w:val="1"/>
      <w:numFmt w:val="decimal"/>
      <w:lvlText w:val="%1."/>
      <w:lvlJc w:val="left"/>
      <w:pPr>
        <w:ind w:left="720" w:hanging="360"/>
      </w:pPr>
    </w:lvl>
    <w:lvl w:ilvl="1" w:tplc="65942460" w:tentative="1">
      <w:start w:val="1"/>
      <w:numFmt w:val="lowerLetter"/>
      <w:lvlText w:val="%2."/>
      <w:lvlJc w:val="left"/>
      <w:pPr>
        <w:ind w:left="1440" w:hanging="360"/>
      </w:pPr>
    </w:lvl>
    <w:lvl w:ilvl="2" w:tplc="65942460" w:tentative="1">
      <w:start w:val="1"/>
      <w:numFmt w:val="lowerRoman"/>
      <w:lvlText w:val="%3."/>
      <w:lvlJc w:val="right"/>
      <w:pPr>
        <w:ind w:left="2160" w:hanging="180"/>
      </w:pPr>
    </w:lvl>
    <w:lvl w:ilvl="3" w:tplc="65942460" w:tentative="1">
      <w:start w:val="1"/>
      <w:numFmt w:val="decimal"/>
      <w:lvlText w:val="%4."/>
      <w:lvlJc w:val="left"/>
      <w:pPr>
        <w:ind w:left="2880" w:hanging="360"/>
      </w:pPr>
    </w:lvl>
    <w:lvl w:ilvl="4" w:tplc="65942460" w:tentative="1">
      <w:start w:val="1"/>
      <w:numFmt w:val="lowerLetter"/>
      <w:lvlText w:val="%5."/>
      <w:lvlJc w:val="left"/>
      <w:pPr>
        <w:ind w:left="3600" w:hanging="360"/>
      </w:pPr>
    </w:lvl>
    <w:lvl w:ilvl="5" w:tplc="65942460" w:tentative="1">
      <w:start w:val="1"/>
      <w:numFmt w:val="lowerRoman"/>
      <w:lvlText w:val="%6."/>
      <w:lvlJc w:val="right"/>
      <w:pPr>
        <w:ind w:left="4320" w:hanging="180"/>
      </w:pPr>
    </w:lvl>
    <w:lvl w:ilvl="6" w:tplc="65942460" w:tentative="1">
      <w:start w:val="1"/>
      <w:numFmt w:val="decimal"/>
      <w:lvlText w:val="%7."/>
      <w:lvlJc w:val="left"/>
      <w:pPr>
        <w:ind w:left="5040" w:hanging="360"/>
      </w:pPr>
    </w:lvl>
    <w:lvl w:ilvl="7" w:tplc="65942460" w:tentative="1">
      <w:start w:val="1"/>
      <w:numFmt w:val="lowerLetter"/>
      <w:lvlText w:val="%8."/>
      <w:lvlJc w:val="left"/>
      <w:pPr>
        <w:ind w:left="5760" w:hanging="360"/>
      </w:pPr>
    </w:lvl>
    <w:lvl w:ilvl="8" w:tplc="6594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7">
    <w:multiLevelType w:val="hybridMultilevel"/>
    <w:lvl w:ilvl="0" w:tplc="21697837">
      <w:start w:val="1"/>
      <w:numFmt w:val="decimal"/>
      <w:lvlText w:val="%1."/>
      <w:lvlJc w:val="left"/>
      <w:pPr>
        <w:ind w:left="720" w:hanging="360"/>
      </w:pPr>
    </w:lvl>
    <w:lvl w:ilvl="1" w:tplc="21697837" w:tentative="1">
      <w:start w:val="1"/>
      <w:numFmt w:val="lowerLetter"/>
      <w:lvlText w:val="%2."/>
      <w:lvlJc w:val="left"/>
      <w:pPr>
        <w:ind w:left="1440" w:hanging="360"/>
      </w:pPr>
    </w:lvl>
    <w:lvl w:ilvl="2" w:tplc="21697837" w:tentative="1">
      <w:start w:val="1"/>
      <w:numFmt w:val="lowerRoman"/>
      <w:lvlText w:val="%3."/>
      <w:lvlJc w:val="right"/>
      <w:pPr>
        <w:ind w:left="2160" w:hanging="180"/>
      </w:pPr>
    </w:lvl>
    <w:lvl w:ilvl="3" w:tplc="21697837" w:tentative="1">
      <w:start w:val="1"/>
      <w:numFmt w:val="decimal"/>
      <w:lvlText w:val="%4."/>
      <w:lvlJc w:val="left"/>
      <w:pPr>
        <w:ind w:left="2880" w:hanging="360"/>
      </w:pPr>
    </w:lvl>
    <w:lvl w:ilvl="4" w:tplc="21697837" w:tentative="1">
      <w:start w:val="1"/>
      <w:numFmt w:val="lowerLetter"/>
      <w:lvlText w:val="%5."/>
      <w:lvlJc w:val="left"/>
      <w:pPr>
        <w:ind w:left="3600" w:hanging="360"/>
      </w:pPr>
    </w:lvl>
    <w:lvl w:ilvl="5" w:tplc="21697837" w:tentative="1">
      <w:start w:val="1"/>
      <w:numFmt w:val="lowerRoman"/>
      <w:lvlText w:val="%6."/>
      <w:lvlJc w:val="right"/>
      <w:pPr>
        <w:ind w:left="4320" w:hanging="180"/>
      </w:pPr>
    </w:lvl>
    <w:lvl w:ilvl="6" w:tplc="21697837" w:tentative="1">
      <w:start w:val="1"/>
      <w:numFmt w:val="decimal"/>
      <w:lvlText w:val="%7."/>
      <w:lvlJc w:val="left"/>
      <w:pPr>
        <w:ind w:left="5040" w:hanging="360"/>
      </w:pPr>
    </w:lvl>
    <w:lvl w:ilvl="7" w:tplc="21697837" w:tentative="1">
      <w:start w:val="1"/>
      <w:numFmt w:val="lowerLetter"/>
      <w:lvlText w:val="%8."/>
      <w:lvlJc w:val="left"/>
      <w:pPr>
        <w:ind w:left="5760" w:hanging="360"/>
      </w:pPr>
    </w:lvl>
    <w:lvl w:ilvl="8" w:tplc="2169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6">
    <w:multiLevelType w:val="hybridMultilevel"/>
    <w:lvl w:ilvl="0" w:tplc="47123088">
      <w:start w:val="1"/>
      <w:numFmt w:val="decimal"/>
      <w:lvlText w:val="%1."/>
      <w:lvlJc w:val="left"/>
      <w:pPr>
        <w:ind w:left="720" w:hanging="360"/>
      </w:pPr>
    </w:lvl>
    <w:lvl w:ilvl="1" w:tplc="47123088" w:tentative="1">
      <w:start w:val="1"/>
      <w:numFmt w:val="lowerLetter"/>
      <w:lvlText w:val="%2."/>
      <w:lvlJc w:val="left"/>
      <w:pPr>
        <w:ind w:left="1440" w:hanging="360"/>
      </w:pPr>
    </w:lvl>
    <w:lvl w:ilvl="2" w:tplc="47123088" w:tentative="1">
      <w:start w:val="1"/>
      <w:numFmt w:val="lowerRoman"/>
      <w:lvlText w:val="%3."/>
      <w:lvlJc w:val="right"/>
      <w:pPr>
        <w:ind w:left="2160" w:hanging="180"/>
      </w:pPr>
    </w:lvl>
    <w:lvl w:ilvl="3" w:tplc="47123088" w:tentative="1">
      <w:start w:val="1"/>
      <w:numFmt w:val="decimal"/>
      <w:lvlText w:val="%4."/>
      <w:lvlJc w:val="left"/>
      <w:pPr>
        <w:ind w:left="2880" w:hanging="360"/>
      </w:pPr>
    </w:lvl>
    <w:lvl w:ilvl="4" w:tplc="47123088" w:tentative="1">
      <w:start w:val="1"/>
      <w:numFmt w:val="lowerLetter"/>
      <w:lvlText w:val="%5."/>
      <w:lvlJc w:val="left"/>
      <w:pPr>
        <w:ind w:left="3600" w:hanging="360"/>
      </w:pPr>
    </w:lvl>
    <w:lvl w:ilvl="5" w:tplc="47123088" w:tentative="1">
      <w:start w:val="1"/>
      <w:numFmt w:val="lowerRoman"/>
      <w:lvlText w:val="%6."/>
      <w:lvlJc w:val="right"/>
      <w:pPr>
        <w:ind w:left="4320" w:hanging="180"/>
      </w:pPr>
    </w:lvl>
    <w:lvl w:ilvl="6" w:tplc="47123088" w:tentative="1">
      <w:start w:val="1"/>
      <w:numFmt w:val="decimal"/>
      <w:lvlText w:val="%7."/>
      <w:lvlJc w:val="left"/>
      <w:pPr>
        <w:ind w:left="5040" w:hanging="360"/>
      </w:pPr>
    </w:lvl>
    <w:lvl w:ilvl="7" w:tplc="47123088" w:tentative="1">
      <w:start w:val="1"/>
      <w:numFmt w:val="lowerLetter"/>
      <w:lvlText w:val="%8."/>
      <w:lvlJc w:val="left"/>
      <w:pPr>
        <w:ind w:left="5760" w:hanging="360"/>
      </w:pPr>
    </w:lvl>
    <w:lvl w:ilvl="8" w:tplc="4712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5">
    <w:multiLevelType w:val="hybridMultilevel"/>
    <w:lvl w:ilvl="0" w:tplc="88609314">
      <w:start w:val="1"/>
      <w:numFmt w:val="decimal"/>
      <w:lvlText w:val="%1."/>
      <w:lvlJc w:val="left"/>
      <w:pPr>
        <w:ind w:left="720" w:hanging="360"/>
      </w:pPr>
    </w:lvl>
    <w:lvl w:ilvl="1" w:tplc="88609314" w:tentative="1">
      <w:start w:val="1"/>
      <w:numFmt w:val="lowerLetter"/>
      <w:lvlText w:val="%2."/>
      <w:lvlJc w:val="left"/>
      <w:pPr>
        <w:ind w:left="1440" w:hanging="360"/>
      </w:pPr>
    </w:lvl>
    <w:lvl w:ilvl="2" w:tplc="88609314" w:tentative="1">
      <w:start w:val="1"/>
      <w:numFmt w:val="lowerRoman"/>
      <w:lvlText w:val="%3."/>
      <w:lvlJc w:val="right"/>
      <w:pPr>
        <w:ind w:left="2160" w:hanging="180"/>
      </w:pPr>
    </w:lvl>
    <w:lvl w:ilvl="3" w:tplc="88609314" w:tentative="1">
      <w:start w:val="1"/>
      <w:numFmt w:val="decimal"/>
      <w:lvlText w:val="%4."/>
      <w:lvlJc w:val="left"/>
      <w:pPr>
        <w:ind w:left="2880" w:hanging="360"/>
      </w:pPr>
    </w:lvl>
    <w:lvl w:ilvl="4" w:tplc="88609314" w:tentative="1">
      <w:start w:val="1"/>
      <w:numFmt w:val="lowerLetter"/>
      <w:lvlText w:val="%5."/>
      <w:lvlJc w:val="left"/>
      <w:pPr>
        <w:ind w:left="3600" w:hanging="360"/>
      </w:pPr>
    </w:lvl>
    <w:lvl w:ilvl="5" w:tplc="88609314" w:tentative="1">
      <w:start w:val="1"/>
      <w:numFmt w:val="lowerRoman"/>
      <w:lvlText w:val="%6."/>
      <w:lvlJc w:val="right"/>
      <w:pPr>
        <w:ind w:left="4320" w:hanging="180"/>
      </w:pPr>
    </w:lvl>
    <w:lvl w:ilvl="6" w:tplc="88609314" w:tentative="1">
      <w:start w:val="1"/>
      <w:numFmt w:val="decimal"/>
      <w:lvlText w:val="%7."/>
      <w:lvlJc w:val="left"/>
      <w:pPr>
        <w:ind w:left="5040" w:hanging="360"/>
      </w:pPr>
    </w:lvl>
    <w:lvl w:ilvl="7" w:tplc="88609314" w:tentative="1">
      <w:start w:val="1"/>
      <w:numFmt w:val="lowerLetter"/>
      <w:lvlText w:val="%8."/>
      <w:lvlJc w:val="left"/>
      <w:pPr>
        <w:ind w:left="5760" w:hanging="360"/>
      </w:pPr>
    </w:lvl>
    <w:lvl w:ilvl="8" w:tplc="8860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4">
    <w:multiLevelType w:val="hybridMultilevel"/>
    <w:lvl w:ilvl="0" w:tplc="99734116">
      <w:start w:val="1"/>
      <w:numFmt w:val="decimal"/>
      <w:lvlText w:val="%1."/>
      <w:lvlJc w:val="left"/>
      <w:pPr>
        <w:ind w:left="720" w:hanging="360"/>
      </w:pPr>
    </w:lvl>
    <w:lvl w:ilvl="1" w:tplc="99734116" w:tentative="1">
      <w:start w:val="1"/>
      <w:numFmt w:val="lowerLetter"/>
      <w:lvlText w:val="%2."/>
      <w:lvlJc w:val="left"/>
      <w:pPr>
        <w:ind w:left="1440" w:hanging="360"/>
      </w:pPr>
    </w:lvl>
    <w:lvl w:ilvl="2" w:tplc="99734116" w:tentative="1">
      <w:start w:val="1"/>
      <w:numFmt w:val="lowerRoman"/>
      <w:lvlText w:val="%3."/>
      <w:lvlJc w:val="right"/>
      <w:pPr>
        <w:ind w:left="2160" w:hanging="180"/>
      </w:pPr>
    </w:lvl>
    <w:lvl w:ilvl="3" w:tplc="99734116" w:tentative="1">
      <w:start w:val="1"/>
      <w:numFmt w:val="decimal"/>
      <w:lvlText w:val="%4."/>
      <w:lvlJc w:val="left"/>
      <w:pPr>
        <w:ind w:left="2880" w:hanging="360"/>
      </w:pPr>
    </w:lvl>
    <w:lvl w:ilvl="4" w:tplc="99734116" w:tentative="1">
      <w:start w:val="1"/>
      <w:numFmt w:val="lowerLetter"/>
      <w:lvlText w:val="%5."/>
      <w:lvlJc w:val="left"/>
      <w:pPr>
        <w:ind w:left="3600" w:hanging="360"/>
      </w:pPr>
    </w:lvl>
    <w:lvl w:ilvl="5" w:tplc="99734116" w:tentative="1">
      <w:start w:val="1"/>
      <w:numFmt w:val="lowerRoman"/>
      <w:lvlText w:val="%6."/>
      <w:lvlJc w:val="right"/>
      <w:pPr>
        <w:ind w:left="4320" w:hanging="180"/>
      </w:pPr>
    </w:lvl>
    <w:lvl w:ilvl="6" w:tplc="99734116" w:tentative="1">
      <w:start w:val="1"/>
      <w:numFmt w:val="decimal"/>
      <w:lvlText w:val="%7."/>
      <w:lvlJc w:val="left"/>
      <w:pPr>
        <w:ind w:left="5040" w:hanging="360"/>
      </w:pPr>
    </w:lvl>
    <w:lvl w:ilvl="7" w:tplc="99734116" w:tentative="1">
      <w:start w:val="1"/>
      <w:numFmt w:val="lowerLetter"/>
      <w:lvlText w:val="%8."/>
      <w:lvlJc w:val="left"/>
      <w:pPr>
        <w:ind w:left="5760" w:hanging="360"/>
      </w:pPr>
    </w:lvl>
    <w:lvl w:ilvl="8" w:tplc="9973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3">
    <w:multiLevelType w:val="hybridMultilevel"/>
    <w:lvl w:ilvl="0" w:tplc="33985560">
      <w:start w:val="1"/>
      <w:numFmt w:val="decimal"/>
      <w:lvlText w:val="%1."/>
      <w:lvlJc w:val="left"/>
      <w:pPr>
        <w:ind w:left="720" w:hanging="360"/>
      </w:pPr>
    </w:lvl>
    <w:lvl w:ilvl="1" w:tplc="33985560" w:tentative="1">
      <w:start w:val="1"/>
      <w:numFmt w:val="lowerLetter"/>
      <w:lvlText w:val="%2."/>
      <w:lvlJc w:val="left"/>
      <w:pPr>
        <w:ind w:left="1440" w:hanging="360"/>
      </w:pPr>
    </w:lvl>
    <w:lvl w:ilvl="2" w:tplc="33985560" w:tentative="1">
      <w:start w:val="1"/>
      <w:numFmt w:val="lowerRoman"/>
      <w:lvlText w:val="%3."/>
      <w:lvlJc w:val="right"/>
      <w:pPr>
        <w:ind w:left="2160" w:hanging="180"/>
      </w:pPr>
    </w:lvl>
    <w:lvl w:ilvl="3" w:tplc="33985560" w:tentative="1">
      <w:start w:val="1"/>
      <w:numFmt w:val="decimal"/>
      <w:lvlText w:val="%4."/>
      <w:lvlJc w:val="left"/>
      <w:pPr>
        <w:ind w:left="2880" w:hanging="360"/>
      </w:pPr>
    </w:lvl>
    <w:lvl w:ilvl="4" w:tplc="33985560" w:tentative="1">
      <w:start w:val="1"/>
      <w:numFmt w:val="lowerLetter"/>
      <w:lvlText w:val="%5."/>
      <w:lvlJc w:val="left"/>
      <w:pPr>
        <w:ind w:left="3600" w:hanging="360"/>
      </w:pPr>
    </w:lvl>
    <w:lvl w:ilvl="5" w:tplc="33985560" w:tentative="1">
      <w:start w:val="1"/>
      <w:numFmt w:val="lowerRoman"/>
      <w:lvlText w:val="%6."/>
      <w:lvlJc w:val="right"/>
      <w:pPr>
        <w:ind w:left="4320" w:hanging="180"/>
      </w:pPr>
    </w:lvl>
    <w:lvl w:ilvl="6" w:tplc="33985560" w:tentative="1">
      <w:start w:val="1"/>
      <w:numFmt w:val="decimal"/>
      <w:lvlText w:val="%7."/>
      <w:lvlJc w:val="left"/>
      <w:pPr>
        <w:ind w:left="5040" w:hanging="360"/>
      </w:pPr>
    </w:lvl>
    <w:lvl w:ilvl="7" w:tplc="33985560" w:tentative="1">
      <w:start w:val="1"/>
      <w:numFmt w:val="lowerLetter"/>
      <w:lvlText w:val="%8."/>
      <w:lvlJc w:val="left"/>
      <w:pPr>
        <w:ind w:left="5760" w:hanging="360"/>
      </w:pPr>
    </w:lvl>
    <w:lvl w:ilvl="8" w:tplc="3398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2">
    <w:multiLevelType w:val="hybridMultilevel"/>
    <w:lvl w:ilvl="0" w:tplc="82888827">
      <w:start w:val="1"/>
      <w:numFmt w:val="decimal"/>
      <w:lvlText w:val="%1."/>
      <w:lvlJc w:val="left"/>
      <w:pPr>
        <w:ind w:left="720" w:hanging="360"/>
      </w:pPr>
    </w:lvl>
    <w:lvl w:ilvl="1" w:tplc="82888827" w:tentative="1">
      <w:start w:val="1"/>
      <w:numFmt w:val="lowerLetter"/>
      <w:lvlText w:val="%2."/>
      <w:lvlJc w:val="left"/>
      <w:pPr>
        <w:ind w:left="1440" w:hanging="360"/>
      </w:pPr>
    </w:lvl>
    <w:lvl w:ilvl="2" w:tplc="82888827" w:tentative="1">
      <w:start w:val="1"/>
      <w:numFmt w:val="lowerRoman"/>
      <w:lvlText w:val="%3."/>
      <w:lvlJc w:val="right"/>
      <w:pPr>
        <w:ind w:left="2160" w:hanging="180"/>
      </w:pPr>
    </w:lvl>
    <w:lvl w:ilvl="3" w:tplc="82888827" w:tentative="1">
      <w:start w:val="1"/>
      <w:numFmt w:val="decimal"/>
      <w:lvlText w:val="%4."/>
      <w:lvlJc w:val="left"/>
      <w:pPr>
        <w:ind w:left="2880" w:hanging="360"/>
      </w:pPr>
    </w:lvl>
    <w:lvl w:ilvl="4" w:tplc="82888827" w:tentative="1">
      <w:start w:val="1"/>
      <w:numFmt w:val="lowerLetter"/>
      <w:lvlText w:val="%5."/>
      <w:lvlJc w:val="left"/>
      <w:pPr>
        <w:ind w:left="3600" w:hanging="360"/>
      </w:pPr>
    </w:lvl>
    <w:lvl w:ilvl="5" w:tplc="82888827" w:tentative="1">
      <w:start w:val="1"/>
      <w:numFmt w:val="lowerRoman"/>
      <w:lvlText w:val="%6."/>
      <w:lvlJc w:val="right"/>
      <w:pPr>
        <w:ind w:left="4320" w:hanging="180"/>
      </w:pPr>
    </w:lvl>
    <w:lvl w:ilvl="6" w:tplc="82888827" w:tentative="1">
      <w:start w:val="1"/>
      <w:numFmt w:val="decimal"/>
      <w:lvlText w:val="%7."/>
      <w:lvlJc w:val="left"/>
      <w:pPr>
        <w:ind w:left="5040" w:hanging="360"/>
      </w:pPr>
    </w:lvl>
    <w:lvl w:ilvl="7" w:tplc="82888827" w:tentative="1">
      <w:start w:val="1"/>
      <w:numFmt w:val="lowerLetter"/>
      <w:lvlText w:val="%8."/>
      <w:lvlJc w:val="left"/>
      <w:pPr>
        <w:ind w:left="5760" w:hanging="360"/>
      </w:pPr>
    </w:lvl>
    <w:lvl w:ilvl="8" w:tplc="8288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1">
    <w:multiLevelType w:val="hybridMultilevel"/>
    <w:lvl w:ilvl="0" w:tplc="78038360">
      <w:start w:val="1"/>
      <w:numFmt w:val="decimal"/>
      <w:lvlText w:val="%1."/>
      <w:lvlJc w:val="left"/>
      <w:pPr>
        <w:ind w:left="720" w:hanging="360"/>
      </w:pPr>
    </w:lvl>
    <w:lvl w:ilvl="1" w:tplc="78038360" w:tentative="1">
      <w:start w:val="1"/>
      <w:numFmt w:val="lowerLetter"/>
      <w:lvlText w:val="%2."/>
      <w:lvlJc w:val="left"/>
      <w:pPr>
        <w:ind w:left="1440" w:hanging="360"/>
      </w:pPr>
    </w:lvl>
    <w:lvl w:ilvl="2" w:tplc="78038360" w:tentative="1">
      <w:start w:val="1"/>
      <w:numFmt w:val="lowerRoman"/>
      <w:lvlText w:val="%3."/>
      <w:lvlJc w:val="right"/>
      <w:pPr>
        <w:ind w:left="2160" w:hanging="180"/>
      </w:pPr>
    </w:lvl>
    <w:lvl w:ilvl="3" w:tplc="78038360" w:tentative="1">
      <w:start w:val="1"/>
      <w:numFmt w:val="decimal"/>
      <w:lvlText w:val="%4."/>
      <w:lvlJc w:val="left"/>
      <w:pPr>
        <w:ind w:left="2880" w:hanging="360"/>
      </w:pPr>
    </w:lvl>
    <w:lvl w:ilvl="4" w:tplc="78038360" w:tentative="1">
      <w:start w:val="1"/>
      <w:numFmt w:val="lowerLetter"/>
      <w:lvlText w:val="%5."/>
      <w:lvlJc w:val="left"/>
      <w:pPr>
        <w:ind w:left="3600" w:hanging="360"/>
      </w:pPr>
    </w:lvl>
    <w:lvl w:ilvl="5" w:tplc="78038360" w:tentative="1">
      <w:start w:val="1"/>
      <w:numFmt w:val="lowerRoman"/>
      <w:lvlText w:val="%6."/>
      <w:lvlJc w:val="right"/>
      <w:pPr>
        <w:ind w:left="4320" w:hanging="180"/>
      </w:pPr>
    </w:lvl>
    <w:lvl w:ilvl="6" w:tplc="78038360" w:tentative="1">
      <w:start w:val="1"/>
      <w:numFmt w:val="decimal"/>
      <w:lvlText w:val="%7."/>
      <w:lvlJc w:val="left"/>
      <w:pPr>
        <w:ind w:left="5040" w:hanging="360"/>
      </w:pPr>
    </w:lvl>
    <w:lvl w:ilvl="7" w:tplc="78038360" w:tentative="1">
      <w:start w:val="1"/>
      <w:numFmt w:val="lowerLetter"/>
      <w:lvlText w:val="%8."/>
      <w:lvlJc w:val="left"/>
      <w:pPr>
        <w:ind w:left="5760" w:hanging="360"/>
      </w:pPr>
    </w:lvl>
    <w:lvl w:ilvl="8" w:tplc="7803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0">
    <w:multiLevelType w:val="hybridMultilevel"/>
    <w:lvl w:ilvl="0" w:tplc="95305645">
      <w:start w:val="1"/>
      <w:numFmt w:val="decimal"/>
      <w:lvlText w:val="%1."/>
      <w:lvlJc w:val="left"/>
      <w:pPr>
        <w:ind w:left="720" w:hanging="360"/>
      </w:pPr>
    </w:lvl>
    <w:lvl w:ilvl="1" w:tplc="95305645" w:tentative="1">
      <w:start w:val="1"/>
      <w:numFmt w:val="lowerLetter"/>
      <w:lvlText w:val="%2."/>
      <w:lvlJc w:val="left"/>
      <w:pPr>
        <w:ind w:left="1440" w:hanging="360"/>
      </w:pPr>
    </w:lvl>
    <w:lvl w:ilvl="2" w:tplc="95305645" w:tentative="1">
      <w:start w:val="1"/>
      <w:numFmt w:val="lowerRoman"/>
      <w:lvlText w:val="%3."/>
      <w:lvlJc w:val="right"/>
      <w:pPr>
        <w:ind w:left="2160" w:hanging="180"/>
      </w:pPr>
    </w:lvl>
    <w:lvl w:ilvl="3" w:tplc="95305645" w:tentative="1">
      <w:start w:val="1"/>
      <w:numFmt w:val="decimal"/>
      <w:lvlText w:val="%4."/>
      <w:lvlJc w:val="left"/>
      <w:pPr>
        <w:ind w:left="2880" w:hanging="360"/>
      </w:pPr>
    </w:lvl>
    <w:lvl w:ilvl="4" w:tplc="95305645" w:tentative="1">
      <w:start w:val="1"/>
      <w:numFmt w:val="lowerLetter"/>
      <w:lvlText w:val="%5."/>
      <w:lvlJc w:val="left"/>
      <w:pPr>
        <w:ind w:left="3600" w:hanging="360"/>
      </w:pPr>
    </w:lvl>
    <w:lvl w:ilvl="5" w:tplc="95305645" w:tentative="1">
      <w:start w:val="1"/>
      <w:numFmt w:val="lowerRoman"/>
      <w:lvlText w:val="%6."/>
      <w:lvlJc w:val="right"/>
      <w:pPr>
        <w:ind w:left="4320" w:hanging="180"/>
      </w:pPr>
    </w:lvl>
    <w:lvl w:ilvl="6" w:tplc="95305645" w:tentative="1">
      <w:start w:val="1"/>
      <w:numFmt w:val="decimal"/>
      <w:lvlText w:val="%7."/>
      <w:lvlJc w:val="left"/>
      <w:pPr>
        <w:ind w:left="5040" w:hanging="360"/>
      </w:pPr>
    </w:lvl>
    <w:lvl w:ilvl="7" w:tplc="95305645" w:tentative="1">
      <w:start w:val="1"/>
      <w:numFmt w:val="lowerLetter"/>
      <w:lvlText w:val="%8."/>
      <w:lvlJc w:val="left"/>
      <w:pPr>
        <w:ind w:left="5760" w:hanging="360"/>
      </w:pPr>
    </w:lvl>
    <w:lvl w:ilvl="8" w:tplc="9530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9">
    <w:multiLevelType w:val="hybridMultilevel"/>
    <w:lvl w:ilvl="0" w:tplc="95379350">
      <w:start w:val="1"/>
      <w:numFmt w:val="decimal"/>
      <w:lvlText w:val="%1."/>
      <w:lvlJc w:val="left"/>
      <w:pPr>
        <w:ind w:left="720" w:hanging="360"/>
      </w:pPr>
    </w:lvl>
    <w:lvl w:ilvl="1" w:tplc="95379350" w:tentative="1">
      <w:start w:val="1"/>
      <w:numFmt w:val="lowerLetter"/>
      <w:lvlText w:val="%2."/>
      <w:lvlJc w:val="left"/>
      <w:pPr>
        <w:ind w:left="1440" w:hanging="360"/>
      </w:pPr>
    </w:lvl>
    <w:lvl w:ilvl="2" w:tplc="95379350" w:tentative="1">
      <w:start w:val="1"/>
      <w:numFmt w:val="lowerRoman"/>
      <w:lvlText w:val="%3."/>
      <w:lvlJc w:val="right"/>
      <w:pPr>
        <w:ind w:left="2160" w:hanging="180"/>
      </w:pPr>
    </w:lvl>
    <w:lvl w:ilvl="3" w:tplc="95379350" w:tentative="1">
      <w:start w:val="1"/>
      <w:numFmt w:val="decimal"/>
      <w:lvlText w:val="%4."/>
      <w:lvlJc w:val="left"/>
      <w:pPr>
        <w:ind w:left="2880" w:hanging="360"/>
      </w:pPr>
    </w:lvl>
    <w:lvl w:ilvl="4" w:tplc="95379350" w:tentative="1">
      <w:start w:val="1"/>
      <w:numFmt w:val="lowerLetter"/>
      <w:lvlText w:val="%5."/>
      <w:lvlJc w:val="left"/>
      <w:pPr>
        <w:ind w:left="3600" w:hanging="360"/>
      </w:pPr>
    </w:lvl>
    <w:lvl w:ilvl="5" w:tplc="95379350" w:tentative="1">
      <w:start w:val="1"/>
      <w:numFmt w:val="lowerRoman"/>
      <w:lvlText w:val="%6."/>
      <w:lvlJc w:val="right"/>
      <w:pPr>
        <w:ind w:left="4320" w:hanging="180"/>
      </w:pPr>
    </w:lvl>
    <w:lvl w:ilvl="6" w:tplc="95379350" w:tentative="1">
      <w:start w:val="1"/>
      <w:numFmt w:val="decimal"/>
      <w:lvlText w:val="%7."/>
      <w:lvlJc w:val="left"/>
      <w:pPr>
        <w:ind w:left="5040" w:hanging="360"/>
      </w:pPr>
    </w:lvl>
    <w:lvl w:ilvl="7" w:tplc="95379350" w:tentative="1">
      <w:start w:val="1"/>
      <w:numFmt w:val="lowerLetter"/>
      <w:lvlText w:val="%8."/>
      <w:lvlJc w:val="left"/>
      <w:pPr>
        <w:ind w:left="5760" w:hanging="360"/>
      </w:pPr>
    </w:lvl>
    <w:lvl w:ilvl="8" w:tplc="9537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8">
    <w:multiLevelType w:val="hybridMultilevel"/>
    <w:lvl w:ilvl="0" w:tplc="37542029">
      <w:start w:val="1"/>
      <w:numFmt w:val="decimal"/>
      <w:lvlText w:val="%1."/>
      <w:lvlJc w:val="left"/>
      <w:pPr>
        <w:ind w:left="720" w:hanging="360"/>
      </w:pPr>
    </w:lvl>
    <w:lvl w:ilvl="1" w:tplc="37542029" w:tentative="1">
      <w:start w:val="1"/>
      <w:numFmt w:val="lowerLetter"/>
      <w:lvlText w:val="%2."/>
      <w:lvlJc w:val="left"/>
      <w:pPr>
        <w:ind w:left="1440" w:hanging="360"/>
      </w:pPr>
    </w:lvl>
    <w:lvl w:ilvl="2" w:tplc="37542029" w:tentative="1">
      <w:start w:val="1"/>
      <w:numFmt w:val="lowerRoman"/>
      <w:lvlText w:val="%3."/>
      <w:lvlJc w:val="right"/>
      <w:pPr>
        <w:ind w:left="2160" w:hanging="180"/>
      </w:pPr>
    </w:lvl>
    <w:lvl w:ilvl="3" w:tplc="37542029" w:tentative="1">
      <w:start w:val="1"/>
      <w:numFmt w:val="decimal"/>
      <w:lvlText w:val="%4."/>
      <w:lvlJc w:val="left"/>
      <w:pPr>
        <w:ind w:left="2880" w:hanging="360"/>
      </w:pPr>
    </w:lvl>
    <w:lvl w:ilvl="4" w:tplc="37542029" w:tentative="1">
      <w:start w:val="1"/>
      <w:numFmt w:val="lowerLetter"/>
      <w:lvlText w:val="%5."/>
      <w:lvlJc w:val="left"/>
      <w:pPr>
        <w:ind w:left="3600" w:hanging="360"/>
      </w:pPr>
    </w:lvl>
    <w:lvl w:ilvl="5" w:tplc="37542029" w:tentative="1">
      <w:start w:val="1"/>
      <w:numFmt w:val="lowerRoman"/>
      <w:lvlText w:val="%6."/>
      <w:lvlJc w:val="right"/>
      <w:pPr>
        <w:ind w:left="4320" w:hanging="180"/>
      </w:pPr>
    </w:lvl>
    <w:lvl w:ilvl="6" w:tplc="37542029" w:tentative="1">
      <w:start w:val="1"/>
      <w:numFmt w:val="decimal"/>
      <w:lvlText w:val="%7."/>
      <w:lvlJc w:val="left"/>
      <w:pPr>
        <w:ind w:left="5040" w:hanging="360"/>
      </w:pPr>
    </w:lvl>
    <w:lvl w:ilvl="7" w:tplc="37542029" w:tentative="1">
      <w:start w:val="1"/>
      <w:numFmt w:val="lowerLetter"/>
      <w:lvlText w:val="%8."/>
      <w:lvlJc w:val="left"/>
      <w:pPr>
        <w:ind w:left="5760" w:hanging="360"/>
      </w:pPr>
    </w:lvl>
    <w:lvl w:ilvl="8" w:tplc="3754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7">
    <w:multiLevelType w:val="hybridMultilevel"/>
    <w:lvl w:ilvl="0" w:tplc="65959097">
      <w:start w:val="1"/>
      <w:numFmt w:val="decimal"/>
      <w:lvlText w:val="%1."/>
      <w:lvlJc w:val="left"/>
      <w:pPr>
        <w:ind w:left="720" w:hanging="360"/>
      </w:pPr>
    </w:lvl>
    <w:lvl w:ilvl="1" w:tplc="65959097" w:tentative="1">
      <w:start w:val="1"/>
      <w:numFmt w:val="lowerLetter"/>
      <w:lvlText w:val="%2."/>
      <w:lvlJc w:val="left"/>
      <w:pPr>
        <w:ind w:left="1440" w:hanging="360"/>
      </w:pPr>
    </w:lvl>
    <w:lvl w:ilvl="2" w:tplc="65959097" w:tentative="1">
      <w:start w:val="1"/>
      <w:numFmt w:val="lowerRoman"/>
      <w:lvlText w:val="%3."/>
      <w:lvlJc w:val="right"/>
      <w:pPr>
        <w:ind w:left="2160" w:hanging="180"/>
      </w:pPr>
    </w:lvl>
    <w:lvl w:ilvl="3" w:tplc="65959097" w:tentative="1">
      <w:start w:val="1"/>
      <w:numFmt w:val="decimal"/>
      <w:lvlText w:val="%4."/>
      <w:lvlJc w:val="left"/>
      <w:pPr>
        <w:ind w:left="2880" w:hanging="360"/>
      </w:pPr>
    </w:lvl>
    <w:lvl w:ilvl="4" w:tplc="65959097" w:tentative="1">
      <w:start w:val="1"/>
      <w:numFmt w:val="lowerLetter"/>
      <w:lvlText w:val="%5."/>
      <w:lvlJc w:val="left"/>
      <w:pPr>
        <w:ind w:left="3600" w:hanging="360"/>
      </w:pPr>
    </w:lvl>
    <w:lvl w:ilvl="5" w:tplc="65959097" w:tentative="1">
      <w:start w:val="1"/>
      <w:numFmt w:val="lowerRoman"/>
      <w:lvlText w:val="%6."/>
      <w:lvlJc w:val="right"/>
      <w:pPr>
        <w:ind w:left="4320" w:hanging="180"/>
      </w:pPr>
    </w:lvl>
    <w:lvl w:ilvl="6" w:tplc="65959097" w:tentative="1">
      <w:start w:val="1"/>
      <w:numFmt w:val="decimal"/>
      <w:lvlText w:val="%7."/>
      <w:lvlJc w:val="left"/>
      <w:pPr>
        <w:ind w:left="5040" w:hanging="360"/>
      </w:pPr>
    </w:lvl>
    <w:lvl w:ilvl="7" w:tplc="65959097" w:tentative="1">
      <w:start w:val="1"/>
      <w:numFmt w:val="lowerLetter"/>
      <w:lvlText w:val="%8."/>
      <w:lvlJc w:val="left"/>
      <w:pPr>
        <w:ind w:left="5760" w:hanging="360"/>
      </w:pPr>
    </w:lvl>
    <w:lvl w:ilvl="8" w:tplc="6595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6">
    <w:multiLevelType w:val="hybridMultilevel"/>
    <w:lvl w:ilvl="0" w:tplc="20769750">
      <w:start w:val="1"/>
      <w:numFmt w:val="decimal"/>
      <w:lvlText w:val="%1."/>
      <w:lvlJc w:val="left"/>
      <w:pPr>
        <w:ind w:left="720" w:hanging="360"/>
      </w:pPr>
    </w:lvl>
    <w:lvl w:ilvl="1" w:tplc="20769750" w:tentative="1">
      <w:start w:val="1"/>
      <w:numFmt w:val="lowerLetter"/>
      <w:lvlText w:val="%2."/>
      <w:lvlJc w:val="left"/>
      <w:pPr>
        <w:ind w:left="1440" w:hanging="360"/>
      </w:pPr>
    </w:lvl>
    <w:lvl w:ilvl="2" w:tplc="20769750" w:tentative="1">
      <w:start w:val="1"/>
      <w:numFmt w:val="lowerRoman"/>
      <w:lvlText w:val="%3."/>
      <w:lvlJc w:val="right"/>
      <w:pPr>
        <w:ind w:left="2160" w:hanging="180"/>
      </w:pPr>
    </w:lvl>
    <w:lvl w:ilvl="3" w:tplc="20769750" w:tentative="1">
      <w:start w:val="1"/>
      <w:numFmt w:val="decimal"/>
      <w:lvlText w:val="%4."/>
      <w:lvlJc w:val="left"/>
      <w:pPr>
        <w:ind w:left="2880" w:hanging="360"/>
      </w:pPr>
    </w:lvl>
    <w:lvl w:ilvl="4" w:tplc="20769750" w:tentative="1">
      <w:start w:val="1"/>
      <w:numFmt w:val="lowerLetter"/>
      <w:lvlText w:val="%5."/>
      <w:lvlJc w:val="left"/>
      <w:pPr>
        <w:ind w:left="3600" w:hanging="360"/>
      </w:pPr>
    </w:lvl>
    <w:lvl w:ilvl="5" w:tplc="20769750" w:tentative="1">
      <w:start w:val="1"/>
      <w:numFmt w:val="lowerRoman"/>
      <w:lvlText w:val="%6."/>
      <w:lvlJc w:val="right"/>
      <w:pPr>
        <w:ind w:left="4320" w:hanging="180"/>
      </w:pPr>
    </w:lvl>
    <w:lvl w:ilvl="6" w:tplc="20769750" w:tentative="1">
      <w:start w:val="1"/>
      <w:numFmt w:val="decimal"/>
      <w:lvlText w:val="%7."/>
      <w:lvlJc w:val="left"/>
      <w:pPr>
        <w:ind w:left="5040" w:hanging="360"/>
      </w:pPr>
    </w:lvl>
    <w:lvl w:ilvl="7" w:tplc="20769750" w:tentative="1">
      <w:start w:val="1"/>
      <w:numFmt w:val="lowerLetter"/>
      <w:lvlText w:val="%8."/>
      <w:lvlJc w:val="left"/>
      <w:pPr>
        <w:ind w:left="5760" w:hanging="360"/>
      </w:pPr>
    </w:lvl>
    <w:lvl w:ilvl="8" w:tplc="2076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5">
    <w:multiLevelType w:val="hybridMultilevel"/>
    <w:lvl w:ilvl="0" w:tplc="46606806">
      <w:start w:val="1"/>
      <w:numFmt w:val="decimal"/>
      <w:lvlText w:val="%1."/>
      <w:lvlJc w:val="left"/>
      <w:pPr>
        <w:ind w:left="720" w:hanging="360"/>
      </w:pPr>
    </w:lvl>
    <w:lvl w:ilvl="1" w:tplc="46606806" w:tentative="1">
      <w:start w:val="1"/>
      <w:numFmt w:val="lowerLetter"/>
      <w:lvlText w:val="%2."/>
      <w:lvlJc w:val="left"/>
      <w:pPr>
        <w:ind w:left="1440" w:hanging="360"/>
      </w:pPr>
    </w:lvl>
    <w:lvl w:ilvl="2" w:tplc="46606806" w:tentative="1">
      <w:start w:val="1"/>
      <w:numFmt w:val="lowerRoman"/>
      <w:lvlText w:val="%3."/>
      <w:lvlJc w:val="right"/>
      <w:pPr>
        <w:ind w:left="2160" w:hanging="180"/>
      </w:pPr>
    </w:lvl>
    <w:lvl w:ilvl="3" w:tplc="46606806" w:tentative="1">
      <w:start w:val="1"/>
      <w:numFmt w:val="decimal"/>
      <w:lvlText w:val="%4."/>
      <w:lvlJc w:val="left"/>
      <w:pPr>
        <w:ind w:left="2880" w:hanging="360"/>
      </w:pPr>
    </w:lvl>
    <w:lvl w:ilvl="4" w:tplc="46606806" w:tentative="1">
      <w:start w:val="1"/>
      <w:numFmt w:val="lowerLetter"/>
      <w:lvlText w:val="%5."/>
      <w:lvlJc w:val="left"/>
      <w:pPr>
        <w:ind w:left="3600" w:hanging="360"/>
      </w:pPr>
    </w:lvl>
    <w:lvl w:ilvl="5" w:tplc="46606806" w:tentative="1">
      <w:start w:val="1"/>
      <w:numFmt w:val="lowerRoman"/>
      <w:lvlText w:val="%6."/>
      <w:lvlJc w:val="right"/>
      <w:pPr>
        <w:ind w:left="4320" w:hanging="180"/>
      </w:pPr>
    </w:lvl>
    <w:lvl w:ilvl="6" w:tplc="46606806" w:tentative="1">
      <w:start w:val="1"/>
      <w:numFmt w:val="decimal"/>
      <w:lvlText w:val="%7."/>
      <w:lvlJc w:val="left"/>
      <w:pPr>
        <w:ind w:left="5040" w:hanging="360"/>
      </w:pPr>
    </w:lvl>
    <w:lvl w:ilvl="7" w:tplc="46606806" w:tentative="1">
      <w:start w:val="1"/>
      <w:numFmt w:val="lowerLetter"/>
      <w:lvlText w:val="%8."/>
      <w:lvlJc w:val="left"/>
      <w:pPr>
        <w:ind w:left="5760" w:hanging="360"/>
      </w:pPr>
    </w:lvl>
    <w:lvl w:ilvl="8" w:tplc="4660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4">
    <w:multiLevelType w:val="hybridMultilevel"/>
    <w:lvl w:ilvl="0" w:tplc="13851427">
      <w:start w:val="1"/>
      <w:numFmt w:val="decimal"/>
      <w:lvlText w:val="%1."/>
      <w:lvlJc w:val="left"/>
      <w:pPr>
        <w:ind w:left="720" w:hanging="360"/>
      </w:pPr>
    </w:lvl>
    <w:lvl w:ilvl="1" w:tplc="13851427" w:tentative="1">
      <w:start w:val="1"/>
      <w:numFmt w:val="lowerLetter"/>
      <w:lvlText w:val="%2."/>
      <w:lvlJc w:val="left"/>
      <w:pPr>
        <w:ind w:left="1440" w:hanging="360"/>
      </w:pPr>
    </w:lvl>
    <w:lvl w:ilvl="2" w:tplc="13851427" w:tentative="1">
      <w:start w:val="1"/>
      <w:numFmt w:val="lowerRoman"/>
      <w:lvlText w:val="%3."/>
      <w:lvlJc w:val="right"/>
      <w:pPr>
        <w:ind w:left="2160" w:hanging="180"/>
      </w:pPr>
    </w:lvl>
    <w:lvl w:ilvl="3" w:tplc="13851427" w:tentative="1">
      <w:start w:val="1"/>
      <w:numFmt w:val="decimal"/>
      <w:lvlText w:val="%4."/>
      <w:lvlJc w:val="left"/>
      <w:pPr>
        <w:ind w:left="2880" w:hanging="360"/>
      </w:pPr>
    </w:lvl>
    <w:lvl w:ilvl="4" w:tplc="13851427" w:tentative="1">
      <w:start w:val="1"/>
      <w:numFmt w:val="lowerLetter"/>
      <w:lvlText w:val="%5."/>
      <w:lvlJc w:val="left"/>
      <w:pPr>
        <w:ind w:left="3600" w:hanging="360"/>
      </w:pPr>
    </w:lvl>
    <w:lvl w:ilvl="5" w:tplc="13851427" w:tentative="1">
      <w:start w:val="1"/>
      <w:numFmt w:val="lowerRoman"/>
      <w:lvlText w:val="%6."/>
      <w:lvlJc w:val="right"/>
      <w:pPr>
        <w:ind w:left="4320" w:hanging="180"/>
      </w:pPr>
    </w:lvl>
    <w:lvl w:ilvl="6" w:tplc="13851427" w:tentative="1">
      <w:start w:val="1"/>
      <w:numFmt w:val="decimal"/>
      <w:lvlText w:val="%7."/>
      <w:lvlJc w:val="left"/>
      <w:pPr>
        <w:ind w:left="5040" w:hanging="360"/>
      </w:pPr>
    </w:lvl>
    <w:lvl w:ilvl="7" w:tplc="13851427" w:tentative="1">
      <w:start w:val="1"/>
      <w:numFmt w:val="lowerLetter"/>
      <w:lvlText w:val="%8."/>
      <w:lvlJc w:val="left"/>
      <w:pPr>
        <w:ind w:left="5760" w:hanging="360"/>
      </w:pPr>
    </w:lvl>
    <w:lvl w:ilvl="8" w:tplc="1385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3">
    <w:multiLevelType w:val="hybridMultilevel"/>
    <w:lvl w:ilvl="0" w:tplc="30535538">
      <w:start w:val="1"/>
      <w:numFmt w:val="decimal"/>
      <w:lvlText w:val="%1."/>
      <w:lvlJc w:val="left"/>
      <w:pPr>
        <w:ind w:left="720" w:hanging="360"/>
      </w:pPr>
    </w:lvl>
    <w:lvl w:ilvl="1" w:tplc="30535538" w:tentative="1">
      <w:start w:val="1"/>
      <w:numFmt w:val="lowerLetter"/>
      <w:lvlText w:val="%2."/>
      <w:lvlJc w:val="left"/>
      <w:pPr>
        <w:ind w:left="1440" w:hanging="360"/>
      </w:pPr>
    </w:lvl>
    <w:lvl w:ilvl="2" w:tplc="30535538" w:tentative="1">
      <w:start w:val="1"/>
      <w:numFmt w:val="lowerRoman"/>
      <w:lvlText w:val="%3."/>
      <w:lvlJc w:val="right"/>
      <w:pPr>
        <w:ind w:left="2160" w:hanging="180"/>
      </w:pPr>
    </w:lvl>
    <w:lvl w:ilvl="3" w:tplc="30535538" w:tentative="1">
      <w:start w:val="1"/>
      <w:numFmt w:val="decimal"/>
      <w:lvlText w:val="%4."/>
      <w:lvlJc w:val="left"/>
      <w:pPr>
        <w:ind w:left="2880" w:hanging="360"/>
      </w:pPr>
    </w:lvl>
    <w:lvl w:ilvl="4" w:tplc="30535538" w:tentative="1">
      <w:start w:val="1"/>
      <w:numFmt w:val="lowerLetter"/>
      <w:lvlText w:val="%5."/>
      <w:lvlJc w:val="left"/>
      <w:pPr>
        <w:ind w:left="3600" w:hanging="360"/>
      </w:pPr>
    </w:lvl>
    <w:lvl w:ilvl="5" w:tplc="30535538" w:tentative="1">
      <w:start w:val="1"/>
      <w:numFmt w:val="lowerRoman"/>
      <w:lvlText w:val="%6."/>
      <w:lvlJc w:val="right"/>
      <w:pPr>
        <w:ind w:left="4320" w:hanging="180"/>
      </w:pPr>
    </w:lvl>
    <w:lvl w:ilvl="6" w:tplc="30535538" w:tentative="1">
      <w:start w:val="1"/>
      <w:numFmt w:val="decimal"/>
      <w:lvlText w:val="%7."/>
      <w:lvlJc w:val="left"/>
      <w:pPr>
        <w:ind w:left="5040" w:hanging="360"/>
      </w:pPr>
    </w:lvl>
    <w:lvl w:ilvl="7" w:tplc="30535538" w:tentative="1">
      <w:start w:val="1"/>
      <w:numFmt w:val="lowerLetter"/>
      <w:lvlText w:val="%8."/>
      <w:lvlJc w:val="left"/>
      <w:pPr>
        <w:ind w:left="5760" w:hanging="360"/>
      </w:pPr>
    </w:lvl>
    <w:lvl w:ilvl="8" w:tplc="3053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2">
    <w:multiLevelType w:val="hybridMultilevel"/>
    <w:lvl w:ilvl="0" w:tplc="62975502">
      <w:start w:val="1"/>
      <w:numFmt w:val="decimal"/>
      <w:lvlText w:val="%1."/>
      <w:lvlJc w:val="left"/>
      <w:pPr>
        <w:ind w:left="720" w:hanging="360"/>
      </w:pPr>
    </w:lvl>
    <w:lvl w:ilvl="1" w:tplc="62975502" w:tentative="1">
      <w:start w:val="1"/>
      <w:numFmt w:val="lowerLetter"/>
      <w:lvlText w:val="%2."/>
      <w:lvlJc w:val="left"/>
      <w:pPr>
        <w:ind w:left="1440" w:hanging="360"/>
      </w:pPr>
    </w:lvl>
    <w:lvl w:ilvl="2" w:tplc="62975502" w:tentative="1">
      <w:start w:val="1"/>
      <w:numFmt w:val="lowerRoman"/>
      <w:lvlText w:val="%3."/>
      <w:lvlJc w:val="right"/>
      <w:pPr>
        <w:ind w:left="2160" w:hanging="180"/>
      </w:pPr>
    </w:lvl>
    <w:lvl w:ilvl="3" w:tplc="62975502" w:tentative="1">
      <w:start w:val="1"/>
      <w:numFmt w:val="decimal"/>
      <w:lvlText w:val="%4."/>
      <w:lvlJc w:val="left"/>
      <w:pPr>
        <w:ind w:left="2880" w:hanging="360"/>
      </w:pPr>
    </w:lvl>
    <w:lvl w:ilvl="4" w:tplc="62975502" w:tentative="1">
      <w:start w:val="1"/>
      <w:numFmt w:val="lowerLetter"/>
      <w:lvlText w:val="%5."/>
      <w:lvlJc w:val="left"/>
      <w:pPr>
        <w:ind w:left="3600" w:hanging="360"/>
      </w:pPr>
    </w:lvl>
    <w:lvl w:ilvl="5" w:tplc="62975502" w:tentative="1">
      <w:start w:val="1"/>
      <w:numFmt w:val="lowerRoman"/>
      <w:lvlText w:val="%6."/>
      <w:lvlJc w:val="right"/>
      <w:pPr>
        <w:ind w:left="4320" w:hanging="180"/>
      </w:pPr>
    </w:lvl>
    <w:lvl w:ilvl="6" w:tplc="62975502" w:tentative="1">
      <w:start w:val="1"/>
      <w:numFmt w:val="decimal"/>
      <w:lvlText w:val="%7."/>
      <w:lvlJc w:val="left"/>
      <w:pPr>
        <w:ind w:left="5040" w:hanging="360"/>
      </w:pPr>
    </w:lvl>
    <w:lvl w:ilvl="7" w:tplc="62975502" w:tentative="1">
      <w:start w:val="1"/>
      <w:numFmt w:val="lowerLetter"/>
      <w:lvlText w:val="%8."/>
      <w:lvlJc w:val="left"/>
      <w:pPr>
        <w:ind w:left="5760" w:hanging="360"/>
      </w:pPr>
    </w:lvl>
    <w:lvl w:ilvl="8" w:tplc="6297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1">
    <w:multiLevelType w:val="hybridMultilevel"/>
    <w:lvl w:ilvl="0" w:tplc="761966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711">
    <w:abstractNumId w:val="5711"/>
  </w:num>
  <w:num w:numId="5712">
    <w:abstractNumId w:val="5712"/>
  </w:num>
  <w:num w:numId="5713">
    <w:abstractNumId w:val="5713"/>
  </w:num>
  <w:num w:numId="5714">
    <w:abstractNumId w:val="5714"/>
  </w:num>
  <w:num w:numId="5715">
    <w:abstractNumId w:val="5715"/>
  </w:num>
  <w:num w:numId="5716">
    <w:abstractNumId w:val="5716"/>
  </w:num>
  <w:num w:numId="5717">
    <w:abstractNumId w:val="5717"/>
  </w:num>
  <w:num w:numId="5718">
    <w:abstractNumId w:val="5718"/>
  </w:num>
  <w:num w:numId="5719">
    <w:abstractNumId w:val="5719"/>
  </w:num>
  <w:num w:numId="5720">
    <w:abstractNumId w:val="5720"/>
  </w:num>
  <w:num w:numId="5721">
    <w:abstractNumId w:val="5721"/>
  </w:num>
  <w:num w:numId="5722">
    <w:abstractNumId w:val="5722"/>
  </w:num>
  <w:num w:numId="5723">
    <w:abstractNumId w:val="5723"/>
  </w:num>
  <w:num w:numId="5724">
    <w:abstractNumId w:val="5724"/>
  </w:num>
  <w:num w:numId="5725">
    <w:abstractNumId w:val="5725"/>
  </w:num>
  <w:num w:numId="5726">
    <w:abstractNumId w:val="5726"/>
  </w:num>
  <w:num w:numId="5727">
    <w:abstractNumId w:val="5727"/>
  </w:num>
  <w:num w:numId="5728">
    <w:abstractNumId w:val="5728"/>
  </w:num>
  <w:num w:numId="5729">
    <w:abstractNumId w:val="5729"/>
  </w:num>
  <w:num w:numId="5730">
    <w:abstractNumId w:val="5730"/>
  </w:num>
  <w:num w:numId="5731">
    <w:abstractNumId w:val="5731"/>
  </w:num>
  <w:num w:numId="5732">
    <w:abstractNumId w:val="5732"/>
  </w:num>
  <w:num w:numId="5733">
    <w:abstractNumId w:val="5733"/>
  </w:num>
  <w:num w:numId="5734">
    <w:abstractNumId w:val="5734"/>
  </w:num>
  <w:num w:numId="5735">
    <w:abstractNumId w:val="5735"/>
  </w:num>
  <w:num w:numId="5736">
    <w:abstractNumId w:val="5736"/>
  </w:num>
  <w:num w:numId="5737">
    <w:abstractNumId w:val="5737"/>
  </w:num>
  <w:num w:numId="5738">
    <w:abstractNumId w:val="5738"/>
  </w:num>
  <w:num w:numId="5739">
    <w:abstractNumId w:val="5739"/>
  </w:num>
  <w:num w:numId="5740">
    <w:abstractNumId w:val="5740"/>
  </w:num>
  <w:num w:numId="5741">
    <w:abstractNumId w:val="5741"/>
  </w:num>
  <w:num w:numId="5742">
    <w:abstractNumId w:val="5742"/>
  </w:num>
  <w:num w:numId="5743">
    <w:abstractNumId w:val="5743"/>
  </w:num>
  <w:num w:numId="5744">
    <w:abstractNumId w:val="5744"/>
  </w:num>
  <w:num w:numId="5745">
    <w:abstractNumId w:val="5745"/>
  </w:num>
  <w:num w:numId="5746">
    <w:abstractNumId w:val="5746"/>
  </w:num>
  <w:num w:numId="5747">
    <w:abstractNumId w:val="5747"/>
  </w:num>
  <w:num w:numId="5748">
    <w:abstractNumId w:val="5748"/>
  </w:num>
  <w:num w:numId="5749">
    <w:abstractNumId w:val="5749"/>
  </w:num>
  <w:num w:numId="5750">
    <w:abstractNumId w:val="5750"/>
  </w:num>
  <w:num w:numId="5751">
    <w:abstractNumId w:val="5751"/>
  </w:num>
  <w:num w:numId="5752">
    <w:abstractNumId w:val="5752"/>
  </w:num>
  <w:num w:numId="5753">
    <w:abstractNumId w:val="5753"/>
  </w:num>
  <w:num w:numId="5754">
    <w:abstractNumId w:val="5754"/>
  </w:num>
  <w:num w:numId="5755">
    <w:abstractNumId w:val="5755"/>
  </w:num>
  <w:num w:numId="5756">
    <w:abstractNumId w:val="5756"/>
  </w:num>
  <w:num w:numId="5757">
    <w:abstractNumId w:val="5757"/>
  </w:num>
  <w:num w:numId="5758">
    <w:abstractNumId w:val="5758"/>
  </w:num>
  <w:num w:numId="5759">
    <w:abstractNumId w:val="5759"/>
  </w:num>
  <w:num w:numId="5760">
    <w:abstractNumId w:val="5760"/>
  </w:num>
  <w:num w:numId="5761">
    <w:abstractNumId w:val="5761"/>
  </w:num>
  <w:num w:numId="5762">
    <w:abstractNumId w:val="5762"/>
  </w:num>
  <w:num w:numId="5763">
    <w:abstractNumId w:val="5763"/>
  </w:num>
  <w:num w:numId="5764">
    <w:abstractNumId w:val="5764"/>
  </w:num>
  <w:num w:numId="5765">
    <w:abstractNumId w:val="5765"/>
  </w:num>
  <w:num w:numId="5766">
    <w:abstractNumId w:val="5766"/>
  </w:num>
  <w:num w:numId="5767">
    <w:abstractNumId w:val="5767"/>
  </w:num>
  <w:num w:numId="5768">
    <w:abstractNumId w:val="5768"/>
  </w:num>
  <w:num w:numId="5769">
    <w:abstractNumId w:val="5769"/>
  </w:num>
  <w:num w:numId="5770">
    <w:abstractNumId w:val="5770"/>
  </w:num>
  <w:num w:numId="5771">
    <w:abstractNumId w:val="5771"/>
  </w:num>
  <w:num w:numId="5772">
    <w:abstractNumId w:val="5772"/>
  </w:num>
  <w:num w:numId="5773">
    <w:abstractNumId w:val="5773"/>
  </w:num>
  <w:num w:numId="5774">
    <w:abstractNumId w:val="5774"/>
  </w:num>
  <w:num w:numId="5775">
    <w:abstractNumId w:val="5775"/>
  </w:num>
  <w:num w:numId="5776">
    <w:abstractNumId w:val="5776"/>
  </w:num>
  <w:num w:numId="5777">
    <w:abstractNumId w:val="5777"/>
  </w:num>
  <w:num w:numId="5778">
    <w:abstractNumId w:val="5778"/>
  </w:num>
  <w:num w:numId="5779">
    <w:abstractNumId w:val="5779"/>
  </w:num>
  <w:num w:numId="5780">
    <w:abstractNumId w:val="5780"/>
  </w:num>
  <w:num w:numId="5781">
    <w:abstractNumId w:val="5781"/>
  </w:num>
  <w:num w:numId="5782">
    <w:abstractNumId w:val="5782"/>
  </w:num>
  <w:num w:numId="5783">
    <w:abstractNumId w:val="5783"/>
  </w:num>
  <w:num w:numId="5784">
    <w:abstractNumId w:val="57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6150828" Type="http://schemas.openxmlformats.org/officeDocument/2006/relationships/comments" Target="comments.xml"/><Relationship Id="rId564895363" Type="http://schemas.microsoft.com/office/2011/relationships/commentsExtended" Target="commentsExtended.xml"/><Relationship Id="rId64703431" Type="http://schemas.openxmlformats.org/officeDocument/2006/relationships/image" Target="media/imgrId64703431.jpg"/><Relationship Id="rId12686616ba59ca1a5" Type="http://schemas.openxmlformats.org/officeDocument/2006/relationships/hyperlink" Target="https://iservice.lombardini.it/jsp/Template2/manuale.jsp?id=198&amp;parent=1000" TargetMode="External"/><Relationship Id="rId76506616ba59cad55" Type="http://schemas.openxmlformats.org/officeDocument/2006/relationships/hyperlink" Target="https://iservice.lombardini.it/jsp/Template2/manuale.jsp?id=103&amp;parent=1000&amp;txts=2.9.8" TargetMode="External"/><Relationship Id="rId95836616ba59cb29f" Type="http://schemas.openxmlformats.org/officeDocument/2006/relationships/hyperlink" Target="https://iservice.lombardini.it/jsp/Template2/manuale.jsp?id=112&amp;parent=1000&amp;txts=2.9.8" TargetMode="External"/><Relationship Id="rId43996616ba59cc0df" Type="http://schemas.openxmlformats.org/officeDocument/2006/relationships/hyperlink" Target="https://iservice.lombardini.it/jsp/Template2/manuale.jsp?id=822&amp;parent=1000" TargetMode="External"/><Relationship Id="rId57096616ba59e912c" Type="http://schemas.openxmlformats.org/officeDocument/2006/relationships/hyperlink" Target="https://iservice.lombardini.it/jsp/Template2/manuale.jsp?id=103&amp;parent=1088" TargetMode="External"/><Relationship Id="rId98736616ba5a02f63" Type="http://schemas.openxmlformats.org/officeDocument/2006/relationships/hyperlink" Target="https://iservice.lombardini.it/jsp/Template2/manuale.jsp?id=199&amp;parent=1000" TargetMode="External"/><Relationship Id="rId57046616ba5a08627" Type="http://schemas.openxmlformats.org/officeDocument/2006/relationships/hyperlink" Target="https://iservice.lombardini.it/jsp/Template2/manuale.jsp?id=103&amp;parent=1000&amp;txts=2.9.8" TargetMode="External"/><Relationship Id="rId14616616ba5a178be" Type="http://schemas.openxmlformats.org/officeDocument/2006/relationships/hyperlink" Target="https://iservice.lombardini.it/jsp/Template2/manuale.jsp?id=103&amp;parent=1000" TargetMode="External"/><Relationship Id="rId27956616ba5a27749" Type="http://schemas.openxmlformats.org/officeDocument/2006/relationships/hyperlink" Target="https://www.youtube.com/embed/QQZtx2i75AY?rel=0" TargetMode="External"/><Relationship Id="rId91306616ba5a66ed9" Type="http://schemas.openxmlformats.org/officeDocument/2006/relationships/hyperlink" Target="https://www.youtube.com/embed/ArOgFV739EU?rel=0" TargetMode="External"/><Relationship Id="rId17396616ba5a6c6bb" Type="http://schemas.openxmlformats.org/officeDocument/2006/relationships/hyperlink" Target="https://iservice.lombardini.it/jsp/Template2/manuale.jsp?id=199&amp;parent=1000" TargetMode="External"/><Relationship Id="rId71576616ba5a74ddc" Type="http://schemas.openxmlformats.org/officeDocument/2006/relationships/hyperlink" Target="https://iservice.lombardini.it/jsp/Template2/manuale.jsp?id=198&amp;parent=1000" TargetMode="External"/><Relationship Id="rId47656616ba5a759a7" Type="http://schemas.openxmlformats.org/officeDocument/2006/relationships/hyperlink" Target="https://iservice.lombardini.it/jsp/Template2/manuale.jsp?id=822&amp;parent=1000" TargetMode="External"/><Relationship Id="rId81076616ba5a75e60" Type="http://schemas.openxmlformats.org/officeDocument/2006/relationships/hyperlink" Target="https://iservice.lombardini.it/jsp/Template2/manuale.jsp?id=103&amp;parent=1000&amp;txts=2.9.8" TargetMode="External"/><Relationship Id="rId18726616ba5a76221" Type="http://schemas.openxmlformats.org/officeDocument/2006/relationships/hyperlink" Target="https://iservice.lombardini.it/jsp/Template2/manuale.jsp?id=112&amp;parent=1000&amp;txts=2.9.8" TargetMode="External"/><Relationship Id="rId95176616ba5a9b4fa" Type="http://schemas.openxmlformats.org/officeDocument/2006/relationships/hyperlink" Target="https://iservice.lombardini.it/jsp/Template2/manuale.jsp?id=136&amp;parent=1000" TargetMode="External"/><Relationship Id="rId89346616ba5a9b818" Type="http://schemas.openxmlformats.org/officeDocument/2006/relationships/hyperlink" Target="https://iservice.lombardini.it/jsp/Template2/manuale.jsp?id=822&amp;parent=1000" TargetMode="External"/><Relationship Id="rId85826616ba5a9bb3a" Type="http://schemas.openxmlformats.org/officeDocument/2006/relationships/hyperlink" Target="https://iservice.lombardini.it/jsp/Template2/manuale.jsp?id=140&amp;parent=1000" TargetMode="External"/><Relationship Id="rId52516616ba5a9c21f" Type="http://schemas.openxmlformats.org/officeDocument/2006/relationships/hyperlink" Target="https://iservice.lombardini.it/jsp/Template2/manuale.jsp?id=822&amp;parent=1000" TargetMode="External"/><Relationship Id="rId78826616ba5aa9986" Type="http://schemas.openxmlformats.org/officeDocument/2006/relationships/hyperlink" Target="https://iservice.lombardini.it/jsp/Template2/manuale.jsp?id=822&amp;parent=1000" TargetMode="External"/><Relationship Id="rId79116616ba5ab65b9" Type="http://schemas.openxmlformats.org/officeDocument/2006/relationships/hyperlink" Target="https://iservice.lombardini.it/jsp/Template2/manuale.jsp?id=112&amp;parent=1000" TargetMode="External"/><Relationship Id="rId10486616ba5ab6bd2" Type="http://schemas.openxmlformats.org/officeDocument/2006/relationships/hyperlink" Target="https://iservice.lombardini.it/jsp/Template2/manuale.jsp?id=103&amp;parent=1000&amp;txts=2.9.8" TargetMode="External"/><Relationship Id="rId32486616ba5ab8d6c" Type="http://schemas.openxmlformats.org/officeDocument/2006/relationships/hyperlink" Target="https://iservice.lombardini.it/jsp/Template2/manuale.jsp?id=822&amp;parent=1000" TargetMode="External"/><Relationship Id="rId51526616ba5ab9dc7" Type="http://schemas.openxmlformats.org/officeDocument/2006/relationships/hyperlink" Target="https://iservice.lombardini.it/jsp/Template2/manuale.jsp?id=822&amp;parent=1000" TargetMode="External"/><Relationship Id="rId19326616ba5ac9181" Type="http://schemas.openxmlformats.org/officeDocument/2006/relationships/hyperlink" Target="https://www.youtube.com/embed/UaZgKyWrP48?rel=0" TargetMode="External"/><Relationship Id="rId39376616ba5acd904" Type="http://schemas.openxmlformats.org/officeDocument/2006/relationships/hyperlink" Target="https://iservice.lombardini.it/jsp/Template2/manuale.jsp?id=112&amp;parent=1000" TargetMode="External"/><Relationship Id="rId40136616ba5ace3df" Type="http://schemas.openxmlformats.org/officeDocument/2006/relationships/hyperlink" Target="https://iservice.lombardini.it/jsp/Template2/manuale.jsp?id=822&amp;parent=1000" TargetMode="External"/><Relationship Id="rId72136616ba5b272e0" Type="http://schemas.openxmlformats.org/officeDocument/2006/relationships/hyperlink" Target="https://iservice.lombardini.it/jsp/Template2/manuale.jsp?id=822&amp;parent=1000" TargetMode="External"/><Relationship Id="rId92276616ba5b30a51" Type="http://schemas.openxmlformats.org/officeDocument/2006/relationships/hyperlink" Target="https://iservice.lombardini.it/jsp/Template2/manuale.jsp?id=822&amp;parent=1000" TargetMode="External"/><Relationship Id="rId32746616ba5b3143f" Type="http://schemas.openxmlformats.org/officeDocument/2006/relationships/hyperlink" Target="https://iservice.lombardini.it/jsp/Template2/manuale.jsp?id=822&amp;parent=1000" TargetMode="External"/><Relationship Id="rId47276616ba5b3b288" Type="http://schemas.openxmlformats.org/officeDocument/2006/relationships/hyperlink" Target="https://www.youtube.com/embed/o3h6Say9sc4?rel=0" TargetMode="External"/><Relationship Id="rId81726616ba5b433d4" Type="http://schemas.openxmlformats.org/officeDocument/2006/relationships/hyperlink" Target="https://iservice.lombardini.it/jsp/Template2/manuale.jsp?id=198&amp;parent=1000" TargetMode="External"/><Relationship Id="rId49526616ba5b438f5" Type="http://schemas.openxmlformats.org/officeDocument/2006/relationships/hyperlink" Target="https://iservice.lombardini.it/jsp/Template2/manuale.jsp?id=112&amp;parent=1088" TargetMode="External"/><Relationship Id="rId68546616ba5b4413a" Type="http://schemas.openxmlformats.org/officeDocument/2006/relationships/hyperlink" Target="https://iservice.lombardini.it/jsp/Template2/manuale.jsp?id=120&amp;parent=1000" TargetMode="External"/><Relationship Id="rId37046616ba5b55aa2" Type="http://schemas.openxmlformats.org/officeDocument/2006/relationships/hyperlink" Target="https://iservice.lombardini.it/jsp/Template2/manuale.jsp?id=822&amp;parent=1000" TargetMode="External"/><Relationship Id="rId31336616ba5b5e340" Type="http://schemas.openxmlformats.org/officeDocument/2006/relationships/hyperlink" Target="https://www.youtube.com/embed/xGWUnc-V1YY?rel=0" TargetMode="External"/><Relationship Id="rId67796616ba5b5f908" Type="http://schemas.openxmlformats.org/officeDocument/2006/relationships/hyperlink" Target="https://iservice.lombardini.it/jsp/Template2/manuale.jsp?id=822&amp;parent=1000" TargetMode="External"/><Relationship Id="rId84696616ba5b76cfd" Type="http://schemas.openxmlformats.org/officeDocument/2006/relationships/hyperlink" Target="https://iservice.lombardini.it/jsp/Template2/manuale.jsp?id=822&amp;parent=1000" TargetMode="External"/><Relationship Id="rId76816616ba5b772ff" Type="http://schemas.openxmlformats.org/officeDocument/2006/relationships/hyperlink" Target="https://iservice.lombardini.it/jsp/Template2/manuale.jsp?id=175&amp;parent=1000" TargetMode="External"/><Relationship Id="rId42276616ba5b7ecde" Type="http://schemas.openxmlformats.org/officeDocument/2006/relationships/hyperlink" Target="https://www.youtube.com/embed/XSTfzyJa-9Q?rel=0" TargetMode="External"/><Relationship Id="rId65776616ba5b85232" Type="http://schemas.openxmlformats.org/officeDocument/2006/relationships/hyperlink" Target="https://iservice.lombardini.it/jsp/Template2/manuale.jsp?id=198&amp;parent=1000" TargetMode="External"/><Relationship Id="rId74516616ba5b857e7" Type="http://schemas.openxmlformats.org/officeDocument/2006/relationships/hyperlink" Target="https://iservice.lombardini.it/jsp/Template2/manuale.jsp?id=120&amp;parent=1000" TargetMode="External"/><Relationship Id="rId81016616ba5b8dc6c" Type="http://schemas.openxmlformats.org/officeDocument/2006/relationships/hyperlink" Target="https://www.youtube.com/embed/lZlk78GFzsg?rel=0" TargetMode="External"/><Relationship Id="rId66476616ba5b92d81" Type="http://schemas.openxmlformats.org/officeDocument/2006/relationships/hyperlink" Target="https://iservice.lombardini.it/jsp/Template2/manuale.jsp?id=112&amp;parent=1000&amp;txts=2.9.8" TargetMode="External"/><Relationship Id="rId77946616ba5b9c689" Type="http://schemas.openxmlformats.org/officeDocument/2006/relationships/hyperlink" Target="https://iservice.lombardini.it/jsp/Template2/manuale.jsp?id=175&amp;parent=1000" TargetMode="External"/><Relationship Id="rId99696616ba5ba4144" Type="http://schemas.openxmlformats.org/officeDocument/2006/relationships/hyperlink" Target="https://www.youtube.com/embed/KGHm0dnsQdc?rel=0" TargetMode="External"/><Relationship Id="rId85156616ba5ba520a" Type="http://schemas.openxmlformats.org/officeDocument/2006/relationships/hyperlink" Target="https://iservice.lombardini.it/jsp/Template2/manuale.jsp?id=120&amp;parent=1000" TargetMode="External"/><Relationship Id="rId86046616ba5ba986f" Type="http://schemas.openxmlformats.org/officeDocument/2006/relationships/hyperlink" Target="https://iservice.lombardini.it/jsp/Template2/manuale.jsp?id=283&amp;parent=1136" TargetMode="External"/><Relationship Id="rId80726616ba5ba9d6b" Type="http://schemas.openxmlformats.org/officeDocument/2006/relationships/hyperlink" Target="https://iservice.lombardini.it/jsp/Template2/manuale.jsp?id=178&amp;parent=1000" TargetMode="External"/><Relationship Id="rId73616616ba5bc9a48" Type="http://schemas.openxmlformats.org/officeDocument/2006/relationships/hyperlink" Target="https://www.youtube.com/embed/_QESHZf50PU?rel=0" TargetMode="External"/><Relationship Id="rId21036616ba5bd3e5d" Type="http://schemas.openxmlformats.org/officeDocument/2006/relationships/hyperlink" Target="https://iservice.lombardini.it/jsp/Template2/manuale.jsp?id=178&amp;parent=1000" TargetMode="External"/><Relationship Id="rId62436616ba5bd444b" Type="http://schemas.openxmlformats.org/officeDocument/2006/relationships/hyperlink" Target="https://iservice.lombardini.it/jsp/Template2/manuale.jsp?id=112&amp;parent=1088" TargetMode="External"/><Relationship Id="rId56306616ba5c008ee" Type="http://schemas.openxmlformats.org/officeDocument/2006/relationships/hyperlink" Target="https://www.youtube.com/embed/GbvNS15R9SQ?rel=0" TargetMode="External"/><Relationship Id="rId50966616ba5c0927f" Type="http://schemas.openxmlformats.org/officeDocument/2006/relationships/hyperlink" Target="https://iservice.lombardini.it/jsp/Template2/manuale.jsp?id=198&amp;parent=1000" TargetMode="External"/><Relationship Id="rId96146616ba5c09ced" Type="http://schemas.openxmlformats.org/officeDocument/2006/relationships/hyperlink" Target="https://iservice.lombardini.it/jsp/Template2/manuale.jsp?id=127&amp;parent=1000" TargetMode="External"/><Relationship Id="rId69676616ba5c145f5" Type="http://schemas.openxmlformats.org/officeDocument/2006/relationships/hyperlink" Target="https://iservice.lombardini.it/jsp/Template2/manuale.jsp?id=822&amp;parent=1000" TargetMode="External"/><Relationship Id="rId47716616ba5c3b72b" Type="http://schemas.openxmlformats.org/officeDocument/2006/relationships/hyperlink" Target="https://iservice.lombardini.it/jsp/Template2/manuale.jsp?id=129&amp;parent=1000" TargetMode="External"/><Relationship Id="rId56446616ba5c3bd8e" Type="http://schemas.openxmlformats.org/officeDocument/2006/relationships/hyperlink" Target="https://iservice.lombardini.it/jsp/Template2/manuale.jsp?id=127&amp;parent=1000" TargetMode="External"/><Relationship Id="rId83416616ba5c48274" Type="http://schemas.openxmlformats.org/officeDocument/2006/relationships/hyperlink" Target="https://iservice.lombardini.it/jsp/Template2/manuale.jsp?id=198&amp;parent=1000" TargetMode="External"/><Relationship Id="rId64876616ba5c49770" Type="http://schemas.openxmlformats.org/officeDocument/2006/relationships/hyperlink" Target="https://iservice.lombardini.it/jsp/Template2/manuale.jsp?id=127&amp;parent=1000" TargetMode="External"/><Relationship Id="rId52816616ba5c4a3c5" Type="http://schemas.openxmlformats.org/officeDocument/2006/relationships/hyperlink" Target="https://iservice.lombardini.it/jsp/Template2/manuale.jsp?id=128&amp;parent=1000" TargetMode="External"/><Relationship Id="rId77586616ba5c57022" Type="http://schemas.openxmlformats.org/officeDocument/2006/relationships/hyperlink" Target="https://iservice.lombardini.it/jsp/Template2/manuale.jsp?id=121&amp;parent=1000" TargetMode="External"/><Relationship Id="rId40566616ba5c57f15" Type="http://schemas.openxmlformats.org/officeDocument/2006/relationships/hyperlink" Target="https://iservice.lombardini.it/jsp/Template2/manuale.jsp?id=822&amp;parent=1000" TargetMode="External"/><Relationship Id="rId42806616ba5c61574" Type="http://schemas.openxmlformats.org/officeDocument/2006/relationships/hyperlink" Target="https://iservice.lombardini.it/jsp/Template2/manuale.jsp?id=822&amp;parent=1000" TargetMode="External"/><Relationship Id="rId28356616ba5c71ef9" Type="http://schemas.openxmlformats.org/officeDocument/2006/relationships/hyperlink" Target="https://iservice.lombardini.it/jsp/Template2/manuale.jsp?id=157&amp;parent=1000" TargetMode="External"/><Relationship Id="rId23066616ba5c7416c" Type="http://schemas.openxmlformats.org/officeDocument/2006/relationships/hyperlink" Target="https://iservice.lombardini.it/jsp/Template2/manuale.jsp?id=104&amp;parent=1000" TargetMode="External"/><Relationship Id="rId37626616ba5c756ea" Type="http://schemas.openxmlformats.org/officeDocument/2006/relationships/hyperlink" Target="https://iservice.lombardini.it/jsp/Template2/manuale.jsp?id=822&amp;parent=1000" TargetMode="External"/><Relationship Id="rId15086616ba5c935f7" Type="http://schemas.openxmlformats.org/officeDocument/2006/relationships/hyperlink" Target="https://iservice.lombardini.it/jsp/Template2/manuale.jsp?id=822&amp;parent=1000" TargetMode="External"/><Relationship Id="rId85376616ba5ca47ca" Type="http://schemas.openxmlformats.org/officeDocument/2006/relationships/hyperlink" Target="https://iservice.lombardini.it/jsp/Template2/manuale.jsp?id=822&amp;parent=1000" TargetMode="External"/><Relationship Id="rId62706616ba5cac429" Type="http://schemas.openxmlformats.org/officeDocument/2006/relationships/hyperlink" Target="https://iservice.lombardini.it/jsp/Template2/manuale.jsp?id=822&amp;parent=1000" TargetMode="External"/><Relationship Id="rId58646616ba5cac909" Type="http://schemas.openxmlformats.org/officeDocument/2006/relationships/hyperlink" Target="https://iservice.lombardini.it/jsp/Template2/manuale.jsp?id=128&amp;parent=1000" TargetMode="External"/><Relationship Id="rId66716616ba5caec3f" Type="http://schemas.openxmlformats.org/officeDocument/2006/relationships/hyperlink" Target="https://iservice.lombardini.it/jsp/Template2/manuale.jsp?id=822&amp;parent=1000" TargetMode="External"/><Relationship Id="rId67546616ba5caf030" Type="http://schemas.openxmlformats.org/officeDocument/2006/relationships/hyperlink" Target="https://iservice.lombardini.it/jsp/Template2/manuale.jsp?id=128&amp;parent=1000" TargetMode="External"/><Relationship Id="rId56026616ba5cb68d5" Type="http://schemas.openxmlformats.org/officeDocument/2006/relationships/hyperlink" Target="https://iservice.lombardini.it/jsp/Template2/manuale.jsp?id=168&amp;parent=1000" TargetMode="External"/><Relationship Id="rId70906616ba5cb8aef" Type="http://schemas.openxmlformats.org/officeDocument/2006/relationships/hyperlink" Target="https://iservice.lombardini.it/jsp/Template2/manuale.jsp?id=127&amp;parent=1088" TargetMode="External"/><Relationship Id="rId48016616ba5cc7e7f" Type="http://schemas.openxmlformats.org/officeDocument/2006/relationships/hyperlink" Target="https://iservice.lombardini.it/jsp/Template2/manuale.jsp?id=198&amp;parent=1000" TargetMode="External"/><Relationship Id="rId44376616ba5ce326f" Type="http://schemas.openxmlformats.org/officeDocument/2006/relationships/hyperlink" Target="https://iservice.lombardini.it/jsp/Template2/manuale.jsp?id=198&amp;parent=1000" TargetMode="External"/><Relationship Id="rId31416616ba5d26fac" Type="http://schemas.openxmlformats.org/officeDocument/2006/relationships/hyperlink" Target="https://iservice.lombardini.it/jsp/Template2/manuale.jsp?id=198&amp;parent=1000" TargetMode="External"/><Relationship Id="rId21306616ba5d274e9" Type="http://schemas.openxmlformats.org/officeDocument/2006/relationships/hyperlink" Target="https://iservice.lombardini.it/jsp/Template2/manuale.jsp?id=120&amp;parent=1000" TargetMode="External"/><Relationship Id="rId26036616ba5d276cc" Type="http://schemas.openxmlformats.org/officeDocument/2006/relationships/hyperlink" Target="https://iservice.lombardini.it/jsp/Template2/manuale.jsp?id=121&amp;parent=1000" TargetMode="External"/><Relationship Id="rId23746616ba5d725dc" Type="http://schemas.openxmlformats.org/officeDocument/2006/relationships/hyperlink" Target="https://iservice.lombardini.it/jsp/Template2/manuale.jsp?id=198&amp;parent=1000" TargetMode="External"/><Relationship Id="rId73786616ba59c95b3" Type="http://schemas.openxmlformats.org/officeDocument/2006/relationships/image" Target="media/imgrId73786616ba59c95b3.jpg"/><Relationship Id="rId43946616ba59d2c1a" Type="http://schemas.openxmlformats.org/officeDocument/2006/relationships/image" Target="media/imgrId43946616ba59d2c1a.jpg"/><Relationship Id="rId33396616ba59ddfef" Type="http://schemas.openxmlformats.org/officeDocument/2006/relationships/image" Target="media/imgrId33396616ba59ddfef.jpg"/><Relationship Id="rId98566616ba59e8172" Type="http://schemas.openxmlformats.org/officeDocument/2006/relationships/image" Target="media/imgrId98566616ba59e8172.jpg"/><Relationship Id="rId17596616ba59f043b" Type="http://schemas.openxmlformats.org/officeDocument/2006/relationships/image" Target="media/imgrId17596616ba59f043b.jpg"/><Relationship Id="rId47036616ba5a025e9" Type="http://schemas.openxmlformats.org/officeDocument/2006/relationships/image" Target="media/imgrId47036616ba5a025e9.jpg"/><Relationship Id="rId27846616ba5a07a93" Type="http://schemas.openxmlformats.org/officeDocument/2006/relationships/image" Target="media/imgrId27846616ba5a07a93.jpg"/><Relationship Id="rId59426616ba5a10d43" Type="http://schemas.openxmlformats.org/officeDocument/2006/relationships/image" Target="media/imgrId59426616ba5a10d43.jpg"/><Relationship Id="rId56006616ba5a15df2" Type="http://schemas.openxmlformats.org/officeDocument/2006/relationships/image" Target="media/imgrId56006616ba5a15df2.jpg"/><Relationship Id="rId15466616ba5a1f194" Type="http://schemas.openxmlformats.org/officeDocument/2006/relationships/image" Target="media/imgrId15466616ba5a1f194.jpg"/><Relationship Id="rId78556616ba5a27039" Type="http://schemas.openxmlformats.org/officeDocument/2006/relationships/image" Target="media/imgrId78556616ba5a27039.jpg"/><Relationship Id="rId95446616ba5a2b4c6" Type="http://schemas.openxmlformats.org/officeDocument/2006/relationships/image" Target="media/imgrId95446616ba5a2b4c6.jpg"/><Relationship Id="rId14626616ba5a34f65" Type="http://schemas.openxmlformats.org/officeDocument/2006/relationships/image" Target="media/imgrId14626616ba5a34f65.jpg"/><Relationship Id="rId43906616ba5a39282" Type="http://schemas.openxmlformats.org/officeDocument/2006/relationships/image" Target="media/imgrId43906616ba5a39282.jpg"/><Relationship Id="rId52066616ba5a4329b" Type="http://schemas.openxmlformats.org/officeDocument/2006/relationships/image" Target="media/imgrId52066616ba5a4329b.jpg"/><Relationship Id="rId66286616ba5a46ed1" Type="http://schemas.openxmlformats.org/officeDocument/2006/relationships/image" Target="media/imgrId66286616ba5a46ed1.jpg"/><Relationship Id="rId17126616ba5a4f66d" Type="http://schemas.openxmlformats.org/officeDocument/2006/relationships/image" Target="media/imgrId17126616ba5a4f66d.jpg"/><Relationship Id="rId93416616ba5a57292" Type="http://schemas.openxmlformats.org/officeDocument/2006/relationships/image" Target="media/imgrId93416616ba5a57292.jpg"/><Relationship Id="rId91026616ba5a5c99f" Type="http://schemas.openxmlformats.org/officeDocument/2006/relationships/image" Target="media/imgrId91026616ba5a5c99f.jpg"/><Relationship Id="rId87466616ba5a6681e" Type="http://schemas.openxmlformats.org/officeDocument/2006/relationships/image" Target="media/imgrId87466616ba5a6681e.png"/><Relationship Id="rId76156616ba5a6bd48" Type="http://schemas.openxmlformats.org/officeDocument/2006/relationships/image" Target="media/imgrId76156616ba5a6bd48.jpg"/><Relationship Id="rId52346616ba5a74314" Type="http://schemas.openxmlformats.org/officeDocument/2006/relationships/image" Target="media/imgrId52346616ba5a74314.jpg"/><Relationship Id="rId53326616ba5a7de47" Type="http://schemas.openxmlformats.org/officeDocument/2006/relationships/image" Target="media/imgrId53326616ba5a7de47.jpg"/><Relationship Id="rId26326616ba5a858b6" Type="http://schemas.openxmlformats.org/officeDocument/2006/relationships/image" Target="media/imgrId26326616ba5a858b6.jpg"/><Relationship Id="rId63496616ba5a8e91a" Type="http://schemas.openxmlformats.org/officeDocument/2006/relationships/image" Target="media/imgrId63496616ba5a8e91a.jpg"/><Relationship Id="rId46266616ba5a9a764" Type="http://schemas.openxmlformats.org/officeDocument/2006/relationships/image" Target="media/imgrId46266616ba5a9a764.jpg"/><Relationship Id="rId54976616ba5aa34b8" Type="http://schemas.openxmlformats.org/officeDocument/2006/relationships/image" Target="media/imgrId54976616ba5aa34b8.jpg"/><Relationship Id="rId46676616ba5aa8329" Type="http://schemas.openxmlformats.org/officeDocument/2006/relationships/image" Target="media/imgrId46676616ba5aa8329.jpg"/><Relationship Id="rId99006616ba5ab13d0" Type="http://schemas.openxmlformats.org/officeDocument/2006/relationships/image" Target="media/imgrId99006616ba5ab13d0.jpg"/><Relationship Id="rId50206616ba5ab52e7" Type="http://schemas.openxmlformats.org/officeDocument/2006/relationships/image" Target="media/imgrId50206616ba5ab52e7.jpg"/><Relationship Id="rId13826616ba5ac14d7" Type="http://schemas.openxmlformats.org/officeDocument/2006/relationships/image" Target="media/imgrId13826616ba5ac14d7.jpg"/><Relationship Id="rId15056616ba5ac89a1" Type="http://schemas.openxmlformats.org/officeDocument/2006/relationships/image" Target="media/imgrId15056616ba5ac89a1.jpg"/><Relationship Id="rId45696616ba5accebb" Type="http://schemas.openxmlformats.org/officeDocument/2006/relationships/image" Target="media/imgrId45696616ba5accebb.jpg"/><Relationship Id="rId45646616ba5ad9b35" Type="http://schemas.openxmlformats.org/officeDocument/2006/relationships/image" Target="media/imgrId45646616ba5ad9b35.jpg"/><Relationship Id="rId91006616ba5ae29a9" Type="http://schemas.openxmlformats.org/officeDocument/2006/relationships/image" Target="media/imgrId91006616ba5ae29a9.jpg"/><Relationship Id="rId79506616ba5aea075" Type="http://schemas.openxmlformats.org/officeDocument/2006/relationships/image" Target="media/imgrId79506616ba5aea075.jpg"/><Relationship Id="rId46246616ba5b0102f" Type="http://schemas.openxmlformats.org/officeDocument/2006/relationships/image" Target="media/imgrId46246616ba5b0102f.jpg"/><Relationship Id="rId67796616ba5b04ccc" Type="http://schemas.openxmlformats.org/officeDocument/2006/relationships/image" Target="media/imgrId67796616ba5b04ccc.jpg"/><Relationship Id="rId12116616ba5b10564" Type="http://schemas.openxmlformats.org/officeDocument/2006/relationships/image" Target="media/imgrId12116616ba5b10564.jpg"/><Relationship Id="rId91296616ba5b1a0d2" Type="http://schemas.openxmlformats.org/officeDocument/2006/relationships/image" Target="media/imgrId91296616ba5b1a0d2.jpg"/><Relationship Id="rId35996616ba5b1ec90" Type="http://schemas.openxmlformats.org/officeDocument/2006/relationships/image" Target="media/imgrId35996616ba5b1ec90.jpg"/><Relationship Id="rId50466616ba5b25f98" Type="http://schemas.openxmlformats.org/officeDocument/2006/relationships/image" Target="media/imgrId50466616ba5b25f98.jpg"/><Relationship Id="rId62616616ba5b2eeed" Type="http://schemas.openxmlformats.org/officeDocument/2006/relationships/image" Target="media/imgrId62616616ba5b2eeed.jpg"/><Relationship Id="rId55296616ba5b3a6ff" Type="http://schemas.openxmlformats.org/officeDocument/2006/relationships/image" Target="media/imgrId55296616ba5b3a6ff.jpg"/><Relationship Id="rId69216616ba5b428d2" Type="http://schemas.openxmlformats.org/officeDocument/2006/relationships/image" Target="media/imgrId69216616ba5b428d2.jpg"/><Relationship Id="rId32176616ba5b4bc74" Type="http://schemas.openxmlformats.org/officeDocument/2006/relationships/image" Target="media/imgrId32176616ba5b4bc74.jpg"/><Relationship Id="rId65276616ba5b54e1f" Type="http://schemas.openxmlformats.org/officeDocument/2006/relationships/image" Target="media/imgrId65276616ba5b54e1f.jpg"/><Relationship Id="rId19966616ba5b5dbee" Type="http://schemas.openxmlformats.org/officeDocument/2006/relationships/image" Target="media/imgrId19966616ba5b5dbee.jpg"/><Relationship Id="rId52366616ba5b6924a" Type="http://schemas.openxmlformats.org/officeDocument/2006/relationships/image" Target="media/imgrId52366616ba5b6924a.jpg"/><Relationship Id="rId74456616ba5b74f47" Type="http://schemas.openxmlformats.org/officeDocument/2006/relationships/image" Target="media/imgrId74456616ba5b74f47.jpg"/><Relationship Id="rId63186616ba5b7e46f" Type="http://schemas.openxmlformats.org/officeDocument/2006/relationships/image" Target="media/imgrId63186616ba5b7e46f.jpg"/><Relationship Id="rId64066616ba5b8452e" Type="http://schemas.openxmlformats.org/officeDocument/2006/relationships/image" Target="media/imgrId64066616ba5b8452e.jpg"/><Relationship Id="rId85076616ba5b8d4da" Type="http://schemas.openxmlformats.org/officeDocument/2006/relationships/image" Target="media/imgrId85076616ba5b8d4da.jpg"/><Relationship Id="rId48386616ba5b91940" Type="http://schemas.openxmlformats.org/officeDocument/2006/relationships/image" Target="media/imgrId48386616ba5b91940.jpg"/><Relationship Id="rId54716616ba5b9b2ec" Type="http://schemas.openxmlformats.org/officeDocument/2006/relationships/image" Target="media/imgrId54716616ba5b9b2ec.jpg"/><Relationship Id="rId45236616ba5ba386d" Type="http://schemas.openxmlformats.org/officeDocument/2006/relationships/image" Target="media/imgrId45236616ba5ba386d.jpg"/><Relationship Id="rId90886616ba5ba8d3d" Type="http://schemas.openxmlformats.org/officeDocument/2006/relationships/image" Target="media/imgrId90886616ba5ba8d3d.jpg"/><Relationship Id="rId13226616ba5bb2f7e" Type="http://schemas.openxmlformats.org/officeDocument/2006/relationships/image" Target="media/imgrId13226616ba5bb2f7e.jpg"/><Relationship Id="rId11386616ba5bbafed" Type="http://schemas.openxmlformats.org/officeDocument/2006/relationships/image" Target="media/imgrId11386616ba5bbafed.jpg"/><Relationship Id="rId14856616ba5bc9014" Type="http://schemas.openxmlformats.org/officeDocument/2006/relationships/image" Target="media/imgrId14856616ba5bc9014.jpg"/><Relationship Id="rId85076616ba5bd24c8" Type="http://schemas.openxmlformats.org/officeDocument/2006/relationships/image" Target="media/imgrId85076616ba5bd24c8.jpg"/><Relationship Id="rId87906616ba5bdd4d5" Type="http://schemas.openxmlformats.org/officeDocument/2006/relationships/image" Target="media/imgrId87906616ba5bdd4d5.jpg"/><Relationship Id="rId74306616ba5be8d52" Type="http://schemas.openxmlformats.org/officeDocument/2006/relationships/image" Target="media/imgrId74306616ba5be8d52.jpg"/><Relationship Id="rId59196616ba5bf40d5" Type="http://schemas.openxmlformats.org/officeDocument/2006/relationships/image" Target="media/imgrId59196616ba5bf40d5.jpg"/><Relationship Id="rId46116616ba5c0845b" Type="http://schemas.openxmlformats.org/officeDocument/2006/relationships/image" Target="media/imgrId46116616ba5c0845b.jpg"/><Relationship Id="rId34516616ba5c13b9c" Type="http://schemas.openxmlformats.org/officeDocument/2006/relationships/image" Target="media/imgrId34516616ba5c13b9c.jpg"/><Relationship Id="rId26426616ba5c1f0ab" Type="http://schemas.openxmlformats.org/officeDocument/2006/relationships/image" Target="media/imgrId26426616ba5c1f0ab.jpg"/><Relationship Id="rId98186616ba5c28a2a" Type="http://schemas.openxmlformats.org/officeDocument/2006/relationships/image" Target="media/imgrId98186616ba5c28a2a.jpg"/><Relationship Id="rId38976616ba5c30d84" Type="http://schemas.openxmlformats.org/officeDocument/2006/relationships/image" Target="media/imgrId38976616ba5c30d84.jpg"/><Relationship Id="rId60536616ba5c38136" Type="http://schemas.openxmlformats.org/officeDocument/2006/relationships/image" Target="media/imgrId60536616ba5c38136.jpg"/><Relationship Id="rId13066616ba5c42d09" Type="http://schemas.openxmlformats.org/officeDocument/2006/relationships/image" Target="media/imgrId13066616ba5c42d09.jpg"/><Relationship Id="rId57196616ba5c473d1" Type="http://schemas.openxmlformats.org/officeDocument/2006/relationships/image" Target="media/imgrId57196616ba5c473d1.jpg"/><Relationship Id="rId81316616ba5c5216e" Type="http://schemas.openxmlformats.org/officeDocument/2006/relationships/image" Target="media/imgrId81316616ba5c5216e.jpg"/><Relationship Id="rId39886616ba5c564a1" Type="http://schemas.openxmlformats.org/officeDocument/2006/relationships/image" Target="media/imgrId39886616ba5c564a1.jpg"/><Relationship Id="rId62226616ba5c605de" Type="http://schemas.openxmlformats.org/officeDocument/2006/relationships/image" Target="media/imgrId62226616ba5c605de.jpg"/><Relationship Id="rId86096616ba5c68e35" Type="http://schemas.openxmlformats.org/officeDocument/2006/relationships/image" Target="media/imgrId86096616ba5c68e35.jpg"/><Relationship Id="rId40926616ba5c70d5e" Type="http://schemas.openxmlformats.org/officeDocument/2006/relationships/image" Target="media/imgrId40926616ba5c70d5e.jpg"/><Relationship Id="rId29846616ba5c7c699" Type="http://schemas.openxmlformats.org/officeDocument/2006/relationships/image" Target="media/imgrId29846616ba5c7c699.jpg"/><Relationship Id="rId39286616ba5c83128" Type="http://schemas.openxmlformats.org/officeDocument/2006/relationships/image" Target="media/imgrId39286616ba5c83128.jpg"/><Relationship Id="rId16696616ba5c8786e" Type="http://schemas.openxmlformats.org/officeDocument/2006/relationships/image" Target="media/imgrId16696616ba5c8786e.jpg"/><Relationship Id="rId78736616ba5c92838" Type="http://schemas.openxmlformats.org/officeDocument/2006/relationships/image" Target="media/imgrId78736616ba5c92838.jpg"/><Relationship Id="rId51716616ba5c9b894" Type="http://schemas.openxmlformats.org/officeDocument/2006/relationships/image" Target="media/imgrId51716616ba5c9b894.jpg"/><Relationship Id="rId11056616ba5ca3778" Type="http://schemas.openxmlformats.org/officeDocument/2006/relationships/image" Target="media/imgrId11056616ba5ca3778.jpg"/><Relationship Id="rId82386616ba5cab87d" Type="http://schemas.openxmlformats.org/officeDocument/2006/relationships/image" Target="media/imgrId82386616ba5cab87d.jpg"/><Relationship Id="rId59196616ba5cb5673" Type="http://schemas.openxmlformats.org/officeDocument/2006/relationships/image" Target="media/imgrId59196616ba5cb5673.jpg"/><Relationship Id="rId66366616ba5cc033a" Type="http://schemas.openxmlformats.org/officeDocument/2006/relationships/image" Target="media/imgrId66366616ba5cc033a.jpg"/><Relationship Id="rId33246616ba5cc723f" Type="http://schemas.openxmlformats.org/officeDocument/2006/relationships/image" Target="media/imgrId33246616ba5cc723f.jpg"/><Relationship Id="rId19866616ba5cd35c4" Type="http://schemas.openxmlformats.org/officeDocument/2006/relationships/image" Target="media/imgrId19866616ba5cd35c4.jpg"/><Relationship Id="rId37126616ba5cdda8e" Type="http://schemas.openxmlformats.org/officeDocument/2006/relationships/image" Target="media/imgrId37126616ba5cdda8e.jpg"/><Relationship Id="rId96316616ba5ce2564" Type="http://schemas.openxmlformats.org/officeDocument/2006/relationships/image" Target="media/imgrId96316616ba5ce2564.jpg"/><Relationship Id="rId31846616ba5cefdc0" Type="http://schemas.openxmlformats.org/officeDocument/2006/relationships/image" Target="media/imgrId31846616ba5cefdc0.jpg"/><Relationship Id="rId76476616ba5d05634" Type="http://schemas.openxmlformats.org/officeDocument/2006/relationships/image" Target="media/imgrId76476616ba5d05634.jpg"/><Relationship Id="rId97386616ba5d0a1ad" Type="http://schemas.openxmlformats.org/officeDocument/2006/relationships/image" Target="media/imgrId97386616ba5d0a1ad.jpg"/><Relationship Id="rId75486616ba5d16518" Type="http://schemas.openxmlformats.org/officeDocument/2006/relationships/image" Target="media/imgrId75486616ba5d16518.jpg"/><Relationship Id="rId45026616ba5d21bdb" Type="http://schemas.openxmlformats.org/officeDocument/2006/relationships/image" Target="media/imgrId45026616ba5d21bdb.jpg"/><Relationship Id="rId32686616ba5d2659d" Type="http://schemas.openxmlformats.org/officeDocument/2006/relationships/image" Target="media/imgrId32686616ba5d2659d.jpg"/><Relationship Id="rId88146616ba5d2ffac" Type="http://schemas.openxmlformats.org/officeDocument/2006/relationships/image" Target="media/imgrId88146616ba5d2ffac.jpg"/><Relationship Id="rId64376616ba5d34472" Type="http://schemas.openxmlformats.org/officeDocument/2006/relationships/image" Target="media/imgrId64376616ba5d34472.jpg"/><Relationship Id="rId94856616ba5d3dded" Type="http://schemas.openxmlformats.org/officeDocument/2006/relationships/image" Target="media/imgrId94856616ba5d3dded.jpg"/><Relationship Id="rId10846616ba5d4b5d8" Type="http://schemas.openxmlformats.org/officeDocument/2006/relationships/image" Target="media/imgrId10846616ba5d4b5d8.jpg"/><Relationship Id="rId98166616ba5d52343" Type="http://schemas.openxmlformats.org/officeDocument/2006/relationships/image" Target="media/imgrId98166616ba5d52343.jpg"/><Relationship Id="rId60606616ba5d58c4d" Type="http://schemas.openxmlformats.org/officeDocument/2006/relationships/image" Target="media/imgrId60606616ba5d58c4d.jpg"/><Relationship Id="rId32326616ba5d5d0ed" Type="http://schemas.openxmlformats.org/officeDocument/2006/relationships/image" Target="media/imgrId32326616ba5d5d0ed.jpg"/><Relationship Id="rId80376616ba5d6746f" Type="http://schemas.openxmlformats.org/officeDocument/2006/relationships/image" Target="media/imgrId80376616ba5d6746f.jpg"/><Relationship Id="rId59446616ba5d6c75f" Type="http://schemas.openxmlformats.org/officeDocument/2006/relationships/image" Target="media/imgrId59446616ba5d6c75f.jpg"/><Relationship Id="rId48126616ba5d716f7" Type="http://schemas.openxmlformats.org/officeDocument/2006/relationships/image" Target="media/imgrId48126616ba5d716f7.jpg"/><Relationship Id="rId47246616ba5d76aba" Type="http://schemas.openxmlformats.org/officeDocument/2006/relationships/image" Target="media/imgrId47246616ba5d76aba.jpg"/><Relationship Id="rId62986616ba5d83310" Type="http://schemas.openxmlformats.org/officeDocument/2006/relationships/image" Target="media/imgrId62986616ba5d83310.jpg"/><Relationship Id="rId82666616ba5d8a117" Type="http://schemas.openxmlformats.org/officeDocument/2006/relationships/image" Target="media/imgrId82666616ba5d8a117.jpg"/><Relationship Id="rId16536616ba5d8e181" Type="http://schemas.openxmlformats.org/officeDocument/2006/relationships/image" Target="media/imgrId16536616ba5d8e181.jpg"/><Relationship Id="rId31326616ba5d9792a" Type="http://schemas.openxmlformats.org/officeDocument/2006/relationships/image" Target="media/imgrId31326616ba5d9792a.png"/><Relationship Id="rId76226616ba5da0dcd" Type="http://schemas.openxmlformats.org/officeDocument/2006/relationships/image" Target="media/imgrId76226616ba5da0dcd.png"/><Relationship Id="rId46536616ba5da9716" Type="http://schemas.openxmlformats.org/officeDocument/2006/relationships/image" Target="media/imgrId46536616ba5da9716.jpg"/><Relationship Id="rId79596616ba5db233a" Type="http://schemas.openxmlformats.org/officeDocument/2006/relationships/image" Target="media/imgrId79596616ba5db233a.jpg"/><Relationship Id="rId89786616ba5db8357" Type="http://schemas.openxmlformats.org/officeDocument/2006/relationships/image" Target="media/imgrId89786616ba5db8357.jpg"/><Relationship Id="rId70686616ba5dc3349" Type="http://schemas.openxmlformats.org/officeDocument/2006/relationships/image" Target="media/imgrId70686616ba5dc3349.jpg"/><Relationship Id="rId45516616ba5dcc4b3" Type="http://schemas.openxmlformats.org/officeDocument/2006/relationships/image" Target="media/imgrId45516616ba5dcc4b3.jpg"/><Relationship Id="rId86766616ba5dd59fa" Type="http://schemas.openxmlformats.org/officeDocument/2006/relationships/image" Target="media/imgrId86766616ba5dd59fa.jpg"/><Relationship Id="rId68566616ba5ddc2d0" Type="http://schemas.openxmlformats.org/officeDocument/2006/relationships/image" Target="media/imgrId68566616ba5ddc2d0.jpg"/><Relationship Id="rId94276616ba5de230e" Type="http://schemas.openxmlformats.org/officeDocument/2006/relationships/image" Target="media/imgrId94276616ba5de230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703431" Type="http://schemas.openxmlformats.org/officeDocument/2006/relationships/image" Target="media/imgrId647034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