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17623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668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733312" w:name="ctxt"/>
    <w:bookmarkEnd w:id="397333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76378" name="name3015661733aba7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7661733aba7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95661733aba7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8590661733aba8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43601" name="name9072661733abe5368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4096661733abe5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5350661733abe6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092344" name="name8248661733ac152fe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353661733ac15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9750" name="name6005661733ac19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7661733ac19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61661733ac19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773986" name="name6144661733ac261b5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9348661733ac26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52378" name="name4685661733ac2ecfe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9424661733ac2e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6746661733ac2f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0488721" name="name3791661733ac394e8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1630661733ac3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30326" name="name1559661733ac424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67661733ac42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42199539" name="name7632661733ac4e9a0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8725661733ac4e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37986615" name="name9542661733ac5a979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7481661733ac5a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734">
    <w:multiLevelType w:val="hybridMultilevel"/>
    <w:lvl w:ilvl="0" w:tplc="66193901">
      <w:start w:val="1"/>
      <w:numFmt w:val="decimal"/>
      <w:lvlText w:val="%1."/>
      <w:lvlJc w:val="left"/>
      <w:pPr>
        <w:ind w:left="720" w:hanging="360"/>
      </w:pPr>
    </w:lvl>
    <w:lvl w:ilvl="1" w:tplc="66193901" w:tentative="1">
      <w:start w:val="1"/>
      <w:numFmt w:val="lowerLetter"/>
      <w:lvlText w:val="%2."/>
      <w:lvlJc w:val="left"/>
      <w:pPr>
        <w:ind w:left="1440" w:hanging="360"/>
      </w:pPr>
    </w:lvl>
    <w:lvl w:ilvl="2" w:tplc="66193901" w:tentative="1">
      <w:start w:val="1"/>
      <w:numFmt w:val="lowerRoman"/>
      <w:lvlText w:val="%3."/>
      <w:lvlJc w:val="right"/>
      <w:pPr>
        <w:ind w:left="2160" w:hanging="180"/>
      </w:pPr>
    </w:lvl>
    <w:lvl w:ilvl="3" w:tplc="66193901" w:tentative="1">
      <w:start w:val="1"/>
      <w:numFmt w:val="decimal"/>
      <w:lvlText w:val="%4."/>
      <w:lvlJc w:val="left"/>
      <w:pPr>
        <w:ind w:left="2880" w:hanging="360"/>
      </w:pPr>
    </w:lvl>
    <w:lvl w:ilvl="4" w:tplc="66193901" w:tentative="1">
      <w:start w:val="1"/>
      <w:numFmt w:val="lowerLetter"/>
      <w:lvlText w:val="%5."/>
      <w:lvlJc w:val="left"/>
      <w:pPr>
        <w:ind w:left="3600" w:hanging="360"/>
      </w:pPr>
    </w:lvl>
    <w:lvl w:ilvl="5" w:tplc="66193901" w:tentative="1">
      <w:start w:val="1"/>
      <w:numFmt w:val="lowerRoman"/>
      <w:lvlText w:val="%6."/>
      <w:lvlJc w:val="right"/>
      <w:pPr>
        <w:ind w:left="4320" w:hanging="180"/>
      </w:pPr>
    </w:lvl>
    <w:lvl w:ilvl="6" w:tplc="66193901" w:tentative="1">
      <w:start w:val="1"/>
      <w:numFmt w:val="decimal"/>
      <w:lvlText w:val="%7."/>
      <w:lvlJc w:val="left"/>
      <w:pPr>
        <w:ind w:left="5040" w:hanging="360"/>
      </w:pPr>
    </w:lvl>
    <w:lvl w:ilvl="7" w:tplc="66193901" w:tentative="1">
      <w:start w:val="1"/>
      <w:numFmt w:val="lowerLetter"/>
      <w:lvlText w:val="%8."/>
      <w:lvlJc w:val="left"/>
      <w:pPr>
        <w:ind w:left="5760" w:hanging="360"/>
      </w:pPr>
    </w:lvl>
    <w:lvl w:ilvl="8" w:tplc="66193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3">
    <w:multiLevelType w:val="hybridMultilevel"/>
    <w:lvl w:ilvl="0" w:tplc="48388548">
      <w:start w:val="1"/>
      <w:numFmt w:val="decimal"/>
      <w:lvlText w:val="%1."/>
      <w:lvlJc w:val="left"/>
      <w:pPr>
        <w:ind w:left="720" w:hanging="360"/>
      </w:pPr>
    </w:lvl>
    <w:lvl w:ilvl="1" w:tplc="48388548" w:tentative="1">
      <w:start w:val="1"/>
      <w:numFmt w:val="lowerLetter"/>
      <w:lvlText w:val="%2."/>
      <w:lvlJc w:val="left"/>
      <w:pPr>
        <w:ind w:left="1440" w:hanging="360"/>
      </w:pPr>
    </w:lvl>
    <w:lvl w:ilvl="2" w:tplc="48388548" w:tentative="1">
      <w:start w:val="1"/>
      <w:numFmt w:val="lowerRoman"/>
      <w:lvlText w:val="%3."/>
      <w:lvlJc w:val="right"/>
      <w:pPr>
        <w:ind w:left="2160" w:hanging="180"/>
      </w:pPr>
    </w:lvl>
    <w:lvl w:ilvl="3" w:tplc="48388548" w:tentative="1">
      <w:start w:val="1"/>
      <w:numFmt w:val="decimal"/>
      <w:lvlText w:val="%4."/>
      <w:lvlJc w:val="left"/>
      <w:pPr>
        <w:ind w:left="2880" w:hanging="360"/>
      </w:pPr>
    </w:lvl>
    <w:lvl w:ilvl="4" w:tplc="48388548" w:tentative="1">
      <w:start w:val="1"/>
      <w:numFmt w:val="lowerLetter"/>
      <w:lvlText w:val="%5."/>
      <w:lvlJc w:val="left"/>
      <w:pPr>
        <w:ind w:left="3600" w:hanging="360"/>
      </w:pPr>
    </w:lvl>
    <w:lvl w:ilvl="5" w:tplc="48388548" w:tentative="1">
      <w:start w:val="1"/>
      <w:numFmt w:val="lowerRoman"/>
      <w:lvlText w:val="%6."/>
      <w:lvlJc w:val="right"/>
      <w:pPr>
        <w:ind w:left="4320" w:hanging="180"/>
      </w:pPr>
    </w:lvl>
    <w:lvl w:ilvl="6" w:tplc="48388548" w:tentative="1">
      <w:start w:val="1"/>
      <w:numFmt w:val="decimal"/>
      <w:lvlText w:val="%7."/>
      <w:lvlJc w:val="left"/>
      <w:pPr>
        <w:ind w:left="5040" w:hanging="360"/>
      </w:pPr>
    </w:lvl>
    <w:lvl w:ilvl="7" w:tplc="48388548" w:tentative="1">
      <w:start w:val="1"/>
      <w:numFmt w:val="lowerLetter"/>
      <w:lvlText w:val="%8."/>
      <w:lvlJc w:val="left"/>
      <w:pPr>
        <w:ind w:left="5760" w:hanging="360"/>
      </w:pPr>
    </w:lvl>
    <w:lvl w:ilvl="8" w:tplc="4838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2">
    <w:multiLevelType w:val="hybridMultilevel"/>
    <w:lvl w:ilvl="0" w:tplc="47675814">
      <w:start w:val="1"/>
      <w:numFmt w:val="decimal"/>
      <w:lvlText w:val="%1."/>
      <w:lvlJc w:val="left"/>
      <w:pPr>
        <w:ind w:left="720" w:hanging="360"/>
      </w:pPr>
    </w:lvl>
    <w:lvl w:ilvl="1" w:tplc="47675814" w:tentative="1">
      <w:start w:val="1"/>
      <w:numFmt w:val="lowerLetter"/>
      <w:lvlText w:val="%2."/>
      <w:lvlJc w:val="left"/>
      <w:pPr>
        <w:ind w:left="1440" w:hanging="360"/>
      </w:pPr>
    </w:lvl>
    <w:lvl w:ilvl="2" w:tplc="47675814" w:tentative="1">
      <w:start w:val="1"/>
      <w:numFmt w:val="lowerRoman"/>
      <w:lvlText w:val="%3."/>
      <w:lvlJc w:val="right"/>
      <w:pPr>
        <w:ind w:left="2160" w:hanging="180"/>
      </w:pPr>
    </w:lvl>
    <w:lvl w:ilvl="3" w:tplc="47675814" w:tentative="1">
      <w:start w:val="1"/>
      <w:numFmt w:val="decimal"/>
      <w:lvlText w:val="%4."/>
      <w:lvlJc w:val="left"/>
      <w:pPr>
        <w:ind w:left="2880" w:hanging="360"/>
      </w:pPr>
    </w:lvl>
    <w:lvl w:ilvl="4" w:tplc="47675814" w:tentative="1">
      <w:start w:val="1"/>
      <w:numFmt w:val="lowerLetter"/>
      <w:lvlText w:val="%5."/>
      <w:lvlJc w:val="left"/>
      <w:pPr>
        <w:ind w:left="3600" w:hanging="360"/>
      </w:pPr>
    </w:lvl>
    <w:lvl w:ilvl="5" w:tplc="47675814" w:tentative="1">
      <w:start w:val="1"/>
      <w:numFmt w:val="lowerRoman"/>
      <w:lvlText w:val="%6."/>
      <w:lvlJc w:val="right"/>
      <w:pPr>
        <w:ind w:left="4320" w:hanging="180"/>
      </w:pPr>
    </w:lvl>
    <w:lvl w:ilvl="6" w:tplc="47675814" w:tentative="1">
      <w:start w:val="1"/>
      <w:numFmt w:val="decimal"/>
      <w:lvlText w:val="%7."/>
      <w:lvlJc w:val="left"/>
      <w:pPr>
        <w:ind w:left="5040" w:hanging="360"/>
      </w:pPr>
    </w:lvl>
    <w:lvl w:ilvl="7" w:tplc="47675814" w:tentative="1">
      <w:start w:val="1"/>
      <w:numFmt w:val="lowerLetter"/>
      <w:lvlText w:val="%8."/>
      <w:lvlJc w:val="left"/>
      <w:pPr>
        <w:ind w:left="5760" w:hanging="360"/>
      </w:pPr>
    </w:lvl>
    <w:lvl w:ilvl="8" w:tplc="47675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1">
    <w:multiLevelType w:val="hybridMultilevel"/>
    <w:lvl w:ilvl="0" w:tplc="89709445">
      <w:start w:val="1"/>
      <w:numFmt w:val="decimal"/>
      <w:lvlText w:val="%1."/>
      <w:lvlJc w:val="left"/>
      <w:pPr>
        <w:ind w:left="720" w:hanging="360"/>
      </w:pPr>
    </w:lvl>
    <w:lvl w:ilvl="1" w:tplc="89709445" w:tentative="1">
      <w:start w:val="1"/>
      <w:numFmt w:val="lowerLetter"/>
      <w:lvlText w:val="%2."/>
      <w:lvlJc w:val="left"/>
      <w:pPr>
        <w:ind w:left="1440" w:hanging="360"/>
      </w:pPr>
    </w:lvl>
    <w:lvl w:ilvl="2" w:tplc="89709445" w:tentative="1">
      <w:start w:val="1"/>
      <w:numFmt w:val="lowerRoman"/>
      <w:lvlText w:val="%3."/>
      <w:lvlJc w:val="right"/>
      <w:pPr>
        <w:ind w:left="2160" w:hanging="180"/>
      </w:pPr>
    </w:lvl>
    <w:lvl w:ilvl="3" w:tplc="89709445" w:tentative="1">
      <w:start w:val="1"/>
      <w:numFmt w:val="decimal"/>
      <w:lvlText w:val="%4."/>
      <w:lvlJc w:val="left"/>
      <w:pPr>
        <w:ind w:left="2880" w:hanging="360"/>
      </w:pPr>
    </w:lvl>
    <w:lvl w:ilvl="4" w:tplc="89709445" w:tentative="1">
      <w:start w:val="1"/>
      <w:numFmt w:val="lowerLetter"/>
      <w:lvlText w:val="%5."/>
      <w:lvlJc w:val="left"/>
      <w:pPr>
        <w:ind w:left="3600" w:hanging="360"/>
      </w:pPr>
    </w:lvl>
    <w:lvl w:ilvl="5" w:tplc="89709445" w:tentative="1">
      <w:start w:val="1"/>
      <w:numFmt w:val="lowerRoman"/>
      <w:lvlText w:val="%6."/>
      <w:lvlJc w:val="right"/>
      <w:pPr>
        <w:ind w:left="4320" w:hanging="180"/>
      </w:pPr>
    </w:lvl>
    <w:lvl w:ilvl="6" w:tplc="89709445" w:tentative="1">
      <w:start w:val="1"/>
      <w:numFmt w:val="decimal"/>
      <w:lvlText w:val="%7."/>
      <w:lvlJc w:val="left"/>
      <w:pPr>
        <w:ind w:left="5040" w:hanging="360"/>
      </w:pPr>
    </w:lvl>
    <w:lvl w:ilvl="7" w:tplc="89709445" w:tentative="1">
      <w:start w:val="1"/>
      <w:numFmt w:val="lowerLetter"/>
      <w:lvlText w:val="%8."/>
      <w:lvlJc w:val="left"/>
      <w:pPr>
        <w:ind w:left="5760" w:hanging="360"/>
      </w:pPr>
    </w:lvl>
    <w:lvl w:ilvl="8" w:tplc="8970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0">
    <w:multiLevelType w:val="hybridMultilevel"/>
    <w:lvl w:ilvl="0" w:tplc="97740329">
      <w:start w:val="1"/>
      <w:numFmt w:val="decimal"/>
      <w:lvlText w:val="%1."/>
      <w:lvlJc w:val="left"/>
      <w:pPr>
        <w:ind w:left="720" w:hanging="360"/>
      </w:pPr>
    </w:lvl>
    <w:lvl w:ilvl="1" w:tplc="97740329" w:tentative="1">
      <w:start w:val="1"/>
      <w:numFmt w:val="lowerLetter"/>
      <w:lvlText w:val="%2."/>
      <w:lvlJc w:val="left"/>
      <w:pPr>
        <w:ind w:left="1440" w:hanging="360"/>
      </w:pPr>
    </w:lvl>
    <w:lvl w:ilvl="2" w:tplc="97740329" w:tentative="1">
      <w:start w:val="1"/>
      <w:numFmt w:val="lowerRoman"/>
      <w:lvlText w:val="%3."/>
      <w:lvlJc w:val="right"/>
      <w:pPr>
        <w:ind w:left="2160" w:hanging="180"/>
      </w:pPr>
    </w:lvl>
    <w:lvl w:ilvl="3" w:tplc="97740329" w:tentative="1">
      <w:start w:val="1"/>
      <w:numFmt w:val="decimal"/>
      <w:lvlText w:val="%4."/>
      <w:lvlJc w:val="left"/>
      <w:pPr>
        <w:ind w:left="2880" w:hanging="360"/>
      </w:pPr>
    </w:lvl>
    <w:lvl w:ilvl="4" w:tplc="97740329" w:tentative="1">
      <w:start w:val="1"/>
      <w:numFmt w:val="lowerLetter"/>
      <w:lvlText w:val="%5."/>
      <w:lvlJc w:val="left"/>
      <w:pPr>
        <w:ind w:left="3600" w:hanging="360"/>
      </w:pPr>
    </w:lvl>
    <w:lvl w:ilvl="5" w:tplc="97740329" w:tentative="1">
      <w:start w:val="1"/>
      <w:numFmt w:val="lowerRoman"/>
      <w:lvlText w:val="%6."/>
      <w:lvlJc w:val="right"/>
      <w:pPr>
        <w:ind w:left="4320" w:hanging="180"/>
      </w:pPr>
    </w:lvl>
    <w:lvl w:ilvl="6" w:tplc="97740329" w:tentative="1">
      <w:start w:val="1"/>
      <w:numFmt w:val="decimal"/>
      <w:lvlText w:val="%7."/>
      <w:lvlJc w:val="left"/>
      <w:pPr>
        <w:ind w:left="5040" w:hanging="360"/>
      </w:pPr>
    </w:lvl>
    <w:lvl w:ilvl="7" w:tplc="97740329" w:tentative="1">
      <w:start w:val="1"/>
      <w:numFmt w:val="lowerLetter"/>
      <w:lvlText w:val="%8."/>
      <w:lvlJc w:val="left"/>
      <w:pPr>
        <w:ind w:left="5760" w:hanging="360"/>
      </w:pPr>
    </w:lvl>
    <w:lvl w:ilvl="8" w:tplc="9774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9">
    <w:multiLevelType w:val="hybridMultilevel"/>
    <w:lvl w:ilvl="0" w:tplc="77567788">
      <w:start w:val="1"/>
      <w:numFmt w:val="decimal"/>
      <w:lvlText w:val="%1."/>
      <w:lvlJc w:val="left"/>
      <w:pPr>
        <w:ind w:left="720" w:hanging="360"/>
      </w:pPr>
    </w:lvl>
    <w:lvl w:ilvl="1" w:tplc="77567788" w:tentative="1">
      <w:start w:val="1"/>
      <w:numFmt w:val="lowerLetter"/>
      <w:lvlText w:val="%2."/>
      <w:lvlJc w:val="left"/>
      <w:pPr>
        <w:ind w:left="1440" w:hanging="360"/>
      </w:pPr>
    </w:lvl>
    <w:lvl w:ilvl="2" w:tplc="77567788" w:tentative="1">
      <w:start w:val="1"/>
      <w:numFmt w:val="lowerRoman"/>
      <w:lvlText w:val="%3."/>
      <w:lvlJc w:val="right"/>
      <w:pPr>
        <w:ind w:left="2160" w:hanging="180"/>
      </w:pPr>
    </w:lvl>
    <w:lvl w:ilvl="3" w:tplc="77567788" w:tentative="1">
      <w:start w:val="1"/>
      <w:numFmt w:val="decimal"/>
      <w:lvlText w:val="%4."/>
      <w:lvlJc w:val="left"/>
      <w:pPr>
        <w:ind w:left="2880" w:hanging="360"/>
      </w:pPr>
    </w:lvl>
    <w:lvl w:ilvl="4" w:tplc="77567788" w:tentative="1">
      <w:start w:val="1"/>
      <w:numFmt w:val="lowerLetter"/>
      <w:lvlText w:val="%5."/>
      <w:lvlJc w:val="left"/>
      <w:pPr>
        <w:ind w:left="3600" w:hanging="360"/>
      </w:pPr>
    </w:lvl>
    <w:lvl w:ilvl="5" w:tplc="77567788" w:tentative="1">
      <w:start w:val="1"/>
      <w:numFmt w:val="lowerRoman"/>
      <w:lvlText w:val="%6."/>
      <w:lvlJc w:val="right"/>
      <w:pPr>
        <w:ind w:left="4320" w:hanging="180"/>
      </w:pPr>
    </w:lvl>
    <w:lvl w:ilvl="6" w:tplc="77567788" w:tentative="1">
      <w:start w:val="1"/>
      <w:numFmt w:val="decimal"/>
      <w:lvlText w:val="%7."/>
      <w:lvlJc w:val="left"/>
      <w:pPr>
        <w:ind w:left="5040" w:hanging="360"/>
      </w:pPr>
    </w:lvl>
    <w:lvl w:ilvl="7" w:tplc="77567788" w:tentative="1">
      <w:start w:val="1"/>
      <w:numFmt w:val="lowerLetter"/>
      <w:lvlText w:val="%8."/>
      <w:lvlJc w:val="left"/>
      <w:pPr>
        <w:ind w:left="5760" w:hanging="360"/>
      </w:pPr>
    </w:lvl>
    <w:lvl w:ilvl="8" w:tplc="77567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8">
    <w:multiLevelType w:val="hybridMultilevel"/>
    <w:lvl w:ilvl="0" w:tplc="70071815">
      <w:start w:val="1"/>
      <w:numFmt w:val="decimal"/>
      <w:lvlText w:val="%1."/>
      <w:lvlJc w:val="left"/>
      <w:pPr>
        <w:ind w:left="720" w:hanging="360"/>
      </w:pPr>
    </w:lvl>
    <w:lvl w:ilvl="1" w:tplc="70071815" w:tentative="1">
      <w:start w:val="1"/>
      <w:numFmt w:val="lowerLetter"/>
      <w:lvlText w:val="%2."/>
      <w:lvlJc w:val="left"/>
      <w:pPr>
        <w:ind w:left="1440" w:hanging="360"/>
      </w:pPr>
    </w:lvl>
    <w:lvl w:ilvl="2" w:tplc="70071815" w:tentative="1">
      <w:start w:val="1"/>
      <w:numFmt w:val="lowerRoman"/>
      <w:lvlText w:val="%3."/>
      <w:lvlJc w:val="right"/>
      <w:pPr>
        <w:ind w:left="2160" w:hanging="180"/>
      </w:pPr>
    </w:lvl>
    <w:lvl w:ilvl="3" w:tplc="70071815" w:tentative="1">
      <w:start w:val="1"/>
      <w:numFmt w:val="decimal"/>
      <w:lvlText w:val="%4."/>
      <w:lvlJc w:val="left"/>
      <w:pPr>
        <w:ind w:left="2880" w:hanging="360"/>
      </w:pPr>
    </w:lvl>
    <w:lvl w:ilvl="4" w:tplc="70071815" w:tentative="1">
      <w:start w:val="1"/>
      <w:numFmt w:val="lowerLetter"/>
      <w:lvlText w:val="%5."/>
      <w:lvlJc w:val="left"/>
      <w:pPr>
        <w:ind w:left="3600" w:hanging="360"/>
      </w:pPr>
    </w:lvl>
    <w:lvl w:ilvl="5" w:tplc="70071815" w:tentative="1">
      <w:start w:val="1"/>
      <w:numFmt w:val="lowerRoman"/>
      <w:lvlText w:val="%6."/>
      <w:lvlJc w:val="right"/>
      <w:pPr>
        <w:ind w:left="4320" w:hanging="180"/>
      </w:pPr>
    </w:lvl>
    <w:lvl w:ilvl="6" w:tplc="70071815" w:tentative="1">
      <w:start w:val="1"/>
      <w:numFmt w:val="decimal"/>
      <w:lvlText w:val="%7."/>
      <w:lvlJc w:val="left"/>
      <w:pPr>
        <w:ind w:left="5040" w:hanging="360"/>
      </w:pPr>
    </w:lvl>
    <w:lvl w:ilvl="7" w:tplc="70071815" w:tentative="1">
      <w:start w:val="1"/>
      <w:numFmt w:val="lowerLetter"/>
      <w:lvlText w:val="%8."/>
      <w:lvlJc w:val="left"/>
      <w:pPr>
        <w:ind w:left="5760" w:hanging="360"/>
      </w:pPr>
    </w:lvl>
    <w:lvl w:ilvl="8" w:tplc="7007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7">
    <w:multiLevelType w:val="hybridMultilevel"/>
    <w:lvl w:ilvl="0" w:tplc="20025426">
      <w:start w:val="1"/>
      <w:numFmt w:val="decimal"/>
      <w:lvlText w:val="%1."/>
      <w:lvlJc w:val="left"/>
      <w:pPr>
        <w:ind w:left="720" w:hanging="360"/>
      </w:pPr>
    </w:lvl>
    <w:lvl w:ilvl="1" w:tplc="20025426" w:tentative="1">
      <w:start w:val="1"/>
      <w:numFmt w:val="lowerLetter"/>
      <w:lvlText w:val="%2."/>
      <w:lvlJc w:val="left"/>
      <w:pPr>
        <w:ind w:left="1440" w:hanging="360"/>
      </w:pPr>
    </w:lvl>
    <w:lvl w:ilvl="2" w:tplc="20025426" w:tentative="1">
      <w:start w:val="1"/>
      <w:numFmt w:val="lowerRoman"/>
      <w:lvlText w:val="%3."/>
      <w:lvlJc w:val="right"/>
      <w:pPr>
        <w:ind w:left="2160" w:hanging="180"/>
      </w:pPr>
    </w:lvl>
    <w:lvl w:ilvl="3" w:tplc="20025426" w:tentative="1">
      <w:start w:val="1"/>
      <w:numFmt w:val="decimal"/>
      <w:lvlText w:val="%4."/>
      <w:lvlJc w:val="left"/>
      <w:pPr>
        <w:ind w:left="2880" w:hanging="360"/>
      </w:pPr>
    </w:lvl>
    <w:lvl w:ilvl="4" w:tplc="20025426" w:tentative="1">
      <w:start w:val="1"/>
      <w:numFmt w:val="lowerLetter"/>
      <w:lvlText w:val="%5."/>
      <w:lvlJc w:val="left"/>
      <w:pPr>
        <w:ind w:left="3600" w:hanging="360"/>
      </w:pPr>
    </w:lvl>
    <w:lvl w:ilvl="5" w:tplc="20025426" w:tentative="1">
      <w:start w:val="1"/>
      <w:numFmt w:val="lowerRoman"/>
      <w:lvlText w:val="%6."/>
      <w:lvlJc w:val="right"/>
      <w:pPr>
        <w:ind w:left="4320" w:hanging="180"/>
      </w:pPr>
    </w:lvl>
    <w:lvl w:ilvl="6" w:tplc="20025426" w:tentative="1">
      <w:start w:val="1"/>
      <w:numFmt w:val="decimal"/>
      <w:lvlText w:val="%7."/>
      <w:lvlJc w:val="left"/>
      <w:pPr>
        <w:ind w:left="5040" w:hanging="360"/>
      </w:pPr>
    </w:lvl>
    <w:lvl w:ilvl="7" w:tplc="20025426" w:tentative="1">
      <w:start w:val="1"/>
      <w:numFmt w:val="lowerLetter"/>
      <w:lvlText w:val="%8."/>
      <w:lvlJc w:val="left"/>
      <w:pPr>
        <w:ind w:left="5760" w:hanging="360"/>
      </w:pPr>
    </w:lvl>
    <w:lvl w:ilvl="8" w:tplc="2002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6">
    <w:multiLevelType w:val="hybridMultilevel"/>
    <w:lvl w:ilvl="0" w:tplc="474025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726">
    <w:abstractNumId w:val="13726"/>
  </w:num>
  <w:num w:numId="13727">
    <w:abstractNumId w:val="13727"/>
  </w:num>
  <w:num w:numId="13728">
    <w:abstractNumId w:val="13728"/>
  </w:num>
  <w:num w:numId="13729">
    <w:abstractNumId w:val="13729"/>
  </w:num>
  <w:num w:numId="13730">
    <w:abstractNumId w:val="13730"/>
  </w:num>
  <w:num w:numId="13731">
    <w:abstractNumId w:val="13731"/>
  </w:num>
  <w:num w:numId="13732">
    <w:abstractNumId w:val="13732"/>
  </w:num>
  <w:num w:numId="13733">
    <w:abstractNumId w:val="13733"/>
  </w:num>
  <w:num w:numId="13734">
    <w:abstractNumId w:val="137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0895629" Type="http://schemas.openxmlformats.org/officeDocument/2006/relationships/comments" Target="comments.xml"/><Relationship Id="rId968062838" Type="http://schemas.microsoft.com/office/2011/relationships/commentsExtended" Target="commentsExtended.xml"/><Relationship Id="rId55668133" Type="http://schemas.openxmlformats.org/officeDocument/2006/relationships/image" Target="media/imgrId55668133.jpg"/><Relationship Id="rId1595661733aba7edf" Type="http://schemas.openxmlformats.org/officeDocument/2006/relationships/hyperlink" Target="https://iservice.lombardini.it/jsp/Template2/manuale.jsp?id=283&amp;parent=1136" TargetMode="External"/><Relationship Id="rId8590661733aba8fc7" Type="http://schemas.openxmlformats.org/officeDocument/2006/relationships/hyperlink" Target="https://iservice.lombardini.it/jsp/Template2/manuale.jsp?id=268&amp;parent=1136" TargetMode="External"/><Relationship Id="rId5350661733abe6c37" Type="http://schemas.openxmlformats.org/officeDocument/2006/relationships/hyperlink" Target="https://iservice.lombardini.it/jsp/Template2/manuale.jsp?id=341&amp;parent=1136" TargetMode="External"/><Relationship Id="rId1361661733ac19ae3" Type="http://schemas.openxmlformats.org/officeDocument/2006/relationships/hyperlink" Target="https://iservice.lombardini.it/jsp/Template2/manuale.jsp?id=283&amp;parent=1136" TargetMode="External"/><Relationship Id="rId6746661733ac2f42e" Type="http://schemas.openxmlformats.org/officeDocument/2006/relationships/hyperlink" Target="https://iservice.lombardini.it/jsp/Template2/manuale.jsp?id=281&amp;parent=1136" TargetMode="External"/><Relationship Id="rId6477661733aba7429" Type="http://schemas.openxmlformats.org/officeDocument/2006/relationships/image" Target="media/imgrId6477661733aba7429.jpg"/><Relationship Id="rId4096661733abe5364" Type="http://schemas.openxmlformats.org/officeDocument/2006/relationships/image" Target="media/imgrId4096661733abe5364.png"/><Relationship Id="rId8353661733ac152fb" Type="http://schemas.openxmlformats.org/officeDocument/2006/relationships/image" Target="media/imgrId8353661733ac152fb.png"/><Relationship Id="rId5687661733ac1906f" Type="http://schemas.openxmlformats.org/officeDocument/2006/relationships/image" Target="media/imgrId5687661733ac1906f.jpg"/><Relationship Id="rId9348661733ac261b1" Type="http://schemas.openxmlformats.org/officeDocument/2006/relationships/image" Target="media/imgrId9348661733ac261b1.png"/><Relationship Id="rId9424661733ac2ecfa" Type="http://schemas.openxmlformats.org/officeDocument/2006/relationships/image" Target="media/imgrId9424661733ac2ecfa.png"/><Relationship Id="rId1630661733ac394e5" Type="http://schemas.openxmlformats.org/officeDocument/2006/relationships/image" Target="media/imgrId1630661733ac394e5.jpg"/><Relationship Id="rId2667661733ac424c3" Type="http://schemas.openxmlformats.org/officeDocument/2006/relationships/image" Target="media/imgrId2667661733ac424c3.jpg"/><Relationship Id="rId8725661733ac4e99c" Type="http://schemas.openxmlformats.org/officeDocument/2006/relationships/image" Target="media/imgrId8725661733ac4e99c.png"/><Relationship Id="rId7481661733ac5a975" Type="http://schemas.openxmlformats.org/officeDocument/2006/relationships/image" Target="media/imgrId7481661733ac5a97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68133" Type="http://schemas.openxmlformats.org/officeDocument/2006/relationships/image" Target="media/imgrId556681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68133" Type="http://schemas.openxmlformats.org/officeDocument/2006/relationships/image" Target="media/imgrId556681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68133" Type="http://schemas.openxmlformats.org/officeDocument/2006/relationships/image" Target="media/imgrId556681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68133" Type="http://schemas.openxmlformats.org/officeDocument/2006/relationships/image" Target="media/imgrId556681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68133" Type="http://schemas.openxmlformats.org/officeDocument/2006/relationships/image" Target="media/imgrId556681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668133" Type="http://schemas.openxmlformats.org/officeDocument/2006/relationships/image" Target="media/imgrId556681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