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790141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4765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394105" w:name="ctxt"/>
    <w:bookmarkEnd w:id="8339410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900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000"/>
        </w:numPr>
        <w:spacing w:before="0" w:after="0" w:line="240" w:lineRule="auto"/>
        <w:jc w:val="left"/>
        <w:rPr>
          <w:color w:val="00274C"/>
          <w:sz w:val="20"/>
          <w:szCs w:val="20"/>
        </w:rPr>
      </w:pPr>
      <w:bookmarkStart w:id="90702012" w:name="result_box"/>
      <w:bookmarkEnd w:id="90702012"/>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032661733cb7d13a"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553661733cb7d36e"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900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900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900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900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961661733cb7fa02"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598661733cb7fbf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900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9000"/>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900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900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3178803" w:name="result_box"/>
      <w:bookmarkEnd w:id="6317880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125001" w:name="result_box"/>
      <w:bookmarkEnd w:id="871250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7194521" w:name="result_box"/>
      <w:bookmarkEnd w:id="6719452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9000"/>
        </w:numPr>
        <w:spacing w:before="0" w:after="0" w:line="240" w:lineRule="auto"/>
        <w:jc w:val="left"/>
        <w:rPr>
          <w:color w:val="00274C"/>
          <w:sz w:val="20"/>
          <w:szCs w:val="20"/>
        </w:rPr>
      </w:pPr>
      <w:bookmarkStart w:id="57238758" w:name="result_box"/>
      <w:bookmarkEnd w:id="5723875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342661733cb8299b" w:history="1">
        <w:r>
          <w:rPr>
            <w:rStyle w:val="DefaultParagraphFontPHPDOCX"/>
            <w:b/>
            <w:bCs/>
            <w:color w:val="0000FF"/>
            <w:sz w:val="20"/>
            <w:szCs w:val="20"/>
            <w:u w:val="none"/>
          </w:rPr>
          <w:t xml:space="preserve">Chap.</w:t>
        </w:r>
      </w:hyperlink>
      <w:r>
        <w:rPr>
          <w:color w:val="00274C"/>
          <w:sz w:val="20"/>
          <w:szCs w:val="20"/>
          <w:u w:val="none"/>
        </w:rPr>
        <w:t xml:space="preserve"> </w:t>
      </w:r>
      <w:bookmarkStart w:id="91884611" w:name="result_box"/>
      <w:bookmarkEnd w:id="91884611"/>
      <w:hyperlink r:id="rId4420661733cb82c8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3328195" name="name5337661733cb927a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750661733cb9279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0292122" name="name9584661733cba0d02"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918661733cba0cff"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82464742" name="name4463661733cbae27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185661733cbae27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5627098" name="name9009661733cbb9d7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434661733cbb9d73"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1853030" name="name4407661733cbc18d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83661733cbc18d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498595" name="name8221661733cbc8a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4661733cbc8a5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9802161" name="name1309661733cbcc73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68661733cbcc7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8354798" name="name3592661733cbd0d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97661733cbd0cf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70058782" name="name8735661733cbdda88"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960661733cbdda8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5054663" name="name8615661733cbe8775"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385661733cbe877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43023261" name="name9604661733cbf3ecb"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778661733cbf3ec6"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8820048" name="name3368661733cc26ad2"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7845661733cc26acd"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744661733cc2746a"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86465489" name="name1218661733cc57766"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510661733cc57762"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001">
    <w:multiLevelType w:val="hybridMultilevel"/>
    <w:lvl w:ilvl="0" w:tplc="94087515">
      <w:start w:val="1"/>
      <w:numFmt w:val="decimal"/>
      <w:lvlText w:val="%1."/>
      <w:lvlJc w:val="left"/>
      <w:pPr>
        <w:ind w:left="720" w:hanging="360"/>
      </w:pPr>
    </w:lvl>
    <w:lvl w:ilvl="1" w:tplc="94087515" w:tentative="1">
      <w:start w:val="1"/>
      <w:numFmt w:val="lowerLetter"/>
      <w:lvlText w:val="%2."/>
      <w:lvlJc w:val="left"/>
      <w:pPr>
        <w:ind w:left="1440" w:hanging="360"/>
      </w:pPr>
    </w:lvl>
    <w:lvl w:ilvl="2" w:tplc="94087515" w:tentative="1">
      <w:start w:val="1"/>
      <w:numFmt w:val="lowerRoman"/>
      <w:lvlText w:val="%3."/>
      <w:lvlJc w:val="right"/>
      <w:pPr>
        <w:ind w:left="2160" w:hanging="180"/>
      </w:pPr>
    </w:lvl>
    <w:lvl w:ilvl="3" w:tplc="94087515" w:tentative="1">
      <w:start w:val="1"/>
      <w:numFmt w:val="decimal"/>
      <w:lvlText w:val="%4."/>
      <w:lvlJc w:val="left"/>
      <w:pPr>
        <w:ind w:left="2880" w:hanging="360"/>
      </w:pPr>
    </w:lvl>
    <w:lvl w:ilvl="4" w:tplc="94087515" w:tentative="1">
      <w:start w:val="1"/>
      <w:numFmt w:val="lowerLetter"/>
      <w:lvlText w:val="%5."/>
      <w:lvlJc w:val="left"/>
      <w:pPr>
        <w:ind w:left="3600" w:hanging="360"/>
      </w:pPr>
    </w:lvl>
    <w:lvl w:ilvl="5" w:tplc="94087515" w:tentative="1">
      <w:start w:val="1"/>
      <w:numFmt w:val="lowerRoman"/>
      <w:lvlText w:val="%6."/>
      <w:lvlJc w:val="right"/>
      <w:pPr>
        <w:ind w:left="4320" w:hanging="180"/>
      </w:pPr>
    </w:lvl>
    <w:lvl w:ilvl="6" w:tplc="94087515" w:tentative="1">
      <w:start w:val="1"/>
      <w:numFmt w:val="decimal"/>
      <w:lvlText w:val="%7."/>
      <w:lvlJc w:val="left"/>
      <w:pPr>
        <w:ind w:left="5040" w:hanging="360"/>
      </w:pPr>
    </w:lvl>
    <w:lvl w:ilvl="7" w:tplc="94087515" w:tentative="1">
      <w:start w:val="1"/>
      <w:numFmt w:val="lowerLetter"/>
      <w:lvlText w:val="%8."/>
      <w:lvlJc w:val="left"/>
      <w:pPr>
        <w:ind w:left="5760" w:hanging="360"/>
      </w:pPr>
    </w:lvl>
    <w:lvl w:ilvl="8" w:tplc="94087515" w:tentative="1">
      <w:start w:val="1"/>
      <w:numFmt w:val="lowerRoman"/>
      <w:lvlText w:val="%9."/>
      <w:lvlJc w:val="right"/>
      <w:pPr>
        <w:ind w:left="6480" w:hanging="180"/>
      </w:pPr>
    </w:lvl>
  </w:abstractNum>
  <w:abstractNum w:abstractNumId="29000">
    <w:multiLevelType w:val="hybridMultilevel"/>
    <w:lvl w:ilvl="0" w:tplc="104000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000">
    <w:abstractNumId w:val="29000"/>
  </w:num>
  <w:num w:numId="29001">
    <w:abstractNumId w:val="290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0585508" Type="http://schemas.openxmlformats.org/officeDocument/2006/relationships/comments" Target="comments.xml"/><Relationship Id="rId182907570" Type="http://schemas.microsoft.com/office/2011/relationships/commentsExtended" Target="commentsExtended.xml"/><Relationship Id="rId83476501" Type="http://schemas.openxmlformats.org/officeDocument/2006/relationships/image" Target="media/imgrId83476501.jpg"/><Relationship Id="rId6032661733cb7d13a" Type="http://schemas.openxmlformats.org/officeDocument/2006/relationships/hyperlink" Target="https://iservice.lombardini.it/jsp/Template2/manuale.jsp?id=259&amp;parent=1136" TargetMode="External"/><Relationship Id="rId2553661733cb7d36e" Type="http://schemas.openxmlformats.org/officeDocument/2006/relationships/hyperlink" Target="https://iservice.lombardini.it/jsp/Template2/manuale.jsp?id=260&amp;parent=1136" TargetMode="External"/><Relationship Id="rId2961661733cb7fa02" Type="http://schemas.openxmlformats.org/officeDocument/2006/relationships/hyperlink" Target="https://iservice.lombardini.it/jsp/Template2/manuale.jsp?id=335&amp;parent=1136" TargetMode="External"/><Relationship Id="rId8598661733cb7fbf7" Type="http://schemas.openxmlformats.org/officeDocument/2006/relationships/hyperlink" Target="https://iservice.lombardini.it/jsp/Template2/manuale.jsp?id=335&amp;parent=1136" TargetMode="External"/><Relationship Id="rId5342661733cb8299b" Type="http://schemas.openxmlformats.org/officeDocument/2006/relationships/hyperlink" Target="https://iservice.lombardini.it/jsp/Template2/manuale.jsp?id=282&amp;parent=1136" TargetMode="External"/><Relationship Id="rId4420661733cb82c88" Type="http://schemas.openxmlformats.org/officeDocument/2006/relationships/hyperlink" Target="https://iservice.lombardini.it/jsp/Template2/manuale.jsp?id=282&amp;parent=1136" TargetMode="External"/><Relationship Id="rId7744661733cc2746a" Type="http://schemas.openxmlformats.org/officeDocument/2006/relationships/hyperlink" Target="https://iservice.lombardini.it/jsp/Template2/manuale.jsp?id=341&amp;parent=1136" TargetMode="External"/><Relationship Id="rId5750661733cb9279e" Type="http://schemas.openxmlformats.org/officeDocument/2006/relationships/image" Target="media/imgrId5750661733cb9279e.jpg"/><Relationship Id="rId4918661733cba0cff" Type="http://schemas.openxmlformats.org/officeDocument/2006/relationships/image" Target="media/imgrId4918661733cba0cff.jpg"/><Relationship Id="rId4185661733cbae27a" Type="http://schemas.openxmlformats.org/officeDocument/2006/relationships/image" Target="media/imgrId4185661733cbae27a.jpg"/><Relationship Id="rId9434661733cbb9d73" Type="http://schemas.openxmlformats.org/officeDocument/2006/relationships/image" Target="media/imgrId9434661733cbb9d73.jpg"/><Relationship Id="rId8183661733cbc18d3" Type="http://schemas.openxmlformats.org/officeDocument/2006/relationships/image" Target="media/imgrId8183661733cbc18d3.gif"/><Relationship Id="rId5034661733cbc8a50" Type="http://schemas.openxmlformats.org/officeDocument/2006/relationships/image" Target="media/imgrId5034661733cbc8a50.gif"/><Relationship Id="rId3968661733cbcc737" Type="http://schemas.openxmlformats.org/officeDocument/2006/relationships/image" Target="media/imgrId3968661733cbcc737.gif"/><Relationship Id="rId4697661733cbd0cff" Type="http://schemas.openxmlformats.org/officeDocument/2006/relationships/image" Target="media/imgrId4697661733cbd0cff.gif"/><Relationship Id="rId4960661733cbdda84" Type="http://schemas.openxmlformats.org/officeDocument/2006/relationships/image" Target="media/imgrId4960661733cbdda84.jpg"/><Relationship Id="rId1385661733cbe8771" Type="http://schemas.openxmlformats.org/officeDocument/2006/relationships/image" Target="media/imgrId1385661733cbe8771.jpg"/><Relationship Id="rId1778661733cbf3ec6" Type="http://schemas.openxmlformats.org/officeDocument/2006/relationships/image" Target="media/imgrId1778661733cbf3ec6.jpg"/><Relationship Id="rId7845661733cc26acd" Type="http://schemas.openxmlformats.org/officeDocument/2006/relationships/image" Target="media/imgrId7845661733cc26acd.jpg"/><Relationship Id="rId6510661733cc57762" Type="http://schemas.openxmlformats.org/officeDocument/2006/relationships/image" Target="media/imgrId6510661733cc5776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476501" Type="http://schemas.openxmlformats.org/officeDocument/2006/relationships/image" Target="media/imgrId834765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476501" Type="http://schemas.openxmlformats.org/officeDocument/2006/relationships/image" Target="media/imgrId834765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476501" Type="http://schemas.openxmlformats.org/officeDocument/2006/relationships/image" Target="media/imgrId834765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476501" Type="http://schemas.openxmlformats.org/officeDocument/2006/relationships/image" Target="media/imgrId834765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476501" Type="http://schemas.openxmlformats.org/officeDocument/2006/relationships/image" Target="media/imgrId834765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476501" Type="http://schemas.openxmlformats.org/officeDocument/2006/relationships/image" Target="media/imgrId834765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