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33806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264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229348" w:name="ctxt"/>
    <w:bookmarkEnd w:id="452293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14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14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14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14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14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352380" name="name468766178855ed9e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73166178855ed9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4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67048848" name="name2633661788561f89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060661788561f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473">
    <w:multiLevelType w:val="hybridMultilevel"/>
    <w:lvl w:ilvl="0" w:tplc="17304761">
      <w:start w:val="1"/>
      <w:numFmt w:val="decimal"/>
      <w:lvlText w:val="%1."/>
      <w:lvlJc w:val="left"/>
      <w:pPr>
        <w:ind w:left="720" w:hanging="360"/>
      </w:pPr>
    </w:lvl>
    <w:lvl w:ilvl="1" w:tplc="17304761" w:tentative="1">
      <w:start w:val="1"/>
      <w:numFmt w:val="lowerLetter"/>
      <w:lvlText w:val="%2."/>
      <w:lvlJc w:val="left"/>
      <w:pPr>
        <w:ind w:left="1440" w:hanging="360"/>
      </w:pPr>
    </w:lvl>
    <w:lvl w:ilvl="2" w:tplc="17304761" w:tentative="1">
      <w:start w:val="1"/>
      <w:numFmt w:val="lowerRoman"/>
      <w:lvlText w:val="%3."/>
      <w:lvlJc w:val="right"/>
      <w:pPr>
        <w:ind w:left="2160" w:hanging="180"/>
      </w:pPr>
    </w:lvl>
    <w:lvl w:ilvl="3" w:tplc="17304761" w:tentative="1">
      <w:start w:val="1"/>
      <w:numFmt w:val="decimal"/>
      <w:lvlText w:val="%4."/>
      <w:lvlJc w:val="left"/>
      <w:pPr>
        <w:ind w:left="2880" w:hanging="360"/>
      </w:pPr>
    </w:lvl>
    <w:lvl w:ilvl="4" w:tplc="17304761" w:tentative="1">
      <w:start w:val="1"/>
      <w:numFmt w:val="lowerLetter"/>
      <w:lvlText w:val="%5."/>
      <w:lvlJc w:val="left"/>
      <w:pPr>
        <w:ind w:left="3600" w:hanging="360"/>
      </w:pPr>
    </w:lvl>
    <w:lvl w:ilvl="5" w:tplc="17304761" w:tentative="1">
      <w:start w:val="1"/>
      <w:numFmt w:val="lowerRoman"/>
      <w:lvlText w:val="%6."/>
      <w:lvlJc w:val="right"/>
      <w:pPr>
        <w:ind w:left="4320" w:hanging="180"/>
      </w:pPr>
    </w:lvl>
    <w:lvl w:ilvl="6" w:tplc="17304761" w:tentative="1">
      <w:start w:val="1"/>
      <w:numFmt w:val="decimal"/>
      <w:lvlText w:val="%7."/>
      <w:lvlJc w:val="left"/>
      <w:pPr>
        <w:ind w:left="5040" w:hanging="360"/>
      </w:pPr>
    </w:lvl>
    <w:lvl w:ilvl="7" w:tplc="17304761" w:tentative="1">
      <w:start w:val="1"/>
      <w:numFmt w:val="lowerLetter"/>
      <w:lvlText w:val="%8."/>
      <w:lvlJc w:val="left"/>
      <w:pPr>
        <w:ind w:left="5760" w:hanging="360"/>
      </w:pPr>
    </w:lvl>
    <w:lvl w:ilvl="8" w:tplc="1730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2">
    <w:multiLevelType w:val="hybridMultilevel"/>
    <w:lvl w:ilvl="0" w:tplc="50394304">
      <w:start w:val="1"/>
      <w:numFmt w:val="decimal"/>
      <w:lvlText w:val="%1."/>
      <w:lvlJc w:val="left"/>
      <w:pPr>
        <w:ind w:left="720" w:hanging="360"/>
      </w:pPr>
    </w:lvl>
    <w:lvl w:ilvl="1" w:tplc="50394304" w:tentative="1">
      <w:start w:val="1"/>
      <w:numFmt w:val="lowerLetter"/>
      <w:lvlText w:val="%2."/>
      <w:lvlJc w:val="left"/>
      <w:pPr>
        <w:ind w:left="1440" w:hanging="360"/>
      </w:pPr>
    </w:lvl>
    <w:lvl w:ilvl="2" w:tplc="50394304" w:tentative="1">
      <w:start w:val="1"/>
      <w:numFmt w:val="lowerRoman"/>
      <w:lvlText w:val="%3."/>
      <w:lvlJc w:val="right"/>
      <w:pPr>
        <w:ind w:left="2160" w:hanging="180"/>
      </w:pPr>
    </w:lvl>
    <w:lvl w:ilvl="3" w:tplc="50394304" w:tentative="1">
      <w:start w:val="1"/>
      <w:numFmt w:val="decimal"/>
      <w:lvlText w:val="%4."/>
      <w:lvlJc w:val="left"/>
      <w:pPr>
        <w:ind w:left="2880" w:hanging="360"/>
      </w:pPr>
    </w:lvl>
    <w:lvl w:ilvl="4" w:tplc="50394304" w:tentative="1">
      <w:start w:val="1"/>
      <w:numFmt w:val="lowerLetter"/>
      <w:lvlText w:val="%5."/>
      <w:lvlJc w:val="left"/>
      <w:pPr>
        <w:ind w:left="3600" w:hanging="360"/>
      </w:pPr>
    </w:lvl>
    <w:lvl w:ilvl="5" w:tplc="50394304" w:tentative="1">
      <w:start w:val="1"/>
      <w:numFmt w:val="lowerRoman"/>
      <w:lvlText w:val="%6."/>
      <w:lvlJc w:val="right"/>
      <w:pPr>
        <w:ind w:left="4320" w:hanging="180"/>
      </w:pPr>
    </w:lvl>
    <w:lvl w:ilvl="6" w:tplc="50394304" w:tentative="1">
      <w:start w:val="1"/>
      <w:numFmt w:val="decimal"/>
      <w:lvlText w:val="%7."/>
      <w:lvlJc w:val="left"/>
      <w:pPr>
        <w:ind w:left="5040" w:hanging="360"/>
      </w:pPr>
    </w:lvl>
    <w:lvl w:ilvl="7" w:tplc="50394304" w:tentative="1">
      <w:start w:val="1"/>
      <w:numFmt w:val="lowerLetter"/>
      <w:lvlText w:val="%8."/>
      <w:lvlJc w:val="left"/>
      <w:pPr>
        <w:ind w:left="5760" w:hanging="360"/>
      </w:pPr>
    </w:lvl>
    <w:lvl w:ilvl="8" w:tplc="5039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1">
    <w:multiLevelType w:val="hybridMultilevel"/>
    <w:lvl w:ilvl="0" w:tplc="709052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471">
    <w:abstractNumId w:val="11471"/>
  </w:num>
  <w:num w:numId="11472">
    <w:abstractNumId w:val="11472"/>
  </w:num>
  <w:num w:numId="11473">
    <w:abstractNumId w:val="114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3860080" Type="http://schemas.openxmlformats.org/officeDocument/2006/relationships/comments" Target="comments.xml"/><Relationship Id="rId576496657" Type="http://schemas.microsoft.com/office/2011/relationships/commentsExtended" Target="commentsExtended.xml"/><Relationship Id="rId54264531" Type="http://schemas.openxmlformats.org/officeDocument/2006/relationships/image" Target="media/imgrId54264531.jpg"/><Relationship Id="rId173166178855ed9dc" Type="http://schemas.openxmlformats.org/officeDocument/2006/relationships/image" Target="media/imgrId173166178855ed9dc.jpg"/><Relationship Id="rId3060661788561f895" Type="http://schemas.openxmlformats.org/officeDocument/2006/relationships/image" Target="media/imgrId3060661788561f89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64531" Type="http://schemas.openxmlformats.org/officeDocument/2006/relationships/image" Target="media/imgrId542645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64531" Type="http://schemas.openxmlformats.org/officeDocument/2006/relationships/image" Target="media/imgrId542645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64531" Type="http://schemas.openxmlformats.org/officeDocument/2006/relationships/image" Target="media/imgrId542645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64531" Type="http://schemas.openxmlformats.org/officeDocument/2006/relationships/image" Target="media/imgrId542645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64531" Type="http://schemas.openxmlformats.org/officeDocument/2006/relationships/image" Target="media/imgrId542645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64531" Type="http://schemas.openxmlformats.org/officeDocument/2006/relationships/image" Target="media/imgrId542645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