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78414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673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663450" w:name="ctxt"/>
    <w:bookmarkEnd w:id="236634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9647661789f431b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009661789f431e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116661789f4322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138661789f4327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886661789f432c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408661789f432f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921661789f4331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92661789f4333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254661789f4335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629661789f433c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786661789f4342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1116661789f4348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689661789f434d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973661789f4350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838661789f4352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419661789f4355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65661789f4358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496661789f435c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748661789f4361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196661789f4367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850661789f436b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7783661789f437b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7451661789f4381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7710960" name="name7479661789f444b1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923661789f444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673848" name="name9229661789f44f7f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46661789f44f7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4470661789f4505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89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4886" name="name9509661789f472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61789f472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3650661789f473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27870" name="name1315661789f47b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1661789f47b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18379" name="name3415661789f4886a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777661789f488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55285" name="name6319661789f49302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549661789f493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1277" name="name6280661789f49d85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023661789f49d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666653" name="name8324661789f4aa69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585661789f4aa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2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03109" name="name9735661789f4b266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334661789f4b2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80140" name="name1393661789f4b8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61789f4b8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901661789f4b8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0424" name="name9419661789f4c03a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363661789f4c0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53171" name="name3812661789f4c72c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89661789f4c7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992283" name="name9956661789f4cddb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989661789f4cd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0012" name="name2516661789f4d1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6661789f4d1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485661789f4d4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2380040" name="name7389661789f4dfa4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33661789f4df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899" name="name7689661789f4e5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1661789f4e5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782661789f4e7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6838105" name="name9622661789f500d6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69661789f500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219661789f501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966428" name="name3676661789f5090d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75661789f509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903661789f509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97589" name="name9989661789f5124c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86661789f512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5535" name="name7803661789f516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61789f516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363661789f517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1500661789f517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63889" name="name5396661789f51f45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094661789f51f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138929" name="name6360661789f52b0c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300661789f52b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28268" name="name3474661789f533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5661789f533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491661789f533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3588" name="name1459661789f53b27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409661789f53b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85951" name="name6973661789f542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4661789f542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2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18737" name="name8811661789f54d47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765661789f54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28304" name="name2109661789f554be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392661789f554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57045" name="name2788661789f55b6c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764661789f55b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1793" name="name3775661789f561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4661789f561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6806228" name="name2200661789f56b04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492661789f56b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74234" name="name3701661789f5717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7661789f571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2218661789f572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9290" name="name5313661789f577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2661789f577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113682" name="name1018661789f58295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326661789f582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82262" name="name1197661789f58a0f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210661789f58a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46424" name="name9601661789f59133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907661789f591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39661789f591b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76116" name="name6494661789f595f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6661789f595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10205" name="name4516661789f5a761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155661789f5a7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69856" name="name4293661789f5acef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093661789f5ac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1144" name="name5360661789f5b3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61789f5b3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74060" name="name1262661789f5ba9b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714661789f5ba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28716" name="name3446661789f5c25e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665661789f5c2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80911" name="name8551661789f5c8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7661789f5c8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029956" name="name3750661789f5d1c4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274661789f5d1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510288" name="name6900661789f5ddb8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784661789f5dd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15300" name="name8751661789f5e6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4661789f5e6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672962" name="name2401661789f5f252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008661789f5f2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86774" name="name3389661789f60a8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58661789f60a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6119" name="name6403661789f611ef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279661789f611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06688" name="name5973661789f618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8661789f618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362104" name="name1077661789f61fed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44661789f61f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52574" name="name6282661789f6276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13661789f627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1226661789f628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2881661789f6293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4450661789f629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5805661789f629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6941" name="name9240661789f63362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164661789f633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14833" name="name2634661789f647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4661789f647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5398" name="name5069661789f64e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61789f64e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35222" name="name9811661789f665e1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721661789f665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863195" name="name8132661789f68002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857661789f680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149294" name="name2653661789f69876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38661789f698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35961" name="name2330661789f6a27e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006661789f6a2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2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05180" name="name9437661789f6a7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61789f6a7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643661789f6ac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23189" name="name2073661789f6b4bc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032661789f6b4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4083" name="name8232661789f6beac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544661789f6be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40010" name="name9731661789f6c61b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176661789f6c6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28641" name="name8717661789f6cb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6661789f6cb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316661789f6cb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596661789f6cc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70339" name="name4209661789f6d417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639661789f6d4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063220" name="name7397661789f6d92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84661789f6d9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982545" name="name8282661789f6e22b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38661789f6e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2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5827661789f6e3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9926" name="name9289661789f6eb06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824661789f6eb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84711" name="name1742661789f70646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178661789f706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560661789f707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617661789f708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752661789f709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138661789f709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9526661789f70a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6011661789f70a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79753" name="name7527661789f716e6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667661789f716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516168" name="name6917661789f72062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324661789f720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952490" name="name4201661789f72dd8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262661789f72d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601661789f72f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882746" name="name2865661789f73c66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49661789f73c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911498" name="name4108661789f7448f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738661789f7448f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735630" name="name2442661789f74bcb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32661789f74bcb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7192" name="name7925661789f754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9661789f754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69998" name="name8451661789f764fd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574661789f764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27051" name="name3984661789f79f52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353661789f79f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772863" name="name2600661789f7aad7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694661789f7aa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44018" name="name6275661789f7b4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61789f7b4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2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341604" name="name5085661789f7c04a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921661789f7c0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54793" name="name3201661789f7c4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0661789f7c4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201059" name="name3210661789f7d3dc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56661789f7d3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257540" name="name4582661789f7e063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086661789f7e0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72366" name="name2505661789f7e8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61789f7e8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50960" name="name3738661789f7efd9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651661789f7ef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032493" name="name8749661789f8035b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112661789f803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69898" name="name6439661789f80b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1661789f80b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215526" name="name5614661789f81947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746661789f819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748417" name="name4028661789f81fce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226661789f81f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97451" name="name2515661789f824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5661789f824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76499" name="name1242661789f82d7f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905661789f82d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71782" name="name8304661789f833ca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642661789f833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9962818" name="name7828661789f83a96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849661789f83a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53349" name="name3757661789f8408f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185661789f840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3136" name="name5040661789f845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2661789f845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92661789f846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14661789f846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571661789f847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708661789f847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114982" name="name7274661789f850fc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314661789f850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854722" name="name6790661789f85850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378661789f858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54360" name="name1053661789f8603f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284661789f860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39060" name="name4431661789f869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61789f869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3373661789f86a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963661789f86c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20459" name="name4085661789f877ae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592661789f877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63585" name="name5628661789f88686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44661789f886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22491" name="name3052661789f8983d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596661789f898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73086" name="name8691661789f8a2af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877661789f8a2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55314" name="name6290661789f8a6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1661789f8a6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2341661789f8a7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4590661789f8a8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71636" name="name4341661789f8b29c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300661789f8b2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79921" name="name6193661789f8b7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3661789f8b7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52235" name="name4161661789f8c6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1661789f8c6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53824" name="name9779661789f8d5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8661789f8d5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7470" name="name8173661789f8ec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5661789f8ec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562118" name="name3079661789f916c9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315661789f916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32702" name="name8431661789f9307e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800661789f930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207466" name="name9344661789f939c0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687661789f939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6535" name="name3654661789f94c58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524661789f94c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67322" name="name3246661789f959b4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903661789f959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581" name="name2982661789f961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5661789f961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4145661789f961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701475" name="name5448661789f96bb1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341661789f96b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36207" name="name9785661789f972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9661789f972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9062661789f973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91661789f975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87661789f976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811312" name="name4417661789f97f5e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213661789f97f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041" name="name8727661789f98736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720661789f987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47116" name="name3241661789f990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9661789f990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425661789f992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4819" name="name2460661789f99a30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784661789f99a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5951" name="name6929661789f9a458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82661789f9a4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66365" name="name6351661789f9b7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8661789f9b7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03125" name="name1408661789f9d461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137661789f9d4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9717" name="name4352661789f9d9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9661789f9d9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71562" name="name5167661789f9e1c4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292661789f9e1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58006" name="name7471661789f9ee38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834661789f9ee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91000" name="name5510661789fa00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5661789fa00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0901" name="name6805661789fa08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7661789fa08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023254" name="name1604661789fa12d3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667661789fa12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965661789fa13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79317" name="name8195661789fa17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4661789fa17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09008" name="name3213661789fa1eb1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876661789fa1e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338661789fa1f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109661789fa21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961281" name="name5605661789fa28ad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476661789fa28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172618" name="name8818661789fa308f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046661789fa30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6091" name="name8003661789fa34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7661789fa34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735661789fa35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01317" name="name2123661789fa4ac6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553661789fa4a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33124" name="name6020661789fa5180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278661789fa5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031062" name="name8807661789fa58e6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92661789fa58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54722" name="name1352661789fa5e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9661789fa5e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91661789fa60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76509" name="name1770661789fa66ae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118661789fa66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091" name="name7999661789fa6e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0661789fa6e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5315" name="name2009661789fa7d58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769661789fa7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6343661789fa7e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1327661789fa81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12685" name="name3908661789fa883c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597661789fa88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61915" name="name4849661789fa96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61789fa96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34399" name="name1708661789faa1ac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424661789faa1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00106" name="name2409661789faa5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0661789faa5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930081" name="name7061661789faaff0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627661789faaf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4679764" name="name8438661789fab93a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611661789fab9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71661789faba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67413" name="name5883661789fac095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05661789fac0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95811" name="name2625661789fac6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3661789fac6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3573661789fac6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30866" name="name9896661789facb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61789facb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09488" name="name8016661789facf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61789facf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03551" name="name2705661789fad6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6661789fad6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9741661789fad7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60974" name="name5690661789fae0c6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191661789fae0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0179" name="name6644661789fae72b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520661789fae7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01945" name="name8288661789faed42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181661789fae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15128" name="name9658661789faf35f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544661789faf3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79661789fb01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43511" name="name8331661789fb0fab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395661789fb0f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9060" name="name8084661789fb1a63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230661789fb1a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72202" name="name8692661789fb21a8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892661789fb21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06661789fb24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10320" name="name8384661789fb2a69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641661789fb2a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252" name="name3473661789fb32f5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284661789fb32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54661789fb36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98661789fb37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02268" name="name5962661789fb3db7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458661789fb3d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90283" name="name2097661789fb433d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626661789fb43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87186" name="name3515661789fb49cf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730661789fb49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76725" name="name8401661789fb51ae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23661789fb51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14872" name="name6344661789fb56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2661789fb56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436386" name="name8971661789fb5d29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158661789fb5d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40009" name="name9842661789fb6572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071661789fb65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8964" name="name3884661789fb6dde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913661789fb6d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22398" name="name2399661789fb723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8661789fb72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671661789fb72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10761" name="name6929661789fb79ad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073661789fb79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15661789fb7b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951764" name="name3205661789fb8246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910661789fb82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82286" name="name3657661789fb90c7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029661789fb90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76183" name="name3509661789fb988a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592661789fb98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263169" name="name7230661789fba3c8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477661789fba3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88665" name="name2968661789fbae06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245661789fbae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5382" name="name6157661789fbb40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61789fbb4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36729" name="name8734661789fbc2c6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041661789fbc2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9039" name="name7514661789fbcfaa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864661789fbcf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22042" name="name4993661789fbd8e1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632661789fbd8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9711661789fbda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92492" name="name5941661789fbe5e9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820661789fbe5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13661789fbe6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937041" name="name4954661789fc0251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892661789fc02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669661789fc03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214661789fc04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305080" name="name1149661789fc2490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98661789fc24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076">
    <w:multiLevelType w:val="hybridMultilevel"/>
    <w:lvl w:ilvl="0" w:tplc="80700527">
      <w:start w:val="1"/>
      <w:numFmt w:val="decimal"/>
      <w:lvlText w:val="%1."/>
      <w:lvlJc w:val="left"/>
      <w:pPr>
        <w:ind w:left="720" w:hanging="360"/>
      </w:pPr>
    </w:lvl>
    <w:lvl w:ilvl="1" w:tplc="80700527" w:tentative="1">
      <w:start w:val="1"/>
      <w:numFmt w:val="lowerLetter"/>
      <w:lvlText w:val="%2."/>
      <w:lvlJc w:val="left"/>
      <w:pPr>
        <w:ind w:left="1440" w:hanging="360"/>
      </w:pPr>
    </w:lvl>
    <w:lvl w:ilvl="2" w:tplc="80700527" w:tentative="1">
      <w:start w:val="1"/>
      <w:numFmt w:val="lowerRoman"/>
      <w:lvlText w:val="%3."/>
      <w:lvlJc w:val="right"/>
      <w:pPr>
        <w:ind w:left="2160" w:hanging="180"/>
      </w:pPr>
    </w:lvl>
    <w:lvl w:ilvl="3" w:tplc="80700527" w:tentative="1">
      <w:start w:val="1"/>
      <w:numFmt w:val="decimal"/>
      <w:lvlText w:val="%4."/>
      <w:lvlJc w:val="left"/>
      <w:pPr>
        <w:ind w:left="2880" w:hanging="360"/>
      </w:pPr>
    </w:lvl>
    <w:lvl w:ilvl="4" w:tplc="80700527" w:tentative="1">
      <w:start w:val="1"/>
      <w:numFmt w:val="lowerLetter"/>
      <w:lvlText w:val="%5."/>
      <w:lvlJc w:val="left"/>
      <w:pPr>
        <w:ind w:left="3600" w:hanging="360"/>
      </w:pPr>
    </w:lvl>
    <w:lvl w:ilvl="5" w:tplc="80700527" w:tentative="1">
      <w:start w:val="1"/>
      <w:numFmt w:val="lowerRoman"/>
      <w:lvlText w:val="%6."/>
      <w:lvlJc w:val="right"/>
      <w:pPr>
        <w:ind w:left="4320" w:hanging="180"/>
      </w:pPr>
    </w:lvl>
    <w:lvl w:ilvl="6" w:tplc="80700527" w:tentative="1">
      <w:start w:val="1"/>
      <w:numFmt w:val="decimal"/>
      <w:lvlText w:val="%7."/>
      <w:lvlJc w:val="left"/>
      <w:pPr>
        <w:ind w:left="5040" w:hanging="360"/>
      </w:pPr>
    </w:lvl>
    <w:lvl w:ilvl="7" w:tplc="80700527" w:tentative="1">
      <w:start w:val="1"/>
      <w:numFmt w:val="lowerLetter"/>
      <w:lvlText w:val="%8."/>
      <w:lvlJc w:val="left"/>
      <w:pPr>
        <w:ind w:left="5760" w:hanging="360"/>
      </w:pPr>
    </w:lvl>
    <w:lvl w:ilvl="8" w:tplc="8070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5">
    <w:multiLevelType w:val="hybridMultilevel"/>
    <w:lvl w:ilvl="0" w:tplc="29276252">
      <w:start w:val="1"/>
      <w:numFmt w:val="decimal"/>
      <w:lvlText w:val="%1."/>
      <w:lvlJc w:val="left"/>
      <w:pPr>
        <w:ind w:left="720" w:hanging="360"/>
      </w:pPr>
    </w:lvl>
    <w:lvl w:ilvl="1" w:tplc="29276252" w:tentative="1">
      <w:start w:val="1"/>
      <w:numFmt w:val="lowerLetter"/>
      <w:lvlText w:val="%2."/>
      <w:lvlJc w:val="left"/>
      <w:pPr>
        <w:ind w:left="1440" w:hanging="360"/>
      </w:pPr>
    </w:lvl>
    <w:lvl w:ilvl="2" w:tplc="29276252" w:tentative="1">
      <w:start w:val="1"/>
      <w:numFmt w:val="lowerRoman"/>
      <w:lvlText w:val="%3."/>
      <w:lvlJc w:val="right"/>
      <w:pPr>
        <w:ind w:left="2160" w:hanging="180"/>
      </w:pPr>
    </w:lvl>
    <w:lvl w:ilvl="3" w:tplc="29276252" w:tentative="1">
      <w:start w:val="1"/>
      <w:numFmt w:val="decimal"/>
      <w:lvlText w:val="%4."/>
      <w:lvlJc w:val="left"/>
      <w:pPr>
        <w:ind w:left="2880" w:hanging="360"/>
      </w:pPr>
    </w:lvl>
    <w:lvl w:ilvl="4" w:tplc="29276252" w:tentative="1">
      <w:start w:val="1"/>
      <w:numFmt w:val="lowerLetter"/>
      <w:lvlText w:val="%5."/>
      <w:lvlJc w:val="left"/>
      <w:pPr>
        <w:ind w:left="3600" w:hanging="360"/>
      </w:pPr>
    </w:lvl>
    <w:lvl w:ilvl="5" w:tplc="29276252" w:tentative="1">
      <w:start w:val="1"/>
      <w:numFmt w:val="lowerRoman"/>
      <w:lvlText w:val="%6."/>
      <w:lvlJc w:val="right"/>
      <w:pPr>
        <w:ind w:left="4320" w:hanging="180"/>
      </w:pPr>
    </w:lvl>
    <w:lvl w:ilvl="6" w:tplc="29276252" w:tentative="1">
      <w:start w:val="1"/>
      <w:numFmt w:val="decimal"/>
      <w:lvlText w:val="%7."/>
      <w:lvlJc w:val="left"/>
      <w:pPr>
        <w:ind w:left="5040" w:hanging="360"/>
      </w:pPr>
    </w:lvl>
    <w:lvl w:ilvl="7" w:tplc="29276252" w:tentative="1">
      <w:start w:val="1"/>
      <w:numFmt w:val="lowerLetter"/>
      <w:lvlText w:val="%8."/>
      <w:lvlJc w:val="left"/>
      <w:pPr>
        <w:ind w:left="5760" w:hanging="360"/>
      </w:pPr>
    </w:lvl>
    <w:lvl w:ilvl="8" w:tplc="2927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4">
    <w:multiLevelType w:val="hybridMultilevel"/>
    <w:lvl w:ilvl="0" w:tplc="37457302">
      <w:start w:val="1"/>
      <w:numFmt w:val="decimal"/>
      <w:lvlText w:val="%1."/>
      <w:lvlJc w:val="left"/>
      <w:pPr>
        <w:ind w:left="720" w:hanging="360"/>
      </w:pPr>
    </w:lvl>
    <w:lvl w:ilvl="1" w:tplc="37457302" w:tentative="1">
      <w:start w:val="1"/>
      <w:numFmt w:val="lowerLetter"/>
      <w:lvlText w:val="%2."/>
      <w:lvlJc w:val="left"/>
      <w:pPr>
        <w:ind w:left="1440" w:hanging="360"/>
      </w:pPr>
    </w:lvl>
    <w:lvl w:ilvl="2" w:tplc="37457302" w:tentative="1">
      <w:start w:val="1"/>
      <w:numFmt w:val="lowerRoman"/>
      <w:lvlText w:val="%3."/>
      <w:lvlJc w:val="right"/>
      <w:pPr>
        <w:ind w:left="2160" w:hanging="180"/>
      </w:pPr>
    </w:lvl>
    <w:lvl w:ilvl="3" w:tplc="37457302" w:tentative="1">
      <w:start w:val="1"/>
      <w:numFmt w:val="decimal"/>
      <w:lvlText w:val="%4."/>
      <w:lvlJc w:val="left"/>
      <w:pPr>
        <w:ind w:left="2880" w:hanging="360"/>
      </w:pPr>
    </w:lvl>
    <w:lvl w:ilvl="4" w:tplc="37457302" w:tentative="1">
      <w:start w:val="1"/>
      <w:numFmt w:val="lowerLetter"/>
      <w:lvlText w:val="%5."/>
      <w:lvlJc w:val="left"/>
      <w:pPr>
        <w:ind w:left="3600" w:hanging="360"/>
      </w:pPr>
    </w:lvl>
    <w:lvl w:ilvl="5" w:tplc="37457302" w:tentative="1">
      <w:start w:val="1"/>
      <w:numFmt w:val="lowerRoman"/>
      <w:lvlText w:val="%6."/>
      <w:lvlJc w:val="right"/>
      <w:pPr>
        <w:ind w:left="4320" w:hanging="180"/>
      </w:pPr>
    </w:lvl>
    <w:lvl w:ilvl="6" w:tplc="37457302" w:tentative="1">
      <w:start w:val="1"/>
      <w:numFmt w:val="decimal"/>
      <w:lvlText w:val="%7."/>
      <w:lvlJc w:val="left"/>
      <w:pPr>
        <w:ind w:left="5040" w:hanging="360"/>
      </w:pPr>
    </w:lvl>
    <w:lvl w:ilvl="7" w:tplc="37457302" w:tentative="1">
      <w:start w:val="1"/>
      <w:numFmt w:val="lowerLetter"/>
      <w:lvlText w:val="%8."/>
      <w:lvlJc w:val="left"/>
      <w:pPr>
        <w:ind w:left="5760" w:hanging="360"/>
      </w:pPr>
    </w:lvl>
    <w:lvl w:ilvl="8" w:tplc="37457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3">
    <w:multiLevelType w:val="hybridMultilevel"/>
    <w:lvl w:ilvl="0" w:tplc="41905240">
      <w:start w:val="1"/>
      <w:numFmt w:val="decimal"/>
      <w:lvlText w:val="%1."/>
      <w:lvlJc w:val="left"/>
      <w:pPr>
        <w:ind w:left="720" w:hanging="360"/>
      </w:pPr>
    </w:lvl>
    <w:lvl w:ilvl="1" w:tplc="41905240" w:tentative="1">
      <w:start w:val="1"/>
      <w:numFmt w:val="lowerLetter"/>
      <w:lvlText w:val="%2."/>
      <w:lvlJc w:val="left"/>
      <w:pPr>
        <w:ind w:left="1440" w:hanging="360"/>
      </w:pPr>
    </w:lvl>
    <w:lvl w:ilvl="2" w:tplc="41905240" w:tentative="1">
      <w:start w:val="1"/>
      <w:numFmt w:val="lowerRoman"/>
      <w:lvlText w:val="%3."/>
      <w:lvlJc w:val="right"/>
      <w:pPr>
        <w:ind w:left="2160" w:hanging="180"/>
      </w:pPr>
    </w:lvl>
    <w:lvl w:ilvl="3" w:tplc="41905240" w:tentative="1">
      <w:start w:val="1"/>
      <w:numFmt w:val="decimal"/>
      <w:lvlText w:val="%4."/>
      <w:lvlJc w:val="left"/>
      <w:pPr>
        <w:ind w:left="2880" w:hanging="360"/>
      </w:pPr>
    </w:lvl>
    <w:lvl w:ilvl="4" w:tplc="41905240" w:tentative="1">
      <w:start w:val="1"/>
      <w:numFmt w:val="lowerLetter"/>
      <w:lvlText w:val="%5."/>
      <w:lvlJc w:val="left"/>
      <w:pPr>
        <w:ind w:left="3600" w:hanging="360"/>
      </w:pPr>
    </w:lvl>
    <w:lvl w:ilvl="5" w:tplc="41905240" w:tentative="1">
      <w:start w:val="1"/>
      <w:numFmt w:val="lowerRoman"/>
      <w:lvlText w:val="%6."/>
      <w:lvlJc w:val="right"/>
      <w:pPr>
        <w:ind w:left="4320" w:hanging="180"/>
      </w:pPr>
    </w:lvl>
    <w:lvl w:ilvl="6" w:tplc="41905240" w:tentative="1">
      <w:start w:val="1"/>
      <w:numFmt w:val="decimal"/>
      <w:lvlText w:val="%7."/>
      <w:lvlJc w:val="left"/>
      <w:pPr>
        <w:ind w:left="5040" w:hanging="360"/>
      </w:pPr>
    </w:lvl>
    <w:lvl w:ilvl="7" w:tplc="41905240" w:tentative="1">
      <w:start w:val="1"/>
      <w:numFmt w:val="lowerLetter"/>
      <w:lvlText w:val="%8."/>
      <w:lvlJc w:val="left"/>
      <w:pPr>
        <w:ind w:left="5760" w:hanging="360"/>
      </w:pPr>
    </w:lvl>
    <w:lvl w:ilvl="8" w:tplc="4190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2">
    <w:multiLevelType w:val="hybridMultilevel"/>
    <w:lvl w:ilvl="0" w:tplc="34873590">
      <w:start w:val="1"/>
      <w:numFmt w:val="decimal"/>
      <w:lvlText w:val="%1."/>
      <w:lvlJc w:val="left"/>
      <w:pPr>
        <w:ind w:left="720" w:hanging="360"/>
      </w:pPr>
    </w:lvl>
    <w:lvl w:ilvl="1" w:tplc="34873590" w:tentative="1">
      <w:start w:val="1"/>
      <w:numFmt w:val="lowerLetter"/>
      <w:lvlText w:val="%2."/>
      <w:lvlJc w:val="left"/>
      <w:pPr>
        <w:ind w:left="1440" w:hanging="360"/>
      </w:pPr>
    </w:lvl>
    <w:lvl w:ilvl="2" w:tplc="34873590" w:tentative="1">
      <w:start w:val="1"/>
      <w:numFmt w:val="lowerRoman"/>
      <w:lvlText w:val="%3."/>
      <w:lvlJc w:val="right"/>
      <w:pPr>
        <w:ind w:left="2160" w:hanging="180"/>
      </w:pPr>
    </w:lvl>
    <w:lvl w:ilvl="3" w:tplc="34873590" w:tentative="1">
      <w:start w:val="1"/>
      <w:numFmt w:val="decimal"/>
      <w:lvlText w:val="%4."/>
      <w:lvlJc w:val="left"/>
      <w:pPr>
        <w:ind w:left="2880" w:hanging="360"/>
      </w:pPr>
    </w:lvl>
    <w:lvl w:ilvl="4" w:tplc="34873590" w:tentative="1">
      <w:start w:val="1"/>
      <w:numFmt w:val="lowerLetter"/>
      <w:lvlText w:val="%5."/>
      <w:lvlJc w:val="left"/>
      <w:pPr>
        <w:ind w:left="3600" w:hanging="360"/>
      </w:pPr>
    </w:lvl>
    <w:lvl w:ilvl="5" w:tplc="34873590" w:tentative="1">
      <w:start w:val="1"/>
      <w:numFmt w:val="lowerRoman"/>
      <w:lvlText w:val="%6."/>
      <w:lvlJc w:val="right"/>
      <w:pPr>
        <w:ind w:left="4320" w:hanging="180"/>
      </w:pPr>
    </w:lvl>
    <w:lvl w:ilvl="6" w:tplc="34873590" w:tentative="1">
      <w:start w:val="1"/>
      <w:numFmt w:val="decimal"/>
      <w:lvlText w:val="%7."/>
      <w:lvlJc w:val="left"/>
      <w:pPr>
        <w:ind w:left="5040" w:hanging="360"/>
      </w:pPr>
    </w:lvl>
    <w:lvl w:ilvl="7" w:tplc="34873590" w:tentative="1">
      <w:start w:val="1"/>
      <w:numFmt w:val="lowerLetter"/>
      <w:lvlText w:val="%8."/>
      <w:lvlJc w:val="left"/>
      <w:pPr>
        <w:ind w:left="5760" w:hanging="360"/>
      </w:pPr>
    </w:lvl>
    <w:lvl w:ilvl="8" w:tplc="3487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1">
    <w:multiLevelType w:val="hybridMultilevel"/>
    <w:lvl w:ilvl="0" w:tplc="40861059">
      <w:start w:val="1"/>
      <w:numFmt w:val="decimal"/>
      <w:lvlText w:val="%1."/>
      <w:lvlJc w:val="left"/>
      <w:pPr>
        <w:ind w:left="720" w:hanging="360"/>
      </w:pPr>
    </w:lvl>
    <w:lvl w:ilvl="1" w:tplc="40861059" w:tentative="1">
      <w:start w:val="1"/>
      <w:numFmt w:val="lowerLetter"/>
      <w:lvlText w:val="%2."/>
      <w:lvlJc w:val="left"/>
      <w:pPr>
        <w:ind w:left="1440" w:hanging="360"/>
      </w:pPr>
    </w:lvl>
    <w:lvl w:ilvl="2" w:tplc="40861059" w:tentative="1">
      <w:start w:val="1"/>
      <w:numFmt w:val="lowerRoman"/>
      <w:lvlText w:val="%3."/>
      <w:lvlJc w:val="right"/>
      <w:pPr>
        <w:ind w:left="2160" w:hanging="180"/>
      </w:pPr>
    </w:lvl>
    <w:lvl w:ilvl="3" w:tplc="40861059" w:tentative="1">
      <w:start w:val="1"/>
      <w:numFmt w:val="decimal"/>
      <w:lvlText w:val="%4."/>
      <w:lvlJc w:val="left"/>
      <w:pPr>
        <w:ind w:left="2880" w:hanging="360"/>
      </w:pPr>
    </w:lvl>
    <w:lvl w:ilvl="4" w:tplc="40861059" w:tentative="1">
      <w:start w:val="1"/>
      <w:numFmt w:val="lowerLetter"/>
      <w:lvlText w:val="%5."/>
      <w:lvlJc w:val="left"/>
      <w:pPr>
        <w:ind w:left="3600" w:hanging="360"/>
      </w:pPr>
    </w:lvl>
    <w:lvl w:ilvl="5" w:tplc="40861059" w:tentative="1">
      <w:start w:val="1"/>
      <w:numFmt w:val="lowerRoman"/>
      <w:lvlText w:val="%6."/>
      <w:lvlJc w:val="right"/>
      <w:pPr>
        <w:ind w:left="4320" w:hanging="180"/>
      </w:pPr>
    </w:lvl>
    <w:lvl w:ilvl="6" w:tplc="40861059" w:tentative="1">
      <w:start w:val="1"/>
      <w:numFmt w:val="decimal"/>
      <w:lvlText w:val="%7."/>
      <w:lvlJc w:val="left"/>
      <w:pPr>
        <w:ind w:left="5040" w:hanging="360"/>
      </w:pPr>
    </w:lvl>
    <w:lvl w:ilvl="7" w:tplc="40861059" w:tentative="1">
      <w:start w:val="1"/>
      <w:numFmt w:val="lowerLetter"/>
      <w:lvlText w:val="%8."/>
      <w:lvlJc w:val="left"/>
      <w:pPr>
        <w:ind w:left="5760" w:hanging="360"/>
      </w:pPr>
    </w:lvl>
    <w:lvl w:ilvl="8" w:tplc="4086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0">
    <w:multiLevelType w:val="hybridMultilevel"/>
    <w:lvl w:ilvl="0" w:tplc="38320612">
      <w:start w:val="1"/>
      <w:numFmt w:val="decimal"/>
      <w:lvlText w:val="%1."/>
      <w:lvlJc w:val="left"/>
      <w:pPr>
        <w:ind w:left="720" w:hanging="360"/>
      </w:pPr>
    </w:lvl>
    <w:lvl w:ilvl="1" w:tplc="38320612" w:tentative="1">
      <w:start w:val="1"/>
      <w:numFmt w:val="lowerLetter"/>
      <w:lvlText w:val="%2."/>
      <w:lvlJc w:val="left"/>
      <w:pPr>
        <w:ind w:left="1440" w:hanging="360"/>
      </w:pPr>
    </w:lvl>
    <w:lvl w:ilvl="2" w:tplc="38320612" w:tentative="1">
      <w:start w:val="1"/>
      <w:numFmt w:val="lowerRoman"/>
      <w:lvlText w:val="%3."/>
      <w:lvlJc w:val="right"/>
      <w:pPr>
        <w:ind w:left="2160" w:hanging="180"/>
      </w:pPr>
    </w:lvl>
    <w:lvl w:ilvl="3" w:tplc="38320612" w:tentative="1">
      <w:start w:val="1"/>
      <w:numFmt w:val="decimal"/>
      <w:lvlText w:val="%4."/>
      <w:lvlJc w:val="left"/>
      <w:pPr>
        <w:ind w:left="2880" w:hanging="360"/>
      </w:pPr>
    </w:lvl>
    <w:lvl w:ilvl="4" w:tplc="38320612" w:tentative="1">
      <w:start w:val="1"/>
      <w:numFmt w:val="lowerLetter"/>
      <w:lvlText w:val="%5."/>
      <w:lvlJc w:val="left"/>
      <w:pPr>
        <w:ind w:left="3600" w:hanging="360"/>
      </w:pPr>
    </w:lvl>
    <w:lvl w:ilvl="5" w:tplc="38320612" w:tentative="1">
      <w:start w:val="1"/>
      <w:numFmt w:val="lowerRoman"/>
      <w:lvlText w:val="%6."/>
      <w:lvlJc w:val="right"/>
      <w:pPr>
        <w:ind w:left="4320" w:hanging="180"/>
      </w:pPr>
    </w:lvl>
    <w:lvl w:ilvl="6" w:tplc="38320612" w:tentative="1">
      <w:start w:val="1"/>
      <w:numFmt w:val="decimal"/>
      <w:lvlText w:val="%7."/>
      <w:lvlJc w:val="left"/>
      <w:pPr>
        <w:ind w:left="5040" w:hanging="360"/>
      </w:pPr>
    </w:lvl>
    <w:lvl w:ilvl="7" w:tplc="38320612" w:tentative="1">
      <w:start w:val="1"/>
      <w:numFmt w:val="lowerLetter"/>
      <w:lvlText w:val="%8."/>
      <w:lvlJc w:val="left"/>
      <w:pPr>
        <w:ind w:left="5760" w:hanging="360"/>
      </w:pPr>
    </w:lvl>
    <w:lvl w:ilvl="8" w:tplc="3832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9">
    <w:multiLevelType w:val="hybridMultilevel"/>
    <w:lvl w:ilvl="0" w:tplc="45964186">
      <w:start w:val="1"/>
      <w:numFmt w:val="decimal"/>
      <w:lvlText w:val="%1."/>
      <w:lvlJc w:val="left"/>
      <w:pPr>
        <w:ind w:left="720" w:hanging="360"/>
      </w:pPr>
    </w:lvl>
    <w:lvl w:ilvl="1" w:tplc="45964186" w:tentative="1">
      <w:start w:val="1"/>
      <w:numFmt w:val="lowerLetter"/>
      <w:lvlText w:val="%2."/>
      <w:lvlJc w:val="left"/>
      <w:pPr>
        <w:ind w:left="1440" w:hanging="360"/>
      </w:pPr>
    </w:lvl>
    <w:lvl w:ilvl="2" w:tplc="45964186" w:tentative="1">
      <w:start w:val="1"/>
      <w:numFmt w:val="lowerRoman"/>
      <w:lvlText w:val="%3."/>
      <w:lvlJc w:val="right"/>
      <w:pPr>
        <w:ind w:left="2160" w:hanging="180"/>
      </w:pPr>
    </w:lvl>
    <w:lvl w:ilvl="3" w:tplc="45964186" w:tentative="1">
      <w:start w:val="1"/>
      <w:numFmt w:val="decimal"/>
      <w:lvlText w:val="%4."/>
      <w:lvlJc w:val="left"/>
      <w:pPr>
        <w:ind w:left="2880" w:hanging="360"/>
      </w:pPr>
    </w:lvl>
    <w:lvl w:ilvl="4" w:tplc="45964186" w:tentative="1">
      <w:start w:val="1"/>
      <w:numFmt w:val="lowerLetter"/>
      <w:lvlText w:val="%5."/>
      <w:lvlJc w:val="left"/>
      <w:pPr>
        <w:ind w:left="3600" w:hanging="360"/>
      </w:pPr>
    </w:lvl>
    <w:lvl w:ilvl="5" w:tplc="45964186" w:tentative="1">
      <w:start w:val="1"/>
      <w:numFmt w:val="lowerRoman"/>
      <w:lvlText w:val="%6."/>
      <w:lvlJc w:val="right"/>
      <w:pPr>
        <w:ind w:left="4320" w:hanging="180"/>
      </w:pPr>
    </w:lvl>
    <w:lvl w:ilvl="6" w:tplc="45964186" w:tentative="1">
      <w:start w:val="1"/>
      <w:numFmt w:val="decimal"/>
      <w:lvlText w:val="%7."/>
      <w:lvlJc w:val="left"/>
      <w:pPr>
        <w:ind w:left="5040" w:hanging="360"/>
      </w:pPr>
    </w:lvl>
    <w:lvl w:ilvl="7" w:tplc="45964186" w:tentative="1">
      <w:start w:val="1"/>
      <w:numFmt w:val="lowerLetter"/>
      <w:lvlText w:val="%8."/>
      <w:lvlJc w:val="left"/>
      <w:pPr>
        <w:ind w:left="5760" w:hanging="360"/>
      </w:pPr>
    </w:lvl>
    <w:lvl w:ilvl="8" w:tplc="4596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8">
    <w:multiLevelType w:val="hybridMultilevel"/>
    <w:lvl w:ilvl="0" w:tplc="71025134">
      <w:start w:val="1"/>
      <w:numFmt w:val="decimal"/>
      <w:lvlText w:val="%1."/>
      <w:lvlJc w:val="left"/>
      <w:pPr>
        <w:ind w:left="720" w:hanging="360"/>
      </w:pPr>
    </w:lvl>
    <w:lvl w:ilvl="1" w:tplc="71025134" w:tentative="1">
      <w:start w:val="1"/>
      <w:numFmt w:val="lowerLetter"/>
      <w:lvlText w:val="%2."/>
      <w:lvlJc w:val="left"/>
      <w:pPr>
        <w:ind w:left="1440" w:hanging="360"/>
      </w:pPr>
    </w:lvl>
    <w:lvl w:ilvl="2" w:tplc="71025134" w:tentative="1">
      <w:start w:val="1"/>
      <w:numFmt w:val="lowerRoman"/>
      <w:lvlText w:val="%3."/>
      <w:lvlJc w:val="right"/>
      <w:pPr>
        <w:ind w:left="2160" w:hanging="180"/>
      </w:pPr>
    </w:lvl>
    <w:lvl w:ilvl="3" w:tplc="71025134" w:tentative="1">
      <w:start w:val="1"/>
      <w:numFmt w:val="decimal"/>
      <w:lvlText w:val="%4."/>
      <w:lvlJc w:val="left"/>
      <w:pPr>
        <w:ind w:left="2880" w:hanging="360"/>
      </w:pPr>
    </w:lvl>
    <w:lvl w:ilvl="4" w:tplc="71025134" w:tentative="1">
      <w:start w:val="1"/>
      <w:numFmt w:val="lowerLetter"/>
      <w:lvlText w:val="%5."/>
      <w:lvlJc w:val="left"/>
      <w:pPr>
        <w:ind w:left="3600" w:hanging="360"/>
      </w:pPr>
    </w:lvl>
    <w:lvl w:ilvl="5" w:tplc="71025134" w:tentative="1">
      <w:start w:val="1"/>
      <w:numFmt w:val="lowerRoman"/>
      <w:lvlText w:val="%6."/>
      <w:lvlJc w:val="right"/>
      <w:pPr>
        <w:ind w:left="4320" w:hanging="180"/>
      </w:pPr>
    </w:lvl>
    <w:lvl w:ilvl="6" w:tplc="71025134" w:tentative="1">
      <w:start w:val="1"/>
      <w:numFmt w:val="decimal"/>
      <w:lvlText w:val="%7."/>
      <w:lvlJc w:val="left"/>
      <w:pPr>
        <w:ind w:left="5040" w:hanging="360"/>
      </w:pPr>
    </w:lvl>
    <w:lvl w:ilvl="7" w:tplc="71025134" w:tentative="1">
      <w:start w:val="1"/>
      <w:numFmt w:val="lowerLetter"/>
      <w:lvlText w:val="%8."/>
      <w:lvlJc w:val="left"/>
      <w:pPr>
        <w:ind w:left="5760" w:hanging="360"/>
      </w:pPr>
    </w:lvl>
    <w:lvl w:ilvl="8" w:tplc="71025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7">
    <w:multiLevelType w:val="hybridMultilevel"/>
    <w:lvl w:ilvl="0" w:tplc="52545430">
      <w:start w:val="1"/>
      <w:numFmt w:val="decimal"/>
      <w:lvlText w:val="%1."/>
      <w:lvlJc w:val="left"/>
      <w:pPr>
        <w:ind w:left="720" w:hanging="360"/>
      </w:pPr>
    </w:lvl>
    <w:lvl w:ilvl="1" w:tplc="52545430" w:tentative="1">
      <w:start w:val="1"/>
      <w:numFmt w:val="lowerLetter"/>
      <w:lvlText w:val="%2."/>
      <w:lvlJc w:val="left"/>
      <w:pPr>
        <w:ind w:left="1440" w:hanging="360"/>
      </w:pPr>
    </w:lvl>
    <w:lvl w:ilvl="2" w:tplc="52545430" w:tentative="1">
      <w:start w:val="1"/>
      <w:numFmt w:val="lowerRoman"/>
      <w:lvlText w:val="%3."/>
      <w:lvlJc w:val="right"/>
      <w:pPr>
        <w:ind w:left="2160" w:hanging="180"/>
      </w:pPr>
    </w:lvl>
    <w:lvl w:ilvl="3" w:tplc="52545430" w:tentative="1">
      <w:start w:val="1"/>
      <w:numFmt w:val="decimal"/>
      <w:lvlText w:val="%4."/>
      <w:lvlJc w:val="left"/>
      <w:pPr>
        <w:ind w:left="2880" w:hanging="360"/>
      </w:pPr>
    </w:lvl>
    <w:lvl w:ilvl="4" w:tplc="52545430" w:tentative="1">
      <w:start w:val="1"/>
      <w:numFmt w:val="lowerLetter"/>
      <w:lvlText w:val="%5."/>
      <w:lvlJc w:val="left"/>
      <w:pPr>
        <w:ind w:left="3600" w:hanging="360"/>
      </w:pPr>
    </w:lvl>
    <w:lvl w:ilvl="5" w:tplc="52545430" w:tentative="1">
      <w:start w:val="1"/>
      <w:numFmt w:val="lowerRoman"/>
      <w:lvlText w:val="%6."/>
      <w:lvlJc w:val="right"/>
      <w:pPr>
        <w:ind w:left="4320" w:hanging="180"/>
      </w:pPr>
    </w:lvl>
    <w:lvl w:ilvl="6" w:tplc="52545430" w:tentative="1">
      <w:start w:val="1"/>
      <w:numFmt w:val="decimal"/>
      <w:lvlText w:val="%7."/>
      <w:lvlJc w:val="left"/>
      <w:pPr>
        <w:ind w:left="5040" w:hanging="360"/>
      </w:pPr>
    </w:lvl>
    <w:lvl w:ilvl="7" w:tplc="52545430" w:tentative="1">
      <w:start w:val="1"/>
      <w:numFmt w:val="lowerLetter"/>
      <w:lvlText w:val="%8."/>
      <w:lvlJc w:val="left"/>
      <w:pPr>
        <w:ind w:left="5760" w:hanging="360"/>
      </w:pPr>
    </w:lvl>
    <w:lvl w:ilvl="8" w:tplc="5254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6">
    <w:multiLevelType w:val="hybridMultilevel"/>
    <w:lvl w:ilvl="0" w:tplc="84643304">
      <w:start w:val="1"/>
      <w:numFmt w:val="decimal"/>
      <w:lvlText w:val="%1."/>
      <w:lvlJc w:val="left"/>
      <w:pPr>
        <w:ind w:left="720" w:hanging="360"/>
      </w:pPr>
    </w:lvl>
    <w:lvl w:ilvl="1" w:tplc="84643304" w:tentative="1">
      <w:start w:val="1"/>
      <w:numFmt w:val="lowerLetter"/>
      <w:lvlText w:val="%2."/>
      <w:lvlJc w:val="left"/>
      <w:pPr>
        <w:ind w:left="1440" w:hanging="360"/>
      </w:pPr>
    </w:lvl>
    <w:lvl w:ilvl="2" w:tplc="84643304" w:tentative="1">
      <w:start w:val="1"/>
      <w:numFmt w:val="lowerRoman"/>
      <w:lvlText w:val="%3."/>
      <w:lvlJc w:val="right"/>
      <w:pPr>
        <w:ind w:left="2160" w:hanging="180"/>
      </w:pPr>
    </w:lvl>
    <w:lvl w:ilvl="3" w:tplc="84643304" w:tentative="1">
      <w:start w:val="1"/>
      <w:numFmt w:val="decimal"/>
      <w:lvlText w:val="%4."/>
      <w:lvlJc w:val="left"/>
      <w:pPr>
        <w:ind w:left="2880" w:hanging="360"/>
      </w:pPr>
    </w:lvl>
    <w:lvl w:ilvl="4" w:tplc="84643304" w:tentative="1">
      <w:start w:val="1"/>
      <w:numFmt w:val="lowerLetter"/>
      <w:lvlText w:val="%5."/>
      <w:lvlJc w:val="left"/>
      <w:pPr>
        <w:ind w:left="3600" w:hanging="360"/>
      </w:pPr>
    </w:lvl>
    <w:lvl w:ilvl="5" w:tplc="84643304" w:tentative="1">
      <w:start w:val="1"/>
      <w:numFmt w:val="lowerRoman"/>
      <w:lvlText w:val="%6."/>
      <w:lvlJc w:val="right"/>
      <w:pPr>
        <w:ind w:left="4320" w:hanging="180"/>
      </w:pPr>
    </w:lvl>
    <w:lvl w:ilvl="6" w:tplc="84643304" w:tentative="1">
      <w:start w:val="1"/>
      <w:numFmt w:val="decimal"/>
      <w:lvlText w:val="%7."/>
      <w:lvlJc w:val="left"/>
      <w:pPr>
        <w:ind w:left="5040" w:hanging="360"/>
      </w:pPr>
    </w:lvl>
    <w:lvl w:ilvl="7" w:tplc="84643304" w:tentative="1">
      <w:start w:val="1"/>
      <w:numFmt w:val="lowerLetter"/>
      <w:lvlText w:val="%8."/>
      <w:lvlJc w:val="left"/>
      <w:pPr>
        <w:ind w:left="5760" w:hanging="360"/>
      </w:pPr>
    </w:lvl>
    <w:lvl w:ilvl="8" w:tplc="84643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5">
    <w:multiLevelType w:val="hybridMultilevel"/>
    <w:lvl w:ilvl="0" w:tplc="57414229">
      <w:start w:val="1"/>
      <w:numFmt w:val="decimal"/>
      <w:lvlText w:val="%1."/>
      <w:lvlJc w:val="left"/>
      <w:pPr>
        <w:ind w:left="720" w:hanging="360"/>
      </w:pPr>
    </w:lvl>
    <w:lvl w:ilvl="1" w:tplc="57414229" w:tentative="1">
      <w:start w:val="1"/>
      <w:numFmt w:val="lowerLetter"/>
      <w:lvlText w:val="%2."/>
      <w:lvlJc w:val="left"/>
      <w:pPr>
        <w:ind w:left="1440" w:hanging="360"/>
      </w:pPr>
    </w:lvl>
    <w:lvl w:ilvl="2" w:tplc="57414229" w:tentative="1">
      <w:start w:val="1"/>
      <w:numFmt w:val="lowerRoman"/>
      <w:lvlText w:val="%3."/>
      <w:lvlJc w:val="right"/>
      <w:pPr>
        <w:ind w:left="2160" w:hanging="180"/>
      </w:pPr>
    </w:lvl>
    <w:lvl w:ilvl="3" w:tplc="57414229" w:tentative="1">
      <w:start w:val="1"/>
      <w:numFmt w:val="decimal"/>
      <w:lvlText w:val="%4."/>
      <w:lvlJc w:val="left"/>
      <w:pPr>
        <w:ind w:left="2880" w:hanging="360"/>
      </w:pPr>
    </w:lvl>
    <w:lvl w:ilvl="4" w:tplc="57414229" w:tentative="1">
      <w:start w:val="1"/>
      <w:numFmt w:val="lowerLetter"/>
      <w:lvlText w:val="%5."/>
      <w:lvlJc w:val="left"/>
      <w:pPr>
        <w:ind w:left="3600" w:hanging="360"/>
      </w:pPr>
    </w:lvl>
    <w:lvl w:ilvl="5" w:tplc="57414229" w:tentative="1">
      <w:start w:val="1"/>
      <w:numFmt w:val="lowerRoman"/>
      <w:lvlText w:val="%6."/>
      <w:lvlJc w:val="right"/>
      <w:pPr>
        <w:ind w:left="4320" w:hanging="180"/>
      </w:pPr>
    </w:lvl>
    <w:lvl w:ilvl="6" w:tplc="57414229" w:tentative="1">
      <w:start w:val="1"/>
      <w:numFmt w:val="decimal"/>
      <w:lvlText w:val="%7."/>
      <w:lvlJc w:val="left"/>
      <w:pPr>
        <w:ind w:left="5040" w:hanging="360"/>
      </w:pPr>
    </w:lvl>
    <w:lvl w:ilvl="7" w:tplc="57414229" w:tentative="1">
      <w:start w:val="1"/>
      <w:numFmt w:val="lowerLetter"/>
      <w:lvlText w:val="%8."/>
      <w:lvlJc w:val="left"/>
      <w:pPr>
        <w:ind w:left="5760" w:hanging="360"/>
      </w:pPr>
    </w:lvl>
    <w:lvl w:ilvl="8" w:tplc="57414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4">
    <w:multiLevelType w:val="hybridMultilevel"/>
    <w:lvl w:ilvl="0" w:tplc="44669755">
      <w:start w:val="1"/>
      <w:numFmt w:val="decimal"/>
      <w:lvlText w:val="%1."/>
      <w:lvlJc w:val="left"/>
      <w:pPr>
        <w:ind w:left="720" w:hanging="360"/>
      </w:pPr>
    </w:lvl>
    <w:lvl w:ilvl="1" w:tplc="44669755" w:tentative="1">
      <w:start w:val="1"/>
      <w:numFmt w:val="lowerLetter"/>
      <w:lvlText w:val="%2."/>
      <w:lvlJc w:val="left"/>
      <w:pPr>
        <w:ind w:left="1440" w:hanging="360"/>
      </w:pPr>
    </w:lvl>
    <w:lvl w:ilvl="2" w:tplc="44669755" w:tentative="1">
      <w:start w:val="1"/>
      <w:numFmt w:val="lowerRoman"/>
      <w:lvlText w:val="%3."/>
      <w:lvlJc w:val="right"/>
      <w:pPr>
        <w:ind w:left="2160" w:hanging="180"/>
      </w:pPr>
    </w:lvl>
    <w:lvl w:ilvl="3" w:tplc="44669755" w:tentative="1">
      <w:start w:val="1"/>
      <w:numFmt w:val="decimal"/>
      <w:lvlText w:val="%4."/>
      <w:lvlJc w:val="left"/>
      <w:pPr>
        <w:ind w:left="2880" w:hanging="360"/>
      </w:pPr>
    </w:lvl>
    <w:lvl w:ilvl="4" w:tplc="44669755" w:tentative="1">
      <w:start w:val="1"/>
      <w:numFmt w:val="lowerLetter"/>
      <w:lvlText w:val="%5."/>
      <w:lvlJc w:val="left"/>
      <w:pPr>
        <w:ind w:left="3600" w:hanging="360"/>
      </w:pPr>
    </w:lvl>
    <w:lvl w:ilvl="5" w:tplc="44669755" w:tentative="1">
      <w:start w:val="1"/>
      <w:numFmt w:val="lowerRoman"/>
      <w:lvlText w:val="%6."/>
      <w:lvlJc w:val="right"/>
      <w:pPr>
        <w:ind w:left="4320" w:hanging="180"/>
      </w:pPr>
    </w:lvl>
    <w:lvl w:ilvl="6" w:tplc="44669755" w:tentative="1">
      <w:start w:val="1"/>
      <w:numFmt w:val="decimal"/>
      <w:lvlText w:val="%7."/>
      <w:lvlJc w:val="left"/>
      <w:pPr>
        <w:ind w:left="5040" w:hanging="360"/>
      </w:pPr>
    </w:lvl>
    <w:lvl w:ilvl="7" w:tplc="44669755" w:tentative="1">
      <w:start w:val="1"/>
      <w:numFmt w:val="lowerLetter"/>
      <w:lvlText w:val="%8."/>
      <w:lvlJc w:val="left"/>
      <w:pPr>
        <w:ind w:left="5760" w:hanging="360"/>
      </w:pPr>
    </w:lvl>
    <w:lvl w:ilvl="8" w:tplc="4466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3">
    <w:multiLevelType w:val="hybridMultilevel"/>
    <w:lvl w:ilvl="0" w:tplc="44937520">
      <w:start w:val="1"/>
      <w:numFmt w:val="decimal"/>
      <w:lvlText w:val="%1."/>
      <w:lvlJc w:val="left"/>
      <w:pPr>
        <w:ind w:left="720" w:hanging="360"/>
      </w:pPr>
    </w:lvl>
    <w:lvl w:ilvl="1" w:tplc="44937520" w:tentative="1">
      <w:start w:val="1"/>
      <w:numFmt w:val="lowerLetter"/>
      <w:lvlText w:val="%2."/>
      <w:lvlJc w:val="left"/>
      <w:pPr>
        <w:ind w:left="1440" w:hanging="360"/>
      </w:pPr>
    </w:lvl>
    <w:lvl w:ilvl="2" w:tplc="44937520" w:tentative="1">
      <w:start w:val="1"/>
      <w:numFmt w:val="lowerRoman"/>
      <w:lvlText w:val="%3."/>
      <w:lvlJc w:val="right"/>
      <w:pPr>
        <w:ind w:left="2160" w:hanging="180"/>
      </w:pPr>
    </w:lvl>
    <w:lvl w:ilvl="3" w:tplc="44937520" w:tentative="1">
      <w:start w:val="1"/>
      <w:numFmt w:val="decimal"/>
      <w:lvlText w:val="%4."/>
      <w:lvlJc w:val="left"/>
      <w:pPr>
        <w:ind w:left="2880" w:hanging="360"/>
      </w:pPr>
    </w:lvl>
    <w:lvl w:ilvl="4" w:tplc="44937520" w:tentative="1">
      <w:start w:val="1"/>
      <w:numFmt w:val="lowerLetter"/>
      <w:lvlText w:val="%5."/>
      <w:lvlJc w:val="left"/>
      <w:pPr>
        <w:ind w:left="3600" w:hanging="360"/>
      </w:pPr>
    </w:lvl>
    <w:lvl w:ilvl="5" w:tplc="44937520" w:tentative="1">
      <w:start w:val="1"/>
      <w:numFmt w:val="lowerRoman"/>
      <w:lvlText w:val="%6."/>
      <w:lvlJc w:val="right"/>
      <w:pPr>
        <w:ind w:left="4320" w:hanging="180"/>
      </w:pPr>
    </w:lvl>
    <w:lvl w:ilvl="6" w:tplc="44937520" w:tentative="1">
      <w:start w:val="1"/>
      <w:numFmt w:val="decimal"/>
      <w:lvlText w:val="%7."/>
      <w:lvlJc w:val="left"/>
      <w:pPr>
        <w:ind w:left="5040" w:hanging="360"/>
      </w:pPr>
    </w:lvl>
    <w:lvl w:ilvl="7" w:tplc="44937520" w:tentative="1">
      <w:start w:val="1"/>
      <w:numFmt w:val="lowerLetter"/>
      <w:lvlText w:val="%8."/>
      <w:lvlJc w:val="left"/>
      <w:pPr>
        <w:ind w:left="5760" w:hanging="360"/>
      </w:pPr>
    </w:lvl>
    <w:lvl w:ilvl="8" w:tplc="44937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2">
    <w:multiLevelType w:val="hybridMultilevel"/>
    <w:lvl w:ilvl="0" w:tplc="33774935">
      <w:start w:val="1"/>
      <w:numFmt w:val="decimal"/>
      <w:lvlText w:val="%1."/>
      <w:lvlJc w:val="left"/>
      <w:pPr>
        <w:ind w:left="720" w:hanging="360"/>
      </w:pPr>
    </w:lvl>
    <w:lvl w:ilvl="1" w:tplc="33774935" w:tentative="1">
      <w:start w:val="1"/>
      <w:numFmt w:val="lowerLetter"/>
      <w:lvlText w:val="%2."/>
      <w:lvlJc w:val="left"/>
      <w:pPr>
        <w:ind w:left="1440" w:hanging="360"/>
      </w:pPr>
    </w:lvl>
    <w:lvl w:ilvl="2" w:tplc="33774935" w:tentative="1">
      <w:start w:val="1"/>
      <w:numFmt w:val="lowerRoman"/>
      <w:lvlText w:val="%3."/>
      <w:lvlJc w:val="right"/>
      <w:pPr>
        <w:ind w:left="2160" w:hanging="180"/>
      </w:pPr>
    </w:lvl>
    <w:lvl w:ilvl="3" w:tplc="33774935" w:tentative="1">
      <w:start w:val="1"/>
      <w:numFmt w:val="decimal"/>
      <w:lvlText w:val="%4."/>
      <w:lvlJc w:val="left"/>
      <w:pPr>
        <w:ind w:left="2880" w:hanging="360"/>
      </w:pPr>
    </w:lvl>
    <w:lvl w:ilvl="4" w:tplc="33774935" w:tentative="1">
      <w:start w:val="1"/>
      <w:numFmt w:val="lowerLetter"/>
      <w:lvlText w:val="%5."/>
      <w:lvlJc w:val="left"/>
      <w:pPr>
        <w:ind w:left="3600" w:hanging="360"/>
      </w:pPr>
    </w:lvl>
    <w:lvl w:ilvl="5" w:tplc="33774935" w:tentative="1">
      <w:start w:val="1"/>
      <w:numFmt w:val="lowerRoman"/>
      <w:lvlText w:val="%6."/>
      <w:lvlJc w:val="right"/>
      <w:pPr>
        <w:ind w:left="4320" w:hanging="180"/>
      </w:pPr>
    </w:lvl>
    <w:lvl w:ilvl="6" w:tplc="33774935" w:tentative="1">
      <w:start w:val="1"/>
      <w:numFmt w:val="decimal"/>
      <w:lvlText w:val="%7."/>
      <w:lvlJc w:val="left"/>
      <w:pPr>
        <w:ind w:left="5040" w:hanging="360"/>
      </w:pPr>
    </w:lvl>
    <w:lvl w:ilvl="7" w:tplc="33774935" w:tentative="1">
      <w:start w:val="1"/>
      <w:numFmt w:val="lowerLetter"/>
      <w:lvlText w:val="%8."/>
      <w:lvlJc w:val="left"/>
      <w:pPr>
        <w:ind w:left="5760" w:hanging="360"/>
      </w:pPr>
    </w:lvl>
    <w:lvl w:ilvl="8" w:tplc="3377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1">
    <w:multiLevelType w:val="hybridMultilevel"/>
    <w:lvl w:ilvl="0" w:tplc="87466679">
      <w:start w:val="1"/>
      <w:numFmt w:val="decimal"/>
      <w:lvlText w:val="%1."/>
      <w:lvlJc w:val="left"/>
      <w:pPr>
        <w:ind w:left="720" w:hanging="360"/>
      </w:pPr>
    </w:lvl>
    <w:lvl w:ilvl="1" w:tplc="87466679" w:tentative="1">
      <w:start w:val="1"/>
      <w:numFmt w:val="lowerLetter"/>
      <w:lvlText w:val="%2."/>
      <w:lvlJc w:val="left"/>
      <w:pPr>
        <w:ind w:left="1440" w:hanging="360"/>
      </w:pPr>
    </w:lvl>
    <w:lvl w:ilvl="2" w:tplc="87466679" w:tentative="1">
      <w:start w:val="1"/>
      <w:numFmt w:val="lowerRoman"/>
      <w:lvlText w:val="%3."/>
      <w:lvlJc w:val="right"/>
      <w:pPr>
        <w:ind w:left="2160" w:hanging="180"/>
      </w:pPr>
    </w:lvl>
    <w:lvl w:ilvl="3" w:tplc="87466679" w:tentative="1">
      <w:start w:val="1"/>
      <w:numFmt w:val="decimal"/>
      <w:lvlText w:val="%4."/>
      <w:lvlJc w:val="left"/>
      <w:pPr>
        <w:ind w:left="2880" w:hanging="360"/>
      </w:pPr>
    </w:lvl>
    <w:lvl w:ilvl="4" w:tplc="87466679" w:tentative="1">
      <w:start w:val="1"/>
      <w:numFmt w:val="lowerLetter"/>
      <w:lvlText w:val="%5."/>
      <w:lvlJc w:val="left"/>
      <w:pPr>
        <w:ind w:left="3600" w:hanging="360"/>
      </w:pPr>
    </w:lvl>
    <w:lvl w:ilvl="5" w:tplc="87466679" w:tentative="1">
      <w:start w:val="1"/>
      <w:numFmt w:val="lowerRoman"/>
      <w:lvlText w:val="%6."/>
      <w:lvlJc w:val="right"/>
      <w:pPr>
        <w:ind w:left="4320" w:hanging="180"/>
      </w:pPr>
    </w:lvl>
    <w:lvl w:ilvl="6" w:tplc="87466679" w:tentative="1">
      <w:start w:val="1"/>
      <w:numFmt w:val="decimal"/>
      <w:lvlText w:val="%7."/>
      <w:lvlJc w:val="left"/>
      <w:pPr>
        <w:ind w:left="5040" w:hanging="360"/>
      </w:pPr>
    </w:lvl>
    <w:lvl w:ilvl="7" w:tplc="87466679" w:tentative="1">
      <w:start w:val="1"/>
      <w:numFmt w:val="lowerLetter"/>
      <w:lvlText w:val="%8."/>
      <w:lvlJc w:val="left"/>
      <w:pPr>
        <w:ind w:left="5760" w:hanging="360"/>
      </w:pPr>
    </w:lvl>
    <w:lvl w:ilvl="8" w:tplc="8746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0">
    <w:multiLevelType w:val="hybridMultilevel"/>
    <w:lvl w:ilvl="0" w:tplc="18344370">
      <w:start w:val="1"/>
      <w:numFmt w:val="decimal"/>
      <w:lvlText w:val="%1."/>
      <w:lvlJc w:val="left"/>
      <w:pPr>
        <w:ind w:left="720" w:hanging="360"/>
      </w:pPr>
    </w:lvl>
    <w:lvl w:ilvl="1" w:tplc="18344370" w:tentative="1">
      <w:start w:val="1"/>
      <w:numFmt w:val="lowerLetter"/>
      <w:lvlText w:val="%2."/>
      <w:lvlJc w:val="left"/>
      <w:pPr>
        <w:ind w:left="1440" w:hanging="360"/>
      </w:pPr>
    </w:lvl>
    <w:lvl w:ilvl="2" w:tplc="18344370" w:tentative="1">
      <w:start w:val="1"/>
      <w:numFmt w:val="lowerRoman"/>
      <w:lvlText w:val="%3."/>
      <w:lvlJc w:val="right"/>
      <w:pPr>
        <w:ind w:left="2160" w:hanging="180"/>
      </w:pPr>
    </w:lvl>
    <w:lvl w:ilvl="3" w:tplc="18344370" w:tentative="1">
      <w:start w:val="1"/>
      <w:numFmt w:val="decimal"/>
      <w:lvlText w:val="%4."/>
      <w:lvlJc w:val="left"/>
      <w:pPr>
        <w:ind w:left="2880" w:hanging="360"/>
      </w:pPr>
    </w:lvl>
    <w:lvl w:ilvl="4" w:tplc="18344370" w:tentative="1">
      <w:start w:val="1"/>
      <w:numFmt w:val="lowerLetter"/>
      <w:lvlText w:val="%5."/>
      <w:lvlJc w:val="left"/>
      <w:pPr>
        <w:ind w:left="3600" w:hanging="360"/>
      </w:pPr>
    </w:lvl>
    <w:lvl w:ilvl="5" w:tplc="18344370" w:tentative="1">
      <w:start w:val="1"/>
      <w:numFmt w:val="lowerRoman"/>
      <w:lvlText w:val="%6."/>
      <w:lvlJc w:val="right"/>
      <w:pPr>
        <w:ind w:left="4320" w:hanging="180"/>
      </w:pPr>
    </w:lvl>
    <w:lvl w:ilvl="6" w:tplc="18344370" w:tentative="1">
      <w:start w:val="1"/>
      <w:numFmt w:val="decimal"/>
      <w:lvlText w:val="%7."/>
      <w:lvlJc w:val="left"/>
      <w:pPr>
        <w:ind w:left="5040" w:hanging="360"/>
      </w:pPr>
    </w:lvl>
    <w:lvl w:ilvl="7" w:tplc="18344370" w:tentative="1">
      <w:start w:val="1"/>
      <w:numFmt w:val="lowerLetter"/>
      <w:lvlText w:val="%8."/>
      <w:lvlJc w:val="left"/>
      <w:pPr>
        <w:ind w:left="5760" w:hanging="360"/>
      </w:pPr>
    </w:lvl>
    <w:lvl w:ilvl="8" w:tplc="18344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9">
    <w:multiLevelType w:val="hybridMultilevel"/>
    <w:lvl w:ilvl="0" w:tplc="95494146">
      <w:start w:val="1"/>
      <w:numFmt w:val="decimal"/>
      <w:lvlText w:val="%1."/>
      <w:lvlJc w:val="left"/>
      <w:pPr>
        <w:ind w:left="720" w:hanging="360"/>
      </w:pPr>
    </w:lvl>
    <w:lvl w:ilvl="1" w:tplc="95494146" w:tentative="1">
      <w:start w:val="1"/>
      <w:numFmt w:val="lowerLetter"/>
      <w:lvlText w:val="%2."/>
      <w:lvlJc w:val="left"/>
      <w:pPr>
        <w:ind w:left="1440" w:hanging="360"/>
      </w:pPr>
    </w:lvl>
    <w:lvl w:ilvl="2" w:tplc="95494146" w:tentative="1">
      <w:start w:val="1"/>
      <w:numFmt w:val="lowerRoman"/>
      <w:lvlText w:val="%3."/>
      <w:lvlJc w:val="right"/>
      <w:pPr>
        <w:ind w:left="2160" w:hanging="180"/>
      </w:pPr>
    </w:lvl>
    <w:lvl w:ilvl="3" w:tplc="95494146" w:tentative="1">
      <w:start w:val="1"/>
      <w:numFmt w:val="decimal"/>
      <w:lvlText w:val="%4."/>
      <w:lvlJc w:val="left"/>
      <w:pPr>
        <w:ind w:left="2880" w:hanging="360"/>
      </w:pPr>
    </w:lvl>
    <w:lvl w:ilvl="4" w:tplc="95494146" w:tentative="1">
      <w:start w:val="1"/>
      <w:numFmt w:val="lowerLetter"/>
      <w:lvlText w:val="%5."/>
      <w:lvlJc w:val="left"/>
      <w:pPr>
        <w:ind w:left="3600" w:hanging="360"/>
      </w:pPr>
    </w:lvl>
    <w:lvl w:ilvl="5" w:tplc="95494146" w:tentative="1">
      <w:start w:val="1"/>
      <w:numFmt w:val="lowerRoman"/>
      <w:lvlText w:val="%6."/>
      <w:lvlJc w:val="right"/>
      <w:pPr>
        <w:ind w:left="4320" w:hanging="180"/>
      </w:pPr>
    </w:lvl>
    <w:lvl w:ilvl="6" w:tplc="95494146" w:tentative="1">
      <w:start w:val="1"/>
      <w:numFmt w:val="decimal"/>
      <w:lvlText w:val="%7."/>
      <w:lvlJc w:val="left"/>
      <w:pPr>
        <w:ind w:left="5040" w:hanging="360"/>
      </w:pPr>
    </w:lvl>
    <w:lvl w:ilvl="7" w:tplc="95494146" w:tentative="1">
      <w:start w:val="1"/>
      <w:numFmt w:val="lowerLetter"/>
      <w:lvlText w:val="%8."/>
      <w:lvlJc w:val="left"/>
      <w:pPr>
        <w:ind w:left="5760" w:hanging="360"/>
      </w:pPr>
    </w:lvl>
    <w:lvl w:ilvl="8" w:tplc="9549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8">
    <w:multiLevelType w:val="hybridMultilevel"/>
    <w:lvl w:ilvl="0" w:tplc="36807497">
      <w:start w:val="1"/>
      <w:numFmt w:val="decimal"/>
      <w:lvlText w:val="%1."/>
      <w:lvlJc w:val="left"/>
      <w:pPr>
        <w:ind w:left="720" w:hanging="360"/>
      </w:pPr>
    </w:lvl>
    <w:lvl w:ilvl="1" w:tplc="36807497" w:tentative="1">
      <w:start w:val="1"/>
      <w:numFmt w:val="lowerLetter"/>
      <w:lvlText w:val="%2."/>
      <w:lvlJc w:val="left"/>
      <w:pPr>
        <w:ind w:left="1440" w:hanging="360"/>
      </w:pPr>
    </w:lvl>
    <w:lvl w:ilvl="2" w:tplc="36807497" w:tentative="1">
      <w:start w:val="1"/>
      <w:numFmt w:val="lowerRoman"/>
      <w:lvlText w:val="%3."/>
      <w:lvlJc w:val="right"/>
      <w:pPr>
        <w:ind w:left="2160" w:hanging="180"/>
      </w:pPr>
    </w:lvl>
    <w:lvl w:ilvl="3" w:tplc="36807497" w:tentative="1">
      <w:start w:val="1"/>
      <w:numFmt w:val="decimal"/>
      <w:lvlText w:val="%4."/>
      <w:lvlJc w:val="left"/>
      <w:pPr>
        <w:ind w:left="2880" w:hanging="360"/>
      </w:pPr>
    </w:lvl>
    <w:lvl w:ilvl="4" w:tplc="36807497" w:tentative="1">
      <w:start w:val="1"/>
      <w:numFmt w:val="lowerLetter"/>
      <w:lvlText w:val="%5."/>
      <w:lvlJc w:val="left"/>
      <w:pPr>
        <w:ind w:left="3600" w:hanging="360"/>
      </w:pPr>
    </w:lvl>
    <w:lvl w:ilvl="5" w:tplc="36807497" w:tentative="1">
      <w:start w:val="1"/>
      <w:numFmt w:val="lowerRoman"/>
      <w:lvlText w:val="%6."/>
      <w:lvlJc w:val="right"/>
      <w:pPr>
        <w:ind w:left="4320" w:hanging="180"/>
      </w:pPr>
    </w:lvl>
    <w:lvl w:ilvl="6" w:tplc="36807497" w:tentative="1">
      <w:start w:val="1"/>
      <w:numFmt w:val="decimal"/>
      <w:lvlText w:val="%7."/>
      <w:lvlJc w:val="left"/>
      <w:pPr>
        <w:ind w:left="5040" w:hanging="360"/>
      </w:pPr>
    </w:lvl>
    <w:lvl w:ilvl="7" w:tplc="36807497" w:tentative="1">
      <w:start w:val="1"/>
      <w:numFmt w:val="lowerLetter"/>
      <w:lvlText w:val="%8."/>
      <w:lvlJc w:val="left"/>
      <w:pPr>
        <w:ind w:left="5760" w:hanging="360"/>
      </w:pPr>
    </w:lvl>
    <w:lvl w:ilvl="8" w:tplc="36807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7">
    <w:multiLevelType w:val="hybridMultilevel"/>
    <w:lvl w:ilvl="0" w:tplc="23549687">
      <w:start w:val="1"/>
      <w:numFmt w:val="decimal"/>
      <w:lvlText w:val="%1."/>
      <w:lvlJc w:val="left"/>
      <w:pPr>
        <w:ind w:left="720" w:hanging="360"/>
      </w:pPr>
    </w:lvl>
    <w:lvl w:ilvl="1" w:tplc="23549687" w:tentative="1">
      <w:start w:val="1"/>
      <w:numFmt w:val="lowerLetter"/>
      <w:lvlText w:val="%2."/>
      <w:lvlJc w:val="left"/>
      <w:pPr>
        <w:ind w:left="1440" w:hanging="360"/>
      </w:pPr>
    </w:lvl>
    <w:lvl w:ilvl="2" w:tplc="23549687" w:tentative="1">
      <w:start w:val="1"/>
      <w:numFmt w:val="lowerRoman"/>
      <w:lvlText w:val="%3."/>
      <w:lvlJc w:val="right"/>
      <w:pPr>
        <w:ind w:left="2160" w:hanging="180"/>
      </w:pPr>
    </w:lvl>
    <w:lvl w:ilvl="3" w:tplc="23549687" w:tentative="1">
      <w:start w:val="1"/>
      <w:numFmt w:val="decimal"/>
      <w:lvlText w:val="%4."/>
      <w:lvlJc w:val="left"/>
      <w:pPr>
        <w:ind w:left="2880" w:hanging="360"/>
      </w:pPr>
    </w:lvl>
    <w:lvl w:ilvl="4" w:tplc="23549687" w:tentative="1">
      <w:start w:val="1"/>
      <w:numFmt w:val="lowerLetter"/>
      <w:lvlText w:val="%5."/>
      <w:lvlJc w:val="left"/>
      <w:pPr>
        <w:ind w:left="3600" w:hanging="360"/>
      </w:pPr>
    </w:lvl>
    <w:lvl w:ilvl="5" w:tplc="23549687" w:tentative="1">
      <w:start w:val="1"/>
      <w:numFmt w:val="lowerRoman"/>
      <w:lvlText w:val="%6."/>
      <w:lvlJc w:val="right"/>
      <w:pPr>
        <w:ind w:left="4320" w:hanging="180"/>
      </w:pPr>
    </w:lvl>
    <w:lvl w:ilvl="6" w:tplc="23549687" w:tentative="1">
      <w:start w:val="1"/>
      <w:numFmt w:val="decimal"/>
      <w:lvlText w:val="%7."/>
      <w:lvlJc w:val="left"/>
      <w:pPr>
        <w:ind w:left="5040" w:hanging="360"/>
      </w:pPr>
    </w:lvl>
    <w:lvl w:ilvl="7" w:tplc="23549687" w:tentative="1">
      <w:start w:val="1"/>
      <w:numFmt w:val="lowerLetter"/>
      <w:lvlText w:val="%8."/>
      <w:lvlJc w:val="left"/>
      <w:pPr>
        <w:ind w:left="5760" w:hanging="360"/>
      </w:pPr>
    </w:lvl>
    <w:lvl w:ilvl="8" w:tplc="23549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6">
    <w:multiLevelType w:val="hybridMultilevel"/>
    <w:lvl w:ilvl="0" w:tplc="77687279">
      <w:start w:val="1"/>
      <w:numFmt w:val="decimal"/>
      <w:lvlText w:val="%1."/>
      <w:lvlJc w:val="left"/>
      <w:pPr>
        <w:ind w:left="720" w:hanging="360"/>
      </w:pPr>
    </w:lvl>
    <w:lvl w:ilvl="1" w:tplc="77687279" w:tentative="1">
      <w:start w:val="1"/>
      <w:numFmt w:val="lowerLetter"/>
      <w:lvlText w:val="%2."/>
      <w:lvlJc w:val="left"/>
      <w:pPr>
        <w:ind w:left="1440" w:hanging="360"/>
      </w:pPr>
    </w:lvl>
    <w:lvl w:ilvl="2" w:tplc="77687279" w:tentative="1">
      <w:start w:val="1"/>
      <w:numFmt w:val="lowerRoman"/>
      <w:lvlText w:val="%3."/>
      <w:lvlJc w:val="right"/>
      <w:pPr>
        <w:ind w:left="2160" w:hanging="180"/>
      </w:pPr>
    </w:lvl>
    <w:lvl w:ilvl="3" w:tplc="77687279" w:tentative="1">
      <w:start w:val="1"/>
      <w:numFmt w:val="decimal"/>
      <w:lvlText w:val="%4."/>
      <w:lvlJc w:val="left"/>
      <w:pPr>
        <w:ind w:left="2880" w:hanging="360"/>
      </w:pPr>
    </w:lvl>
    <w:lvl w:ilvl="4" w:tplc="77687279" w:tentative="1">
      <w:start w:val="1"/>
      <w:numFmt w:val="lowerLetter"/>
      <w:lvlText w:val="%5."/>
      <w:lvlJc w:val="left"/>
      <w:pPr>
        <w:ind w:left="3600" w:hanging="360"/>
      </w:pPr>
    </w:lvl>
    <w:lvl w:ilvl="5" w:tplc="77687279" w:tentative="1">
      <w:start w:val="1"/>
      <w:numFmt w:val="lowerRoman"/>
      <w:lvlText w:val="%6."/>
      <w:lvlJc w:val="right"/>
      <w:pPr>
        <w:ind w:left="4320" w:hanging="180"/>
      </w:pPr>
    </w:lvl>
    <w:lvl w:ilvl="6" w:tplc="77687279" w:tentative="1">
      <w:start w:val="1"/>
      <w:numFmt w:val="decimal"/>
      <w:lvlText w:val="%7."/>
      <w:lvlJc w:val="left"/>
      <w:pPr>
        <w:ind w:left="5040" w:hanging="360"/>
      </w:pPr>
    </w:lvl>
    <w:lvl w:ilvl="7" w:tplc="77687279" w:tentative="1">
      <w:start w:val="1"/>
      <w:numFmt w:val="lowerLetter"/>
      <w:lvlText w:val="%8."/>
      <w:lvlJc w:val="left"/>
      <w:pPr>
        <w:ind w:left="5760" w:hanging="360"/>
      </w:pPr>
    </w:lvl>
    <w:lvl w:ilvl="8" w:tplc="7768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5">
    <w:multiLevelType w:val="hybridMultilevel"/>
    <w:lvl w:ilvl="0" w:tplc="49368341">
      <w:start w:val="1"/>
      <w:numFmt w:val="decimal"/>
      <w:lvlText w:val="%1."/>
      <w:lvlJc w:val="left"/>
      <w:pPr>
        <w:ind w:left="720" w:hanging="360"/>
      </w:pPr>
    </w:lvl>
    <w:lvl w:ilvl="1" w:tplc="49368341" w:tentative="1">
      <w:start w:val="1"/>
      <w:numFmt w:val="lowerLetter"/>
      <w:lvlText w:val="%2."/>
      <w:lvlJc w:val="left"/>
      <w:pPr>
        <w:ind w:left="1440" w:hanging="360"/>
      </w:pPr>
    </w:lvl>
    <w:lvl w:ilvl="2" w:tplc="49368341" w:tentative="1">
      <w:start w:val="1"/>
      <w:numFmt w:val="lowerRoman"/>
      <w:lvlText w:val="%3."/>
      <w:lvlJc w:val="right"/>
      <w:pPr>
        <w:ind w:left="2160" w:hanging="180"/>
      </w:pPr>
    </w:lvl>
    <w:lvl w:ilvl="3" w:tplc="49368341" w:tentative="1">
      <w:start w:val="1"/>
      <w:numFmt w:val="decimal"/>
      <w:lvlText w:val="%4."/>
      <w:lvlJc w:val="left"/>
      <w:pPr>
        <w:ind w:left="2880" w:hanging="360"/>
      </w:pPr>
    </w:lvl>
    <w:lvl w:ilvl="4" w:tplc="49368341" w:tentative="1">
      <w:start w:val="1"/>
      <w:numFmt w:val="lowerLetter"/>
      <w:lvlText w:val="%5."/>
      <w:lvlJc w:val="left"/>
      <w:pPr>
        <w:ind w:left="3600" w:hanging="360"/>
      </w:pPr>
    </w:lvl>
    <w:lvl w:ilvl="5" w:tplc="49368341" w:tentative="1">
      <w:start w:val="1"/>
      <w:numFmt w:val="lowerRoman"/>
      <w:lvlText w:val="%6."/>
      <w:lvlJc w:val="right"/>
      <w:pPr>
        <w:ind w:left="4320" w:hanging="180"/>
      </w:pPr>
    </w:lvl>
    <w:lvl w:ilvl="6" w:tplc="49368341" w:tentative="1">
      <w:start w:val="1"/>
      <w:numFmt w:val="decimal"/>
      <w:lvlText w:val="%7."/>
      <w:lvlJc w:val="left"/>
      <w:pPr>
        <w:ind w:left="5040" w:hanging="360"/>
      </w:pPr>
    </w:lvl>
    <w:lvl w:ilvl="7" w:tplc="49368341" w:tentative="1">
      <w:start w:val="1"/>
      <w:numFmt w:val="lowerLetter"/>
      <w:lvlText w:val="%8."/>
      <w:lvlJc w:val="left"/>
      <w:pPr>
        <w:ind w:left="5760" w:hanging="360"/>
      </w:pPr>
    </w:lvl>
    <w:lvl w:ilvl="8" w:tplc="4936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4">
    <w:multiLevelType w:val="hybridMultilevel"/>
    <w:lvl w:ilvl="0" w:tplc="95645293">
      <w:start w:val="1"/>
      <w:numFmt w:val="decimal"/>
      <w:lvlText w:val="%1."/>
      <w:lvlJc w:val="left"/>
      <w:pPr>
        <w:ind w:left="720" w:hanging="360"/>
      </w:pPr>
    </w:lvl>
    <w:lvl w:ilvl="1" w:tplc="95645293" w:tentative="1">
      <w:start w:val="1"/>
      <w:numFmt w:val="lowerLetter"/>
      <w:lvlText w:val="%2."/>
      <w:lvlJc w:val="left"/>
      <w:pPr>
        <w:ind w:left="1440" w:hanging="360"/>
      </w:pPr>
    </w:lvl>
    <w:lvl w:ilvl="2" w:tplc="95645293" w:tentative="1">
      <w:start w:val="1"/>
      <w:numFmt w:val="lowerRoman"/>
      <w:lvlText w:val="%3."/>
      <w:lvlJc w:val="right"/>
      <w:pPr>
        <w:ind w:left="2160" w:hanging="180"/>
      </w:pPr>
    </w:lvl>
    <w:lvl w:ilvl="3" w:tplc="95645293" w:tentative="1">
      <w:start w:val="1"/>
      <w:numFmt w:val="decimal"/>
      <w:lvlText w:val="%4."/>
      <w:lvlJc w:val="left"/>
      <w:pPr>
        <w:ind w:left="2880" w:hanging="360"/>
      </w:pPr>
    </w:lvl>
    <w:lvl w:ilvl="4" w:tplc="95645293" w:tentative="1">
      <w:start w:val="1"/>
      <w:numFmt w:val="lowerLetter"/>
      <w:lvlText w:val="%5."/>
      <w:lvlJc w:val="left"/>
      <w:pPr>
        <w:ind w:left="3600" w:hanging="360"/>
      </w:pPr>
    </w:lvl>
    <w:lvl w:ilvl="5" w:tplc="95645293" w:tentative="1">
      <w:start w:val="1"/>
      <w:numFmt w:val="lowerRoman"/>
      <w:lvlText w:val="%6."/>
      <w:lvlJc w:val="right"/>
      <w:pPr>
        <w:ind w:left="4320" w:hanging="180"/>
      </w:pPr>
    </w:lvl>
    <w:lvl w:ilvl="6" w:tplc="95645293" w:tentative="1">
      <w:start w:val="1"/>
      <w:numFmt w:val="decimal"/>
      <w:lvlText w:val="%7."/>
      <w:lvlJc w:val="left"/>
      <w:pPr>
        <w:ind w:left="5040" w:hanging="360"/>
      </w:pPr>
    </w:lvl>
    <w:lvl w:ilvl="7" w:tplc="95645293" w:tentative="1">
      <w:start w:val="1"/>
      <w:numFmt w:val="lowerLetter"/>
      <w:lvlText w:val="%8."/>
      <w:lvlJc w:val="left"/>
      <w:pPr>
        <w:ind w:left="5760" w:hanging="360"/>
      </w:pPr>
    </w:lvl>
    <w:lvl w:ilvl="8" w:tplc="95645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3">
    <w:multiLevelType w:val="hybridMultilevel"/>
    <w:lvl w:ilvl="0" w:tplc="44905111">
      <w:start w:val="1"/>
      <w:numFmt w:val="decimal"/>
      <w:lvlText w:val="%1."/>
      <w:lvlJc w:val="left"/>
      <w:pPr>
        <w:ind w:left="720" w:hanging="360"/>
      </w:pPr>
    </w:lvl>
    <w:lvl w:ilvl="1" w:tplc="44905111" w:tentative="1">
      <w:start w:val="1"/>
      <w:numFmt w:val="lowerLetter"/>
      <w:lvlText w:val="%2."/>
      <w:lvlJc w:val="left"/>
      <w:pPr>
        <w:ind w:left="1440" w:hanging="360"/>
      </w:pPr>
    </w:lvl>
    <w:lvl w:ilvl="2" w:tplc="44905111" w:tentative="1">
      <w:start w:val="1"/>
      <w:numFmt w:val="lowerRoman"/>
      <w:lvlText w:val="%3."/>
      <w:lvlJc w:val="right"/>
      <w:pPr>
        <w:ind w:left="2160" w:hanging="180"/>
      </w:pPr>
    </w:lvl>
    <w:lvl w:ilvl="3" w:tplc="44905111" w:tentative="1">
      <w:start w:val="1"/>
      <w:numFmt w:val="decimal"/>
      <w:lvlText w:val="%4."/>
      <w:lvlJc w:val="left"/>
      <w:pPr>
        <w:ind w:left="2880" w:hanging="360"/>
      </w:pPr>
    </w:lvl>
    <w:lvl w:ilvl="4" w:tplc="44905111" w:tentative="1">
      <w:start w:val="1"/>
      <w:numFmt w:val="lowerLetter"/>
      <w:lvlText w:val="%5."/>
      <w:lvlJc w:val="left"/>
      <w:pPr>
        <w:ind w:left="3600" w:hanging="360"/>
      </w:pPr>
    </w:lvl>
    <w:lvl w:ilvl="5" w:tplc="44905111" w:tentative="1">
      <w:start w:val="1"/>
      <w:numFmt w:val="lowerRoman"/>
      <w:lvlText w:val="%6."/>
      <w:lvlJc w:val="right"/>
      <w:pPr>
        <w:ind w:left="4320" w:hanging="180"/>
      </w:pPr>
    </w:lvl>
    <w:lvl w:ilvl="6" w:tplc="44905111" w:tentative="1">
      <w:start w:val="1"/>
      <w:numFmt w:val="decimal"/>
      <w:lvlText w:val="%7."/>
      <w:lvlJc w:val="left"/>
      <w:pPr>
        <w:ind w:left="5040" w:hanging="360"/>
      </w:pPr>
    </w:lvl>
    <w:lvl w:ilvl="7" w:tplc="44905111" w:tentative="1">
      <w:start w:val="1"/>
      <w:numFmt w:val="lowerLetter"/>
      <w:lvlText w:val="%8."/>
      <w:lvlJc w:val="left"/>
      <w:pPr>
        <w:ind w:left="5760" w:hanging="360"/>
      </w:pPr>
    </w:lvl>
    <w:lvl w:ilvl="8" w:tplc="4490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2">
    <w:multiLevelType w:val="hybridMultilevel"/>
    <w:lvl w:ilvl="0" w:tplc="37327323">
      <w:start w:val="1"/>
      <w:numFmt w:val="decimal"/>
      <w:lvlText w:val="%1."/>
      <w:lvlJc w:val="left"/>
      <w:pPr>
        <w:ind w:left="720" w:hanging="360"/>
      </w:pPr>
    </w:lvl>
    <w:lvl w:ilvl="1" w:tplc="37327323" w:tentative="1">
      <w:start w:val="1"/>
      <w:numFmt w:val="lowerLetter"/>
      <w:lvlText w:val="%2."/>
      <w:lvlJc w:val="left"/>
      <w:pPr>
        <w:ind w:left="1440" w:hanging="360"/>
      </w:pPr>
    </w:lvl>
    <w:lvl w:ilvl="2" w:tplc="37327323" w:tentative="1">
      <w:start w:val="1"/>
      <w:numFmt w:val="lowerRoman"/>
      <w:lvlText w:val="%3."/>
      <w:lvlJc w:val="right"/>
      <w:pPr>
        <w:ind w:left="2160" w:hanging="180"/>
      </w:pPr>
    </w:lvl>
    <w:lvl w:ilvl="3" w:tplc="37327323" w:tentative="1">
      <w:start w:val="1"/>
      <w:numFmt w:val="decimal"/>
      <w:lvlText w:val="%4."/>
      <w:lvlJc w:val="left"/>
      <w:pPr>
        <w:ind w:left="2880" w:hanging="360"/>
      </w:pPr>
    </w:lvl>
    <w:lvl w:ilvl="4" w:tplc="37327323" w:tentative="1">
      <w:start w:val="1"/>
      <w:numFmt w:val="lowerLetter"/>
      <w:lvlText w:val="%5."/>
      <w:lvlJc w:val="left"/>
      <w:pPr>
        <w:ind w:left="3600" w:hanging="360"/>
      </w:pPr>
    </w:lvl>
    <w:lvl w:ilvl="5" w:tplc="37327323" w:tentative="1">
      <w:start w:val="1"/>
      <w:numFmt w:val="lowerRoman"/>
      <w:lvlText w:val="%6."/>
      <w:lvlJc w:val="right"/>
      <w:pPr>
        <w:ind w:left="4320" w:hanging="180"/>
      </w:pPr>
    </w:lvl>
    <w:lvl w:ilvl="6" w:tplc="37327323" w:tentative="1">
      <w:start w:val="1"/>
      <w:numFmt w:val="decimal"/>
      <w:lvlText w:val="%7."/>
      <w:lvlJc w:val="left"/>
      <w:pPr>
        <w:ind w:left="5040" w:hanging="360"/>
      </w:pPr>
    </w:lvl>
    <w:lvl w:ilvl="7" w:tplc="37327323" w:tentative="1">
      <w:start w:val="1"/>
      <w:numFmt w:val="lowerLetter"/>
      <w:lvlText w:val="%8."/>
      <w:lvlJc w:val="left"/>
      <w:pPr>
        <w:ind w:left="5760" w:hanging="360"/>
      </w:pPr>
    </w:lvl>
    <w:lvl w:ilvl="8" w:tplc="3732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1">
    <w:multiLevelType w:val="hybridMultilevel"/>
    <w:lvl w:ilvl="0" w:tplc="27339143">
      <w:start w:val="1"/>
      <w:numFmt w:val="decimal"/>
      <w:lvlText w:val="%1."/>
      <w:lvlJc w:val="left"/>
      <w:pPr>
        <w:ind w:left="720" w:hanging="360"/>
      </w:pPr>
    </w:lvl>
    <w:lvl w:ilvl="1" w:tplc="27339143" w:tentative="1">
      <w:start w:val="1"/>
      <w:numFmt w:val="lowerLetter"/>
      <w:lvlText w:val="%2."/>
      <w:lvlJc w:val="left"/>
      <w:pPr>
        <w:ind w:left="1440" w:hanging="360"/>
      </w:pPr>
    </w:lvl>
    <w:lvl w:ilvl="2" w:tplc="27339143" w:tentative="1">
      <w:start w:val="1"/>
      <w:numFmt w:val="lowerRoman"/>
      <w:lvlText w:val="%3."/>
      <w:lvlJc w:val="right"/>
      <w:pPr>
        <w:ind w:left="2160" w:hanging="180"/>
      </w:pPr>
    </w:lvl>
    <w:lvl w:ilvl="3" w:tplc="27339143" w:tentative="1">
      <w:start w:val="1"/>
      <w:numFmt w:val="decimal"/>
      <w:lvlText w:val="%4."/>
      <w:lvlJc w:val="left"/>
      <w:pPr>
        <w:ind w:left="2880" w:hanging="360"/>
      </w:pPr>
    </w:lvl>
    <w:lvl w:ilvl="4" w:tplc="27339143" w:tentative="1">
      <w:start w:val="1"/>
      <w:numFmt w:val="lowerLetter"/>
      <w:lvlText w:val="%5."/>
      <w:lvlJc w:val="left"/>
      <w:pPr>
        <w:ind w:left="3600" w:hanging="360"/>
      </w:pPr>
    </w:lvl>
    <w:lvl w:ilvl="5" w:tplc="27339143" w:tentative="1">
      <w:start w:val="1"/>
      <w:numFmt w:val="lowerRoman"/>
      <w:lvlText w:val="%6."/>
      <w:lvlJc w:val="right"/>
      <w:pPr>
        <w:ind w:left="4320" w:hanging="180"/>
      </w:pPr>
    </w:lvl>
    <w:lvl w:ilvl="6" w:tplc="27339143" w:tentative="1">
      <w:start w:val="1"/>
      <w:numFmt w:val="decimal"/>
      <w:lvlText w:val="%7."/>
      <w:lvlJc w:val="left"/>
      <w:pPr>
        <w:ind w:left="5040" w:hanging="360"/>
      </w:pPr>
    </w:lvl>
    <w:lvl w:ilvl="7" w:tplc="27339143" w:tentative="1">
      <w:start w:val="1"/>
      <w:numFmt w:val="lowerLetter"/>
      <w:lvlText w:val="%8."/>
      <w:lvlJc w:val="left"/>
      <w:pPr>
        <w:ind w:left="5760" w:hanging="360"/>
      </w:pPr>
    </w:lvl>
    <w:lvl w:ilvl="8" w:tplc="27339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0">
    <w:multiLevelType w:val="hybridMultilevel"/>
    <w:lvl w:ilvl="0" w:tplc="84721029">
      <w:start w:val="1"/>
      <w:numFmt w:val="decimal"/>
      <w:lvlText w:val="%1."/>
      <w:lvlJc w:val="left"/>
      <w:pPr>
        <w:ind w:left="720" w:hanging="360"/>
      </w:pPr>
    </w:lvl>
    <w:lvl w:ilvl="1" w:tplc="84721029" w:tentative="1">
      <w:start w:val="1"/>
      <w:numFmt w:val="lowerLetter"/>
      <w:lvlText w:val="%2."/>
      <w:lvlJc w:val="left"/>
      <w:pPr>
        <w:ind w:left="1440" w:hanging="360"/>
      </w:pPr>
    </w:lvl>
    <w:lvl w:ilvl="2" w:tplc="84721029" w:tentative="1">
      <w:start w:val="1"/>
      <w:numFmt w:val="lowerRoman"/>
      <w:lvlText w:val="%3."/>
      <w:lvlJc w:val="right"/>
      <w:pPr>
        <w:ind w:left="2160" w:hanging="180"/>
      </w:pPr>
    </w:lvl>
    <w:lvl w:ilvl="3" w:tplc="84721029" w:tentative="1">
      <w:start w:val="1"/>
      <w:numFmt w:val="decimal"/>
      <w:lvlText w:val="%4."/>
      <w:lvlJc w:val="left"/>
      <w:pPr>
        <w:ind w:left="2880" w:hanging="360"/>
      </w:pPr>
    </w:lvl>
    <w:lvl w:ilvl="4" w:tplc="84721029" w:tentative="1">
      <w:start w:val="1"/>
      <w:numFmt w:val="lowerLetter"/>
      <w:lvlText w:val="%5."/>
      <w:lvlJc w:val="left"/>
      <w:pPr>
        <w:ind w:left="3600" w:hanging="360"/>
      </w:pPr>
    </w:lvl>
    <w:lvl w:ilvl="5" w:tplc="84721029" w:tentative="1">
      <w:start w:val="1"/>
      <w:numFmt w:val="lowerRoman"/>
      <w:lvlText w:val="%6."/>
      <w:lvlJc w:val="right"/>
      <w:pPr>
        <w:ind w:left="4320" w:hanging="180"/>
      </w:pPr>
    </w:lvl>
    <w:lvl w:ilvl="6" w:tplc="84721029" w:tentative="1">
      <w:start w:val="1"/>
      <w:numFmt w:val="decimal"/>
      <w:lvlText w:val="%7."/>
      <w:lvlJc w:val="left"/>
      <w:pPr>
        <w:ind w:left="5040" w:hanging="360"/>
      </w:pPr>
    </w:lvl>
    <w:lvl w:ilvl="7" w:tplc="84721029" w:tentative="1">
      <w:start w:val="1"/>
      <w:numFmt w:val="lowerLetter"/>
      <w:lvlText w:val="%8."/>
      <w:lvlJc w:val="left"/>
      <w:pPr>
        <w:ind w:left="5760" w:hanging="360"/>
      </w:pPr>
    </w:lvl>
    <w:lvl w:ilvl="8" w:tplc="8472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9">
    <w:multiLevelType w:val="hybridMultilevel"/>
    <w:lvl w:ilvl="0" w:tplc="65900688">
      <w:start w:val="1"/>
      <w:numFmt w:val="decimal"/>
      <w:lvlText w:val="%1."/>
      <w:lvlJc w:val="left"/>
      <w:pPr>
        <w:ind w:left="720" w:hanging="360"/>
      </w:pPr>
    </w:lvl>
    <w:lvl w:ilvl="1" w:tplc="65900688" w:tentative="1">
      <w:start w:val="1"/>
      <w:numFmt w:val="lowerLetter"/>
      <w:lvlText w:val="%2."/>
      <w:lvlJc w:val="left"/>
      <w:pPr>
        <w:ind w:left="1440" w:hanging="360"/>
      </w:pPr>
    </w:lvl>
    <w:lvl w:ilvl="2" w:tplc="65900688" w:tentative="1">
      <w:start w:val="1"/>
      <w:numFmt w:val="lowerRoman"/>
      <w:lvlText w:val="%3."/>
      <w:lvlJc w:val="right"/>
      <w:pPr>
        <w:ind w:left="2160" w:hanging="180"/>
      </w:pPr>
    </w:lvl>
    <w:lvl w:ilvl="3" w:tplc="65900688" w:tentative="1">
      <w:start w:val="1"/>
      <w:numFmt w:val="decimal"/>
      <w:lvlText w:val="%4."/>
      <w:lvlJc w:val="left"/>
      <w:pPr>
        <w:ind w:left="2880" w:hanging="360"/>
      </w:pPr>
    </w:lvl>
    <w:lvl w:ilvl="4" w:tplc="65900688" w:tentative="1">
      <w:start w:val="1"/>
      <w:numFmt w:val="lowerLetter"/>
      <w:lvlText w:val="%5."/>
      <w:lvlJc w:val="left"/>
      <w:pPr>
        <w:ind w:left="3600" w:hanging="360"/>
      </w:pPr>
    </w:lvl>
    <w:lvl w:ilvl="5" w:tplc="65900688" w:tentative="1">
      <w:start w:val="1"/>
      <w:numFmt w:val="lowerRoman"/>
      <w:lvlText w:val="%6."/>
      <w:lvlJc w:val="right"/>
      <w:pPr>
        <w:ind w:left="4320" w:hanging="180"/>
      </w:pPr>
    </w:lvl>
    <w:lvl w:ilvl="6" w:tplc="65900688" w:tentative="1">
      <w:start w:val="1"/>
      <w:numFmt w:val="decimal"/>
      <w:lvlText w:val="%7."/>
      <w:lvlJc w:val="left"/>
      <w:pPr>
        <w:ind w:left="5040" w:hanging="360"/>
      </w:pPr>
    </w:lvl>
    <w:lvl w:ilvl="7" w:tplc="65900688" w:tentative="1">
      <w:start w:val="1"/>
      <w:numFmt w:val="lowerLetter"/>
      <w:lvlText w:val="%8."/>
      <w:lvlJc w:val="left"/>
      <w:pPr>
        <w:ind w:left="5760" w:hanging="360"/>
      </w:pPr>
    </w:lvl>
    <w:lvl w:ilvl="8" w:tplc="6590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8">
    <w:multiLevelType w:val="hybridMultilevel"/>
    <w:lvl w:ilvl="0" w:tplc="77291624">
      <w:start w:val="1"/>
      <w:numFmt w:val="decimal"/>
      <w:lvlText w:val="%1."/>
      <w:lvlJc w:val="left"/>
      <w:pPr>
        <w:ind w:left="720" w:hanging="360"/>
      </w:pPr>
    </w:lvl>
    <w:lvl w:ilvl="1" w:tplc="77291624" w:tentative="1">
      <w:start w:val="1"/>
      <w:numFmt w:val="lowerLetter"/>
      <w:lvlText w:val="%2."/>
      <w:lvlJc w:val="left"/>
      <w:pPr>
        <w:ind w:left="1440" w:hanging="360"/>
      </w:pPr>
    </w:lvl>
    <w:lvl w:ilvl="2" w:tplc="77291624" w:tentative="1">
      <w:start w:val="1"/>
      <w:numFmt w:val="lowerRoman"/>
      <w:lvlText w:val="%3."/>
      <w:lvlJc w:val="right"/>
      <w:pPr>
        <w:ind w:left="2160" w:hanging="180"/>
      </w:pPr>
    </w:lvl>
    <w:lvl w:ilvl="3" w:tplc="77291624" w:tentative="1">
      <w:start w:val="1"/>
      <w:numFmt w:val="decimal"/>
      <w:lvlText w:val="%4."/>
      <w:lvlJc w:val="left"/>
      <w:pPr>
        <w:ind w:left="2880" w:hanging="360"/>
      </w:pPr>
    </w:lvl>
    <w:lvl w:ilvl="4" w:tplc="77291624" w:tentative="1">
      <w:start w:val="1"/>
      <w:numFmt w:val="lowerLetter"/>
      <w:lvlText w:val="%5."/>
      <w:lvlJc w:val="left"/>
      <w:pPr>
        <w:ind w:left="3600" w:hanging="360"/>
      </w:pPr>
    </w:lvl>
    <w:lvl w:ilvl="5" w:tplc="77291624" w:tentative="1">
      <w:start w:val="1"/>
      <w:numFmt w:val="lowerRoman"/>
      <w:lvlText w:val="%6."/>
      <w:lvlJc w:val="right"/>
      <w:pPr>
        <w:ind w:left="4320" w:hanging="180"/>
      </w:pPr>
    </w:lvl>
    <w:lvl w:ilvl="6" w:tplc="77291624" w:tentative="1">
      <w:start w:val="1"/>
      <w:numFmt w:val="decimal"/>
      <w:lvlText w:val="%7."/>
      <w:lvlJc w:val="left"/>
      <w:pPr>
        <w:ind w:left="5040" w:hanging="360"/>
      </w:pPr>
    </w:lvl>
    <w:lvl w:ilvl="7" w:tplc="77291624" w:tentative="1">
      <w:start w:val="1"/>
      <w:numFmt w:val="lowerLetter"/>
      <w:lvlText w:val="%8."/>
      <w:lvlJc w:val="left"/>
      <w:pPr>
        <w:ind w:left="5760" w:hanging="360"/>
      </w:pPr>
    </w:lvl>
    <w:lvl w:ilvl="8" w:tplc="77291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7">
    <w:multiLevelType w:val="hybridMultilevel"/>
    <w:lvl w:ilvl="0" w:tplc="39901236">
      <w:start w:val="1"/>
      <w:numFmt w:val="decimal"/>
      <w:lvlText w:val="%1."/>
      <w:lvlJc w:val="left"/>
      <w:pPr>
        <w:ind w:left="720" w:hanging="360"/>
      </w:pPr>
    </w:lvl>
    <w:lvl w:ilvl="1" w:tplc="39901236" w:tentative="1">
      <w:start w:val="1"/>
      <w:numFmt w:val="lowerLetter"/>
      <w:lvlText w:val="%2."/>
      <w:lvlJc w:val="left"/>
      <w:pPr>
        <w:ind w:left="1440" w:hanging="360"/>
      </w:pPr>
    </w:lvl>
    <w:lvl w:ilvl="2" w:tplc="39901236" w:tentative="1">
      <w:start w:val="1"/>
      <w:numFmt w:val="lowerRoman"/>
      <w:lvlText w:val="%3."/>
      <w:lvlJc w:val="right"/>
      <w:pPr>
        <w:ind w:left="2160" w:hanging="180"/>
      </w:pPr>
    </w:lvl>
    <w:lvl w:ilvl="3" w:tplc="39901236" w:tentative="1">
      <w:start w:val="1"/>
      <w:numFmt w:val="decimal"/>
      <w:lvlText w:val="%4."/>
      <w:lvlJc w:val="left"/>
      <w:pPr>
        <w:ind w:left="2880" w:hanging="360"/>
      </w:pPr>
    </w:lvl>
    <w:lvl w:ilvl="4" w:tplc="39901236" w:tentative="1">
      <w:start w:val="1"/>
      <w:numFmt w:val="lowerLetter"/>
      <w:lvlText w:val="%5."/>
      <w:lvlJc w:val="left"/>
      <w:pPr>
        <w:ind w:left="3600" w:hanging="360"/>
      </w:pPr>
    </w:lvl>
    <w:lvl w:ilvl="5" w:tplc="39901236" w:tentative="1">
      <w:start w:val="1"/>
      <w:numFmt w:val="lowerRoman"/>
      <w:lvlText w:val="%6."/>
      <w:lvlJc w:val="right"/>
      <w:pPr>
        <w:ind w:left="4320" w:hanging="180"/>
      </w:pPr>
    </w:lvl>
    <w:lvl w:ilvl="6" w:tplc="39901236" w:tentative="1">
      <w:start w:val="1"/>
      <w:numFmt w:val="decimal"/>
      <w:lvlText w:val="%7."/>
      <w:lvlJc w:val="left"/>
      <w:pPr>
        <w:ind w:left="5040" w:hanging="360"/>
      </w:pPr>
    </w:lvl>
    <w:lvl w:ilvl="7" w:tplc="39901236" w:tentative="1">
      <w:start w:val="1"/>
      <w:numFmt w:val="lowerLetter"/>
      <w:lvlText w:val="%8."/>
      <w:lvlJc w:val="left"/>
      <w:pPr>
        <w:ind w:left="5760" w:hanging="360"/>
      </w:pPr>
    </w:lvl>
    <w:lvl w:ilvl="8" w:tplc="39901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6">
    <w:multiLevelType w:val="hybridMultilevel"/>
    <w:lvl w:ilvl="0" w:tplc="21079182">
      <w:start w:val="1"/>
      <w:numFmt w:val="decimal"/>
      <w:lvlText w:val="%1."/>
      <w:lvlJc w:val="left"/>
      <w:pPr>
        <w:ind w:left="720" w:hanging="360"/>
      </w:pPr>
    </w:lvl>
    <w:lvl w:ilvl="1" w:tplc="21079182" w:tentative="1">
      <w:start w:val="1"/>
      <w:numFmt w:val="lowerLetter"/>
      <w:lvlText w:val="%2."/>
      <w:lvlJc w:val="left"/>
      <w:pPr>
        <w:ind w:left="1440" w:hanging="360"/>
      </w:pPr>
    </w:lvl>
    <w:lvl w:ilvl="2" w:tplc="21079182" w:tentative="1">
      <w:start w:val="1"/>
      <w:numFmt w:val="lowerRoman"/>
      <w:lvlText w:val="%3."/>
      <w:lvlJc w:val="right"/>
      <w:pPr>
        <w:ind w:left="2160" w:hanging="180"/>
      </w:pPr>
    </w:lvl>
    <w:lvl w:ilvl="3" w:tplc="21079182" w:tentative="1">
      <w:start w:val="1"/>
      <w:numFmt w:val="decimal"/>
      <w:lvlText w:val="%4."/>
      <w:lvlJc w:val="left"/>
      <w:pPr>
        <w:ind w:left="2880" w:hanging="360"/>
      </w:pPr>
    </w:lvl>
    <w:lvl w:ilvl="4" w:tplc="21079182" w:tentative="1">
      <w:start w:val="1"/>
      <w:numFmt w:val="lowerLetter"/>
      <w:lvlText w:val="%5."/>
      <w:lvlJc w:val="left"/>
      <w:pPr>
        <w:ind w:left="3600" w:hanging="360"/>
      </w:pPr>
    </w:lvl>
    <w:lvl w:ilvl="5" w:tplc="21079182" w:tentative="1">
      <w:start w:val="1"/>
      <w:numFmt w:val="lowerRoman"/>
      <w:lvlText w:val="%6."/>
      <w:lvlJc w:val="right"/>
      <w:pPr>
        <w:ind w:left="4320" w:hanging="180"/>
      </w:pPr>
    </w:lvl>
    <w:lvl w:ilvl="6" w:tplc="21079182" w:tentative="1">
      <w:start w:val="1"/>
      <w:numFmt w:val="decimal"/>
      <w:lvlText w:val="%7."/>
      <w:lvlJc w:val="left"/>
      <w:pPr>
        <w:ind w:left="5040" w:hanging="360"/>
      </w:pPr>
    </w:lvl>
    <w:lvl w:ilvl="7" w:tplc="21079182" w:tentative="1">
      <w:start w:val="1"/>
      <w:numFmt w:val="lowerLetter"/>
      <w:lvlText w:val="%8."/>
      <w:lvlJc w:val="left"/>
      <w:pPr>
        <w:ind w:left="5760" w:hanging="360"/>
      </w:pPr>
    </w:lvl>
    <w:lvl w:ilvl="8" w:tplc="2107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5">
    <w:multiLevelType w:val="hybridMultilevel"/>
    <w:lvl w:ilvl="0" w:tplc="59975148">
      <w:start w:val="1"/>
      <w:numFmt w:val="decimal"/>
      <w:lvlText w:val="%1."/>
      <w:lvlJc w:val="left"/>
      <w:pPr>
        <w:ind w:left="720" w:hanging="360"/>
      </w:pPr>
    </w:lvl>
    <w:lvl w:ilvl="1" w:tplc="59975148" w:tentative="1">
      <w:start w:val="1"/>
      <w:numFmt w:val="lowerLetter"/>
      <w:lvlText w:val="%2."/>
      <w:lvlJc w:val="left"/>
      <w:pPr>
        <w:ind w:left="1440" w:hanging="360"/>
      </w:pPr>
    </w:lvl>
    <w:lvl w:ilvl="2" w:tplc="59975148" w:tentative="1">
      <w:start w:val="1"/>
      <w:numFmt w:val="lowerRoman"/>
      <w:lvlText w:val="%3."/>
      <w:lvlJc w:val="right"/>
      <w:pPr>
        <w:ind w:left="2160" w:hanging="180"/>
      </w:pPr>
    </w:lvl>
    <w:lvl w:ilvl="3" w:tplc="59975148" w:tentative="1">
      <w:start w:val="1"/>
      <w:numFmt w:val="decimal"/>
      <w:lvlText w:val="%4."/>
      <w:lvlJc w:val="left"/>
      <w:pPr>
        <w:ind w:left="2880" w:hanging="360"/>
      </w:pPr>
    </w:lvl>
    <w:lvl w:ilvl="4" w:tplc="59975148" w:tentative="1">
      <w:start w:val="1"/>
      <w:numFmt w:val="lowerLetter"/>
      <w:lvlText w:val="%5."/>
      <w:lvlJc w:val="left"/>
      <w:pPr>
        <w:ind w:left="3600" w:hanging="360"/>
      </w:pPr>
    </w:lvl>
    <w:lvl w:ilvl="5" w:tplc="59975148" w:tentative="1">
      <w:start w:val="1"/>
      <w:numFmt w:val="lowerRoman"/>
      <w:lvlText w:val="%6."/>
      <w:lvlJc w:val="right"/>
      <w:pPr>
        <w:ind w:left="4320" w:hanging="180"/>
      </w:pPr>
    </w:lvl>
    <w:lvl w:ilvl="6" w:tplc="59975148" w:tentative="1">
      <w:start w:val="1"/>
      <w:numFmt w:val="decimal"/>
      <w:lvlText w:val="%7."/>
      <w:lvlJc w:val="left"/>
      <w:pPr>
        <w:ind w:left="5040" w:hanging="360"/>
      </w:pPr>
    </w:lvl>
    <w:lvl w:ilvl="7" w:tplc="59975148" w:tentative="1">
      <w:start w:val="1"/>
      <w:numFmt w:val="lowerLetter"/>
      <w:lvlText w:val="%8."/>
      <w:lvlJc w:val="left"/>
      <w:pPr>
        <w:ind w:left="5760" w:hanging="360"/>
      </w:pPr>
    </w:lvl>
    <w:lvl w:ilvl="8" w:tplc="5997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4">
    <w:multiLevelType w:val="hybridMultilevel"/>
    <w:lvl w:ilvl="0" w:tplc="89570720">
      <w:start w:val="1"/>
      <w:numFmt w:val="decimal"/>
      <w:lvlText w:val="%1."/>
      <w:lvlJc w:val="left"/>
      <w:pPr>
        <w:ind w:left="720" w:hanging="360"/>
      </w:pPr>
    </w:lvl>
    <w:lvl w:ilvl="1" w:tplc="89570720" w:tentative="1">
      <w:start w:val="1"/>
      <w:numFmt w:val="lowerLetter"/>
      <w:lvlText w:val="%2."/>
      <w:lvlJc w:val="left"/>
      <w:pPr>
        <w:ind w:left="1440" w:hanging="360"/>
      </w:pPr>
    </w:lvl>
    <w:lvl w:ilvl="2" w:tplc="89570720" w:tentative="1">
      <w:start w:val="1"/>
      <w:numFmt w:val="lowerRoman"/>
      <w:lvlText w:val="%3."/>
      <w:lvlJc w:val="right"/>
      <w:pPr>
        <w:ind w:left="2160" w:hanging="180"/>
      </w:pPr>
    </w:lvl>
    <w:lvl w:ilvl="3" w:tplc="89570720" w:tentative="1">
      <w:start w:val="1"/>
      <w:numFmt w:val="decimal"/>
      <w:lvlText w:val="%4."/>
      <w:lvlJc w:val="left"/>
      <w:pPr>
        <w:ind w:left="2880" w:hanging="360"/>
      </w:pPr>
    </w:lvl>
    <w:lvl w:ilvl="4" w:tplc="89570720" w:tentative="1">
      <w:start w:val="1"/>
      <w:numFmt w:val="lowerLetter"/>
      <w:lvlText w:val="%5."/>
      <w:lvlJc w:val="left"/>
      <w:pPr>
        <w:ind w:left="3600" w:hanging="360"/>
      </w:pPr>
    </w:lvl>
    <w:lvl w:ilvl="5" w:tplc="89570720" w:tentative="1">
      <w:start w:val="1"/>
      <w:numFmt w:val="lowerRoman"/>
      <w:lvlText w:val="%6."/>
      <w:lvlJc w:val="right"/>
      <w:pPr>
        <w:ind w:left="4320" w:hanging="180"/>
      </w:pPr>
    </w:lvl>
    <w:lvl w:ilvl="6" w:tplc="89570720" w:tentative="1">
      <w:start w:val="1"/>
      <w:numFmt w:val="decimal"/>
      <w:lvlText w:val="%7."/>
      <w:lvlJc w:val="left"/>
      <w:pPr>
        <w:ind w:left="5040" w:hanging="360"/>
      </w:pPr>
    </w:lvl>
    <w:lvl w:ilvl="7" w:tplc="89570720" w:tentative="1">
      <w:start w:val="1"/>
      <w:numFmt w:val="lowerLetter"/>
      <w:lvlText w:val="%8."/>
      <w:lvlJc w:val="left"/>
      <w:pPr>
        <w:ind w:left="5760" w:hanging="360"/>
      </w:pPr>
    </w:lvl>
    <w:lvl w:ilvl="8" w:tplc="8957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3">
    <w:multiLevelType w:val="hybridMultilevel"/>
    <w:lvl w:ilvl="0" w:tplc="61213959">
      <w:start w:val="1"/>
      <w:numFmt w:val="decimal"/>
      <w:lvlText w:val="%1."/>
      <w:lvlJc w:val="left"/>
      <w:pPr>
        <w:ind w:left="720" w:hanging="360"/>
      </w:pPr>
    </w:lvl>
    <w:lvl w:ilvl="1" w:tplc="61213959" w:tentative="1">
      <w:start w:val="1"/>
      <w:numFmt w:val="lowerLetter"/>
      <w:lvlText w:val="%2."/>
      <w:lvlJc w:val="left"/>
      <w:pPr>
        <w:ind w:left="1440" w:hanging="360"/>
      </w:pPr>
    </w:lvl>
    <w:lvl w:ilvl="2" w:tplc="61213959" w:tentative="1">
      <w:start w:val="1"/>
      <w:numFmt w:val="lowerRoman"/>
      <w:lvlText w:val="%3."/>
      <w:lvlJc w:val="right"/>
      <w:pPr>
        <w:ind w:left="2160" w:hanging="180"/>
      </w:pPr>
    </w:lvl>
    <w:lvl w:ilvl="3" w:tplc="61213959" w:tentative="1">
      <w:start w:val="1"/>
      <w:numFmt w:val="decimal"/>
      <w:lvlText w:val="%4."/>
      <w:lvlJc w:val="left"/>
      <w:pPr>
        <w:ind w:left="2880" w:hanging="360"/>
      </w:pPr>
    </w:lvl>
    <w:lvl w:ilvl="4" w:tplc="61213959" w:tentative="1">
      <w:start w:val="1"/>
      <w:numFmt w:val="lowerLetter"/>
      <w:lvlText w:val="%5."/>
      <w:lvlJc w:val="left"/>
      <w:pPr>
        <w:ind w:left="3600" w:hanging="360"/>
      </w:pPr>
    </w:lvl>
    <w:lvl w:ilvl="5" w:tplc="61213959" w:tentative="1">
      <w:start w:val="1"/>
      <w:numFmt w:val="lowerRoman"/>
      <w:lvlText w:val="%6."/>
      <w:lvlJc w:val="right"/>
      <w:pPr>
        <w:ind w:left="4320" w:hanging="180"/>
      </w:pPr>
    </w:lvl>
    <w:lvl w:ilvl="6" w:tplc="61213959" w:tentative="1">
      <w:start w:val="1"/>
      <w:numFmt w:val="decimal"/>
      <w:lvlText w:val="%7."/>
      <w:lvlJc w:val="left"/>
      <w:pPr>
        <w:ind w:left="5040" w:hanging="360"/>
      </w:pPr>
    </w:lvl>
    <w:lvl w:ilvl="7" w:tplc="61213959" w:tentative="1">
      <w:start w:val="1"/>
      <w:numFmt w:val="lowerLetter"/>
      <w:lvlText w:val="%8."/>
      <w:lvlJc w:val="left"/>
      <w:pPr>
        <w:ind w:left="5760" w:hanging="360"/>
      </w:pPr>
    </w:lvl>
    <w:lvl w:ilvl="8" w:tplc="6121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2">
    <w:multiLevelType w:val="hybridMultilevel"/>
    <w:lvl w:ilvl="0" w:tplc="34694912">
      <w:start w:val="1"/>
      <w:numFmt w:val="decimal"/>
      <w:lvlText w:val="%1."/>
      <w:lvlJc w:val="left"/>
      <w:pPr>
        <w:ind w:left="720" w:hanging="360"/>
      </w:pPr>
    </w:lvl>
    <w:lvl w:ilvl="1" w:tplc="34694912" w:tentative="1">
      <w:start w:val="1"/>
      <w:numFmt w:val="lowerLetter"/>
      <w:lvlText w:val="%2."/>
      <w:lvlJc w:val="left"/>
      <w:pPr>
        <w:ind w:left="1440" w:hanging="360"/>
      </w:pPr>
    </w:lvl>
    <w:lvl w:ilvl="2" w:tplc="34694912" w:tentative="1">
      <w:start w:val="1"/>
      <w:numFmt w:val="lowerRoman"/>
      <w:lvlText w:val="%3."/>
      <w:lvlJc w:val="right"/>
      <w:pPr>
        <w:ind w:left="2160" w:hanging="180"/>
      </w:pPr>
    </w:lvl>
    <w:lvl w:ilvl="3" w:tplc="34694912" w:tentative="1">
      <w:start w:val="1"/>
      <w:numFmt w:val="decimal"/>
      <w:lvlText w:val="%4."/>
      <w:lvlJc w:val="left"/>
      <w:pPr>
        <w:ind w:left="2880" w:hanging="360"/>
      </w:pPr>
    </w:lvl>
    <w:lvl w:ilvl="4" w:tplc="34694912" w:tentative="1">
      <w:start w:val="1"/>
      <w:numFmt w:val="lowerLetter"/>
      <w:lvlText w:val="%5."/>
      <w:lvlJc w:val="left"/>
      <w:pPr>
        <w:ind w:left="3600" w:hanging="360"/>
      </w:pPr>
    </w:lvl>
    <w:lvl w:ilvl="5" w:tplc="34694912" w:tentative="1">
      <w:start w:val="1"/>
      <w:numFmt w:val="lowerRoman"/>
      <w:lvlText w:val="%6."/>
      <w:lvlJc w:val="right"/>
      <w:pPr>
        <w:ind w:left="4320" w:hanging="180"/>
      </w:pPr>
    </w:lvl>
    <w:lvl w:ilvl="6" w:tplc="34694912" w:tentative="1">
      <w:start w:val="1"/>
      <w:numFmt w:val="decimal"/>
      <w:lvlText w:val="%7."/>
      <w:lvlJc w:val="left"/>
      <w:pPr>
        <w:ind w:left="5040" w:hanging="360"/>
      </w:pPr>
    </w:lvl>
    <w:lvl w:ilvl="7" w:tplc="34694912" w:tentative="1">
      <w:start w:val="1"/>
      <w:numFmt w:val="lowerLetter"/>
      <w:lvlText w:val="%8."/>
      <w:lvlJc w:val="left"/>
      <w:pPr>
        <w:ind w:left="5760" w:hanging="360"/>
      </w:pPr>
    </w:lvl>
    <w:lvl w:ilvl="8" w:tplc="3469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1">
    <w:multiLevelType w:val="hybridMultilevel"/>
    <w:lvl w:ilvl="0" w:tplc="49055213">
      <w:start w:val="1"/>
      <w:numFmt w:val="decimal"/>
      <w:lvlText w:val="%1."/>
      <w:lvlJc w:val="left"/>
      <w:pPr>
        <w:ind w:left="720" w:hanging="360"/>
      </w:pPr>
    </w:lvl>
    <w:lvl w:ilvl="1" w:tplc="49055213" w:tentative="1">
      <w:start w:val="1"/>
      <w:numFmt w:val="lowerLetter"/>
      <w:lvlText w:val="%2."/>
      <w:lvlJc w:val="left"/>
      <w:pPr>
        <w:ind w:left="1440" w:hanging="360"/>
      </w:pPr>
    </w:lvl>
    <w:lvl w:ilvl="2" w:tplc="49055213" w:tentative="1">
      <w:start w:val="1"/>
      <w:numFmt w:val="lowerRoman"/>
      <w:lvlText w:val="%3."/>
      <w:lvlJc w:val="right"/>
      <w:pPr>
        <w:ind w:left="2160" w:hanging="180"/>
      </w:pPr>
    </w:lvl>
    <w:lvl w:ilvl="3" w:tplc="49055213" w:tentative="1">
      <w:start w:val="1"/>
      <w:numFmt w:val="decimal"/>
      <w:lvlText w:val="%4."/>
      <w:lvlJc w:val="left"/>
      <w:pPr>
        <w:ind w:left="2880" w:hanging="360"/>
      </w:pPr>
    </w:lvl>
    <w:lvl w:ilvl="4" w:tplc="49055213" w:tentative="1">
      <w:start w:val="1"/>
      <w:numFmt w:val="lowerLetter"/>
      <w:lvlText w:val="%5."/>
      <w:lvlJc w:val="left"/>
      <w:pPr>
        <w:ind w:left="3600" w:hanging="360"/>
      </w:pPr>
    </w:lvl>
    <w:lvl w:ilvl="5" w:tplc="49055213" w:tentative="1">
      <w:start w:val="1"/>
      <w:numFmt w:val="lowerRoman"/>
      <w:lvlText w:val="%6."/>
      <w:lvlJc w:val="right"/>
      <w:pPr>
        <w:ind w:left="4320" w:hanging="180"/>
      </w:pPr>
    </w:lvl>
    <w:lvl w:ilvl="6" w:tplc="49055213" w:tentative="1">
      <w:start w:val="1"/>
      <w:numFmt w:val="decimal"/>
      <w:lvlText w:val="%7."/>
      <w:lvlJc w:val="left"/>
      <w:pPr>
        <w:ind w:left="5040" w:hanging="360"/>
      </w:pPr>
    </w:lvl>
    <w:lvl w:ilvl="7" w:tplc="49055213" w:tentative="1">
      <w:start w:val="1"/>
      <w:numFmt w:val="lowerLetter"/>
      <w:lvlText w:val="%8."/>
      <w:lvlJc w:val="left"/>
      <w:pPr>
        <w:ind w:left="5760" w:hanging="360"/>
      </w:pPr>
    </w:lvl>
    <w:lvl w:ilvl="8" w:tplc="4905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0">
    <w:multiLevelType w:val="hybridMultilevel"/>
    <w:lvl w:ilvl="0" w:tplc="99947832">
      <w:start w:val="1"/>
      <w:numFmt w:val="decimal"/>
      <w:lvlText w:val="%1."/>
      <w:lvlJc w:val="left"/>
      <w:pPr>
        <w:ind w:left="720" w:hanging="360"/>
      </w:pPr>
    </w:lvl>
    <w:lvl w:ilvl="1" w:tplc="99947832" w:tentative="1">
      <w:start w:val="1"/>
      <w:numFmt w:val="lowerLetter"/>
      <w:lvlText w:val="%2."/>
      <w:lvlJc w:val="left"/>
      <w:pPr>
        <w:ind w:left="1440" w:hanging="360"/>
      </w:pPr>
    </w:lvl>
    <w:lvl w:ilvl="2" w:tplc="99947832" w:tentative="1">
      <w:start w:val="1"/>
      <w:numFmt w:val="lowerRoman"/>
      <w:lvlText w:val="%3."/>
      <w:lvlJc w:val="right"/>
      <w:pPr>
        <w:ind w:left="2160" w:hanging="180"/>
      </w:pPr>
    </w:lvl>
    <w:lvl w:ilvl="3" w:tplc="99947832" w:tentative="1">
      <w:start w:val="1"/>
      <w:numFmt w:val="decimal"/>
      <w:lvlText w:val="%4."/>
      <w:lvlJc w:val="left"/>
      <w:pPr>
        <w:ind w:left="2880" w:hanging="360"/>
      </w:pPr>
    </w:lvl>
    <w:lvl w:ilvl="4" w:tplc="99947832" w:tentative="1">
      <w:start w:val="1"/>
      <w:numFmt w:val="lowerLetter"/>
      <w:lvlText w:val="%5."/>
      <w:lvlJc w:val="left"/>
      <w:pPr>
        <w:ind w:left="3600" w:hanging="360"/>
      </w:pPr>
    </w:lvl>
    <w:lvl w:ilvl="5" w:tplc="99947832" w:tentative="1">
      <w:start w:val="1"/>
      <w:numFmt w:val="lowerRoman"/>
      <w:lvlText w:val="%6."/>
      <w:lvlJc w:val="right"/>
      <w:pPr>
        <w:ind w:left="4320" w:hanging="180"/>
      </w:pPr>
    </w:lvl>
    <w:lvl w:ilvl="6" w:tplc="99947832" w:tentative="1">
      <w:start w:val="1"/>
      <w:numFmt w:val="decimal"/>
      <w:lvlText w:val="%7."/>
      <w:lvlJc w:val="left"/>
      <w:pPr>
        <w:ind w:left="5040" w:hanging="360"/>
      </w:pPr>
    </w:lvl>
    <w:lvl w:ilvl="7" w:tplc="99947832" w:tentative="1">
      <w:start w:val="1"/>
      <w:numFmt w:val="lowerLetter"/>
      <w:lvlText w:val="%8."/>
      <w:lvlJc w:val="left"/>
      <w:pPr>
        <w:ind w:left="5760" w:hanging="360"/>
      </w:pPr>
    </w:lvl>
    <w:lvl w:ilvl="8" w:tplc="9994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9">
    <w:multiLevelType w:val="hybridMultilevel"/>
    <w:lvl w:ilvl="0" w:tplc="88797641">
      <w:start w:val="1"/>
      <w:numFmt w:val="decimal"/>
      <w:lvlText w:val="%1."/>
      <w:lvlJc w:val="left"/>
      <w:pPr>
        <w:ind w:left="720" w:hanging="360"/>
      </w:pPr>
    </w:lvl>
    <w:lvl w:ilvl="1" w:tplc="88797641" w:tentative="1">
      <w:start w:val="1"/>
      <w:numFmt w:val="lowerLetter"/>
      <w:lvlText w:val="%2."/>
      <w:lvlJc w:val="left"/>
      <w:pPr>
        <w:ind w:left="1440" w:hanging="360"/>
      </w:pPr>
    </w:lvl>
    <w:lvl w:ilvl="2" w:tplc="88797641" w:tentative="1">
      <w:start w:val="1"/>
      <w:numFmt w:val="lowerRoman"/>
      <w:lvlText w:val="%3."/>
      <w:lvlJc w:val="right"/>
      <w:pPr>
        <w:ind w:left="2160" w:hanging="180"/>
      </w:pPr>
    </w:lvl>
    <w:lvl w:ilvl="3" w:tplc="88797641" w:tentative="1">
      <w:start w:val="1"/>
      <w:numFmt w:val="decimal"/>
      <w:lvlText w:val="%4."/>
      <w:lvlJc w:val="left"/>
      <w:pPr>
        <w:ind w:left="2880" w:hanging="360"/>
      </w:pPr>
    </w:lvl>
    <w:lvl w:ilvl="4" w:tplc="88797641" w:tentative="1">
      <w:start w:val="1"/>
      <w:numFmt w:val="lowerLetter"/>
      <w:lvlText w:val="%5."/>
      <w:lvlJc w:val="left"/>
      <w:pPr>
        <w:ind w:left="3600" w:hanging="360"/>
      </w:pPr>
    </w:lvl>
    <w:lvl w:ilvl="5" w:tplc="88797641" w:tentative="1">
      <w:start w:val="1"/>
      <w:numFmt w:val="lowerRoman"/>
      <w:lvlText w:val="%6."/>
      <w:lvlJc w:val="right"/>
      <w:pPr>
        <w:ind w:left="4320" w:hanging="180"/>
      </w:pPr>
    </w:lvl>
    <w:lvl w:ilvl="6" w:tplc="88797641" w:tentative="1">
      <w:start w:val="1"/>
      <w:numFmt w:val="decimal"/>
      <w:lvlText w:val="%7."/>
      <w:lvlJc w:val="left"/>
      <w:pPr>
        <w:ind w:left="5040" w:hanging="360"/>
      </w:pPr>
    </w:lvl>
    <w:lvl w:ilvl="7" w:tplc="88797641" w:tentative="1">
      <w:start w:val="1"/>
      <w:numFmt w:val="lowerLetter"/>
      <w:lvlText w:val="%8."/>
      <w:lvlJc w:val="left"/>
      <w:pPr>
        <w:ind w:left="5760" w:hanging="360"/>
      </w:pPr>
    </w:lvl>
    <w:lvl w:ilvl="8" w:tplc="8879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8">
    <w:multiLevelType w:val="hybridMultilevel"/>
    <w:lvl w:ilvl="0" w:tplc="71377853">
      <w:start w:val="1"/>
      <w:numFmt w:val="decimal"/>
      <w:lvlText w:val="%1."/>
      <w:lvlJc w:val="left"/>
      <w:pPr>
        <w:ind w:left="720" w:hanging="360"/>
      </w:pPr>
    </w:lvl>
    <w:lvl w:ilvl="1" w:tplc="71377853" w:tentative="1">
      <w:start w:val="1"/>
      <w:numFmt w:val="lowerLetter"/>
      <w:lvlText w:val="%2."/>
      <w:lvlJc w:val="left"/>
      <w:pPr>
        <w:ind w:left="1440" w:hanging="360"/>
      </w:pPr>
    </w:lvl>
    <w:lvl w:ilvl="2" w:tplc="71377853" w:tentative="1">
      <w:start w:val="1"/>
      <w:numFmt w:val="lowerRoman"/>
      <w:lvlText w:val="%3."/>
      <w:lvlJc w:val="right"/>
      <w:pPr>
        <w:ind w:left="2160" w:hanging="180"/>
      </w:pPr>
    </w:lvl>
    <w:lvl w:ilvl="3" w:tplc="71377853" w:tentative="1">
      <w:start w:val="1"/>
      <w:numFmt w:val="decimal"/>
      <w:lvlText w:val="%4."/>
      <w:lvlJc w:val="left"/>
      <w:pPr>
        <w:ind w:left="2880" w:hanging="360"/>
      </w:pPr>
    </w:lvl>
    <w:lvl w:ilvl="4" w:tplc="71377853" w:tentative="1">
      <w:start w:val="1"/>
      <w:numFmt w:val="lowerLetter"/>
      <w:lvlText w:val="%5."/>
      <w:lvlJc w:val="left"/>
      <w:pPr>
        <w:ind w:left="3600" w:hanging="360"/>
      </w:pPr>
    </w:lvl>
    <w:lvl w:ilvl="5" w:tplc="71377853" w:tentative="1">
      <w:start w:val="1"/>
      <w:numFmt w:val="lowerRoman"/>
      <w:lvlText w:val="%6."/>
      <w:lvlJc w:val="right"/>
      <w:pPr>
        <w:ind w:left="4320" w:hanging="180"/>
      </w:pPr>
    </w:lvl>
    <w:lvl w:ilvl="6" w:tplc="71377853" w:tentative="1">
      <w:start w:val="1"/>
      <w:numFmt w:val="decimal"/>
      <w:lvlText w:val="%7."/>
      <w:lvlJc w:val="left"/>
      <w:pPr>
        <w:ind w:left="5040" w:hanging="360"/>
      </w:pPr>
    </w:lvl>
    <w:lvl w:ilvl="7" w:tplc="71377853" w:tentative="1">
      <w:start w:val="1"/>
      <w:numFmt w:val="lowerLetter"/>
      <w:lvlText w:val="%8."/>
      <w:lvlJc w:val="left"/>
      <w:pPr>
        <w:ind w:left="5760" w:hanging="360"/>
      </w:pPr>
    </w:lvl>
    <w:lvl w:ilvl="8" w:tplc="7137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7">
    <w:multiLevelType w:val="hybridMultilevel"/>
    <w:lvl w:ilvl="0" w:tplc="96892870">
      <w:start w:val="1"/>
      <w:numFmt w:val="decimal"/>
      <w:lvlText w:val="%1."/>
      <w:lvlJc w:val="left"/>
      <w:pPr>
        <w:ind w:left="720" w:hanging="360"/>
      </w:pPr>
    </w:lvl>
    <w:lvl w:ilvl="1" w:tplc="96892870" w:tentative="1">
      <w:start w:val="1"/>
      <w:numFmt w:val="lowerLetter"/>
      <w:lvlText w:val="%2."/>
      <w:lvlJc w:val="left"/>
      <w:pPr>
        <w:ind w:left="1440" w:hanging="360"/>
      </w:pPr>
    </w:lvl>
    <w:lvl w:ilvl="2" w:tplc="96892870" w:tentative="1">
      <w:start w:val="1"/>
      <w:numFmt w:val="lowerRoman"/>
      <w:lvlText w:val="%3."/>
      <w:lvlJc w:val="right"/>
      <w:pPr>
        <w:ind w:left="2160" w:hanging="180"/>
      </w:pPr>
    </w:lvl>
    <w:lvl w:ilvl="3" w:tplc="96892870" w:tentative="1">
      <w:start w:val="1"/>
      <w:numFmt w:val="decimal"/>
      <w:lvlText w:val="%4."/>
      <w:lvlJc w:val="left"/>
      <w:pPr>
        <w:ind w:left="2880" w:hanging="360"/>
      </w:pPr>
    </w:lvl>
    <w:lvl w:ilvl="4" w:tplc="96892870" w:tentative="1">
      <w:start w:val="1"/>
      <w:numFmt w:val="lowerLetter"/>
      <w:lvlText w:val="%5."/>
      <w:lvlJc w:val="left"/>
      <w:pPr>
        <w:ind w:left="3600" w:hanging="360"/>
      </w:pPr>
    </w:lvl>
    <w:lvl w:ilvl="5" w:tplc="96892870" w:tentative="1">
      <w:start w:val="1"/>
      <w:numFmt w:val="lowerRoman"/>
      <w:lvlText w:val="%6."/>
      <w:lvlJc w:val="right"/>
      <w:pPr>
        <w:ind w:left="4320" w:hanging="180"/>
      </w:pPr>
    </w:lvl>
    <w:lvl w:ilvl="6" w:tplc="96892870" w:tentative="1">
      <w:start w:val="1"/>
      <w:numFmt w:val="decimal"/>
      <w:lvlText w:val="%7."/>
      <w:lvlJc w:val="left"/>
      <w:pPr>
        <w:ind w:left="5040" w:hanging="360"/>
      </w:pPr>
    </w:lvl>
    <w:lvl w:ilvl="7" w:tplc="96892870" w:tentative="1">
      <w:start w:val="1"/>
      <w:numFmt w:val="lowerLetter"/>
      <w:lvlText w:val="%8."/>
      <w:lvlJc w:val="left"/>
      <w:pPr>
        <w:ind w:left="5760" w:hanging="360"/>
      </w:pPr>
    </w:lvl>
    <w:lvl w:ilvl="8" w:tplc="9689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6">
    <w:multiLevelType w:val="hybridMultilevel"/>
    <w:lvl w:ilvl="0" w:tplc="24104415">
      <w:start w:val="1"/>
      <w:numFmt w:val="decimal"/>
      <w:lvlText w:val="%1."/>
      <w:lvlJc w:val="left"/>
      <w:pPr>
        <w:ind w:left="720" w:hanging="360"/>
      </w:pPr>
    </w:lvl>
    <w:lvl w:ilvl="1" w:tplc="24104415" w:tentative="1">
      <w:start w:val="1"/>
      <w:numFmt w:val="lowerLetter"/>
      <w:lvlText w:val="%2."/>
      <w:lvlJc w:val="left"/>
      <w:pPr>
        <w:ind w:left="1440" w:hanging="360"/>
      </w:pPr>
    </w:lvl>
    <w:lvl w:ilvl="2" w:tplc="24104415" w:tentative="1">
      <w:start w:val="1"/>
      <w:numFmt w:val="lowerRoman"/>
      <w:lvlText w:val="%3."/>
      <w:lvlJc w:val="right"/>
      <w:pPr>
        <w:ind w:left="2160" w:hanging="180"/>
      </w:pPr>
    </w:lvl>
    <w:lvl w:ilvl="3" w:tplc="24104415" w:tentative="1">
      <w:start w:val="1"/>
      <w:numFmt w:val="decimal"/>
      <w:lvlText w:val="%4."/>
      <w:lvlJc w:val="left"/>
      <w:pPr>
        <w:ind w:left="2880" w:hanging="360"/>
      </w:pPr>
    </w:lvl>
    <w:lvl w:ilvl="4" w:tplc="24104415" w:tentative="1">
      <w:start w:val="1"/>
      <w:numFmt w:val="lowerLetter"/>
      <w:lvlText w:val="%5."/>
      <w:lvlJc w:val="left"/>
      <w:pPr>
        <w:ind w:left="3600" w:hanging="360"/>
      </w:pPr>
    </w:lvl>
    <w:lvl w:ilvl="5" w:tplc="24104415" w:tentative="1">
      <w:start w:val="1"/>
      <w:numFmt w:val="lowerRoman"/>
      <w:lvlText w:val="%6."/>
      <w:lvlJc w:val="right"/>
      <w:pPr>
        <w:ind w:left="4320" w:hanging="180"/>
      </w:pPr>
    </w:lvl>
    <w:lvl w:ilvl="6" w:tplc="24104415" w:tentative="1">
      <w:start w:val="1"/>
      <w:numFmt w:val="decimal"/>
      <w:lvlText w:val="%7."/>
      <w:lvlJc w:val="left"/>
      <w:pPr>
        <w:ind w:left="5040" w:hanging="360"/>
      </w:pPr>
    </w:lvl>
    <w:lvl w:ilvl="7" w:tplc="24104415" w:tentative="1">
      <w:start w:val="1"/>
      <w:numFmt w:val="lowerLetter"/>
      <w:lvlText w:val="%8."/>
      <w:lvlJc w:val="left"/>
      <w:pPr>
        <w:ind w:left="5760" w:hanging="360"/>
      </w:pPr>
    </w:lvl>
    <w:lvl w:ilvl="8" w:tplc="2410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5">
    <w:multiLevelType w:val="hybridMultilevel"/>
    <w:lvl w:ilvl="0" w:tplc="98833132">
      <w:start w:val="1"/>
      <w:numFmt w:val="decimal"/>
      <w:lvlText w:val="%1."/>
      <w:lvlJc w:val="left"/>
      <w:pPr>
        <w:ind w:left="720" w:hanging="360"/>
      </w:pPr>
    </w:lvl>
    <w:lvl w:ilvl="1" w:tplc="98833132" w:tentative="1">
      <w:start w:val="1"/>
      <w:numFmt w:val="lowerLetter"/>
      <w:lvlText w:val="%2."/>
      <w:lvlJc w:val="left"/>
      <w:pPr>
        <w:ind w:left="1440" w:hanging="360"/>
      </w:pPr>
    </w:lvl>
    <w:lvl w:ilvl="2" w:tplc="98833132" w:tentative="1">
      <w:start w:val="1"/>
      <w:numFmt w:val="lowerRoman"/>
      <w:lvlText w:val="%3."/>
      <w:lvlJc w:val="right"/>
      <w:pPr>
        <w:ind w:left="2160" w:hanging="180"/>
      </w:pPr>
    </w:lvl>
    <w:lvl w:ilvl="3" w:tplc="98833132" w:tentative="1">
      <w:start w:val="1"/>
      <w:numFmt w:val="decimal"/>
      <w:lvlText w:val="%4."/>
      <w:lvlJc w:val="left"/>
      <w:pPr>
        <w:ind w:left="2880" w:hanging="360"/>
      </w:pPr>
    </w:lvl>
    <w:lvl w:ilvl="4" w:tplc="98833132" w:tentative="1">
      <w:start w:val="1"/>
      <w:numFmt w:val="lowerLetter"/>
      <w:lvlText w:val="%5."/>
      <w:lvlJc w:val="left"/>
      <w:pPr>
        <w:ind w:left="3600" w:hanging="360"/>
      </w:pPr>
    </w:lvl>
    <w:lvl w:ilvl="5" w:tplc="98833132" w:tentative="1">
      <w:start w:val="1"/>
      <w:numFmt w:val="lowerRoman"/>
      <w:lvlText w:val="%6."/>
      <w:lvlJc w:val="right"/>
      <w:pPr>
        <w:ind w:left="4320" w:hanging="180"/>
      </w:pPr>
    </w:lvl>
    <w:lvl w:ilvl="6" w:tplc="98833132" w:tentative="1">
      <w:start w:val="1"/>
      <w:numFmt w:val="decimal"/>
      <w:lvlText w:val="%7."/>
      <w:lvlJc w:val="left"/>
      <w:pPr>
        <w:ind w:left="5040" w:hanging="360"/>
      </w:pPr>
    </w:lvl>
    <w:lvl w:ilvl="7" w:tplc="98833132" w:tentative="1">
      <w:start w:val="1"/>
      <w:numFmt w:val="lowerLetter"/>
      <w:lvlText w:val="%8."/>
      <w:lvlJc w:val="left"/>
      <w:pPr>
        <w:ind w:left="5760" w:hanging="360"/>
      </w:pPr>
    </w:lvl>
    <w:lvl w:ilvl="8" w:tplc="9883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4">
    <w:multiLevelType w:val="hybridMultilevel"/>
    <w:lvl w:ilvl="0" w:tplc="23984434">
      <w:start w:val="1"/>
      <w:numFmt w:val="decimal"/>
      <w:lvlText w:val="%1."/>
      <w:lvlJc w:val="left"/>
      <w:pPr>
        <w:ind w:left="720" w:hanging="360"/>
      </w:pPr>
    </w:lvl>
    <w:lvl w:ilvl="1" w:tplc="23984434" w:tentative="1">
      <w:start w:val="1"/>
      <w:numFmt w:val="lowerLetter"/>
      <w:lvlText w:val="%2."/>
      <w:lvlJc w:val="left"/>
      <w:pPr>
        <w:ind w:left="1440" w:hanging="360"/>
      </w:pPr>
    </w:lvl>
    <w:lvl w:ilvl="2" w:tplc="23984434" w:tentative="1">
      <w:start w:val="1"/>
      <w:numFmt w:val="lowerRoman"/>
      <w:lvlText w:val="%3."/>
      <w:lvlJc w:val="right"/>
      <w:pPr>
        <w:ind w:left="2160" w:hanging="180"/>
      </w:pPr>
    </w:lvl>
    <w:lvl w:ilvl="3" w:tplc="23984434" w:tentative="1">
      <w:start w:val="1"/>
      <w:numFmt w:val="decimal"/>
      <w:lvlText w:val="%4."/>
      <w:lvlJc w:val="left"/>
      <w:pPr>
        <w:ind w:left="2880" w:hanging="360"/>
      </w:pPr>
    </w:lvl>
    <w:lvl w:ilvl="4" w:tplc="23984434" w:tentative="1">
      <w:start w:val="1"/>
      <w:numFmt w:val="lowerLetter"/>
      <w:lvlText w:val="%5."/>
      <w:lvlJc w:val="left"/>
      <w:pPr>
        <w:ind w:left="3600" w:hanging="360"/>
      </w:pPr>
    </w:lvl>
    <w:lvl w:ilvl="5" w:tplc="23984434" w:tentative="1">
      <w:start w:val="1"/>
      <w:numFmt w:val="lowerRoman"/>
      <w:lvlText w:val="%6."/>
      <w:lvlJc w:val="right"/>
      <w:pPr>
        <w:ind w:left="4320" w:hanging="180"/>
      </w:pPr>
    </w:lvl>
    <w:lvl w:ilvl="6" w:tplc="23984434" w:tentative="1">
      <w:start w:val="1"/>
      <w:numFmt w:val="decimal"/>
      <w:lvlText w:val="%7."/>
      <w:lvlJc w:val="left"/>
      <w:pPr>
        <w:ind w:left="5040" w:hanging="360"/>
      </w:pPr>
    </w:lvl>
    <w:lvl w:ilvl="7" w:tplc="23984434" w:tentative="1">
      <w:start w:val="1"/>
      <w:numFmt w:val="lowerLetter"/>
      <w:lvlText w:val="%8."/>
      <w:lvlJc w:val="left"/>
      <w:pPr>
        <w:ind w:left="5760" w:hanging="360"/>
      </w:pPr>
    </w:lvl>
    <w:lvl w:ilvl="8" w:tplc="2398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3">
    <w:multiLevelType w:val="hybridMultilevel"/>
    <w:lvl w:ilvl="0" w:tplc="61920918">
      <w:start w:val="1"/>
      <w:numFmt w:val="decimal"/>
      <w:lvlText w:val="%1."/>
      <w:lvlJc w:val="left"/>
      <w:pPr>
        <w:ind w:left="720" w:hanging="360"/>
      </w:pPr>
    </w:lvl>
    <w:lvl w:ilvl="1" w:tplc="61920918" w:tentative="1">
      <w:start w:val="1"/>
      <w:numFmt w:val="lowerLetter"/>
      <w:lvlText w:val="%2."/>
      <w:lvlJc w:val="left"/>
      <w:pPr>
        <w:ind w:left="1440" w:hanging="360"/>
      </w:pPr>
    </w:lvl>
    <w:lvl w:ilvl="2" w:tplc="61920918" w:tentative="1">
      <w:start w:val="1"/>
      <w:numFmt w:val="lowerRoman"/>
      <w:lvlText w:val="%3."/>
      <w:lvlJc w:val="right"/>
      <w:pPr>
        <w:ind w:left="2160" w:hanging="180"/>
      </w:pPr>
    </w:lvl>
    <w:lvl w:ilvl="3" w:tplc="61920918" w:tentative="1">
      <w:start w:val="1"/>
      <w:numFmt w:val="decimal"/>
      <w:lvlText w:val="%4."/>
      <w:lvlJc w:val="left"/>
      <w:pPr>
        <w:ind w:left="2880" w:hanging="360"/>
      </w:pPr>
    </w:lvl>
    <w:lvl w:ilvl="4" w:tplc="61920918" w:tentative="1">
      <w:start w:val="1"/>
      <w:numFmt w:val="lowerLetter"/>
      <w:lvlText w:val="%5."/>
      <w:lvlJc w:val="left"/>
      <w:pPr>
        <w:ind w:left="3600" w:hanging="360"/>
      </w:pPr>
    </w:lvl>
    <w:lvl w:ilvl="5" w:tplc="61920918" w:tentative="1">
      <w:start w:val="1"/>
      <w:numFmt w:val="lowerRoman"/>
      <w:lvlText w:val="%6."/>
      <w:lvlJc w:val="right"/>
      <w:pPr>
        <w:ind w:left="4320" w:hanging="180"/>
      </w:pPr>
    </w:lvl>
    <w:lvl w:ilvl="6" w:tplc="61920918" w:tentative="1">
      <w:start w:val="1"/>
      <w:numFmt w:val="decimal"/>
      <w:lvlText w:val="%7."/>
      <w:lvlJc w:val="left"/>
      <w:pPr>
        <w:ind w:left="5040" w:hanging="360"/>
      </w:pPr>
    </w:lvl>
    <w:lvl w:ilvl="7" w:tplc="61920918" w:tentative="1">
      <w:start w:val="1"/>
      <w:numFmt w:val="lowerLetter"/>
      <w:lvlText w:val="%8."/>
      <w:lvlJc w:val="left"/>
      <w:pPr>
        <w:ind w:left="5760" w:hanging="360"/>
      </w:pPr>
    </w:lvl>
    <w:lvl w:ilvl="8" w:tplc="61920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2">
    <w:multiLevelType w:val="hybridMultilevel"/>
    <w:lvl w:ilvl="0" w:tplc="13341591">
      <w:start w:val="1"/>
      <w:numFmt w:val="decimal"/>
      <w:lvlText w:val="%1."/>
      <w:lvlJc w:val="left"/>
      <w:pPr>
        <w:ind w:left="720" w:hanging="360"/>
      </w:pPr>
    </w:lvl>
    <w:lvl w:ilvl="1" w:tplc="13341591" w:tentative="1">
      <w:start w:val="1"/>
      <w:numFmt w:val="lowerLetter"/>
      <w:lvlText w:val="%2."/>
      <w:lvlJc w:val="left"/>
      <w:pPr>
        <w:ind w:left="1440" w:hanging="360"/>
      </w:pPr>
    </w:lvl>
    <w:lvl w:ilvl="2" w:tplc="13341591" w:tentative="1">
      <w:start w:val="1"/>
      <w:numFmt w:val="lowerRoman"/>
      <w:lvlText w:val="%3."/>
      <w:lvlJc w:val="right"/>
      <w:pPr>
        <w:ind w:left="2160" w:hanging="180"/>
      </w:pPr>
    </w:lvl>
    <w:lvl w:ilvl="3" w:tplc="13341591" w:tentative="1">
      <w:start w:val="1"/>
      <w:numFmt w:val="decimal"/>
      <w:lvlText w:val="%4."/>
      <w:lvlJc w:val="left"/>
      <w:pPr>
        <w:ind w:left="2880" w:hanging="360"/>
      </w:pPr>
    </w:lvl>
    <w:lvl w:ilvl="4" w:tplc="13341591" w:tentative="1">
      <w:start w:val="1"/>
      <w:numFmt w:val="lowerLetter"/>
      <w:lvlText w:val="%5."/>
      <w:lvlJc w:val="left"/>
      <w:pPr>
        <w:ind w:left="3600" w:hanging="360"/>
      </w:pPr>
    </w:lvl>
    <w:lvl w:ilvl="5" w:tplc="13341591" w:tentative="1">
      <w:start w:val="1"/>
      <w:numFmt w:val="lowerRoman"/>
      <w:lvlText w:val="%6."/>
      <w:lvlJc w:val="right"/>
      <w:pPr>
        <w:ind w:left="4320" w:hanging="180"/>
      </w:pPr>
    </w:lvl>
    <w:lvl w:ilvl="6" w:tplc="13341591" w:tentative="1">
      <w:start w:val="1"/>
      <w:numFmt w:val="decimal"/>
      <w:lvlText w:val="%7."/>
      <w:lvlJc w:val="left"/>
      <w:pPr>
        <w:ind w:left="5040" w:hanging="360"/>
      </w:pPr>
    </w:lvl>
    <w:lvl w:ilvl="7" w:tplc="13341591" w:tentative="1">
      <w:start w:val="1"/>
      <w:numFmt w:val="lowerLetter"/>
      <w:lvlText w:val="%8."/>
      <w:lvlJc w:val="left"/>
      <w:pPr>
        <w:ind w:left="5760" w:hanging="360"/>
      </w:pPr>
    </w:lvl>
    <w:lvl w:ilvl="8" w:tplc="1334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1">
    <w:multiLevelType w:val="hybridMultilevel"/>
    <w:lvl w:ilvl="0" w:tplc="38048836">
      <w:start w:val="1"/>
      <w:numFmt w:val="decimal"/>
      <w:lvlText w:val="%1."/>
      <w:lvlJc w:val="left"/>
      <w:pPr>
        <w:ind w:left="720" w:hanging="360"/>
      </w:pPr>
    </w:lvl>
    <w:lvl w:ilvl="1" w:tplc="38048836" w:tentative="1">
      <w:start w:val="1"/>
      <w:numFmt w:val="lowerLetter"/>
      <w:lvlText w:val="%2."/>
      <w:lvlJc w:val="left"/>
      <w:pPr>
        <w:ind w:left="1440" w:hanging="360"/>
      </w:pPr>
    </w:lvl>
    <w:lvl w:ilvl="2" w:tplc="38048836" w:tentative="1">
      <w:start w:val="1"/>
      <w:numFmt w:val="lowerRoman"/>
      <w:lvlText w:val="%3."/>
      <w:lvlJc w:val="right"/>
      <w:pPr>
        <w:ind w:left="2160" w:hanging="180"/>
      </w:pPr>
    </w:lvl>
    <w:lvl w:ilvl="3" w:tplc="38048836" w:tentative="1">
      <w:start w:val="1"/>
      <w:numFmt w:val="decimal"/>
      <w:lvlText w:val="%4."/>
      <w:lvlJc w:val="left"/>
      <w:pPr>
        <w:ind w:left="2880" w:hanging="360"/>
      </w:pPr>
    </w:lvl>
    <w:lvl w:ilvl="4" w:tplc="38048836" w:tentative="1">
      <w:start w:val="1"/>
      <w:numFmt w:val="lowerLetter"/>
      <w:lvlText w:val="%5."/>
      <w:lvlJc w:val="left"/>
      <w:pPr>
        <w:ind w:left="3600" w:hanging="360"/>
      </w:pPr>
    </w:lvl>
    <w:lvl w:ilvl="5" w:tplc="38048836" w:tentative="1">
      <w:start w:val="1"/>
      <w:numFmt w:val="lowerRoman"/>
      <w:lvlText w:val="%6."/>
      <w:lvlJc w:val="right"/>
      <w:pPr>
        <w:ind w:left="4320" w:hanging="180"/>
      </w:pPr>
    </w:lvl>
    <w:lvl w:ilvl="6" w:tplc="38048836" w:tentative="1">
      <w:start w:val="1"/>
      <w:numFmt w:val="decimal"/>
      <w:lvlText w:val="%7."/>
      <w:lvlJc w:val="left"/>
      <w:pPr>
        <w:ind w:left="5040" w:hanging="360"/>
      </w:pPr>
    </w:lvl>
    <w:lvl w:ilvl="7" w:tplc="38048836" w:tentative="1">
      <w:start w:val="1"/>
      <w:numFmt w:val="lowerLetter"/>
      <w:lvlText w:val="%8."/>
      <w:lvlJc w:val="left"/>
      <w:pPr>
        <w:ind w:left="5760" w:hanging="360"/>
      </w:pPr>
    </w:lvl>
    <w:lvl w:ilvl="8" w:tplc="3804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0">
    <w:multiLevelType w:val="hybridMultilevel"/>
    <w:lvl w:ilvl="0" w:tplc="56792380">
      <w:start w:val="1"/>
      <w:numFmt w:val="decimal"/>
      <w:lvlText w:val="%1."/>
      <w:lvlJc w:val="left"/>
      <w:pPr>
        <w:ind w:left="720" w:hanging="360"/>
      </w:pPr>
    </w:lvl>
    <w:lvl w:ilvl="1" w:tplc="56792380" w:tentative="1">
      <w:start w:val="1"/>
      <w:numFmt w:val="lowerLetter"/>
      <w:lvlText w:val="%2."/>
      <w:lvlJc w:val="left"/>
      <w:pPr>
        <w:ind w:left="1440" w:hanging="360"/>
      </w:pPr>
    </w:lvl>
    <w:lvl w:ilvl="2" w:tplc="56792380" w:tentative="1">
      <w:start w:val="1"/>
      <w:numFmt w:val="lowerRoman"/>
      <w:lvlText w:val="%3."/>
      <w:lvlJc w:val="right"/>
      <w:pPr>
        <w:ind w:left="2160" w:hanging="180"/>
      </w:pPr>
    </w:lvl>
    <w:lvl w:ilvl="3" w:tplc="56792380" w:tentative="1">
      <w:start w:val="1"/>
      <w:numFmt w:val="decimal"/>
      <w:lvlText w:val="%4."/>
      <w:lvlJc w:val="left"/>
      <w:pPr>
        <w:ind w:left="2880" w:hanging="360"/>
      </w:pPr>
    </w:lvl>
    <w:lvl w:ilvl="4" w:tplc="56792380" w:tentative="1">
      <w:start w:val="1"/>
      <w:numFmt w:val="lowerLetter"/>
      <w:lvlText w:val="%5."/>
      <w:lvlJc w:val="left"/>
      <w:pPr>
        <w:ind w:left="3600" w:hanging="360"/>
      </w:pPr>
    </w:lvl>
    <w:lvl w:ilvl="5" w:tplc="56792380" w:tentative="1">
      <w:start w:val="1"/>
      <w:numFmt w:val="lowerRoman"/>
      <w:lvlText w:val="%6."/>
      <w:lvlJc w:val="right"/>
      <w:pPr>
        <w:ind w:left="4320" w:hanging="180"/>
      </w:pPr>
    </w:lvl>
    <w:lvl w:ilvl="6" w:tplc="56792380" w:tentative="1">
      <w:start w:val="1"/>
      <w:numFmt w:val="decimal"/>
      <w:lvlText w:val="%7."/>
      <w:lvlJc w:val="left"/>
      <w:pPr>
        <w:ind w:left="5040" w:hanging="360"/>
      </w:pPr>
    </w:lvl>
    <w:lvl w:ilvl="7" w:tplc="56792380" w:tentative="1">
      <w:start w:val="1"/>
      <w:numFmt w:val="lowerLetter"/>
      <w:lvlText w:val="%8."/>
      <w:lvlJc w:val="left"/>
      <w:pPr>
        <w:ind w:left="5760" w:hanging="360"/>
      </w:pPr>
    </w:lvl>
    <w:lvl w:ilvl="8" w:tplc="5679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9">
    <w:multiLevelType w:val="hybridMultilevel"/>
    <w:lvl w:ilvl="0" w:tplc="33271274">
      <w:start w:val="1"/>
      <w:numFmt w:val="decimal"/>
      <w:lvlText w:val="%1."/>
      <w:lvlJc w:val="left"/>
      <w:pPr>
        <w:ind w:left="720" w:hanging="360"/>
      </w:pPr>
    </w:lvl>
    <w:lvl w:ilvl="1" w:tplc="33271274" w:tentative="1">
      <w:start w:val="1"/>
      <w:numFmt w:val="lowerLetter"/>
      <w:lvlText w:val="%2."/>
      <w:lvlJc w:val="left"/>
      <w:pPr>
        <w:ind w:left="1440" w:hanging="360"/>
      </w:pPr>
    </w:lvl>
    <w:lvl w:ilvl="2" w:tplc="33271274" w:tentative="1">
      <w:start w:val="1"/>
      <w:numFmt w:val="lowerRoman"/>
      <w:lvlText w:val="%3."/>
      <w:lvlJc w:val="right"/>
      <w:pPr>
        <w:ind w:left="2160" w:hanging="180"/>
      </w:pPr>
    </w:lvl>
    <w:lvl w:ilvl="3" w:tplc="33271274" w:tentative="1">
      <w:start w:val="1"/>
      <w:numFmt w:val="decimal"/>
      <w:lvlText w:val="%4."/>
      <w:lvlJc w:val="left"/>
      <w:pPr>
        <w:ind w:left="2880" w:hanging="360"/>
      </w:pPr>
    </w:lvl>
    <w:lvl w:ilvl="4" w:tplc="33271274" w:tentative="1">
      <w:start w:val="1"/>
      <w:numFmt w:val="lowerLetter"/>
      <w:lvlText w:val="%5."/>
      <w:lvlJc w:val="left"/>
      <w:pPr>
        <w:ind w:left="3600" w:hanging="360"/>
      </w:pPr>
    </w:lvl>
    <w:lvl w:ilvl="5" w:tplc="33271274" w:tentative="1">
      <w:start w:val="1"/>
      <w:numFmt w:val="lowerRoman"/>
      <w:lvlText w:val="%6."/>
      <w:lvlJc w:val="right"/>
      <w:pPr>
        <w:ind w:left="4320" w:hanging="180"/>
      </w:pPr>
    </w:lvl>
    <w:lvl w:ilvl="6" w:tplc="33271274" w:tentative="1">
      <w:start w:val="1"/>
      <w:numFmt w:val="decimal"/>
      <w:lvlText w:val="%7."/>
      <w:lvlJc w:val="left"/>
      <w:pPr>
        <w:ind w:left="5040" w:hanging="360"/>
      </w:pPr>
    </w:lvl>
    <w:lvl w:ilvl="7" w:tplc="33271274" w:tentative="1">
      <w:start w:val="1"/>
      <w:numFmt w:val="lowerLetter"/>
      <w:lvlText w:val="%8."/>
      <w:lvlJc w:val="left"/>
      <w:pPr>
        <w:ind w:left="5760" w:hanging="360"/>
      </w:pPr>
    </w:lvl>
    <w:lvl w:ilvl="8" w:tplc="3327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8">
    <w:multiLevelType w:val="hybridMultilevel"/>
    <w:lvl w:ilvl="0" w:tplc="64492080">
      <w:start w:val="1"/>
      <w:numFmt w:val="decimal"/>
      <w:lvlText w:val="%1."/>
      <w:lvlJc w:val="left"/>
      <w:pPr>
        <w:ind w:left="720" w:hanging="360"/>
      </w:pPr>
    </w:lvl>
    <w:lvl w:ilvl="1" w:tplc="64492080" w:tentative="1">
      <w:start w:val="1"/>
      <w:numFmt w:val="lowerLetter"/>
      <w:lvlText w:val="%2."/>
      <w:lvlJc w:val="left"/>
      <w:pPr>
        <w:ind w:left="1440" w:hanging="360"/>
      </w:pPr>
    </w:lvl>
    <w:lvl w:ilvl="2" w:tplc="64492080" w:tentative="1">
      <w:start w:val="1"/>
      <w:numFmt w:val="lowerRoman"/>
      <w:lvlText w:val="%3."/>
      <w:lvlJc w:val="right"/>
      <w:pPr>
        <w:ind w:left="2160" w:hanging="180"/>
      </w:pPr>
    </w:lvl>
    <w:lvl w:ilvl="3" w:tplc="64492080" w:tentative="1">
      <w:start w:val="1"/>
      <w:numFmt w:val="decimal"/>
      <w:lvlText w:val="%4."/>
      <w:lvlJc w:val="left"/>
      <w:pPr>
        <w:ind w:left="2880" w:hanging="360"/>
      </w:pPr>
    </w:lvl>
    <w:lvl w:ilvl="4" w:tplc="64492080" w:tentative="1">
      <w:start w:val="1"/>
      <w:numFmt w:val="lowerLetter"/>
      <w:lvlText w:val="%5."/>
      <w:lvlJc w:val="left"/>
      <w:pPr>
        <w:ind w:left="3600" w:hanging="360"/>
      </w:pPr>
    </w:lvl>
    <w:lvl w:ilvl="5" w:tplc="64492080" w:tentative="1">
      <w:start w:val="1"/>
      <w:numFmt w:val="lowerRoman"/>
      <w:lvlText w:val="%6."/>
      <w:lvlJc w:val="right"/>
      <w:pPr>
        <w:ind w:left="4320" w:hanging="180"/>
      </w:pPr>
    </w:lvl>
    <w:lvl w:ilvl="6" w:tplc="64492080" w:tentative="1">
      <w:start w:val="1"/>
      <w:numFmt w:val="decimal"/>
      <w:lvlText w:val="%7."/>
      <w:lvlJc w:val="left"/>
      <w:pPr>
        <w:ind w:left="5040" w:hanging="360"/>
      </w:pPr>
    </w:lvl>
    <w:lvl w:ilvl="7" w:tplc="64492080" w:tentative="1">
      <w:start w:val="1"/>
      <w:numFmt w:val="lowerLetter"/>
      <w:lvlText w:val="%8."/>
      <w:lvlJc w:val="left"/>
      <w:pPr>
        <w:ind w:left="5760" w:hanging="360"/>
      </w:pPr>
    </w:lvl>
    <w:lvl w:ilvl="8" w:tplc="6449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7">
    <w:multiLevelType w:val="hybridMultilevel"/>
    <w:lvl w:ilvl="0" w:tplc="20539812">
      <w:start w:val="1"/>
      <w:numFmt w:val="decimal"/>
      <w:lvlText w:val="%1."/>
      <w:lvlJc w:val="left"/>
      <w:pPr>
        <w:ind w:left="720" w:hanging="360"/>
      </w:pPr>
    </w:lvl>
    <w:lvl w:ilvl="1" w:tplc="20539812" w:tentative="1">
      <w:start w:val="1"/>
      <w:numFmt w:val="lowerLetter"/>
      <w:lvlText w:val="%2."/>
      <w:lvlJc w:val="left"/>
      <w:pPr>
        <w:ind w:left="1440" w:hanging="360"/>
      </w:pPr>
    </w:lvl>
    <w:lvl w:ilvl="2" w:tplc="20539812" w:tentative="1">
      <w:start w:val="1"/>
      <w:numFmt w:val="lowerRoman"/>
      <w:lvlText w:val="%3."/>
      <w:lvlJc w:val="right"/>
      <w:pPr>
        <w:ind w:left="2160" w:hanging="180"/>
      </w:pPr>
    </w:lvl>
    <w:lvl w:ilvl="3" w:tplc="20539812" w:tentative="1">
      <w:start w:val="1"/>
      <w:numFmt w:val="decimal"/>
      <w:lvlText w:val="%4."/>
      <w:lvlJc w:val="left"/>
      <w:pPr>
        <w:ind w:left="2880" w:hanging="360"/>
      </w:pPr>
    </w:lvl>
    <w:lvl w:ilvl="4" w:tplc="20539812" w:tentative="1">
      <w:start w:val="1"/>
      <w:numFmt w:val="lowerLetter"/>
      <w:lvlText w:val="%5."/>
      <w:lvlJc w:val="left"/>
      <w:pPr>
        <w:ind w:left="3600" w:hanging="360"/>
      </w:pPr>
    </w:lvl>
    <w:lvl w:ilvl="5" w:tplc="20539812" w:tentative="1">
      <w:start w:val="1"/>
      <w:numFmt w:val="lowerRoman"/>
      <w:lvlText w:val="%6."/>
      <w:lvlJc w:val="right"/>
      <w:pPr>
        <w:ind w:left="4320" w:hanging="180"/>
      </w:pPr>
    </w:lvl>
    <w:lvl w:ilvl="6" w:tplc="20539812" w:tentative="1">
      <w:start w:val="1"/>
      <w:numFmt w:val="decimal"/>
      <w:lvlText w:val="%7."/>
      <w:lvlJc w:val="left"/>
      <w:pPr>
        <w:ind w:left="5040" w:hanging="360"/>
      </w:pPr>
    </w:lvl>
    <w:lvl w:ilvl="7" w:tplc="20539812" w:tentative="1">
      <w:start w:val="1"/>
      <w:numFmt w:val="lowerLetter"/>
      <w:lvlText w:val="%8."/>
      <w:lvlJc w:val="left"/>
      <w:pPr>
        <w:ind w:left="5760" w:hanging="360"/>
      </w:pPr>
    </w:lvl>
    <w:lvl w:ilvl="8" w:tplc="2053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6">
    <w:multiLevelType w:val="hybridMultilevel"/>
    <w:lvl w:ilvl="0" w:tplc="96933978">
      <w:start w:val="1"/>
      <w:numFmt w:val="decimal"/>
      <w:lvlText w:val="%1."/>
      <w:lvlJc w:val="left"/>
      <w:pPr>
        <w:ind w:left="720" w:hanging="360"/>
      </w:pPr>
    </w:lvl>
    <w:lvl w:ilvl="1" w:tplc="96933978" w:tentative="1">
      <w:start w:val="1"/>
      <w:numFmt w:val="lowerLetter"/>
      <w:lvlText w:val="%2."/>
      <w:lvlJc w:val="left"/>
      <w:pPr>
        <w:ind w:left="1440" w:hanging="360"/>
      </w:pPr>
    </w:lvl>
    <w:lvl w:ilvl="2" w:tplc="96933978" w:tentative="1">
      <w:start w:val="1"/>
      <w:numFmt w:val="lowerRoman"/>
      <w:lvlText w:val="%3."/>
      <w:lvlJc w:val="right"/>
      <w:pPr>
        <w:ind w:left="2160" w:hanging="180"/>
      </w:pPr>
    </w:lvl>
    <w:lvl w:ilvl="3" w:tplc="96933978" w:tentative="1">
      <w:start w:val="1"/>
      <w:numFmt w:val="decimal"/>
      <w:lvlText w:val="%4."/>
      <w:lvlJc w:val="left"/>
      <w:pPr>
        <w:ind w:left="2880" w:hanging="360"/>
      </w:pPr>
    </w:lvl>
    <w:lvl w:ilvl="4" w:tplc="96933978" w:tentative="1">
      <w:start w:val="1"/>
      <w:numFmt w:val="lowerLetter"/>
      <w:lvlText w:val="%5."/>
      <w:lvlJc w:val="left"/>
      <w:pPr>
        <w:ind w:left="3600" w:hanging="360"/>
      </w:pPr>
    </w:lvl>
    <w:lvl w:ilvl="5" w:tplc="96933978" w:tentative="1">
      <w:start w:val="1"/>
      <w:numFmt w:val="lowerRoman"/>
      <w:lvlText w:val="%6."/>
      <w:lvlJc w:val="right"/>
      <w:pPr>
        <w:ind w:left="4320" w:hanging="180"/>
      </w:pPr>
    </w:lvl>
    <w:lvl w:ilvl="6" w:tplc="96933978" w:tentative="1">
      <w:start w:val="1"/>
      <w:numFmt w:val="decimal"/>
      <w:lvlText w:val="%7."/>
      <w:lvlJc w:val="left"/>
      <w:pPr>
        <w:ind w:left="5040" w:hanging="360"/>
      </w:pPr>
    </w:lvl>
    <w:lvl w:ilvl="7" w:tplc="96933978" w:tentative="1">
      <w:start w:val="1"/>
      <w:numFmt w:val="lowerLetter"/>
      <w:lvlText w:val="%8."/>
      <w:lvlJc w:val="left"/>
      <w:pPr>
        <w:ind w:left="5760" w:hanging="360"/>
      </w:pPr>
    </w:lvl>
    <w:lvl w:ilvl="8" w:tplc="9693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5">
    <w:multiLevelType w:val="hybridMultilevel"/>
    <w:lvl w:ilvl="0" w:tplc="78622432">
      <w:start w:val="1"/>
      <w:numFmt w:val="decimal"/>
      <w:lvlText w:val="%1."/>
      <w:lvlJc w:val="left"/>
      <w:pPr>
        <w:ind w:left="720" w:hanging="360"/>
      </w:pPr>
    </w:lvl>
    <w:lvl w:ilvl="1" w:tplc="78622432" w:tentative="1">
      <w:start w:val="1"/>
      <w:numFmt w:val="lowerLetter"/>
      <w:lvlText w:val="%2."/>
      <w:lvlJc w:val="left"/>
      <w:pPr>
        <w:ind w:left="1440" w:hanging="360"/>
      </w:pPr>
    </w:lvl>
    <w:lvl w:ilvl="2" w:tplc="78622432" w:tentative="1">
      <w:start w:val="1"/>
      <w:numFmt w:val="lowerRoman"/>
      <w:lvlText w:val="%3."/>
      <w:lvlJc w:val="right"/>
      <w:pPr>
        <w:ind w:left="2160" w:hanging="180"/>
      </w:pPr>
    </w:lvl>
    <w:lvl w:ilvl="3" w:tplc="78622432" w:tentative="1">
      <w:start w:val="1"/>
      <w:numFmt w:val="decimal"/>
      <w:lvlText w:val="%4."/>
      <w:lvlJc w:val="left"/>
      <w:pPr>
        <w:ind w:left="2880" w:hanging="360"/>
      </w:pPr>
    </w:lvl>
    <w:lvl w:ilvl="4" w:tplc="78622432" w:tentative="1">
      <w:start w:val="1"/>
      <w:numFmt w:val="lowerLetter"/>
      <w:lvlText w:val="%5."/>
      <w:lvlJc w:val="left"/>
      <w:pPr>
        <w:ind w:left="3600" w:hanging="360"/>
      </w:pPr>
    </w:lvl>
    <w:lvl w:ilvl="5" w:tplc="78622432" w:tentative="1">
      <w:start w:val="1"/>
      <w:numFmt w:val="lowerRoman"/>
      <w:lvlText w:val="%6."/>
      <w:lvlJc w:val="right"/>
      <w:pPr>
        <w:ind w:left="4320" w:hanging="180"/>
      </w:pPr>
    </w:lvl>
    <w:lvl w:ilvl="6" w:tplc="78622432" w:tentative="1">
      <w:start w:val="1"/>
      <w:numFmt w:val="decimal"/>
      <w:lvlText w:val="%7."/>
      <w:lvlJc w:val="left"/>
      <w:pPr>
        <w:ind w:left="5040" w:hanging="360"/>
      </w:pPr>
    </w:lvl>
    <w:lvl w:ilvl="7" w:tplc="78622432" w:tentative="1">
      <w:start w:val="1"/>
      <w:numFmt w:val="lowerLetter"/>
      <w:lvlText w:val="%8."/>
      <w:lvlJc w:val="left"/>
      <w:pPr>
        <w:ind w:left="5760" w:hanging="360"/>
      </w:pPr>
    </w:lvl>
    <w:lvl w:ilvl="8" w:tplc="7862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4">
    <w:multiLevelType w:val="hybridMultilevel"/>
    <w:lvl w:ilvl="0" w:tplc="50408911">
      <w:start w:val="1"/>
      <w:numFmt w:val="decimal"/>
      <w:lvlText w:val="%1."/>
      <w:lvlJc w:val="left"/>
      <w:pPr>
        <w:ind w:left="720" w:hanging="360"/>
      </w:pPr>
    </w:lvl>
    <w:lvl w:ilvl="1" w:tplc="50408911" w:tentative="1">
      <w:start w:val="1"/>
      <w:numFmt w:val="lowerLetter"/>
      <w:lvlText w:val="%2."/>
      <w:lvlJc w:val="left"/>
      <w:pPr>
        <w:ind w:left="1440" w:hanging="360"/>
      </w:pPr>
    </w:lvl>
    <w:lvl w:ilvl="2" w:tplc="50408911" w:tentative="1">
      <w:start w:val="1"/>
      <w:numFmt w:val="lowerRoman"/>
      <w:lvlText w:val="%3."/>
      <w:lvlJc w:val="right"/>
      <w:pPr>
        <w:ind w:left="2160" w:hanging="180"/>
      </w:pPr>
    </w:lvl>
    <w:lvl w:ilvl="3" w:tplc="50408911" w:tentative="1">
      <w:start w:val="1"/>
      <w:numFmt w:val="decimal"/>
      <w:lvlText w:val="%4."/>
      <w:lvlJc w:val="left"/>
      <w:pPr>
        <w:ind w:left="2880" w:hanging="360"/>
      </w:pPr>
    </w:lvl>
    <w:lvl w:ilvl="4" w:tplc="50408911" w:tentative="1">
      <w:start w:val="1"/>
      <w:numFmt w:val="lowerLetter"/>
      <w:lvlText w:val="%5."/>
      <w:lvlJc w:val="left"/>
      <w:pPr>
        <w:ind w:left="3600" w:hanging="360"/>
      </w:pPr>
    </w:lvl>
    <w:lvl w:ilvl="5" w:tplc="50408911" w:tentative="1">
      <w:start w:val="1"/>
      <w:numFmt w:val="lowerRoman"/>
      <w:lvlText w:val="%6."/>
      <w:lvlJc w:val="right"/>
      <w:pPr>
        <w:ind w:left="4320" w:hanging="180"/>
      </w:pPr>
    </w:lvl>
    <w:lvl w:ilvl="6" w:tplc="50408911" w:tentative="1">
      <w:start w:val="1"/>
      <w:numFmt w:val="decimal"/>
      <w:lvlText w:val="%7."/>
      <w:lvlJc w:val="left"/>
      <w:pPr>
        <w:ind w:left="5040" w:hanging="360"/>
      </w:pPr>
    </w:lvl>
    <w:lvl w:ilvl="7" w:tplc="50408911" w:tentative="1">
      <w:start w:val="1"/>
      <w:numFmt w:val="lowerLetter"/>
      <w:lvlText w:val="%8."/>
      <w:lvlJc w:val="left"/>
      <w:pPr>
        <w:ind w:left="5760" w:hanging="360"/>
      </w:pPr>
    </w:lvl>
    <w:lvl w:ilvl="8" w:tplc="5040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3">
    <w:multiLevelType w:val="hybridMultilevel"/>
    <w:lvl w:ilvl="0" w:tplc="89896790">
      <w:start w:val="1"/>
      <w:numFmt w:val="decimal"/>
      <w:lvlText w:val="%1."/>
      <w:lvlJc w:val="left"/>
      <w:pPr>
        <w:ind w:left="720" w:hanging="360"/>
      </w:pPr>
    </w:lvl>
    <w:lvl w:ilvl="1" w:tplc="89896790" w:tentative="1">
      <w:start w:val="1"/>
      <w:numFmt w:val="lowerLetter"/>
      <w:lvlText w:val="%2."/>
      <w:lvlJc w:val="left"/>
      <w:pPr>
        <w:ind w:left="1440" w:hanging="360"/>
      </w:pPr>
    </w:lvl>
    <w:lvl w:ilvl="2" w:tplc="89896790" w:tentative="1">
      <w:start w:val="1"/>
      <w:numFmt w:val="lowerRoman"/>
      <w:lvlText w:val="%3."/>
      <w:lvlJc w:val="right"/>
      <w:pPr>
        <w:ind w:left="2160" w:hanging="180"/>
      </w:pPr>
    </w:lvl>
    <w:lvl w:ilvl="3" w:tplc="89896790" w:tentative="1">
      <w:start w:val="1"/>
      <w:numFmt w:val="decimal"/>
      <w:lvlText w:val="%4."/>
      <w:lvlJc w:val="left"/>
      <w:pPr>
        <w:ind w:left="2880" w:hanging="360"/>
      </w:pPr>
    </w:lvl>
    <w:lvl w:ilvl="4" w:tplc="89896790" w:tentative="1">
      <w:start w:val="1"/>
      <w:numFmt w:val="lowerLetter"/>
      <w:lvlText w:val="%5."/>
      <w:lvlJc w:val="left"/>
      <w:pPr>
        <w:ind w:left="3600" w:hanging="360"/>
      </w:pPr>
    </w:lvl>
    <w:lvl w:ilvl="5" w:tplc="89896790" w:tentative="1">
      <w:start w:val="1"/>
      <w:numFmt w:val="lowerRoman"/>
      <w:lvlText w:val="%6."/>
      <w:lvlJc w:val="right"/>
      <w:pPr>
        <w:ind w:left="4320" w:hanging="180"/>
      </w:pPr>
    </w:lvl>
    <w:lvl w:ilvl="6" w:tplc="89896790" w:tentative="1">
      <w:start w:val="1"/>
      <w:numFmt w:val="decimal"/>
      <w:lvlText w:val="%7."/>
      <w:lvlJc w:val="left"/>
      <w:pPr>
        <w:ind w:left="5040" w:hanging="360"/>
      </w:pPr>
    </w:lvl>
    <w:lvl w:ilvl="7" w:tplc="89896790" w:tentative="1">
      <w:start w:val="1"/>
      <w:numFmt w:val="lowerLetter"/>
      <w:lvlText w:val="%8."/>
      <w:lvlJc w:val="left"/>
      <w:pPr>
        <w:ind w:left="5760" w:hanging="360"/>
      </w:pPr>
    </w:lvl>
    <w:lvl w:ilvl="8" w:tplc="8989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2">
    <w:multiLevelType w:val="hybridMultilevel"/>
    <w:lvl w:ilvl="0" w:tplc="80155151">
      <w:start w:val="1"/>
      <w:numFmt w:val="decimal"/>
      <w:lvlText w:val="%1."/>
      <w:lvlJc w:val="left"/>
      <w:pPr>
        <w:ind w:left="720" w:hanging="360"/>
      </w:pPr>
    </w:lvl>
    <w:lvl w:ilvl="1" w:tplc="80155151" w:tentative="1">
      <w:start w:val="1"/>
      <w:numFmt w:val="lowerLetter"/>
      <w:lvlText w:val="%2."/>
      <w:lvlJc w:val="left"/>
      <w:pPr>
        <w:ind w:left="1440" w:hanging="360"/>
      </w:pPr>
    </w:lvl>
    <w:lvl w:ilvl="2" w:tplc="80155151" w:tentative="1">
      <w:start w:val="1"/>
      <w:numFmt w:val="lowerRoman"/>
      <w:lvlText w:val="%3."/>
      <w:lvlJc w:val="right"/>
      <w:pPr>
        <w:ind w:left="2160" w:hanging="180"/>
      </w:pPr>
    </w:lvl>
    <w:lvl w:ilvl="3" w:tplc="80155151" w:tentative="1">
      <w:start w:val="1"/>
      <w:numFmt w:val="decimal"/>
      <w:lvlText w:val="%4."/>
      <w:lvlJc w:val="left"/>
      <w:pPr>
        <w:ind w:left="2880" w:hanging="360"/>
      </w:pPr>
    </w:lvl>
    <w:lvl w:ilvl="4" w:tplc="80155151" w:tentative="1">
      <w:start w:val="1"/>
      <w:numFmt w:val="lowerLetter"/>
      <w:lvlText w:val="%5."/>
      <w:lvlJc w:val="left"/>
      <w:pPr>
        <w:ind w:left="3600" w:hanging="360"/>
      </w:pPr>
    </w:lvl>
    <w:lvl w:ilvl="5" w:tplc="80155151" w:tentative="1">
      <w:start w:val="1"/>
      <w:numFmt w:val="lowerRoman"/>
      <w:lvlText w:val="%6."/>
      <w:lvlJc w:val="right"/>
      <w:pPr>
        <w:ind w:left="4320" w:hanging="180"/>
      </w:pPr>
    </w:lvl>
    <w:lvl w:ilvl="6" w:tplc="80155151" w:tentative="1">
      <w:start w:val="1"/>
      <w:numFmt w:val="decimal"/>
      <w:lvlText w:val="%7."/>
      <w:lvlJc w:val="left"/>
      <w:pPr>
        <w:ind w:left="5040" w:hanging="360"/>
      </w:pPr>
    </w:lvl>
    <w:lvl w:ilvl="7" w:tplc="80155151" w:tentative="1">
      <w:start w:val="1"/>
      <w:numFmt w:val="lowerLetter"/>
      <w:lvlText w:val="%8."/>
      <w:lvlJc w:val="left"/>
      <w:pPr>
        <w:ind w:left="5760" w:hanging="360"/>
      </w:pPr>
    </w:lvl>
    <w:lvl w:ilvl="8" w:tplc="8015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1">
    <w:multiLevelType w:val="hybridMultilevel"/>
    <w:lvl w:ilvl="0" w:tplc="84795786">
      <w:start w:val="1"/>
      <w:numFmt w:val="decimal"/>
      <w:lvlText w:val="%1."/>
      <w:lvlJc w:val="left"/>
      <w:pPr>
        <w:ind w:left="720" w:hanging="360"/>
      </w:pPr>
    </w:lvl>
    <w:lvl w:ilvl="1" w:tplc="84795786" w:tentative="1">
      <w:start w:val="1"/>
      <w:numFmt w:val="lowerLetter"/>
      <w:lvlText w:val="%2."/>
      <w:lvlJc w:val="left"/>
      <w:pPr>
        <w:ind w:left="1440" w:hanging="360"/>
      </w:pPr>
    </w:lvl>
    <w:lvl w:ilvl="2" w:tplc="84795786" w:tentative="1">
      <w:start w:val="1"/>
      <w:numFmt w:val="lowerRoman"/>
      <w:lvlText w:val="%3."/>
      <w:lvlJc w:val="right"/>
      <w:pPr>
        <w:ind w:left="2160" w:hanging="180"/>
      </w:pPr>
    </w:lvl>
    <w:lvl w:ilvl="3" w:tplc="84795786" w:tentative="1">
      <w:start w:val="1"/>
      <w:numFmt w:val="decimal"/>
      <w:lvlText w:val="%4."/>
      <w:lvlJc w:val="left"/>
      <w:pPr>
        <w:ind w:left="2880" w:hanging="360"/>
      </w:pPr>
    </w:lvl>
    <w:lvl w:ilvl="4" w:tplc="84795786" w:tentative="1">
      <w:start w:val="1"/>
      <w:numFmt w:val="lowerLetter"/>
      <w:lvlText w:val="%5."/>
      <w:lvlJc w:val="left"/>
      <w:pPr>
        <w:ind w:left="3600" w:hanging="360"/>
      </w:pPr>
    </w:lvl>
    <w:lvl w:ilvl="5" w:tplc="84795786" w:tentative="1">
      <w:start w:val="1"/>
      <w:numFmt w:val="lowerRoman"/>
      <w:lvlText w:val="%6."/>
      <w:lvlJc w:val="right"/>
      <w:pPr>
        <w:ind w:left="4320" w:hanging="180"/>
      </w:pPr>
    </w:lvl>
    <w:lvl w:ilvl="6" w:tplc="84795786" w:tentative="1">
      <w:start w:val="1"/>
      <w:numFmt w:val="decimal"/>
      <w:lvlText w:val="%7."/>
      <w:lvlJc w:val="left"/>
      <w:pPr>
        <w:ind w:left="5040" w:hanging="360"/>
      </w:pPr>
    </w:lvl>
    <w:lvl w:ilvl="7" w:tplc="84795786" w:tentative="1">
      <w:start w:val="1"/>
      <w:numFmt w:val="lowerLetter"/>
      <w:lvlText w:val="%8."/>
      <w:lvlJc w:val="left"/>
      <w:pPr>
        <w:ind w:left="5760" w:hanging="360"/>
      </w:pPr>
    </w:lvl>
    <w:lvl w:ilvl="8" w:tplc="84795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0">
    <w:multiLevelType w:val="hybridMultilevel"/>
    <w:lvl w:ilvl="0" w:tplc="95525972">
      <w:start w:val="1"/>
      <w:numFmt w:val="decimal"/>
      <w:lvlText w:val="%1."/>
      <w:lvlJc w:val="left"/>
      <w:pPr>
        <w:ind w:left="720" w:hanging="360"/>
      </w:pPr>
    </w:lvl>
    <w:lvl w:ilvl="1" w:tplc="95525972" w:tentative="1">
      <w:start w:val="1"/>
      <w:numFmt w:val="lowerLetter"/>
      <w:lvlText w:val="%2."/>
      <w:lvlJc w:val="left"/>
      <w:pPr>
        <w:ind w:left="1440" w:hanging="360"/>
      </w:pPr>
    </w:lvl>
    <w:lvl w:ilvl="2" w:tplc="95525972" w:tentative="1">
      <w:start w:val="1"/>
      <w:numFmt w:val="lowerRoman"/>
      <w:lvlText w:val="%3."/>
      <w:lvlJc w:val="right"/>
      <w:pPr>
        <w:ind w:left="2160" w:hanging="180"/>
      </w:pPr>
    </w:lvl>
    <w:lvl w:ilvl="3" w:tplc="95525972" w:tentative="1">
      <w:start w:val="1"/>
      <w:numFmt w:val="decimal"/>
      <w:lvlText w:val="%4."/>
      <w:lvlJc w:val="left"/>
      <w:pPr>
        <w:ind w:left="2880" w:hanging="360"/>
      </w:pPr>
    </w:lvl>
    <w:lvl w:ilvl="4" w:tplc="95525972" w:tentative="1">
      <w:start w:val="1"/>
      <w:numFmt w:val="lowerLetter"/>
      <w:lvlText w:val="%5."/>
      <w:lvlJc w:val="left"/>
      <w:pPr>
        <w:ind w:left="3600" w:hanging="360"/>
      </w:pPr>
    </w:lvl>
    <w:lvl w:ilvl="5" w:tplc="95525972" w:tentative="1">
      <w:start w:val="1"/>
      <w:numFmt w:val="lowerRoman"/>
      <w:lvlText w:val="%6."/>
      <w:lvlJc w:val="right"/>
      <w:pPr>
        <w:ind w:left="4320" w:hanging="180"/>
      </w:pPr>
    </w:lvl>
    <w:lvl w:ilvl="6" w:tplc="95525972" w:tentative="1">
      <w:start w:val="1"/>
      <w:numFmt w:val="decimal"/>
      <w:lvlText w:val="%7."/>
      <w:lvlJc w:val="left"/>
      <w:pPr>
        <w:ind w:left="5040" w:hanging="360"/>
      </w:pPr>
    </w:lvl>
    <w:lvl w:ilvl="7" w:tplc="95525972" w:tentative="1">
      <w:start w:val="1"/>
      <w:numFmt w:val="lowerLetter"/>
      <w:lvlText w:val="%8."/>
      <w:lvlJc w:val="left"/>
      <w:pPr>
        <w:ind w:left="5760" w:hanging="360"/>
      </w:pPr>
    </w:lvl>
    <w:lvl w:ilvl="8" w:tplc="9552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9">
    <w:multiLevelType w:val="hybridMultilevel"/>
    <w:lvl w:ilvl="0" w:tplc="88430746">
      <w:start w:val="1"/>
      <w:numFmt w:val="decimal"/>
      <w:lvlText w:val="%1."/>
      <w:lvlJc w:val="left"/>
      <w:pPr>
        <w:ind w:left="720" w:hanging="360"/>
      </w:pPr>
    </w:lvl>
    <w:lvl w:ilvl="1" w:tplc="88430746" w:tentative="1">
      <w:start w:val="1"/>
      <w:numFmt w:val="lowerLetter"/>
      <w:lvlText w:val="%2."/>
      <w:lvlJc w:val="left"/>
      <w:pPr>
        <w:ind w:left="1440" w:hanging="360"/>
      </w:pPr>
    </w:lvl>
    <w:lvl w:ilvl="2" w:tplc="88430746" w:tentative="1">
      <w:start w:val="1"/>
      <w:numFmt w:val="lowerRoman"/>
      <w:lvlText w:val="%3."/>
      <w:lvlJc w:val="right"/>
      <w:pPr>
        <w:ind w:left="2160" w:hanging="180"/>
      </w:pPr>
    </w:lvl>
    <w:lvl w:ilvl="3" w:tplc="88430746" w:tentative="1">
      <w:start w:val="1"/>
      <w:numFmt w:val="decimal"/>
      <w:lvlText w:val="%4."/>
      <w:lvlJc w:val="left"/>
      <w:pPr>
        <w:ind w:left="2880" w:hanging="360"/>
      </w:pPr>
    </w:lvl>
    <w:lvl w:ilvl="4" w:tplc="88430746" w:tentative="1">
      <w:start w:val="1"/>
      <w:numFmt w:val="lowerLetter"/>
      <w:lvlText w:val="%5."/>
      <w:lvlJc w:val="left"/>
      <w:pPr>
        <w:ind w:left="3600" w:hanging="360"/>
      </w:pPr>
    </w:lvl>
    <w:lvl w:ilvl="5" w:tplc="88430746" w:tentative="1">
      <w:start w:val="1"/>
      <w:numFmt w:val="lowerRoman"/>
      <w:lvlText w:val="%6."/>
      <w:lvlJc w:val="right"/>
      <w:pPr>
        <w:ind w:left="4320" w:hanging="180"/>
      </w:pPr>
    </w:lvl>
    <w:lvl w:ilvl="6" w:tplc="88430746" w:tentative="1">
      <w:start w:val="1"/>
      <w:numFmt w:val="decimal"/>
      <w:lvlText w:val="%7."/>
      <w:lvlJc w:val="left"/>
      <w:pPr>
        <w:ind w:left="5040" w:hanging="360"/>
      </w:pPr>
    </w:lvl>
    <w:lvl w:ilvl="7" w:tplc="88430746" w:tentative="1">
      <w:start w:val="1"/>
      <w:numFmt w:val="lowerLetter"/>
      <w:lvlText w:val="%8."/>
      <w:lvlJc w:val="left"/>
      <w:pPr>
        <w:ind w:left="5760" w:hanging="360"/>
      </w:pPr>
    </w:lvl>
    <w:lvl w:ilvl="8" w:tplc="8843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8">
    <w:multiLevelType w:val="hybridMultilevel"/>
    <w:lvl w:ilvl="0" w:tplc="85224131">
      <w:start w:val="1"/>
      <w:numFmt w:val="decimal"/>
      <w:lvlText w:val="%1."/>
      <w:lvlJc w:val="left"/>
      <w:pPr>
        <w:ind w:left="720" w:hanging="360"/>
      </w:pPr>
    </w:lvl>
    <w:lvl w:ilvl="1" w:tplc="85224131" w:tentative="1">
      <w:start w:val="1"/>
      <w:numFmt w:val="lowerLetter"/>
      <w:lvlText w:val="%2."/>
      <w:lvlJc w:val="left"/>
      <w:pPr>
        <w:ind w:left="1440" w:hanging="360"/>
      </w:pPr>
    </w:lvl>
    <w:lvl w:ilvl="2" w:tplc="85224131" w:tentative="1">
      <w:start w:val="1"/>
      <w:numFmt w:val="lowerRoman"/>
      <w:lvlText w:val="%3."/>
      <w:lvlJc w:val="right"/>
      <w:pPr>
        <w:ind w:left="2160" w:hanging="180"/>
      </w:pPr>
    </w:lvl>
    <w:lvl w:ilvl="3" w:tplc="85224131" w:tentative="1">
      <w:start w:val="1"/>
      <w:numFmt w:val="decimal"/>
      <w:lvlText w:val="%4."/>
      <w:lvlJc w:val="left"/>
      <w:pPr>
        <w:ind w:left="2880" w:hanging="360"/>
      </w:pPr>
    </w:lvl>
    <w:lvl w:ilvl="4" w:tplc="85224131" w:tentative="1">
      <w:start w:val="1"/>
      <w:numFmt w:val="lowerLetter"/>
      <w:lvlText w:val="%5."/>
      <w:lvlJc w:val="left"/>
      <w:pPr>
        <w:ind w:left="3600" w:hanging="360"/>
      </w:pPr>
    </w:lvl>
    <w:lvl w:ilvl="5" w:tplc="85224131" w:tentative="1">
      <w:start w:val="1"/>
      <w:numFmt w:val="lowerRoman"/>
      <w:lvlText w:val="%6."/>
      <w:lvlJc w:val="right"/>
      <w:pPr>
        <w:ind w:left="4320" w:hanging="180"/>
      </w:pPr>
    </w:lvl>
    <w:lvl w:ilvl="6" w:tplc="85224131" w:tentative="1">
      <w:start w:val="1"/>
      <w:numFmt w:val="decimal"/>
      <w:lvlText w:val="%7."/>
      <w:lvlJc w:val="left"/>
      <w:pPr>
        <w:ind w:left="5040" w:hanging="360"/>
      </w:pPr>
    </w:lvl>
    <w:lvl w:ilvl="7" w:tplc="85224131" w:tentative="1">
      <w:start w:val="1"/>
      <w:numFmt w:val="lowerLetter"/>
      <w:lvlText w:val="%8."/>
      <w:lvlJc w:val="left"/>
      <w:pPr>
        <w:ind w:left="5760" w:hanging="360"/>
      </w:pPr>
    </w:lvl>
    <w:lvl w:ilvl="8" w:tplc="8522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7">
    <w:multiLevelType w:val="hybridMultilevel"/>
    <w:lvl w:ilvl="0" w:tplc="61449346">
      <w:start w:val="1"/>
      <w:numFmt w:val="decimal"/>
      <w:lvlText w:val="%1."/>
      <w:lvlJc w:val="left"/>
      <w:pPr>
        <w:ind w:left="720" w:hanging="360"/>
      </w:pPr>
    </w:lvl>
    <w:lvl w:ilvl="1" w:tplc="61449346" w:tentative="1">
      <w:start w:val="1"/>
      <w:numFmt w:val="lowerLetter"/>
      <w:lvlText w:val="%2."/>
      <w:lvlJc w:val="left"/>
      <w:pPr>
        <w:ind w:left="1440" w:hanging="360"/>
      </w:pPr>
    </w:lvl>
    <w:lvl w:ilvl="2" w:tplc="61449346" w:tentative="1">
      <w:start w:val="1"/>
      <w:numFmt w:val="lowerRoman"/>
      <w:lvlText w:val="%3."/>
      <w:lvlJc w:val="right"/>
      <w:pPr>
        <w:ind w:left="2160" w:hanging="180"/>
      </w:pPr>
    </w:lvl>
    <w:lvl w:ilvl="3" w:tplc="61449346" w:tentative="1">
      <w:start w:val="1"/>
      <w:numFmt w:val="decimal"/>
      <w:lvlText w:val="%4."/>
      <w:lvlJc w:val="left"/>
      <w:pPr>
        <w:ind w:left="2880" w:hanging="360"/>
      </w:pPr>
    </w:lvl>
    <w:lvl w:ilvl="4" w:tplc="61449346" w:tentative="1">
      <w:start w:val="1"/>
      <w:numFmt w:val="lowerLetter"/>
      <w:lvlText w:val="%5."/>
      <w:lvlJc w:val="left"/>
      <w:pPr>
        <w:ind w:left="3600" w:hanging="360"/>
      </w:pPr>
    </w:lvl>
    <w:lvl w:ilvl="5" w:tplc="61449346" w:tentative="1">
      <w:start w:val="1"/>
      <w:numFmt w:val="lowerRoman"/>
      <w:lvlText w:val="%6."/>
      <w:lvlJc w:val="right"/>
      <w:pPr>
        <w:ind w:left="4320" w:hanging="180"/>
      </w:pPr>
    </w:lvl>
    <w:lvl w:ilvl="6" w:tplc="61449346" w:tentative="1">
      <w:start w:val="1"/>
      <w:numFmt w:val="decimal"/>
      <w:lvlText w:val="%7."/>
      <w:lvlJc w:val="left"/>
      <w:pPr>
        <w:ind w:left="5040" w:hanging="360"/>
      </w:pPr>
    </w:lvl>
    <w:lvl w:ilvl="7" w:tplc="61449346" w:tentative="1">
      <w:start w:val="1"/>
      <w:numFmt w:val="lowerLetter"/>
      <w:lvlText w:val="%8."/>
      <w:lvlJc w:val="left"/>
      <w:pPr>
        <w:ind w:left="5760" w:hanging="360"/>
      </w:pPr>
    </w:lvl>
    <w:lvl w:ilvl="8" w:tplc="61449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6">
    <w:multiLevelType w:val="hybridMultilevel"/>
    <w:lvl w:ilvl="0" w:tplc="86806678">
      <w:start w:val="1"/>
      <w:numFmt w:val="decimal"/>
      <w:lvlText w:val="%1."/>
      <w:lvlJc w:val="left"/>
      <w:pPr>
        <w:ind w:left="720" w:hanging="360"/>
      </w:pPr>
    </w:lvl>
    <w:lvl w:ilvl="1" w:tplc="86806678" w:tentative="1">
      <w:start w:val="1"/>
      <w:numFmt w:val="lowerLetter"/>
      <w:lvlText w:val="%2."/>
      <w:lvlJc w:val="left"/>
      <w:pPr>
        <w:ind w:left="1440" w:hanging="360"/>
      </w:pPr>
    </w:lvl>
    <w:lvl w:ilvl="2" w:tplc="86806678" w:tentative="1">
      <w:start w:val="1"/>
      <w:numFmt w:val="lowerRoman"/>
      <w:lvlText w:val="%3."/>
      <w:lvlJc w:val="right"/>
      <w:pPr>
        <w:ind w:left="2160" w:hanging="180"/>
      </w:pPr>
    </w:lvl>
    <w:lvl w:ilvl="3" w:tplc="86806678" w:tentative="1">
      <w:start w:val="1"/>
      <w:numFmt w:val="decimal"/>
      <w:lvlText w:val="%4."/>
      <w:lvlJc w:val="left"/>
      <w:pPr>
        <w:ind w:left="2880" w:hanging="360"/>
      </w:pPr>
    </w:lvl>
    <w:lvl w:ilvl="4" w:tplc="86806678" w:tentative="1">
      <w:start w:val="1"/>
      <w:numFmt w:val="lowerLetter"/>
      <w:lvlText w:val="%5."/>
      <w:lvlJc w:val="left"/>
      <w:pPr>
        <w:ind w:left="3600" w:hanging="360"/>
      </w:pPr>
    </w:lvl>
    <w:lvl w:ilvl="5" w:tplc="86806678" w:tentative="1">
      <w:start w:val="1"/>
      <w:numFmt w:val="lowerRoman"/>
      <w:lvlText w:val="%6."/>
      <w:lvlJc w:val="right"/>
      <w:pPr>
        <w:ind w:left="4320" w:hanging="180"/>
      </w:pPr>
    </w:lvl>
    <w:lvl w:ilvl="6" w:tplc="86806678" w:tentative="1">
      <w:start w:val="1"/>
      <w:numFmt w:val="decimal"/>
      <w:lvlText w:val="%7."/>
      <w:lvlJc w:val="left"/>
      <w:pPr>
        <w:ind w:left="5040" w:hanging="360"/>
      </w:pPr>
    </w:lvl>
    <w:lvl w:ilvl="7" w:tplc="86806678" w:tentative="1">
      <w:start w:val="1"/>
      <w:numFmt w:val="lowerLetter"/>
      <w:lvlText w:val="%8."/>
      <w:lvlJc w:val="left"/>
      <w:pPr>
        <w:ind w:left="5760" w:hanging="360"/>
      </w:pPr>
    </w:lvl>
    <w:lvl w:ilvl="8" w:tplc="8680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5">
    <w:multiLevelType w:val="hybridMultilevel"/>
    <w:lvl w:ilvl="0" w:tplc="70481749">
      <w:start w:val="1"/>
      <w:numFmt w:val="decimal"/>
      <w:lvlText w:val="%1."/>
      <w:lvlJc w:val="left"/>
      <w:pPr>
        <w:ind w:left="720" w:hanging="360"/>
      </w:pPr>
    </w:lvl>
    <w:lvl w:ilvl="1" w:tplc="70481749" w:tentative="1">
      <w:start w:val="1"/>
      <w:numFmt w:val="lowerLetter"/>
      <w:lvlText w:val="%2."/>
      <w:lvlJc w:val="left"/>
      <w:pPr>
        <w:ind w:left="1440" w:hanging="360"/>
      </w:pPr>
    </w:lvl>
    <w:lvl w:ilvl="2" w:tplc="70481749" w:tentative="1">
      <w:start w:val="1"/>
      <w:numFmt w:val="lowerRoman"/>
      <w:lvlText w:val="%3."/>
      <w:lvlJc w:val="right"/>
      <w:pPr>
        <w:ind w:left="2160" w:hanging="180"/>
      </w:pPr>
    </w:lvl>
    <w:lvl w:ilvl="3" w:tplc="70481749" w:tentative="1">
      <w:start w:val="1"/>
      <w:numFmt w:val="decimal"/>
      <w:lvlText w:val="%4."/>
      <w:lvlJc w:val="left"/>
      <w:pPr>
        <w:ind w:left="2880" w:hanging="360"/>
      </w:pPr>
    </w:lvl>
    <w:lvl w:ilvl="4" w:tplc="70481749" w:tentative="1">
      <w:start w:val="1"/>
      <w:numFmt w:val="lowerLetter"/>
      <w:lvlText w:val="%5."/>
      <w:lvlJc w:val="left"/>
      <w:pPr>
        <w:ind w:left="3600" w:hanging="360"/>
      </w:pPr>
    </w:lvl>
    <w:lvl w:ilvl="5" w:tplc="70481749" w:tentative="1">
      <w:start w:val="1"/>
      <w:numFmt w:val="lowerRoman"/>
      <w:lvlText w:val="%6."/>
      <w:lvlJc w:val="right"/>
      <w:pPr>
        <w:ind w:left="4320" w:hanging="180"/>
      </w:pPr>
    </w:lvl>
    <w:lvl w:ilvl="6" w:tplc="70481749" w:tentative="1">
      <w:start w:val="1"/>
      <w:numFmt w:val="decimal"/>
      <w:lvlText w:val="%7."/>
      <w:lvlJc w:val="left"/>
      <w:pPr>
        <w:ind w:left="5040" w:hanging="360"/>
      </w:pPr>
    </w:lvl>
    <w:lvl w:ilvl="7" w:tplc="70481749" w:tentative="1">
      <w:start w:val="1"/>
      <w:numFmt w:val="lowerLetter"/>
      <w:lvlText w:val="%8."/>
      <w:lvlJc w:val="left"/>
      <w:pPr>
        <w:ind w:left="5760" w:hanging="360"/>
      </w:pPr>
    </w:lvl>
    <w:lvl w:ilvl="8" w:tplc="7048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4">
    <w:multiLevelType w:val="hybridMultilevel"/>
    <w:lvl w:ilvl="0" w:tplc="55497566">
      <w:start w:val="1"/>
      <w:numFmt w:val="decimal"/>
      <w:lvlText w:val="%1."/>
      <w:lvlJc w:val="left"/>
      <w:pPr>
        <w:ind w:left="720" w:hanging="360"/>
      </w:pPr>
    </w:lvl>
    <w:lvl w:ilvl="1" w:tplc="55497566" w:tentative="1">
      <w:start w:val="1"/>
      <w:numFmt w:val="lowerLetter"/>
      <w:lvlText w:val="%2."/>
      <w:lvlJc w:val="left"/>
      <w:pPr>
        <w:ind w:left="1440" w:hanging="360"/>
      </w:pPr>
    </w:lvl>
    <w:lvl w:ilvl="2" w:tplc="55497566" w:tentative="1">
      <w:start w:val="1"/>
      <w:numFmt w:val="lowerRoman"/>
      <w:lvlText w:val="%3."/>
      <w:lvlJc w:val="right"/>
      <w:pPr>
        <w:ind w:left="2160" w:hanging="180"/>
      </w:pPr>
    </w:lvl>
    <w:lvl w:ilvl="3" w:tplc="55497566" w:tentative="1">
      <w:start w:val="1"/>
      <w:numFmt w:val="decimal"/>
      <w:lvlText w:val="%4."/>
      <w:lvlJc w:val="left"/>
      <w:pPr>
        <w:ind w:left="2880" w:hanging="360"/>
      </w:pPr>
    </w:lvl>
    <w:lvl w:ilvl="4" w:tplc="55497566" w:tentative="1">
      <w:start w:val="1"/>
      <w:numFmt w:val="lowerLetter"/>
      <w:lvlText w:val="%5."/>
      <w:lvlJc w:val="left"/>
      <w:pPr>
        <w:ind w:left="3600" w:hanging="360"/>
      </w:pPr>
    </w:lvl>
    <w:lvl w:ilvl="5" w:tplc="55497566" w:tentative="1">
      <w:start w:val="1"/>
      <w:numFmt w:val="lowerRoman"/>
      <w:lvlText w:val="%6."/>
      <w:lvlJc w:val="right"/>
      <w:pPr>
        <w:ind w:left="4320" w:hanging="180"/>
      </w:pPr>
    </w:lvl>
    <w:lvl w:ilvl="6" w:tplc="55497566" w:tentative="1">
      <w:start w:val="1"/>
      <w:numFmt w:val="decimal"/>
      <w:lvlText w:val="%7."/>
      <w:lvlJc w:val="left"/>
      <w:pPr>
        <w:ind w:left="5040" w:hanging="360"/>
      </w:pPr>
    </w:lvl>
    <w:lvl w:ilvl="7" w:tplc="55497566" w:tentative="1">
      <w:start w:val="1"/>
      <w:numFmt w:val="lowerLetter"/>
      <w:lvlText w:val="%8."/>
      <w:lvlJc w:val="left"/>
      <w:pPr>
        <w:ind w:left="5760" w:hanging="360"/>
      </w:pPr>
    </w:lvl>
    <w:lvl w:ilvl="8" w:tplc="5549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3">
    <w:multiLevelType w:val="hybridMultilevel"/>
    <w:lvl w:ilvl="0" w:tplc="86369854">
      <w:start w:val="1"/>
      <w:numFmt w:val="decimal"/>
      <w:lvlText w:val="%1."/>
      <w:lvlJc w:val="left"/>
      <w:pPr>
        <w:ind w:left="720" w:hanging="360"/>
      </w:pPr>
    </w:lvl>
    <w:lvl w:ilvl="1" w:tplc="86369854" w:tentative="1">
      <w:start w:val="1"/>
      <w:numFmt w:val="lowerLetter"/>
      <w:lvlText w:val="%2."/>
      <w:lvlJc w:val="left"/>
      <w:pPr>
        <w:ind w:left="1440" w:hanging="360"/>
      </w:pPr>
    </w:lvl>
    <w:lvl w:ilvl="2" w:tplc="86369854" w:tentative="1">
      <w:start w:val="1"/>
      <w:numFmt w:val="lowerRoman"/>
      <w:lvlText w:val="%3."/>
      <w:lvlJc w:val="right"/>
      <w:pPr>
        <w:ind w:left="2160" w:hanging="180"/>
      </w:pPr>
    </w:lvl>
    <w:lvl w:ilvl="3" w:tplc="86369854" w:tentative="1">
      <w:start w:val="1"/>
      <w:numFmt w:val="decimal"/>
      <w:lvlText w:val="%4."/>
      <w:lvlJc w:val="left"/>
      <w:pPr>
        <w:ind w:left="2880" w:hanging="360"/>
      </w:pPr>
    </w:lvl>
    <w:lvl w:ilvl="4" w:tplc="86369854" w:tentative="1">
      <w:start w:val="1"/>
      <w:numFmt w:val="lowerLetter"/>
      <w:lvlText w:val="%5."/>
      <w:lvlJc w:val="left"/>
      <w:pPr>
        <w:ind w:left="3600" w:hanging="360"/>
      </w:pPr>
    </w:lvl>
    <w:lvl w:ilvl="5" w:tplc="86369854" w:tentative="1">
      <w:start w:val="1"/>
      <w:numFmt w:val="lowerRoman"/>
      <w:lvlText w:val="%6."/>
      <w:lvlJc w:val="right"/>
      <w:pPr>
        <w:ind w:left="4320" w:hanging="180"/>
      </w:pPr>
    </w:lvl>
    <w:lvl w:ilvl="6" w:tplc="86369854" w:tentative="1">
      <w:start w:val="1"/>
      <w:numFmt w:val="decimal"/>
      <w:lvlText w:val="%7."/>
      <w:lvlJc w:val="left"/>
      <w:pPr>
        <w:ind w:left="5040" w:hanging="360"/>
      </w:pPr>
    </w:lvl>
    <w:lvl w:ilvl="7" w:tplc="86369854" w:tentative="1">
      <w:start w:val="1"/>
      <w:numFmt w:val="lowerLetter"/>
      <w:lvlText w:val="%8."/>
      <w:lvlJc w:val="left"/>
      <w:pPr>
        <w:ind w:left="5760" w:hanging="360"/>
      </w:pPr>
    </w:lvl>
    <w:lvl w:ilvl="8" w:tplc="8636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2">
    <w:multiLevelType w:val="hybridMultilevel"/>
    <w:lvl w:ilvl="0" w:tplc="67919417">
      <w:start w:val="1"/>
      <w:numFmt w:val="decimal"/>
      <w:lvlText w:val="%1."/>
      <w:lvlJc w:val="left"/>
      <w:pPr>
        <w:ind w:left="720" w:hanging="360"/>
      </w:pPr>
    </w:lvl>
    <w:lvl w:ilvl="1" w:tplc="67919417" w:tentative="1">
      <w:start w:val="1"/>
      <w:numFmt w:val="lowerLetter"/>
      <w:lvlText w:val="%2."/>
      <w:lvlJc w:val="left"/>
      <w:pPr>
        <w:ind w:left="1440" w:hanging="360"/>
      </w:pPr>
    </w:lvl>
    <w:lvl w:ilvl="2" w:tplc="67919417" w:tentative="1">
      <w:start w:val="1"/>
      <w:numFmt w:val="lowerRoman"/>
      <w:lvlText w:val="%3."/>
      <w:lvlJc w:val="right"/>
      <w:pPr>
        <w:ind w:left="2160" w:hanging="180"/>
      </w:pPr>
    </w:lvl>
    <w:lvl w:ilvl="3" w:tplc="67919417" w:tentative="1">
      <w:start w:val="1"/>
      <w:numFmt w:val="decimal"/>
      <w:lvlText w:val="%4."/>
      <w:lvlJc w:val="left"/>
      <w:pPr>
        <w:ind w:left="2880" w:hanging="360"/>
      </w:pPr>
    </w:lvl>
    <w:lvl w:ilvl="4" w:tplc="67919417" w:tentative="1">
      <w:start w:val="1"/>
      <w:numFmt w:val="lowerLetter"/>
      <w:lvlText w:val="%5."/>
      <w:lvlJc w:val="left"/>
      <w:pPr>
        <w:ind w:left="3600" w:hanging="360"/>
      </w:pPr>
    </w:lvl>
    <w:lvl w:ilvl="5" w:tplc="67919417" w:tentative="1">
      <w:start w:val="1"/>
      <w:numFmt w:val="lowerRoman"/>
      <w:lvlText w:val="%6."/>
      <w:lvlJc w:val="right"/>
      <w:pPr>
        <w:ind w:left="4320" w:hanging="180"/>
      </w:pPr>
    </w:lvl>
    <w:lvl w:ilvl="6" w:tplc="67919417" w:tentative="1">
      <w:start w:val="1"/>
      <w:numFmt w:val="decimal"/>
      <w:lvlText w:val="%7."/>
      <w:lvlJc w:val="left"/>
      <w:pPr>
        <w:ind w:left="5040" w:hanging="360"/>
      </w:pPr>
    </w:lvl>
    <w:lvl w:ilvl="7" w:tplc="67919417" w:tentative="1">
      <w:start w:val="1"/>
      <w:numFmt w:val="lowerLetter"/>
      <w:lvlText w:val="%8."/>
      <w:lvlJc w:val="left"/>
      <w:pPr>
        <w:ind w:left="5760" w:hanging="360"/>
      </w:pPr>
    </w:lvl>
    <w:lvl w:ilvl="8" w:tplc="6791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1">
    <w:multiLevelType w:val="hybridMultilevel"/>
    <w:lvl w:ilvl="0" w:tplc="30811666">
      <w:start w:val="1"/>
      <w:numFmt w:val="decimal"/>
      <w:lvlText w:val="%1."/>
      <w:lvlJc w:val="left"/>
      <w:pPr>
        <w:ind w:left="720" w:hanging="360"/>
      </w:pPr>
    </w:lvl>
    <w:lvl w:ilvl="1" w:tplc="30811666" w:tentative="1">
      <w:start w:val="1"/>
      <w:numFmt w:val="lowerLetter"/>
      <w:lvlText w:val="%2."/>
      <w:lvlJc w:val="left"/>
      <w:pPr>
        <w:ind w:left="1440" w:hanging="360"/>
      </w:pPr>
    </w:lvl>
    <w:lvl w:ilvl="2" w:tplc="30811666" w:tentative="1">
      <w:start w:val="1"/>
      <w:numFmt w:val="lowerRoman"/>
      <w:lvlText w:val="%3."/>
      <w:lvlJc w:val="right"/>
      <w:pPr>
        <w:ind w:left="2160" w:hanging="180"/>
      </w:pPr>
    </w:lvl>
    <w:lvl w:ilvl="3" w:tplc="30811666" w:tentative="1">
      <w:start w:val="1"/>
      <w:numFmt w:val="decimal"/>
      <w:lvlText w:val="%4."/>
      <w:lvlJc w:val="left"/>
      <w:pPr>
        <w:ind w:left="2880" w:hanging="360"/>
      </w:pPr>
    </w:lvl>
    <w:lvl w:ilvl="4" w:tplc="30811666" w:tentative="1">
      <w:start w:val="1"/>
      <w:numFmt w:val="lowerLetter"/>
      <w:lvlText w:val="%5."/>
      <w:lvlJc w:val="left"/>
      <w:pPr>
        <w:ind w:left="3600" w:hanging="360"/>
      </w:pPr>
    </w:lvl>
    <w:lvl w:ilvl="5" w:tplc="30811666" w:tentative="1">
      <w:start w:val="1"/>
      <w:numFmt w:val="lowerRoman"/>
      <w:lvlText w:val="%6."/>
      <w:lvlJc w:val="right"/>
      <w:pPr>
        <w:ind w:left="4320" w:hanging="180"/>
      </w:pPr>
    </w:lvl>
    <w:lvl w:ilvl="6" w:tplc="30811666" w:tentative="1">
      <w:start w:val="1"/>
      <w:numFmt w:val="decimal"/>
      <w:lvlText w:val="%7."/>
      <w:lvlJc w:val="left"/>
      <w:pPr>
        <w:ind w:left="5040" w:hanging="360"/>
      </w:pPr>
    </w:lvl>
    <w:lvl w:ilvl="7" w:tplc="30811666" w:tentative="1">
      <w:start w:val="1"/>
      <w:numFmt w:val="lowerLetter"/>
      <w:lvlText w:val="%8."/>
      <w:lvlJc w:val="left"/>
      <w:pPr>
        <w:ind w:left="5760" w:hanging="360"/>
      </w:pPr>
    </w:lvl>
    <w:lvl w:ilvl="8" w:tplc="3081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0">
    <w:multiLevelType w:val="hybridMultilevel"/>
    <w:lvl w:ilvl="0" w:tplc="58279601">
      <w:start w:val="1"/>
      <w:numFmt w:val="decimal"/>
      <w:lvlText w:val="%1."/>
      <w:lvlJc w:val="left"/>
      <w:pPr>
        <w:ind w:left="720" w:hanging="360"/>
      </w:pPr>
    </w:lvl>
    <w:lvl w:ilvl="1" w:tplc="58279601" w:tentative="1">
      <w:start w:val="1"/>
      <w:numFmt w:val="lowerLetter"/>
      <w:lvlText w:val="%2."/>
      <w:lvlJc w:val="left"/>
      <w:pPr>
        <w:ind w:left="1440" w:hanging="360"/>
      </w:pPr>
    </w:lvl>
    <w:lvl w:ilvl="2" w:tplc="58279601" w:tentative="1">
      <w:start w:val="1"/>
      <w:numFmt w:val="lowerRoman"/>
      <w:lvlText w:val="%3."/>
      <w:lvlJc w:val="right"/>
      <w:pPr>
        <w:ind w:left="2160" w:hanging="180"/>
      </w:pPr>
    </w:lvl>
    <w:lvl w:ilvl="3" w:tplc="58279601" w:tentative="1">
      <w:start w:val="1"/>
      <w:numFmt w:val="decimal"/>
      <w:lvlText w:val="%4."/>
      <w:lvlJc w:val="left"/>
      <w:pPr>
        <w:ind w:left="2880" w:hanging="360"/>
      </w:pPr>
    </w:lvl>
    <w:lvl w:ilvl="4" w:tplc="58279601" w:tentative="1">
      <w:start w:val="1"/>
      <w:numFmt w:val="lowerLetter"/>
      <w:lvlText w:val="%5."/>
      <w:lvlJc w:val="left"/>
      <w:pPr>
        <w:ind w:left="3600" w:hanging="360"/>
      </w:pPr>
    </w:lvl>
    <w:lvl w:ilvl="5" w:tplc="58279601" w:tentative="1">
      <w:start w:val="1"/>
      <w:numFmt w:val="lowerRoman"/>
      <w:lvlText w:val="%6."/>
      <w:lvlJc w:val="right"/>
      <w:pPr>
        <w:ind w:left="4320" w:hanging="180"/>
      </w:pPr>
    </w:lvl>
    <w:lvl w:ilvl="6" w:tplc="58279601" w:tentative="1">
      <w:start w:val="1"/>
      <w:numFmt w:val="decimal"/>
      <w:lvlText w:val="%7."/>
      <w:lvlJc w:val="left"/>
      <w:pPr>
        <w:ind w:left="5040" w:hanging="360"/>
      </w:pPr>
    </w:lvl>
    <w:lvl w:ilvl="7" w:tplc="58279601" w:tentative="1">
      <w:start w:val="1"/>
      <w:numFmt w:val="lowerLetter"/>
      <w:lvlText w:val="%8."/>
      <w:lvlJc w:val="left"/>
      <w:pPr>
        <w:ind w:left="5760" w:hanging="360"/>
      </w:pPr>
    </w:lvl>
    <w:lvl w:ilvl="8" w:tplc="5827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9">
    <w:multiLevelType w:val="hybridMultilevel"/>
    <w:lvl w:ilvl="0" w:tplc="18568570">
      <w:start w:val="1"/>
      <w:numFmt w:val="decimal"/>
      <w:lvlText w:val="%1."/>
      <w:lvlJc w:val="left"/>
      <w:pPr>
        <w:ind w:left="720" w:hanging="360"/>
      </w:pPr>
    </w:lvl>
    <w:lvl w:ilvl="1" w:tplc="18568570" w:tentative="1">
      <w:start w:val="1"/>
      <w:numFmt w:val="lowerLetter"/>
      <w:lvlText w:val="%2."/>
      <w:lvlJc w:val="left"/>
      <w:pPr>
        <w:ind w:left="1440" w:hanging="360"/>
      </w:pPr>
    </w:lvl>
    <w:lvl w:ilvl="2" w:tplc="18568570" w:tentative="1">
      <w:start w:val="1"/>
      <w:numFmt w:val="lowerRoman"/>
      <w:lvlText w:val="%3."/>
      <w:lvlJc w:val="right"/>
      <w:pPr>
        <w:ind w:left="2160" w:hanging="180"/>
      </w:pPr>
    </w:lvl>
    <w:lvl w:ilvl="3" w:tplc="18568570" w:tentative="1">
      <w:start w:val="1"/>
      <w:numFmt w:val="decimal"/>
      <w:lvlText w:val="%4."/>
      <w:lvlJc w:val="left"/>
      <w:pPr>
        <w:ind w:left="2880" w:hanging="360"/>
      </w:pPr>
    </w:lvl>
    <w:lvl w:ilvl="4" w:tplc="18568570" w:tentative="1">
      <w:start w:val="1"/>
      <w:numFmt w:val="lowerLetter"/>
      <w:lvlText w:val="%5."/>
      <w:lvlJc w:val="left"/>
      <w:pPr>
        <w:ind w:left="3600" w:hanging="360"/>
      </w:pPr>
    </w:lvl>
    <w:lvl w:ilvl="5" w:tplc="18568570" w:tentative="1">
      <w:start w:val="1"/>
      <w:numFmt w:val="lowerRoman"/>
      <w:lvlText w:val="%6."/>
      <w:lvlJc w:val="right"/>
      <w:pPr>
        <w:ind w:left="4320" w:hanging="180"/>
      </w:pPr>
    </w:lvl>
    <w:lvl w:ilvl="6" w:tplc="18568570" w:tentative="1">
      <w:start w:val="1"/>
      <w:numFmt w:val="decimal"/>
      <w:lvlText w:val="%7."/>
      <w:lvlJc w:val="left"/>
      <w:pPr>
        <w:ind w:left="5040" w:hanging="360"/>
      </w:pPr>
    </w:lvl>
    <w:lvl w:ilvl="7" w:tplc="18568570" w:tentative="1">
      <w:start w:val="1"/>
      <w:numFmt w:val="lowerLetter"/>
      <w:lvlText w:val="%8."/>
      <w:lvlJc w:val="left"/>
      <w:pPr>
        <w:ind w:left="5760" w:hanging="360"/>
      </w:pPr>
    </w:lvl>
    <w:lvl w:ilvl="8" w:tplc="1856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8">
    <w:multiLevelType w:val="hybridMultilevel"/>
    <w:lvl w:ilvl="0" w:tplc="34734900">
      <w:start w:val="1"/>
      <w:numFmt w:val="decimal"/>
      <w:lvlText w:val="%1."/>
      <w:lvlJc w:val="left"/>
      <w:pPr>
        <w:ind w:left="720" w:hanging="360"/>
      </w:pPr>
    </w:lvl>
    <w:lvl w:ilvl="1" w:tplc="34734900" w:tentative="1">
      <w:start w:val="1"/>
      <w:numFmt w:val="lowerLetter"/>
      <w:lvlText w:val="%2."/>
      <w:lvlJc w:val="left"/>
      <w:pPr>
        <w:ind w:left="1440" w:hanging="360"/>
      </w:pPr>
    </w:lvl>
    <w:lvl w:ilvl="2" w:tplc="34734900" w:tentative="1">
      <w:start w:val="1"/>
      <w:numFmt w:val="lowerRoman"/>
      <w:lvlText w:val="%3."/>
      <w:lvlJc w:val="right"/>
      <w:pPr>
        <w:ind w:left="2160" w:hanging="180"/>
      </w:pPr>
    </w:lvl>
    <w:lvl w:ilvl="3" w:tplc="34734900" w:tentative="1">
      <w:start w:val="1"/>
      <w:numFmt w:val="decimal"/>
      <w:lvlText w:val="%4."/>
      <w:lvlJc w:val="left"/>
      <w:pPr>
        <w:ind w:left="2880" w:hanging="360"/>
      </w:pPr>
    </w:lvl>
    <w:lvl w:ilvl="4" w:tplc="34734900" w:tentative="1">
      <w:start w:val="1"/>
      <w:numFmt w:val="lowerLetter"/>
      <w:lvlText w:val="%5."/>
      <w:lvlJc w:val="left"/>
      <w:pPr>
        <w:ind w:left="3600" w:hanging="360"/>
      </w:pPr>
    </w:lvl>
    <w:lvl w:ilvl="5" w:tplc="34734900" w:tentative="1">
      <w:start w:val="1"/>
      <w:numFmt w:val="lowerRoman"/>
      <w:lvlText w:val="%6."/>
      <w:lvlJc w:val="right"/>
      <w:pPr>
        <w:ind w:left="4320" w:hanging="180"/>
      </w:pPr>
    </w:lvl>
    <w:lvl w:ilvl="6" w:tplc="34734900" w:tentative="1">
      <w:start w:val="1"/>
      <w:numFmt w:val="decimal"/>
      <w:lvlText w:val="%7."/>
      <w:lvlJc w:val="left"/>
      <w:pPr>
        <w:ind w:left="5040" w:hanging="360"/>
      </w:pPr>
    </w:lvl>
    <w:lvl w:ilvl="7" w:tplc="34734900" w:tentative="1">
      <w:start w:val="1"/>
      <w:numFmt w:val="lowerLetter"/>
      <w:lvlText w:val="%8."/>
      <w:lvlJc w:val="left"/>
      <w:pPr>
        <w:ind w:left="5760" w:hanging="360"/>
      </w:pPr>
    </w:lvl>
    <w:lvl w:ilvl="8" w:tplc="3473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7">
    <w:multiLevelType w:val="hybridMultilevel"/>
    <w:lvl w:ilvl="0" w:tplc="31798797">
      <w:start w:val="1"/>
      <w:numFmt w:val="decimal"/>
      <w:lvlText w:val="%1."/>
      <w:lvlJc w:val="left"/>
      <w:pPr>
        <w:ind w:left="720" w:hanging="360"/>
      </w:pPr>
    </w:lvl>
    <w:lvl w:ilvl="1" w:tplc="31798797" w:tentative="1">
      <w:start w:val="1"/>
      <w:numFmt w:val="lowerLetter"/>
      <w:lvlText w:val="%2."/>
      <w:lvlJc w:val="left"/>
      <w:pPr>
        <w:ind w:left="1440" w:hanging="360"/>
      </w:pPr>
    </w:lvl>
    <w:lvl w:ilvl="2" w:tplc="31798797" w:tentative="1">
      <w:start w:val="1"/>
      <w:numFmt w:val="lowerRoman"/>
      <w:lvlText w:val="%3."/>
      <w:lvlJc w:val="right"/>
      <w:pPr>
        <w:ind w:left="2160" w:hanging="180"/>
      </w:pPr>
    </w:lvl>
    <w:lvl w:ilvl="3" w:tplc="31798797" w:tentative="1">
      <w:start w:val="1"/>
      <w:numFmt w:val="decimal"/>
      <w:lvlText w:val="%4."/>
      <w:lvlJc w:val="left"/>
      <w:pPr>
        <w:ind w:left="2880" w:hanging="360"/>
      </w:pPr>
    </w:lvl>
    <w:lvl w:ilvl="4" w:tplc="31798797" w:tentative="1">
      <w:start w:val="1"/>
      <w:numFmt w:val="lowerLetter"/>
      <w:lvlText w:val="%5."/>
      <w:lvlJc w:val="left"/>
      <w:pPr>
        <w:ind w:left="3600" w:hanging="360"/>
      </w:pPr>
    </w:lvl>
    <w:lvl w:ilvl="5" w:tplc="31798797" w:tentative="1">
      <w:start w:val="1"/>
      <w:numFmt w:val="lowerRoman"/>
      <w:lvlText w:val="%6."/>
      <w:lvlJc w:val="right"/>
      <w:pPr>
        <w:ind w:left="4320" w:hanging="180"/>
      </w:pPr>
    </w:lvl>
    <w:lvl w:ilvl="6" w:tplc="31798797" w:tentative="1">
      <w:start w:val="1"/>
      <w:numFmt w:val="decimal"/>
      <w:lvlText w:val="%7."/>
      <w:lvlJc w:val="left"/>
      <w:pPr>
        <w:ind w:left="5040" w:hanging="360"/>
      </w:pPr>
    </w:lvl>
    <w:lvl w:ilvl="7" w:tplc="31798797" w:tentative="1">
      <w:start w:val="1"/>
      <w:numFmt w:val="lowerLetter"/>
      <w:lvlText w:val="%8."/>
      <w:lvlJc w:val="left"/>
      <w:pPr>
        <w:ind w:left="5760" w:hanging="360"/>
      </w:pPr>
    </w:lvl>
    <w:lvl w:ilvl="8" w:tplc="3179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6">
    <w:multiLevelType w:val="hybridMultilevel"/>
    <w:lvl w:ilvl="0" w:tplc="95409402">
      <w:start w:val="1"/>
      <w:numFmt w:val="decimal"/>
      <w:lvlText w:val="%1."/>
      <w:lvlJc w:val="left"/>
      <w:pPr>
        <w:ind w:left="720" w:hanging="360"/>
      </w:pPr>
    </w:lvl>
    <w:lvl w:ilvl="1" w:tplc="95409402" w:tentative="1">
      <w:start w:val="1"/>
      <w:numFmt w:val="lowerLetter"/>
      <w:lvlText w:val="%2."/>
      <w:lvlJc w:val="left"/>
      <w:pPr>
        <w:ind w:left="1440" w:hanging="360"/>
      </w:pPr>
    </w:lvl>
    <w:lvl w:ilvl="2" w:tplc="95409402" w:tentative="1">
      <w:start w:val="1"/>
      <w:numFmt w:val="lowerRoman"/>
      <w:lvlText w:val="%3."/>
      <w:lvlJc w:val="right"/>
      <w:pPr>
        <w:ind w:left="2160" w:hanging="180"/>
      </w:pPr>
    </w:lvl>
    <w:lvl w:ilvl="3" w:tplc="95409402" w:tentative="1">
      <w:start w:val="1"/>
      <w:numFmt w:val="decimal"/>
      <w:lvlText w:val="%4."/>
      <w:lvlJc w:val="left"/>
      <w:pPr>
        <w:ind w:left="2880" w:hanging="360"/>
      </w:pPr>
    </w:lvl>
    <w:lvl w:ilvl="4" w:tplc="95409402" w:tentative="1">
      <w:start w:val="1"/>
      <w:numFmt w:val="lowerLetter"/>
      <w:lvlText w:val="%5."/>
      <w:lvlJc w:val="left"/>
      <w:pPr>
        <w:ind w:left="3600" w:hanging="360"/>
      </w:pPr>
    </w:lvl>
    <w:lvl w:ilvl="5" w:tplc="95409402" w:tentative="1">
      <w:start w:val="1"/>
      <w:numFmt w:val="lowerRoman"/>
      <w:lvlText w:val="%6."/>
      <w:lvlJc w:val="right"/>
      <w:pPr>
        <w:ind w:left="4320" w:hanging="180"/>
      </w:pPr>
    </w:lvl>
    <w:lvl w:ilvl="6" w:tplc="95409402" w:tentative="1">
      <w:start w:val="1"/>
      <w:numFmt w:val="decimal"/>
      <w:lvlText w:val="%7."/>
      <w:lvlJc w:val="left"/>
      <w:pPr>
        <w:ind w:left="5040" w:hanging="360"/>
      </w:pPr>
    </w:lvl>
    <w:lvl w:ilvl="7" w:tplc="95409402" w:tentative="1">
      <w:start w:val="1"/>
      <w:numFmt w:val="lowerLetter"/>
      <w:lvlText w:val="%8."/>
      <w:lvlJc w:val="left"/>
      <w:pPr>
        <w:ind w:left="5760" w:hanging="360"/>
      </w:pPr>
    </w:lvl>
    <w:lvl w:ilvl="8" w:tplc="95409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5">
    <w:multiLevelType w:val="hybridMultilevel"/>
    <w:lvl w:ilvl="0" w:tplc="94211118">
      <w:start w:val="1"/>
      <w:numFmt w:val="decimal"/>
      <w:lvlText w:val="%1."/>
      <w:lvlJc w:val="left"/>
      <w:pPr>
        <w:ind w:left="720" w:hanging="360"/>
      </w:pPr>
    </w:lvl>
    <w:lvl w:ilvl="1" w:tplc="94211118" w:tentative="1">
      <w:start w:val="1"/>
      <w:numFmt w:val="lowerLetter"/>
      <w:lvlText w:val="%2."/>
      <w:lvlJc w:val="left"/>
      <w:pPr>
        <w:ind w:left="1440" w:hanging="360"/>
      </w:pPr>
    </w:lvl>
    <w:lvl w:ilvl="2" w:tplc="94211118" w:tentative="1">
      <w:start w:val="1"/>
      <w:numFmt w:val="lowerRoman"/>
      <w:lvlText w:val="%3."/>
      <w:lvlJc w:val="right"/>
      <w:pPr>
        <w:ind w:left="2160" w:hanging="180"/>
      </w:pPr>
    </w:lvl>
    <w:lvl w:ilvl="3" w:tplc="94211118" w:tentative="1">
      <w:start w:val="1"/>
      <w:numFmt w:val="decimal"/>
      <w:lvlText w:val="%4."/>
      <w:lvlJc w:val="left"/>
      <w:pPr>
        <w:ind w:left="2880" w:hanging="360"/>
      </w:pPr>
    </w:lvl>
    <w:lvl w:ilvl="4" w:tplc="94211118" w:tentative="1">
      <w:start w:val="1"/>
      <w:numFmt w:val="lowerLetter"/>
      <w:lvlText w:val="%5."/>
      <w:lvlJc w:val="left"/>
      <w:pPr>
        <w:ind w:left="3600" w:hanging="360"/>
      </w:pPr>
    </w:lvl>
    <w:lvl w:ilvl="5" w:tplc="94211118" w:tentative="1">
      <w:start w:val="1"/>
      <w:numFmt w:val="lowerRoman"/>
      <w:lvlText w:val="%6."/>
      <w:lvlJc w:val="right"/>
      <w:pPr>
        <w:ind w:left="4320" w:hanging="180"/>
      </w:pPr>
    </w:lvl>
    <w:lvl w:ilvl="6" w:tplc="94211118" w:tentative="1">
      <w:start w:val="1"/>
      <w:numFmt w:val="decimal"/>
      <w:lvlText w:val="%7."/>
      <w:lvlJc w:val="left"/>
      <w:pPr>
        <w:ind w:left="5040" w:hanging="360"/>
      </w:pPr>
    </w:lvl>
    <w:lvl w:ilvl="7" w:tplc="94211118" w:tentative="1">
      <w:start w:val="1"/>
      <w:numFmt w:val="lowerLetter"/>
      <w:lvlText w:val="%8."/>
      <w:lvlJc w:val="left"/>
      <w:pPr>
        <w:ind w:left="5760" w:hanging="360"/>
      </w:pPr>
    </w:lvl>
    <w:lvl w:ilvl="8" w:tplc="9421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4">
    <w:multiLevelType w:val="hybridMultilevel"/>
    <w:lvl w:ilvl="0" w:tplc="17901578">
      <w:start w:val="1"/>
      <w:numFmt w:val="decimal"/>
      <w:lvlText w:val="%1."/>
      <w:lvlJc w:val="left"/>
      <w:pPr>
        <w:ind w:left="720" w:hanging="360"/>
      </w:pPr>
    </w:lvl>
    <w:lvl w:ilvl="1" w:tplc="17901578" w:tentative="1">
      <w:start w:val="1"/>
      <w:numFmt w:val="lowerLetter"/>
      <w:lvlText w:val="%2."/>
      <w:lvlJc w:val="left"/>
      <w:pPr>
        <w:ind w:left="1440" w:hanging="360"/>
      </w:pPr>
    </w:lvl>
    <w:lvl w:ilvl="2" w:tplc="17901578" w:tentative="1">
      <w:start w:val="1"/>
      <w:numFmt w:val="lowerRoman"/>
      <w:lvlText w:val="%3."/>
      <w:lvlJc w:val="right"/>
      <w:pPr>
        <w:ind w:left="2160" w:hanging="180"/>
      </w:pPr>
    </w:lvl>
    <w:lvl w:ilvl="3" w:tplc="17901578" w:tentative="1">
      <w:start w:val="1"/>
      <w:numFmt w:val="decimal"/>
      <w:lvlText w:val="%4."/>
      <w:lvlJc w:val="left"/>
      <w:pPr>
        <w:ind w:left="2880" w:hanging="360"/>
      </w:pPr>
    </w:lvl>
    <w:lvl w:ilvl="4" w:tplc="17901578" w:tentative="1">
      <w:start w:val="1"/>
      <w:numFmt w:val="lowerLetter"/>
      <w:lvlText w:val="%5."/>
      <w:lvlJc w:val="left"/>
      <w:pPr>
        <w:ind w:left="3600" w:hanging="360"/>
      </w:pPr>
    </w:lvl>
    <w:lvl w:ilvl="5" w:tplc="17901578" w:tentative="1">
      <w:start w:val="1"/>
      <w:numFmt w:val="lowerRoman"/>
      <w:lvlText w:val="%6."/>
      <w:lvlJc w:val="right"/>
      <w:pPr>
        <w:ind w:left="4320" w:hanging="180"/>
      </w:pPr>
    </w:lvl>
    <w:lvl w:ilvl="6" w:tplc="17901578" w:tentative="1">
      <w:start w:val="1"/>
      <w:numFmt w:val="decimal"/>
      <w:lvlText w:val="%7."/>
      <w:lvlJc w:val="left"/>
      <w:pPr>
        <w:ind w:left="5040" w:hanging="360"/>
      </w:pPr>
    </w:lvl>
    <w:lvl w:ilvl="7" w:tplc="17901578" w:tentative="1">
      <w:start w:val="1"/>
      <w:numFmt w:val="lowerLetter"/>
      <w:lvlText w:val="%8."/>
      <w:lvlJc w:val="left"/>
      <w:pPr>
        <w:ind w:left="5760" w:hanging="360"/>
      </w:pPr>
    </w:lvl>
    <w:lvl w:ilvl="8" w:tplc="1790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3">
    <w:multiLevelType w:val="hybridMultilevel"/>
    <w:lvl w:ilvl="0" w:tplc="34174645">
      <w:start w:val="1"/>
      <w:numFmt w:val="decimal"/>
      <w:lvlText w:val="%1."/>
      <w:lvlJc w:val="left"/>
      <w:pPr>
        <w:ind w:left="720" w:hanging="360"/>
      </w:pPr>
    </w:lvl>
    <w:lvl w:ilvl="1" w:tplc="34174645" w:tentative="1">
      <w:start w:val="1"/>
      <w:numFmt w:val="lowerLetter"/>
      <w:lvlText w:val="%2."/>
      <w:lvlJc w:val="left"/>
      <w:pPr>
        <w:ind w:left="1440" w:hanging="360"/>
      </w:pPr>
    </w:lvl>
    <w:lvl w:ilvl="2" w:tplc="34174645" w:tentative="1">
      <w:start w:val="1"/>
      <w:numFmt w:val="lowerRoman"/>
      <w:lvlText w:val="%3."/>
      <w:lvlJc w:val="right"/>
      <w:pPr>
        <w:ind w:left="2160" w:hanging="180"/>
      </w:pPr>
    </w:lvl>
    <w:lvl w:ilvl="3" w:tplc="34174645" w:tentative="1">
      <w:start w:val="1"/>
      <w:numFmt w:val="decimal"/>
      <w:lvlText w:val="%4."/>
      <w:lvlJc w:val="left"/>
      <w:pPr>
        <w:ind w:left="2880" w:hanging="360"/>
      </w:pPr>
    </w:lvl>
    <w:lvl w:ilvl="4" w:tplc="34174645" w:tentative="1">
      <w:start w:val="1"/>
      <w:numFmt w:val="lowerLetter"/>
      <w:lvlText w:val="%5."/>
      <w:lvlJc w:val="left"/>
      <w:pPr>
        <w:ind w:left="3600" w:hanging="360"/>
      </w:pPr>
    </w:lvl>
    <w:lvl w:ilvl="5" w:tplc="34174645" w:tentative="1">
      <w:start w:val="1"/>
      <w:numFmt w:val="lowerRoman"/>
      <w:lvlText w:val="%6."/>
      <w:lvlJc w:val="right"/>
      <w:pPr>
        <w:ind w:left="4320" w:hanging="180"/>
      </w:pPr>
    </w:lvl>
    <w:lvl w:ilvl="6" w:tplc="34174645" w:tentative="1">
      <w:start w:val="1"/>
      <w:numFmt w:val="decimal"/>
      <w:lvlText w:val="%7."/>
      <w:lvlJc w:val="left"/>
      <w:pPr>
        <w:ind w:left="5040" w:hanging="360"/>
      </w:pPr>
    </w:lvl>
    <w:lvl w:ilvl="7" w:tplc="34174645" w:tentative="1">
      <w:start w:val="1"/>
      <w:numFmt w:val="lowerLetter"/>
      <w:lvlText w:val="%8."/>
      <w:lvlJc w:val="left"/>
      <w:pPr>
        <w:ind w:left="5760" w:hanging="360"/>
      </w:pPr>
    </w:lvl>
    <w:lvl w:ilvl="8" w:tplc="34174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2">
    <w:multiLevelType w:val="hybridMultilevel"/>
    <w:lvl w:ilvl="0" w:tplc="39749348">
      <w:start w:val="1"/>
      <w:numFmt w:val="decimal"/>
      <w:lvlText w:val="%1."/>
      <w:lvlJc w:val="left"/>
      <w:pPr>
        <w:ind w:left="720" w:hanging="360"/>
      </w:pPr>
    </w:lvl>
    <w:lvl w:ilvl="1" w:tplc="39749348" w:tentative="1">
      <w:start w:val="1"/>
      <w:numFmt w:val="lowerLetter"/>
      <w:lvlText w:val="%2."/>
      <w:lvlJc w:val="left"/>
      <w:pPr>
        <w:ind w:left="1440" w:hanging="360"/>
      </w:pPr>
    </w:lvl>
    <w:lvl w:ilvl="2" w:tplc="39749348" w:tentative="1">
      <w:start w:val="1"/>
      <w:numFmt w:val="lowerRoman"/>
      <w:lvlText w:val="%3."/>
      <w:lvlJc w:val="right"/>
      <w:pPr>
        <w:ind w:left="2160" w:hanging="180"/>
      </w:pPr>
    </w:lvl>
    <w:lvl w:ilvl="3" w:tplc="39749348" w:tentative="1">
      <w:start w:val="1"/>
      <w:numFmt w:val="decimal"/>
      <w:lvlText w:val="%4."/>
      <w:lvlJc w:val="left"/>
      <w:pPr>
        <w:ind w:left="2880" w:hanging="360"/>
      </w:pPr>
    </w:lvl>
    <w:lvl w:ilvl="4" w:tplc="39749348" w:tentative="1">
      <w:start w:val="1"/>
      <w:numFmt w:val="lowerLetter"/>
      <w:lvlText w:val="%5."/>
      <w:lvlJc w:val="left"/>
      <w:pPr>
        <w:ind w:left="3600" w:hanging="360"/>
      </w:pPr>
    </w:lvl>
    <w:lvl w:ilvl="5" w:tplc="39749348" w:tentative="1">
      <w:start w:val="1"/>
      <w:numFmt w:val="lowerRoman"/>
      <w:lvlText w:val="%6."/>
      <w:lvlJc w:val="right"/>
      <w:pPr>
        <w:ind w:left="4320" w:hanging="180"/>
      </w:pPr>
    </w:lvl>
    <w:lvl w:ilvl="6" w:tplc="39749348" w:tentative="1">
      <w:start w:val="1"/>
      <w:numFmt w:val="decimal"/>
      <w:lvlText w:val="%7."/>
      <w:lvlJc w:val="left"/>
      <w:pPr>
        <w:ind w:left="5040" w:hanging="360"/>
      </w:pPr>
    </w:lvl>
    <w:lvl w:ilvl="7" w:tplc="39749348" w:tentative="1">
      <w:start w:val="1"/>
      <w:numFmt w:val="lowerLetter"/>
      <w:lvlText w:val="%8."/>
      <w:lvlJc w:val="left"/>
      <w:pPr>
        <w:ind w:left="5760" w:hanging="360"/>
      </w:pPr>
    </w:lvl>
    <w:lvl w:ilvl="8" w:tplc="3974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1">
    <w:multiLevelType w:val="hybridMultilevel"/>
    <w:lvl w:ilvl="0" w:tplc="76657374">
      <w:start w:val="1"/>
      <w:numFmt w:val="decimal"/>
      <w:lvlText w:val="%1."/>
      <w:lvlJc w:val="left"/>
      <w:pPr>
        <w:ind w:left="720" w:hanging="360"/>
      </w:pPr>
    </w:lvl>
    <w:lvl w:ilvl="1" w:tplc="76657374" w:tentative="1">
      <w:start w:val="1"/>
      <w:numFmt w:val="lowerLetter"/>
      <w:lvlText w:val="%2."/>
      <w:lvlJc w:val="left"/>
      <w:pPr>
        <w:ind w:left="1440" w:hanging="360"/>
      </w:pPr>
    </w:lvl>
    <w:lvl w:ilvl="2" w:tplc="76657374" w:tentative="1">
      <w:start w:val="1"/>
      <w:numFmt w:val="lowerRoman"/>
      <w:lvlText w:val="%3."/>
      <w:lvlJc w:val="right"/>
      <w:pPr>
        <w:ind w:left="2160" w:hanging="180"/>
      </w:pPr>
    </w:lvl>
    <w:lvl w:ilvl="3" w:tplc="76657374" w:tentative="1">
      <w:start w:val="1"/>
      <w:numFmt w:val="decimal"/>
      <w:lvlText w:val="%4."/>
      <w:lvlJc w:val="left"/>
      <w:pPr>
        <w:ind w:left="2880" w:hanging="360"/>
      </w:pPr>
    </w:lvl>
    <w:lvl w:ilvl="4" w:tplc="76657374" w:tentative="1">
      <w:start w:val="1"/>
      <w:numFmt w:val="lowerLetter"/>
      <w:lvlText w:val="%5."/>
      <w:lvlJc w:val="left"/>
      <w:pPr>
        <w:ind w:left="3600" w:hanging="360"/>
      </w:pPr>
    </w:lvl>
    <w:lvl w:ilvl="5" w:tplc="76657374" w:tentative="1">
      <w:start w:val="1"/>
      <w:numFmt w:val="lowerRoman"/>
      <w:lvlText w:val="%6."/>
      <w:lvlJc w:val="right"/>
      <w:pPr>
        <w:ind w:left="4320" w:hanging="180"/>
      </w:pPr>
    </w:lvl>
    <w:lvl w:ilvl="6" w:tplc="76657374" w:tentative="1">
      <w:start w:val="1"/>
      <w:numFmt w:val="decimal"/>
      <w:lvlText w:val="%7."/>
      <w:lvlJc w:val="left"/>
      <w:pPr>
        <w:ind w:left="5040" w:hanging="360"/>
      </w:pPr>
    </w:lvl>
    <w:lvl w:ilvl="7" w:tplc="76657374" w:tentative="1">
      <w:start w:val="1"/>
      <w:numFmt w:val="lowerLetter"/>
      <w:lvlText w:val="%8."/>
      <w:lvlJc w:val="left"/>
      <w:pPr>
        <w:ind w:left="5760" w:hanging="360"/>
      </w:pPr>
    </w:lvl>
    <w:lvl w:ilvl="8" w:tplc="76657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0">
    <w:multiLevelType w:val="hybridMultilevel"/>
    <w:lvl w:ilvl="0" w:tplc="17933303">
      <w:start w:val="1"/>
      <w:numFmt w:val="decimal"/>
      <w:lvlText w:val="%1."/>
      <w:lvlJc w:val="left"/>
      <w:pPr>
        <w:ind w:left="720" w:hanging="360"/>
      </w:pPr>
    </w:lvl>
    <w:lvl w:ilvl="1" w:tplc="17933303" w:tentative="1">
      <w:start w:val="1"/>
      <w:numFmt w:val="lowerLetter"/>
      <w:lvlText w:val="%2."/>
      <w:lvlJc w:val="left"/>
      <w:pPr>
        <w:ind w:left="1440" w:hanging="360"/>
      </w:pPr>
    </w:lvl>
    <w:lvl w:ilvl="2" w:tplc="17933303" w:tentative="1">
      <w:start w:val="1"/>
      <w:numFmt w:val="lowerRoman"/>
      <w:lvlText w:val="%3."/>
      <w:lvlJc w:val="right"/>
      <w:pPr>
        <w:ind w:left="2160" w:hanging="180"/>
      </w:pPr>
    </w:lvl>
    <w:lvl w:ilvl="3" w:tplc="17933303" w:tentative="1">
      <w:start w:val="1"/>
      <w:numFmt w:val="decimal"/>
      <w:lvlText w:val="%4."/>
      <w:lvlJc w:val="left"/>
      <w:pPr>
        <w:ind w:left="2880" w:hanging="360"/>
      </w:pPr>
    </w:lvl>
    <w:lvl w:ilvl="4" w:tplc="17933303" w:tentative="1">
      <w:start w:val="1"/>
      <w:numFmt w:val="lowerLetter"/>
      <w:lvlText w:val="%5."/>
      <w:lvlJc w:val="left"/>
      <w:pPr>
        <w:ind w:left="3600" w:hanging="360"/>
      </w:pPr>
    </w:lvl>
    <w:lvl w:ilvl="5" w:tplc="17933303" w:tentative="1">
      <w:start w:val="1"/>
      <w:numFmt w:val="lowerRoman"/>
      <w:lvlText w:val="%6."/>
      <w:lvlJc w:val="right"/>
      <w:pPr>
        <w:ind w:left="4320" w:hanging="180"/>
      </w:pPr>
    </w:lvl>
    <w:lvl w:ilvl="6" w:tplc="17933303" w:tentative="1">
      <w:start w:val="1"/>
      <w:numFmt w:val="decimal"/>
      <w:lvlText w:val="%7."/>
      <w:lvlJc w:val="left"/>
      <w:pPr>
        <w:ind w:left="5040" w:hanging="360"/>
      </w:pPr>
    </w:lvl>
    <w:lvl w:ilvl="7" w:tplc="17933303" w:tentative="1">
      <w:start w:val="1"/>
      <w:numFmt w:val="lowerLetter"/>
      <w:lvlText w:val="%8."/>
      <w:lvlJc w:val="left"/>
      <w:pPr>
        <w:ind w:left="5760" w:hanging="360"/>
      </w:pPr>
    </w:lvl>
    <w:lvl w:ilvl="8" w:tplc="1793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9">
    <w:multiLevelType w:val="hybridMultilevel"/>
    <w:lvl w:ilvl="0" w:tplc="31210869">
      <w:start w:val="1"/>
      <w:numFmt w:val="decimal"/>
      <w:lvlText w:val="%1."/>
      <w:lvlJc w:val="left"/>
      <w:pPr>
        <w:ind w:left="720" w:hanging="360"/>
      </w:pPr>
    </w:lvl>
    <w:lvl w:ilvl="1" w:tplc="31210869" w:tentative="1">
      <w:start w:val="1"/>
      <w:numFmt w:val="lowerLetter"/>
      <w:lvlText w:val="%2."/>
      <w:lvlJc w:val="left"/>
      <w:pPr>
        <w:ind w:left="1440" w:hanging="360"/>
      </w:pPr>
    </w:lvl>
    <w:lvl w:ilvl="2" w:tplc="31210869" w:tentative="1">
      <w:start w:val="1"/>
      <w:numFmt w:val="lowerRoman"/>
      <w:lvlText w:val="%3."/>
      <w:lvlJc w:val="right"/>
      <w:pPr>
        <w:ind w:left="2160" w:hanging="180"/>
      </w:pPr>
    </w:lvl>
    <w:lvl w:ilvl="3" w:tplc="31210869" w:tentative="1">
      <w:start w:val="1"/>
      <w:numFmt w:val="decimal"/>
      <w:lvlText w:val="%4."/>
      <w:lvlJc w:val="left"/>
      <w:pPr>
        <w:ind w:left="2880" w:hanging="360"/>
      </w:pPr>
    </w:lvl>
    <w:lvl w:ilvl="4" w:tplc="31210869" w:tentative="1">
      <w:start w:val="1"/>
      <w:numFmt w:val="lowerLetter"/>
      <w:lvlText w:val="%5."/>
      <w:lvlJc w:val="left"/>
      <w:pPr>
        <w:ind w:left="3600" w:hanging="360"/>
      </w:pPr>
    </w:lvl>
    <w:lvl w:ilvl="5" w:tplc="31210869" w:tentative="1">
      <w:start w:val="1"/>
      <w:numFmt w:val="lowerRoman"/>
      <w:lvlText w:val="%6."/>
      <w:lvlJc w:val="right"/>
      <w:pPr>
        <w:ind w:left="4320" w:hanging="180"/>
      </w:pPr>
    </w:lvl>
    <w:lvl w:ilvl="6" w:tplc="31210869" w:tentative="1">
      <w:start w:val="1"/>
      <w:numFmt w:val="decimal"/>
      <w:lvlText w:val="%7."/>
      <w:lvlJc w:val="left"/>
      <w:pPr>
        <w:ind w:left="5040" w:hanging="360"/>
      </w:pPr>
    </w:lvl>
    <w:lvl w:ilvl="7" w:tplc="31210869" w:tentative="1">
      <w:start w:val="1"/>
      <w:numFmt w:val="lowerLetter"/>
      <w:lvlText w:val="%8."/>
      <w:lvlJc w:val="left"/>
      <w:pPr>
        <w:ind w:left="5760" w:hanging="360"/>
      </w:pPr>
    </w:lvl>
    <w:lvl w:ilvl="8" w:tplc="3121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8">
    <w:multiLevelType w:val="hybridMultilevel"/>
    <w:lvl w:ilvl="0" w:tplc="69523192">
      <w:start w:val="1"/>
      <w:numFmt w:val="decimal"/>
      <w:lvlText w:val="%1."/>
      <w:lvlJc w:val="left"/>
      <w:pPr>
        <w:ind w:left="720" w:hanging="360"/>
      </w:pPr>
    </w:lvl>
    <w:lvl w:ilvl="1" w:tplc="69523192" w:tentative="1">
      <w:start w:val="1"/>
      <w:numFmt w:val="lowerLetter"/>
      <w:lvlText w:val="%2."/>
      <w:lvlJc w:val="left"/>
      <w:pPr>
        <w:ind w:left="1440" w:hanging="360"/>
      </w:pPr>
    </w:lvl>
    <w:lvl w:ilvl="2" w:tplc="69523192" w:tentative="1">
      <w:start w:val="1"/>
      <w:numFmt w:val="lowerRoman"/>
      <w:lvlText w:val="%3."/>
      <w:lvlJc w:val="right"/>
      <w:pPr>
        <w:ind w:left="2160" w:hanging="180"/>
      </w:pPr>
    </w:lvl>
    <w:lvl w:ilvl="3" w:tplc="69523192" w:tentative="1">
      <w:start w:val="1"/>
      <w:numFmt w:val="decimal"/>
      <w:lvlText w:val="%4."/>
      <w:lvlJc w:val="left"/>
      <w:pPr>
        <w:ind w:left="2880" w:hanging="360"/>
      </w:pPr>
    </w:lvl>
    <w:lvl w:ilvl="4" w:tplc="69523192" w:tentative="1">
      <w:start w:val="1"/>
      <w:numFmt w:val="lowerLetter"/>
      <w:lvlText w:val="%5."/>
      <w:lvlJc w:val="left"/>
      <w:pPr>
        <w:ind w:left="3600" w:hanging="360"/>
      </w:pPr>
    </w:lvl>
    <w:lvl w:ilvl="5" w:tplc="69523192" w:tentative="1">
      <w:start w:val="1"/>
      <w:numFmt w:val="lowerRoman"/>
      <w:lvlText w:val="%6."/>
      <w:lvlJc w:val="right"/>
      <w:pPr>
        <w:ind w:left="4320" w:hanging="180"/>
      </w:pPr>
    </w:lvl>
    <w:lvl w:ilvl="6" w:tplc="69523192" w:tentative="1">
      <w:start w:val="1"/>
      <w:numFmt w:val="decimal"/>
      <w:lvlText w:val="%7."/>
      <w:lvlJc w:val="left"/>
      <w:pPr>
        <w:ind w:left="5040" w:hanging="360"/>
      </w:pPr>
    </w:lvl>
    <w:lvl w:ilvl="7" w:tplc="69523192" w:tentative="1">
      <w:start w:val="1"/>
      <w:numFmt w:val="lowerLetter"/>
      <w:lvlText w:val="%8."/>
      <w:lvlJc w:val="left"/>
      <w:pPr>
        <w:ind w:left="5760" w:hanging="360"/>
      </w:pPr>
    </w:lvl>
    <w:lvl w:ilvl="8" w:tplc="6952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7">
    <w:multiLevelType w:val="hybridMultilevel"/>
    <w:lvl w:ilvl="0" w:tplc="16423968">
      <w:start w:val="1"/>
      <w:numFmt w:val="decimal"/>
      <w:lvlText w:val="%1."/>
      <w:lvlJc w:val="left"/>
      <w:pPr>
        <w:ind w:left="720" w:hanging="360"/>
      </w:pPr>
    </w:lvl>
    <w:lvl w:ilvl="1" w:tplc="16423968" w:tentative="1">
      <w:start w:val="1"/>
      <w:numFmt w:val="lowerLetter"/>
      <w:lvlText w:val="%2."/>
      <w:lvlJc w:val="left"/>
      <w:pPr>
        <w:ind w:left="1440" w:hanging="360"/>
      </w:pPr>
    </w:lvl>
    <w:lvl w:ilvl="2" w:tplc="16423968" w:tentative="1">
      <w:start w:val="1"/>
      <w:numFmt w:val="lowerRoman"/>
      <w:lvlText w:val="%3."/>
      <w:lvlJc w:val="right"/>
      <w:pPr>
        <w:ind w:left="2160" w:hanging="180"/>
      </w:pPr>
    </w:lvl>
    <w:lvl w:ilvl="3" w:tplc="16423968" w:tentative="1">
      <w:start w:val="1"/>
      <w:numFmt w:val="decimal"/>
      <w:lvlText w:val="%4."/>
      <w:lvlJc w:val="left"/>
      <w:pPr>
        <w:ind w:left="2880" w:hanging="360"/>
      </w:pPr>
    </w:lvl>
    <w:lvl w:ilvl="4" w:tplc="16423968" w:tentative="1">
      <w:start w:val="1"/>
      <w:numFmt w:val="lowerLetter"/>
      <w:lvlText w:val="%5."/>
      <w:lvlJc w:val="left"/>
      <w:pPr>
        <w:ind w:left="3600" w:hanging="360"/>
      </w:pPr>
    </w:lvl>
    <w:lvl w:ilvl="5" w:tplc="16423968" w:tentative="1">
      <w:start w:val="1"/>
      <w:numFmt w:val="lowerRoman"/>
      <w:lvlText w:val="%6."/>
      <w:lvlJc w:val="right"/>
      <w:pPr>
        <w:ind w:left="4320" w:hanging="180"/>
      </w:pPr>
    </w:lvl>
    <w:lvl w:ilvl="6" w:tplc="16423968" w:tentative="1">
      <w:start w:val="1"/>
      <w:numFmt w:val="decimal"/>
      <w:lvlText w:val="%7."/>
      <w:lvlJc w:val="left"/>
      <w:pPr>
        <w:ind w:left="5040" w:hanging="360"/>
      </w:pPr>
    </w:lvl>
    <w:lvl w:ilvl="7" w:tplc="16423968" w:tentative="1">
      <w:start w:val="1"/>
      <w:numFmt w:val="lowerLetter"/>
      <w:lvlText w:val="%8."/>
      <w:lvlJc w:val="left"/>
      <w:pPr>
        <w:ind w:left="5760" w:hanging="360"/>
      </w:pPr>
    </w:lvl>
    <w:lvl w:ilvl="8" w:tplc="1642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6">
    <w:multiLevelType w:val="hybridMultilevel"/>
    <w:lvl w:ilvl="0" w:tplc="62859091">
      <w:start w:val="1"/>
      <w:numFmt w:val="decimal"/>
      <w:lvlText w:val="%1."/>
      <w:lvlJc w:val="left"/>
      <w:pPr>
        <w:ind w:left="720" w:hanging="360"/>
      </w:pPr>
    </w:lvl>
    <w:lvl w:ilvl="1" w:tplc="62859091" w:tentative="1">
      <w:start w:val="1"/>
      <w:numFmt w:val="lowerLetter"/>
      <w:lvlText w:val="%2."/>
      <w:lvlJc w:val="left"/>
      <w:pPr>
        <w:ind w:left="1440" w:hanging="360"/>
      </w:pPr>
    </w:lvl>
    <w:lvl w:ilvl="2" w:tplc="62859091" w:tentative="1">
      <w:start w:val="1"/>
      <w:numFmt w:val="lowerRoman"/>
      <w:lvlText w:val="%3."/>
      <w:lvlJc w:val="right"/>
      <w:pPr>
        <w:ind w:left="2160" w:hanging="180"/>
      </w:pPr>
    </w:lvl>
    <w:lvl w:ilvl="3" w:tplc="62859091" w:tentative="1">
      <w:start w:val="1"/>
      <w:numFmt w:val="decimal"/>
      <w:lvlText w:val="%4."/>
      <w:lvlJc w:val="left"/>
      <w:pPr>
        <w:ind w:left="2880" w:hanging="360"/>
      </w:pPr>
    </w:lvl>
    <w:lvl w:ilvl="4" w:tplc="62859091" w:tentative="1">
      <w:start w:val="1"/>
      <w:numFmt w:val="lowerLetter"/>
      <w:lvlText w:val="%5."/>
      <w:lvlJc w:val="left"/>
      <w:pPr>
        <w:ind w:left="3600" w:hanging="360"/>
      </w:pPr>
    </w:lvl>
    <w:lvl w:ilvl="5" w:tplc="62859091" w:tentative="1">
      <w:start w:val="1"/>
      <w:numFmt w:val="lowerRoman"/>
      <w:lvlText w:val="%6."/>
      <w:lvlJc w:val="right"/>
      <w:pPr>
        <w:ind w:left="4320" w:hanging="180"/>
      </w:pPr>
    </w:lvl>
    <w:lvl w:ilvl="6" w:tplc="62859091" w:tentative="1">
      <w:start w:val="1"/>
      <w:numFmt w:val="decimal"/>
      <w:lvlText w:val="%7."/>
      <w:lvlJc w:val="left"/>
      <w:pPr>
        <w:ind w:left="5040" w:hanging="360"/>
      </w:pPr>
    </w:lvl>
    <w:lvl w:ilvl="7" w:tplc="62859091" w:tentative="1">
      <w:start w:val="1"/>
      <w:numFmt w:val="lowerLetter"/>
      <w:lvlText w:val="%8."/>
      <w:lvlJc w:val="left"/>
      <w:pPr>
        <w:ind w:left="5760" w:hanging="360"/>
      </w:pPr>
    </w:lvl>
    <w:lvl w:ilvl="8" w:tplc="6285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5">
    <w:multiLevelType w:val="hybridMultilevel"/>
    <w:lvl w:ilvl="0" w:tplc="86476930">
      <w:start w:val="1"/>
      <w:numFmt w:val="decimal"/>
      <w:lvlText w:val="%1."/>
      <w:lvlJc w:val="left"/>
      <w:pPr>
        <w:ind w:left="720" w:hanging="360"/>
      </w:pPr>
    </w:lvl>
    <w:lvl w:ilvl="1" w:tplc="86476930" w:tentative="1">
      <w:start w:val="1"/>
      <w:numFmt w:val="lowerLetter"/>
      <w:lvlText w:val="%2."/>
      <w:lvlJc w:val="left"/>
      <w:pPr>
        <w:ind w:left="1440" w:hanging="360"/>
      </w:pPr>
    </w:lvl>
    <w:lvl w:ilvl="2" w:tplc="86476930" w:tentative="1">
      <w:start w:val="1"/>
      <w:numFmt w:val="lowerRoman"/>
      <w:lvlText w:val="%3."/>
      <w:lvlJc w:val="right"/>
      <w:pPr>
        <w:ind w:left="2160" w:hanging="180"/>
      </w:pPr>
    </w:lvl>
    <w:lvl w:ilvl="3" w:tplc="86476930" w:tentative="1">
      <w:start w:val="1"/>
      <w:numFmt w:val="decimal"/>
      <w:lvlText w:val="%4."/>
      <w:lvlJc w:val="left"/>
      <w:pPr>
        <w:ind w:left="2880" w:hanging="360"/>
      </w:pPr>
    </w:lvl>
    <w:lvl w:ilvl="4" w:tplc="86476930" w:tentative="1">
      <w:start w:val="1"/>
      <w:numFmt w:val="lowerLetter"/>
      <w:lvlText w:val="%5."/>
      <w:lvlJc w:val="left"/>
      <w:pPr>
        <w:ind w:left="3600" w:hanging="360"/>
      </w:pPr>
    </w:lvl>
    <w:lvl w:ilvl="5" w:tplc="86476930" w:tentative="1">
      <w:start w:val="1"/>
      <w:numFmt w:val="lowerRoman"/>
      <w:lvlText w:val="%6."/>
      <w:lvlJc w:val="right"/>
      <w:pPr>
        <w:ind w:left="4320" w:hanging="180"/>
      </w:pPr>
    </w:lvl>
    <w:lvl w:ilvl="6" w:tplc="86476930" w:tentative="1">
      <w:start w:val="1"/>
      <w:numFmt w:val="decimal"/>
      <w:lvlText w:val="%7."/>
      <w:lvlJc w:val="left"/>
      <w:pPr>
        <w:ind w:left="5040" w:hanging="360"/>
      </w:pPr>
    </w:lvl>
    <w:lvl w:ilvl="7" w:tplc="86476930" w:tentative="1">
      <w:start w:val="1"/>
      <w:numFmt w:val="lowerLetter"/>
      <w:lvlText w:val="%8."/>
      <w:lvlJc w:val="left"/>
      <w:pPr>
        <w:ind w:left="5760" w:hanging="360"/>
      </w:pPr>
    </w:lvl>
    <w:lvl w:ilvl="8" w:tplc="8647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4">
    <w:multiLevelType w:val="hybridMultilevel"/>
    <w:lvl w:ilvl="0" w:tplc="89805897">
      <w:start w:val="1"/>
      <w:numFmt w:val="decimal"/>
      <w:lvlText w:val="%1."/>
      <w:lvlJc w:val="left"/>
      <w:pPr>
        <w:ind w:left="720" w:hanging="360"/>
      </w:pPr>
    </w:lvl>
    <w:lvl w:ilvl="1" w:tplc="89805897" w:tentative="1">
      <w:start w:val="1"/>
      <w:numFmt w:val="lowerLetter"/>
      <w:lvlText w:val="%2."/>
      <w:lvlJc w:val="left"/>
      <w:pPr>
        <w:ind w:left="1440" w:hanging="360"/>
      </w:pPr>
    </w:lvl>
    <w:lvl w:ilvl="2" w:tplc="89805897" w:tentative="1">
      <w:start w:val="1"/>
      <w:numFmt w:val="lowerRoman"/>
      <w:lvlText w:val="%3."/>
      <w:lvlJc w:val="right"/>
      <w:pPr>
        <w:ind w:left="2160" w:hanging="180"/>
      </w:pPr>
    </w:lvl>
    <w:lvl w:ilvl="3" w:tplc="89805897" w:tentative="1">
      <w:start w:val="1"/>
      <w:numFmt w:val="decimal"/>
      <w:lvlText w:val="%4."/>
      <w:lvlJc w:val="left"/>
      <w:pPr>
        <w:ind w:left="2880" w:hanging="360"/>
      </w:pPr>
    </w:lvl>
    <w:lvl w:ilvl="4" w:tplc="89805897" w:tentative="1">
      <w:start w:val="1"/>
      <w:numFmt w:val="lowerLetter"/>
      <w:lvlText w:val="%5."/>
      <w:lvlJc w:val="left"/>
      <w:pPr>
        <w:ind w:left="3600" w:hanging="360"/>
      </w:pPr>
    </w:lvl>
    <w:lvl w:ilvl="5" w:tplc="89805897" w:tentative="1">
      <w:start w:val="1"/>
      <w:numFmt w:val="lowerRoman"/>
      <w:lvlText w:val="%6."/>
      <w:lvlJc w:val="right"/>
      <w:pPr>
        <w:ind w:left="4320" w:hanging="180"/>
      </w:pPr>
    </w:lvl>
    <w:lvl w:ilvl="6" w:tplc="89805897" w:tentative="1">
      <w:start w:val="1"/>
      <w:numFmt w:val="decimal"/>
      <w:lvlText w:val="%7."/>
      <w:lvlJc w:val="left"/>
      <w:pPr>
        <w:ind w:left="5040" w:hanging="360"/>
      </w:pPr>
    </w:lvl>
    <w:lvl w:ilvl="7" w:tplc="89805897" w:tentative="1">
      <w:start w:val="1"/>
      <w:numFmt w:val="lowerLetter"/>
      <w:lvlText w:val="%8."/>
      <w:lvlJc w:val="left"/>
      <w:pPr>
        <w:ind w:left="5760" w:hanging="360"/>
      </w:pPr>
    </w:lvl>
    <w:lvl w:ilvl="8" w:tplc="8980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3">
    <w:multiLevelType w:val="hybridMultilevel"/>
    <w:lvl w:ilvl="0" w:tplc="69891604">
      <w:start w:val="1"/>
      <w:numFmt w:val="decimal"/>
      <w:lvlText w:val="%1."/>
      <w:lvlJc w:val="left"/>
      <w:pPr>
        <w:ind w:left="720" w:hanging="360"/>
      </w:pPr>
    </w:lvl>
    <w:lvl w:ilvl="1" w:tplc="69891604" w:tentative="1">
      <w:start w:val="1"/>
      <w:numFmt w:val="lowerLetter"/>
      <w:lvlText w:val="%2."/>
      <w:lvlJc w:val="left"/>
      <w:pPr>
        <w:ind w:left="1440" w:hanging="360"/>
      </w:pPr>
    </w:lvl>
    <w:lvl w:ilvl="2" w:tplc="69891604" w:tentative="1">
      <w:start w:val="1"/>
      <w:numFmt w:val="lowerRoman"/>
      <w:lvlText w:val="%3."/>
      <w:lvlJc w:val="right"/>
      <w:pPr>
        <w:ind w:left="2160" w:hanging="180"/>
      </w:pPr>
    </w:lvl>
    <w:lvl w:ilvl="3" w:tplc="69891604" w:tentative="1">
      <w:start w:val="1"/>
      <w:numFmt w:val="decimal"/>
      <w:lvlText w:val="%4."/>
      <w:lvlJc w:val="left"/>
      <w:pPr>
        <w:ind w:left="2880" w:hanging="360"/>
      </w:pPr>
    </w:lvl>
    <w:lvl w:ilvl="4" w:tplc="69891604" w:tentative="1">
      <w:start w:val="1"/>
      <w:numFmt w:val="lowerLetter"/>
      <w:lvlText w:val="%5."/>
      <w:lvlJc w:val="left"/>
      <w:pPr>
        <w:ind w:left="3600" w:hanging="360"/>
      </w:pPr>
    </w:lvl>
    <w:lvl w:ilvl="5" w:tplc="69891604" w:tentative="1">
      <w:start w:val="1"/>
      <w:numFmt w:val="lowerRoman"/>
      <w:lvlText w:val="%6."/>
      <w:lvlJc w:val="right"/>
      <w:pPr>
        <w:ind w:left="4320" w:hanging="180"/>
      </w:pPr>
    </w:lvl>
    <w:lvl w:ilvl="6" w:tplc="69891604" w:tentative="1">
      <w:start w:val="1"/>
      <w:numFmt w:val="decimal"/>
      <w:lvlText w:val="%7."/>
      <w:lvlJc w:val="left"/>
      <w:pPr>
        <w:ind w:left="5040" w:hanging="360"/>
      </w:pPr>
    </w:lvl>
    <w:lvl w:ilvl="7" w:tplc="69891604" w:tentative="1">
      <w:start w:val="1"/>
      <w:numFmt w:val="lowerLetter"/>
      <w:lvlText w:val="%8."/>
      <w:lvlJc w:val="left"/>
      <w:pPr>
        <w:ind w:left="5760" w:hanging="360"/>
      </w:pPr>
    </w:lvl>
    <w:lvl w:ilvl="8" w:tplc="6989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2">
    <w:multiLevelType w:val="hybridMultilevel"/>
    <w:lvl w:ilvl="0" w:tplc="43380345">
      <w:start w:val="1"/>
      <w:numFmt w:val="decimal"/>
      <w:lvlText w:val="%1."/>
      <w:lvlJc w:val="left"/>
      <w:pPr>
        <w:ind w:left="720" w:hanging="360"/>
      </w:pPr>
    </w:lvl>
    <w:lvl w:ilvl="1" w:tplc="43380345" w:tentative="1">
      <w:start w:val="1"/>
      <w:numFmt w:val="lowerLetter"/>
      <w:lvlText w:val="%2."/>
      <w:lvlJc w:val="left"/>
      <w:pPr>
        <w:ind w:left="1440" w:hanging="360"/>
      </w:pPr>
    </w:lvl>
    <w:lvl w:ilvl="2" w:tplc="43380345" w:tentative="1">
      <w:start w:val="1"/>
      <w:numFmt w:val="lowerRoman"/>
      <w:lvlText w:val="%3."/>
      <w:lvlJc w:val="right"/>
      <w:pPr>
        <w:ind w:left="2160" w:hanging="180"/>
      </w:pPr>
    </w:lvl>
    <w:lvl w:ilvl="3" w:tplc="43380345" w:tentative="1">
      <w:start w:val="1"/>
      <w:numFmt w:val="decimal"/>
      <w:lvlText w:val="%4."/>
      <w:lvlJc w:val="left"/>
      <w:pPr>
        <w:ind w:left="2880" w:hanging="360"/>
      </w:pPr>
    </w:lvl>
    <w:lvl w:ilvl="4" w:tplc="43380345" w:tentative="1">
      <w:start w:val="1"/>
      <w:numFmt w:val="lowerLetter"/>
      <w:lvlText w:val="%5."/>
      <w:lvlJc w:val="left"/>
      <w:pPr>
        <w:ind w:left="3600" w:hanging="360"/>
      </w:pPr>
    </w:lvl>
    <w:lvl w:ilvl="5" w:tplc="43380345" w:tentative="1">
      <w:start w:val="1"/>
      <w:numFmt w:val="lowerRoman"/>
      <w:lvlText w:val="%6."/>
      <w:lvlJc w:val="right"/>
      <w:pPr>
        <w:ind w:left="4320" w:hanging="180"/>
      </w:pPr>
    </w:lvl>
    <w:lvl w:ilvl="6" w:tplc="43380345" w:tentative="1">
      <w:start w:val="1"/>
      <w:numFmt w:val="decimal"/>
      <w:lvlText w:val="%7."/>
      <w:lvlJc w:val="left"/>
      <w:pPr>
        <w:ind w:left="5040" w:hanging="360"/>
      </w:pPr>
    </w:lvl>
    <w:lvl w:ilvl="7" w:tplc="43380345" w:tentative="1">
      <w:start w:val="1"/>
      <w:numFmt w:val="lowerLetter"/>
      <w:lvlText w:val="%8."/>
      <w:lvlJc w:val="left"/>
      <w:pPr>
        <w:ind w:left="5760" w:hanging="360"/>
      </w:pPr>
    </w:lvl>
    <w:lvl w:ilvl="8" w:tplc="4338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1">
    <w:multiLevelType w:val="hybridMultilevel"/>
    <w:lvl w:ilvl="0" w:tplc="52391620">
      <w:start w:val="1"/>
      <w:numFmt w:val="decimal"/>
      <w:lvlText w:val="%1."/>
      <w:lvlJc w:val="left"/>
      <w:pPr>
        <w:ind w:left="720" w:hanging="360"/>
      </w:pPr>
    </w:lvl>
    <w:lvl w:ilvl="1" w:tplc="52391620" w:tentative="1">
      <w:start w:val="1"/>
      <w:numFmt w:val="lowerLetter"/>
      <w:lvlText w:val="%2."/>
      <w:lvlJc w:val="left"/>
      <w:pPr>
        <w:ind w:left="1440" w:hanging="360"/>
      </w:pPr>
    </w:lvl>
    <w:lvl w:ilvl="2" w:tplc="52391620" w:tentative="1">
      <w:start w:val="1"/>
      <w:numFmt w:val="lowerRoman"/>
      <w:lvlText w:val="%3."/>
      <w:lvlJc w:val="right"/>
      <w:pPr>
        <w:ind w:left="2160" w:hanging="180"/>
      </w:pPr>
    </w:lvl>
    <w:lvl w:ilvl="3" w:tplc="52391620" w:tentative="1">
      <w:start w:val="1"/>
      <w:numFmt w:val="decimal"/>
      <w:lvlText w:val="%4."/>
      <w:lvlJc w:val="left"/>
      <w:pPr>
        <w:ind w:left="2880" w:hanging="360"/>
      </w:pPr>
    </w:lvl>
    <w:lvl w:ilvl="4" w:tplc="52391620" w:tentative="1">
      <w:start w:val="1"/>
      <w:numFmt w:val="lowerLetter"/>
      <w:lvlText w:val="%5."/>
      <w:lvlJc w:val="left"/>
      <w:pPr>
        <w:ind w:left="3600" w:hanging="360"/>
      </w:pPr>
    </w:lvl>
    <w:lvl w:ilvl="5" w:tplc="52391620" w:tentative="1">
      <w:start w:val="1"/>
      <w:numFmt w:val="lowerRoman"/>
      <w:lvlText w:val="%6."/>
      <w:lvlJc w:val="right"/>
      <w:pPr>
        <w:ind w:left="4320" w:hanging="180"/>
      </w:pPr>
    </w:lvl>
    <w:lvl w:ilvl="6" w:tplc="52391620" w:tentative="1">
      <w:start w:val="1"/>
      <w:numFmt w:val="decimal"/>
      <w:lvlText w:val="%7."/>
      <w:lvlJc w:val="left"/>
      <w:pPr>
        <w:ind w:left="5040" w:hanging="360"/>
      </w:pPr>
    </w:lvl>
    <w:lvl w:ilvl="7" w:tplc="52391620" w:tentative="1">
      <w:start w:val="1"/>
      <w:numFmt w:val="lowerLetter"/>
      <w:lvlText w:val="%8."/>
      <w:lvlJc w:val="left"/>
      <w:pPr>
        <w:ind w:left="5760" w:hanging="360"/>
      </w:pPr>
    </w:lvl>
    <w:lvl w:ilvl="8" w:tplc="5239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0">
    <w:multiLevelType w:val="hybridMultilevel"/>
    <w:lvl w:ilvl="0" w:tplc="30125884">
      <w:start w:val="1"/>
      <w:numFmt w:val="decimal"/>
      <w:lvlText w:val="%1."/>
      <w:lvlJc w:val="left"/>
      <w:pPr>
        <w:ind w:left="720" w:hanging="360"/>
      </w:pPr>
    </w:lvl>
    <w:lvl w:ilvl="1" w:tplc="30125884" w:tentative="1">
      <w:start w:val="1"/>
      <w:numFmt w:val="lowerLetter"/>
      <w:lvlText w:val="%2."/>
      <w:lvlJc w:val="left"/>
      <w:pPr>
        <w:ind w:left="1440" w:hanging="360"/>
      </w:pPr>
    </w:lvl>
    <w:lvl w:ilvl="2" w:tplc="30125884" w:tentative="1">
      <w:start w:val="1"/>
      <w:numFmt w:val="lowerRoman"/>
      <w:lvlText w:val="%3."/>
      <w:lvlJc w:val="right"/>
      <w:pPr>
        <w:ind w:left="2160" w:hanging="180"/>
      </w:pPr>
    </w:lvl>
    <w:lvl w:ilvl="3" w:tplc="30125884" w:tentative="1">
      <w:start w:val="1"/>
      <w:numFmt w:val="decimal"/>
      <w:lvlText w:val="%4."/>
      <w:lvlJc w:val="left"/>
      <w:pPr>
        <w:ind w:left="2880" w:hanging="360"/>
      </w:pPr>
    </w:lvl>
    <w:lvl w:ilvl="4" w:tplc="30125884" w:tentative="1">
      <w:start w:val="1"/>
      <w:numFmt w:val="lowerLetter"/>
      <w:lvlText w:val="%5."/>
      <w:lvlJc w:val="left"/>
      <w:pPr>
        <w:ind w:left="3600" w:hanging="360"/>
      </w:pPr>
    </w:lvl>
    <w:lvl w:ilvl="5" w:tplc="30125884" w:tentative="1">
      <w:start w:val="1"/>
      <w:numFmt w:val="lowerRoman"/>
      <w:lvlText w:val="%6."/>
      <w:lvlJc w:val="right"/>
      <w:pPr>
        <w:ind w:left="4320" w:hanging="180"/>
      </w:pPr>
    </w:lvl>
    <w:lvl w:ilvl="6" w:tplc="30125884" w:tentative="1">
      <w:start w:val="1"/>
      <w:numFmt w:val="decimal"/>
      <w:lvlText w:val="%7."/>
      <w:lvlJc w:val="left"/>
      <w:pPr>
        <w:ind w:left="5040" w:hanging="360"/>
      </w:pPr>
    </w:lvl>
    <w:lvl w:ilvl="7" w:tplc="30125884" w:tentative="1">
      <w:start w:val="1"/>
      <w:numFmt w:val="lowerLetter"/>
      <w:lvlText w:val="%8."/>
      <w:lvlJc w:val="left"/>
      <w:pPr>
        <w:ind w:left="5760" w:hanging="360"/>
      </w:pPr>
    </w:lvl>
    <w:lvl w:ilvl="8" w:tplc="3012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9">
    <w:multiLevelType w:val="hybridMultilevel"/>
    <w:lvl w:ilvl="0" w:tplc="15113621">
      <w:start w:val="1"/>
      <w:numFmt w:val="decimal"/>
      <w:lvlText w:val="%1."/>
      <w:lvlJc w:val="left"/>
      <w:pPr>
        <w:ind w:left="720" w:hanging="360"/>
      </w:pPr>
    </w:lvl>
    <w:lvl w:ilvl="1" w:tplc="15113621" w:tentative="1">
      <w:start w:val="1"/>
      <w:numFmt w:val="lowerLetter"/>
      <w:lvlText w:val="%2."/>
      <w:lvlJc w:val="left"/>
      <w:pPr>
        <w:ind w:left="1440" w:hanging="360"/>
      </w:pPr>
    </w:lvl>
    <w:lvl w:ilvl="2" w:tplc="15113621" w:tentative="1">
      <w:start w:val="1"/>
      <w:numFmt w:val="lowerRoman"/>
      <w:lvlText w:val="%3."/>
      <w:lvlJc w:val="right"/>
      <w:pPr>
        <w:ind w:left="2160" w:hanging="180"/>
      </w:pPr>
    </w:lvl>
    <w:lvl w:ilvl="3" w:tplc="15113621" w:tentative="1">
      <w:start w:val="1"/>
      <w:numFmt w:val="decimal"/>
      <w:lvlText w:val="%4."/>
      <w:lvlJc w:val="left"/>
      <w:pPr>
        <w:ind w:left="2880" w:hanging="360"/>
      </w:pPr>
    </w:lvl>
    <w:lvl w:ilvl="4" w:tplc="15113621" w:tentative="1">
      <w:start w:val="1"/>
      <w:numFmt w:val="lowerLetter"/>
      <w:lvlText w:val="%5."/>
      <w:lvlJc w:val="left"/>
      <w:pPr>
        <w:ind w:left="3600" w:hanging="360"/>
      </w:pPr>
    </w:lvl>
    <w:lvl w:ilvl="5" w:tplc="15113621" w:tentative="1">
      <w:start w:val="1"/>
      <w:numFmt w:val="lowerRoman"/>
      <w:lvlText w:val="%6."/>
      <w:lvlJc w:val="right"/>
      <w:pPr>
        <w:ind w:left="4320" w:hanging="180"/>
      </w:pPr>
    </w:lvl>
    <w:lvl w:ilvl="6" w:tplc="15113621" w:tentative="1">
      <w:start w:val="1"/>
      <w:numFmt w:val="decimal"/>
      <w:lvlText w:val="%7."/>
      <w:lvlJc w:val="left"/>
      <w:pPr>
        <w:ind w:left="5040" w:hanging="360"/>
      </w:pPr>
    </w:lvl>
    <w:lvl w:ilvl="7" w:tplc="15113621" w:tentative="1">
      <w:start w:val="1"/>
      <w:numFmt w:val="lowerLetter"/>
      <w:lvlText w:val="%8."/>
      <w:lvlJc w:val="left"/>
      <w:pPr>
        <w:ind w:left="5760" w:hanging="360"/>
      </w:pPr>
    </w:lvl>
    <w:lvl w:ilvl="8" w:tplc="1511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8">
    <w:multiLevelType w:val="hybridMultilevel"/>
    <w:lvl w:ilvl="0" w:tplc="34621358">
      <w:start w:val="1"/>
      <w:numFmt w:val="decimal"/>
      <w:lvlText w:val="%1."/>
      <w:lvlJc w:val="left"/>
      <w:pPr>
        <w:ind w:left="720" w:hanging="360"/>
      </w:pPr>
    </w:lvl>
    <w:lvl w:ilvl="1" w:tplc="34621358" w:tentative="1">
      <w:start w:val="1"/>
      <w:numFmt w:val="lowerLetter"/>
      <w:lvlText w:val="%2."/>
      <w:lvlJc w:val="left"/>
      <w:pPr>
        <w:ind w:left="1440" w:hanging="360"/>
      </w:pPr>
    </w:lvl>
    <w:lvl w:ilvl="2" w:tplc="34621358" w:tentative="1">
      <w:start w:val="1"/>
      <w:numFmt w:val="lowerRoman"/>
      <w:lvlText w:val="%3."/>
      <w:lvlJc w:val="right"/>
      <w:pPr>
        <w:ind w:left="2160" w:hanging="180"/>
      </w:pPr>
    </w:lvl>
    <w:lvl w:ilvl="3" w:tplc="34621358" w:tentative="1">
      <w:start w:val="1"/>
      <w:numFmt w:val="decimal"/>
      <w:lvlText w:val="%4."/>
      <w:lvlJc w:val="left"/>
      <w:pPr>
        <w:ind w:left="2880" w:hanging="360"/>
      </w:pPr>
    </w:lvl>
    <w:lvl w:ilvl="4" w:tplc="34621358" w:tentative="1">
      <w:start w:val="1"/>
      <w:numFmt w:val="lowerLetter"/>
      <w:lvlText w:val="%5."/>
      <w:lvlJc w:val="left"/>
      <w:pPr>
        <w:ind w:left="3600" w:hanging="360"/>
      </w:pPr>
    </w:lvl>
    <w:lvl w:ilvl="5" w:tplc="34621358" w:tentative="1">
      <w:start w:val="1"/>
      <w:numFmt w:val="lowerRoman"/>
      <w:lvlText w:val="%6."/>
      <w:lvlJc w:val="right"/>
      <w:pPr>
        <w:ind w:left="4320" w:hanging="180"/>
      </w:pPr>
    </w:lvl>
    <w:lvl w:ilvl="6" w:tplc="34621358" w:tentative="1">
      <w:start w:val="1"/>
      <w:numFmt w:val="decimal"/>
      <w:lvlText w:val="%7."/>
      <w:lvlJc w:val="left"/>
      <w:pPr>
        <w:ind w:left="5040" w:hanging="360"/>
      </w:pPr>
    </w:lvl>
    <w:lvl w:ilvl="7" w:tplc="34621358" w:tentative="1">
      <w:start w:val="1"/>
      <w:numFmt w:val="lowerLetter"/>
      <w:lvlText w:val="%8."/>
      <w:lvlJc w:val="left"/>
      <w:pPr>
        <w:ind w:left="5760" w:hanging="360"/>
      </w:pPr>
    </w:lvl>
    <w:lvl w:ilvl="8" w:tplc="3462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7">
    <w:multiLevelType w:val="hybridMultilevel"/>
    <w:lvl w:ilvl="0" w:tplc="13232654">
      <w:start w:val="1"/>
      <w:numFmt w:val="decimal"/>
      <w:lvlText w:val="%1."/>
      <w:lvlJc w:val="left"/>
      <w:pPr>
        <w:ind w:left="720" w:hanging="360"/>
      </w:pPr>
    </w:lvl>
    <w:lvl w:ilvl="1" w:tplc="13232654" w:tentative="1">
      <w:start w:val="1"/>
      <w:numFmt w:val="lowerLetter"/>
      <w:lvlText w:val="%2."/>
      <w:lvlJc w:val="left"/>
      <w:pPr>
        <w:ind w:left="1440" w:hanging="360"/>
      </w:pPr>
    </w:lvl>
    <w:lvl w:ilvl="2" w:tplc="13232654" w:tentative="1">
      <w:start w:val="1"/>
      <w:numFmt w:val="lowerRoman"/>
      <w:lvlText w:val="%3."/>
      <w:lvlJc w:val="right"/>
      <w:pPr>
        <w:ind w:left="2160" w:hanging="180"/>
      </w:pPr>
    </w:lvl>
    <w:lvl w:ilvl="3" w:tplc="13232654" w:tentative="1">
      <w:start w:val="1"/>
      <w:numFmt w:val="decimal"/>
      <w:lvlText w:val="%4."/>
      <w:lvlJc w:val="left"/>
      <w:pPr>
        <w:ind w:left="2880" w:hanging="360"/>
      </w:pPr>
    </w:lvl>
    <w:lvl w:ilvl="4" w:tplc="13232654" w:tentative="1">
      <w:start w:val="1"/>
      <w:numFmt w:val="lowerLetter"/>
      <w:lvlText w:val="%5."/>
      <w:lvlJc w:val="left"/>
      <w:pPr>
        <w:ind w:left="3600" w:hanging="360"/>
      </w:pPr>
    </w:lvl>
    <w:lvl w:ilvl="5" w:tplc="13232654" w:tentative="1">
      <w:start w:val="1"/>
      <w:numFmt w:val="lowerRoman"/>
      <w:lvlText w:val="%6."/>
      <w:lvlJc w:val="right"/>
      <w:pPr>
        <w:ind w:left="4320" w:hanging="180"/>
      </w:pPr>
    </w:lvl>
    <w:lvl w:ilvl="6" w:tplc="13232654" w:tentative="1">
      <w:start w:val="1"/>
      <w:numFmt w:val="decimal"/>
      <w:lvlText w:val="%7."/>
      <w:lvlJc w:val="left"/>
      <w:pPr>
        <w:ind w:left="5040" w:hanging="360"/>
      </w:pPr>
    </w:lvl>
    <w:lvl w:ilvl="7" w:tplc="13232654" w:tentative="1">
      <w:start w:val="1"/>
      <w:numFmt w:val="lowerLetter"/>
      <w:lvlText w:val="%8."/>
      <w:lvlJc w:val="left"/>
      <w:pPr>
        <w:ind w:left="5760" w:hanging="360"/>
      </w:pPr>
    </w:lvl>
    <w:lvl w:ilvl="8" w:tplc="1323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6">
    <w:multiLevelType w:val="hybridMultilevel"/>
    <w:lvl w:ilvl="0" w:tplc="29068714">
      <w:start w:val="1"/>
      <w:numFmt w:val="decimal"/>
      <w:lvlText w:val="%1."/>
      <w:lvlJc w:val="left"/>
      <w:pPr>
        <w:ind w:left="720" w:hanging="360"/>
      </w:pPr>
    </w:lvl>
    <w:lvl w:ilvl="1" w:tplc="29068714" w:tentative="1">
      <w:start w:val="1"/>
      <w:numFmt w:val="lowerLetter"/>
      <w:lvlText w:val="%2."/>
      <w:lvlJc w:val="left"/>
      <w:pPr>
        <w:ind w:left="1440" w:hanging="360"/>
      </w:pPr>
    </w:lvl>
    <w:lvl w:ilvl="2" w:tplc="29068714" w:tentative="1">
      <w:start w:val="1"/>
      <w:numFmt w:val="lowerRoman"/>
      <w:lvlText w:val="%3."/>
      <w:lvlJc w:val="right"/>
      <w:pPr>
        <w:ind w:left="2160" w:hanging="180"/>
      </w:pPr>
    </w:lvl>
    <w:lvl w:ilvl="3" w:tplc="29068714" w:tentative="1">
      <w:start w:val="1"/>
      <w:numFmt w:val="decimal"/>
      <w:lvlText w:val="%4."/>
      <w:lvlJc w:val="left"/>
      <w:pPr>
        <w:ind w:left="2880" w:hanging="360"/>
      </w:pPr>
    </w:lvl>
    <w:lvl w:ilvl="4" w:tplc="29068714" w:tentative="1">
      <w:start w:val="1"/>
      <w:numFmt w:val="lowerLetter"/>
      <w:lvlText w:val="%5."/>
      <w:lvlJc w:val="left"/>
      <w:pPr>
        <w:ind w:left="3600" w:hanging="360"/>
      </w:pPr>
    </w:lvl>
    <w:lvl w:ilvl="5" w:tplc="29068714" w:tentative="1">
      <w:start w:val="1"/>
      <w:numFmt w:val="lowerRoman"/>
      <w:lvlText w:val="%6."/>
      <w:lvlJc w:val="right"/>
      <w:pPr>
        <w:ind w:left="4320" w:hanging="180"/>
      </w:pPr>
    </w:lvl>
    <w:lvl w:ilvl="6" w:tplc="29068714" w:tentative="1">
      <w:start w:val="1"/>
      <w:numFmt w:val="decimal"/>
      <w:lvlText w:val="%7."/>
      <w:lvlJc w:val="left"/>
      <w:pPr>
        <w:ind w:left="5040" w:hanging="360"/>
      </w:pPr>
    </w:lvl>
    <w:lvl w:ilvl="7" w:tplc="29068714" w:tentative="1">
      <w:start w:val="1"/>
      <w:numFmt w:val="lowerLetter"/>
      <w:lvlText w:val="%8."/>
      <w:lvlJc w:val="left"/>
      <w:pPr>
        <w:ind w:left="5760" w:hanging="360"/>
      </w:pPr>
    </w:lvl>
    <w:lvl w:ilvl="8" w:tplc="2906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5">
    <w:multiLevelType w:val="hybridMultilevel"/>
    <w:lvl w:ilvl="0" w:tplc="96462832">
      <w:start w:val="1"/>
      <w:numFmt w:val="decimal"/>
      <w:lvlText w:val="%1."/>
      <w:lvlJc w:val="left"/>
      <w:pPr>
        <w:ind w:left="720" w:hanging="360"/>
      </w:pPr>
    </w:lvl>
    <w:lvl w:ilvl="1" w:tplc="96462832" w:tentative="1">
      <w:start w:val="1"/>
      <w:numFmt w:val="lowerLetter"/>
      <w:lvlText w:val="%2."/>
      <w:lvlJc w:val="left"/>
      <w:pPr>
        <w:ind w:left="1440" w:hanging="360"/>
      </w:pPr>
    </w:lvl>
    <w:lvl w:ilvl="2" w:tplc="96462832" w:tentative="1">
      <w:start w:val="1"/>
      <w:numFmt w:val="lowerRoman"/>
      <w:lvlText w:val="%3."/>
      <w:lvlJc w:val="right"/>
      <w:pPr>
        <w:ind w:left="2160" w:hanging="180"/>
      </w:pPr>
    </w:lvl>
    <w:lvl w:ilvl="3" w:tplc="96462832" w:tentative="1">
      <w:start w:val="1"/>
      <w:numFmt w:val="decimal"/>
      <w:lvlText w:val="%4."/>
      <w:lvlJc w:val="left"/>
      <w:pPr>
        <w:ind w:left="2880" w:hanging="360"/>
      </w:pPr>
    </w:lvl>
    <w:lvl w:ilvl="4" w:tplc="96462832" w:tentative="1">
      <w:start w:val="1"/>
      <w:numFmt w:val="lowerLetter"/>
      <w:lvlText w:val="%5."/>
      <w:lvlJc w:val="left"/>
      <w:pPr>
        <w:ind w:left="3600" w:hanging="360"/>
      </w:pPr>
    </w:lvl>
    <w:lvl w:ilvl="5" w:tplc="96462832" w:tentative="1">
      <w:start w:val="1"/>
      <w:numFmt w:val="lowerRoman"/>
      <w:lvlText w:val="%6."/>
      <w:lvlJc w:val="right"/>
      <w:pPr>
        <w:ind w:left="4320" w:hanging="180"/>
      </w:pPr>
    </w:lvl>
    <w:lvl w:ilvl="6" w:tplc="96462832" w:tentative="1">
      <w:start w:val="1"/>
      <w:numFmt w:val="decimal"/>
      <w:lvlText w:val="%7."/>
      <w:lvlJc w:val="left"/>
      <w:pPr>
        <w:ind w:left="5040" w:hanging="360"/>
      </w:pPr>
    </w:lvl>
    <w:lvl w:ilvl="7" w:tplc="96462832" w:tentative="1">
      <w:start w:val="1"/>
      <w:numFmt w:val="lowerLetter"/>
      <w:lvlText w:val="%8."/>
      <w:lvlJc w:val="left"/>
      <w:pPr>
        <w:ind w:left="5760" w:hanging="360"/>
      </w:pPr>
    </w:lvl>
    <w:lvl w:ilvl="8" w:tplc="9646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4">
    <w:multiLevelType w:val="hybridMultilevel"/>
    <w:lvl w:ilvl="0" w:tplc="70099608">
      <w:start w:val="1"/>
      <w:numFmt w:val="decimal"/>
      <w:lvlText w:val="%1."/>
      <w:lvlJc w:val="left"/>
      <w:pPr>
        <w:ind w:left="720" w:hanging="360"/>
      </w:pPr>
    </w:lvl>
    <w:lvl w:ilvl="1" w:tplc="70099608" w:tentative="1">
      <w:start w:val="1"/>
      <w:numFmt w:val="lowerLetter"/>
      <w:lvlText w:val="%2."/>
      <w:lvlJc w:val="left"/>
      <w:pPr>
        <w:ind w:left="1440" w:hanging="360"/>
      </w:pPr>
    </w:lvl>
    <w:lvl w:ilvl="2" w:tplc="70099608" w:tentative="1">
      <w:start w:val="1"/>
      <w:numFmt w:val="lowerRoman"/>
      <w:lvlText w:val="%3."/>
      <w:lvlJc w:val="right"/>
      <w:pPr>
        <w:ind w:left="2160" w:hanging="180"/>
      </w:pPr>
    </w:lvl>
    <w:lvl w:ilvl="3" w:tplc="70099608" w:tentative="1">
      <w:start w:val="1"/>
      <w:numFmt w:val="decimal"/>
      <w:lvlText w:val="%4."/>
      <w:lvlJc w:val="left"/>
      <w:pPr>
        <w:ind w:left="2880" w:hanging="360"/>
      </w:pPr>
    </w:lvl>
    <w:lvl w:ilvl="4" w:tplc="70099608" w:tentative="1">
      <w:start w:val="1"/>
      <w:numFmt w:val="lowerLetter"/>
      <w:lvlText w:val="%5."/>
      <w:lvlJc w:val="left"/>
      <w:pPr>
        <w:ind w:left="3600" w:hanging="360"/>
      </w:pPr>
    </w:lvl>
    <w:lvl w:ilvl="5" w:tplc="70099608" w:tentative="1">
      <w:start w:val="1"/>
      <w:numFmt w:val="lowerRoman"/>
      <w:lvlText w:val="%6."/>
      <w:lvlJc w:val="right"/>
      <w:pPr>
        <w:ind w:left="4320" w:hanging="180"/>
      </w:pPr>
    </w:lvl>
    <w:lvl w:ilvl="6" w:tplc="70099608" w:tentative="1">
      <w:start w:val="1"/>
      <w:numFmt w:val="decimal"/>
      <w:lvlText w:val="%7."/>
      <w:lvlJc w:val="left"/>
      <w:pPr>
        <w:ind w:left="5040" w:hanging="360"/>
      </w:pPr>
    </w:lvl>
    <w:lvl w:ilvl="7" w:tplc="70099608" w:tentative="1">
      <w:start w:val="1"/>
      <w:numFmt w:val="lowerLetter"/>
      <w:lvlText w:val="%8."/>
      <w:lvlJc w:val="left"/>
      <w:pPr>
        <w:ind w:left="5760" w:hanging="360"/>
      </w:pPr>
    </w:lvl>
    <w:lvl w:ilvl="8" w:tplc="7009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3">
    <w:multiLevelType w:val="hybridMultilevel"/>
    <w:lvl w:ilvl="0" w:tplc="43102864">
      <w:start w:val="1"/>
      <w:numFmt w:val="decimal"/>
      <w:lvlText w:val="%1."/>
      <w:lvlJc w:val="left"/>
      <w:pPr>
        <w:ind w:left="720" w:hanging="360"/>
      </w:pPr>
    </w:lvl>
    <w:lvl w:ilvl="1" w:tplc="43102864" w:tentative="1">
      <w:start w:val="1"/>
      <w:numFmt w:val="lowerLetter"/>
      <w:lvlText w:val="%2."/>
      <w:lvlJc w:val="left"/>
      <w:pPr>
        <w:ind w:left="1440" w:hanging="360"/>
      </w:pPr>
    </w:lvl>
    <w:lvl w:ilvl="2" w:tplc="43102864" w:tentative="1">
      <w:start w:val="1"/>
      <w:numFmt w:val="lowerRoman"/>
      <w:lvlText w:val="%3."/>
      <w:lvlJc w:val="right"/>
      <w:pPr>
        <w:ind w:left="2160" w:hanging="180"/>
      </w:pPr>
    </w:lvl>
    <w:lvl w:ilvl="3" w:tplc="43102864" w:tentative="1">
      <w:start w:val="1"/>
      <w:numFmt w:val="decimal"/>
      <w:lvlText w:val="%4."/>
      <w:lvlJc w:val="left"/>
      <w:pPr>
        <w:ind w:left="2880" w:hanging="360"/>
      </w:pPr>
    </w:lvl>
    <w:lvl w:ilvl="4" w:tplc="43102864" w:tentative="1">
      <w:start w:val="1"/>
      <w:numFmt w:val="lowerLetter"/>
      <w:lvlText w:val="%5."/>
      <w:lvlJc w:val="left"/>
      <w:pPr>
        <w:ind w:left="3600" w:hanging="360"/>
      </w:pPr>
    </w:lvl>
    <w:lvl w:ilvl="5" w:tplc="43102864" w:tentative="1">
      <w:start w:val="1"/>
      <w:numFmt w:val="lowerRoman"/>
      <w:lvlText w:val="%6."/>
      <w:lvlJc w:val="right"/>
      <w:pPr>
        <w:ind w:left="4320" w:hanging="180"/>
      </w:pPr>
    </w:lvl>
    <w:lvl w:ilvl="6" w:tplc="43102864" w:tentative="1">
      <w:start w:val="1"/>
      <w:numFmt w:val="decimal"/>
      <w:lvlText w:val="%7."/>
      <w:lvlJc w:val="left"/>
      <w:pPr>
        <w:ind w:left="5040" w:hanging="360"/>
      </w:pPr>
    </w:lvl>
    <w:lvl w:ilvl="7" w:tplc="43102864" w:tentative="1">
      <w:start w:val="1"/>
      <w:numFmt w:val="lowerLetter"/>
      <w:lvlText w:val="%8."/>
      <w:lvlJc w:val="left"/>
      <w:pPr>
        <w:ind w:left="5760" w:hanging="360"/>
      </w:pPr>
    </w:lvl>
    <w:lvl w:ilvl="8" w:tplc="4310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2">
    <w:multiLevelType w:val="hybridMultilevel"/>
    <w:lvl w:ilvl="0" w:tplc="93081194">
      <w:start w:val="1"/>
      <w:numFmt w:val="decimal"/>
      <w:lvlText w:val="%1."/>
      <w:lvlJc w:val="left"/>
      <w:pPr>
        <w:ind w:left="720" w:hanging="360"/>
      </w:pPr>
    </w:lvl>
    <w:lvl w:ilvl="1" w:tplc="93081194" w:tentative="1">
      <w:start w:val="1"/>
      <w:numFmt w:val="lowerLetter"/>
      <w:lvlText w:val="%2."/>
      <w:lvlJc w:val="left"/>
      <w:pPr>
        <w:ind w:left="1440" w:hanging="360"/>
      </w:pPr>
    </w:lvl>
    <w:lvl w:ilvl="2" w:tplc="93081194" w:tentative="1">
      <w:start w:val="1"/>
      <w:numFmt w:val="lowerRoman"/>
      <w:lvlText w:val="%3."/>
      <w:lvlJc w:val="right"/>
      <w:pPr>
        <w:ind w:left="2160" w:hanging="180"/>
      </w:pPr>
    </w:lvl>
    <w:lvl w:ilvl="3" w:tplc="93081194" w:tentative="1">
      <w:start w:val="1"/>
      <w:numFmt w:val="decimal"/>
      <w:lvlText w:val="%4."/>
      <w:lvlJc w:val="left"/>
      <w:pPr>
        <w:ind w:left="2880" w:hanging="360"/>
      </w:pPr>
    </w:lvl>
    <w:lvl w:ilvl="4" w:tplc="93081194" w:tentative="1">
      <w:start w:val="1"/>
      <w:numFmt w:val="lowerLetter"/>
      <w:lvlText w:val="%5."/>
      <w:lvlJc w:val="left"/>
      <w:pPr>
        <w:ind w:left="3600" w:hanging="360"/>
      </w:pPr>
    </w:lvl>
    <w:lvl w:ilvl="5" w:tplc="93081194" w:tentative="1">
      <w:start w:val="1"/>
      <w:numFmt w:val="lowerRoman"/>
      <w:lvlText w:val="%6."/>
      <w:lvlJc w:val="right"/>
      <w:pPr>
        <w:ind w:left="4320" w:hanging="180"/>
      </w:pPr>
    </w:lvl>
    <w:lvl w:ilvl="6" w:tplc="93081194" w:tentative="1">
      <w:start w:val="1"/>
      <w:numFmt w:val="decimal"/>
      <w:lvlText w:val="%7."/>
      <w:lvlJc w:val="left"/>
      <w:pPr>
        <w:ind w:left="5040" w:hanging="360"/>
      </w:pPr>
    </w:lvl>
    <w:lvl w:ilvl="7" w:tplc="93081194" w:tentative="1">
      <w:start w:val="1"/>
      <w:numFmt w:val="lowerLetter"/>
      <w:lvlText w:val="%8."/>
      <w:lvlJc w:val="left"/>
      <w:pPr>
        <w:ind w:left="5760" w:hanging="360"/>
      </w:pPr>
    </w:lvl>
    <w:lvl w:ilvl="8" w:tplc="9308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1">
    <w:multiLevelType w:val="hybridMultilevel"/>
    <w:lvl w:ilvl="0" w:tplc="47229158">
      <w:start w:val="1"/>
      <w:numFmt w:val="decimal"/>
      <w:lvlText w:val="%1."/>
      <w:lvlJc w:val="left"/>
      <w:pPr>
        <w:ind w:left="720" w:hanging="360"/>
      </w:pPr>
    </w:lvl>
    <w:lvl w:ilvl="1" w:tplc="47229158" w:tentative="1">
      <w:start w:val="1"/>
      <w:numFmt w:val="lowerLetter"/>
      <w:lvlText w:val="%2."/>
      <w:lvlJc w:val="left"/>
      <w:pPr>
        <w:ind w:left="1440" w:hanging="360"/>
      </w:pPr>
    </w:lvl>
    <w:lvl w:ilvl="2" w:tplc="47229158" w:tentative="1">
      <w:start w:val="1"/>
      <w:numFmt w:val="lowerRoman"/>
      <w:lvlText w:val="%3."/>
      <w:lvlJc w:val="right"/>
      <w:pPr>
        <w:ind w:left="2160" w:hanging="180"/>
      </w:pPr>
    </w:lvl>
    <w:lvl w:ilvl="3" w:tplc="47229158" w:tentative="1">
      <w:start w:val="1"/>
      <w:numFmt w:val="decimal"/>
      <w:lvlText w:val="%4."/>
      <w:lvlJc w:val="left"/>
      <w:pPr>
        <w:ind w:left="2880" w:hanging="360"/>
      </w:pPr>
    </w:lvl>
    <w:lvl w:ilvl="4" w:tplc="47229158" w:tentative="1">
      <w:start w:val="1"/>
      <w:numFmt w:val="lowerLetter"/>
      <w:lvlText w:val="%5."/>
      <w:lvlJc w:val="left"/>
      <w:pPr>
        <w:ind w:left="3600" w:hanging="360"/>
      </w:pPr>
    </w:lvl>
    <w:lvl w:ilvl="5" w:tplc="47229158" w:tentative="1">
      <w:start w:val="1"/>
      <w:numFmt w:val="lowerRoman"/>
      <w:lvlText w:val="%6."/>
      <w:lvlJc w:val="right"/>
      <w:pPr>
        <w:ind w:left="4320" w:hanging="180"/>
      </w:pPr>
    </w:lvl>
    <w:lvl w:ilvl="6" w:tplc="47229158" w:tentative="1">
      <w:start w:val="1"/>
      <w:numFmt w:val="decimal"/>
      <w:lvlText w:val="%7."/>
      <w:lvlJc w:val="left"/>
      <w:pPr>
        <w:ind w:left="5040" w:hanging="360"/>
      </w:pPr>
    </w:lvl>
    <w:lvl w:ilvl="7" w:tplc="47229158" w:tentative="1">
      <w:start w:val="1"/>
      <w:numFmt w:val="lowerLetter"/>
      <w:lvlText w:val="%8."/>
      <w:lvlJc w:val="left"/>
      <w:pPr>
        <w:ind w:left="5760" w:hanging="360"/>
      </w:pPr>
    </w:lvl>
    <w:lvl w:ilvl="8" w:tplc="47229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0">
    <w:multiLevelType w:val="hybridMultilevel"/>
    <w:lvl w:ilvl="0" w:tplc="69123135">
      <w:start w:val="1"/>
      <w:numFmt w:val="decimal"/>
      <w:lvlText w:val="%1."/>
      <w:lvlJc w:val="left"/>
      <w:pPr>
        <w:ind w:left="720" w:hanging="360"/>
      </w:pPr>
    </w:lvl>
    <w:lvl w:ilvl="1" w:tplc="69123135" w:tentative="1">
      <w:start w:val="1"/>
      <w:numFmt w:val="lowerLetter"/>
      <w:lvlText w:val="%2."/>
      <w:lvlJc w:val="left"/>
      <w:pPr>
        <w:ind w:left="1440" w:hanging="360"/>
      </w:pPr>
    </w:lvl>
    <w:lvl w:ilvl="2" w:tplc="69123135" w:tentative="1">
      <w:start w:val="1"/>
      <w:numFmt w:val="lowerRoman"/>
      <w:lvlText w:val="%3."/>
      <w:lvlJc w:val="right"/>
      <w:pPr>
        <w:ind w:left="2160" w:hanging="180"/>
      </w:pPr>
    </w:lvl>
    <w:lvl w:ilvl="3" w:tplc="69123135" w:tentative="1">
      <w:start w:val="1"/>
      <w:numFmt w:val="decimal"/>
      <w:lvlText w:val="%4."/>
      <w:lvlJc w:val="left"/>
      <w:pPr>
        <w:ind w:left="2880" w:hanging="360"/>
      </w:pPr>
    </w:lvl>
    <w:lvl w:ilvl="4" w:tplc="69123135" w:tentative="1">
      <w:start w:val="1"/>
      <w:numFmt w:val="lowerLetter"/>
      <w:lvlText w:val="%5."/>
      <w:lvlJc w:val="left"/>
      <w:pPr>
        <w:ind w:left="3600" w:hanging="360"/>
      </w:pPr>
    </w:lvl>
    <w:lvl w:ilvl="5" w:tplc="69123135" w:tentative="1">
      <w:start w:val="1"/>
      <w:numFmt w:val="lowerRoman"/>
      <w:lvlText w:val="%6."/>
      <w:lvlJc w:val="right"/>
      <w:pPr>
        <w:ind w:left="4320" w:hanging="180"/>
      </w:pPr>
    </w:lvl>
    <w:lvl w:ilvl="6" w:tplc="69123135" w:tentative="1">
      <w:start w:val="1"/>
      <w:numFmt w:val="decimal"/>
      <w:lvlText w:val="%7."/>
      <w:lvlJc w:val="left"/>
      <w:pPr>
        <w:ind w:left="5040" w:hanging="360"/>
      </w:pPr>
    </w:lvl>
    <w:lvl w:ilvl="7" w:tplc="69123135" w:tentative="1">
      <w:start w:val="1"/>
      <w:numFmt w:val="lowerLetter"/>
      <w:lvlText w:val="%8."/>
      <w:lvlJc w:val="left"/>
      <w:pPr>
        <w:ind w:left="5760" w:hanging="360"/>
      </w:pPr>
    </w:lvl>
    <w:lvl w:ilvl="8" w:tplc="6912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9">
    <w:multiLevelType w:val="hybridMultilevel"/>
    <w:lvl w:ilvl="0" w:tplc="23106315">
      <w:start w:val="1"/>
      <w:numFmt w:val="decimal"/>
      <w:lvlText w:val="%1."/>
      <w:lvlJc w:val="left"/>
      <w:pPr>
        <w:ind w:left="720" w:hanging="360"/>
      </w:pPr>
    </w:lvl>
    <w:lvl w:ilvl="1" w:tplc="23106315" w:tentative="1">
      <w:start w:val="1"/>
      <w:numFmt w:val="lowerLetter"/>
      <w:lvlText w:val="%2."/>
      <w:lvlJc w:val="left"/>
      <w:pPr>
        <w:ind w:left="1440" w:hanging="360"/>
      </w:pPr>
    </w:lvl>
    <w:lvl w:ilvl="2" w:tplc="23106315" w:tentative="1">
      <w:start w:val="1"/>
      <w:numFmt w:val="lowerRoman"/>
      <w:lvlText w:val="%3."/>
      <w:lvlJc w:val="right"/>
      <w:pPr>
        <w:ind w:left="2160" w:hanging="180"/>
      </w:pPr>
    </w:lvl>
    <w:lvl w:ilvl="3" w:tplc="23106315" w:tentative="1">
      <w:start w:val="1"/>
      <w:numFmt w:val="decimal"/>
      <w:lvlText w:val="%4."/>
      <w:lvlJc w:val="left"/>
      <w:pPr>
        <w:ind w:left="2880" w:hanging="360"/>
      </w:pPr>
    </w:lvl>
    <w:lvl w:ilvl="4" w:tplc="23106315" w:tentative="1">
      <w:start w:val="1"/>
      <w:numFmt w:val="lowerLetter"/>
      <w:lvlText w:val="%5."/>
      <w:lvlJc w:val="left"/>
      <w:pPr>
        <w:ind w:left="3600" w:hanging="360"/>
      </w:pPr>
    </w:lvl>
    <w:lvl w:ilvl="5" w:tplc="23106315" w:tentative="1">
      <w:start w:val="1"/>
      <w:numFmt w:val="lowerRoman"/>
      <w:lvlText w:val="%6."/>
      <w:lvlJc w:val="right"/>
      <w:pPr>
        <w:ind w:left="4320" w:hanging="180"/>
      </w:pPr>
    </w:lvl>
    <w:lvl w:ilvl="6" w:tplc="23106315" w:tentative="1">
      <w:start w:val="1"/>
      <w:numFmt w:val="decimal"/>
      <w:lvlText w:val="%7."/>
      <w:lvlJc w:val="left"/>
      <w:pPr>
        <w:ind w:left="5040" w:hanging="360"/>
      </w:pPr>
    </w:lvl>
    <w:lvl w:ilvl="7" w:tplc="23106315" w:tentative="1">
      <w:start w:val="1"/>
      <w:numFmt w:val="lowerLetter"/>
      <w:lvlText w:val="%8."/>
      <w:lvlJc w:val="left"/>
      <w:pPr>
        <w:ind w:left="5760" w:hanging="360"/>
      </w:pPr>
    </w:lvl>
    <w:lvl w:ilvl="8" w:tplc="2310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8">
    <w:multiLevelType w:val="hybridMultilevel"/>
    <w:lvl w:ilvl="0" w:tplc="11149570">
      <w:start w:val="1"/>
      <w:numFmt w:val="decimal"/>
      <w:lvlText w:val="%1."/>
      <w:lvlJc w:val="left"/>
      <w:pPr>
        <w:ind w:left="720" w:hanging="360"/>
      </w:pPr>
    </w:lvl>
    <w:lvl w:ilvl="1" w:tplc="11149570" w:tentative="1">
      <w:start w:val="1"/>
      <w:numFmt w:val="lowerLetter"/>
      <w:lvlText w:val="%2."/>
      <w:lvlJc w:val="left"/>
      <w:pPr>
        <w:ind w:left="1440" w:hanging="360"/>
      </w:pPr>
    </w:lvl>
    <w:lvl w:ilvl="2" w:tplc="11149570" w:tentative="1">
      <w:start w:val="1"/>
      <w:numFmt w:val="lowerRoman"/>
      <w:lvlText w:val="%3."/>
      <w:lvlJc w:val="right"/>
      <w:pPr>
        <w:ind w:left="2160" w:hanging="180"/>
      </w:pPr>
    </w:lvl>
    <w:lvl w:ilvl="3" w:tplc="11149570" w:tentative="1">
      <w:start w:val="1"/>
      <w:numFmt w:val="decimal"/>
      <w:lvlText w:val="%4."/>
      <w:lvlJc w:val="left"/>
      <w:pPr>
        <w:ind w:left="2880" w:hanging="360"/>
      </w:pPr>
    </w:lvl>
    <w:lvl w:ilvl="4" w:tplc="11149570" w:tentative="1">
      <w:start w:val="1"/>
      <w:numFmt w:val="lowerLetter"/>
      <w:lvlText w:val="%5."/>
      <w:lvlJc w:val="left"/>
      <w:pPr>
        <w:ind w:left="3600" w:hanging="360"/>
      </w:pPr>
    </w:lvl>
    <w:lvl w:ilvl="5" w:tplc="11149570" w:tentative="1">
      <w:start w:val="1"/>
      <w:numFmt w:val="lowerRoman"/>
      <w:lvlText w:val="%6."/>
      <w:lvlJc w:val="right"/>
      <w:pPr>
        <w:ind w:left="4320" w:hanging="180"/>
      </w:pPr>
    </w:lvl>
    <w:lvl w:ilvl="6" w:tplc="11149570" w:tentative="1">
      <w:start w:val="1"/>
      <w:numFmt w:val="decimal"/>
      <w:lvlText w:val="%7."/>
      <w:lvlJc w:val="left"/>
      <w:pPr>
        <w:ind w:left="5040" w:hanging="360"/>
      </w:pPr>
    </w:lvl>
    <w:lvl w:ilvl="7" w:tplc="11149570" w:tentative="1">
      <w:start w:val="1"/>
      <w:numFmt w:val="lowerLetter"/>
      <w:lvlText w:val="%8."/>
      <w:lvlJc w:val="left"/>
      <w:pPr>
        <w:ind w:left="5760" w:hanging="360"/>
      </w:pPr>
    </w:lvl>
    <w:lvl w:ilvl="8" w:tplc="1114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7">
    <w:multiLevelType w:val="hybridMultilevel"/>
    <w:lvl w:ilvl="0" w:tplc="19474008">
      <w:start w:val="1"/>
      <w:numFmt w:val="decimal"/>
      <w:lvlText w:val="%1."/>
      <w:lvlJc w:val="left"/>
      <w:pPr>
        <w:ind w:left="720" w:hanging="360"/>
      </w:pPr>
    </w:lvl>
    <w:lvl w:ilvl="1" w:tplc="19474008" w:tentative="1">
      <w:start w:val="1"/>
      <w:numFmt w:val="lowerLetter"/>
      <w:lvlText w:val="%2."/>
      <w:lvlJc w:val="left"/>
      <w:pPr>
        <w:ind w:left="1440" w:hanging="360"/>
      </w:pPr>
    </w:lvl>
    <w:lvl w:ilvl="2" w:tplc="19474008" w:tentative="1">
      <w:start w:val="1"/>
      <w:numFmt w:val="lowerRoman"/>
      <w:lvlText w:val="%3."/>
      <w:lvlJc w:val="right"/>
      <w:pPr>
        <w:ind w:left="2160" w:hanging="180"/>
      </w:pPr>
    </w:lvl>
    <w:lvl w:ilvl="3" w:tplc="19474008" w:tentative="1">
      <w:start w:val="1"/>
      <w:numFmt w:val="decimal"/>
      <w:lvlText w:val="%4."/>
      <w:lvlJc w:val="left"/>
      <w:pPr>
        <w:ind w:left="2880" w:hanging="360"/>
      </w:pPr>
    </w:lvl>
    <w:lvl w:ilvl="4" w:tplc="19474008" w:tentative="1">
      <w:start w:val="1"/>
      <w:numFmt w:val="lowerLetter"/>
      <w:lvlText w:val="%5."/>
      <w:lvlJc w:val="left"/>
      <w:pPr>
        <w:ind w:left="3600" w:hanging="360"/>
      </w:pPr>
    </w:lvl>
    <w:lvl w:ilvl="5" w:tplc="19474008" w:tentative="1">
      <w:start w:val="1"/>
      <w:numFmt w:val="lowerRoman"/>
      <w:lvlText w:val="%6."/>
      <w:lvlJc w:val="right"/>
      <w:pPr>
        <w:ind w:left="4320" w:hanging="180"/>
      </w:pPr>
    </w:lvl>
    <w:lvl w:ilvl="6" w:tplc="19474008" w:tentative="1">
      <w:start w:val="1"/>
      <w:numFmt w:val="decimal"/>
      <w:lvlText w:val="%7."/>
      <w:lvlJc w:val="left"/>
      <w:pPr>
        <w:ind w:left="5040" w:hanging="360"/>
      </w:pPr>
    </w:lvl>
    <w:lvl w:ilvl="7" w:tplc="19474008" w:tentative="1">
      <w:start w:val="1"/>
      <w:numFmt w:val="lowerLetter"/>
      <w:lvlText w:val="%8."/>
      <w:lvlJc w:val="left"/>
      <w:pPr>
        <w:ind w:left="5760" w:hanging="360"/>
      </w:pPr>
    </w:lvl>
    <w:lvl w:ilvl="8" w:tplc="19474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6">
    <w:multiLevelType w:val="hybridMultilevel"/>
    <w:lvl w:ilvl="0" w:tplc="27105337">
      <w:start w:val="1"/>
      <w:numFmt w:val="decimal"/>
      <w:lvlText w:val="%1."/>
      <w:lvlJc w:val="left"/>
      <w:pPr>
        <w:ind w:left="720" w:hanging="360"/>
      </w:pPr>
    </w:lvl>
    <w:lvl w:ilvl="1" w:tplc="27105337" w:tentative="1">
      <w:start w:val="1"/>
      <w:numFmt w:val="lowerLetter"/>
      <w:lvlText w:val="%2."/>
      <w:lvlJc w:val="left"/>
      <w:pPr>
        <w:ind w:left="1440" w:hanging="360"/>
      </w:pPr>
    </w:lvl>
    <w:lvl w:ilvl="2" w:tplc="27105337" w:tentative="1">
      <w:start w:val="1"/>
      <w:numFmt w:val="lowerRoman"/>
      <w:lvlText w:val="%3."/>
      <w:lvlJc w:val="right"/>
      <w:pPr>
        <w:ind w:left="2160" w:hanging="180"/>
      </w:pPr>
    </w:lvl>
    <w:lvl w:ilvl="3" w:tplc="27105337" w:tentative="1">
      <w:start w:val="1"/>
      <w:numFmt w:val="decimal"/>
      <w:lvlText w:val="%4."/>
      <w:lvlJc w:val="left"/>
      <w:pPr>
        <w:ind w:left="2880" w:hanging="360"/>
      </w:pPr>
    </w:lvl>
    <w:lvl w:ilvl="4" w:tplc="27105337" w:tentative="1">
      <w:start w:val="1"/>
      <w:numFmt w:val="lowerLetter"/>
      <w:lvlText w:val="%5."/>
      <w:lvlJc w:val="left"/>
      <w:pPr>
        <w:ind w:left="3600" w:hanging="360"/>
      </w:pPr>
    </w:lvl>
    <w:lvl w:ilvl="5" w:tplc="27105337" w:tentative="1">
      <w:start w:val="1"/>
      <w:numFmt w:val="lowerRoman"/>
      <w:lvlText w:val="%6."/>
      <w:lvlJc w:val="right"/>
      <w:pPr>
        <w:ind w:left="4320" w:hanging="180"/>
      </w:pPr>
    </w:lvl>
    <w:lvl w:ilvl="6" w:tplc="27105337" w:tentative="1">
      <w:start w:val="1"/>
      <w:numFmt w:val="decimal"/>
      <w:lvlText w:val="%7."/>
      <w:lvlJc w:val="left"/>
      <w:pPr>
        <w:ind w:left="5040" w:hanging="360"/>
      </w:pPr>
    </w:lvl>
    <w:lvl w:ilvl="7" w:tplc="27105337" w:tentative="1">
      <w:start w:val="1"/>
      <w:numFmt w:val="lowerLetter"/>
      <w:lvlText w:val="%8."/>
      <w:lvlJc w:val="left"/>
      <w:pPr>
        <w:ind w:left="5760" w:hanging="360"/>
      </w:pPr>
    </w:lvl>
    <w:lvl w:ilvl="8" w:tplc="2710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5">
    <w:multiLevelType w:val="hybridMultilevel"/>
    <w:lvl w:ilvl="0" w:tplc="85552404">
      <w:start w:val="1"/>
      <w:numFmt w:val="decimal"/>
      <w:lvlText w:val="%1."/>
      <w:lvlJc w:val="left"/>
      <w:pPr>
        <w:ind w:left="720" w:hanging="360"/>
      </w:pPr>
    </w:lvl>
    <w:lvl w:ilvl="1" w:tplc="85552404" w:tentative="1">
      <w:start w:val="1"/>
      <w:numFmt w:val="lowerLetter"/>
      <w:lvlText w:val="%2."/>
      <w:lvlJc w:val="left"/>
      <w:pPr>
        <w:ind w:left="1440" w:hanging="360"/>
      </w:pPr>
    </w:lvl>
    <w:lvl w:ilvl="2" w:tplc="85552404" w:tentative="1">
      <w:start w:val="1"/>
      <w:numFmt w:val="lowerRoman"/>
      <w:lvlText w:val="%3."/>
      <w:lvlJc w:val="right"/>
      <w:pPr>
        <w:ind w:left="2160" w:hanging="180"/>
      </w:pPr>
    </w:lvl>
    <w:lvl w:ilvl="3" w:tplc="85552404" w:tentative="1">
      <w:start w:val="1"/>
      <w:numFmt w:val="decimal"/>
      <w:lvlText w:val="%4."/>
      <w:lvlJc w:val="left"/>
      <w:pPr>
        <w:ind w:left="2880" w:hanging="360"/>
      </w:pPr>
    </w:lvl>
    <w:lvl w:ilvl="4" w:tplc="85552404" w:tentative="1">
      <w:start w:val="1"/>
      <w:numFmt w:val="lowerLetter"/>
      <w:lvlText w:val="%5."/>
      <w:lvlJc w:val="left"/>
      <w:pPr>
        <w:ind w:left="3600" w:hanging="360"/>
      </w:pPr>
    </w:lvl>
    <w:lvl w:ilvl="5" w:tplc="85552404" w:tentative="1">
      <w:start w:val="1"/>
      <w:numFmt w:val="lowerRoman"/>
      <w:lvlText w:val="%6."/>
      <w:lvlJc w:val="right"/>
      <w:pPr>
        <w:ind w:left="4320" w:hanging="180"/>
      </w:pPr>
    </w:lvl>
    <w:lvl w:ilvl="6" w:tplc="85552404" w:tentative="1">
      <w:start w:val="1"/>
      <w:numFmt w:val="decimal"/>
      <w:lvlText w:val="%7."/>
      <w:lvlJc w:val="left"/>
      <w:pPr>
        <w:ind w:left="5040" w:hanging="360"/>
      </w:pPr>
    </w:lvl>
    <w:lvl w:ilvl="7" w:tplc="85552404" w:tentative="1">
      <w:start w:val="1"/>
      <w:numFmt w:val="lowerLetter"/>
      <w:lvlText w:val="%8."/>
      <w:lvlJc w:val="left"/>
      <w:pPr>
        <w:ind w:left="5760" w:hanging="360"/>
      </w:pPr>
    </w:lvl>
    <w:lvl w:ilvl="8" w:tplc="8555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4">
    <w:multiLevelType w:val="hybridMultilevel"/>
    <w:lvl w:ilvl="0" w:tplc="80045028">
      <w:start w:val="1"/>
      <w:numFmt w:val="decimal"/>
      <w:lvlText w:val="%1."/>
      <w:lvlJc w:val="left"/>
      <w:pPr>
        <w:ind w:left="720" w:hanging="360"/>
      </w:pPr>
    </w:lvl>
    <w:lvl w:ilvl="1" w:tplc="80045028" w:tentative="1">
      <w:start w:val="1"/>
      <w:numFmt w:val="lowerLetter"/>
      <w:lvlText w:val="%2."/>
      <w:lvlJc w:val="left"/>
      <w:pPr>
        <w:ind w:left="1440" w:hanging="360"/>
      </w:pPr>
    </w:lvl>
    <w:lvl w:ilvl="2" w:tplc="80045028" w:tentative="1">
      <w:start w:val="1"/>
      <w:numFmt w:val="lowerRoman"/>
      <w:lvlText w:val="%3."/>
      <w:lvlJc w:val="right"/>
      <w:pPr>
        <w:ind w:left="2160" w:hanging="180"/>
      </w:pPr>
    </w:lvl>
    <w:lvl w:ilvl="3" w:tplc="80045028" w:tentative="1">
      <w:start w:val="1"/>
      <w:numFmt w:val="decimal"/>
      <w:lvlText w:val="%4."/>
      <w:lvlJc w:val="left"/>
      <w:pPr>
        <w:ind w:left="2880" w:hanging="360"/>
      </w:pPr>
    </w:lvl>
    <w:lvl w:ilvl="4" w:tplc="80045028" w:tentative="1">
      <w:start w:val="1"/>
      <w:numFmt w:val="lowerLetter"/>
      <w:lvlText w:val="%5."/>
      <w:lvlJc w:val="left"/>
      <w:pPr>
        <w:ind w:left="3600" w:hanging="360"/>
      </w:pPr>
    </w:lvl>
    <w:lvl w:ilvl="5" w:tplc="80045028" w:tentative="1">
      <w:start w:val="1"/>
      <w:numFmt w:val="lowerRoman"/>
      <w:lvlText w:val="%6."/>
      <w:lvlJc w:val="right"/>
      <w:pPr>
        <w:ind w:left="4320" w:hanging="180"/>
      </w:pPr>
    </w:lvl>
    <w:lvl w:ilvl="6" w:tplc="80045028" w:tentative="1">
      <w:start w:val="1"/>
      <w:numFmt w:val="decimal"/>
      <w:lvlText w:val="%7."/>
      <w:lvlJc w:val="left"/>
      <w:pPr>
        <w:ind w:left="5040" w:hanging="360"/>
      </w:pPr>
    </w:lvl>
    <w:lvl w:ilvl="7" w:tplc="80045028" w:tentative="1">
      <w:start w:val="1"/>
      <w:numFmt w:val="lowerLetter"/>
      <w:lvlText w:val="%8."/>
      <w:lvlJc w:val="left"/>
      <w:pPr>
        <w:ind w:left="5760" w:hanging="360"/>
      </w:pPr>
    </w:lvl>
    <w:lvl w:ilvl="8" w:tplc="8004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3">
    <w:multiLevelType w:val="hybridMultilevel"/>
    <w:lvl w:ilvl="0" w:tplc="69552795">
      <w:start w:val="1"/>
      <w:numFmt w:val="decimal"/>
      <w:lvlText w:val="%1."/>
      <w:lvlJc w:val="left"/>
      <w:pPr>
        <w:ind w:left="720" w:hanging="360"/>
      </w:pPr>
    </w:lvl>
    <w:lvl w:ilvl="1" w:tplc="69552795" w:tentative="1">
      <w:start w:val="1"/>
      <w:numFmt w:val="lowerLetter"/>
      <w:lvlText w:val="%2."/>
      <w:lvlJc w:val="left"/>
      <w:pPr>
        <w:ind w:left="1440" w:hanging="360"/>
      </w:pPr>
    </w:lvl>
    <w:lvl w:ilvl="2" w:tplc="69552795" w:tentative="1">
      <w:start w:val="1"/>
      <w:numFmt w:val="lowerRoman"/>
      <w:lvlText w:val="%3."/>
      <w:lvlJc w:val="right"/>
      <w:pPr>
        <w:ind w:left="2160" w:hanging="180"/>
      </w:pPr>
    </w:lvl>
    <w:lvl w:ilvl="3" w:tplc="69552795" w:tentative="1">
      <w:start w:val="1"/>
      <w:numFmt w:val="decimal"/>
      <w:lvlText w:val="%4."/>
      <w:lvlJc w:val="left"/>
      <w:pPr>
        <w:ind w:left="2880" w:hanging="360"/>
      </w:pPr>
    </w:lvl>
    <w:lvl w:ilvl="4" w:tplc="69552795" w:tentative="1">
      <w:start w:val="1"/>
      <w:numFmt w:val="lowerLetter"/>
      <w:lvlText w:val="%5."/>
      <w:lvlJc w:val="left"/>
      <w:pPr>
        <w:ind w:left="3600" w:hanging="360"/>
      </w:pPr>
    </w:lvl>
    <w:lvl w:ilvl="5" w:tplc="69552795" w:tentative="1">
      <w:start w:val="1"/>
      <w:numFmt w:val="lowerRoman"/>
      <w:lvlText w:val="%6."/>
      <w:lvlJc w:val="right"/>
      <w:pPr>
        <w:ind w:left="4320" w:hanging="180"/>
      </w:pPr>
    </w:lvl>
    <w:lvl w:ilvl="6" w:tplc="69552795" w:tentative="1">
      <w:start w:val="1"/>
      <w:numFmt w:val="decimal"/>
      <w:lvlText w:val="%7."/>
      <w:lvlJc w:val="left"/>
      <w:pPr>
        <w:ind w:left="5040" w:hanging="360"/>
      </w:pPr>
    </w:lvl>
    <w:lvl w:ilvl="7" w:tplc="69552795" w:tentative="1">
      <w:start w:val="1"/>
      <w:numFmt w:val="lowerLetter"/>
      <w:lvlText w:val="%8."/>
      <w:lvlJc w:val="left"/>
      <w:pPr>
        <w:ind w:left="5760" w:hanging="360"/>
      </w:pPr>
    </w:lvl>
    <w:lvl w:ilvl="8" w:tplc="6955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2">
    <w:multiLevelType w:val="hybridMultilevel"/>
    <w:lvl w:ilvl="0" w:tplc="46183022">
      <w:start w:val="1"/>
      <w:numFmt w:val="decimal"/>
      <w:lvlText w:val="%1."/>
      <w:lvlJc w:val="left"/>
      <w:pPr>
        <w:ind w:left="720" w:hanging="360"/>
      </w:pPr>
    </w:lvl>
    <w:lvl w:ilvl="1" w:tplc="46183022" w:tentative="1">
      <w:start w:val="1"/>
      <w:numFmt w:val="lowerLetter"/>
      <w:lvlText w:val="%2."/>
      <w:lvlJc w:val="left"/>
      <w:pPr>
        <w:ind w:left="1440" w:hanging="360"/>
      </w:pPr>
    </w:lvl>
    <w:lvl w:ilvl="2" w:tplc="46183022" w:tentative="1">
      <w:start w:val="1"/>
      <w:numFmt w:val="lowerRoman"/>
      <w:lvlText w:val="%3."/>
      <w:lvlJc w:val="right"/>
      <w:pPr>
        <w:ind w:left="2160" w:hanging="180"/>
      </w:pPr>
    </w:lvl>
    <w:lvl w:ilvl="3" w:tplc="46183022" w:tentative="1">
      <w:start w:val="1"/>
      <w:numFmt w:val="decimal"/>
      <w:lvlText w:val="%4."/>
      <w:lvlJc w:val="left"/>
      <w:pPr>
        <w:ind w:left="2880" w:hanging="360"/>
      </w:pPr>
    </w:lvl>
    <w:lvl w:ilvl="4" w:tplc="46183022" w:tentative="1">
      <w:start w:val="1"/>
      <w:numFmt w:val="lowerLetter"/>
      <w:lvlText w:val="%5."/>
      <w:lvlJc w:val="left"/>
      <w:pPr>
        <w:ind w:left="3600" w:hanging="360"/>
      </w:pPr>
    </w:lvl>
    <w:lvl w:ilvl="5" w:tplc="46183022" w:tentative="1">
      <w:start w:val="1"/>
      <w:numFmt w:val="lowerRoman"/>
      <w:lvlText w:val="%6."/>
      <w:lvlJc w:val="right"/>
      <w:pPr>
        <w:ind w:left="4320" w:hanging="180"/>
      </w:pPr>
    </w:lvl>
    <w:lvl w:ilvl="6" w:tplc="46183022" w:tentative="1">
      <w:start w:val="1"/>
      <w:numFmt w:val="decimal"/>
      <w:lvlText w:val="%7."/>
      <w:lvlJc w:val="left"/>
      <w:pPr>
        <w:ind w:left="5040" w:hanging="360"/>
      </w:pPr>
    </w:lvl>
    <w:lvl w:ilvl="7" w:tplc="46183022" w:tentative="1">
      <w:start w:val="1"/>
      <w:numFmt w:val="lowerLetter"/>
      <w:lvlText w:val="%8."/>
      <w:lvlJc w:val="left"/>
      <w:pPr>
        <w:ind w:left="5760" w:hanging="360"/>
      </w:pPr>
    </w:lvl>
    <w:lvl w:ilvl="8" w:tplc="4618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1">
    <w:multiLevelType w:val="hybridMultilevel"/>
    <w:lvl w:ilvl="0" w:tplc="40227667">
      <w:start w:val="1"/>
      <w:numFmt w:val="decimal"/>
      <w:lvlText w:val="%1."/>
      <w:lvlJc w:val="left"/>
      <w:pPr>
        <w:ind w:left="720" w:hanging="360"/>
      </w:pPr>
    </w:lvl>
    <w:lvl w:ilvl="1" w:tplc="40227667" w:tentative="1">
      <w:start w:val="1"/>
      <w:numFmt w:val="lowerLetter"/>
      <w:lvlText w:val="%2."/>
      <w:lvlJc w:val="left"/>
      <w:pPr>
        <w:ind w:left="1440" w:hanging="360"/>
      </w:pPr>
    </w:lvl>
    <w:lvl w:ilvl="2" w:tplc="40227667" w:tentative="1">
      <w:start w:val="1"/>
      <w:numFmt w:val="lowerRoman"/>
      <w:lvlText w:val="%3."/>
      <w:lvlJc w:val="right"/>
      <w:pPr>
        <w:ind w:left="2160" w:hanging="180"/>
      </w:pPr>
    </w:lvl>
    <w:lvl w:ilvl="3" w:tplc="40227667" w:tentative="1">
      <w:start w:val="1"/>
      <w:numFmt w:val="decimal"/>
      <w:lvlText w:val="%4."/>
      <w:lvlJc w:val="left"/>
      <w:pPr>
        <w:ind w:left="2880" w:hanging="360"/>
      </w:pPr>
    </w:lvl>
    <w:lvl w:ilvl="4" w:tplc="40227667" w:tentative="1">
      <w:start w:val="1"/>
      <w:numFmt w:val="lowerLetter"/>
      <w:lvlText w:val="%5."/>
      <w:lvlJc w:val="left"/>
      <w:pPr>
        <w:ind w:left="3600" w:hanging="360"/>
      </w:pPr>
    </w:lvl>
    <w:lvl w:ilvl="5" w:tplc="40227667" w:tentative="1">
      <w:start w:val="1"/>
      <w:numFmt w:val="lowerRoman"/>
      <w:lvlText w:val="%6."/>
      <w:lvlJc w:val="right"/>
      <w:pPr>
        <w:ind w:left="4320" w:hanging="180"/>
      </w:pPr>
    </w:lvl>
    <w:lvl w:ilvl="6" w:tplc="40227667" w:tentative="1">
      <w:start w:val="1"/>
      <w:numFmt w:val="decimal"/>
      <w:lvlText w:val="%7."/>
      <w:lvlJc w:val="left"/>
      <w:pPr>
        <w:ind w:left="5040" w:hanging="360"/>
      </w:pPr>
    </w:lvl>
    <w:lvl w:ilvl="7" w:tplc="40227667" w:tentative="1">
      <w:start w:val="1"/>
      <w:numFmt w:val="lowerLetter"/>
      <w:lvlText w:val="%8."/>
      <w:lvlJc w:val="left"/>
      <w:pPr>
        <w:ind w:left="5760" w:hanging="360"/>
      </w:pPr>
    </w:lvl>
    <w:lvl w:ilvl="8" w:tplc="40227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0">
    <w:multiLevelType w:val="hybridMultilevel"/>
    <w:lvl w:ilvl="0" w:tplc="58621135">
      <w:start w:val="1"/>
      <w:numFmt w:val="decimal"/>
      <w:lvlText w:val="%1."/>
      <w:lvlJc w:val="left"/>
      <w:pPr>
        <w:ind w:left="720" w:hanging="360"/>
      </w:pPr>
    </w:lvl>
    <w:lvl w:ilvl="1" w:tplc="58621135" w:tentative="1">
      <w:start w:val="1"/>
      <w:numFmt w:val="lowerLetter"/>
      <w:lvlText w:val="%2."/>
      <w:lvlJc w:val="left"/>
      <w:pPr>
        <w:ind w:left="1440" w:hanging="360"/>
      </w:pPr>
    </w:lvl>
    <w:lvl w:ilvl="2" w:tplc="58621135" w:tentative="1">
      <w:start w:val="1"/>
      <w:numFmt w:val="lowerRoman"/>
      <w:lvlText w:val="%3."/>
      <w:lvlJc w:val="right"/>
      <w:pPr>
        <w:ind w:left="2160" w:hanging="180"/>
      </w:pPr>
    </w:lvl>
    <w:lvl w:ilvl="3" w:tplc="58621135" w:tentative="1">
      <w:start w:val="1"/>
      <w:numFmt w:val="decimal"/>
      <w:lvlText w:val="%4."/>
      <w:lvlJc w:val="left"/>
      <w:pPr>
        <w:ind w:left="2880" w:hanging="360"/>
      </w:pPr>
    </w:lvl>
    <w:lvl w:ilvl="4" w:tplc="58621135" w:tentative="1">
      <w:start w:val="1"/>
      <w:numFmt w:val="lowerLetter"/>
      <w:lvlText w:val="%5."/>
      <w:lvlJc w:val="left"/>
      <w:pPr>
        <w:ind w:left="3600" w:hanging="360"/>
      </w:pPr>
    </w:lvl>
    <w:lvl w:ilvl="5" w:tplc="58621135" w:tentative="1">
      <w:start w:val="1"/>
      <w:numFmt w:val="lowerRoman"/>
      <w:lvlText w:val="%6."/>
      <w:lvlJc w:val="right"/>
      <w:pPr>
        <w:ind w:left="4320" w:hanging="180"/>
      </w:pPr>
    </w:lvl>
    <w:lvl w:ilvl="6" w:tplc="58621135" w:tentative="1">
      <w:start w:val="1"/>
      <w:numFmt w:val="decimal"/>
      <w:lvlText w:val="%7."/>
      <w:lvlJc w:val="left"/>
      <w:pPr>
        <w:ind w:left="5040" w:hanging="360"/>
      </w:pPr>
    </w:lvl>
    <w:lvl w:ilvl="7" w:tplc="58621135" w:tentative="1">
      <w:start w:val="1"/>
      <w:numFmt w:val="lowerLetter"/>
      <w:lvlText w:val="%8."/>
      <w:lvlJc w:val="left"/>
      <w:pPr>
        <w:ind w:left="5760" w:hanging="360"/>
      </w:pPr>
    </w:lvl>
    <w:lvl w:ilvl="8" w:tplc="5862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9">
    <w:multiLevelType w:val="hybridMultilevel"/>
    <w:lvl w:ilvl="0" w:tplc="87337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969">
    <w:abstractNumId w:val="28969"/>
  </w:num>
  <w:num w:numId="28970">
    <w:abstractNumId w:val="28970"/>
  </w:num>
  <w:num w:numId="28971">
    <w:abstractNumId w:val="28971"/>
  </w:num>
  <w:num w:numId="28972">
    <w:abstractNumId w:val="28972"/>
  </w:num>
  <w:num w:numId="28973">
    <w:abstractNumId w:val="28973"/>
  </w:num>
  <w:num w:numId="28974">
    <w:abstractNumId w:val="28974"/>
  </w:num>
  <w:num w:numId="28975">
    <w:abstractNumId w:val="28975"/>
  </w:num>
  <w:num w:numId="28976">
    <w:abstractNumId w:val="28976"/>
  </w:num>
  <w:num w:numId="28977">
    <w:abstractNumId w:val="28977"/>
  </w:num>
  <w:num w:numId="28978">
    <w:abstractNumId w:val="28978"/>
  </w:num>
  <w:num w:numId="28979">
    <w:abstractNumId w:val="28979"/>
  </w:num>
  <w:num w:numId="28980">
    <w:abstractNumId w:val="28980"/>
  </w:num>
  <w:num w:numId="28981">
    <w:abstractNumId w:val="28981"/>
  </w:num>
  <w:num w:numId="28982">
    <w:abstractNumId w:val="28982"/>
  </w:num>
  <w:num w:numId="28983">
    <w:abstractNumId w:val="28983"/>
  </w:num>
  <w:num w:numId="28984">
    <w:abstractNumId w:val="28984"/>
  </w:num>
  <w:num w:numId="28985">
    <w:abstractNumId w:val="28985"/>
  </w:num>
  <w:num w:numId="28986">
    <w:abstractNumId w:val="28986"/>
  </w:num>
  <w:num w:numId="28987">
    <w:abstractNumId w:val="28987"/>
  </w:num>
  <w:num w:numId="28988">
    <w:abstractNumId w:val="28988"/>
  </w:num>
  <w:num w:numId="28989">
    <w:abstractNumId w:val="28989"/>
  </w:num>
  <w:num w:numId="28990">
    <w:abstractNumId w:val="28990"/>
  </w:num>
  <w:num w:numId="28991">
    <w:abstractNumId w:val="28991"/>
  </w:num>
  <w:num w:numId="28992">
    <w:abstractNumId w:val="28992"/>
  </w:num>
  <w:num w:numId="28993">
    <w:abstractNumId w:val="28993"/>
  </w:num>
  <w:num w:numId="28994">
    <w:abstractNumId w:val="28994"/>
  </w:num>
  <w:num w:numId="28995">
    <w:abstractNumId w:val="28995"/>
  </w:num>
  <w:num w:numId="28996">
    <w:abstractNumId w:val="28996"/>
  </w:num>
  <w:num w:numId="28997">
    <w:abstractNumId w:val="28997"/>
  </w:num>
  <w:num w:numId="28998">
    <w:abstractNumId w:val="28998"/>
  </w:num>
  <w:num w:numId="28999">
    <w:abstractNumId w:val="28999"/>
  </w:num>
  <w:num w:numId="29000">
    <w:abstractNumId w:val="29000"/>
  </w:num>
  <w:num w:numId="29001">
    <w:abstractNumId w:val="29001"/>
  </w:num>
  <w:num w:numId="29002">
    <w:abstractNumId w:val="29002"/>
  </w:num>
  <w:num w:numId="29003">
    <w:abstractNumId w:val="29003"/>
  </w:num>
  <w:num w:numId="29004">
    <w:abstractNumId w:val="29004"/>
  </w:num>
  <w:num w:numId="29005">
    <w:abstractNumId w:val="29005"/>
  </w:num>
  <w:num w:numId="29006">
    <w:abstractNumId w:val="29006"/>
  </w:num>
  <w:num w:numId="29007">
    <w:abstractNumId w:val="29007"/>
  </w:num>
  <w:num w:numId="29008">
    <w:abstractNumId w:val="29008"/>
  </w:num>
  <w:num w:numId="29009">
    <w:abstractNumId w:val="29009"/>
  </w:num>
  <w:num w:numId="29010">
    <w:abstractNumId w:val="29010"/>
  </w:num>
  <w:num w:numId="29011">
    <w:abstractNumId w:val="29011"/>
  </w:num>
  <w:num w:numId="29012">
    <w:abstractNumId w:val="29012"/>
  </w:num>
  <w:num w:numId="29013">
    <w:abstractNumId w:val="29013"/>
  </w:num>
  <w:num w:numId="29014">
    <w:abstractNumId w:val="29014"/>
  </w:num>
  <w:num w:numId="29015">
    <w:abstractNumId w:val="29015"/>
  </w:num>
  <w:num w:numId="29016">
    <w:abstractNumId w:val="29016"/>
  </w:num>
  <w:num w:numId="29017">
    <w:abstractNumId w:val="29017"/>
  </w:num>
  <w:num w:numId="29018">
    <w:abstractNumId w:val="29018"/>
  </w:num>
  <w:num w:numId="29019">
    <w:abstractNumId w:val="29019"/>
  </w:num>
  <w:num w:numId="29020">
    <w:abstractNumId w:val="29020"/>
  </w:num>
  <w:num w:numId="29021">
    <w:abstractNumId w:val="29021"/>
  </w:num>
  <w:num w:numId="29022">
    <w:abstractNumId w:val="29022"/>
  </w:num>
  <w:num w:numId="29023">
    <w:abstractNumId w:val="29023"/>
  </w:num>
  <w:num w:numId="29024">
    <w:abstractNumId w:val="29024"/>
  </w:num>
  <w:num w:numId="29025">
    <w:abstractNumId w:val="29025"/>
  </w:num>
  <w:num w:numId="29026">
    <w:abstractNumId w:val="29026"/>
  </w:num>
  <w:num w:numId="29027">
    <w:abstractNumId w:val="29027"/>
  </w:num>
  <w:num w:numId="29028">
    <w:abstractNumId w:val="29028"/>
  </w:num>
  <w:num w:numId="29029">
    <w:abstractNumId w:val="29029"/>
  </w:num>
  <w:num w:numId="29030">
    <w:abstractNumId w:val="29030"/>
  </w:num>
  <w:num w:numId="29031">
    <w:abstractNumId w:val="29031"/>
  </w:num>
  <w:num w:numId="29032">
    <w:abstractNumId w:val="29032"/>
  </w:num>
  <w:num w:numId="29033">
    <w:abstractNumId w:val="29033"/>
  </w:num>
  <w:num w:numId="29034">
    <w:abstractNumId w:val="29034"/>
  </w:num>
  <w:num w:numId="29035">
    <w:abstractNumId w:val="29035"/>
  </w:num>
  <w:num w:numId="29036">
    <w:abstractNumId w:val="29036"/>
  </w:num>
  <w:num w:numId="29037">
    <w:abstractNumId w:val="29037"/>
  </w:num>
  <w:num w:numId="29038">
    <w:abstractNumId w:val="29038"/>
  </w:num>
  <w:num w:numId="29039">
    <w:abstractNumId w:val="29039"/>
  </w:num>
  <w:num w:numId="29040">
    <w:abstractNumId w:val="29040"/>
  </w:num>
  <w:num w:numId="29041">
    <w:abstractNumId w:val="29041"/>
  </w:num>
  <w:num w:numId="29042">
    <w:abstractNumId w:val="29042"/>
  </w:num>
  <w:num w:numId="29043">
    <w:abstractNumId w:val="29043"/>
  </w:num>
  <w:num w:numId="29044">
    <w:abstractNumId w:val="29044"/>
  </w:num>
  <w:num w:numId="29045">
    <w:abstractNumId w:val="29045"/>
  </w:num>
  <w:num w:numId="29046">
    <w:abstractNumId w:val="29046"/>
  </w:num>
  <w:num w:numId="29047">
    <w:abstractNumId w:val="29047"/>
  </w:num>
  <w:num w:numId="29048">
    <w:abstractNumId w:val="29048"/>
  </w:num>
  <w:num w:numId="29049">
    <w:abstractNumId w:val="29049"/>
  </w:num>
  <w:num w:numId="29050">
    <w:abstractNumId w:val="29050"/>
  </w:num>
  <w:num w:numId="29051">
    <w:abstractNumId w:val="29051"/>
  </w:num>
  <w:num w:numId="29052">
    <w:abstractNumId w:val="29052"/>
  </w:num>
  <w:num w:numId="29053">
    <w:abstractNumId w:val="29053"/>
  </w:num>
  <w:num w:numId="29054">
    <w:abstractNumId w:val="29054"/>
  </w:num>
  <w:num w:numId="29055">
    <w:abstractNumId w:val="29055"/>
  </w:num>
  <w:num w:numId="29056">
    <w:abstractNumId w:val="29056"/>
  </w:num>
  <w:num w:numId="29057">
    <w:abstractNumId w:val="29057"/>
  </w:num>
  <w:num w:numId="29058">
    <w:abstractNumId w:val="29058"/>
  </w:num>
  <w:num w:numId="29059">
    <w:abstractNumId w:val="29059"/>
  </w:num>
  <w:num w:numId="29060">
    <w:abstractNumId w:val="29060"/>
  </w:num>
  <w:num w:numId="29061">
    <w:abstractNumId w:val="29061"/>
  </w:num>
  <w:num w:numId="29062">
    <w:abstractNumId w:val="29062"/>
  </w:num>
  <w:num w:numId="29063">
    <w:abstractNumId w:val="29063"/>
  </w:num>
  <w:num w:numId="29064">
    <w:abstractNumId w:val="29064"/>
  </w:num>
  <w:num w:numId="29065">
    <w:abstractNumId w:val="29065"/>
  </w:num>
  <w:num w:numId="29066">
    <w:abstractNumId w:val="29066"/>
  </w:num>
  <w:num w:numId="29067">
    <w:abstractNumId w:val="29067"/>
  </w:num>
  <w:num w:numId="29068">
    <w:abstractNumId w:val="29068"/>
  </w:num>
  <w:num w:numId="29069">
    <w:abstractNumId w:val="29069"/>
  </w:num>
  <w:num w:numId="29070">
    <w:abstractNumId w:val="29070"/>
  </w:num>
  <w:num w:numId="29071">
    <w:abstractNumId w:val="29071"/>
  </w:num>
  <w:num w:numId="29072">
    <w:abstractNumId w:val="29072"/>
  </w:num>
  <w:num w:numId="29073">
    <w:abstractNumId w:val="29073"/>
  </w:num>
  <w:num w:numId="29074">
    <w:abstractNumId w:val="29074"/>
  </w:num>
  <w:num w:numId="29075">
    <w:abstractNumId w:val="29075"/>
  </w:num>
  <w:num w:numId="29076">
    <w:abstractNumId w:val="290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3452424" Type="http://schemas.openxmlformats.org/officeDocument/2006/relationships/comments" Target="comments.xml"/><Relationship Id="rId668634227" Type="http://schemas.microsoft.com/office/2011/relationships/commentsExtended" Target="commentsExtended.xml"/><Relationship Id="rId53673291" Type="http://schemas.openxmlformats.org/officeDocument/2006/relationships/image" Target="media/imgrId53673291.jpg"/><Relationship Id="rId9647661789f431b71" Type="http://schemas.openxmlformats.org/officeDocument/2006/relationships/hyperlink" Target="https://iservice.lombardini.it/jsp/Template2/manuale.jsp?id=96&amp;parent=1000" TargetMode="External"/><Relationship Id="rId7009661789f431edc" Type="http://schemas.openxmlformats.org/officeDocument/2006/relationships/hyperlink" Target="https://iservice.lombardini.it/jsp/Template2/manuale.jsp?id=97&amp;parent=1000" TargetMode="External"/><Relationship Id="rId7116661789f4322f9" Type="http://schemas.openxmlformats.org/officeDocument/2006/relationships/hyperlink" Target="https://iservice.lombardini.it/jsp/Template2/manuale.jsp?id=176&amp;parent=1000" TargetMode="External"/><Relationship Id="rId8138661789f43277c" Type="http://schemas.openxmlformats.org/officeDocument/2006/relationships/hyperlink" Target="https://iservice.lombardini.it/jsp/Template2/manuale.jsp?id=176&amp;parent=1000" TargetMode="External"/><Relationship Id="rId8886661789f432ce6" Type="http://schemas.openxmlformats.org/officeDocument/2006/relationships/hyperlink" Target="https://iservice.lombardini.it/jsp/Template2/manuale.jsp?id=176&amp;parent=1000" TargetMode="External"/><Relationship Id="rId3408661789f432f18" Type="http://schemas.openxmlformats.org/officeDocument/2006/relationships/hyperlink" Target="https://iservice.lombardini.it/jsp/Template2/manuale.jsp?id=177&amp;parent=1000" TargetMode="External"/><Relationship Id="rId5921661789f43315f" Type="http://schemas.openxmlformats.org/officeDocument/2006/relationships/hyperlink" Target="https://iservice.lombardini.it/jsp/Template2/manuale.jsp?id=178&amp;parent=1000" TargetMode="External"/><Relationship Id="rId1692661789f433397" Type="http://schemas.openxmlformats.org/officeDocument/2006/relationships/hyperlink" Target="https://iservice.lombardini.it/jsp/Template2/manuale.jsp?id=179&amp;parent=1000" TargetMode="External"/><Relationship Id="rId7254661789f4335f3" Type="http://schemas.openxmlformats.org/officeDocument/2006/relationships/hyperlink" Target="https://iservice.lombardini.it/jsp/Template2/manuale.jsp?id=180&amp;parent=1000" TargetMode="External"/><Relationship Id="rId4629661789f433cba" Type="http://schemas.openxmlformats.org/officeDocument/2006/relationships/hyperlink" Target="https://iservice.lombardini.it/jsp/Template2/manuale.jsp?id=181&amp;parent=1000" TargetMode="External"/><Relationship Id="rId6786661789f4342f9" Type="http://schemas.openxmlformats.org/officeDocument/2006/relationships/hyperlink" Target="https://iservice.lombardini.it/jsp/Template2/manuale.jsp?id=182&amp;parent=1000" TargetMode="External"/><Relationship Id="rId1116661789f434886" Type="http://schemas.openxmlformats.org/officeDocument/2006/relationships/hyperlink" Target="https://iservice.lombardini.it/jsp/Template2/manuale.jsp?id=364&amp;parent=1000" TargetMode="External"/><Relationship Id="rId9689661789f434de5" Type="http://schemas.openxmlformats.org/officeDocument/2006/relationships/hyperlink" Target="https://iservice.lombardini.it/jsp/Template2/manuale.jsp?id=183&amp;parent=1000" TargetMode="External"/><Relationship Id="rId4973661789f435011" Type="http://schemas.openxmlformats.org/officeDocument/2006/relationships/hyperlink" Target="https://iservice.lombardini.it/jsp/Template2/manuale.jsp?id=184&amp;parent=1000" TargetMode="External"/><Relationship Id="rId4838661789f43523c" Type="http://schemas.openxmlformats.org/officeDocument/2006/relationships/hyperlink" Target="https://iservice.lombardini.it/jsp/Template2/manuale.jsp?id=185&amp;parent=1000" TargetMode="External"/><Relationship Id="rId5419661789f435500" Type="http://schemas.openxmlformats.org/officeDocument/2006/relationships/hyperlink" Target="https://iservice.lombardini.it/jsp/Template2/manuale.jsp?id=821&amp;parent=1000" TargetMode="External"/><Relationship Id="rId6965661789f4358f1" Type="http://schemas.openxmlformats.org/officeDocument/2006/relationships/hyperlink" Target="https://iservice.lombardini.it/jsp/Template4/manuale.jsp?id=2663&amp;parent=1088" TargetMode="External"/><Relationship Id="rId7496661789f435cc2" Type="http://schemas.openxmlformats.org/officeDocument/2006/relationships/hyperlink" Target="https://iservice.lombardini.it/jsp/Template4/manuale.jsp?id=2665&amp;parent=1088" TargetMode="External"/><Relationship Id="rId4748661789f4361e1" Type="http://schemas.openxmlformats.org/officeDocument/2006/relationships/hyperlink" Target="https://iservice.lombardini.it/jsp/Template4/manuale.jsp?id=2666&amp;parent=1088" TargetMode="External"/><Relationship Id="rId3196661789f436731" Type="http://schemas.openxmlformats.org/officeDocument/2006/relationships/hyperlink" Target="https://iservice.lombardini.it/jsp/Template4/manuale.jsp?id=2667&amp;parent=1088" TargetMode="External"/><Relationship Id="rId9850661789f436bd8" Type="http://schemas.openxmlformats.org/officeDocument/2006/relationships/hyperlink" Target="https://iservice.lombardini.it/jsp/Template4/manuale.jsp?id=2675&amp;parent=1088" TargetMode="External"/><Relationship Id="rId7783661789f437bdc" Type="http://schemas.openxmlformats.org/officeDocument/2006/relationships/hyperlink" Target="https://iservice.lombardini.it/jsp/Template2/manuale.jsp?id=822&amp;parent=1000" TargetMode="External"/><Relationship Id="rId7451661789f4381dd" Type="http://schemas.openxmlformats.org/officeDocument/2006/relationships/hyperlink" Target="https://iservice.lombardini.it/jsp/Template2/manuale.jsp?id=822&amp;parent=1000" TargetMode="External"/><Relationship Id="rId4470661789f4505a5" Type="http://schemas.openxmlformats.org/officeDocument/2006/relationships/hyperlink" Target="https://iservice.lombardini.it/jsp/Template2/manuale.jsp?id=198&amp;parent=1000" TargetMode="External"/><Relationship Id="rId3650661789f4738ef" Type="http://schemas.openxmlformats.org/officeDocument/2006/relationships/hyperlink" Target="https://iservice.lombardini.it/jsp/Template2/manuale.jsp?id=152&amp;parent=1000" TargetMode="External"/><Relationship Id="rId1901661789f4b8eb7" Type="http://schemas.openxmlformats.org/officeDocument/2006/relationships/hyperlink" Target="https://iservice.lombardini.it/jsp/Template2/manuale.jsp?id=154&amp;parent=1000" TargetMode="External"/><Relationship Id="rId1485661789f4d45e3" Type="http://schemas.openxmlformats.org/officeDocument/2006/relationships/hyperlink" Target="https://iservice.lombardini.it/jsp/Template2/manuale.jsp?id=154&amp;parent=1000" TargetMode="External"/><Relationship Id="rId5782661789f4e7ff7" Type="http://schemas.openxmlformats.org/officeDocument/2006/relationships/hyperlink" Target="https://iservice.lombardini.it/jsp/Template2/manuale.jsp?id=154&amp;parent=1000" TargetMode="External"/><Relationship Id="rId2219661789f5016a3" Type="http://schemas.openxmlformats.org/officeDocument/2006/relationships/hyperlink" Target="https://iservice.lombardini.it/jsp/Template2/manuale.jsp?id=155&amp;parent=1000" TargetMode="External"/><Relationship Id="rId1903661789f5096b8" Type="http://schemas.openxmlformats.org/officeDocument/2006/relationships/hyperlink" Target="https://iservice.lombardini.it/jsp/Template2/manuale.jsp?id=155&amp;parent=1000" TargetMode="External"/><Relationship Id="rId7363661789f51701e" Type="http://schemas.openxmlformats.org/officeDocument/2006/relationships/hyperlink" Target="https://iservice.lombardini.it/jsp/Template2/manuale.jsp?id=155&amp;parent=1000" TargetMode="External"/><Relationship Id="rId1500661789f517879" Type="http://schemas.openxmlformats.org/officeDocument/2006/relationships/hyperlink" Target="https://iservice.lombardini.it/jsp/Template2/manuale.jsp?id=148&amp;parent=1000" TargetMode="External"/><Relationship Id="rId9491661789f533b32" Type="http://schemas.openxmlformats.org/officeDocument/2006/relationships/hyperlink" Target="https://iservice.lombardini.it/jsp/Template2/manuale.jsp?id=155&amp;parent=1000" TargetMode="External"/><Relationship Id="rId2218661789f572d14" Type="http://schemas.openxmlformats.org/officeDocument/2006/relationships/hyperlink" Target="https://iservice.lombardini.it/jsp/Template2/manuale.jsp?id=148&amp;parent=1000" TargetMode="External"/><Relationship Id="rId1739661789f591bc7" Type="http://schemas.openxmlformats.org/officeDocument/2006/relationships/hyperlink" Target="https://www.youtube.com/embed/Ba8qqxTx6wA?rel=0" TargetMode="External"/><Relationship Id="rId1226661789f6284bc" Type="http://schemas.openxmlformats.org/officeDocument/2006/relationships/hyperlink" Target="https://iservice.lombardini.it/jsp/Template2/manuale.jsp?id=822&amp;parent=1000" TargetMode="External"/><Relationship Id="rId2881661789f6293a4" Type="http://schemas.openxmlformats.org/officeDocument/2006/relationships/hyperlink" Target="https://iservice.lombardini.it/jsp/Template2/manuale.jsp?id=822&amp;parent=1000" TargetMode="External"/><Relationship Id="rId4450661789f6295ca" Type="http://schemas.openxmlformats.org/officeDocument/2006/relationships/hyperlink" Target="https://iservice.lombardini.it/jsp/Template2/manuale.jsp?id=822&amp;parent=1000" TargetMode="External"/><Relationship Id="rId5805661789f629c4b" Type="http://schemas.openxmlformats.org/officeDocument/2006/relationships/hyperlink" Target="https://iservice.lombardini.it/jsp/Template2/manuale.jsp?id=822&amp;parent=1000" TargetMode="External"/><Relationship Id="rId2643661789f6ac6ee" Type="http://schemas.openxmlformats.org/officeDocument/2006/relationships/hyperlink" Target="https://iservice.lombardini.it/jsp/Template2/manuale.jsp?id=822&amp;parent=1000" TargetMode="External"/><Relationship Id="rId8316661789f6cbd84" Type="http://schemas.openxmlformats.org/officeDocument/2006/relationships/hyperlink" Target="https://iservice.lombardini.it/jsp/Template2/manuale.jsp?id=680&amp;parent=1000" TargetMode="External"/><Relationship Id="rId5596661789f6cccba" Type="http://schemas.openxmlformats.org/officeDocument/2006/relationships/hyperlink" Target="https://iservice.lombardini.it/jsp/Template2/manuale.jsp?id=822&amp;parent=1000" TargetMode="External"/><Relationship Id="rId5827661789f6e3d9b" Type="http://schemas.openxmlformats.org/officeDocument/2006/relationships/hyperlink" Target="https://iservice.lombardini.it/jsp/Template2/manuale.jsp?id=822&amp;parent=1000" TargetMode="External"/><Relationship Id="rId3560661789f70719d" Type="http://schemas.openxmlformats.org/officeDocument/2006/relationships/hyperlink" Target="https://iservice.lombardini.it/jsp/Template2/manuale.jsp?id=146&amp;parent=1000" TargetMode="External"/><Relationship Id="rId1617661789f7084b2" Type="http://schemas.openxmlformats.org/officeDocument/2006/relationships/hyperlink" Target="https://iservice.lombardini.it/jsp/Template2/manuale.jsp?id=822&amp;parent=1000" TargetMode="External"/><Relationship Id="rId2752661789f7090b5" Type="http://schemas.openxmlformats.org/officeDocument/2006/relationships/hyperlink" Target="https://iservice.lombardini.it/jsp/Template2/manuale.jsp?id=822&amp;parent=1000" TargetMode="External"/><Relationship Id="rId5138661789f7097cd" Type="http://schemas.openxmlformats.org/officeDocument/2006/relationships/hyperlink" Target="https://iservice.lombardini.it/jsp/Template2/manuale.jsp?id=822&amp;parent=1000" TargetMode="External"/><Relationship Id="rId9526661789f70a88c" Type="http://schemas.openxmlformats.org/officeDocument/2006/relationships/hyperlink" Target="https://iservice.lombardini.it/jsp/Template2/manuale.jsp?id=822&amp;parent=1000" TargetMode="External"/><Relationship Id="rId6011661789f70ae69" Type="http://schemas.openxmlformats.org/officeDocument/2006/relationships/hyperlink" Target="https://iservice.lombardini.it/jsp/Template2/manuale.jsp?id=822&amp;parent=1000" TargetMode="External"/><Relationship Id="rId3601661789f72f5b0" Type="http://schemas.openxmlformats.org/officeDocument/2006/relationships/hyperlink" Target="https://iservice.lombardini.it/jsp/Template2/manuale.jsp?id=822&amp;parent=1000" TargetMode="External"/><Relationship Id="rId6692661789f84619d" Type="http://schemas.openxmlformats.org/officeDocument/2006/relationships/hyperlink" Target="https://iservice.lombardini.it/jsp/Template2/manuale.jsp?id=822&amp;parent=1000" TargetMode="External"/><Relationship Id="rId8014661789f846468" Type="http://schemas.openxmlformats.org/officeDocument/2006/relationships/hyperlink" Target="https://iservice.lombardini.it/jsp/Template2/manuale.jsp?id=822&amp;parent=1000" TargetMode="External"/><Relationship Id="rId2571661789f84706e" Type="http://schemas.openxmlformats.org/officeDocument/2006/relationships/hyperlink" Target="https://iservice.lombardini.it/jsp/Template2/manuale.jsp?id=822&amp;parent=1000" TargetMode="External"/><Relationship Id="rId8708661789f8479f1" Type="http://schemas.openxmlformats.org/officeDocument/2006/relationships/hyperlink" Target="https://iservice.lombardini.it/jsp/Template2/manuale.jsp?id=822&amp;parent=1000" TargetMode="External"/><Relationship Id="rId3373661789f86acfb" Type="http://schemas.openxmlformats.org/officeDocument/2006/relationships/hyperlink" Target="https://iservice.lombardini.it/jsp/Template2/manuale.jsp?id=822&amp;parent=1000" TargetMode="External"/><Relationship Id="rId1963661789f86c527" Type="http://schemas.openxmlformats.org/officeDocument/2006/relationships/hyperlink" Target="https://iservice.lombardini.it/jsp/Template2/manuale.jsp?id=133&amp;parent=1000" TargetMode="External"/><Relationship Id="rId2341661789f8a7d32" Type="http://schemas.openxmlformats.org/officeDocument/2006/relationships/hyperlink" Target="https://iservice.lombardini.it/jsp/Template2/manuale.jsp?id=143&amp;parent=1000" TargetMode="External"/><Relationship Id="rId4590661789f8a8373" Type="http://schemas.openxmlformats.org/officeDocument/2006/relationships/hyperlink" Target="https://iservice.lombardini.it/jsp/Template2/manuale.jsp?id=822&amp;parent=1000" TargetMode="External"/><Relationship Id="rId4145661789f961f7a" Type="http://schemas.openxmlformats.org/officeDocument/2006/relationships/hyperlink" Target="https://iservice.lombardini.it/jsp/Template2/manuale.jsp?id=97&amp;parent=1000" TargetMode="External"/><Relationship Id="rId9062661789f973638" Type="http://schemas.openxmlformats.org/officeDocument/2006/relationships/hyperlink" Target="https://iservice.lombardini.it/jsp/Template2/manuale.jsp?id=822&amp;parent=1000" TargetMode="External"/><Relationship Id="rId6991661789f975600" Type="http://schemas.openxmlformats.org/officeDocument/2006/relationships/hyperlink" Target="https://iservice.lombardini.it/jsp/Template2/manuale.jsp?id=822&amp;parent=1000" TargetMode="External"/><Relationship Id="rId4587661789f9760e4" Type="http://schemas.openxmlformats.org/officeDocument/2006/relationships/hyperlink" Target="https://iservice.lombardini.it/jsp/Template2/manuale.jsp?id=822&amp;parent=1000" TargetMode="External"/><Relationship Id="rId6425661789f992abb" Type="http://schemas.openxmlformats.org/officeDocument/2006/relationships/hyperlink" Target="https://iservice.lombardini.it/jsp/Template2/manuale.jsp?id=822&amp;parent=1000" TargetMode="External"/><Relationship Id="rId7965661789fa1376f" Type="http://schemas.openxmlformats.org/officeDocument/2006/relationships/hyperlink" Target="https://iservice.lombardini.it/jsp/Template2/manuale.jsp?id=132&amp;parent=1000" TargetMode="External"/><Relationship Id="rId6338661789fa1f96d" Type="http://schemas.openxmlformats.org/officeDocument/2006/relationships/hyperlink" Target="https://iservice.lombardini.it/jsp/Template2/manuale.jsp?id=157&amp;parent=1000" TargetMode="External"/><Relationship Id="rId7109661789fa21559" Type="http://schemas.openxmlformats.org/officeDocument/2006/relationships/hyperlink" Target="https://iservice.lombardini.it/jsp/Template2/manuale.jsp?id=104&amp;parent=1000" TargetMode="External"/><Relationship Id="rId4735661789fa35fa8" Type="http://schemas.openxmlformats.org/officeDocument/2006/relationships/hyperlink" Target="https://iservice.lombardini.it/jsp/Template2/manuale.jsp?id=822&amp;parent=1000" TargetMode="External"/><Relationship Id="rId1791661789fa60e1e" Type="http://schemas.openxmlformats.org/officeDocument/2006/relationships/hyperlink" Target="https://iservice.lombardini.it/jsp/Template2/manuale.jsp?id=822&amp;parent=1000" TargetMode="External"/><Relationship Id="rId6343661789fa7ecd2" Type="http://schemas.openxmlformats.org/officeDocument/2006/relationships/hyperlink" Target="https://iservice.lombardini.it/jsp/Template2/manuale.jsp?id=128&amp;parent=1000" TargetMode="External"/><Relationship Id="rId1327661789fa81b67" Type="http://schemas.openxmlformats.org/officeDocument/2006/relationships/hyperlink" Target="https://iservice.lombardini.it/jsp/Template2/manuale.jsp?id=822&amp;parent=1000" TargetMode="External"/><Relationship Id="rId8571661789fabaa55" Type="http://schemas.openxmlformats.org/officeDocument/2006/relationships/hyperlink" Target="https://iservice.lombardini.it/jsp/Template2/manuale.jsp?id=822&amp;parent=1000" TargetMode="External"/><Relationship Id="rId3573661789fac6a84" Type="http://schemas.openxmlformats.org/officeDocument/2006/relationships/hyperlink" Target="https://iservice.lombardini.it/jsp/Template2/manuale.jsp?id=113&amp;parent=1000" TargetMode="External"/><Relationship Id="rId9741661789fad79ed" Type="http://schemas.openxmlformats.org/officeDocument/2006/relationships/hyperlink" Target="https://iservice.lombardini.it/jsp/Template2/manuale.jsp?id=113&amp;parent=1000" TargetMode="External"/><Relationship Id="rId9379661789fb01221" Type="http://schemas.openxmlformats.org/officeDocument/2006/relationships/hyperlink" Target="https://iservice.lombardini.it/jsp/Template2/manuale.jsp?id=822&amp;parent=1000" TargetMode="External"/><Relationship Id="rId9106661789fb24404" Type="http://schemas.openxmlformats.org/officeDocument/2006/relationships/hyperlink" Target="https://iservice.lombardini.it/jsp/Template2/manuale.jsp?id=822&amp;parent=1000" TargetMode="External"/><Relationship Id="rId3854661789fb3621b" Type="http://schemas.openxmlformats.org/officeDocument/2006/relationships/hyperlink" Target="https://iservice.lombardini.it/jsp/Template2/manuale.jsp?id=822&amp;parent=1000" TargetMode="External"/><Relationship Id="rId1498661789fb37223" Type="http://schemas.openxmlformats.org/officeDocument/2006/relationships/hyperlink" Target="https://iservice.lombardini.it/jsp/Template2/manuale.jsp?id=822&amp;parent=1000" TargetMode="External"/><Relationship Id="rId9671661789fb72f4b" Type="http://schemas.openxmlformats.org/officeDocument/2006/relationships/hyperlink" Target="https://iservice.lombardini.it/jsp/Template2/manuale.jsp?id=822&amp;parent=1000" TargetMode="External"/><Relationship Id="rId4115661789fb7b913" Type="http://schemas.openxmlformats.org/officeDocument/2006/relationships/hyperlink" Target="https://iservice.lombardini.it/jsp/Template2/manuale.jsp?id=822&amp;parent=1000" TargetMode="External"/><Relationship Id="rId9711661789fbda5a7" Type="http://schemas.openxmlformats.org/officeDocument/2006/relationships/hyperlink" Target="https://iservice.lombardini.it/jsp/Template2/manuale.jsp?id=822&amp;parent=1000" TargetMode="External"/><Relationship Id="rId7313661789fbe6f1b" Type="http://schemas.openxmlformats.org/officeDocument/2006/relationships/hyperlink" Target="https://iservice.lombardini.it/jsp/Template2/manuale.jsp?id=822&amp;parent=1000" TargetMode="External"/><Relationship Id="rId8669661789fc035fc" Type="http://schemas.openxmlformats.org/officeDocument/2006/relationships/hyperlink" Target="https://iservice.lombardini.it/jsp/Template2/manuale.jsp?id=822&amp;parent=1000" TargetMode="External"/><Relationship Id="rId8214661789fc04e07" Type="http://schemas.openxmlformats.org/officeDocument/2006/relationships/hyperlink" Target="https://iservice.lombardini.it/jsp/Template2/manuale.jsp?id=822&amp;parent=1000" TargetMode="External"/><Relationship Id="rId3923661789f444b17" Type="http://schemas.openxmlformats.org/officeDocument/2006/relationships/image" Target="media/imgrId3923661789f444b17.jpg"/><Relationship Id="rId4946661789f44f7ed" Type="http://schemas.openxmlformats.org/officeDocument/2006/relationships/image" Target="media/imgrId4946661789f44f7ed.jpg"/><Relationship Id="rId9367661789f472ecb" Type="http://schemas.openxmlformats.org/officeDocument/2006/relationships/image" Target="media/imgrId9367661789f472ecb.jpg"/><Relationship Id="rId5101661789f47b098" Type="http://schemas.openxmlformats.org/officeDocument/2006/relationships/image" Target="media/imgrId5101661789f47b098.jpg"/><Relationship Id="rId2777661789f4886aa" Type="http://schemas.openxmlformats.org/officeDocument/2006/relationships/image" Target="media/imgrId2777661789f4886aa.jpg"/><Relationship Id="rId5549661789f49301e" Type="http://schemas.openxmlformats.org/officeDocument/2006/relationships/image" Target="media/imgrId5549661789f49301e.jpg"/><Relationship Id="rId9023661789f49d85a" Type="http://schemas.openxmlformats.org/officeDocument/2006/relationships/image" Target="media/imgrId9023661789f49d85a.jpg"/><Relationship Id="rId8585661789f4aa68d" Type="http://schemas.openxmlformats.org/officeDocument/2006/relationships/image" Target="media/imgrId8585661789f4aa68d.jpg"/><Relationship Id="rId9334661789f4b2663" Type="http://schemas.openxmlformats.org/officeDocument/2006/relationships/image" Target="media/imgrId9334661789f4b2663.jpg"/><Relationship Id="rId3077661789f4b80f7" Type="http://schemas.openxmlformats.org/officeDocument/2006/relationships/image" Target="media/imgrId3077661789f4b80f7.jpg"/><Relationship Id="rId3363661789f4c03a7" Type="http://schemas.openxmlformats.org/officeDocument/2006/relationships/image" Target="media/imgrId3363661789f4c03a7.jpg"/><Relationship Id="rId2089661789f4c72bf" Type="http://schemas.openxmlformats.org/officeDocument/2006/relationships/image" Target="media/imgrId2089661789f4c72bf.jpg"/><Relationship Id="rId5989661789f4cddb4" Type="http://schemas.openxmlformats.org/officeDocument/2006/relationships/image" Target="media/imgrId5989661789f4cddb4.jpg"/><Relationship Id="rId7866661789f4d15d2" Type="http://schemas.openxmlformats.org/officeDocument/2006/relationships/image" Target="media/imgrId7866661789f4d15d2.jpg"/><Relationship Id="rId4433661789f4dfa42" Type="http://schemas.openxmlformats.org/officeDocument/2006/relationships/image" Target="media/imgrId4433661789f4dfa42.jpg"/><Relationship Id="rId4461661789f4e50c3" Type="http://schemas.openxmlformats.org/officeDocument/2006/relationships/image" Target="media/imgrId4461661789f4e50c3.jpg"/><Relationship Id="rId7469661789f500d66" Type="http://schemas.openxmlformats.org/officeDocument/2006/relationships/image" Target="media/imgrId7469661789f500d66.jpg"/><Relationship Id="rId7675661789f5090d2" Type="http://schemas.openxmlformats.org/officeDocument/2006/relationships/image" Target="media/imgrId7675661789f5090d2.jpg"/><Relationship Id="rId4386661789f5124c1" Type="http://schemas.openxmlformats.org/officeDocument/2006/relationships/image" Target="media/imgrId4386661789f5124c1.png"/><Relationship Id="rId3790661789f5166bc" Type="http://schemas.openxmlformats.org/officeDocument/2006/relationships/image" Target="media/imgrId3790661789f5166bc.jpg"/><Relationship Id="rId4094661789f51f456" Type="http://schemas.openxmlformats.org/officeDocument/2006/relationships/image" Target="media/imgrId4094661789f51f456.jpg"/><Relationship Id="rId9300661789f52b0c7" Type="http://schemas.openxmlformats.org/officeDocument/2006/relationships/image" Target="media/imgrId9300661789f52b0c7.jpg"/><Relationship Id="rId9635661789f533102" Type="http://schemas.openxmlformats.org/officeDocument/2006/relationships/image" Target="media/imgrId9635661789f533102.jpg"/><Relationship Id="rId5409661789f53b271" Type="http://schemas.openxmlformats.org/officeDocument/2006/relationships/image" Target="media/imgrId5409661789f53b271.jpg"/><Relationship Id="rId8584661789f542af6" Type="http://schemas.openxmlformats.org/officeDocument/2006/relationships/image" Target="media/imgrId8584661789f542af6.jpg"/><Relationship Id="rId9765661789f54d475" Type="http://schemas.openxmlformats.org/officeDocument/2006/relationships/image" Target="media/imgrId9765661789f54d475.jpg"/><Relationship Id="rId5392661789f554be8" Type="http://schemas.openxmlformats.org/officeDocument/2006/relationships/image" Target="media/imgrId5392661789f554be8.jpg"/><Relationship Id="rId1764661789f55b6be" Type="http://schemas.openxmlformats.org/officeDocument/2006/relationships/image" Target="media/imgrId1764661789f55b6be.jpg"/><Relationship Id="rId5824661789f561d9a" Type="http://schemas.openxmlformats.org/officeDocument/2006/relationships/image" Target="media/imgrId5824661789f561d9a.jpg"/><Relationship Id="rId3492661789f56b047" Type="http://schemas.openxmlformats.org/officeDocument/2006/relationships/image" Target="media/imgrId3492661789f56b047.jpg"/><Relationship Id="rId1467661789f57178a" Type="http://schemas.openxmlformats.org/officeDocument/2006/relationships/image" Target="media/imgrId1467661789f57178a.jpg"/><Relationship Id="rId2262661789f5773c8" Type="http://schemas.openxmlformats.org/officeDocument/2006/relationships/image" Target="media/imgrId2262661789f5773c8.jpg"/><Relationship Id="rId1326661789f58295b" Type="http://schemas.openxmlformats.org/officeDocument/2006/relationships/image" Target="media/imgrId1326661789f58295b.jpg"/><Relationship Id="rId4210661789f58a0f9" Type="http://schemas.openxmlformats.org/officeDocument/2006/relationships/image" Target="media/imgrId4210661789f58a0f9.jpg"/><Relationship Id="rId9907661789f591331" Type="http://schemas.openxmlformats.org/officeDocument/2006/relationships/image" Target="media/imgrId9907661789f591331.jpg"/><Relationship Id="rId3626661789f595f1e" Type="http://schemas.openxmlformats.org/officeDocument/2006/relationships/image" Target="media/imgrId3626661789f595f1e.jpg"/><Relationship Id="rId3155661789f5a760c" Type="http://schemas.openxmlformats.org/officeDocument/2006/relationships/image" Target="media/imgrId3155661789f5a760c.jpg"/><Relationship Id="rId8093661789f5acef5" Type="http://schemas.openxmlformats.org/officeDocument/2006/relationships/image" Target="media/imgrId8093661789f5acef5.jpg"/><Relationship Id="rId5002661789f5b3a98" Type="http://schemas.openxmlformats.org/officeDocument/2006/relationships/image" Target="media/imgrId5002661789f5b3a98.jpg"/><Relationship Id="rId4714661789f5ba9b3" Type="http://schemas.openxmlformats.org/officeDocument/2006/relationships/image" Target="media/imgrId4714661789f5ba9b3.jpg"/><Relationship Id="rId2665661789f5c25e1" Type="http://schemas.openxmlformats.org/officeDocument/2006/relationships/image" Target="media/imgrId2665661789f5c25e1.jpg"/><Relationship Id="rId4577661789f5c8903" Type="http://schemas.openxmlformats.org/officeDocument/2006/relationships/image" Target="media/imgrId4577661789f5c8903.jpg"/><Relationship Id="rId7274661789f5d1c45" Type="http://schemas.openxmlformats.org/officeDocument/2006/relationships/image" Target="media/imgrId7274661789f5d1c45.jpg"/><Relationship Id="rId3784661789f5ddb7b" Type="http://schemas.openxmlformats.org/officeDocument/2006/relationships/image" Target="media/imgrId3784661789f5ddb7b.jpg"/><Relationship Id="rId3634661789f5e65a5" Type="http://schemas.openxmlformats.org/officeDocument/2006/relationships/image" Target="media/imgrId3634661789f5e65a5.jpg"/><Relationship Id="rId3008661789f5f251e" Type="http://schemas.openxmlformats.org/officeDocument/2006/relationships/image" Target="media/imgrId3008661789f5f251e.jpg"/><Relationship Id="rId4758661789f60a8a4" Type="http://schemas.openxmlformats.org/officeDocument/2006/relationships/image" Target="media/imgrId4758661789f60a8a4.jpg"/><Relationship Id="rId6279661789f611ef2" Type="http://schemas.openxmlformats.org/officeDocument/2006/relationships/image" Target="media/imgrId6279661789f611ef2.jpg"/><Relationship Id="rId5538661789f618b51" Type="http://schemas.openxmlformats.org/officeDocument/2006/relationships/image" Target="media/imgrId5538661789f618b51.jpg"/><Relationship Id="rId8344661789f61fed1" Type="http://schemas.openxmlformats.org/officeDocument/2006/relationships/image" Target="media/imgrId8344661789f61fed1.jpg"/><Relationship Id="rId8413661789f6276d5" Type="http://schemas.openxmlformats.org/officeDocument/2006/relationships/image" Target="media/imgrId8413661789f6276d5.jpg"/><Relationship Id="rId5164661789f633625" Type="http://schemas.openxmlformats.org/officeDocument/2006/relationships/image" Target="media/imgrId5164661789f633625.jpg"/><Relationship Id="rId7274661789f647adc" Type="http://schemas.openxmlformats.org/officeDocument/2006/relationships/image" Target="media/imgrId7274661789f647adc.jpg"/><Relationship Id="rId1108661789f64ee34" Type="http://schemas.openxmlformats.org/officeDocument/2006/relationships/image" Target="media/imgrId1108661789f64ee34.jpg"/><Relationship Id="rId6721661789f665e16" Type="http://schemas.openxmlformats.org/officeDocument/2006/relationships/image" Target="media/imgrId6721661789f665e16.jpg"/><Relationship Id="rId6857661789f680028" Type="http://schemas.openxmlformats.org/officeDocument/2006/relationships/image" Target="media/imgrId6857661789f680028.jpg"/><Relationship Id="rId1138661789f698763" Type="http://schemas.openxmlformats.org/officeDocument/2006/relationships/image" Target="media/imgrId1138661789f698763.jpg"/><Relationship Id="rId4006661789f6a27e3" Type="http://schemas.openxmlformats.org/officeDocument/2006/relationships/image" Target="media/imgrId4006661789f6a27e3.jpg"/><Relationship Id="rId6568661789f6a7ea3" Type="http://schemas.openxmlformats.org/officeDocument/2006/relationships/image" Target="media/imgrId6568661789f6a7ea3.jpg"/><Relationship Id="rId9032661789f6b4bc6" Type="http://schemas.openxmlformats.org/officeDocument/2006/relationships/image" Target="media/imgrId9032661789f6b4bc6.jpg"/><Relationship Id="rId3544661789f6beac5" Type="http://schemas.openxmlformats.org/officeDocument/2006/relationships/image" Target="media/imgrId3544661789f6beac5.jpg"/><Relationship Id="rId2176661789f6c61b6" Type="http://schemas.openxmlformats.org/officeDocument/2006/relationships/image" Target="media/imgrId2176661789f6c61b6.jpg"/><Relationship Id="rId1796661789f6cb490" Type="http://schemas.openxmlformats.org/officeDocument/2006/relationships/image" Target="media/imgrId1796661789f6cb490.jpg"/><Relationship Id="rId1639661789f6d4177" Type="http://schemas.openxmlformats.org/officeDocument/2006/relationships/image" Target="media/imgrId1639661789f6d4177.jpg"/><Relationship Id="rId5884661789f6d92a2" Type="http://schemas.openxmlformats.org/officeDocument/2006/relationships/image" Target="media/imgrId5884661789f6d92a2.gif"/><Relationship Id="rId1938661789f6e22b2" Type="http://schemas.openxmlformats.org/officeDocument/2006/relationships/image" Target="media/imgrId1938661789f6e22b2.jpg"/><Relationship Id="rId6824661789f6eb067" Type="http://schemas.openxmlformats.org/officeDocument/2006/relationships/image" Target="media/imgrId6824661789f6eb067.jpg"/><Relationship Id="rId4178661789f70645f" Type="http://schemas.openxmlformats.org/officeDocument/2006/relationships/image" Target="media/imgrId4178661789f70645f.jpg"/><Relationship Id="rId8667661789f716e65" Type="http://schemas.openxmlformats.org/officeDocument/2006/relationships/image" Target="media/imgrId8667661789f716e65.jpg"/><Relationship Id="rId3324661789f72061c" Type="http://schemas.openxmlformats.org/officeDocument/2006/relationships/image" Target="media/imgrId3324661789f72061c.jpg"/><Relationship Id="rId3262661789f72dd83" Type="http://schemas.openxmlformats.org/officeDocument/2006/relationships/image" Target="media/imgrId3262661789f72dd83.jpg"/><Relationship Id="rId5949661789f73c669" Type="http://schemas.openxmlformats.org/officeDocument/2006/relationships/image" Target="media/imgrId5949661789f73c669.jpg"/><Relationship Id="rId3738661789f7448f4" Type="http://schemas.openxmlformats.org/officeDocument/2006/relationships/image" Target="media/imgrId3738661789f7448f4.jpg"/><Relationship Id="rId2332661789f74bcb6" Type="http://schemas.openxmlformats.org/officeDocument/2006/relationships/image" Target="media/imgrId2332661789f74bcb6.jpg"/><Relationship Id="rId9089661789f754b80" Type="http://schemas.openxmlformats.org/officeDocument/2006/relationships/image" Target="media/imgrId9089661789f754b80.jpg"/><Relationship Id="rId4574661789f764fd8" Type="http://schemas.openxmlformats.org/officeDocument/2006/relationships/image" Target="media/imgrId4574661789f764fd8.jpg"/><Relationship Id="rId9353661789f79f521" Type="http://schemas.openxmlformats.org/officeDocument/2006/relationships/image" Target="media/imgrId9353661789f79f521.jpg"/><Relationship Id="rId6694661789f7aad78" Type="http://schemas.openxmlformats.org/officeDocument/2006/relationships/image" Target="media/imgrId6694661789f7aad78.jpg"/><Relationship Id="rId2702661789f7b4ea7" Type="http://schemas.openxmlformats.org/officeDocument/2006/relationships/image" Target="media/imgrId2702661789f7b4ea7.jpg"/><Relationship Id="rId8921661789f7c04a3" Type="http://schemas.openxmlformats.org/officeDocument/2006/relationships/image" Target="media/imgrId8921661789f7c04a3.jpg"/><Relationship Id="rId4060661789f7c46b6" Type="http://schemas.openxmlformats.org/officeDocument/2006/relationships/image" Target="media/imgrId4060661789f7c46b6.jpg"/><Relationship Id="rId8856661789f7d3dc9" Type="http://schemas.openxmlformats.org/officeDocument/2006/relationships/image" Target="media/imgrId8856661789f7d3dc9.jpg"/><Relationship Id="rId5086661789f7e0632" Type="http://schemas.openxmlformats.org/officeDocument/2006/relationships/image" Target="media/imgrId5086661789f7e0632.jpg"/><Relationship Id="rId7990661789f7e8be6" Type="http://schemas.openxmlformats.org/officeDocument/2006/relationships/image" Target="media/imgrId7990661789f7e8be6.jpg"/><Relationship Id="rId3651661789f7efd8d" Type="http://schemas.openxmlformats.org/officeDocument/2006/relationships/image" Target="media/imgrId3651661789f7efd8d.jpg"/><Relationship Id="rId3112661789f8035b5" Type="http://schemas.openxmlformats.org/officeDocument/2006/relationships/image" Target="media/imgrId3112661789f8035b5.jpg"/><Relationship Id="rId3931661789f80bb7b" Type="http://schemas.openxmlformats.org/officeDocument/2006/relationships/image" Target="media/imgrId3931661789f80bb7b.jpg"/><Relationship Id="rId7746661789f81947a" Type="http://schemas.openxmlformats.org/officeDocument/2006/relationships/image" Target="media/imgrId7746661789f81947a.jpg"/><Relationship Id="rId3226661789f81fceb" Type="http://schemas.openxmlformats.org/officeDocument/2006/relationships/image" Target="media/imgrId3226661789f81fceb.jpg"/><Relationship Id="rId2965661789f824370" Type="http://schemas.openxmlformats.org/officeDocument/2006/relationships/image" Target="media/imgrId2965661789f824370.jpg"/><Relationship Id="rId3905661789f82d7f3" Type="http://schemas.openxmlformats.org/officeDocument/2006/relationships/image" Target="media/imgrId3905661789f82d7f3.jpg"/><Relationship Id="rId5642661789f833cab" Type="http://schemas.openxmlformats.org/officeDocument/2006/relationships/image" Target="media/imgrId5642661789f833cab.jpg"/><Relationship Id="rId1849661789f83a95e" Type="http://schemas.openxmlformats.org/officeDocument/2006/relationships/image" Target="media/imgrId1849661789f83a95e.jpg"/><Relationship Id="rId3185661789f8408ee" Type="http://schemas.openxmlformats.org/officeDocument/2006/relationships/image" Target="media/imgrId3185661789f8408ee.jpg"/><Relationship Id="rId9972661789f8451b9" Type="http://schemas.openxmlformats.org/officeDocument/2006/relationships/image" Target="media/imgrId9972661789f8451b9.jpg"/><Relationship Id="rId1314661789f850fc9" Type="http://schemas.openxmlformats.org/officeDocument/2006/relationships/image" Target="media/imgrId1314661789f850fc9.jpg"/><Relationship Id="rId9378661789f858507" Type="http://schemas.openxmlformats.org/officeDocument/2006/relationships/image" Target="media/imgrId9378661789f858507.jpg"/><Relationship Id="rId1284661789f8603f5" Type="http://schemas.openxmlformats.org/officeDocument/2006/relationships/image" Target="media/imgrId1284661789f8603f5.jpg"/><Relationship Id="rId8432661789f869dfe" Type="http://schemas.openxmlformats.org/officeDocument/2006/relationships/image" Target="media/imgrId8432661789f869dfe.jpg"/><Relationship Id="rId4592661789f877aea" Type="http://schemas.openxmlformats.org/officeDocument/2006/relationships/image" Target="media/imgrId4592661789f877aea.jpg"/><Relationship Id="rId9344661789f88686a" Type="http://schemas.openxmlformats.org/officeDocument/2006/relationships/image" Target="media/imgrId9344661789f88686a.jpg"/><Relationship Id="rId6596661789f8983cd" Type="http://schemas.openxmlformats.org/officeDocument/2006/relationships/image" Target="media/imgrId6596661789f8983cd.jpg"/><Relationship Id="rId3877661789f8a2aeb" Type="http://schemas.openxmlformats.org/officeDocument/2006/relationships/image" Target="media/imgrId3877661789f8a2aeb.jpg"/><Relationship Id="rId3421661789f8a6efe" Type="http://schemas.openxmlformats.org/officeDocument/2006/relationships/image" Target="media/imgrId3421661789f8a6efe.jpg"/><Relationship Id="rId4300661789f8b29c4" Type="http://schemas.openxmlformats.org/officeDocument/2006/relationships/image" Target="media/imgrId4300661789f8b29c4.jpg"/><Relationship Id="rId2273661789f8b7266" Type="http://schemas.openxmlformats.org/officeDocument/2006/relationships/image" Target="media/imgrId2273661789f8b7266.jpg"/><Relationship Id="rId6671661789f8c6427" Type="http://schemas.openxmlformats.org/officeDocument/2006/relationships/image" Target="media/imgrId6671661789f8c6427.jpg"/><Relationship Id="rId6788661789f8d545a" Type="http://schemas.openxmlformats.org/officeDocument/2006/relationships/image" Target="media/imgrId6788661789f8d545a.jpg"/><Relationship Id="rId9185661789f8ecf6c" Type="http://schemas.openxmlformats.org/officeDocument/2006/relationships/image" Target="media/imgrId9185661789f8ecf6c.jpg"/><Relationship Id="rId1315661789f916c8e" Type="http://schemas.openxmlformats.org/officeDocument/2006/relationships/image" Target="media/imgrId1315661789f916c8e.jpg"/><Relationship Id="rId9800661789f9307eb" Type="http://schemas.openxmlformats.org/officeDocument/2006/relationships/image" Target="media/imgrId9800661789f9307eb.jpg"/><Relationship Id="rId8687661789f939bfc" Type="http://schemas.openxmlformats.org/officeDocument/2006/relationships/image" Target="media/imgrId8687661789f939bfc.jpg"/><Relationship Id="rId3524661789f94c576" Type="http://schemas.openxmlformats.org/officeDocument/2006/relationships/image" Target="media/imgrId3524661789f94c576.jpg"/><Relationship Id="rId4903661789f959b3f" Type="http://schemas.openxmlformats.org/officeDocument/2006/relationships/image" Target="media/imgrId4903661789f959b3f.jpg"/><Relationship Id="rId1415661789f96137f" Type="http://schemas.openxmlformats.org/officeDocument/2006/relationships/image" Target="media/imgrId1415661789f96137f.jpg"/><Relationship Id="rId3341661789f96bb0d" Type="http://schemas.openxmlformats.org/officeDocument/2006/relationships/image" Target="media/imgrId3341661789f96bb0d.jpg"/><Relationship Id="rId3829661789f9720d7" Type="http://schemas.openxmlformats.org/officeDocument/2006/relationships/image" Target="media/imgrId3829661789f9720d7.jpg"/><Relationship Id="rId2213661789f97f5e5" Type="http://schemas.openxmlformats.org/officeDocument/2006/relationships/image" Target="media/imgrId2213661789f97f5e5.jpg"/><Relationship Id="rId8720661789f987360" Type="http://schemas.openxmlformats.org/officeDocument/2006/relationships/image" Target="media/imgrId8720661789f987360.jpg"/><Relationship Id="rId1769661789f9902c7" Type="http://schemas.openxmlformats.org/officeDocument/2006/relationships/image" Target="media/imgrId1769661789f9902c7.jpg"/><Relationship Id="rId5784661789f99a304" Type="http://schemas.openxmlformats.org/officeDocument/2006/relationships/image" Target="media/imgrId5784661789f99a304.jpg"/><Relationship Id="rId5882661789f9a4589" Type="http://schemas.openxmlformats.org/officeDocument/2006/relationships/image" Target="media/imgrId5882661789f9a4589.jpg"/><Relationship Id="rId1598661789f9b7ad8" Type="http://schemas.openxmlformats.org/officeDocument/2006/relationships/image" Target="media/imgrId1598661789f9b7ad8.jpg"/><Relationship Id="rId9137661789f9d4616" Type="http://schemas.openxmlformats.org/officeDocument/2006/relationships/image" Target="media/imgrId9137661789f9d4616.jpg"/><Relationship Id="rId2039661789f9d9132" Type="http://schemas.openxmlformats.org/officeDocument/2006/relationships/image" Target="media/imgrId2039661789f9d9132.jpg"/><Relationship Id="rId8292661789f9e1c49" Type="http://schemas.openxmlformats.org/officeDocument/2006/relationships/image" Target="media/imgrId8292661789f9e1c49.jpg"/><Relationship Id="rId8834661789f9ee381" Type="http://schemas.openxmlformats.org/officeDocument/2006/relationships/image" Target="media/imgrId8834661789f9ee381.jpg"/><Relationship Id="rId6735661789fa00ed5" Type="http://schemas.openxmlformats.org/officeDocument/2006/relationships/image" Target="media/imgrId6735661789fa00ed5.jpg"/><Relationship Id="rId8697661789fa083d4" Type="http://schemas.openxmlformats.org/officeDocument/2006/relationships/image" Target="media/imgrId8697661789fa083d4.jpg"/><Relationship Id="rId9667661789fa12d2c" Type="http://schemas.openxmlformats.org/officeDocument/2006/relationships/image" Target="media/imgrId9667661789fa12d2c.jpg"/><Relationship Id="rId3084661789fa17187" Type="http://schemas.openxmlformats.org/officeDocument/2006/relationships/image" Target="media/imgrId3084661789fa17187.jpg"/><Relationship Id="rId2876661789fa1eb15" Type="http://schemas.openxmlformats.org/officeDocument/2006/relationships/image" Target="media/imgrId2876661789fa1eb15.jpg"/><Relationship Id="rId2476661789fa28ad3" Type="http://schemas.openxmlformats.org/officeDocument/2006/relationships/image" Target="media/imgrId2476661789fa28ad3.jpg"/><Relationship Id="rId2046661789fa308f7" Type="http://schemas.openxmlformats.org/officeDocument/2006/relationships/image" Target="media/imgrId2046661789fa308f7.jpg"/><Relationship Id="rId8157661789fa34f79" Type="http://schemas.openxmlformats.org/officeDocument/2006/relationships/image" Target="media/imgrId8157661789fa34f79.jpg"/><Relationship Id="rId6553661789fa4ac63" Type="http://schemas.openxmlformats.org/officeDocument/2006/relationships/image" Target="media/imgrId6553661789fa4ac63.jpg"/><Relationship Id="rId5278661789fa51801" Type="http://schemas.openxmlformats.org/officeDocument/2006/relationships/image" Target="media/imgrId5278661789fa51801.jpg"/><Relationship Id="rId7392661789fa58e5f" Type="http://schemas.openxmlformats.org/officeDocument/2006/relationships/image" Target="media/imgrId7392661789fa58e5f.jpg"/><Relationship Id="rId6059661789fa5eb97" Type="http://schemas.openxmlformats.org/officeDocument/2006/relationships/image" Target="media/imgrId6059661789fa5eb97.jpg"/><Relationship Id="rId5118661789fa66aeb" Type="http://schemas.openxmlformats.org/officeDocument/2006/relationships/image" Target="media/imgrId5118661789fa66aeb.jpg"/><Relationship Id="rId1850661789fa6e820" Type="http://schemas.openxmlformats.org/officeDocument/2006/relationships/image" Target="media/imgrId1850661789fa6e820.jpg"/><Relationship Id="rId3769661789fa7d588" Type="http://schemas.openxmlformats.org/officeDocument/2006/relationships/image" Target="media/imgrId3769661789fa7d588.jpg"/><Relationship Id="rId2597661789fa883c7" Type="http://schemas.openxmlformats.org/officeDocument/2006/relationships/image" Target="media/imgrId2597661789fa883c7.jpg"/><Relationship Id="rId8904661789fa96b5b" Type="http://schemas.openxmlformats.org/officeDocument/2006/relationships/image" Target="media/imgrId8904661789fa96b5b.jpg"/><Relationship Id="rId1424661789faa1ac9" Type="http://schemas.openxmlformats.org/officeDocument/2006/relationships/image" Target="media/imgrId1424661789faa1ac9.jpg"/><Relationship Id="rId2150661789faa5e58" Type="http://schemas.openxmlformats.org/officeDocument/2006/relationships/image" Target="media/imgrId2150661789faa5e58.jpg"/><Relationship Id="rId7627661789faaff08" Type="http://schemas.openxmlformats.org/officeDocument/2006/relationships/image" Target="media/imgrId7627661789faaff08.jpg"/><Relationship Id="rId1611661789fab93a9" Type="http://schemas.openxmlformats.org/officeDocument/2006/relationships/image" Target="media/imgrId1611661789fab93a9.jpg"/><Relationship Id="rId6105661789fac0956" Type="http://schemas.openxmlformats.org/officeDocument/2006/relationships/image" Target="media/imgrId6105661789fac0956.jpg"/><Relationship Id="rId3933661789fac60bc" Type="http://schemas.openxmlformats.org/officeDocument/2006/relationships/image" Target="media/imgrId3933661789fac60bc.jpg"/><Relationship Id="rId9063661789facb1fc" Type="http://schemas.openxmlformats.org/officeDocument/2006/relationships/image" Target="media/imgrId9063661789facb1fc.jpg"/><Relationship Id="rId4779661789facfda8" Type="http://schemas.openxmlformats.org/officeDocument/2006/relationships/image" Target="media/imgrId4779661789facfda8.jpg"/><Relationship Id="rId2036661789fad6a4b" Type="http://schemas.openxmlformats.org/officeDocument/2006/relationships/image" Target="media/imgrId2036661789fad6a4b.jpg"/><Relationship Id="rId2191661789fae0c68" Type="http://schemas.openxmlformats.org/officeDocument/2006/relationships/image" Target="media/imgrId2191661789fae0c68.jpg"/><Relationship Id="rId1520661789fae72ae" Type="http://schemas.openxmlformats.org/officeDocument/2006/relationships/image" Target="media/imgrId1520661789fae72ae.jpg"/><Relationship Id="rId3181661789faed421" Type="http://schemas.openxmlformats.org/officeDocument/2006/relationships/image" Target="media/imgrId3181661789faed421.jpg"/><Relationship Id="rId2544661789faf35f5" Type="http://schemas.openxmlformats.org/officeDocument/2006/relationships/image" Target="media/imgrId2544661789faf35f5.jpg"/><Relationship Id="rId7395661789fb0fab6" Type="http://schemas.openxmlformats.org/officeDocument/2006/relationships/image" Target="media/imgrId7395661789fb0fab6.jpg"/><Relationship Id="rId8230661789fb1a638" Type="http://schemas.openxmlformats.org/officeDocument/2006/relationships/image" Target="media/imgrId8230661789fb1a638.jpg"/><Relationship Id="rId1892661789fb21a7c" Type="http://schemas.openxmlformats.org/officeDocument/2006/relationships/image" Target="media/imgrId1892661789fb21a7c.jpg"/><Relationship Id="rId8641661789fb2a694" Type="http://schemas.openxmlformats.org/officeDocument/2006/relationships/image" Target="media/imgrId8641661789fb2a694.jpg"/><Relationship Id="rId9284661789fb32f5a" Type="http://schemas.openxmlformats.org/officeDocument/2006/relationships/image" Target="media/imgrId9284661789fb32f5a.jpg"/><Relationship Id="rId7458661789fb3db75" Type="http://schemas.openxmlformats.org/officeDocument/2006/relationships/image" Target="media/imgrId7458661789fb3db75.jpg"/><Relationship Id="rId9626661789fb433d2" Type="http://schemas.openxmlformats.org/officeDocument/2006/relationships/image" Target="media/imgrId9626661789fb433d2.jpg"/><Relationship Id="rId4730661789fb49cf9" Type="http://schemas.openxmlformats.org/officeDocument/2006/relationships/image" Target="media/imgrId4730661789fb49cf9.jpg"/><Relationship Id="rId4323661789fb51aec" Type="http://schemas.openxmlformats.org/officeDocument/2006/relationships/image" Target="media/imgrId4323661789fb51aec.jpg"/><Relationship Id="rId8562661789fb56191" Type="http://schemas.openxmlformats.org/officeDocument/2006/relationships/image" Target="media/imgrId8562661789fb56191.jpg"/><Relationship Id="rId1158661789fb5d28f" Type="http://schemas.openxmlformats.org/officeDocument/2006/relationships/image" Target="media/imgrId1158661789fb5d28f.jpg"/><Relationship Id="rId2071661789fb65723" Type="http://schemas.openxmlformats.org/officeDocument/2006/relationships/image" Target="media/imgrId2071661789fb65723.jpg"/><Relationship Id="rId5913661789fb6dde0" Type="http://schemas.openxmlformats.org/officeDocument/2006/relationships/image" Target="media/imgrId5913661789fb6dde0.jpg"/><Relationship Id="rId3658661789fb723ce" Type="http://schemas.openxmlformats.org/officeDocument/2006/relationships/image" Target="media/imgrId3658661789fb723ce.jpg"/><Relationship Id="rId9073661789fb79acc" Type="http://schemas.openxmlformats.org/officeDocument/2006/relationships/image" Target="media/imgrId9073661789fb79acc.jpg"/><Relationship Id="rId4910661789fb82468" Type="http://schemas.openxmlformats.org/officeDocument/2006/relationships/image" Target="media/imgrId4910661789fb82468.jpg"/><Relationship Id="rId5029661789fb90c7b" Type="http://schemas.openxmlformats.org/officeDocument/2006/relationships/image" Target="media/imgrId5029661789fb90c7b.jpg"/><Relationship Id="rId8592661789fb988aa" Type="http://schemas.openxmlformats.org/officeDocument/2006/relationships/image" Target="media/imgrId8592661789fb988aa.jpg"/><Relationship Id="rId1477661789fba3c83" Type="http://schemas.openxmlformats.org/officeDocument/2006/relationships/image" Target="media/imgrId1477661789fba3c83.jpg"/><Relationship Id="rId2245661789fbae05e" Type="http://schemas.openxmlformats.org/officeDocument/2006/relationships/image" Target="media/imgrId2245661789fbae05e.jpg"/><Relationship Id="rId6642661789fbb407b" Type="http://schemas.openxmlformats.org/officeDocument/2006/relationships/image" Target="media/imgrId6642661789fbb407b.jpg"/><Relationship Id="rId2041661789fbc2c65" Type="http://schemas.openxmlformats.org/officeDocument/2006/relationships/image" Target="media/imgrId2041661789fbc2c65.jpg"/><Relationship Id="rId4864661789fbcfaa1" Type="http://schemas.openxmlformats.org/officeDocument/2006/relationships/image" Target="media/imgrId4864661789fbcfaa1.jpg"/><Relationship Id="rId5632661789fbd8e18" Type="http://schemas.openxmlformats.org/officeDocument/2006/relationships/image" Target="media/imgrId5632661789fbd8e18.jpg"/><Relationship Id="rId7820661789fbe5e8f" Type="http://schemas.openxmlformats.org/officeDocument/2006/relationships/image" Target="media/imgrId7820661789fbe5e8f.jpg"/><Relationship Id="rId5892661789fc02515" Type="http://schemas.openxmlformats.org/officeDocument/2006/relationships/image" Target="media/imgrId5892661789fc02515.jpg"/><Relationship Id="rId6498661789fc24904" Type="http://schemas.openxmlformats.org/officeDocument/2006/relationships/image" Target="media/imgrId6498661789fc2490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73291" Type="http://schemas.openxmlformats.org/officeDocument/2006/relationships/image" Target="media/imgrId536732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73291" Type="http://schemas.openxmlformats.org/officeDocument/2006/relationships/image" Target="media/imgrId536732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73291" Type="http://schemas.openxmlformats.org/officeDocument/2006/relationships/image" Target="media/imgrId536732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73291" Type="http://schemas.openxmlformats.org/officeDocument/2006/relationships/image" Target="media/imgrId536732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73291" Type="http://schemas.openxmlformats.org/officeDocument/2006/relationships/image" Target="media/imgrId536732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73291" Type="http://schemas.openxmlformats.org/officeDocument/2006/relationships/image" Target="media/imgrId536732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