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502318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914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7793073" w:name="ctxt"/>
    <w:bookmarkEnd w:id="2779307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58566178a21f13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68966178a21f16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65966178a21f183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00766178a21f1c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50866178a21f20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45766178a21f25c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71666178a21f27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82866178a21f29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608466178a21f2b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04566178a21f2d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80866178a21f32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90666178a21f36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12866178a21f39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34766178a21f3e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15366178a21f40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94866178a220003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59166178a22002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51066178a22006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47666178a22009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03266178a2200f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23966178a22014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23366178a22017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277466178a22025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904066178a22027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109666178a22029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58866178a2202c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3739031" name="name904866178a2208ea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35366178a2208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445876" name="name448966178a220ecd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33966178a220ec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44866178a220fd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29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31667" name="name335066178a221a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566178a221a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84466178a221a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04320" name="name727766178a221f6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866178a221f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1953" name="name125766178a222b8e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49966178a222b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19334" name="name683666178a2232cd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53066178a2232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1164" name="name224666178a2238f1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90666178a2238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5457279" name="name997466178a2240ea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33866178a2240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43969" name="name590466178a224f6a6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94566178a224f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81935" name="name361366178a2253c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666178a2253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55966178a22548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85454" name="name134566178a225b4a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57566178a225b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990354" name="name885466178a22651e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72566178a2265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365330" name="name934766178a226d0a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03466178a226d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93312" name="name817766178a22728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866178a2272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0866178a2275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8467468" name="name410766178a2281a1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07766178a2281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51466178a2284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73447094" name="name456166178a2291a7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76866178a2291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0466178a2292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157914" name="name323266178a22a0368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38466178a22a0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9866178a22a09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660080" name="name406566178a22a6c0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89166178a22a6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31799" name="name171366178a22ac8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966178a22ac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65966178a22ad1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53866178a22ad9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081973" name="name463366178a22b5dba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44266178a22b5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6990161" name="name370866178a22c2a0e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00266178a22c2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4493" name="name980366178a22c7c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066178a22c7c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90866178a22c8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20669" name="name327066178a22d1052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12666178a22d1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94673" name="name270166178a22d57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766178a22d5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55609" name="name920166178a22e0bb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167566178a22e0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54020" name="name909066178a22e681a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93366178a22e6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99058" name="name732666178a22ec5b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17266178a22ec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32256" name="name188466178a22efe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366178a22ef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0425602" name="name515066178a2301b7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93766178a2301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45228" name="name347466178a23072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166178a2307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06166178a2308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89738" name="name272366178a230d9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666178a230d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870444" name="name508466178a23178a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92066178a2317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05069" name="name341666178a232463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95166178a2324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34435" name="name348566178a232a88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96266178a232a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97266178a232b2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22620" name="name175866178a23306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166178a2330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2391" name="name270366178a233a32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42466178a233a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13475" name="name993266178a2341af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86966178a2341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63511" name="name919166178a23476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4466178a2347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45654" name="name791166178a234dda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48766178a234d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47902" name="name590766178a23568c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49766178a2356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65698" name="name778666178a235a9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366178a235a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726073" name="name239466178a23655f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58366178a2365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657308" name="name854566178a236c83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65166178a236c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77973" name="name615666178a2372e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166178a2372e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8391" name="name406766178a237cdc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90866178a237c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61743" name="name439966178a238e50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9466178a238e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30052" name="name966066178a239bb8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20366178a239b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73243" name="name194466178a23a59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266178a23a5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83390" name="name198566178a23aefb3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94866178a23aef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68466" name="name282766178a23b566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8766178a23b5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20266178a23b6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73666178a23b7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67066178a23b77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26266178a23b7f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01284" name="name489666178a23be6f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34466178a23be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69078" name="name208366178a23c8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666178a23c8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37550" name="name372566178a23d0f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966178a23d0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27268" name="name842466178a23dc67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71066178a23dc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061028" name="name408866178a23e42d3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08066178a23e4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8922266" name="name656966178a23ea4f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16866178a23ea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91198" name="name907466178a23f09d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10766178a23f0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76411" name="name282966178a24024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266178a2402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45166178a2407e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73844" name="name868566178a24122e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28666178a2412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32034" name="name447966178a2417ddb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57766178a2417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73647" name="name758466178a2420b47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72866178a2420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5125" name="name134866178a242c7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466178a242c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74466178a242d1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70466178a242df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97103" name="name268566178a2435e9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37966178a2435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6772970" name="name297866178a243f78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6766178a243f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5540350" name="name546866178a2449d62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52366178a2449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35066178a244b8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08306" name="name650466178a245785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40166178a2457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42014" name="name110666178a246528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11166178a2465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10066178a2465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02166178a24672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57966178a2467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55366178a24685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18166178a2469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94866178a2469d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06435" name="name925266178a247a3db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68966178a247a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5996634" name="name794966178a2481a6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24666178a2481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1873482" name="name514366178a248943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80266178a2489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45666178a248a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1596676" name="name415466178a24926f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03766178a24926f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7570501" name="name713066178a249c29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18166178a249c2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283607" name="name521866178a24a4ed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80566178a24a4ed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12454" name="name945666178a24ad6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766178a24ad6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921743" name="name175466178a24b945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12066178a24b9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50721" name="name738866178a24be6b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57266178a24be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240533" name="name824966178a24c7c1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11966178a24c7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53356" name="name973666178a24ccf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666178a24cc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240994" name="name230566178a24d56d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62866178a24d56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636180" name="name494866178a24daf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066178a24da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45264502" name="name174466178a24e4f1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51566178a24e4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3821654" name="name182366178a24f3885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04466178a24f3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46541" name="name199666178a2509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166178a2509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97079" name="name827266178a251296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49066178a2512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8384384" name="name311866178a2517f2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96366178a2517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86684" name="name290266178a251f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066178a251f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026142" name="name921266178a252a398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08666178a252a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383263" name="name887566178a252fb6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44866178a252f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5248" name="name999566178a2536b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766178a2536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337767" name="name996466178a254452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66166178a2544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27783" name="name714266178a2549c7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39966178a2549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3499456" name="name549766178a255118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21966178a2551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91591" name="name442566178a255911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93766178a2559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93804" name="name367466178a255d0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966178a255d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8566178a255d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69866178a255df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08866178a255eb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30666178a255f4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91649" name="name272166178a256a31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70366178a256a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7072558" name="name749166178a257151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33266178a2571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03577" name="name292366178a257bce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624866178a257b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07383" name="name430366178a2583f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866178a2583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59866178a25849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63566178a2586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44052" name="name128766178a258d35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20266178a258d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86997" name="name431366178a2598a8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92066178a2598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816978" name="name641766178a25a157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58366178a25a1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32066" name="name561866178a25a8afc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24366178a25a8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6217" name="name579866178a25b19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166178a25b1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83266178a25b2b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991166178a25b2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33127" name="name229166178a25bd81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74166178a25bd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92443" name="name168166178a25c48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366178a25c4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59759" name="name585866178a25ca0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666178a25ca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205687" name="name676566178a25d1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266178a25d1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88150" name="name563066178a25db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466178a25db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783929" name="name220766178a25e540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47166178a25e5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12127" name="name463566178a25ecbf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70766178a25ec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6710768" name="name960566178a25f2319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70166178a25f2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45337" name="name843666178a26046c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90166178a2604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70457" name="name517966178a260b8b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80066178a260b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05058" name="name315666178a26107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266178a2610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539266178a26114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544246" name="name834766178a2616ed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32466178a2616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5015" name="name206866178a261b6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266178a261b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30166178a261c7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3066178a261e2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9066178a261ed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342042" name="name280366178a262a82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23766178a262a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21528" name="name488266178a263766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90966178a2637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23498" name="name566966178a2642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266178a2642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42866178a26451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87982" name="name465066178a264faa7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20566178a264f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06841" name="name583066178a2659307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21366178a2659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841961" name="name688166178a2666f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666178a2666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207885" name="name478366178a26724f5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34966178a2672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8167" name="name365266178a26787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566178a2678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51373" name="name747366178a268077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99866178a2680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08108" name="name640166178a268b11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973666178a268b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1379" name="name110066178a2693a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566178a2693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23957" name="name427666178a269d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266178a269d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6150230" name="name610366178a26a900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82466178a26a9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91966178a26a99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01687" name="name670966178a26ad3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866178a26a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48457" name="name341466178a26b3f14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85066178a26b3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94666178a26b4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98966178a26b65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248274" name="name924366178a26bd14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09366178a26b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741303" name="name889366178a26c539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10666178a26c5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30263" name="name320766178a26ccf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466178a26cc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84566178a26cdb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83985" name="name749166178a26d877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78466178a26d8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53882" name="name373066178a2707ae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29666178a2707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976292" name="name353366178a270eb1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56666178a270eb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50845" name="name317966178a2712b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666178a2712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9966178a2714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2477" name="name151766178a271b27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550566178a271b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40403" name="name163166178a2720c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466178a2720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38850" name="name709066178a272a99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33666178a272a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59266178a272bb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37766178a272dc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32612" name="name885966178a27337ba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87866178a2733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16025" name="name498666178a27392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266178a2739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0017097" name="name385266178a27459d1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29566178a2745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7671" name="name636966178a2749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966178a2749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0245830" name="name122366178a27508bb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71966178a2750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4432550" name="name442366178a2759c32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81166178a2759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54166178a275b4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07020" name="name103466178a276148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64566178a2761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98007" name="name783566178a276bf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766178a276bf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68066178a276c8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09977" name="name761766178a2773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1466178a2773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01020" name="name165666178a27789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466178a2778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59085" name="name618166178a277f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066178a277f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289666178a2780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369261" name="name210466178a2789fe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63166178a2789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53056" name="name996866178a279003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78866178a2790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23712" name="name209366178a279942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34866178a2799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16115" name="name529866178a279feb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11466178a279f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7566178a27a1c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090495" name="name341066178a27a759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24166178a27a7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92556" name="name170066178a27ad6d3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07766178a27ad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17639" name="name386566178a27b3659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83266178a27b3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3566178a27b5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035398" name="name778466178a27bbaa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92366178a27bb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39388" name="name148866178a27c364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73066178a27c3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2366178a27c65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85766178a27c77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60310" name="name679266178a27cd94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31766178a27c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44676" name="name522766178a27d7c1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06466178a27d7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76583" name="name359766178a27deb1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52766178a27de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501508" name="name209066178a27e889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94866178a27e8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40686" name="name917966178a27f05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466178a27f0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7356982" name="name101866178a280451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00566178a2804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02876" name="name425066178a280c2e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07966178a280c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76744" name="name824566178a281389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84766178a2813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57579" name="name427266178a2817d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466178a2817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27066178a28187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41838" name="name310466178a281e97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57066178a281e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8866178a2820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3644108" name="name624066178a282709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45866178a2827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81698" name="name933566178a282fa5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91866178a282f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72302" name="name769466178a283c5e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97966178a283c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798702" name="name880266178a28451a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27066178a2845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79209" name="name482466178a285107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53666178a2851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95209" name="name972666178a28561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566178a2856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86830" name="name507466178a285ea9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44766178a285e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22128" name="name673266178a286779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25366178a2867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342419" name="name866266178a28730f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02566178a2873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2366178a2874a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26380" name="name238466178a287f02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78966178a287f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0966178a28808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19173" name="name142566178a2888a2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74366178a2888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90366178a288a0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65466178a288c6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46338" name="name601666178a2896c6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39866178a2896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404">
    <w:multiLevelType w:val="hybridMultilevel"/>
    <w:lvl w:ilvl="0" w:tplc="31381690">
      <w:start w:val="1"/>
      <w:numFmt w:val="decimal"/>
      <w:lvlText w:val="%1."/>
      <w:lvlJc w:val="left"/>
      <w:pPr>
        <w:ind w:left="720" w:hanging="360"/>
      </w:pPr>
    </w:lvl>
    <w:lvl w:ilvl="1" w:tplc="31381690" w:tentative="1">
      <w:start w:val="1"/>
      <w:numFmt w:val="lowerLetter"/>
      <w:lvlText w:val="%2."/>
      <w:lvlJc w:val="left"/>
      <w:pPr>
        <w:ind w:left="1440" w:hanging="360"/>
      </w:pPr>
    </w:lvl>
    <w:lvl w:ilvl="2" w:tplc="31381690" w:tentative="1">
      <w:start w:val="1"/>
      <w:numFmt w:val="lowerRoman"/>
      <w:lvlText w:val="%3."/>
      <w:lvlJc w:val="right"/>
      <w:pPr>
        <w:ind w:left="2160" w:hanging="180"/>
      </w:pPr>
    </w:lvl>
    <w:lvl w:ilvl="3" w:tplc="31381690" w:tentative="1">
      <w:start w:val="1"/>
      <w:numFmt w:val="decimal"/>
      <w:lvlText w:val="%4."/>
      <w:lvlJc w:val="left"/>
      <w:pPr>
        <w:ind w:left="2880" w:hanging="360"/>
      </w:pPr>
    </w:lvl>
    <w:lvl w:ilvl="4" w:tplc="31381690" w:tentative="1">
      <w:start w:val="1"/>
      <w:numFmt w:val="lowerLetter"/>
      <w:lvlText w:val="%5."/>
      <w:lvlJc w:val="left"/>
      <w:pPr>
        <w:ind w:left="3600" w:hanging="360"/>
      </w:pPr>
    </w:lvl>
    <w:lvl w:ilvl="5" w:tplc="31381690" w:tentative="1">
      <w:start w:val="1"/>
      <w:numFmt w:val="lowerRoman"/>
      <w:lvlText w:val="%6."/>
      <w:lvlJc w:val="right"/>
      <w:pPr>
        <w:ind w:left="4320" w:hanging="180"/>
      </w:pPr>
    </w:lvl>
    <w:lvl w:ilvl="6" w:tplc="31381690" w:tentative="1">
      <w:start w:val="1"/>
      <w:numFmt w:val="decimal"/>
      <w:lvlText w:val="%7."/>
      <w:lvlJc w:val="left"/>
      <w:pPr>
        <w:ind w:left="5040" w:hanging="360"/>
      </w:pPr>
    </w:lvl>
    <w:lvl w:ilvl="7" w:tplc="31381690" w:tentative="1">
      <w:start w:val="1"/>
      <w:numFmt w:val="lowerLetter"/>
      <w:lvlText w:val="%8."/>
      <w:lvlJc w:val="left"/>
      <w:pPr>
        <w:ind w:left="5760" w:hanging="360"/>
      </w:pPr>
    </w:lvl>
    <w:lvl w:ilvl="8" w:tplc="31381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3">
    <w:multiLevelType w:val="hybridMultilevel"/>
    <w:lvl w:ilvl="0" w:tplc="92213882">
      <w:start w:val="1"/>
      <w:numFmt w:val="decimal"/>
      <w:lvlText w:val="%1."/>
      <w:lvlJc w:val="left"/>
      <w:pPr>
        <w:ind w:left="720" w:hanging="360"/>
      </w:pPr>
    </w:lvl>
    <w:lvl w:ilvl="1" w:tplc="92213882" w:tentative="1">
      <w:start w:val="1"/>
      <w:numFmt w:val="lowerLetter"/>
      <w:lvlText w:val="%2."/>
      <w:lvlJc w:val="left"/>
      <w:pPr>
        <w:ind w:left="1440" w:hanging="360"/>
      </w:pPr>
    </w:lvl>
    <w:lvl w:ilvl="2" w:tplc="92213882" w:tentative="1">
      <w:start w:val="1"/>
      <w:numFmt w:val="lowerRoman"/>
      <w:lvlText w:val="%3."/>
      <w:lvlJc w:val="right"/>
      <w:pPr>
        <w:ind w:left="2160" w:hanging="180"/>
      </w:pPr>
    </w:lvl>
    <w:lvl w:ilvl="3" w:tplc="92213882" w:tentative="1">
      <w:start w:val="1"/>
      <w:numFmt w:val="decimal"/>
      <w:lvlText w:val="%4."/>
      <w:lvlJc w:val="left"/>
      <w:pPr>
        <w:ind w:left="2880" w:hanging="360"/>
      </w:pPr>
    </w:lvl>
    <w:lvl w:ilvl="4" w:tplc="92213882" w:tentative="1">
      <w:start w:val="1"/>
      <w:numFmt w:val="lowerLetter"/>
      <w:lvlText w:val="%5."/>
      <w:lvlJc w:val="left"/>
      <w:pPr>
        <w:ind w:left="3600" w:hanging="360"/>
      </w:pPr>
    </w:lvl>
    <w:lvl w:ilvl="5" w:tplc="92213882" w:tentative="1">
      <w:start w:val="1"/>
      <w:numFmt w:val="lowerRoman"/>
      <w:lvlText w:val="%6."/>
      <w:lvlJc w:val="right"/>
      <w:pPr>
        <w:ind w:left="4320" w:hanging="180"/>
      </w:pPr>
    </w:lvl>
    <w:lvl w:ilvl="6" w:tplc="92213882" w:tentative="1">
      <w:start w:val="1"/>
      <w:numFmt w:val="decimal"/>
      <w:lvlText w:val="%7."/>
      <w:lvlJc w:val="left"/>
      <w:pPr>
        <w:ind w:left="5040" w:hanging="360"/>
      </w:pPr>
    </w:lvl>
    <w:lvl w:ilvl="7" w:tplc="92213882" w:tentative="1">
      <w:start w:val="1"/>
      <w:numFmt w:val="lowerLetter"/>
      <w:lvlText w:val="%8."/>
      <w:lvlJc w:val="left"/>
      <w:pPr>
        <w:ind w:left="5760" w:hanging="360"/>
      </w:pPr>
    </w:lvl>
    <w:lvl w:ilvl="8" w:tplc="92213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2">
    <w:multiLevelType w:val="hybridMultilevel"/>
    <w:lvl w:ilvl="0" w:tplc="30908298">
      <w:start w:val="1"/>
      <w:numFmt w:val="decimal"/>
      <w:lvlText w:val="%1."/>
      <w:lvlJc w:val="left"/>
      <w:pPr>
        <w:ind w:left="720" w:hanging="360"/>
      </w:pPr>
    </w:lvl>
    <w:lvl w:ilvl="1" w:tplc="30908298" w:tentative="1">
      <w:start w:val="1"/>
      <w:numFmt w:val="lowerLetter"/>
      <w:lvlText w:val="%2."/>
      <w:lvlJc w:val="left"/>
      <w:pPr>
        <w:ind w:left="1440" w:hanging="360"/>
      </w:pPr>
    </w:lvl>
    <w:lvl w:ilvl="2" w:tplc="30908298" w:tentative="1">
      <w:start w:val="1"/>
      <w:numFmt w:val="lowerRoman"/>
      <w:lvlText w:val="%3."/>
      <w:lvlJc w:val="right"/>
      <w:pPr>
        <w:ind w:left="2160" w:hanging="180"/>
      </w:pPr>
    </w:lvl>
    <w:lvl w:ilvl="3" w:tplc="30908298" w:tentative="1">
      <w:start w:val="1"/>
      <w:numFmt w:val="decimal"/>
      <w:lvlText w:val="%4."/>
      <w:lvlJc w:val="left"/>
      <w:pPr>
        <w:ind w:left="2880" w:hanging="360"/>
      </w:pPr>
    </w:lvl>
    <w:lvl w:ilvl="4" w:tplc="30908298" w:tentative="1">
      <w:start w:val="1"/>
      <w:numFmt w:val="lowerLetter"/>
      <w:lvlText w:val="%5."/>
      <w:lvlJc w:val="left"/>
      <w:pPr>
        <w:ind w:left="3600" w:hanging="360"/>
      </w:pPr>
    </w:lvl>
    <w:lvl w:ilvl="5" w:tplc="30908298" w:tentative="1">
      <w:start w:val="1"/>
      <w:numFmt w:val="lowerRoman"/>
      <w:lvlText w:val="%6."/>
      <w:lvlJc w:val="right"/>
      <w:pPr>
        <w:ind w:left="4320" w:hanging="180"/>
      </w:pPr>
    </w:lvl>
    <w:lvl w:ilvl="6" w:tplc="30908298" w:tentative="1">
      <w:start w:val="1"/>
      <w:numFmt w:val="decimal"/>
      <w:lvlText w:val="%7."/>
      <w:lvlJc w:val="left"/>
      <w:pPr>
        <w:ind w:left="5040" w:hanging="360"/>
      </w:pPr>
    </w:lvl>
    <w:lvl w:ilvl="7" w:tplc="30908298" w:tentative="1">
      <w:start w:val="1"/>
      <w:numFmt w:val="lowerLetter"/>
      <w:lvlText w:val="%8."/>
      <w:lvlJc w:val="left"/>
      <w:pPr>
        <w:ind w:left="5760" w:hanging="360"/>
      </w:pPr>
    </w:lvl>
    <w:lvl w:ilvl="8" w:tplc="30908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1">
    <w:multiLevelType w:val="hybridMultilevel"/>
    <w:lvl w:ilvl="0" w:tplc="11198586">
      <w:start w:val="1"/>
      <w:numFmt w:val="decimal"/>
      <w:lvlText w:val="%1."/>
      <w:lvlJc w:val="left"/>
      <w:pPr>
        <w:ind w:left="720" w:hanging="360"/>
      </w:pPr>
    </w:lvl>
    <w:lvl w:ilvl="1" w:tplc="11198586" w:tentative="1">
      <w:start w:val="1"/>
      <w:numFmt w:val="lowerLetter"/>
      <w:lvlText w:val="%2."/>
      <w:lvlJc w:val="left"/>
      <w:pPr>
        <w:ind w:left="1440" w:hanging="360"/>
      </w:pPr>
    </w:lvl>
    <w:lvl w:ilvl="2" w:tplc="11198586" w:tentative="1">
      <w:start w:val="1"/>
      <w:numFmt w:val="lowerRoman"/>
      <w:lvlText w:val="%3."/>
      <w:lvlJc w:val="right"/>
      <w:pPr>
        <w:ind w:left="2160" w:hanging="180"/>
      </w:pPr>
    </w:lvl>
    <w:lvl w:ilvl="3" w:tplc="11198586" w:tentative="1">
      <w:start w:val="1"/>
      <w:numFmt w:val="decimal"/>
      <w:lvlText w:val="%4."/>
      <w:lvlJc w:val="left"/>
      <w:pPr>
        <w:ind w:left="2880" w:hanging="360"/>
      </w:pPr>
    </w:lvl>
    <w:lvl w:ilvl="4" w:tplc="11198586" w:tentative="1">
      <w:start w:val="1"/>
      <w:numFmt w:val="lowerLetter"/>
      <w:lvlText w:val="%5."/>
      <w:lvlJc w:val="left"/>
      <w:pPr>
        <w:ind w:left="3600" w:hanging="360"/>
      </w:pPr>
    </w:lvl>
    <w:lvl w:ilvl="5" w:tplc="11198586" w:tentative="1">
      <w:start w:val="1"/>
      <w:numFmt w:val="lowerRoman"/>
      <w:lvlText w:val="%6."/>
      <w:lvlJc w:val="right"/>
      <w:pPr>
        <w:ind w:left="4320" w:hanging="180"/>
      </w:pPr>
    </w:lvl>
    <w:lvl w:ilvl="6" w:tplc="11198586" w:tentative="1">
      <w:start w:val="1"/>
      <w:numFmt w:val="decimal"/>
      <w:lvlText w:val="%7."/>
      <w:lvlJc w:val="left"/>
      <w:pPr>
        <w:ind w:left="5040" w:hanging="360"/>
      </w:pPr>
    </w:lvl>
    <w:lvl w:ilvl="7" w:tplc="11198586" w:tentative="1">
      <w:start w:val="1"/>
      <w:numFmt w:val="lowerLetter"/>
      <w:lvlText w:val="%8."/>
      <w:lvlJc w:val="left"/>
      <w:pPr>
        <w:ind w:left="5760" w:hanging="360"/>
      </w:pPr>
    </w:lvl>
    <w:lvl w:ilvl="8" w:tplc="11198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">
    <w:multiLevelType w:val="hybridMultilevel"/>
    <w:lvl w:ilvl="0" w:tplc="61401591">
      <w:start w:val="1"/>
      <w:numFmt w:val="decimal"/>
      <w:lvlText w:val="%1."/>
      <w:lvlJc w:val="left"/>
      <w:pPr>
        <w:ind w:left="720" w:hanging="360"/>
      </w:pPr>
    </w:lvl>
    <w:lvl w:ilvl="1" w:tplc="61401591" w:tentative="1">
      <w:start w:val="1"/>
      <w:numFmt w:val="lowerLetter"/>
      <w:lvlText w:val="%2."/>
      <w:lvlJc w:val="left"/>
      <w:pPr>
        <w:ind w:left="1440" w:hanging="360"/>
      </w:pPr>
    </w:lvl>
    <w:lvl w:ilvl="2" w:tplc="61401591" w:tentative="1">
      <w:start w:val="1"/>
      <w:numFmt w:val="lowerRoman"/>
      <w:lvlText w:val="%3."/>
      <w:lvlJc w:val="right"/>
      <w:pPr>
        <w:ind w:left="2160" w:hanging="180"/>
      </w:pPr>
    </w:lvl>
    <w:lvl w:ilvl="3" w:tplc="61401591" w:tentative="1">
      <w:start w:val="1"/>
      <w:numFmt w:val="decimal"/>
      <w:lvlText w:val="%4."/>
      <w:lvlJc w:val="left"/>
      <w:pPr>
        <w:ind w:left="2880" w:hanging="360"/>
      </w:pPr>
    </w:lvl>
    <w:lvl w:ilvl="4" w:tplc="61401591" w:tentative="1">
      <w:start w:val="1"/>
      <w:numFmt w:val="lowerLetter"/>
      <w:lvlText w:val="%5."/>
      <w:lvlJc w:val="left"/>
      <w:pPr>
        <w:ind w:left="3600" w:hanging="360"/>
      </w:pPr>
    </w:lvl>
    <w:lvl w:ilvl="5" w:tplc="61401591" w:tentative="1">
      <w:start w:val="1"/>
      <w:numFmt w:val="lowerRoman"/>
      <w:lvlText w:val="%6."/>
      <w:lvlJc w:val="right"/>
      <w:pPr>
        <w:ind w:left="4320" w:hanging="180"/>
      </w:pPr>
    </w:lvl>
    <w:lvl w:ilvl="6" w:tplc="61401591" w:tentative="1">
      <w:start w:val="1"/>
      <w:numFmt w:val="decimal"/>
      <w:lvlText w:val="%7."/>
      <w:lvlJc w:val="left"/>
      <w:pPr>
        <w:ind w:left="5040" w:hanging="360"/>
      </w:pPr>
    </w:lvl>
    <w:lvl w:ilvl="7" w:tplc="61401591" w:tentative="1">
      <w:start w:val="1"/>
      <w:numFmt w:val="lowerLetter"/>
      <w:lvlText w:val="%8."/>
      <w:lvlJc w:val="left"/>
      <w:pPr>
        <w:ind w:left="5760" w:hanging="360"/>
      </w:pPr>
    </w:lvl>
    <w:lvl w:ilvl="8" w:tplc="6140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9">
    <w:multiLevelType w:val="hybridMultilevel"/>
    <w:lvl w:ilvl="0" w:tplc="76490962">
      <w:start w:val="1"/>
      <w:numFmt w:val="decimal"/>
      <w:lvlText w:val="%1."/>
      <w:lvlJc w:val="left"/>
      <w:pPr>
        <w:ind w:left="720" w:hanging="360"/>
      </w:pPr>
    </w:lvl>
    <w:lvl w:ilvl="1" w:tplc="76490962" w:tentative="1">
      <w:start w:val="1"/>
      <w:numFmt w:val="lowerLetter"/>
      <w:lvlText w:val="%2."/>
      <w:lvlJc w:val="left"/>
      <w:pPr>
        <w:ind w:left="1440" w:hanging="360"/>
      </w:pPr>
    </w:lvl>
    <w:lvl w:ilvl="2" w:tplc="76490962" w:tentative="1">
      <w:start w:val="1"/>
      <w:numFmt w:val="lowerRoman"/>
      <w:lvlText w:val="%3."/>
      <w:lvlJc w:val="right"/>
      <w:pPr>
        <w:ind w:left="2160" w:hanging="180"/>
      </w:pPr>
    </w:lvl>
    <w:lvl w:ilvl="3" w:tplc="76490962" w:tentative="1">
      <w:start w:val="1"/>
      <w:numFmt w:val="decimal"/>
      <w:lvlText w:val="%4."/>
      <w:lvlJc w:val="left"/>
      <w:pPr>
        <w:ind w:left="2880" w:hanging="360"/>
      </w:pPr>
    </w:lvl>
    <w:lvl w:ilvl="4" w:tplc="76490962" w:tentative="1">
      <w:start w:val="1"/>
      <w:numFmt w:val="lowerLetter"/>
      <w:lvlText w:val="%5."/>
      <w:lvlJc w:val="left"/>
      <w:pPr>
        <w:ind w:left="3600" w:hanging="360"/>
      </w:pPr>
    </w:lvl>
    <w:lvl w:ilvl="5" w:tplc="76490962" w:tentative="1">
      <w:start w:val="1"/>
      <w:numFmt w:val="lowerRoman"/>
      <w:lvlText w:val="%6."/>
      <w:lvlJc w:val="right"/>
      <w:pPr>
        <w:ind w:left="4320" w:hanging="180"/>
      </w:pPr>
    </w:lvl>
    <w:lvl w:ilvl="6" w:tplc="76490962" w:tentative="1">
      <w:start w:val="1"/>
      <w:numFmt w:val="decimal"/>
      <w:lvlText w:val="%7."/>
      <w:lvlJc w:val="left"/>
      <w:pPr>
        <w:ind w:left="5040" w:hanging="360"/>
      </w:pPr>
    </w:lvl>
    <w:lvl w:ilvl="7" w:tplc="76490962" w:tentative="1">
      <w:start w:val="1"/>
      <w:numFmt w:val="lowerLetter"/>
      <w:lvlText w:val="%8."/>
      <w:lvlJc w:val="left"/>
      <w:pPr>
        <w:ind w:left="5760" w:hanging="360"/>
      </w:pPr>
    </w:lvl>
    <w:lvl w:ilvl="8" w:tplc="7649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8">
    <w:multiLevelType w:val="hybridMultilevel"/>
    <w:lvl w:ilvl="0" w:tplc="89897100">
      <w:start w:val="1"/>
      <w:numFmt w:val="decimal"/>
      <w:lvlText w:val="%1."/>
      <w:lvlJc w:val="left"/>
      <w:pPr>
        <w:ind w:left="720" w:hanging="360"/>
      </w:pPr>
    </w:lvl>
    <w:lvl w:ilvl="1" w:tplc="89897100" w:tentative="1">
      <w:start w:val="1"/>
      <w:numFmt w:val="lowerLetter"/>
      <w:lvlText w:val="%2."/>
      <w:lvlJc w:val="left"/>
      <w:pPr>
        <w:ind w:left="1440" w:hanging="360"/>
      </w:pPr>
    </w:lvl>
    <w:lvl w:ilvl="2" w:tplc="89897100" w:tentative="1">
      <w:start w:val="1"/>
      <w:numFmt w:val="lowerRoman"/>
      <w:lvlText w:val="%3."/>
      <w:lvlJc w:val="right"/>
      <w:pPr>
        <w:ind w:left="2160" w:hanging="180"/>
      </w:pPr>
    </w:lvl>
    <w:lvl w:ilvl="3" w:tplc="89897100" w:tentative="1">
      <w:start w:val="1"/>
      <w:numFmt w:val="decimal"/>
      <w:lvlText w:val="%4."/>
      <w:lvlJc w:val="left"/>
      <w:pPr>
        <w:ind w:left="2880" w:hanging="360"/>
      </w:pPr>
    </w:lvl>
    <w:lvl w:ilvl="4" w:tplc="89897100" w:tentative="1">
      <w:start w:val="1"/>
      <w:numFmt w:val="lowerLetter"/>
      <w:lvlText w:val="%5."/>
      <w:lvlJc w:val="left"/>
      <w:pPr>
        <w:ind w:left="3600" w:hanging="360"/>
      </w:pPr>
    </w:lvl>
    <w:lvl w:ilvl="5" w:tplc="89897100" w:tentative="1">
      <w:start w:val="1"/>
      <w:numFmt w:val="lowerRoman"/>
      <w:lvlText w:val="%6."/>
      <w:lvlJc w:val="right"/>
      <w:pPr>
        <w:ind w:left="4320" w:hanging="180"/>
      </w:pPr>
    </w:lvl>
    <w:lvl w:ilvl="6" w:tplc="89897100" w:tentative="1">
      <w:start w:val="1"/>
      <w:numFmt w:val="decimal"/>
      <w:lvlText w:val="%7."/>
      <w:lvlJc w:val="left"/>
      <w:pPr>
        <w:ind w:left="5040" w:hanging="360"/>
      </w:pPr>
    </w:lvl>
    <w:lvl w:ilvl="7" w:tplc="89897100" w:tentative="1">
      <w:start w:val="1"/>
      <w:numFmt w:val="lowerLetter"/>
      <w:lvlText w:val="%8."/>
      <w:lvlJc w:val="left"/>
      <w:pPr>
        <w:ind w:left="5760" w:hanging="360"/>
      </w:pPr>
    </w:lvl>
    <w:lvl w:ilvl="8" w:tplc="89897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7">
    <w:multiLevelType w:val="hybridMultilevel"/>
    <w:lvl w:ilvl="0" w:tplc="61689653">
      <w:start w:val="1"/>
      <w:numFmt w:val="decimal"/>
      <w:lvlText w:val="%1."/>
      <w:lvlJc w:val="left"/>
      <w:pPr>
        <w:ind w:left="720" w:hanging="360"/>
      </w:pPr>
    </w:lvl>
    <w:lvl w:ilvl="1" w:tplc="61689653" w:tentative="1">
      <w:start w:val="1"/>
      <w:numFmt w:val="lowerLetter"/>
      <w:lvlText w:val="%2."/>
      <w:lvlJc w:val="left"/>
      <w:pPr>
        <w:ind w:left="1440" w:hanging="360"/>
      </w:pPr>
    </w:lvl>
    <w:lvl w:ilvl="2" w:tplc="61689653" w:tentative="1">
      <w:start w:val="1"/>
      <w:numFmt w:val="lowerRoman"/>
      <w:lvlText w:val="%3."/>
      <w:lvlJc w:val="right"/>
      <w:pPr>
        <w:ind w:left="2160" w:hanging="180"/>
      </w:pPr>
    </w:lvl>
    <w:lvl w:ilvl="3" w:tplc="61689653" w:tentative="1">
      <w:start w:val="1"/>
      <w:numFmt w:val="decimal"/>
      <w:lvlText w:val="%4."/>
      <w:lvlJc w:val="left"/>
      <w:pPr>
        <w:ind w:left="2880" w:hanging="360"/>
      </w:pPr>
    </w:lvl>
    <w:lvl w:ilvl="4" w:tplc="61689653" w:tentative="1">
      <w:start w:val="1"/>
      <w:numFmt w:val="lowerLetter"/>
      <w:lvlText w:val="%5."/>
      <w:lvlJc w:val="left"/>
      <w:pPr>
        <w:ind w:left="3600" w:hanging="360"/>
      </w:pPr>
    </w:lvl>
    <w:lvl w:ilvl="5" w:tplc="61689653" w:tentative="1">
      <w:start w:val="1"/>
      <w:numFmt w:val="lowerRoman"/>
      <w:lvlText w:val="%6."/>
      <w:lvlJc w:val="right"/>
      <w:pPr>
        <w:ind w:left="4320" w:hanging="180"/>
      </w:pPr>
    </w:lvl>
    <w:lvl w:ilvl="6" w:tplc="61689653" w:tentative="1">
      <w:start w:val="1"/>
      <w:numFmt w:val="decimal"/>
      <w:lvlText w:val="%7."/>
      <w:lvlJc w:val="left"/>
      <w:pPr>
        <w:ind w:left="5040" w:hanging="360"/>
      </w:pPr>
    </w:lvl>
    <w:lvl w:ilvl="7" w:tplc="61689653" w:tentative="1">
      <w:start w:val="1"/>
      <w:numFmt w:val="lowerLetter"/>
      <w:lvlText w:val="%8."/>
      <w:lvlJc w:val="left"/>
      <w:pPr>
        <w:ind w:left="5760" w:hanging="360"/>
      </w:pPr>
    </w:lvl>
    <w:lvl w:ilvl="8" w:tplc="61689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6">
    <w:multiLevelType w:val="hybridMultilevel"/>
    <w:lvl w:ilvl="0" w:tplc="20264972">
      <w:start w:val="1"/>
      <w:numFmt w:val="decimal"/>
      <w:lvlText w:val="%1."/>
      <w:lvlJc w:val="left"/>
      <w:pPr>
        <w:ind w:left="720" w:hanging="360"/>
      </w:pPr>
    </w:lvl>
    <w:lvl w:ilvl="1" w:tplc="20264972" w:tentative="1">
      <w:start w:val="1"/>
      <w:numFmt w:val="lowerLetter"/>
      <w:lvlText w:val="%2."/>
      <w:lvlJc w:val="left"/>
      <w:pPr>
        <w:ind w:left="1440" w:hanging="360"/>
      </w:pPr>
    </w:lvl>
    <w:lvl w:ilvl="2" w:tplc="20264972" w:tentative="1">
      <w:start w:val="1"/>
      <w:numFmt w:val="lowerRoman"/>
      <w:lvlText w:val="%3."/>
      <w:lvlJc w:val="right"/>
      <w:pPr>
        <w:ind w:left="2160" w:hanging="180"/>
      </w:pPr>
    </w:lvl>
    <w:lvl w:ilvl="3" w:tplc="20264972" w:tentative="1">
      <w:start w:val="1"/>
      <w:numFmt w:val="decimal"/>
      <w:lvlText w:val="%4."/>
      <w:lvlJc w:val="left"/>
      <w:pPr>
        <w:ind w:left="2880" w:hanging="360"/>
      </w:pPr>
    </w:lvl>
    <w:lvl w:ilvl="4" w:tplc="20264972" w:tentative="1">
      <w:start w:val="1"/>
      <w:numFmt w:val="lowerLetter"/>
      <w:lvlText w:val="%5."/>
      <w:lvlJc w:val="left"/>
      <w:pPr>
        <w:ind w:left="3600" w:hanging="360"/>
      </w:pPr>
    </w:lvl>
    <w:lvl w:ilvl="5" w:tplc="20264972" w:tentative="1">
      <w:start w:val="1"/>
      <w:numFmt w:val="lowerRoman"/>
      <w:lvlText w:val="%6."/>
      <w:lvlJc w:val="right"/>
      <w:pPr>
        <w:ind w:left="4320" w:hanging="180"/>
      </w:pPr>
    </w:lvl>
    <w:lvl w:ilvl="6" w:tplc="20264972" w:tentative="1">
      <w:start w:val="1"/>
      <w:numFmt w:val="decimal"/>
      <w:lvlText w:val="%7."/>
      <w:lvlJc w:val="left"/>
      <w:pPr>
        <w:ind w:left="5040" w:hanging="360"/>
      </w:pPr>
    </w:lvl>
    <w:lvl w:ilvl="7" w:tplc="20264972" w:tentative="1">
      <w:start w:val="1"/>
      <w:numFmt w:val="lowerLetter"/>
      <w:lvlText w:val="%8."/>
      <w:lvlJc w:val="left"/>
      <w:pPr>
        <w:ind w:left="5760" w:hanging="360"/>
      </w:pPr>
    </w:lvl>
    <w:lvl w:ilvl="8" w:tplc="20264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5">
    <w:multiLevelType w:val="hybridMultilevel"/>
    <w:lvl w:ilvl="0" w:tplc="88243869">
      <w:start w:val="1"/>
      <w:numFmt w:val="decimal"/>
      <w:lvlText w:val="%1."/>
      <w:lvlJc w:val="left"/>
      <w:pPr>
        <w:ind w:left="720" w:hanging="360"/>
      </w:pPr>
    </w:lvl>
    <w:lvl w:ilvl="1" w:tplc="88243869" w:tentative="1">
      <w:start w:val="1"/>
      <w:numFmt w:val="lowerLetter"/>
      <w:lvlText w:val="%2."/>
      <w:lvlJc w:val="left"/>
      <w:pPr>
        <w:ind w:left="1440" w:hanging="360"/>
      </w:pPr>
    </w:lvl>
    <w:lvl w:ilvl="2" w:tplc="88243869" w:tentative="1">
      <w:start w:val="1"/>
      <w:numFmt w:val="lowerRoman"/>
      <w:lvlText w:val="%3."/>
      <w:lvlJc w:val="right"/>
      <w:pPr>
        <w:ind w:left="2160" w:hanging="180"/>
      </w:pPr>
    </w:lvl>
    <w:lvl w:ilvl="3" w:tplc="88243869" w:tentative="1">
      <w:start w:val="1"/>
      <w:numFmt w:val="decimal"/>
      <w:lvlText w:val="%4."/>
      <w:lvlJc w:val="left"/>
      <w:pPr>
        <w:ind w:left="2880" w:hanging="360"/>
      </w:pPr>
    </w:lvl>
    <w:lvl w:ilvl="4" w:tplc="88243869" w:tentative="1">
      <w:start w:val="1"/>
      <w:numFmt w:val="lowerLetter"/>
      <w:lvlText w:val="%5."/>
      <w:lvlJc w:val="left"/>
      <w:pPr>
        <w:ind w:left="3600" w:hanging="360"/>
      </w:pPr>
    </w:lvl>
    <w:lvl w:ilvl="5" w:tplc="88243869" w:tentative="1">
      <w:start w:val="1"/>
      <w:numFmt w:val="lowerRoman"/>
      <w:lvlText w:val="%6."/>
      <w:lvlJc w:val="right"/>
      <w:pPr>
        <w:ind w:left="4320" w:hanging="180"/>
      </w:pPr>
    </w:lvl>
    <w:lvl w:ilvl="6" w:tplc="88243869" w:tentative="1">
      <w:start w:val="1"/>
      <w:numFmt w:val="decimal"/>
      <w:lvlText w:val="%7."/>
      <w:lvlJc w:val="left"/>
      <w:pPr>
        <w:ind w:left="5040" w:hanging="360"/>
      </w:pPr>
    </w:lvl>
    <w:lvl w:ilvl="7" w:tplc="88243869" w:tentative="1">
      <w:start w:val="1"/>
      <w:numFmt w:val="lowerLetter"/>
      <w:lvlText w:val="%8."/>
      <w:lvlJc w:val="left"/>
      <w:pPr>
        <w:ind w:left="5760" w:hanging="360"/>
      </w:pPr>
    </w:lvl>
    <w:lvl w:ilvl="8" w:tplc="88243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">
    <w:multiLevelType w:val="hybridMultilevel"/>
    <w:lvl w:ilvl="0" w:tplc="92043558">
      <w:start w:val="1"/>
      <w:numFmt w:val="decimal"/>
      <w:lvlText w:val="%1."/>
      <w:lvlJc w:val="left"/>
      <w:pPr>
        <w:ind w:left="720" w:hanging="360"/>
      </w:pPr>
    </w:lvl>
    <w:lvl w:ilvl="1" w:tplc="92043558" w:tentative="1">
      <w:start w:val="1"/>
      <w:numFmt w:val="lowerLetter"/>
      <w:lvlText w:val="%2."/>
      <w:lvlJc w:val="left"/>
      <w:pPr>
        <w:ind w:left="1440" w:hanging="360"/>
      </w:pPr>
    </w:lvl>
    <w:lvl w:ilvl="2" w:tplc="92043558" w:tentative="1">
      <w:start w:val="1"/>
      <w:numFmt w:val="lowerRoman"/>
      <w:lvlText w:val="%3."/>
      <w:lvlJc w:val="right"/>
      <w:pPr>
        <w:ind w:left="2160" w:hanging="180"/>
      </w:pPr>
    </w:lvl>
    <w:lvl w:ilvl="3" w:tplc="92043558" w:tentative="1">
      <w:start w:val="1"/>
      <w:numFmt w:val="decimal"/>
      <w:lvlText w:val="%4."/>
      <w:lvlJc w:val="left"/>
      <w:pPr>
        <w:ind w:left="2880" w:hanging="360"/>
      </w:pPr>
    </w:lvl>
    <w:lvl w:ilvl="4" w:tplc="92043558" w:tentative="1">
      <w:start w:val="1"/>
      <w:numFmt w:val="lowerLetter"/>
      <w:lvlText w:val="%5."/>
      <w:lvlJc w:val="left"/>
      <w:pPr>
        <w:ind w:left="3600" w:hanging="360"/>
      </w:pPr>
    </w:lvl>
    <w:lvl w:ilvl="5" w:tplc="92043558" w:tentative="1">
      <w:start w:val="1"/>
      <w:numFmt w:val="lowerRoman"/>
      <w:lvlText w:val="%6."/>
      <w:lvlJc w:val="right"/>
      <w:pPr>
        <w:ind w:left="4320" w:hanging="180"/>
      </w:pPr>
    </w:lvl>
    <w:lvl w:ilvl="6" w:tplc="92043558" w:tentative="1">
      <w:start w:val="1"/>
      <w:numFmt w:val="decimal"/>
      <w:lvlText w:val="%7."/>
      <w:lvlJc w:val="left"/>
      <w:pPr>
        <w:ind w:left="5040" w:hanging="360"/>
      </w:pPr>
    </w:lvl>
    <w:lvl w:ilvl="7" w:tplc="92043558" w:tentative="1">
      <w:start w:val="1"/>
      <w:numFmt w:val="lowerLetter"/>
      <w:lvlText w:val="%8."/>
      <w:lvlJc w:val="left"/>
      <w:pPr>
        <w:ind w:left="5760" w:hanging="360"/>
      </w:pPr>
    </w:lvl>
    <w:lvl w:ilvl="8" w:tplc="92043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">
    <w:multiLevelType w:val="hybridMultilevel"/>
    <w:lvl w:ilvl="0" w:tplc="32182885">
      <w:start w:val="1"/>
      <w:numFmt w:val="decimal"/>
      <w:lvlText w:val="%1."/>
      <w:lvlJc w:val="left"/>
      <w:pPr>
        <w:ind w:left="720" w:hanging="360"/>
      </w:pPr>
    </w:lvl>
    <w:lvl w:ilvl="1" w:tplc="32182885" w:tentative="1">
      <w:start w:val="1"/>
      <w:numFmt w:val="lowerLetter"/>
      <w:lvlText w:val="%2."/>
      <w:lvlJc w:val="left"/>
      <w:pPr>
        <w:ind w:left="1440" w:hanging="360"/>
      </w:pPr>
    </w:lvl>
    <w:lvl w:ilvl="2" w:tplc="32182885" w:tentative="1">
      <w:start w:val="1"/>
      <w:numFmt w:val="lowerRoman"/>
      <w:lvlText w:val="%3."/>
      <w:lvlJc w:val="right"/>
      <w:pPr>
        <w:ind w:left="2160" w:hanging="180"/>
      </w:pPr>
    </w:lvl>
    <w:lvl w:ilvl="3" w:tplc="32182885" w:tentative="1">
      <w:start w:val="1"/>
      <w:numFmt w:val="decimal"/>
      <w:lvlText w:val="%4."/>
      <w:lvlJc w:val="left"/>
      <w:pPr>
        <w:ind w:left="2880" w:hanging="360"/>
      </w:pPr>
    </w:lvl>
    <w:lvl w:ilvl="4" w:tplc="32182885" w:tentative="1">
      <w:start w:val="1"/>
      <w:numFmt w:val="lowerLetter"/>
      <w:lvlText w:val="%5."/>
      <w:lvlJc w:val="left"/>
      <w:pPr>
        <w:ind w:left="3600" w:hanging="360"/>
      </w:pPr>
    </w:lvl>
    <w:lvl w:ilvl="5" w:tplc="32182885" w:tentative="1">
      <w:start w:val="1"/>
      <w:numFmt w:val="lowerRoman"/>
      <w:lvlText w:val="%6."/>
      <w:lvlJc w:val="right"/>
      <w:pPr>
        <w:ind w:left="4320" w:hanging="180"/>
      </w:pPr>
    </w:lvl>
    <w:lvl w:ilvl="6" w:tplc="32182885" w:tentative="1">
      <w:start w:val="1"/>
      <w:numFmt w:val="decimal"/>
      <w:lvlText w:val="%7."/>
      <w:lvlJc w:val="left"/>
      <w:pPr>
        <w:ind w:left="5040" w:hanging="360"/>
      </w:pPr>
    </w:lvl>
    <w:lvl w:ilvl="7" w:tplc="32182885" w:tentative="1">
      <w:start w:val="1"/>
      <w:numFmt w:val="lowerLetter"/>
      <w:lvlText w:val="%8."/>
      <w:lvlJc w:val="left"/>
      <w:pPr>
        <w:ind w:left="5760" w:hanging="360"/>
      </w:pPr>
    </w:lvl>
    <w:lvl w:ilvl="8" w:tplc="3218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">
    <w:multiLevelType w:val="hybridMultilevel"/>
    <w:lvl w:ilvl="0" w:tplc="86535081">
      <w:start w:val="1"/>
      <w:numFmt w:val="decimal"/>
      <w:lvlText w:val="%1."/>
      <w:lvlJc w:val="left"/>
      <w:pPr>
        <w:ind w:left="720" w:hanging="360"/>
      </w:pPr>
    </w:lvl>
    <w:lvl w:ilvl="1" w:tplc="86535081" w:tentative="1">
      <w:start w:val="1"/>
      <w:numFmt w:val="lowerLetter"/>
      <w:lvlText w:val="%2."/>
      <w:lvlJc w:val="left"/>
      <w:pPr>
        <w:ind w:left="1440" w:hanging="360"/>
      </w:pPr>
    </w:lvl>
    <w:lvl w:ilvl="2" w:tplc="86535081" w:tentative="1">
      <w:start w:val="1"/>
      <w:numFmt w:val="lowerRoman"/>
      <w:lvlText w:val="%3."/>
      <w:lvlJc w:val="right"/>
      <w:pPr>
        <w:ind w:left="2160" w:hanging="180"/>
      </w:pPr>
    </w:lvl>
    <w:lvl w:ilvl="3" w:tplc="86535081" w:tentative="1">
      <w:start w:val="1"/>
      <w:numFmt w:val="decimal"/>
      <w:lvlText w:val="%4."/>
      <w:lvlJc w:val="left"/>
      <w:pPr>
        <w:ind w:left="2880" w:hanging="360"/>
      </w:pPr>
    </w:lvl>
    <w:lvl w:ilvl="4" w:tplc="86535081" w:tentative="1">
      <w:start w:val="1"/>
      <w:numFmt w:val="lowerLetter"/>
      <w:lvlText w:val="%5."/>
      <w:lvlJc w:val="left"/>
      <w:pPr>
        <w:ind w:left="3600" w:hanging="360"/>
      </w:pPr>
    </w:lvl>
    <w:lvl w:ilvl="5" w:tplc="86535081" w:tentative="1">
      <w:start w:val="1"/>
      <w:numFmt w:val="lowerRoman"/>
      <w:lvlText w:val="%6."/>
      <w:lvlJc w:val="right"/>
      <w:pPr>
        <w:ind w:left="4320" w:hanging="180"/>
      </w:pPr>
    </w:lvl>
    <w:lvl w:ilvl="6" w:tplc="86535081" w:tentative="1">
      <w:start w:val="1"/>
      <w:numFmt w:val="decimal"/>
      <w:lvlText w:val="%7."/>
      <w:lvlJc w:val="left"/>
      <w:pPr>
        <w:ind w:left="5040" w:hanging="360"/>
      </w:pPr>
    </w:lvl>
    <w:lvl w:ilvl="7" w:tplc="86535081" w:tentative="1">
      <w:start w:val="1"/>
      <w:numFmt w:val="lowerLetter"/>
      <w:lvlText w:val="%8."/>
      <w:lvlJc w:val="left"/>
      <w:pPr>
        <w:ind w:left="5760" w:hanging="360"/>
      </w:pPr>
    </w:lvl>
    <w:lvl w:ilvl="8" w:tplc="86535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">
    <w:multiLevelType w:val="hybridMultilevel"/>
    <w:lvl w:ilvl="0" w:tplc="67376948">
      <w:start w:val="1"/>
      <w:numFmt w:val="decimal"/>
      <w:lvlText w:val="%1."/>
      <w:lvlJc w:val="left"/>
      <w:pPr>
        <w:ind w:left="720" w:hanging="360"/>
      </w:pPr>
    </w:lvl>
    <w:lvl w:ilvl="1" w:tplc="67376948" w:tentative="1">
      <w:start w:val="1"/>
      <w:numFmt w:val="lowerLetter"/>
      <w:lvlText w:val="%2."/>
      <w:lvlJc w:val="left"/>
      <w:pPr>
        <w:ind w:left="1440" w:hanging="360"/>
      </w:pPr>
    </w:lvl>
    <w:lvl w:ilvl="2" w:tplc="67376948" w:tentative="1">
      <w:start w:val="1"/>
      <w:numFmt w:val="lowerRoman"/>
      <w:lvlText w:val="%3."/>
      <w:lvlJc w:val="right"/>
      <w:pPr>
        <w:ind w:left="2160" w:hanging="180"/>
      </w:pPr>
    </w:lvl>
    <w:lvl w:ilvl="3" w:tplc="67376948" w:tentative="1">
      <w:start w:val="1"/>
      <w:numFmt w:val="decimal"/>
      <w:lvlText w:val="%4."/>
      <w:lvlJc w:val="left"/>
      <w:pPr>
        <w:ind w:left="2880" w:hanging="360"/>
      </w:pPr>
    </w:lvl>
    <w:lvl w:ilvl="4" w:tplc="67376948" w:tentative="1">
      <w:start w:val="1"/>
      <w:numFmt w:val="lowerLetter"/>
      <w:lvlText w:val="%5."/>
      <w:lvlJc w:val="left"/>
      <w:pPr>
        <w:ind w:left="3600" w:hanging="360"/>
      </w:pPr>
    </w:lvl>
    <w:lvl w:ilvl="5" w:tplc="67376948" w:tentative="1">
      <w:start w:val="1"/>
      <w:numFmt w:val="lowerRoman"/>
      <w:lvlText w:val="%6."/>
      <w:lvlJc w:val="right"/>
      <w:pPr>
        <w:ind w:left="4320" w:hanging="180"/>
      </w:pPr>
    </w:lvl>
    <w:lvl w:ilvl="6" w:tplc="67376948" w:tentative="1">
      <w:start w:val="1"/>
      <w:numFmt w:val="decimal"/>
      <w:lvlText w:val="%7."/>
      <w:lvlJc w:val="left"/>
      <w:pPr>
        <w:ind w:left="5040" w:hanging="360"/>
      </w:pPr>
    </w:lvl>
    <w:lvl w:ilvl="7" w:tplc="67376948" w:tentative="1">
      <w:start w:val="1"/>
      <w:numFmt w:val="lowerLetter"/>
      <w:lvlText w:val="%8."/>
      <w:lvlJc w:val="left"/>
      <w:pPr>
        <w:ind w:left="5760" w:hanging="360"/>
      </w:pPr>
    </w:lvl>
    <w:lvl w:ilvl="8" w:tplc="67376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">
    <w:multiLevelType w:val="hybridMultilevel"/>
    <w:lvl w:ilvl="0" w:tplc="32466365">
      <w:start w:val="1"/>
      <w:numFmt w:val="decimal"/>
      <w:lvlText w:val="%1."/>
      <w:lvlJc w:val="left"/>
      <w:pPr>
        <w:ind w:left="720" w:hanging="360"/>
      </w:pPr>
    </w:lvl>
    <w:lvl w:ilvl="1" w:tplc="32466365" w:tentative="1">
      <w:start w:val="1"/>
      <w:numFmt w:val="lowerLetter"/>
      <w:lvlText w:val="%2."/>
      <w:lvlJc w:val="left"/>
      <w:pPr>
        <w:ind w:left="1440" w:hanging="360"/>
      </w:pPr>
    </w:lvl>
    <w:lvl w:ilvl="2" w:tplc="32466365" w:tentative="1">
      <w:start w:val="1"/>
      <w:numFmt w:val="lowerRoman"/>
      <w:lvlText w:val="%3."/>
      <w:lvlJc w:val="right"/>
      <w:pPr>
        <w:ind w:left="2160" w:hanging="180"/>
      </w:pPr>
    </w:lvl>
    <w:lvl w:ilvl="3" w:tplc="32466365" w:tentative="1">
      <w:start w:val="1"/>
      <w:numFmt w:val="decimal"/>
      <w:lvlText w:val="%4."/>
      <w:lvlJc w:val="left"/>
      <w:pPr>
        <w:ind w:left="2880" w:hanging="360"/>
      </w:pPr>
    </w:lvl>
    <w:lvl w:ilvl="4" w:tplc="32466365" w:tentative="1">
      <w:start w:val="1"/>
      <w:numFmt w:val="lowerLetter"/>
      <w:lvlText w:val="%5."/>
      <w:lvlJc w:val="left"/>
      <w:pPr>
        <w:ind w:left="3600" w:hanging="360"/>
      </w:pPr>
    </w:lvl>
    <w:lvl w:ilvl="5" w:tplc="32466365" w:tentative="1">
      <w:start w:val="1"/>
      <w:numFmt w:val="lowerRoman"/>
      <w:lvlText w:val="%6."/>
      <w:lvlJc w:val="right"/>
      <w:pPr>
        <w:ind w:left="4320" w:hanging="180"/>
      </w:pPr>
    </w:lvl>
    <w:lvl w:ilvl="6" w:tplc="32466365" w:tentative="1">
      <w:start w:val="1"/>
      <w:numFmt w:val="decimal"/>
      <w:lvlText w:val="%7."/>
      <w:lvlJc w:val="left"/>
      <w:pPr>
        <w:ind w:left="5040" w:hanging="360"/>
      </w:pPr>
    </w:lvl>
    <w:lvl w:ilvl="7" w:tplc="32466365" w:tentative="1">
      <w:start w:val="1"/>
      <w:numFmt w:val="lowerLetter"/>
      <w:lvlText w:val="%8."/>
      <w:lvlJc w:val="left"/>
      <w:pPr>
        <w:ind w:left="5760" w:hanging="360"/>
      </w:pPr>
    </w:lvl>
    <w:lvl w:ilvl="8" w:tplc="32466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">
    <w:multiLevelType w:val="hybridMultilevel"/>
    <w:lvl w:ilvl="0" w:tplc="75096912">
      <w:start w:val="1"/>
      <w:numFmt w:val="decimal"/>
      <w:lvlText w:val="%1."/>
      <w:lvlJc w:val="left"/>
      <w:pPr>
        <w:ind w:left="720" w:hanging="360"/>
      </w:pPr>
    </w:lvl>
    <w:lvl w:ilvl="1" w:tplc="75096912" w:tentative="1">
      <w:start w:val="1"/>
      <w:numFmt w:val="lowerLetter"/>
      <w:lvlText w:val="%2."/>
      <w:lvlJc w:val="left"/>
      <w:pPr>
        <w:ind w:left="1440" w:hanging="360"/>
      </w:pPr>
    </w:lvl>
    <w:lvl w:ilvl="2" w:tplc="75096912" w:tentative="1">
      <w:start w:val="1"/>
      <w:numFmt w:val="lowerRoman"/>
      <w:lvlText w:val="%3."/>
      <w:lvlJc w:val="right"/>
      <w:pPr>
        <w:ind w:left="2160" w:hanging="180"/>
      </w:pPr>
    </w:lvl>
    <w:lvl w:ilvl="3" w:tplc="75096912" w:tentative="1">
      <w:start w:val="1"/>
      <w:numFmt w:val="decimal"/>
      <w:lvlText w:val="%4."/>
      <w:lvlJc w:val="left"/>
      <w:pPr>
        <w:ind w:left="2880" w:hanging="360"/>
      </w:pPr>
    </w:lvl>
    <w:lvl w:ilvl="4" w:tplc="75096912" w:tentative="1">
      <w:start w:val="1"/>
      <w:numFmt w:val="lowerLetter"/>
      <w:lvlText w:val="%5."/>
      <w:lvlJc w:val="left"/>
      <w:pPr>
        <w:ind w:left="3600" w:hanging="360"/>
      </w:pPr>
    </w:lvl>
    <w:lvl w:ilvl="5" w:tplc="75096912" w:tentative="1">
      <w:start w:val="1"/>
      <w:numFmt w:val="lowerRoman"/>
      <w:lvlText w:val="%6."/>
      <w:lvlJc w:val="right"/>
      <w:pPr>
        <w:ind w:left="4320" w:hanging="180"/>
      </w:pPr>
    </w:lvl>
    <w:lvl w:ilvl="6" w:tplc="75096912" w:tentative="1">
      <w:start w:val="1"/>
      <w:numFmt w:val="decimal"/>
      <w:lvlText w:val="%7."/>
      <w:lvlJc w:val="left"/>
      <w:pPr>
        <w:ind w:left="5040" w:hanging="360"/>
      </w:pPr>
    </w:lvl>
    <w:lvl w:ilvl="7" w:tplc="75096912" w:tentative="1">
      <w:start w:val="1"/>
      <w:numFmt w:val="lowerLetter"/>
      <w:lvlText w:val="%8."/>
      <w:lvlJc w:val="left"/>
      <w:pPr>
        <w:ind w:left="5760" w:hanging="360"/>
      </w:pPr>
    </w:lvl>
    <w:lvl w:ilvl="8" w:tplc="75096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">
    <w:multiLevelType w:val="hybridMultilevel"/>
    <w:lvl w:ilvl="0" w:tplc="14310239">
      <w:start w:val="1"/>
      <w:numFmt w:val="decimal"/>
      <w:lvlText w:val="%1."/>
      <w:lvlJc w:val="left"/>
      <w:pPr>
        <w:ind w:left="720" w:hanging="360"/>
      </w:pPr>
    </w:lvl>
    <w:lvl w:ilvl="1" w:tplc="14310239" w:tentative="1">
      <w:start w:val="1"/>
      <w:numFmt w:val="lowerLetter"/>
      <w:lvlText w:val="%2."/>
      <w:lvlJc w:val="left"/>
      <w:pPr>
        <w:ind w:left="1440" w:hanging="360"/>
      </w:pPr>
    </w:lvl>
    <w:lvl w:ilvl="2" w:tplc="14310239" w:tentative="1">
      <w:start w:val="1"/>
      <w:numFmt w:val="lowerRoman"/>
      <w:lvlText w:val="%3."/>
      <w:lvlJc w:val="right"/>
      <w:pPr>
        <w:ind w:left="2160" w:hanging="180"/>
      </w:pPr>
    </w:lvl>
    <w:lvl w:ilvl="3" w:tplc="14310239" w:tentative="1">
      <w:start w:val="1"/>
      <w:numFmt w:val="decimal"/>
      <w:lvlText w:val="%4."/>
      <w:lvlJc w:val="left"/>
      <w:pPr>
        <w:ind w:left="2880" w:hanging="360"/>
      </w:pPr>
    </w:lvl>
    <w:lvl w:ilvl="4" w:tplc="14310239" w:tentative="1">
      <w:start w:val="1"/>
      <w:numFmt w:val="lowerLetter"/>
      <w:lvlText w:val="%5."/>
      <w:lvlJc w:val="left"/>
      <w:pPr>
        <w:ind w:left="3600" w:hanging="360"/>
      </w:pPr>
    </w:lvl>
    <w:lvl w:ilvl="5" w:tplc="14310239" w:tentative="1">
      <w:start w:val="1"/>
      <w:numFmt w:val="lowerRoman"/>
      <w:lvlText w:val="%6."/>
      <w:lvlJc w:val="right"/>
      <w:pPr>
        <w:ind w:left="4320" w:hanging="180"/>
      </w:pPr>
    </w:lvl>
    <w:lvl w:ilvl="6" w:tplc="14310239" w:tentative="1">
      <w:start w:val="1"/>
      <w:numFmt w:val="decimal"/>
      <w:lvlText w:val="%7."/>
      <w:lvlJc w:val="left"/>
      <w:pPr>
        <w:ind w:left="5040" w:hanging="360"/>
      </w:pPr>
    </w:lvl>
    <w:lvl w:ilvl="7" w:tplc="14310239" w:tentative="1">
      <w:start w:val="1"/>
      <w:numFmt w:val="lowerLetter"/>
      <w:lvlText w:val="%8."/>
      <w:lvlJc w:val="left"/>
      <w:pPr>
        <w:ind w:left="5760" w:hanging="360"/>
      </w:pPr>
    </w:lvl>
    <w:lvl w:ilvl="8" w:tplc="14310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">
    <w:multiLevelType w:val="hybridMultilevel"/>
    <w:lvl w:ilvl="0" w:tplc="73322115">
      <w:start w:val="1"/>
      <w:numFmt w:val="decimal"/>
      <w:lvlText w:val="%1."/>
      <w:lvlJc w:val="left"/>
      <w:pPr>
        <w:ind w:left="720" w:hanging="360"/>
      </w:pPr>
    </w:lvl>
    <w:lvl w:ilvl="1" w:tplc="73322115" w:tentative="1">
      <w:start w:val="1"/>
      <w:numFmt w:val="lowerLetter"/>
      <w:lvlText w:val="%2."/>
      <w:lvlJc w:val="left"/>
      <w:pPr>
        <w:ind w:left="1440" w:hanging="360"/>
      </w:pPr>
    </w:lvl>
    <w:lvl w:ilvl="2" w:tplc="73322115" w:tentative="1">
      <w:start w:val="1"/>
      <w:numFmt w:val="lowerRoman"/>
      <w:lvlText w:val="%3."/>
      <w:lvlJc w:val="right"/>
      <w:pPr>
        <w:ind w:left="2160" w:hanging="180"/>
      </w:pPr>
    </w:lvl>
    <w:lvl w:ilvl="3" w:tplc="73322115" w:tentative="1">
      <w:start w:val="1"/>
      <w:numFmt w:val="decimal"/>
      <w:lvlText w:val="%4."/>
      <w:lvlJc w:val="left"/>
      <w:pPr>
        <w:ind w:left="2880" w:hanging="360"/>
      </w:pPr>
    </w:lvl>
    <w:lvl w:ilvl="4" w:tplc="73322115" w:tentative="1">
      <w:start w:val="1"/>
      <w:numFmt w:val="lowerLetter"/>
      <w:lvlText w:val="%5."/>
      <w:lvlJc w:val="left"/>
      <w:pPr>
        <w:ind w:left="3600" w:hanging="360"/>
      </w:pPr>
    </w:lvl>
    <w:lvl w:ilvl="5" w:tplc="73322115" w:tentative="1">
      <w:start w:val="1"/>
      <w:numFmt w:val="lowerRoman"/>
      <w:lvlText w:val="%6."/>
      <w:lvlJc w:val="right"/>
      <w:pPr>
        <w:ind w:left="4320" w:hanging="180"/>
      </w:pPr>
    </w:lvl>
    <w:lvl w:ilvl="6" w:tplc="73322115" w:tentative="1">
      <w:start w:val="1"/>
      <w:numFmt w:val="decimal"/>
      <w:lvlText w:val="%7."/>
      <w:lvlJc w:val="left"/>
      <w:pPr>
        <w:ind w:left="5040" w:hanging="360"/>
      </w:pPr>
    </w:lvl>
    <w:lvl w:ilvl="7" w:tplc="73322115" w:tentative="1">
      <w:start w:val="1"/>
      <w:numFmt w:val="lowerLetter"/>
      <w:lvlText w:val="%8."/>
      <w:lvlJc w:val="left"/>
      <w:pPr>
        <w:ind w:left="5760" w:hanging="360"/>
      </w:pPr>
    </w:lvl>
    <w:lvl w:ilvl="8" w:tplc="73322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">
    <w:multiLevelType w:val="hybridMultilevel"/>
    <w:lvl w:ilvl="0" w:tplc="88072504">
      <w:start w:val="1"/>
      <w:numFmt w:val="decimal"/>
      <w:lvlText w:val="%1."/>
      <w:lvlJc w:val="left"/>
      <w:pPr>
        <w:ind w:left="720" w:hanging="360"/>
      </w:pPr>
    </w:lvl>
    <w:lvl w:ilvl="1" w:tplc="88072504" w:tentative="1">
      <w:start w:val="1"/>
      <w:numFmt w:val="lowerLetter"/>
      <w:lvlText w:val="%2."/>
      <w:lvlJc w:val="left"/>
      <w:pPr>
        <w:ind w:left="1440" w:hanging="360"/>
      </w:pPr>
    </w:lvl>
    <w:lvl w:ilvl="2" w:tplc="88072504" w:tentative="1">
      <w:start w:val="1"/>
      <w:numFmt w:val="lowerRoman"/>
      <w:lvlText w:val="%3."/>
      <w:lvlJc w:val="right"/>
      <w:pPr>
        <w:ind w:left="2160" w:hanging="180"/>
      </w:pPr>
    </w:lvl>
    <w:lvl w:ilvl="3" w:tplc="88072504" w:tentative="1">
      <w:start w:val="1"/>
      <w:numFmt w:val="decimal"/>
      <w:lvlText w:val="%4."/>
      <w:lvlJc w:val="left"/>
      <w:pPr>
        <w:ind w:left="2880" w:hanging="360"/>
      </w:pPr>
    </w:lvl>
    <w:lvl w:ilvl="4" w:tplc="88072504" w:tentative="1">
      <w:start w:val="1"/>
      <w:numFmt w:val="lowerLetter"/>
      <w:lvlText w:val="%5."/>
      <w:lvlJc w:val="left"/>
      <w:pPr>
        <w:ind w:left="3600" w:hanging="360"/>
      </w:pPr>
    </w:lvl>
    <w:lvl w:ilvl="5" w:tplc="88072504" w:tentative="1">
      <w:start w:val="1"/>
      <w:numFmt w:val="lowerRoman"/>
      <w:lvlText w:val="%6."/>
      <w:lvlJc w:val="right"/>
      <w:pPr>
        <w:ind w:left="4320" w:hanging="180"/>
      </w:pPr>
    </w:lvl>
    <w:lvl w:ilvl="6" w:tplc="88072504" w:tentative="1">
      <w:start w:val="1"/>
      <w:numFmt w:val="decimal"/>
      <w:lvlText w:val="%7."/>
      <w:lvlJc w:val="left"/>
      <w:pPr>
        <w:ind w:left="5040" w:hanging="360"/>
      </w:pPr>
    </w:lvl>
    <w:lvl w:ilvl="7" w:tplc="88072504" w:tentative="1">
      <w:start w:val="1"/>
      <w:numFmt w:val="lowerLetter"/>
      <w:lvlText w:val="%8."/>
      <w:lvlJc w:val="left"/>
      <w:pPr>
        <w:ind w:left="5760" w:hanging="360"/>
      </w:pPr>
    </w:lvl>
    <w:lvl w:ilvl="8" w:tplc="88072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">
    <w:multiLevelType w:val="hybridMultilevel"/>
    <w:lvl w:ilvl="0" w:tplc="50530099">
      <w:start w:val="1"/>
      <w:numFmt w:val="decimal"/>
      <w:lvlText w:val="%1."/>
      <w:lvlJc w:val="left"/>
      <w:pPr>
        <w:ind w:left="720" w:hanging="360"/>
      </w:pPr>
    </w:lvl>
    <w:lvl w:ilvl="1" w:tplc="50530099" w:tentative="1">
      <w:start w:val="1"/>
      <w:numFmt w:val="lowerLetter"/>
      <w:lvlText w:val="%2."/>
      <w:lvlJc w:val="left"/>
      <w:pPr>
        <w:ind w:left="1440" w:hanging="360"/>
      </w:pPr>
    </w:lvl>
    <w:lvl w:ilvl="2" w:tplc="50530099" w:tentative="1">
      <w:start w:val="1"/>
      <w:numFmt w:val="lowerRoman"/>
      <w:lvlText w:val="%3."/>
      <w:lvlJc w:val="right"/>
      <w:pPr>
        <w:ind w:left="2160" w:hanging="180"/>
      </w:pPr>
    </w:lvl>
    <w:lvl w:ilvl="3" w:tplc="50530099" w:tentative="1">
      <w:start w:val="1"/>
      <w:numFmt w:val="decimal"/>
      <w:lvlText w:val="%4."/>
      <w:lvlJc w:val="left"/>
      <w:pPr>
        <w:ind w:left="2880" w:hanging="360"/>
      </w:pPr>
    </w:lvl>
    <w:lvl w:ilvl="4" w:tplc="50530099" w:tentative="1">
      <w:start w:val="1"/>
      <w:numFmt w:val="lowerLetter"/>
      <w:lvlText w:val="%5."/>
      <w:lvlJc w:val="left"/>
      <w:pPr>
        <w:ind w:left="3600" w:hanging="360"/>
      </w:pPr>
    </w:lvl>
    <w:lvl w:ilvl="5" w:tplc="50530099" w:tentative="1">
      <w:start w:val="1"/>
      <w:numFmt w:val="lowerRoman"/>
      <w:lvlText w:val="%6."/>
      <w:lvlJc w:val="right"/>
      <w:pPr>
        <w:ind w:left="4320" w:hanging="180"/>
      </w:pPr>
    </w:lvl>
    <w:lvl w:ilvl="6" w:tplc="50530099" w:tentative="1">
      <w:start w:val="1"/>
      <w:numFmt w:val="decimal"/>
      <w:lvlText w:val="%7."/>
      <w:lvlJc w:val="left"/>
      <w:pPr>
        <w:ind w:left="5040" w:hanging="360"/>
      </w:pPr>
    </w:lvl>
    <w:lvl w:ilvl="7" w:tplc="50530099" w:tentative="1">
      <w:start w:val="1"/>
      <w:numFmt w:val="lowerLetter"/>
      <w:lvlText w:val="%8."/>
      <w:lvlJc w:val="left"/>
      <w:pPr>
        <w:ind w:left="5760" w:hanging="360"/>
      </w:pPr>
    </w:lvl>
    <w:lvl w:ilvl="8" w:tplc="50530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">
    <w:multiLevelType w:val="hybridMultilevel"/>
    <w:lvl w:ilvl="0" w:tplc="47040622">
      <w:start w:val="1"/>
      <w:numFmt w:val="decimal"/>
      <w:lvlText w:val="%1."/>
      <w:lvlJc w:val="left"/>
      <w:pPr>
        <w:ind w:left="720" w:hanging="360"/>
      </w:pPr>
    </w:lvl>
    <w:lvl w:ilvl="1" w:tplc="47040622" w:tentative="1">
      <w:start w:val="1"/>
      <w:numFmt w:val="lowerLetter"/>
      <w:lvlText w:val="%2."/>
      <w:lvlJc w:val="left"/>
      <w:pPr>
        <w:ind w:left="1440" w:hanging="360"/>
      </w:pPr>
    </w:lvl>
    <w:lvl w:ilvl="2" w:tplc="47040622" w:tentative="1">
      <w:start w:val="1"/>
      <w:numFmt w:val="lowerRoman"/>
      <w:lvlText w:val="%3."/>
      <w:lvlJc w:val="right"/>
      <w:pPr>
        <w:ind w:left="2160" w:hanging="180"/>
      </w:pPr>
    </w:lvl>
    <w:lvl w:ilvl="3" w:tplc="47040622" w:tentative="1">
      <w:start w:val="1"/>
      <w:numFmt w:val="decimal"/>
      <w:lvlText w:val="%4."/>
      <w:lvlJc w:val="left"/>
      <w:pPr>
        <w:ind w:left="2880" w:hanging="360"/>
      </w:pPr>
    </w:lvl>
    <w:lvl w:ilvl="4" w:tplc="47040622" w:tentative="1">
      <w:start w:val="1"/>
      <w:numFmt w:val="lowerLetter"/>
      <w:lvlText w:val="%5."/>
      <w:lvlJc w:val="left"/>
      <w:pPr>
        <w:ind w:left="3600" w:hanging="360"/>
      </w:pPr>
    </w:lvl>
    <w:lvl w:ilvl="5" w:tplc="47040622" w:tentative="1">
      <w:start w:val="1"/>
      <w:numFmt w:val="lowerRoman"/>
      <w:lvlText w:val="%6."/>
      <w:lvlJc w:val="right"/>
      <w:pPr>
        <w:ind w:left="4320" w:hanging="180"/>
      </w:pPr>
    </w:lvl>
    <w:lvl w:ilvl="6" w:tplc="47040622" w:tentative="1">
      <w:start w:val="1"/>
      <w:numFmt w:val="decimal"/>
      <w:lvlText w:val="%7."/>
      <w:lvlJc w:val="left"/>
      <w:pPr>
        <w:ind w:left="5040" w:hanging="360"/>
      </w:pPr>
    </w:lvl>
    <w:lvl w:ilvl="7" w:tplc="47040622" w:tentative="1">
      <w:start w:val="1"/>
      <w:numFmt w:val="lowerLetter"/>
      <w:lvlText w:val="%8."/>
      <w:lvlJc w:val="left"/>
      <w:pPr>
        <w:ind w:left="5760" w:hanging="360"/>
      </w:pPr>
    </w:lvl>
    <w:lvl w:ilvl="8" w:tplc="47040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3">
    <w:multiLevelType w:val="hybridMultilevel"/>
    <w:lvl w:ilvl="0" w:tplc="16794483">
      <w:start w:val="1"/>
      <w:numFmt w:val="decimal"/>
      <w:lvlText w:val="%1."/>
      <w:lvlJc w:val="left"/>
      <w:pPr>
        <w:ind w:left="720" w:hanging="360"/>
      </w:pPr>
    </w:lvl>
    <w:lvl w:ilvl="1" w:tplc="16794483" w:tentative="1">
      <w:start w:val="1"/>
      <w:numFmt w:val="lowerLetter"/>
      <w:lvlText w:val="%2."/>
      <w:lvlJc w:val="left"/>
      <w:pPr>
        <w:ind w:left="1440" w:hanging="360"/>
      </w:pPr>
    </w:lvl>
    <w:lvl w:ilvl="2" w:tplc="16794483" w:tentative="1">
      <w:start w:val="1"/>
      <w:numFmt w:val="lowerRoman"/>
      <w:lvlText w:val="%3."/>
      <w:lvlJc w:val="right"/>
      <w:pPr>
        <w:ind w:left="2160" w:hanging="180"/>
      </w:pPr>
    </w:lvl>
    <w:lvl w:ilvl="3" w:tplc="16794483" w:tentative="1">
      <w:start w:val="1"/>
      <w:numFmt w:val="decimal"/>
      <w:lvlText w:val="%4."/>
      <w:lvlJc w:val="left"/>
      <w:pPr>
        <w:ind w:left="2880" w:hanging="360"/>
      </w:pPr>
    </w:lvl>
    <w:lvl w:ilvl="4" w:tplc="16794483" w:tentative="1">
      <w:start w:val="1"/>
      <w:numFmt w:val="lowerLetter"/>
      <w:lvlText w:val="%5."/>
      <w:lvlJc w:val="left"/>
      <w:pPr>
        <w:ind w:left="3600" w:hanging="360"/>
      </w:pPr>
    </w:lvl>
    <w:lvl w:ilvl="5" w:tplc="16794483" w:tentative="1">
      <w:start w:val="1"/>
      <w:numFmt w:val="lowerRoman"/>
      <w:lvlText w:val="%6."/>
      <w:lvlJc w:val="right"/>
      <w:pPr>
        <w:ind w:left="4320" w:hanging="180"/>
      </w:pPr>
    </w:lvl>
    <w:lvl w:ilvl="6" w:tplc="16794483" w:tentative="1">
      <w:start w:val="1"/>
      <w:numFmt w:val="decimal"/>
      <w:lvlText w:val="%7."/>
      <w:lvlJc w:val="left"/>
      <w:pPr>
        <w:ind w:left="5040" w:hanging="360"/>
      </w:pPr>
    </w:lvl>
    <w:lvl w:ilvl="7" w:tplc="16794483" w:tentative="1">
      <w:start w:val="1"/>
      <w:numFmt w:val="lowerLetter"/>
      <w:lvlText w:val="%8."/>
      <w:lvlJc w:val="left"/>
      <w:pPr>
        <w:ind w:left="5760" w:hanging="360"/>
      </w:pPr>
    </w:lvl>
    <w:lvl w:ilvl="8" w:tplc="16794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">
    <w:multiLevelType w:val="hybridMultilevel"/>
    <w:lvl w:ilvl="0" w:tplc="80667735">
      <w:start w:val="1"/>
      <w:numFmt w:val="decimal"/>
      <w:lvlText w:val="%1."/>
      <w:lvlJc w:val="left"/>
      <w:pPr>
        <w:ind w:left="720" w:hanging="360"/>
      </w:pPr>
    </w:lvl>
    <w:lvl w:ilvl="1" w:tplc="80667735" w:tentative="1">
      <w:start w:val="1"/>
      <w:numFmt w:val="lowerLetter"/>
      <w:lvlText w:val="%2."/>
      <w:lvlJc w:val="left"/>
      <w:pPr>
        <w:ind w:left="1440" w:hanging="360"/>
      </w:pPr>
    </w:lvl>
    <w:lvl w:ilvl="2" w:tplc="80667735" w:tentative="1">
      <w:start w:val="1"/>
      <w:numFmt w:val="lowerRoman"/>
      <w:lvlText w:val="%3."/>
      <w:lvlJc w:val="right"/>
      <w:pPr>
        <w:ind w:left="2160" w:hanging="180"/>
      </w:pPr>
    </w:lvl>
    <w:lvl w:ilvl="3" w:tplc="80667735" w:tentative="1">
      <w:start w:val="1"/>
      <w:numFmt w:val="decimal"/>
      <w:lvlText w:val="%4."/>
      <w:lvlJc w:val="left"/>
      <w:pPr>
        <w:ind w:left="2880" w:hanging="360"/>
      </w:pPr>
    </w:lvl>
    <w:lvl w:ilvl="4" w:tplc="80667735" w:tentative="1">
      <w:start w:val="1"/>
      <w:numFmt w:val="lowerLetter"/>
      <w:lvlText w:val="%5."/>
      <w:lvlJc w:val="left"/>
      <w:pPr>
        <w:ind w:left="3600" w:hanging="360"/>
      </w:pPr>
    </w:lvl>
    <w:lvl w:ilvl="5" w:tplc="80667735" w:tentative="1">
      <w:start w:val="1"/>
      <w:numFmt w:val="lowerRoman"/>
      <w:lvlText w:val="%6."/>
      <w:lvlJc w:val="right"/>
      <w:pPr>
        <w:ind w:left="4320" w:hanging="180"/>
      </w:pPr>
    </w:lvl>
    <w:lvl w:ilvl="6" w:tplc="80667735" w:tentative="1">
      <w:start w:val="1"/>
      <w:numFmt w:val="decimal"/>
      <w:lvlText w:val="%7."/>
      <w:lvlJc w:val="left"/>
      <w:pPr>
        <w:ind w:left="5040" w:hanging="360"/>
      </w:pPr>
    </w:lvl>
    <w:lvl w:ilvl="7" w:tplc="80667735" w:tentative="1">
      <w:start w:val="1"/>
      <w:numFmt w:val="lowerLetter"/>
      <w:lvlText w:val="%8."/>
      <w:lvlJc w:val="left"/>
      <w:pPr>
        <w:ind w:left="5760" w:hanging="360"/>
      </w:pPr>
    </w:lvl>
    <w:lvl w:ilvl="8" w:tplc="80667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">
    <w:multiLevelType w:val="hybridMultilevel"/>
    <w:lvl w:ilvl="0" w:tplc="91390187">
      <w:start w:val="1"/>
      <w:numFmt w:val="decimal"/>
      <w:lvlText w:val="%1."/>
      <w:lvlJc w:val="left"/>
      <w:pPr>
        <w:ind w:left="720" w:hanging="360"/>
      </w:pPr>
    </w:lvl>
    <w:lvl w:ilvl="1" w:tplc="91390187" w:tentative="1">
      <w:start w:val="1"/>
      <w:numFmt w:val="lowerLetter"/>
      <w:lvlText w:val="%2."/>
      <w:lvlJc w:val="left"/>
      <w:pPr>
        <w:ind w:left="1440" w:hanging="360"/>
      </w:pPr>
    </w:lvl>
    <w:lvl w:ilvl="2" w:tplc="91390187" w:tentative="1">
      <w:start w:val="1"/>
      <w:numFmt w:val="lowerRoman"/>
      <w:lvlText w:val="%3."/>
      <w:lvlJc w:val="right"/>
      <w:pPr>
        <w:ind w:left="2160" w:hanging="180"/>
      </w:pPr>
    </w:lvl>
    <w:lvl w:ilvl="3" w:tplc="91390187" w:tentative="1">
      <w:start w:val="1"/>
      <w:numFmt w:val="decimal"/>
      <w:lvlText w:val="%4."/>
      <w:lvlJc w:val="left"/>
      <w:pPr>
        <w:ind w:left="2880" w:hanging="360"/>
      </w:pPr>
    </w:lvl>
    <w:lvl w:ilvl="4" w:tplc="91390187" w:tentative="1">
      <w:start w:val="1"/>
      <w:numFmt w:val="lowerLetter"/>
      <w:lvlText w:val="%5."/>
      <w:lvlJc w:val="left"/>
      <w:pPr>
        <w:ind w:left="3600" w:hanging="360"/>
      </w:pPr>
    </w:lvl>
    <w:lvl w:ilvl="5" w:tplc="91390187" w:tentative="1">
      <w:start w:val="1"/>
      <w:numFmt w:val="lowerRoman"/>
      <w:lvlText w:val="%6."/>
      <w:lvlJc w:val="right"/>
      <w:pPr>
        <w:ind w:left="4320" w:hanging="180"/>
      </w:pPr>
    </w:lvl>
    <w:lvl w:ilvl="6" w:tplc="91390187" w:tentative="1">
      <w:start w:val="1"/>
      <w:numFmt w:val="decimal"/>
      <w:lvlText w:val="%7."/>
      <w:lvlJc w:val="left"/>
      <w:pPr>
        <w:ind w:left="5040" w:hanging="360"/>
      </w:pPr>
    </w:lvl>
    <w:lvl w:ilvl="7" w:tplc="91390187" w:tentative="1">
      <w:start w:val="1"/>
      <w:numFmt w:val="lowerLetter"/>
      <w:lvlText w:val="%8."/>
      <w:lvlJc w:val="left"/>
      <w:pPr>
        <w:ind w:left="5760" w:hanging="360"/>
      </w:pPr>
    </w:lvl>
    <w:lvl w:ilvl="8" w:tplc="91390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0">
    <w:multiLevelType w:val="hybridMultilevel"/>
    <w:lvl w:ilvl="0" w:tplc="34091272">
      <w:start w:val="1"/>
      <w:numFmt w:val="decimal"/>
      <w:lvlText w:val="%1."/>
      <w:lvlJc w:val="left"/>
      <w:pPr>
        <w:ind w:left="720" w:hanging="360"/>
      </w:pPr>
    </w:lvl>
    <w:lvl w:ilvl="1" w:tplc="34091272" w:tentative="1">
      <w:start w:val="1"/>
      <w:numFmt w:val="lowerLetter"/>
      <w:lvlText w:val="%2."/>
      <w:lvlJc w:val="left"/>
      <w:pPr>
        <w:ind w:left="1440" w:hanging="360"/>
      </w:pPr>
    </w:lvl>
    <w:lvl w:ilvl="2" w:tplc="34091272" w:tentative="1">
      <w:start w:val="1"/>
      <w:numFmt w:val="lowerRoman"/>
      <w:lvlText w:val="%3."/>
      <w:lvlJc w:val="right"/>
      <w:pPr>
        <w:ind w:left="2160" w:hanging="180"/>
      </w:pPr>
    </w:lvl>
    <w:lvl w:ilvl="3" w:tplc="34091272" w:tentative="1">
      <w:start w:val="1"/>
      <w:numFmt w:val="decimal"/>
      <w:lvlText w:val="%4."/>
      <w:lvlJc w:val="left"/>
      <w:pPr>
        <w:ind w:left="2880" w:hanging="360"/>
      </w:pPr>
    </w:lvl>
    <w:lvl w:ilvl="4" w:tplc="34091272" w:tentative="1">
      <w:start w:val="1"/>
      <w:numFmt w:val="lowerLetter"/>
      <w:lvlText w:val="%5."/>
      <w:lvlJc w:val="left"/>
      <w:pPr>
        <w:ind w:left="3600" w:hanging="360"/>
      </w:pPr>
    </w:lvl>
    <w:lvl w:ilvl="5" w:tplc="34091272" w:tentative="1">
      <w:start w:val="1"/>
      <w:numFmt w:val="lowerRoman"/>
      <w:lvlText w:val="%6."/>
      <w:lvlJc w:val="right"/>
      <w:pPr>
        <w:ind w:left="4320" w:hanging="180"/>
      </w:pPr>
    </w:lvl>
    <w:lvl w:ilvl="6" w:tplc="34091272" w:tentative="1">
      <w:start w:val="1"/>
      <w:numFmt w:val="decimal"/>
      <w:lvlText w:val="%7."/>
      <w:lvlJc w:val="left"/>
      <w:pPr>
        <w:ind w:left="5040" w:hanging="360"/>
      </w:pPr>
    </w:lvl>
    <w:lvl w:ilvl="7" w:tplc="34091272" w:tentative="1">
      <w:start w:val="1"/>
      <w:numFmt w:val="lowerLetter"/>
      <w:lvlText w:val="%8."/>
      <w:lvlJc w:val="left"/>
      <w:pPr>
        <w:ind w:left="5760" w:hanging="360"/>
      </w:pPr>
    </w:lvl>
    <w:lvl w:ilvl="8" w:tplc="34091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9">
    <w:multiLevelType w:val="hybridMultilevel"/>
    <w:lvl w:ilvl="0" w:tplc="81689293">
      <w:start w:val="1"/>
      <w:numFmt w:val="decimal"/>
      <w:lvlText w:val="%1."/>
      <w:lvlJc w:val="left"/>
      <w:pPr>
        <w:ind w:left="720" w:hanging="360"/>
      </w:pPr>
    </w:lvl>
    <w:lvl w:ilvl="1" w:tplc="81689293" w:tentative="1">
      <w:start w:val="1"/>
      <w:numFmt w:val="lowerLetter"/>
      <w:lvlText w:val="%2."/>
      <w:lvlJc w:val="left"/>
      <w:pPr>
        <w:ind w:left="1440" w:hanging="360"/>
      </w:pPr>
    </w:lvl>
    <w:lvl w:ilvl="2" w:tplc="81689293" w:tentative="1">
      <w:start w:val="1"/>
      <w:numFmt w:val="lowerRoman"/>
      <w:lvlText w:val="%3."/>
      <w:lvlJc w:val="right"/>
      <w:pPr>
        <w:ind w:left="2160" w:hanging="180"/>
      </w:pPr>
    </w:lvl>
    <w:lvl w:ilvl="3" w:tplc="81689293" w:tentative="1">
      <w:start w:val="1"/>
      <w:numFmt w:val="decimal"/>
      <w:lvlText w:val="%4."/>
      <w:lvlJc w:val="left"/>
      <w:pPr>
        <w:ind w:left="2880" w:hanging="360"/>
      </w:pPr>
    </w:lvl>
    <w:lvl w:ilvl="4" w:tplc="81689293" w:tentative="1">
      <w:start w:val="1"/>
      <w:numFmt w:val="lowerLetter"/>
      <w:lvlText w:val="%5."/>
      <w:lvlJc w:val="left"/>
      <w:pPr>
        <w:ind w:left="3600" w:hanging="360"/>
      </w:pPr>
    </w:lvl>
    <w:lvl w:ilvl="5" w:tplc="81689293" w:tentative="1">
      <w:start w:val="1"/>
      <w:numFmt w:val="lowerRoman"/>
      <w:lvlText w:val="%6."/>
      <w:lvlJc w:val="right"/>
      <w:pPr>
        <w:ind w:left="4320" w:hanging="180"/>
      </w:pPr>
    </w:lvl>
    <w:lvl w:ilvl="6" w:tplc="81689293" w:tentative="1">
      <w:start w:val="1"/>
      <w:numFmt w:val="decimal"/>
      <w:lvlText w:val="%7."/>
      <w:lvlJc w:val="left"/>
      <w:pPr>
        <w:ind w:left="5040" w:hanging="360"/>
      </w:pPr>
    </w:lvl>
    <w:lvl w:ilvl="7" w:tplc="81689293" w:tentative="1">
      <w:start w:val="1"/>
      <w:numFmt w:val="lowerLetter"/>
      <w:lvlText w:val="%8."/>
      <w:lvlJc w:val="left"/>
      <w:pPr>
        <w:ind w:left="5760" w:hanging="360"/>
      </w:pPr>
    </w:lvl>
    <w:lvl w:ilvl="8" w:tplc="81689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8">
    <w:multiLevelType w:val="hybridMultilevel"/>
    <w:lvl w:ilvl="0" w:tplc="32722801">
      <w:start w:val="1"/>
      <w:numFmt w:val="decimal"/>
      <w:lvlText w:val="%1."/>
      <w:lvlJc w:val="left"/>
      <w:pPr>
        <w:ind w:left="720" w:hanging="360"/>
      </w:pPr>
    </w:lvl>
    <w:lvl w:ilvl="1" w:tplc="32722801" w:tentative="1">
      <w:start w:val="1"/>
      <w:numFmt w:val="lowerLetter"/>
      <w:lvlText w:val="%2."/>
      <w:lvlJc w:val="left"/>
      <w:pPr>
        <w:ind w:left="1440" w:hanging="360"/>
      </w:pPr>
    </w:lvl>
    <w:lvl w:ilvl="2" w:tplc="32722801" w:tentative="1">
      <w:start w:val="1"/>
      <w:numFmt w:val="lowerRoman"/>
      <w:lvlText w:val="%3."/>
      <w:lvlJc w:val="right"/>
      <w:pPr>
        <w:ind w:left="2160" w:hanging="180"/>
      </w:pPr>
    </w:lvl>
    <w:lvl w:ilvl="3" w:tplc="32722801" w:tentative="1">
      <w:start w:val="1"/>
      <w:numFmt w:val="decimal"/>
      <w:lvlText w:val="%4."/>
      <w:lvlJc w:val="left"/>
      <w:pPr>
        <w:ind w:left="2880" w:hanging="360"/>
      </w:pPr>
    </w:lvl>
    <w:lvl w:ilvl="4" w:tplc="32722801" w:tentative="1">
      <w:start w:val="1"/>
      <w:numFmt w:val="lowerLetter"/>
      <w:lvlText w:val="%5."/>
      <w:lvlJc w:val="left"/>
      <w:pPr>
        <w:ind w:left="3600" w:hanging="360"/>
      </w:pPr>
    </w:lvl>
    <w:lvl w:ilvl="5" w:tplc="32722801" w:tentative="1">
      <w:start w:val="1"/>
      <w:numFmt w:val="lowerRoman"/>
      <w:lvlText w:val="%6."/>
      <w:lvlJc w:val="right"/>
      <w:pPr>
        <w:ind w:left="4320" w:hanging="180"/>
      </w:pPr>
    </w:lvl>
    <w:lvl w:ilvl="6" w:tplc="32722801" w:tentative="1">
      <w:start w:val="1"/>
      <w:numFmt w:val="decimal"/>
      <w:lvlText w:val="%7."/>
      <w:lvlJc w:val="left"/>
      <w:pPr>
        <w:ind w:left="5040" w:hanging="360"/>
      </w:pPr>
    </w:lvl>
    <w:lvl w:ilvl="7" w:tplc="32722801" w:tentative="1">
      <w:start w:val="1"/>
      <w:numFmt w:val="lowerLetter"/>
      <w:lvlText w:val="%8."/>
      <w:lvlJc w:val="left"/>
      <w:pPr>
        <w:ind w:left="5760" w:hanging="360"/>
      </w:pPr>
    </w:lvl>
    <w:lvl w:ilvl="8" w:tplc="32722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7">
    <w:multiLevelType w:val="hybridMultilevel"/>
    <w:lvl w:ilvl="0" w:tplc="53924867">
      <w:start w:val="1"/>
      <w:numFmt w:val="decimal"/>
      <w:lvlText w:val="%1."/>
      <w:lvlJc w:val="left"/>
      <w:pPr>
        <w:ind w:left="720" w:hanging="360"/>
      </w:pPr>
    </w:lvl>
    <w:lvl w:ilvl="1" w:tplc="53924867" w:tentative="1">
      <w:start w:val="1"/>
      <w:numFmt w:val="lowerLetter"/>
      <w:lvlText w:val="%2."/>
      <w:lvlJc w:val="left"/>
      <w:pPr>
        <w:ind w:left="1440" w:hanging="360"/>
      </w:pPr>
    </w:lvl>
    <w:lvl w:ilvl="2" w:tplc="53924867" w:tentative="1">
      <w:start w:val="1"/>
      <w:numFmt w:val="lowerRoman"/>
      <w:lvlText w:val="%3."/>
      <w:lvlJc w:val="right"/>
      <w:pPr>
        <w:ind w:left="2160" w:hanging="180"/>
      </w:pPr>
    </w:lvl>
    <w:lvl w:ilvl="3" w:tplc="53924867" w:tentative="1">
      <w:start w:val="1"/>
      <w:numFmt w:val="decimal"/>
      <w:lvlText w:val="%4."/>
      <w:lvlJc w:val="left"/>
      <w:pPr>
        <w:ind w:left="2880" w:hanging="360"/>
      </w:pPr>
    </w:lvl>
    <w:lvl w:ilvl="4" w:tplc="53924867" w:tentative="1">
      <w:start w:val="1"/>
      <w:numFmt w:val="lowerLetter"/>
      <w:lvlText w:val="%5."/>
      <w:lvlJc w:val="left"/>
      <w:pPr>
        <w:ind w:left="3600" w:hanging="360"/>
      </w:pPr>
    </w:lvl>
    <w:lvl w:ilvl="5" w:tplc="53924867" w:tentative="1">
      <w:start w:val="1"/>
      <w:numFmt w:val="lowerRoman"/>
      <w:lvlText w:val="%6."/>
      <w:lvlJc w:val="right"/>
      <w:pPr>
        <w:ind w:left="4320" w:hanging="180"/>
      </w:pPr>
    </w:lvl>
    <w:lvl w:ilvl="6" w:tplc="53924867" w:tentative="1">
      <w:start w:val="1"/>
      <w:numFmt w:val="decimal"/>
      <w:lvlText w:val="%7."/>
      <w:lvlJc w:val="left"/>
      <w:pPr>
        <w:ind w:left="5040" w:hanging="360"/>
      </w:pPr>
    </w:lvl>
    <w:lvl w:ilvl="7" w:tplc="53924867" w:tentative="1">
      <w:start w:val="1"/>
      <w:numFmt w:val="lowerLetter"/>
      <w:lvlText w:val="%8."/>
      <w:lvlJc w:val="left"/>
      <w:pPr>
        <w:ind w:left="5760" w:hanging="360"/>
      </w:pPr>
    </w:lvl>
    <w:lvl w:ilvl="8" w:tplc="53924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6">
    <w:multiLevelType w:val="hybridMultilevel"/>
    <w:lvl w:ilvl="0" w:tplc="80678916">
      <w:start w:val="1"/>
      <w:numFmt w:val="decimal"/>
      <w:lvlText w:val="%1."/>
      <w:lvlJc w:val="left"/>
      <w:pPr>
        <w:ind w:left="720" w:hanging="360"/>
      </w:pPr>
    </w:lvl>
    <w:lvl w:ilvl="1" w:tplc="80678916" w:tentative="1">
      <w:start w:val="1"/>
      <w:numFmt w:val="lowerLetter"/>
      <w:lvlText w:val="%2."/>
      <w:lvlJc w:val="left"/>
      <w:pPr>
        <w:ind w:left="1440" w:hanging="360"/>
      </w:pPr>
    </w:lvl>
    <w:lvl w:ilvl="2" w:tplc="80678916" w:tentative="1">
      <w:start w:val="1"/>
      <w:numFmt w:val="lowerRoman"/>
      <w:lvlText w:val="%3."/>
      <w:lvlJc w:val="right"/>
      <w:pPr>
        <w:ind w:left="2160" w:hanging="180"/>
      </w:pPr>
    </w:lvl>
    <w:lvl w:ilvl="3" w:tplc="80678916" w:tentative="1">
      <w:start w:val="1"/>
      <w:numFmt w:val="decimal"/>
      <w:lvlText w:val="%4."/>
      <w:lvlJc w:val="left"/>
      <w:pPr>
        <w:ind w:left="2880" w:hanging="360"/>
      </w:pPr>
    </w:lvl>
    <w:lvl w:ilvl="4" w:tplc="80678916" w:tentative="1">
      <w:start w:val="1"/>
      <w:numFmt w:val="lowerLetter"/>
      <w:lvlText w:val="%5."/>
      <w:lvlJc w:val="left"/>
      <w:pPr>
        <w:ind w:left="3600" w:hanging="360"/>
      </w:pPr>
    </w:lvl>
    <w:lvl w:ilvl="5" w:tplc="80678916" w:tentative="1">
      <w:start w:val="1"/>
      <w:numFmt w:val="lowerRoman"/>
      <w:lvlText w:val="%6."/>
      <w:lvlJc w:val="right"/>
      <w:pPr>
        <w:ind w:left="4320" w:hanging="180"/>
      </w:pPr>
    </w:lvl>
    <w:lvl w:ilvl="6" w:tplc="80678916" w:tentative="1">
      <w:start w:val="1"/>
      <w:numFmt w:val="decimal"/>
      <w:lvlText w:val="%7."/>
      <w:lvlJc w:val="left"/>
      <w:pPr>
        <w:ind w:left="5040" w:hanging="360"/>
      </w:pPr>
    </w:lvl>
    <w:lvl w:ilvl="7" w:tplc="80678916" w:tentative="1">
      <w:start w:val="1"/>
      <w:numFmt w:val="lowerLetter"/>
      <w:lvlText w:val="%8."/>
      <w:lvlJc w:val="left"/>
      <w:pPr>
        <w:ind w:left="5760" w:hanging="360"/>
      </w:pPr>
    </w:lvl>
    <w:lvl w:ilvl="8" w:tplc="80678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5">
    <w:multiLevelType w:val="hybridMultilevel"/>
    <w:lvl w:ilvl="0" w:tplc="60147819">
      <w:start w:val="1"/>
      <w:numFmt w:val="decimal"/>
      <w:lvlText w:val="%1."/>
      <w:lvlJc w:val="left"/>
      <w:pPr>
        <w:ind w:left="720" w:hanging="360"/>
      </w:pPr>
    </w:lvl>
    <w:lvl w:ilvl="1" w:tplc="60147819" w:tentative="1">
      <w:start w:val="1"/>
      <w:numFmt w:val="lowerLetter"/>
      <w:lvlText w:val="%2."/>
      <w:lvlJc w:val="left"/>
      <w:pPr>
        <w:ind w:left="1440" w:hanging="360"/>
      </w:pPr>
    </w:lvl>
    <w:lvl w:ilvl="2" w:tplc="60147819" w:tentative="1">
      <w:start w:val="1"/>
      <w:numFmt w:val="lowerRoman"/>
      <w:lvlText w:val="%3."/>
      <w:lvlJc w:val="right"/>
      <w:pPr>
        <w:ind w:left="2160" w:hanging="180"/>
      </w:pPr>
    </w:lvl>
    <w:lvl w:ilvl="3" w:tplc="60147819" w:tentative="1">
      <w:start w:val="1"/>
      <w:numFmt w:val="decimal"/>
      <w:lvlText w:val="%4."/>
      <w:lvlJc w:val="left"/>
      <w:pPr>
        <w:ind w:left="2880" w:hanging="360"/>
      </w:pPr>
    </w:lvl>
    <w:lvl w:ilvl="4" w:tplc="60147819" w:tentative="1">
      <w:start w:val="1"/>
      <w:numFmt w:val="lowerLetter"/>
      <w:lvlText w:val="%5."/>
      <w:lvlJc w:val="left"/>
      <w:pPr>
        <w:ind w:left="3600" w:hanging="360"/>
      </w:pPr>
    </w:lvl>
    <w:lvl w:ilvl="5" w:tplc="60147819" w:tentative="1">
      <w:start w:val="1"/>
      <w:numFmt w:val="lowerRoman"/>
      <w:lvlText w:val="%6."/>
      <w:lvlJc w:val="right"/>
      <w:pPr>
        <w:ind w:left="4320" w:hanging="180"/>
      </w:pPr>
    </w:lvl>
    <w:lvl w:ilvl="6" w:tplc="60147819" w:tentative="1">
      <w:start w:val="1"/>
      <w:numFmt w:val="decimal"/>
      <w:lvlText w:val="%7."/>
      <w:lvlJc w:val="left"/>
      <w:pPr>
        <w:ind w:left="5040" w:hanging="360"/>
      </w:pPr>
    </w:lvl>
    <w:lvl w:ilvl="7" w:tplc="60147819" w:tentative="1">
      <w:start w:val="1"/>
      <w:numFmt w:val="lowerLetter"/>
      <w:lvlText w:val="%8."/>
      <w:lvlJc w:val="left"/>
      <w:pPr>
        <w:ind w:left="5760" w:hanging="360"/>
      </w:pPr>
    </w:lvl>
    <w:lvl w:ilvl="8" w:tplc="60147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4">
    <w:multiLevelType w:val="hybridMultilevel"/>
    <w:lvl w:ilvl="0" w:tplc="44588070">
      <w:start w:val="1"/>
      <w:numFmt w:val="decimal"/>
      <w:lvlText w:val="%1."/>
      <w:lvlJc w:val="left"/>
      <w:pPr>
        <w:ind w:left="720" w:hanging="360"/>
      </w:pPr>
    </w:lvl>
    <w:lvl w:ilvl="1" w:tplc="44588070" w:tentative="1">
      <w:start w:val="1"/>
      <w:numFmt w:val="lowerLetter"/>
      <w:lvlText w:val="%2."/>
      <w:lvlJc w:val="left"/>
      <w:pPr>
        <w:ind w:left="1440" w:hanging="360"/>
      </w:pPr>
    </w:lvl>
    <w:lvl w:ilvl="2" w:tplc="44588070" w:tentative="1">
      <w:start w:val="1"/>
      <w:numFmt w:val="lowerRoman"/>
      <w:lvlText w:val="%3."/>
      <w:lvlJc w:val="right"/>
      <w:pPr>
        <w:ind w:left="2160" w:hanging="180"/>
      </w:pPr>
    </w:lvl>
    <w:lvl w:ilvl="3" w:tplc="44588070" w:tentative="1">
      <w:start w:val="1"/>
      <w:numFmt w:val="decimal"/>
      <w:lvlText w:val="%4."/>
      <w:lvlJc w:val="left"/>
      <w:pPr>
        <w:ind w:left="2880" w:hanging="360"/>
      </w:pPr>
    </w:lvl>
    <w:lvl w:ilvl="4" w:tplc="44588070" w:tentative="1">
      <w:start w:val="1"/>
      <w:numFmt w:val="lowerLetter"/>
      <w:lvlText w:val="%5."/>
      <w:lvlJc w:val="left"/>
      <w:pPr>
        <w:ind w:left="3600" w:hanging="360"/>
      </w:pPr>
    </w:lvl>
    <w:lvl w:ilvl="5" w:tplc="44588070" w:tentative="1">
      <w:start w:val="1"/>
      <w:numFmt w:val="lowerRoman"/>
      <w:lvlText w:val="%6."/>
      <w:lvlJc w:val="right"/>
      <w:pPr>
        <w:ind w:left="4320" w:hanging="180"/>
      </w:pPr>
    </w:lvl>
    <w:lvl w:ilvl="6" w:tplc="44588070" w:tentative="1">
      <w:start w:val="1"/>
      <w:numFmt w:val="decimal"/>
      <w:lvlText w:val="%7."/>
      <w:lvlJc w:val="left"/>
      <w:pPr>
        <w:ind w:left="5040" w:hanging="360"/>
      </w:pPr>
    </w:lvl>
    <w:lvl w:ilvl="7" w:tplc="44588070" w:tentative="1">
      <w:start w:val="1"/>
      <w:numFmt w:val="lowerLetter"/>
      <w:lvlText w:val="%8."/>
      <w:lvlJc w:val="left"/>
      <w:pPr>
        <w:ind w:left="5760" w:hanging="360"/>
      </w:pPr>
    </w:lvl>
    <w:lvl w:ilvl="8" w:tplc="4458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3">
    <w:multiLevelType w:val="hybridMultilevel"/>
    <w:lvl w:ilvl="0" w:tplc="90215920">
      <w:start w:val="1"/>
      <w:numFmt w:val="decimal"/>
      <w:lvlText w:val="%1."/>
      <w:lvlJc w:val="left"/>
      <w:pPr>
        <w:ind w:left="720" w:hanging="360"/>
      </w:pPr>
    </w:lvl>
    <w:lvl w:ilvl="1" w:tplc="90215920" w:tentative="1">
      <w:start w:val="1"/>
      <w:numFmt w:val="lowerLetter"/>
      <w:lvlText w:val="%2."/>
      <w:lvlJc w:val="left"/>
      <w:pPr>
        <w:ind w:left="1440" w:hanging="360"/>
      </w:pPr>
    </w:lvl>
    <w:lvl w:ilvl="2" w:tplc="90215920" w:tentative="1">
      <w:start w:val="1"/>
      <w:numFmt w:val="lowerRoman"/>
      <w:lvlText w:val="%3."/>
      <w:lvlJc w:val="right"/>
      <w:pPr>
        <w:ind w:left="2160" w:hanging="180"/>
      </w:pPr>
    </w:lvl>
    <w:lvl w:ilvl="3" w:tplc="90215920" w:tentative="1">
      <w:start w:val="1"/>
      <w:numFmt w:val="decimal"/>
      <w:lvlText w:val="%4."/>
      <w:lvlJc w:val="left"/>
      <w:pPr>
        <w:ind w:left="2880" w:hanging="360"/>
      </w:pPr>
    </w:lvl>
    <w:lvl w:ilvl="4" w:tplc="90215920" w:tentative="1">
      <w:start w:val="1"/>
      <w:numFmt w:val="lowerLetter"/>
      <w:lvlText w:val="%5."/>
      <w:lvlJc w:val="left"/>
      <w:pPr>
        <w:ind w:left="3600" w:hanging="360"/>
      </w:pPr>
    </w:lvl>
    <w:lvl w:ilvl="5" w:tplc="90215920" w:tentative="1">
      <w:start w:val="1"/>
      <w:numFmt w:val="lowerRoman"/>
      <w:lvlText w:val="%6."/>
      <w:lvlJc w:val="right"/>
      <w:pPr>
        <w:ind w:left="4320" w:hanging="180"/>
      </w:pPr>
    </w:lvl>
    <w:lvl w:ilvl="6" w:tplc="90215920" w:tentative="1">
      <w:start w:val="1"/>
      <w:numFmt w:val="decimal"/>
      <w:lvlText w:val="%7."/>
      <w:lvlJc w:val="left"/>
      <w:pPr>
        <w:ind w:left="5040" w:hanging="360"/>
      </w:pPr>
    </w:lvl>
    <w:lvl w:ilvl="7" w:tplc="90215920" w:tentative="1">
      <w:start w:val="1"/>
      <w:numFmt w:val="lowerLetter"/>
      <w:lvlText w:val="%8."/>
      <w:lvlJc w:val="left"/>
      <w:pPr>
        <w:ind w:left="5760" w:hanging="360"/>
      </w:pPr>
    </w:lvl>
    <w:lvl w:ilvl="8" w:tplc="90215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2">
    <w:multiLevelType w:val="hybridMultilevel"/>
    <w:lvl w:ilvl="0" w:tplc="33874313">
      <w:start w:val="1"/>
      <w:numFmt w:val="decimal"/>
      <w:lvlText w:val="%1."/>
      <w:lvlJc w:val="left"/>
      <w:pPr>
        <w:ind w:left="720" w:hanging="360"/>
      </w:pPr>
    </w:lvl>
    <w:lvl w:ilvl="1" w:tplc="33874313" w:tentative="1">
      <w:start w:val="1"/>
      <w:numFmt w:val="lowerLetter"/>
      <w:lvlText w:val="%2."/>
      <w:lvlJc w:val="left"/>
      <w:pPr>
        <w:ind w:left="1440" w:hanging="360"/>
      </w:pPr>
    </w:lvl>
    <w:lvl w:ilvl="2" w:tplc="33874313" w:tentative="1">
      <w:start w:val="1"/>
      <w:numFmt w:val="lowerRoman"/>
      <w:lvlText w:val="%3."/>
      <w:lvlJc w:val="right"/>
      <w:pPr>
        <w:ind w:left="2160" w:hanging="180"/>
      </w:pPr>
    </w:lvl>
    <w:lvl w:ilvl="3" w:tplc="33874313" w:tentative="1">
      <w:start w:val="1"/>
      <w:numFmt w:val="decimal"/>
      <w:lvlText w:val="%4."/>
      <w:lvlJc w:val="left"/>
      <w:pPr>
        <w:ind w:left="2880" w:hanging="360"/>
      </w:pPr>
    </w:lvl>
    <w:lvl w:ilvl="4" w:tplc="33874313" w:tentative="1">
      <w:start w:val="1"/>
      <w:numFmt w:val="lowerLetter"/>
      <w:lvlText w:val="%5."/>
      <w:lvlJc w:val="left"/>
      <w:pPr>
        <w:ind w:left="3600" w:hanging="360"/>
      </w:pPr>
    </w:lvl>
    <w:lvl w:ilvl="5" w:tplc="33874313" w:tentative="1">
      <w:start w:val="1"/>
      <w:numFmt w:val="lowerRoman"/>
      <w:lvlText w:val="%6."/>
      <w:lvlJc w:val="right"/>
      <w:pPr>
        <w:ind w:left="4320" w:hanging="180"/>
      </w:pPr>
    </w:lvl>
    <w:lvl w:ilvl="6" w:tplc="33874313" w:tentative="1">
      <w:start w:val="1"/>
      <w:numFmt w:val="decimal"/>
      <w:lvlText w:val="%7."/>
      <w:lvlJc w:val="left"/>
      <w:pPr>
        <w:ind w:left="5040" w:hanging="360"/>
      </w:pPr>
    </w:lvl>
    <w:lvl w:ilvl="7" w:tplc="33874313" w:tentative="1">
      <w:start w:val="1"/>
      <w:numFmt w:val="lowerLetter"/>
      <w:lvlText w:val="%8."/>
      <w:lvlJc w:val="left"/>
      <w:pPr>
        <w:ind w:left="5760" w:hanging="360"/>
      </w:pPr>
    </w:lvl>
    <w:lvl w:ilvl="8" w:tplc="33874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1">
    <w:multiLevelType w:val="hybridMultilevel"/>
    <w:lvl w:ilvl="0" w:tplc="77646013">
      <w:start w:val="1"/>
      <w:numFmt w:val="decimal"/>
      <w:lvlText w:val="%1."/>
      <w:lvlJc w:val="left"/>
      <w:pPr>
        <w:ind w:left="720" w:hanging="360"/>
      </w:pPr>
    </w:lvl>
    <w:lvl w:ilvl="1" w:tplc="77646013" w:tentative="1">
      <w:start w:val="1"/>
      <w:numFmt w:val="lowerLetter"/>
      <w:lvlText w:val="%2."/>
      <w:lvlJc w:val="left"/>
      <w:pPr>
        <w:ind w:left="1440" w:hanging="360"/>
      </w:pPr>
    </w:lvl>
    <w:lvl w:ilvl="2" w:tplc="77646013" w:tentative="1">
      <w:start w:val="1"/>
      <w:numFmt w:val="lowerRoman"/>
      <w:lvlText w:val="%3."/>
      <w:lvlJc w:val="right"/>
      <w:pPr>
        <w:ind w:left="2160" w:hanging="180"/>
      </w:pPr>
    </w:lvl>
    <w:lvl w:ilvl="3" w:tplc="77646013" w:tentative="1">
      <w:start w:val="1"/>
      <w:numFmt w:val="decimal"/>
      <w:lvlText w:val="%4."/>
      <w:lvlJc w:val="left"/>
      <w:pPr>
        <w:ind w:left="2880" w:hanging="360"/>
      </w:pPr>
    </w:lvl>
    <w:lvl w:ilvl="4" w:tplc="77646013" w:tentative="1">
      <w:start w:val="1"/>
      <w:numFmt w:val="lowerLetter"/>
      <w:lvlText w:val="%5."/>
      <w:lvlJc w:val="left"/>
      <w:pPr>
        <w:ind w:left="3600" w:hanging="360"/>
      </w:pPr>
    </w:lvl>
    <w:lvl w:ilvl="5" w:tplc="77646013" w:tentative="1">
      <w:start w:val="1"/>
      <w:numFmt w:val="lowerRoman"/>
      <w:lvlText w:val="%6."/>
      <w:lvlJc w:val="right"/>
      <w:pPr>
        <w:ind w:left="4320" w:hanging="180"/>
      </w:pPr>
    </w:lvl>
    <w:lvl w:ilvl="6" w:tplc="77646013" w:tentative="1">
      <w:start w:val="1"/>
      <w:numFmt w:val="decimal"/>
      <w:lvlText w:val="%7."/>
      <w:lvlJc w:val="left"/>
      <w:pPr>
        <w:ind w:left="5040" w:hanging="360"/>
      </w:pPr>
    </w:lvl>
    <w:lvl w:ilvl="7" w:tplc="77646013" w:tentative="1">
      <w:start w:val="1"/>
      <w:numFmt w:val="lowerLetter"/>
      <w:lvlText w:val="%8."/>
      <w:lvlJc w:val="left"/>
      <w:pPr>
        <w:ind w:left="5760" w:hanging="360"/>
      </w:pPr>
    </w:lvl>
    <w:lvl w:ilvl="8" w:tplc="7764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">
    <w:multiLevelType w:val="hybridMultilevel"/>
    <w:lvl w:ilvl="0" w:tplc="90923300">
      <w:start w:val="1"/>
      <w:numFmt w:val="decimal"/>
      <w:lvlText w:val="%1."/>
      <w:lvlJc w:val="left"/>
      <w:pPr>
        <w:ind w:left="720" w:hanging="360"/>
      </w:pPr>
    </w:lvl>
    <w:lvl w:ilvl="1" w:tplc="90923300" w:tentative="1">
      <w:start w:val="1"/>
      <w:numFmt w:val="lowerLetter"/>
      <w:lvlText w:val="%2."/>
      <w:lvlJc w:val="left"/>
      <w:pPr>
        <w:ind w:left="1440" w:hanging="360"/>
      </w:pPr>
    </w:lvl>
    <w:lvl w:ilvl="2" w:tplc="90923300" w:tentative="1">
      <w:start w:val="1"/>
      <w:numFmt w:val="lowerRoman"/>
      <w:lvlText w:val="%3."/>
      <w:lvlJc w:val="right"/>
      <w:pPr>
        <w:ind w:left="2160" w:hanging="180"/>
      </w:pPr>
    </w:lvl>
    <w:lvl w:ilvl="3" w:tplc="90923300" w:tentative="1">
      <w:start w:val="1"/>
      <w:numFmt w:val="decimal"/>
      <w:lvlText w:val="%4."/>
      <w:lvlJc w:val="left"/>
      <w:pPr>
        <w:ind w:left="2880" w:hanging="360"/>
      </w:pPr>
    </w:lvl>
    <w:lvl w:ilvl="4" w:tplc="90923300" w:tentative="1">
      <w:start w:val="1"/>
      <w:numFmt w:val="lowerLetter"/>
      <w:lvlText w:val="%5."/>
      <w:lvlJc w:val="left"/>
      <w:pPr>
        <w:ind w:left="3600" w:hanging="360"/>
      </w:pPr>
    </w:lvl>
    <w:lvl w:ilvl="5" w:tplc="90923300" w:tentative="1">
      <w:start w:val="1"/>
      <w:numFmt w:val="lowerRoman"/>
      <w:lvlText w:val="%6."/>
      <w:lvlJc w:val="right"/>
      <w:pPr>
        <w:ind w:left="4320" w:hanging="180"/>
      </w:pPr>
    </w:lvl>
    <w:lvl w:ilvl="6" w:tplc="90923300" w:tentative="1">
      <w:start w:val="1"/>
      <w:numFmt w:val="decimal"/>
      <w:lvlText w:val="%7."/>
      <w:lvlJc w:val="left"/>
      <w:pPr>
        <w:ind w:left="5040" w:hanging="360"/>
      </w:pPr>
    </w:lvl>
    <w:lvl w:ilvl="7" w:tplc="90923300" w:tentative="1">
      <w:start w:val="1"/>
      <w:numFmt w:val="lowerLetter"/>
      <w:lvlText w:val="%8."/>
      <w:lvlJc w:val="left"/>
      <w:pPr>
        <w:ind w:left="5760" w:hanging="360"/>
      </w:pPr>
    </w:lvl>
    <w:lvl w:ilvl="8" w:tplc="90923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9">
    <w:multiLevelType w:val="hybridMultilevel"/>
    <w:lvl w:ilvl="0" w:tplc="96120340">
      <w:start w:val="1"/>
      <w:numFmt w:val="decimal"/>
      <w:lvlText w:val="%1."/>
      <w:lvlJc w:val="left"/>
      <w:pPr>
        <w:ind w:left="720" w:hanging="360"/>
      </w:pPr>
    </w:lvl>
    <w:lvl w:ilvl="1" w:tplc="96120340" w:tentative="1">
      <w:start w:val="1"/>
      <w:numFmt w:val="lowerLetter"/>
      <w:lvlText w:val="%2."/>
      <w:lvlJc w:val="left"/>
      <w:pPr>
        <w:ind w:left="1440" w:hanging="360"/>
      </w:pPr>
    </w:lvl>
    <w:lvl w:ilvl="2" w:tplc="96120340" w:tentative="1">
      <w:start w:val="1"/>
      <w:numFmt w:val="lowerRoman"/>
      <w:lvlText w:val="%3."/>
      <w:lvlJc w:val="right"/>
      <w:pPr>
        <w:ind w:left="2160" w:hanging="180"/>
      </w:pPr>
    </w:lvl>
    <w:lvl w:ilvl="3" w:tplc="96120340" w:tentative="1">
      <w:start w:val="1"/>
      <w:numFmt w:val="decimal"/>
      <w:lvlText w:val="%4."/>
      <w:lvlJc w:val="left"/>
      <w:pPr>
        <w:ind w:left="2880" w:hanging="360"/>
      </w:pPr>
    </w:lvl>
    <w:lvl w:ilvl="4" w:tplc="96120340" w:tentative="1">
      <w:start w:val="1"/>
      <w:numFmt w:val="lowerLetter"/>
      <w:lvlText w:val="%5."/>
      <w:lvlJc w:val="left"/>
      <w:pPr>
        <w:ind w:left="3600" w:hanging="360"/>
      </w:pPr>
    </w:lvl>
    <w:lvl w:ilvl="5" w:tplc="96120340" w:tentative="1">
      <w:start w:val="1"/>
      <w:numFmt w:val="lowerRoman"/>
      <w:lvlText w:val="%6."/>
      <w:lvlJc w:val="right"/>
      <w:pPr>
        <w:ind w:left="4320" w:hanging="180"/>
      </w:pPr>
    </w:lvl>
    <w:lvl w:ilvl="6" w:tplc="96120340" w:tentative="1">
      <w:start w:val="1"/>
      <w:numFmt w:val="decimal"/>
      <w:lvlText w:val="%7."/>
      <w:lvlJc w:val="left"/>
      <w:pPr>
        <w:ind w:left="5040" w:hanging="360"/>
      </w:pPr>
    </w:lvl>
    <w:lvl w:ilvl="7" w:tplc="96120340" w:tentative="1">
      <w:start w:val="1"/>
      <w:numFmt w:val="lowerLetter"/>
      <w:lvlText w:val="%8."/>
      <w:lvlJc w:val="left"/>
      <w:pPr>
        <w:ind w:left="5760" w:hanging="360"/>
      </w:pPr>
    </w:lvl>
    <w:lvl w:ilvl="8" w:tplc="96120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8">
    <w:multiLevelType w:val="hybridMultilevel"/>
    <w:lvl w:ilvl="0" w:tplc="64039434">
      <w:start w:val="1"/>
      <w:numFmt w:val="decimal"/>
      <w:lvlText w:val="%1."/>
      <w:lvlJc w:val="left"/>
      <w:pPr>
        <w:ind w:left="720" w:hanging="360"/>
      </w:pPr>
    </w:lvl>
    <w:lvl w:ilvl="1" w:tplc="64039434" w:tentative="1">
      <w:start w:val="1"/>
      <w:numFmt w:val="lowerLetter"/>
      <w:lvlText w:val="%2."/>
      <w:lvlJc w:val="left"/>
      <w:pPr>
        <w:ind w:left="1440" w:hanging="360"/>
      </w:pPr>
    </w:lvl>
    <w:lvl w:ilvl="2" w:tplc="64039434" w:tentative="1">
      <w:start w:val="1"/>
      <w:numFmt w:val="lowerRoman"/>
      <w:lvlText w:val="%3."/>
      <w:lvlJc w:val="right"/>
      <w:pPr>
        <w:ind w:left="2160" w:hanging="180"/>
      </w:pPr>
    </w:lvl>
    <w:lvl w:ilvl="3" w:tplc="64039434" w:tentative="1">
      <w:start w:val="1"/>
      <w:numFmt w:val="decimal"/>
      <w:lvlText w:val="%4."/>
      <w:lvlJc w:val="left"/>
      <w:pPr>
        <w:ind w:left="2880" w:hanging="360"/>
      </w:pPr>
    </w:lvl>
    <w:lvl w:ilvl="4" w:tplc="64039434" w:tentative="1">
      <w:start w:val="1"/>
      <w:numFmt w:val="lowerLetter"/>
      <w:lvlText w:val="%5."/>
      <w:lvlJc w:val="left"/>
      <w:pPr>
        <w:ind w:left="3600" w:hanging="360"/>
      </w:pPr>
    </w:lvl>
    <w:lvl w:ilvl="5" w:tplc="64039434" w:tentative="1">
      <w:start w:val="1"/>
      <w:numFmt w:val="lowerRoman"/>
      <w:lvlText w:val="%6."/>
      <w:lvlJc w:val="right"/>
      <w:pPr>
        <w:ind w:left="4320" w:hanging="180"/>
      </w:pPr>
    </w:lvl>
    <w:lvl w:ilvl="6" w:tplc="64039434" w:tentative="1">
      <w:start w:val="1"/>
      <w:numFmt w:val="decimal"/>
      <w:lvlText w:val="%7."/>
      <w:lvlJc w:val="left"/>
      <w:pPr>
        <w:ind w:left="5040" w:hanging="360"/>
      </w:pPr>
    </w:lvl>
    <w:lvl w:ilvl="7" w:tplc="64039434" w:tentative="1">
      <w:start w:val="1"/>
      <w:numFmt w:val="lowerLetter"/>
      <w:lvlText w:val="%8."/>
      <w:lvlJc w:val="left"/>
      <w:pPr>
        <w:ind w:left="5760" w:hanging="360"/>
      </w:pPr>
    </w:lvl>
    <w:lvl w:ilvl="8" w:tplc="64039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">
    <w:multiLevelType w:val="hybridMultilevel"/>
    <w:lvl w:ilvl="0" w:tplc="97222947">
      <w:start w:val="1"/>
      <w:numFmt w:val="decimal"/>
      <w:lvlText w:val="%1."/>
      <w:lvlJc w:val="left"/>
      <w:pPr>
        <w:ind w:left="720" w:hanging="360"/>
      </w:pPr>
    </w:lvl>
    <w:lvl w:ilvl="1" w:tplc="97222947" w:tentative="1">
      <w:start w:val="1"/>
      <w:numFmt w:val="lowerLetter"/>
      <w:lvlText w:val="%2."/>
      <w:lvlJc w:val="left"/>
      <w:pPr>
        <w:ind w:left="1440" w:hanging="360"/>
      </w:pPr>
    </w:lvl>
    <w:lvl w:ilvl="2" w:tplc="97222947" w:tentative="1">
      <w:start w:val="1"/>
      <w:numFmt w:val="lowerRoman"/>
      <w:lvlText w:val="%3."/>
      <w:lvlJc w:val="right"/>
      <w:pPr>
        <w:ind w:left="2160" w:hanging="180"/>
      </w:pPr>
    </w:lvl>
    <w:lvl w:ilvl="3" w:tplc="97222947" w:tentative="1">
      <w:start w:val="1"/>
      <w:numFmt w:val="decimal"/>
      <w:lvlText w:val="%4."/>
      <w:lvlJc w:val="left"/>
      <w:pPr>
        <w:ind w:left="2880" w:hanging="360"/>
      </w:pPr>
    </w:lvl>
    <w:lvl w:ilvl="4" w:tplc="97222947" w:tentative="1">
      <w:start w:val="1"/>
      <w:numFmt w:val="lowerLetter"/>
      <w:lvlText w:val="%5."/>
      <w:lvlJc w:val="left"/>
      <w:pPr>
        <w:ind w:left="3600" w:hanging="360"/>
      </w:pPr>
    </w:lvl>
    <w:lvl w:ilvl="5" w:tplc="97222947" w:tentative="1">
      <w:start w:val="1"/>
      <w:numFmt w:val="lowerRoman"/>
      <w:lvlText w:val="%6."/>
      <w:lvlJc w:val="right"/>
      <w:pPr>
        <w:ind w:left="4320" w:hanging="180"/>
      </w:pPr>
    </w:lvl>
    <w:lvl w:ilvl="6" w:tplc="97222947" w:tentative="1">
      <w:start w:val="1"/>
      <w:numFmt w:val="decimal"/>
      <w:lvlText w:val="%7."/>
      <w:lvlJc w:val="left"/>
      <w:pPr>
        <w:ind w:left="5040" w:hanging="360"/>
      </w:pPr>
    </w:lvl>
    <w:lvl w:ilvl="7" w:tplc="97222947" w:tentative="1">
      <w:start w:val="1"/>
      <w:numFmt w:val="lowerLetter"/>
      <w:lvlText w:val="%8."/>
      <w:lvlJc w:val="left"/>
      <w:pPr>
        <w:ind w:left="5760" w:hanging="360"/>
      </w:pPr>
    </w:lvl>
    <w:lvl w:ilvl="8" w:tplc="97222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">
    <w:multiLevelType w:val="hybridMultilevel"/>
    <w:lvl w:ilvl="0" w:tplc="44989897">
      <w:start w:val="1"/>
      <w:numFmt w:val="decimal"/>
      <w:lvlText w:val="%1."/>
      <w:lvlJc w:val="left"/>
      <w:pPr>
        <w:ind w:left="720" w:hanging="360"/>
      </w:pPr>
    </w:lvl>
    <w:lvl w:ilvl="1" w:tplc="44989897" w:tentative="1">
      <w:start w:val="1"/>
      <w:numFmt w:val="lowerLetter"/>
      <w:lvlText w:val="%2."/>
      <w:lvlJc w:val="left"/>
      <w:pPr>
        <w:ind w:left="1440" w:hanging="360"/>
      </w:pPr>
    </w:lvl>
    <w:lvl w:ilvl="2" w:tplc="44989897" w:tentative="1">
      <w:start w:val="1"/>
      <w:numFmt w:val="lowerRoman"/>
      <w:lvlText w:val="%3."/>
      <w:lvlJc w:val="right"/>
      <w:pPr>
        <w:ind w:left="2160" w:hanging="180"/>
      </w:pPr>
    </w:lvl>
    <w:lvl w:ilvl="3" w:tplc="44989897" w:tentative="1">
      <w:start w:val="1"/>
      <w:numFmt w:val="decimal"/>
      <w:lvlText w:val="%4."/>
      <w:lvlJc w:val="left"/>
      <w:pPr>
        <w:ind w:left="2880" w:hanging="360"/>
      </w:pPr>
    </w:lvl>
    <w:lvl w:ilvl="4" w:tplc="44989897" w:tentative="1">
      <w:start w:val="1"/>
      <w:numFmt w:val="lowerLetter"/>
      <w:lvlText w:val="%5."/>
      <w:lvlJc w:val="left"/>
      <w:pPr>
        <w:ind w:left="3600" w:hanging="360"/>
      </w:pPr>
    </w:lvl>
    <w:lvl w:ilvl="5" w:tplc="44989897" w:tentative="1">
      <w:start w:val="1"/>
      <w:numFmt w:val="lowerRoman"/>
      <w:lvlText w:val="%6."/>
      <w:lvlJc w:val="right"/>
      <w:pPr>
        <w:ind w:left="4320" w:hanging="180"/>
      </w:pPr>
    </w:lvl>
    <w:lvl w:ilvl="6" w:tplc="44989897" w:tentative="1">
      <w:start w:val="1"/>
      <w:numFmt w:val="decimal"/>
      <w:lvlText w:val="%7."/>
      <w:lvlJc w:val="left"/>
      <w:pPr>
        <w:ind w:left="5040" w:hanging="360"/>
      </w:pPr>
    </w:lvl>
    <w:lvl w:ilvl="7" w:tplc="44989897" w:tentative="1">
      <w:start w:val="1"/>
      <w:numFmt w:val="lowerLetter"/>
      <w:lvlText w:val="%8."/>
      <w:lvlJc w:val="left"/>
      <w:pPr>
        <w:ind w:left="5760" w:hanging="360"/>
      </w:pPr>
    </w:lvl>
    <w:lvl w:ilvl="8" w:tplc="44989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5">
    <w:multiLevelType w:val="hybridMultilevel"/>
    <w:lvl w:ilvl="0" w:tplc="14337637">
      <w:start w:val="1"/>
      <w:numFmt w:val="decimal"/>
      <w:lvlText w:val="%1."/>
      <w:lvlJc w:val="left"/>
      <w:pPr>
        <w:ind w:left="720" w:hanging="360"/>
      </w:pPr>
    </w:lvl>
    <w:lvl w:ilvl="1" w:tplc="14337637" w:tentative="1">
      <w:start w:val="1"/>
      <w:numFmt w:val="lowerLetter"/>
      <w:lvlText w:val="%2."/>
      <w:lvlJc w:val="left"/>
      <w:pPr>
        <w:ind w:left="1440" w:hanging="360"/>
      </w:pPr>
    </w:lvl>
    <w:lvl w:ilvl="2" w:tplc="14337637" w:tentative="1">
      <w:start w:val="1"/>
      <w:numFmt w:val="lowerRoman"/>
      <w:lvlText w:val="%3."/>
      <w:lvlJc w:val="right"/>
      <w:pPr>
        <w:ind w:left="2160" w:hanging="180"/>
      </w:pPr>
    </w:lvl>
    <w:lvl w:ilvl="3" w:tplc="14337637" w:tentative="1">
      <w:start w:val="1"/>
      <w:numFmt w:val="decimal"/>
      <w:lvlText w:val="%4."/>
      <w:lvlJc w:val="left"/>
      <w:pPr>
        <w:ind w:left="2880" w:hanging="360"/>
      </w:pPr>
    </w:lvl>
    <w:lvl w:ilvl="4" w:tplc="14337637" w:tentative="1">
      <w:start w:val="1"/>
      <w:numFmt w:val="lowerLetter"/>
      <w:lvlText w:val="%5."/>
      <w:lvlJc w:val="left"/>
      <w:pPr>
        <w:ind w:left="3600" w:hanging="360"/>
      </w:pPr>
    </w:lvl>
    <w:lvl w:ilvl="5" w:tplc="14337637" w:tentative="1">
      <w:start w:val="1"/>
      <w:numFmt w:val="lowerRoman"/>
      <w:lvlText w:val="%6."/>
      <w:lvlJc w:val="right"/>
      <w:pPr>
        <w:ind w:left="4320" w:hanging="180"/>
      </w:pPr>
    </w:lvl>
    <w:lvl w:ilvl="6" w:tplc="14337637" w:tentative="1">
      <w:start w:val="1"/>
      <w:numFmt w:val="decimal"/>
      <w:lvlText w:val="%7."/>
      <w:lvlJc w:val="left"/>
      <w:pPr>
        <w:ind w:left="5040" w:hanging="360"/>
      </w:pPr>
    </w:lvl>
    <w:lvl w:ilvl="7" w:tplc="14337637" w:tentative="1">
      <w:start w:val="1"/>
      <w:numFmt w:val="lowerLetter"/>
      <w:lvlText w:val="%8."/>
      <w:lvlJc w:val="left"/>
      <w:pPr>
        <w:ind w:left="5760" w:hanging="360"/>
      </w:pPr>
    </w:lvl>
    <w:lvl w:ilvl="8" w:tplc="14337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">
    <w:multiLevelType w:val="hybridMultilevel"/>
    <w:lvl w:ilvl="0" w:tplc="42507707">
      <w:start w:val="1"/>
      <w:numFmt w:val="decimal"/>
      <w:lvlText w:val="%1."/>
      <w:lvlJc w:val="left"/>
      <w:pPr>
        <w:ind w:left="720" w:hanging="360"/>
      </w:pPr>
    </w:lvl>
    <w:lvl w:ilvl="1" w:tplc="42507707" w:tentative="1">
      <w:start w:val="1"/>
      <w:numFmt w:val="lowerLetter"/>
      <w:lvlText w:val="%2."/>
      <w:lvlJc w:val="left"/>
      <w:pPr>
        <w:ind w:left="1440" w:hanging="360"/>
      </w:pPr>
    </w:lvl>
    <w:lvl w:ilvl="2" w:tplc="42507707" w:tentative="1">
      <w:start w:val="1"/>
      <w:numFmt w:val="lowerRoman"/>
      <w:lvlText w:val="%3."/>
      <w:lvlJc w:val="right"/>
      <w:pPr>
        <w:ind w:left="2160" w:hanging="180"/>
      </w:pPr>
    </w:lvl>
    <w:lvl w:ilvl="3" w:tplc="42507707" w:tentative="1">
      <w:start w:val="1"/>
      <w:numFmt w:val="decimal"/>
      <w:lvlText w:val="%4."/>
      <w:lvlJc w:val="left"/>
      <w:pPr>
        <w:ind w:left="2880" w:hanging="360"/>
      </w:pPr>
    </w:lvl>
    <w:lvl w:ilvl="4" w:tplc="42507707" w:tentative="1">
      <w:start w:val="1"/>
      <w:numFmt w:val="lowerLetter"/>
      <w:lvlText w:val="%5."/>
      <w:lvlJc w:val="left"/>
      <w:pPr>
        <w:ind w:left="3600" w:hanging="360"/>
      </w:pPr>
    </w:lvl>
    <w:lvl w:ilvl="5" w:tplc="42507707" w:tentative="1">
      <w:start w:val="1"/>
      <w:numFmt w:val="lowerRoman"/>
      <w:lvlText w:val="%6."/>
      <w:lvlJc w:val="right"/>
      <w:pPr>
        <w:ind w:left="4320" w:hanging="180"/>
      </w:pPr>
    </w:lvl>
    <w:lvl w:ilvl="6" w:tplc="42507707" w:tentative="1">
      <w:start w:val="1"/>
      <w:numFmt w:val="decimal"/>
      <w:lvlText w:val="%7."/>
      <w:lvlJc w:val="left"/>
      <w:pPr>
        <w:ind w:left="5040" w:hanging="360"/>
      </w:pPr>
    </w:lvl>
    <w:lvl w:ilvl="7" w:tplc="42507707" w:tentative="1">
      <w:start w:val="1"/>
      <w:numFmt w:val="lowerLetter"/>
      <w:lvlText w:val="%8."/>
      <w:lvlJc w:val="left"/>
      <w:pPr>
        <w:ind w:left="5760" w:hanging="360"/>
      </w:pPr>
    </w:lvl>
    <w:lvl w:ilvl="8" w:tplc="42507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3">
    <w:multiLevelType w:val="hybridMultilevel"/>
    <w:lvl w:ilvl="0" w:tplc="88652125">
      <w:start w:val="1"/>
      <w:numFmt w:val="decimal"/>
      <w:lvlText w:val="%1."/>
      <w:lvlJc w:val="left"/>
      <w:pPr>
        <w:ind w:left="720" w:hanging="360"/>
      </w:pPr>
    </w:lvl>
    <w:lvl w:ilvl="1" w:tplc="88652125" w:tentative="1">
      <w:start w:val="1"/>
      <w:numFmt w:val="lowerLetter"/>
      <w:lvlText w:val="%2."/>
      <w:lvlJc w:val="left"/>
      <w:pPr>
        <w:ind w:left="1440" w:hanging="360"/>
      </w:pPr>
    </w:lvl>
    <w:lvl w:ilvl="2" w:tplc="88652125" w:tentative="1">
      <w:start w:val="1"/>
      <w:numFmt w:val="lowerRoman"/>
      <w:lvlText w:val="%3."/>
      <w:lvlJc w:val="right"/>
      <w:pPr>
        <w:ind w:left="2160" w:hanging="180"/>
      </w:pPr>
    </w:lvl>
    <w:lvl w:ilvl="3" w:tplc="88652125" w:tentative="1">
      <w:start w:val="1"/>
      <w:numFmt w:val="decimal"/>
      <w:lvlText w:val="%4."/>
      <w:lvlJc w:val="left"/>
      <w:pPr>
        <w:ind w:left="2880" w:hanging="360"/>
      </w:pPr>
    </w:lvl>
    <w:lvl w:ilvl="4" w:tplc="88652125" w:tentative="1">
      <w:start w:val="1"/>
      <w:numFmt w:val="lowerLetter"/>
      <w:lvlText w:val="%5."/>
      <w:lvlJc w:val="left"/>
      <w:pPr>
        <w:ind w:left="3600" w:hanging="360"/>
      </w:pPr>
    </w:lvl>
    <w:lvl w:ilvl="5" w:tplc="88652125" w:tentative="1">
      <w:start w:val="1"/>
      <w:numFmt w:val="lowerRoman"/>
      <w:lvlText w:val="%6."/>
      <w:lvlJc w:val="right"/>
      <w:pPr>
        <w:ind w:left="4320" w:hanging="180"/>
      </w:pPr>
    </w:lvl>
    <w:lvl w:ilvl="6" w:tplc="88652125" w:tentative="1">
      <w:start w:val="1"/>
      <w:numFmt w:val="decimal"/>
      <w:lvlText w:val="%7."/>
      <w:lvlJc w:val="left"/>
      <w:pPr>
        <w:ind w:left="5040" w:hanging="360"/>
      </w:pPr>
    </w:lvl>
    <w:lvl w:ilvl="7" w:tplc="88652125" w:tentative="1">
      <w:start w:val="1"/>
      <w:numFmt w:val="lowerLetter"/>
      <w:lvlText w:val="%8."/>
      <w:lvlJc w:val="left"/>
      <w:pPr>
        <w:ind w:left="5760" w:hanging="360"/>
      </w:pPr>
    </w:lvl>
    <w:lvl w:ilvl="8" w:tplc="88652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">
    <w:multiLevelType w:val="hybridMultilevel"/>
    <w:lvl w:ilvl="0" w:tplc="13880111">
      <w:start w:val="1"/>
      <w:numFmt w:val="decimal"/>
      <w:lvlText w:val="%1."/>
      <w:lvlJc w:val="left"/>
      <w:pPr>
        <w:ind w:left="720" w:hanging="360"/>
      </w:pPr>
    </w:lvl>
    <w:lvl w:ilvl="1" w:tplc="13880111" w:tentative="1">
      <w:start w:val="1"/>
      <w:numFmt w:val="lowerLetter"/>
      <w:lvlText w:val="%2."/>
      <w:lvlJc w:val="left"/>
      <w:pPr>
        <w:ind w:left="1440" w:hanging="360"/>
      </w:pPr>
    </w:lvl>
    <w:lvl w:ilvl="2" w:tplc="13880111" w:tentative="1">
      <w:start w:val="1"/>
      <w:numFmt w:val="lowerRoman"/>
      <w:lvlText w:val="%3."/>
      <w:lvlJc w:val="right"/>
      <w:pPr>
        <w:ind w:left="2160" w:hanging="180"/>
      </w:pPr>
    </w:lvl>
    <w:lvl w:ilvl="3" w:tplc="13880111" w:tentative="1">
      <w:start w:val="1"/>
      <w:numFmt w:val="decimal"/>
      <w:lvlText w:val="%4."/>
      <w:lvlJc w:val="left"/>
      <w:pPr>
        <w:ind w:left="2880" w:hanging="360"/>
      </w:pPr>
    </w:lvl>
    <w:lvl w:ilvl="4" w:tplc="13880111" w:tentative="1">
      <w:start w:val="1"/>
      <w:numFmt w:val="lowerLetter"/>
      <w:lvlText w:val="%5."/>
      <w:lvlJc w:val="left"/>
      <w:pPr>
        <w:ind w:left="3600" w:hanging="360"/>
      </w:pPr>
    </w:lvl>
    <w:lvl w:ilvl="5" w:tplc="13880111" w:tentative="1">
      <w:start w:val="1"/>
      <w:numFmt w:val="lowerRoman"/>
      <w:lvlText w:val="%6."/>
      <w:lvlJc w:val="right"/>
      <w:pPr>
        <w:ind w:left="4320" w:hanging="180"/>
      </w:pPr>
    </w:lvl>
    <w:lvl w:ilvl="6" w:tplc="13880111" w:tentative="1">
      <w:start w:val="1"/>
      <w:numFmt w:val="decimal"/>
      <w:lvlText w:val="%7."/>
      <w:lvlJc w:val="left"/>
      <w:pPr>
        <w:ind w:left="5040" w:hanging="360"/>
      </w:pPr>
    </w:lvl>
    <w:lvl w:ilvl="7" w:tplc="13880111" w:tentative="1">
      <w:start w:val="1"/>
      <w:numFmt w:val="lowerLetter"/>
      <w:lvlText w:val="%8."/>
      <w:lvlJc w:val="left"/>
      <w:pPr>
        <w:ind w:left="5760" w:hanging="360"/>
      </w:pPr>
    </w:lvl>
    <w:lvl w:ilvl="8" w:tplc="13880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1">
    <w:multiLevelType w:val="hybridMultilevel"/>
    <w:lvl w:ilvl="0" w:tplc="41283161">
      <w:start w:val="1"/>
      <w:numFmt w:val="decimal"/>
      <w:lvlText w:val="%1."/>
      <w:lvlJc w:val="left"/>
      <w:pPr>
        <w:ind w:left="720" w:hanging="360"/>
      </w:pPr>
    </w:lvl>
    <w:lvl w:ilvl="1" w:tplc="41283161" w:tentative="1">
      <w:start w:val="1"/>
      <w:numFmt w:val="lowerLetter"/>
      <w:lvlText w:val="%2."/>
      <w:lvlJc w:val="left"/>
      <w:pPr>
        <w:ind w:left="1440" w:hanging="360"/>
      </w:pPr>
    </w:lvl>
    <w:lvl w:ilvl="2" w:tplc="41283161" w:tentative="1">
      <w:start w:val="1"/>
      <w:numFmt w:val="lowerRoman"/>
      <w:lvlText w:val="%3."/>
      <w:lvlJc w:val="right"/>
      <w:pPr>
        <w:ind w:left="2160" w:hanging="180"/>
      </w:pPr>
    </w:lvl>
    <w:lvl w:ilvl="3" w:tplc="41283161" w:tentative="1">
      <w:start w:val="1"/>
      <w:numFmt w:val="decimal"/>
      <w:lvlText w:val="%4."/>
      <w:lvlJc w:val="left"/>
      <w:pPr>
        <w:ind w:left="2880" w:hanging="360"/>
      </w:pPr>
    </w:lvl>
    <w:lvl w:ilvl="4" w:tplc="41283161" w:tentative="1">
      <w:start w:val="1"/>
      <w:numFmt w:val="lowerLetter"/>
      <w:lvlText w:val="%5."/>
      <w:lvlJc w:val="left"/>
      <w:pPr>
        <w:ind w:left="3600" w:hanging="360"/>
      </w:pPr>
    </w:lvl>
    <w:lvl w:ilvl="5" w:tplc="41283161" w:tentative="1">
      <w:start w:val="1"/>
      <w:numFmt w:val="lowerRoman"/>
      <w:lvlText w:val="%6."/>
      <w:lvlJc w:val="right"/>
      <w:pPr>
        <w:ind w:left="4320" w:hanging="180"/>
      </w:pPr>
    </w:lvl>
    <w:lvl w:ilvl="6" w:tplc="41283161" w:tentative="1">
      <w:start w:val="1"/>
      <w:numFmt w:val="decimal"/>
      <w:lvlText w:val="%7."/>
      <w:lvlJc w:val="left"/>
      <w:pPr>
        <w:ind w:left="5040" w:hanging="360"/>
      </w:pPr>
    </w:lvl>
    <w:lvl w:ilvl="7" w:tplc="41283161" w:tentative="1">
      <w:start w:val="1"/>
      <w:numFmt w:val="lowerLetter"/>
      <w:lvlText w:val="%8."/>
      <w:lvlJc w:val="left"/>
      <w:pPr>
        <w:ind w:left="5760" w:hanging="360"/>
      </w:pPr>
    </w:lvl>
    <w:lvl w:ilvl="8" w:tplc="4128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0">
    <w:multiLevelType w:val="hybridMultilevel"/>
    <w:lvl w:ilvl="0" w:tplc="82321329">
      <w:start w:val="1"/>
      <w:numFmt w:val="decimal"/>
      <w:lvlText w:val="%1."/>
      <w:lvlJc w:val="left"/>
      <w:pPr>
        <w:ind w:left="720" w:hanging="360"/>
      </w:pPr>
    </w:lvl>
    <w:lvl w:ilvl="1" w:tplc="82321329" w:tentative="1">
      <w:start w:val="1"/>
      <w:numFmt w:val="lowerLetter"/>
      <w:lvlText w:val="%2."/>
      <w:lvlJc w:val="left"/>
      <w:pPr>
        <w:ind w:left="1440" w:hanging="360"/>
      </w:pPr>
    </w:lvl>
    <w:lvl w:ilvl="2" w:tplc="82321329" w:tentative="1">
      <w:start w:val="1"/>
      <w:numFmt w:val="lowerRoman"/>
      <w:lvlText w:val="%3."/>
      <w:lvlJc w:val="right"/>
      <w:pPr>
        <w:ind w:left="2160" w:hanging="180"/>
      </w:pPr>
    </w:lvl>
    <w:lvl w:ilvl="3" w:tplc="82321329" w:tentative="1">
      <w:start w:val="1"/>
      <w:numFmt w:val="decimal"/>
      <w:lvlText w:val="%4."/>
      <w:lvlJc w:val="left"/>
      <w:pPr>
        <w:ind w:left="2880" w:hanging="360"/>
      </w:pPr>
    </w:lvl>
    <w:lvl w:ilvl="4" w:tplc="82321329" w:tentative="1">
      <w:start w:val="1"/>
      <w:numFmt w:val="lowerLetter"/>
      <w:lvlText w:val="%5."/>
      <w:lvlJc w:val="left"/>
      <w:pPr>
        <w:ind w:left="3600" w:hanging="360"/>
      </w:pPr>
    </w:lvl>
    <w:lvl w:ilvl="5" w:tplc="82321329" w:tentative="1">
      <w:start w:val="1"/>
      <w:numFmt w:val="lowerRoman"/>
      <w:lvlText w:val="%6."/>
      <w:lvlJc w:val="right"/>
      <w:pPr>
        <w:ind w:left="4320" w:hanging="180"/>
      </w:pPr>
    </w:lvl>
    <w:lvl w:ilvl="6" w:tplc="82321329" w:tentative="1">
      <w:start w:val="1"/>
      <w:numFmt w:val="decimal"/>
      <w:lvlText w:val="%7."/>
      <w:lvlJc w:val="left"/>
      <w:pPr>
        <w:ind w:left="5040" w:hanging="360"/>
      </w:pPr>
    </w:lvl>
    <w:lvl w:ilvl="7" w:tplc="82321329" w:tentative="1">
      <w:start w:val="1"/>
      <w:numFmt w:val="lowerLetter"/>
      <w:lvlText w:val="%8."/>
      <w:lvlJc w:val="left"/>
      <w:pPr>
        <w:ind w:left="5760" w:hanging="360"/>
      </w:pPr>
    </w:lvl>
    <w:lvl w:ilvl="8" w:tplc="82321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">
    <w:multiLevelType w:val="hybridMultilevel"/>
    <w:lvl w:ilvl="0" w:tplc="98630927">
      <w:start w:val="1"/>
      <w:numFmt w:val="decimal"/>
      <w:lvlText w:val="%1."/>
      <w:lvlJc w:val="left"/>
      <w:pPr>
        <w:ind w:left="720" w:hanging="360"/>
      </w:pPr>
    </w:lvl>
    <w:lvl w:ilvl="1" w:tplc="98630927" w:tentative="1">
      <w:start w:val="1"/>
      <w:numFmt w:val="lowerLetter"/>
      <w:lvlText w:val="%2."/>
      <w:lvlJc w:val="left"/>
      <w:pPr>
        <w:ind w:left="1440" w:hanging="360"/>
      </w:pPr>
    </w:lvl>
    <w:lvl w:ilvl="2" w:tplc="98630927" w:tentative="1">
      <w:start w:val="1"/>
      <w:numFmt w:val="lowerRoman"/>
      <w:lvlText w:val="%3."/>
      <w:lvlJc w:val="right"/>
      <w:pPr>
        <w:ind w:left="2160" w:hanging="180"/>
      </w:pPr>
    </w:lvl>
    <w:lvl w:ilvl="3" w:tplc="98630927" w:tentative="1">
      <w:start w:val="1"/>
      <w:numFmt w:val="decimal"/>
      <w:lvlText w:val="%4."/>
      <w:lvlJc w:val="left"/>
      <w:pPr>
        <w:ind w:left="2880" w:hanging="360"/>
      </w:pPr>
    </w:lvl>
    <w:lvl w:ilvl="4" w:tplc="98630927" w:tentative="1">
      <w:start w:val="1"/>
      <w:numFmt w:val="lowerLetter"/>
      <w:lvlText w:val="%5."/>
      <w:lvlJc w:val="left"/>
      <w:pPr>
        <w:ind w:left="3600" w:hanging="360"/>
      </w:pPr>
    </w:lvl>
    <w:lvl w:ilvl="5" w:tplc="98630927" w:tentative="1">
      <w:start w:val="1"/>
      <w:numFmt w:val="lowerRoman"/>
      <w:lvlText w:val="%6."/>
      <w:lvlJc w:val="right"/>
      <w:pPr>
        <w:ind w:left="4320" w:hanging="180"/>
      </w:pPr>
    </w:lvl>
    <w:lvl w:ilvl="6" w:tplc="98630927" w:tentative="1">
      <w:start w:val="1"/>
      <w:numFmt w:val="decimal"/>
      <w:lvlText w:val="%7."/>
      <w:lvlJc w:val="left"/>
      <w:pPr>
        <w:ind w:left="5040" w:hanging="360"/>
      </w:pPr>
    </w:lvl>
    <w:lvl w:ilvl="7" w:tplc="98630927" w:tentative="1">
      <w:start w:val="1"/>
      <w:numFmt w:val="lowerLetter"/>
      <w:lvlText w:val="%8."/>
      <w:lvlJc w:val="left"/>
      <w:pPr>
        <w:ind w:left="5760" w:hanging="360"/>
      </w:pPr>
    </w:lvl>
    <w:lvl w:ilvl="8" w:tplc="98630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8">
    <w:multiLevelType w:val="hybridMultilevel"/>
    <w:lvl w:ilvl="0" w:tplc="80673984">
      <w:start w:val="1"/>
      <w:numFmt w:val="decimal"/>
      <w:lvlText w:val="%1."/>
      <w:lvlJc w:val="left"/>
      <w:pPr>
        <w:ind w:left="720" w:hanging="360"/>
      </w:pPr>
    </w:lvl>
    <w:lvl w:ilvl="1" w:tplc="80673984" w:tentative="1">
      <w:start w:val="1"/>
      <w:numFmt w:val="lowerLetter"/>
      <w:lvlText w:val="%2."/>
      <w:lvlJc w:val="left"/>
      <w:pPr>
        <w:ind w:left="1440" w:hanging="360"/>
      </w:pPr>
    </w:lvl>
    <w:lvl w:ilvl="2" w:tplc="80673984" w:tentative="1">
      <w:start w:val="1"/>
      <w:numFmt w:val="lowerRoman"/>
      <w:lvlText w:val="%3."/>
      <w:lvlJc w:val="right"/>
      <w:pPr>
        <w:ind w:left="2160" w:hanging="180"/>
      </w:pPr>
    </w:lvl>
    <w:lvl w:ilvl="3" w:tplc="80673984" w:tentative="1">
      <w:start w:val="1"/>
      <w:numFmt w:val="decimal"/>
      <w:lvlText w:val="%4."/>
      <w:lvlJc w:val="left"/>
      <w:pPr>
        <w:ind w:left="2880" w:hanging="360"/>
      </w:pPr>
    </w:lvl>
    <w:lvl w:ilvl="4" w:tplc="80673984" w:tentative="1">
      <w:start w:val="1"/>
      <w:numFmt w:val="lowerLetter"/>
      <w:lvlText w:val="%5."/>
      <w:lvlJc w:val="left"/>
      <w:pPr>
        <w:ind w:left="3600" w:hanging="360"/>
      </w:pPr>
    </w:lvl>
    <w:lvl w:ilvl="5" w:tplc="80673984" w:tentative="1">
      <w:start w:val="1"/>
      <w:numFmt w:val="lowerRoman"/>
      <w:lvlText w:val="%6."/>
      <w:lvlJc w:val="right"/>
      <w:pPr>
        <w:ind w:left="4320" w:hanging="180"/>
      </w:pPr>
    </w:lvl>
    <w:lvl w:ilvl="6" w:tplc="80673984" w:tentative="1">
      <w:start w:val="1"/>
      <w:numFmt w:val="decimal"/>
      <w:lvlText w:val="%7."/>
      <w:lvlJc w:val="left"/>
      <w:pPr>
        <w:ind w:left="5040" w:hanging="360"/>
      </w:pPr>
    </w:lvl>
    <w:lvl w:ilvl="7" w:tplc="80673984" w:tentative="1">
      <w:start w:val="1"/>
      <w:numFmt w:val="lowerLetter"/>
      <w:lvlText w:val="%8."/>
      <w:lvlJc w:val="left"/>
      <w:pPr>
        <w:ind w:left="5760" w:hanging="360"/>
      </w:pPr>
    </w:lvl>
    <w:lvl w:ilvl="8" w:tplc="8067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">
    <w:multiLevelType w:val="hybridMultilevel"/>
    <w:lvl w:ilvl="0" w:tplc="99407487">
      <w:start w:val="1"/>
      <w:numFmt w:val="decimal"/>
      <w:lvlText w:val="%1."/>
      <w:lvlJc w:val="left"/>
      <w:pPr>
        <w:ind w:left="720" w:hanging="360"/>
      </w:pPr>
    </w:lvl>
    <w:lvl w:ilvl="1" w:tplc="99407487" w:tentative="1">
      <w:start w:val="1"/>
      <w:numFmt w:val="lowerLetter"/>
      <w:lvlText w:val="%2."/>
      <w:lvlJc w:val="left"/>
      <w:pPr>
        <w:ind w:left="1440" w:hanging="360"/>
      </w:pPr>
    </w:lvl>
    <w:lvl w:ilvl="2" w:tplc="99407487" w:tentative="1">
      <w:start w:val="1"/>
      <w:numFmt w:val="lowerRoman"/>
      <w:lvlText w:val="%3."/>
      <w:lvlJc w:val="right"/>
      <w:pPr>
        <w:ind w:left="2160" w:hanging="180"/>
      </w:pPr>
    </w:lvl>
    <w:lvl w:ilvl="3" w:tplc="99407487" w:tentative="1">
      <w:start w:val="1"/>
      <w:numFmt w:val="decimal"/>
      <w:lvlText w:val="%4."/>
      <w:lvlJc w:val="left"/>
      <w:pPr>
        <w:ind w:left="2880" w:hanging="360"/>
      </w:pPr>
    </w:lvl>
    <w:lvl w:ilvl="4" w:tplc="99407487" w:tentative="1">
      <w:start w:val="1"/>
      <w:numFmt w:val="lowerLetter"/>
      <w:lvlText w:val="%5."/>
      <w:lvlJc w:val="left"/>
      <w:pPr>
        <w:ind w:left="3600" w:hanging="360"/>
      </w:pPr>
    </w:lvl>
    <w:lvl w:ilvl="5" w:tplc="99407487" w:tentative="1">
      <w:start w:val="1"/>
      <w:numFmt w:val="lowerRoman"/>
      <w:lvlText w:val="%6."/>
      <w:lvlJc w:val="right"/>
      <w:pPr>
        <w:ind w:left="4320" w:hanging="180"/>
      </w:pPr>
    </w:lvl>
    <w:lvl w:ilvl="6" w:tplc="99407487" w:tentative="1">
      <w:start w:val="1"/>
      <w:numFmt w:val="decimal"/>
      <w:lvlText w:val="%7."/>
      <w:lvlJc w:val="left"/>
      <w:pPr>
        <w:ind w:left="5040" w:hanging="360"/>
      </w:pPr>
    </w:lvl>
    <w:lvl w:ilvl="7" w:tplc="99407487" w:tentative="1">
      <w:start w:val="1"/>
      <w:numFmt w:val="lowerLetter"/>
      <w:lvlText w:val="%8."/>
      <w:lvlJc w:val="left"/>
      <w:pPr>
        <w:ind w:left="5760" w:hanging="360"/>
      </w:pPr>
    </w:lvl>
    <w:lvl w:ilvl="8" w:tplc="99407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6">
    <w:multiLevelType w:val="hybridMultilevel"/>
    <w:lvl w:ilvl="0" w:tplc="49622697">
      <w:start w:val="1"/>
      <w:numFmt w:val="decimal"/>
      <w:lvlText w:val="%1."/>
      <w:lvlJc w:val="left"/>
      <w:pPr>
        <w:ind w:left="720" w:hanging="360"/>
      </w:pPr>
    </w:lvl>
    <w:lvl w:ilvl="1" w:tplc="49622697" w:tentative="1">
      <w:start w:val="1"/>
      <w:numFmt w:val="lowerLetter"/>
      <w:lvlText w:val="%2."/>
      <w:lvlJc w:val="left"/>
      <w:pPr>
        <w:ind w:left="1440" w:hanging="360"/>
      </w:pPr>
    </w:lvl>
    <w:lvl w:ilvl="2" w:tplc="49622697" w:tentative="1">
      <w:start w:val="1"/>
      <w:numFmt w:val="lowerRoman"/>
      <w:lvlText w:val="%3."/>
      <w:lvlJc w:val="right"/>
      <w:pPr>
        <w:ind w:left="2160" w:hanging="180"/>
      </w:pPr>
    </w:lvl>
    <w:lvl w:ilvl="3" w:tplc="49622697" w:tentative="1">
      <w:start w:val="1"/>
      <w:numFmt w:val="decimal"/>
      <w:lvlText w:val="%4."/>
      <w:lvlJc w:val="left"/>
      <w:pPr>
        <w:ind w:left="2880" w:hanging="360"/>
      </w:pPr>
    </w:lvl>
    <w:lvl w:ilvl="4" w:tplc="49622697" w:tentative="1">
      <w:start w:val="1"/>
      <w:numFmt w:val="lowerLetter"/>
      <w:lvlText w:val="%5."/>
      <w:lvlJc w:val="left"/>
      <w:pPr>
        <w:ind w:left="3600" w:hanging="360"/>
      </w:pPr>
    </w:lvl>
    <w:lvl w:ilvl="5" w:tplc="49622697" w:tentative="1">
      <w:start w:val="1"/>
      <w:numFmt w:val="lowerRoman"/>
      <w:lvlText w:val="%6."/>
      <w:lvlJc w:val="right"/>
      <w:pPr>
        <w:ind w:left="4320" w:hanging="180"/>
      </w:pPr>
    </w:lvl>
    <w:lvl w:ilvl="6" w:tplc="49622697" w:tentative="1">
      <w:start w:val="1"/>
      <w:numFmt w:val="decimal"/>
      <w:lvlText w:val="%7."/>
      <w:lvlJc w:val="left"/>
      <w:pPr>
        <w:ind w:left="5040" w:hanging="360"/>
      </w:pPr>
    </w:lvl>
    <w:lvl w:ilvl="7" w:tplc="49622697" w:tentative="1">
      <w:start w:val="1"/>
      <w:numFmt w:val="lowerLetter"/>
      <w:lvlText w:val="%8."/>
      <w:lvlJc w:val="left"/>
      <w:pPr>
        <w:ind w:left="5760" w:hanging="360"/>
      </w:pPr>
    </w:lvl>
    <w:lvl w:ilvl="8" w:tplc="4962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">
    <w:multiLevelType w:val="hybridMultilevel"/>
    <w:lvl w:ilvl="0" w:tplc="76194160">
      <w:start w:val="1"/>
      <w:numFmt w:val="decimal"/>
      <w:lvlText w:val="%1."/>
      <w:lvlJc w:val="left"/>
      <w:pPr>
        <w:ind w:left="720" w:hanging="360"/>
      </w:pPr>
    </w:lvl>
    <w:lvl w:ilvl="1" w:tplc="76194160" w:tentative="1">
      <w:start w:val="1"/>
      <w:numFmt w:val="lowerLetter"/>
      <w:lvlText w:val="%2."/>
      <w:lvlJc w:val="left"/>
      <w:pPr>
        <w:ind w:left="1440" w:hanging="360"/>
      </w:pPr>
    </w:lvl>
    <w:lvl w:ilvl="2" w:tplc="76194160" w:tentative="1">
      <w:start w:val="1"/>
      <w:numFmt w:val="lowerRoman"/>
      <w:lvlText w:val="%3."/>
      <w:lvlJc w:val="right"/>
      <w:pPr>
        <w:ind w:left="2160" w:hanging="180"/>
      </w:pPr>
    </w:lvl>
    <w:lvl w:ilvl="3" w:tplc="76194160" w:tentative="1">
      <w:start w:val="1"/>
      <w:numFmt w:val="decimal"/>
      <w:lvlText w:val="%4."/>
      <w:lvlJc w:val="left"/>
      <w:pPr>
        <w:ind w:left="2880" w:hanging="360"/>
      </w:pPr>
    </w:lvl>
    <w:lvl w:ilvl="4" w:tplc="76194160" w:tentative="1">
      <w:start w:val="1"/>
      <w:numFmt w:val="lowerLetter"/>
      <w:lvlText w:val="%5."/>
      <w:lvlJc w:val="left"/>
      <w:pPr>
        <w:ind w:left="3600" w:hanging="360"/>
      </w:pPr>
    </w:lvl>
    <w:lvl w:ilvl="5" w:tplc="76194160" w:tentative="1">
      <w:start w:val="1"/>
      <w:numFmt w:val="lowerRoman"/>
      <w:lvlText w:val="%6."/>
      <w:lvlJc w:val="right"/>
      <w:pPr>
        <w:ind w:left="4320" w:hanging="180"/>
      </w:pPr>
    </w:lvl>
    <w:lvl w:ilvl="6" w:tplc="76194160" w:tentative="1">
      <w:start w:val="1"/>
      <w:numFmt w:val="decimal"/>
      <w:lvlText w:val="%7."/>
      <w:lvlJc w:val="left"/>
      <w:pPr>
        <w:ind w:left="5040" w:hanging="360"/>
      </w:pPr>
    </w:lvl>
    <w:lvl w:ilvl="7" w:tplc="76194160" w:tentative="1">
      <w:start w:val="1"/>
      <w:numFmt w:val="lowerLetter"/>
      <w:lvlText w:val="%8."/>
      <w:lvlJc w:val="left"/>
      <w:pPr>
        <w:ind w:left="5760" w:hanging="360"/>
      </w:pPr>
    </w:lvl>
    <w:lvl w:ilvl="8" w:tplc="76194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">
    <w:multiLevelType w:val="hybridMultilevel"/>
    <w:lvl w:ilvl="0" w:tplc="79569591">
      <w:start w:val="1"/>
      <w:numFmt w:val="decimal"/>
      <w:lvlText w:val="%1."/>
      <w:lvlJc w:val="left"/>
      <w:pPr>
        <w:ind w:left="720" w:hanging="360"/>
      </w:pPr>
    </w:lvl>
    <w:lvl w:ilvl="1" w:tplc="79569591" w:tentative="1">
      <w:start w:val="1"/>
      <w:numFmt w:val="lowerLetter"/>
      <w:lvlText w:val="%2."/>
      <w:lvlJc w:val="left"/>
      <w:pPr>
        <w:ind w:left="1440" w:hanging="360"/>
      </w:pPr>
    </w:lvl>
    <w:lvl w:ilvl="2" w:tplc="79569591" w:tentative="1">
      <w:start w:val="1"/>
      <w:numFmt w:val="lowerRoman"/>
      <w:lvlText w:val="%3."/>
      <w:lvlJc w:val="right"/>
      <w:pPr>
        <w:ind w:left="2160" w:hanging="180"/>
      </w:pPr>
    </w:lvl>
    <w:lvl w:ilvl="3" w:tplc="79569591" w:tentative="1">
      <w:start w:val="1"/>
      <w:numFmt w:val="decimal"/>
      <w:lvlText w:val="%4."/>
      <w:lvlJc w:val="left"/>
      <w:pPr>
        <w:ind w:left="2880" w:hanging="360"/>
      </w:pPr>
    </w:lvl>
    <w:lvl w:ilvl="4" w:tplc="79569591" w:tentative="1">
      <w:start w:val="1"/>
      <w:numFmt w:val="lowerLetter"/>
      <w:lvlText w:val="%5."/>
      <w:lvlJc w:val="left"/>
      <w:pPr>
        <w:ind w:left="3600" w:hanging="360"/>
      </w:pPr>
    </w:lvl>
    <w:lvl w:ilvl="5" w:tplc="79569591" w:tentative="1">
      <w:start w:val="1"/>
      <w:numFmt w:val="lowerRoman"/>
      <w:lvlText w:val="%6."/>
      <w:lvlJc w:val="right"/>
      <w:pPr>
        <w:ind w:left="4320" w:hanging="180"/>
      </w:pPr>
    </w:lvl>
    <w:lvl w:ilvl="6" w:tplc="79569591" w:tentative="1">
      <w:start w:val="1"/>
      <w:numFmt w:val="decimal"/>
      <w:lvlText w:val="%7."/>
      <w:lvlJc w:val="left"/>
      <w:pPr>
        <w:ind w:left="5040" w:hanging="360"/>
      </w:pPr>
    </w:lvl>
    <w:lvl w:ilvl="7" w:tplc="79569591" w:tentative="1">
      <w:start w:val="1"/>
      <w:numFmt w:val="lowerLetter"/>
      <w:lvlText w:val="%8."/>
      <w:lvlJc w:val="left"/>
      <w:pPr>
        <w:ind w:left="5760" w:hanging="360"/>
      </w:pPr>
    </w:lvl>
    <w:lvl w:ilvl="8" w:tplc="7956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">
    <w:multiLevelType w:val="hybridMultilevel"/>
    <w:lvl w:ilvl="0" w:tplc="48455661">
      <w:start w:val="1"/>
      <w:numFmt w:val="decimal"/>
      <w:lvlText w:val="%1."/>
      <w:lvlJc w:val="left"/>
      <w:pPr>
        <w:ind w:left="720" w:hanging="360"/>
      </w:pPr>
    </w:lvl>
    <w:lvl w:ilvl="1" w:tplc="48455661" w:tentative="1">
      <w:start w:val="1"/>
      <w:numFmt w:val="lowerLetter"/>
      <w:lvlText w:val="%2."/>
      <w:lvlJc w:val="left"/>
      <w:pPr>
        <w:ind w:left="1440" w:hanging="360"/>
      </w:pPr>
    </w:lvl>
    <w:lvl w:ilvl="2" w:tplc="48455661" w:tentative="1">
      <w:start w:val="1"/>
      <w:numFmt w:val="lowerRoman"/>
      <w:lvlText w:val="%3."/>
      <w:lvlJc w:val="right"/>
      <w:pPr>
        <w:ind w:left="2160" w:hanging="180"/>
      </w:pPr>
    </w:lvl>
    <w:lvl w:ilvl="3" w:tplc="48455661" w:tentative="1">
      <w:start w:val="1"/>
      <w:numFmt w:val="decimal"/>
      <w:lvlText w:val="%4."/>
      <w:lvlJc w:val="left"/>
      <w:pPr>
        <w:ind w:left="2880" w:hanging="360"/>
      </w:pPr>
    </w:lvl>
    <w:lvl w:ilvl="4" w:tplc="48455661" w:tentative="1">
      <w:start w:val="1"/>
      <w:numFmt w:val="lowerLetter"/>
      <w:lvlText w:val="%5."/>
      <w:lvlJc w:val="left"/>
      <w:pPr>
        <w:ind w:left="3600" w:hanging="360"/>
      </w:pPr>
    </w:lvl>
    <w:lvl w:ilvl="5" w:tplc="48455661" w:tentative="1">
      <w:start w:val="1"/>
      <w:numFmt w:val="lowerRoman"/>
      <w:lvlText w:val="%6."/>
      <w:lvlJc w:val="right"/>
      <w:pPr>
        <w:ind w:left="4320" w:hanging="180"/>
      </w:pPr>
    </w:lvl>
    <w:lvl w:ilvl="6" w:tplc="48455661" w:tentative="1">
      <w:start w:val="1"/>
      <w:numFmt w:val="decimal"/>
      <w:lvlText w:val="%7."/>
      <w:lvlJc w:val="left"/>
      <w:pPr>
        <w:ind w:left="5040" w:hanging="360"/>
      </w:pPr>
    </w:lvl>
    <w:lvl w:ilvl="7" w:tplc="48455661" w:tentative="1">
      <w:start w:val="1"/>
      <w:numFmt w:val="lowerLetter"/>
      <w:lvlText w:val="%8."/>
      <w:lvlJc w:val="left"/>
      <w:pPr>
        <w:ind w:left="5760" w:hanging="360"/>
      </w:pPr>
    </w:lvl>
    <w:lvl w:ilvl="8" w:tplc="48455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">
    <w:multiLevelType w:val="hybridMultilevel"/>
    <w:lvl w:ilvl="0" w:tplc="98206136">
      <w:start w:val="1"/>
      <w:numFmt w:val="decimal"/>
      <w:lvlText w:val="%1."/>
      <w:lvlJc w:val="left"/>
      <w:pPr>
        <w:ind w:left="720" w:hanging="360"/>
      </w:pPr>
    </w:lvl>
    <w:lvl w:ilvl="1" w:tplc="98206136" w:tentative="1">
      <w:start w:val="1"/>
      <w:numFmt w:val="lowerLetter"/>
      <w:lvlText w:val="%2."/>
      <w:lvlJc w:val="left"/>
      <w:pPr>
        <w:ind w:left="1440" w:hanging="360"/>
      </w:pPr>
    </w:lvl>
    <w:lvl w:ilvl="2" w:tplc="98206136" w:tentative="1">
      <w:start w:val="1"/>
      <w:numFmt w:val="lowerRoman"/>
      <w:lvlText w:val="%3."/>
      <w:lvlJc w:val="right"/>
      <w:pPr>
        <w:ind w:left="2160" w:hanging="180"/>
      </w:pPr>
    </w:lvl>
    <w:lvl w:ilvl="3" w:tplc="98206136" w:tentative="1">
      <w:start w:val="1"/>
      <w:numFmt w:val="decimal"/>
      <w:lvlText w:val="%4."/>
      <w:lvlJc w:val="left"/>
      <w:pPr>
        <w:ind w:left="2880" w:hanging="360"/>
      </w:pPr>
    </w:lvl>
    <w:lvl w:ilvl="4" w:tplc="98206136" w:tentative="1">
      <w:start w:val="1"/>
      <w:numFmt w:val="lowerLetter"/>
      <w:lvlText w:val="%5."/>
      <w:lvlJc w:val="left"/>
      <w:pPr>
        <w:ind w:left="3600" w:hanging="360"/>
      </w:pPr>
    </w:lvl>
    <w:lvl w:ilvl="5" w:tplc="98206136" w:tentative="1">
      <w:start w:val="1"/>
      <w:numFmt w:val="lowerRoman"/>
      <w:lvlText w:val="%6."/>
      <w:lvlJc w:val="right"/>
      <w:pPr>
        <w:ind w:left="4320" w:hanging="180"/>
      </w:pPr>
    </w:lvl>
    <w:lvl w:ilvl="6" w:tplc="98206136" w:tentative="1">
      <w:start w:val="1"/>
      <w:numFmt w:val="decimal"/>
      <w:lvlText w:val="%7."/>
      <w:lvlJc w:val="left"/>
      <w:pPr>
        <w:ind w:left="5040" w:hanging="360"/>
      </w:pPr>
    </w:lvl>
    <w:lvl w:ilvl="7" w:tplc="98206136" w:tentative="1">
      <w:start w:val="1"/>
      <w:numFmt w:val="lowerLetter"/>
      <w:lvlText w:val="%8."/>
      <w:lvlJc w:val="left"/>
      <w:pPr>
        <w:ind w:left="5760" w:hanging="360"/>
      </w:pPr>
    </w:lvl>
    <w:lvl w:ilvl="8" w:tplc="98206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1">
    <w:multiLevelType w:val="hybridMultilevel"/>
    <w:lvl w:ilvl="0" w:tplc="19893808">
      <w:start w:val="1"/>
      <w:numFmt w:val="decimal"/>
      <w:lvlText w:val="%1."/>
      <w:lvlJc w:val="left"/>
      <w:pPr>
        <w:ind w:left="720" w:hanging="360"/>
      </w:pPr>
    </w:lvl>
    <w:lvl w:ilvl="1" w:tplc="19893808" w:tentative="1">
      <w:start w:val="1"/>
      <w:numFmt w:val="lowerLetter"/>
      <w:lvlText w:val="%2."/>
      <w:lvlJc w:val="left"/>
      <w:pPr>
        <w:ind w:left="1440" w:hanging="360"/>
      </w:pPr>
    </w:lvl>
    <w:lvl w:ilvl="2" w:tplc="19893808" w:tentative="1">
      <w:start w:val="1"/>
      <w:numFmt w:val="lowerRoman"/>
      <w:lvlText w:val="%3."/>
      <w:lvlJc w:val="right"/>
      <w:pPr>
        <w:ind w:left="2160" w:hanging="180"/>
      </w:pPr>
    </w:lvl>
    <w:lvl w:ilvl="3" w:tplc="19893808" w:tentative="1">
      <w:start w:val="1"/>
      <w:numFmt w:val="decimal"/>
      <w:lvlText w:val="%4."/>
      <w:lvlJc w:val="left"/>
      <w:pPr>
        <w:ind w:left="2880" w:hanging="360"/>
      </w:pPr>
    </w:lvl>
    <w:lvl w:ilvl="4" w:tplc="19893808" w:tentative="1">
      <w:start w:val="1"/>
      <w:numFmt w:val="lowerLetter"/>
      <w:lvlText w:val="%5."/>
      <w:lvlJc w:val="left"/>
      <w:pPr>
        <w:ind w:left="3600" w:hanging="360"/>
      </w:pPr>
    </w:lvl>
    <w:lvl w:ilvl="5" w:tplc="19893808" w:tentative="1">
      <w:start w:val="1"/>
      <w:numFmt w:val="lowerRoman"/>
      <w:lvlText w:val="%6."/>
      <w:lvlJc w:val="right"/>
      <w:pPr>
        <w:ind w:left="4320" w:hanging="180"/>
      </w:pPr>
    </w:lvl>
    <w:lvl w:ilvl="6" w:tplc="19893808" w:tentative="1">
      <w:start w:val="1"/>
      <w:numFmt w:val="decimal"/>
      <w:lvlText w:val="%7."/>
      <w:lvlJc w:val="left"/>
      <w:pPr>
        <w:ind w:left="5040" w:hanging="360"/>
      </w:pPr>
    </w:lvl>
    <w:lvl w:ilvl="7" w:tplc="19893808" w:tentative="1">
      <w:start w:val="1"/>
      <w:numFmt w:val="lowerLetter"/>
      <w:lvlText w:val="%8."/>
      <w:lvlJc w:val="left"/>
      <w:pPr>
        <w:ind w:left="5760" w:hanging="360"/>
      </w:pPr>
    </w:lvl>
    <w:lvl w:ilvl="8" w:tplc="19893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">
    <w:multiLevelType w:val="hybridMultilevel"/>
    <w:lvl w:ilvl="0" w:tplc="70256347">
      <w:start w:val="1"/>
      <w:numFmt w:val="decimal"/>
      <w:lvlText w:val="%1."/>
      <w:lvlJc w:val="left"/>
      <w:pPr>
        <w:ind w:left="720" w:hanging="360"/>
      </w:pPr>
    </w:lvl>
    <w:lvl w:ilvl="1" w:tplc="70256347" w:tentative="1">
      <w:start w:val="1"/>
      <w:numFmt w:val="lowerLetter"/>
      <w:lvlText w:val="%2."/>
      <w:lvlJc w:val="left"/>
      <w:pPr>
        <w:ind w:left="1440" w:hanging="360"/>
      </w:pPr>
    </w:lvl>
    <w:lvl w:ilvl="2" w:tplc="70256347" w:tentative="1">
      <w:start w:val="1"/>
      <w:numFmt w:val="lowerRoman"/>
      <w:lvlText w:val="%3."/>
      <w:lvlJc w:val="right"/>
      <w:pPr>
        <w:ind w:left="2160" w:hanging="180"/>
      </w:pPr>
    </w:lvl>
    <w:lvl w:ilvl="3" w:tplc="70256347" w:tentative="1">
      <w:start w:val="1"/>
      <w:numFmt w:val="decimal"/>
      <w:lvlText w:val="%4."/>
      <w:lvlJc w:val="left"/>
      <w:pPr>
        <w:ind w:left="2880" w:hanging="360"/>
      </w:pPr>
    </w:lvl>
    <w:lvl w:ilvl="4" w:tplc="70256347" w:tentative="1">
      <w:start w:val="1"/>
      <w:numFmt w:val="lowerLetter"/>
      <w:lvlText w:val="%5."/>
      <w:lvlJc w:val="left"/>
      <w:pPr>
        <w:ind w:left="3600" w:hanging="360"/>
      </w:pPr>
    </w:lvl>
    <w:lvl w:ilvl="5" w:tplc="70256347" w:tentative="1">
      <w:start w:val="1"/>
      <w:numFmt w:val="lowerRoman"/>
      <w:lvlText w:val="%6."/>
      <w:lvlJc w:val="right"/>
      <w:pPr>
        <w:ind w:left="4320" w:hanging="180"/>
      </w:pPr>
    </w:lvl>
    <w:lvl w:ilvl="6" w:tplc="70256347" w:tentative="1">
      <w:start w:val="1"/>
      <w:numFmt w:val="decimal"/>
      <w:lvlText w:val="%7."/>
      <w:lvlJc w:val="left"/>
      <w:pPr>
        <w:ind w:left="5040" w:hanging="360"/>
      </w:pPr>
    </w:lvl>
    <w:lvl w:ilvl="7" w:tplc="70256347" w:tentative="1">
      <w:start w:val="1"/>
      <w:numFmt w:val="lowerLetter"/>
      <w:lvlText w:val="%8."/>
      <w:lvlJc w:val="left"/>
      <w:pPr>
        <w:ind w:left="5760" w:hanging="360"/>
      </w:pPr>
    </w:lvl>
    <w:lvl w:ilvl="8" w:tplc="70256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9">
    <w:multiLevelType w:val="hybridMultilevel"/>
    <w:lvl w:ilvl="0" w:tplc="66547021">
      <w:start w:val="1"/>
      <w:numFmt w:val="decimal"/>
      <w:lvlText w:val="%1."/>
      <w:lvlJc w:val="left"/>
      <w:pPr>
        <w:ind w:left="720" w:hanging="360"/>
      </w:pPr>
    </w:lvl>
    <w:lvl w:ilvl="1" w:tplc="66547021" w:tentative="1">
      <w:start w:val="1"/>
      <w:numFmt w:val="lowerLetter"/>
      <w:lvlText w:val="%2."/>
      <w:lvlJc w:val="left"/>
      <w:pPr>
        <w:ind w:left="1440" w:hanging="360"/>
      </w:pPr>
    </w:lvl>
    <w:lvl w:ilvl="2" w:tplc="66547021" w:tentative="1">
      <w:start w:val="1"/>
      <w:numFmt w:val="lowerRoman"/>
      <w:lvlText w:val="%3."/>
      <w:lvlJc w:val="right"/>
      <w:pPr>
        <w:ind w:left="2160" w:hanging="180"/>
      </w:pPr>
    </w:lvl>
    <w:lvl w:ilvl="3" w:tplc="66547021" w:tentative="1">
      <w:start w:val="1"/>
      <w:numFmt w:val="decimal"/>
      <w:lvlText w:val="%4."/>
      <w:lvlJc w:val="left"/>
      <w:pPr>
        <w:ind w:left="2880" w:hanging="360"/>
      </w:pPr>
    </w:lvl>
    <w:lvl w:ilvl="4" w:tplc="66547021" w:tentative="1">
      <w:start w:val="1"/>
      <w:numFmt w:val="lowerLetter"/>
      <w:lvlText w:val="%5."/>
      <w:lvlJc w:val="left"/>
      <w:pPr>
        <w:ind w:left="3600" w:hanging="360"/>
      </w:pPr>
    </w:lvl>
    <w:lvl w:ilvl="5" w:tplc="66547021" w:tentative="1">
      <w:start w:val="1"/>
      <w:numFmt w:val="lowerRoman"/>
      <w:lvlText w:val="%6."/>
      <w:lvlJc w:val="right"/>
      <w:pPr>
        <w:ind w:left="4320" w:hanging="180"/>
      </w:pPr>
    </w:lvl>
    <w:lvl w:ilvl="6" w:tplc="66547021" w:tentative="1">
      <w:start w:val="1"/>
      <w:numFmt w:val="decimal"/>
      <w:lvlText w:val="%7."/>
      <w:lvlJc w:val="left"/>
      <w:pPr>
        <w:ind w:left="5040" w:hanging="360"/>
      </w:pPr>
    </w:lvl>
    <w:lvl w:ilvl="7" w:tplc="66547021" w:tentative="1">
      <w:start w:val="1"/>
      <w:numFmt w:val="lowerLetter"/>
      <w:lvlText w:val="%8."/>
      <w:lvlJc w:val="left"/>
      <w:pPr>
        <w:ind w:left="5760" w:hanging="360"/>
      </w:pPr>
    </w:lvl>
    <w:lvl w:ilvl="8" w:tplc="66547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">
    <w:multiLevelType w:val="hybridMultilevel"/>
    <w:lvl w:ilvl="0" w:tplc="53622818">
      <w:start w:val="1"/>
      <w:numFmt w:val="decimal"/>
      <w:lvlText w:val="%1."/>
      <w:lvlJc w:val="left"/>
      <w:pPr>
        <w:ind w:left="720" w:hanging="360"/>
      </w:pPr>
    </w:lvl>
    <w:lvl w:ilvl="1" w:tplc="53622818" w:tentative="1">
      <w:start w:val="1"/>
      <w:numFmt w:val="lowerLetter"/>
      <w:lvlText w:val="%2."/>
      <w:lvlJc w:val="left"/>
      <w:pPr>
        <w:ind w:left="1440" w:hanging="360"/>
      </w:pPr>
    </w:lvl>
    <w:lvl w:ilvl="2" w:tplc="53622818" w:tentative="1">
      <w:start w:val="1"/>
      <w:numFmt w:val="lowerRoman"/>
      <w:lvlText w:val="%3."/>
      <w:lvlJc w:val="right"/>
      <w:pPr>
        <w:ind w:left="2160" w:hanging="180"/>
      </w:pPr>
    </w:lvl>
    <w:lvl w:ilvl="3" w:tplc="53622818" w:tentative="1">
      <w:start w:val="1"/>
      <w:numFmt w:val="decimal"/>
      <w:lvlText w:val="%4."/>
      <w:lvlJc w:val="left"/>
      <w:pPr>
        <w:ind w:left="2880" w:hanging="360"/>
      </w:pPr>
    </w:lvl>
    <w:lvl w:ilvl="4" w:tplc="53622818" w:tentative="1">
      <w:start w:val="1"/>
      <w:numFmt w:val="lowerLetter"/>
      <w:lvlText w:val="%5."/>
      <w:lvlJc w:val="left"/>
      <w:pPr>
        <w:ind w:left="3600" w:hanging="360"/>
      </w:pPr>
    </w:lvl>
    <w:lvl w:ilvl="5" w:tplc="53622818" w:tentative="1">
      <w:start w:val="1"/>
      <w:numFmt w:val="lowerRoman"/>
      <w:lvlText w:val="%6."/>
      <w:lvlJc w:val="right"/>
      <w:pPr>
        <w:ind w:left="4320" w:hanging="180"/>
      </w:pPr>
    </w:lvl>
    <w:lvl w:ilvl="6" w:tplc="53622818" w:tentative="1">
      <w:start w:val="1"/>
      <w:numFmt w:val="decimal"/>
      <w:lvlText w:val="%7."/>
      <w:lvlJc w:val="left"/>
      <w:pPr>
        <w:ind w:left="5040" w:hanging="360"/>
      </w:pPr>
    </w:lvl>
    <w:lvl w:ilvl="7" w:tplc="53622818" w:tentative="1">
      <w:start w:val="1"/>
      <w:numFmt w:val="lowerLetter"/>
      <w:lvlText w:val="%8."/>
      <w:lvlJc w:val="left"/>
      <w:pPr>
        <w:ind w:left="5760" w:hanging="360"/>
      </w:pPr>
    </w:lvl>
    <w:lvl w:ilvl="8" w:tplc="53622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7">
    <w:multiLevelType w:val="hybridMultilevel"/>
    <w:lvl w:ilvl="0" w:tplc="70627460">
      <w:start w:val="1"/>
      <w:numFmt w:val="decimal"/>
      <w:lvlText w:val="%1."/>
      <w:lvlJc w:val="left"/>
      <w:pPr>
        <w:ind w:left="720" w:hanging="360"/>
      </w:pPr>
    </w:lvl>
    <w:lvl w:ilvl="1" w:tplc="70627460" w:tentative="1">
      <w:start w:val="1"/>
      <w:numFmt w:val="lowerLetter"/>
      <w:lvlText w:val="%2."/>
      <w:lvlJc w:val="left"/>
      <w:pPr>
        <w:ind w:left="1440" w:hanging="360"/>
      </w:pPr>
    </w:lvl>
    <w:lvl w:ilvl="2" w:tplc="70627460" w:tentative="1">
      <w:start w:val="1"/>
      <w:numFmt w:val="lowerRoman"/>
      <w:lvlText w:val="%3."/>
      <w:lvlJc w:val="right"/>
      <w:pPr>
        <w:ind w:left="2160" w:hanging="180"/>
      </w:pPr>
    </w:lvl>
    <w:lvl w:ilvl="3" w:tplc="70627460" w:tentative="1">
      <w:start w:val="1"/>
      <w:numFmt w:val="decimal"/>
      <w:lvlText w:val="%4."/>
      <w:lvlJc w:val="left"/>
      <w:pPr>
        <w:ind w:left="2880" w:hanging="360"/>
      </w:pPr>
    </w:lvl>
    <w:lvl w:ilvl="4" w:tplc="70627460" w:tentative="1">
      <w:start w:val="1"/>
      <w:numFmt w:val="lowerLetter"/>
      <w:lvlText w:val="%5."/>
      <w:lvlJc w:val="left"/>
      <w:pPr>
        <w:ind w:left="3600" w:hanging="360"/>
      </w:pPr>
    </w:lvl>
    <w:lvl w:ilvl="5" w:tplc="70627460" w:tentative="1">
      <w:start w:val="1"/>
      <w:numFmt w:val="lowerRoman"/>
      <w:lvlText w:val="%6."/>
      <w:lvlJc w:val="right"/>
      <w:pPr>
        <w:ind w:left="4320" w:hanging="180"/>
      </w:pPr>
    </w:lvl>
    <w:lvl w:ilvl="6" w:tplc="70627460" w:tentative="1">
      <w:start w:val="1"/>
      <w:numFmt w:val="decimal"/>
      <w:lvlText w:val="%7."/>
      <w:lvlJc w:val="left"/>
      <w:pPr>
        <w:ind w:left="5040" w:hanging="360"/>
      </w:pPr>
    </w:lvl>
    <w:lvl w:ilvl="7" w:tplc="70627460" w:tentative="1">
      <w:start w:val="1"/>
      <w:numFmt w:val="lowerLetter"/>
      <w:lvlText w:val="%8."/>
      <w:lvlJc w:val="left"/>
      <w:pPr>
        <w:ind w:left="5760" w:hanging="360"/>
      </w:pPr>
    </w:lvl>
    <w:lvl w:ilvl="8" w:tplc="70627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6">
    <w:multiLevelType w:val="hybridMultilevel"/>
    <w:lvl w:ilvl="0" w:tplc="23915339">
      <w:start w:val="1"/>
      <w:numFmt w:val="decimal"/>
      <w:lvlText w:val="%1."/>
      <w:lvlJc w:val="left"/>
      <w:pPr>
        <w:ind w:left="720" w:hanging="360"/>
      </w:pPr>
    </w:lvl>
    <w:lvl w:ilvl="1" w:tplc="23915339" w:tentative="1">
      <w:start w:val="1"/>
      <w:numFmt w:val="lowerLetter"/>
      <w:lvlText w:val="%2."/>
      <w:lvlJc w:val="left"/>
      <w:pPr>
        <w:ind w:left="1440" w:hanging="360"/>
      </w:pPr>
    </w:lvl>
    <w:lvl w:ilvl="2" w:tplc="23915339" w:tentative="1">
      <w:start w:val="1"/>
      <w:numFmt w:val="lowerRoman"/>
      <w:lvlText w:val="%3."/>
      <w:lvlJc w:val="right"/>
      <w:pPr>
        <w:ind w:left="2160" w:hanging="180"/>
      </w:pPr>
    </w:lvl>
    <w:lvl w:ilvl="3" w:tplc="23915339" w:tentative="1">
      <w:start w:val="1"/>
      <w:numFmt w:val="decimal"/>
      <w:lvlText w:val="%4."/>
      <w:lvlJc w:val="left"/>
      <w:pPr>
        <w:ind w:left="2880" w:hanging="360"/>
      </w:pPr>
    </w:lvl>
    <w:lvl w:ilvl="4" w:tplc="23915339" w:tentative="1">
      <w:start w:val="1"/>
      <w:numFmt w:val="lowerLetter"/>
      <w:lvlText w:val="%5."/>
      <w:lvlJc w:val="left"/>
      <w:pPr>
        <w:ind w:left="3600" w:hanging="360"/>
      </w:pPr>
    </w:lvl>
    <w:lvl w:ilvl="5" w:tplc="23915339" w:tentative="1">
      <w:start w:val="1"/>
      <w:numFmt w:val="lowerRoman"/>
      <w:lvlText w:val="%6."/>
      <w:lvlJc w:val="right"/>
      <w:pPr>
        <w:ind w:left="4320" w:hanging="180"/>
      </w:pPr>
    </w:lvl>
    <w:lvl w:ilvl="6" w:tplc="23915339" w:tentative="1">
      <w:start w:val="1"/>
      <w:numFmt w:val="decimal"/>
      <w:lvlText w:val="%7."/>
      <w:lvlJc w:val="left"/>
      <w:pPr>
        <w:ind w:left="5040" w:hanging="360"/>
      </w:pPr>
    </w:lvl>
    <w:lvl w:ilvl="7" w:tplc="23915339" w:tentative="1">
      <w:start w:val="1"/>
      <w:numFmt w:val="lowerLetter"/>
      <w:lvlText w:val="%8."/>
      <w:lvlJc w:val="left"/>
      <w:pPr>
        <w:ind w:left="5760" w:hanging="360"/>
      </w:pPr>
    </w:lvl>
    <w:lvl w:ilvl="8" w:tplc="2391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5">
    <w:multiLevelType w:val="hybridMultilevel"/>
    <w:lvl w:ilvl="0" w:tplc="74070609">
      <w:start w:val="1"/>
      <w:numFmt w:val="decimal"/>
      <w:lvlText w:val="%1."/>
      <w:lvlJc w:val="left"/>
      <w:pPr>
        <w:ind w:left="720" w:hanging="360"/>
      </w:pPr>
    </w:lvl>
    <w:lvl w:ilvl="1" w:tplc="74070609" w:tentative="1">
      <w:start w:val="1"/>
      <w:numFmt w:val="lowerLetter"/>
      <w:lvlText w:val="%2."/>
      <w:lvlJc w:val="left"/>
      <w:pPr>
        <w:ind w:left="1440" w:hanging="360"/>
      </w:pPr>
    </w:lvl>
    <w:lvl w:ilvl="2" w:tplc="74070609" w:tentative="1">
      <w:start w:val="1"/>
      <w:numFmt w:val="lowerRoman"/>
      <w:lvlText w:val="%3."/>
      <w:lvlJc w:val="right"/>
      <w:pPr>
        <w:ind w:left="2160" w:hanging="180"/>
      </w:pPr>
    </w:lvl>
    <w:lvl w:ilvl="3" w:tplc="74070609" w:tentative="1">
      <w:start w:val="1"/>
      <w:numFmt w:val="decimal"/>
      <w:lvlText w:val="%4."/>
      <w:lvlJc w:val="left"/>
      <w:pPr>
        <w:ind w:left="2880" w:hanging="360"/>
      </w:pPr>
    </w:lvl>
    <w:lvl w:ilvl="4" w:tplc="74070609" w:tentative="1">
      <w:start w:val="1"/>
      <w:numFmt w:val="lowerLetter"/>
      <w:lvlText w:val="%5."/>
      <w:lvlJc w:val="left"/>
      <w:pPr>
        <w:ind w:left="3600" w:hanging="360"/>
      </w:pPr>
    </w:lvl>
    <w:lvl w:ilvl="5" w:tplc="74070609" w:tentative="1">
      <w:start w:val="1"/>
      <w:numFmt w:val="lowerRoman"/>
      <w:lvlText w:val="%6."/>
      <w:lvlJc w:val="right"/>
      <w:pPr>
        <w:ind w:left="4320" w:hanging="180"/>
      </w:pPr>
    </w:lvl>
    <w:lvl w:ilvl="6" w:tplc="74070609" w:tentative="1">
      <w:start w:val="1"/>
      <w:numFmt w:val="decimal"/>
      <w:lvlText w:val="%7."/>
      <w:lvlJc w:val="left"/>
      <w:pPr>
        <w:ind w:left="5040" w:hanging="360"/>
      </w:pPr>
    </w:lvl>
    <w:lvl w:ilvl="7" w:tplc="74070609" w:tentative="1">
      <w:start w:val="1"/>
      <w:numFmt w:val="lowerLetter"/>
      <w:lvlText w:val="%8."/>
      <w:lvlJc w:val="left"/>
      <w:pPr>
        <w:ind w:left="5760" w:hanging="360"/>
      </w:pPr>
    </w:lvl>
    <w:lvl w:ilvl="8" w:tplc="74070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">
    <w:multiLevelType w:val="hybridMultilevel"/>
    <w:lvl w:ilvl="0" w:tplc="77632593">
      <w:start w:val="1"/>
      <w:numFmt w:val="decimal"/>
      <w:lvlText w:val="%1."/>
      <w:lvlJc w:val="left"/>
      <w:pPr>
        <w:ind w:left="720" w:hanging="360"/>
      </w:pPr>
    </w:lvl>
    <w:lvl w:ilvl="1" w:tplc="77632593" w:tentative="1">
      <w:start w:val="1"/>
      <w:numFmt w:val="lowerLetter"/>
      <w:lvlText w:val="%2."/>
      <w:lvlJc w:val="left"/>
      <w:pPr>
        <w:ind w:left="1440" w:hanging="360"/>
      </w:pPr>
    </w:lvl>
    <w:lvl w:ilvl="2" w:tplc="77632593" w:tentative="1">
      <w:start w:val="1"/>
      <w:numFmt w:val="lowerRoman"/>
      <w:lvlText w:val="%3."/>
      <w:lvlJc w:val="right"/>
      <w:pPr>
        <w:ind w:left="2160" w:hanging="180"/>
      </w:pPr>
    </w:lvl>
    <w:lvl w:ilvl="3" w:tplc="77632593" w:tentative="1">
      <w:start w:val="1"/>
      <w:numFmt w:val="decimal"/>
      <w:lvlText w:val="%4."/>
      <w:lvlJc w:val="left"/>
      <w:pPr>
        <w:ind w:left="2880" w:hanging="360"/>
      </w:pPr>
    </w:lvl>
    <w:lvl w:ilvl="4" w:tplc="77632593" w:tentative="1">
      <w:start w:val="1"/>
      <w:numFmt w:val="lowerLetter"/>
      <w:lvlText w:val="%5."/>
      <w:lvlJc w:val="left"/>
      <w:pPr>
        <w:ind w:left="3600" w:hanging="360"/>
      </w:pPr>
    </w:lvl>
    <w:lvl w:ilvl="5" w:tplc="77632593" w:tentative="1">
      <w:start w:val="1"/>
      <w:numFmt w:val="lowerRoman"/>
      <w:lvlText w:val="%6."/>
      <w:lvlJc w:val="right"/>
      <w:pPr>
        <w:ind w:left="4320" w:hanging="180"/>
      </w:pPr>
    </w:lvl>
    <w:lvl w:ilvl="6" w:tplc="77632593" w:tentative="1">
      <w:start w:val="1"/>
      <w:numFmt w:val="decimal"/>
      <w:lvlText w:val="%7."/>
      <w:lvlJc w:val="left"/>
      <w:pPr>
        <w:ind w:left="5040" w:hanging="360"/>
      </w:pPr>
    </w:lvl>
    <w:lvl w:ilvl="7" w:tplc="77632593" w:tentative="1">
      <w:start w:val="1"/>
      <w:numFmt w:val="lowerLetter"/>
      <w:lvlText w:val="%8."/>
      <w:lvlJc w:val="left"/>
      <w:pPr>
        <w:ind w:left="5760" w:hanging="360"/>
      </w:pPr>
    </w:lvl>
    <w:lvl w:ilvl="8" w:tplc="77632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">
    <w:multiLevelType w:val="hybridMultilevel"/>
    <w:lvl w:ilvl="0" w:tplc="85069304">
      <w:start w:val="1"/>
      <w:numFmt w:val="decimal"/>
      <w:lvlText w:val="%1."/>
      <w:lvlJc w:val="left"/>
      <w:pPr>
        <w:ind w:left="720" w:hanging="360"/>
      </w:pPr>
    </w:lvl>
    <w:lvl w:ilvl="1" w:tplc="85069304" w:tentative="1">
      <w:start w:val="1"/>
      <w:numFmt w:val="lowerLetter"/>
      <w:lvlText w:val="%2."/>
      <w:lvlJc w:val="left"/>
      <w:pPr>
        <w:ind w:left="1440" w:hanging="360"/>
      </w:pPr>
    </w:lvl>
    <w:lvl w:ilvl="2" w:tplc="85069304" w:tentative="1">
      <w:start w:val="1"/>
      <w:numFmt w:val="lowerRoman"/>
      <w:lvlText w:val="%3."/>
      <w:lvlJc w:val="right"/>
      <w:pPr>
        <w:ind w:left="2160" w:hanging="180"/>
      </w:pPr>
    </w:lvl>
    <w:lvl w:ilvl="3" w:tplc="85069304" w:tentative="1">
      <w:start w:val="1"/>
      <w:numFmt w:val="decimal"/>
      <w:lvlText w:val="%4."/>
      <w:lvlJc w:val="left"/>
      <w:pPr>
        <w:ind w:left="2880" w:hanging="360"/>
      </w:pPr>
    </w:lvl>
    <w:lvl w:ilvl="4" w:tplc="85069304" w:tentative="1">
      <w:start w:val="1"/>
      <w:numFmt w:val="lowerLetter"/>
      <w:lvlText w:val="%5."/>
      <w:lvlJc w:val="left"/>
      <w:pPr>
        <w:ind w:left="3600" w:hanging="360"/>
      </w:pPr>
    </w:lvl>
    <w:lvl w:ilvl="5" w:tplc="85069304" w:tentative="1">
      <w:start w:val="1"/>
      <w:numFmt w:val="lowerRoman"/>
      <w:lvlText w:val="%6."/>
      <w:lvlJc w:val="right"/>
      <w:pPr>
        <w:ind w:left="4320" w:hanging="180"/>
      </w:pPr>
    </w:lvl>
    <w:lvl w:ilvl="6" w:tplc="85069304" w:tentative="1">
      <w:start w:val="1"/>
      <w:numFmt w:val="decimal"/>
      <w:lvlText w:val="%7."/>
      <w:lvlJc w:val="left"/>
      <w:pPr>
        <w:ind w:left="5040" w:hanging="360"/>
      </w:pPr>
    </w:lvl>
    <w:lvl w:ilvl="7" w:tplc="85069304" w:tentative="1">
      <w:start w:val="1"/>
      <w:numFmt w:val="lowerLetter"/>
      <w:lvlText w:val="%8."/>
      <w:lvlJc w:val="left"/>
      <w:pPr>
        <w:ind w:left="5760" w:hanging="360"/>
      </w:pPr>
    </w:lvl>
    <w:lvl w:ilvl="8" w:tplc="85069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2">
    <w:multiLevelType w:val="hybridMultilevel"/>
    <w:lvl w:ilvl="0" w:tplc="17664609">
      <w:start w:val="1"/>
      <w:numFmt w:val="decimal"/>
      <w:lvlText w:val="%1."/>
      <w:lvlJc w:val="left"/>
      <w:pPr>
        <w:ind w:left="720" w:hanging="360"/>
      </w:pPr>
    </w:lvl>
    <w:lvl w:ilvl="1" w:tplc="17664609" w:tentative="1">
      <w:start w:val="1"/>
      <w:numFmt w:val="lowerLetter"/>
      <w:lvlText w:val="%2."/>
      <w:lvlJc w:val="left"/>
      <w:pPr>
        <w:ind w:left="1440" w:hanging="360"/>
      </w:pPr>
    </w:lvl>
    <w:lvl w:ilvl="2" w:tplc="17664609" w:tentative="1">
      <w:start w:val="1"/>
      <w:numFmt w:val="lowerRoman"/>
      <w:lvlText w:val="%3."/>
      <w:lvlJc w:val="right"/>
      <w:pPr>
        <w:ind w:left="2160" w:hanging="180"/>
      </w:pPr>
    </w:lvl>
    <w:lvl w:ilvl="3" w:tplc="17664609" w:tentative="1">
      <w:start w:val="1"/>
      <w:numFmt w:val="decimal"/>
      <w:lvlText w:val="%4."/>
      <w:lvlJc w:val="left"/>
      <w:pPr>
        <w:ind w:left="2880" w:hanging="360"/>
      </w:pPr>
    </w:lvl>
    <w:lvl w:ilvl="4" w:tplc="17664609" w:tentative="1">
      <w:start w:val="1"/>
      <w:numFmt w:val="lowerLetter"/>
      <w:lvlText w:val="%5."/>
      <w:lvlJc w:val="left"/>
      <w:pPr>
        <w:ind w:left="3600" w:hanging="360"/>
      </w:pPr>
    </w:lvl>
    <w:lvl w:ilvl="5" w:tplc="17664609" w:tentative="1">
      <w:start w:val="1"/>
      <w:numFmt w:val="lowerRoman"/>
      <w:lvlText w:val="%6."/>
      <w:lvlJc w:val="right"/>
      <w:pPr>
        <w:ind w:left="4320" w:hanging="180"/>
      </w:pPr>
    </w:lvl>
    <w:lvl w:ilvl="6" w:tplc="17664609" w:tentative="1">
      <w:start w:val="1"/>
      <w:numFmt w:val="decimal"/>
      <w:lvlText w:val="%7."/>
      <w:lvlJc w:val="left"/>
      <w:pPr>
        <w:ind w:left="5040" w:hanging="360"/>
      </w:pPr>
    </w:lvl>
    <w:lvl w:ilvl="7" w:tplc="17664609" w:tentative="1">
      <w:start w:val="1"/>
      <w:numFmt w:val="lowerLetter"/>
      <w:lvlText w:val="%8."/>
      <w:lvlJc w:val="left"/>
      <w:pPr>
        <w:ind w:left="5760" w:hanging="360"/>
      </w:pPr>
    </w:lvl>
    <w:lvl w:ilvl="8" w:tplc="17664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1">
    <w:multiLevelType w:val="hybridMultilevel"/>
    <w:lvl w:ilvl="0" w:tplc="28781027">
      <w:start w:val="1"/>
      <w:numFmt w:val="decimal"/>
      <w:lvlText w:val="%1."/>
      <w:lvlJc w:val="left"/>
      <w:pPr>
        <w:ind w:left="720" w:hanging="360"/>
      </w:pPr>
    </w:lvl>
    <w:lvl w:ilvl="1" w:tplc="28781027" w:tentative="1">
      <w:start w:val="1"/>
      <w:numFmt w:val="lowerLetter"/>
      <w:lvlText w:val="%2."/>
      <w:lvlJc w:val="left"/>
      <w:pPr>
        <w:ind w:left="1440" w:hanging="360"/>
      </w:pPr>
    </w:lvl>
    <w:lvl w:ilvl="2" w:tplc="28781027" w:tentative="1">
      <w:start w:val="1"/>
      <w:numFmt w:val="lowerRoman"/>
      <w:lvlText w:val="%3."/>
      <w:lvlJc w:val="right"/>
      <w:pPr>
        <w:ind w:left="2160" w:hanging="180"/>
      </w:pPr>
    </w:lvl>
    <w:lvl w:ilvl="3" w:tplc="28781027" w:tentative="1">
      <w:start w:val="1"/>
      <w:numFmt w:val="decimal"/>
      <w:lvlText w:val="%4."/>
      <w:lvlJc w:val="left"/>
      <w:pPr>
        <w:ind w:left="2880" w:hanging="360"/>
      </w:pPr>
    </w:lvl>
    <w:lvl w:ilvl="4" w:tplc="28781027" w:tentative="1">
      <w:start w:val="1"/>
      <w:numFmt w:val="lowerLetter"/>
      <w:lvlText w:val="%5."/>
      <w:lvlJc w:val="left"/>
      <w:pPr>
        <w:ind w:left="3600" w:hanging="360"/>
      </w:pPr>
    </w:lvl>
    <w:lvl w:ilvl="5" w:tplc="28781027" w:tentative="1">
      <w:start w:val="1"/>
      <w:numFmt w:val="lowerRoman"/>
      <w:lvlText w:val="%6."/>
      <w:lvlJc w:val="right"/>
      <w:pPr>
        <w:ind w:left="4320" w:hanging="180"/>
      </w:pPr>
    </w:lvl>
    <w:lvl w:ilvl="6" w:tplc="28781027" w:tentative="1">
      <w:start w:val="1"/>
      <w:numFmt w:val="decimal"/>
      <w:lvlText w:val="%7."/>
      <w:lvlJc w:val="left"/>
      <w:pPr>
        <w:ind w:left="5040" w:hanging="360"/>
      </w:pPr>
    </w:lvl>
    <w:lvl w:ilvl="7" w:tplc="28781027" w:tentative="1">
      <w:start w:val="1"/>
      <w:numFmt w:val="lowerLetter"/>
      <w:lvlText w:val="%8."/>
      <w:lvlJc w:val="left"/>
      <w:pPr>
        <w:ind w:left="5760" w:hanging="360"/>
      </w:pPr>
    </w:lvl>
    <w:lvl w:ilvl="8" w:tplc="28781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">
    <w:multiLevelType w:val="hybridMultilevel"/>
    <w:lvl w:ilvl="0" w:tplc="61396311">
      <w:start w:val="1"/>
      <w:numFmt w:val="decimal"/>
      <w:lvlText w:val="%1."/>
      <w:lvlJc w:val="left"/>
      <w:pPr>
        <w:ind w:left="720" w:hanging="360"/>
      </w:pPr>
    </w:lvl>
    <w:lvl w:ilvl="1" w:tplc="61396311" w:tentative="1">
      <w:start w:val="1"/>
      <w:numFmt w:val="lowerLetter"/>
      <w:lvlText w:val="%2."/>
      <w:lvlJc w:val="left"/>
      <w:pPr>
        <w:ind w:left="1440" w:hanging="360"/>
      </w:pPr>
    </w:lvl>
    <w:lvl w:ilvl="2" w:tplc="61396311" w:tentative="1">
      <w:start w:val="1"/>
      <w:numFmt w:val="lowerRoman"/>
      <w:lvlText w:val="%3."/>
      <w:lvlJc w:val="right"/>
      <w:pPr>
        <w:ind w:left="2160" w:hanging="180"/>
      </w:pPr>
    </w:lvl>
    <w:lvl w:ilvl="3" w:tplc="61396311" w:tentative="1">
      <w:start w:val="1"/>
      <w:numFmt w:val="decimal"/>
      <w:lvlText w:val="%4."/>
      <w:lvlJc w:val="left"/>
      <w:pPr>
        <w:ind w:left="2880" w:hanging="360"/>
      </w:pPr>
    </w:lvl>
    <w:lvl w:ilvl="4" w:tplc="61396311" w:tentative="1">
      <w:start w:val="1"/>
      <w:numFmt w:val="lowerLetter"/>
      <w:lvlText w:val="%5."/>
      <w:lvlJc w:val="left"/>
      <w:pPr>
        <w:ind w:left="3600" w:hanging="360"/>
      </w:pPr>
    </w:lvl>
    <w:lvl w:ilvl="5" w:tplc="61396311" w:tentative="1">
      <w:start w:val="1"/>
      <w:numFmt w:val="lowerRoman"/>
      <w:lvlText w:val="%6."/>
      <w:lvlJc w:val="right"/>
      <w:pPr>
        <w:ind w:left="4320" w:hanging="180"/>
      </w:pPr>
    </w:lvl>
    <w:lvl w:ilvl="6" w:tplc="61396311" w:tentative="1">
      <w:start w:val="1"/>
      <w:numFmt w:val="decimal"/>
      <w:lvlText w:val="%7."/>
      <w:lvlJc w:val="left"/>
      <w:pPr>
        <w:ind w:left="5040" w:hanging="360"/>
      </w:pPr>
    </w:lvl>
    <w:lvl w:ilvl="7" w:tplc="61396311" w:tentative="1">
      <w:start w:val="1"/>
      <w:numFmt w:val="lowerLetter"/>
      <w:lvlText w:val="%8."/>
      <w:lvlJc w:val="left"/>
      <w:pPr>
        <w:ind w:left="5760" w:hanging="360"/>
      </w:pPr>
    </w:lvl>
    <w:lvl w:ilvl="8" w:tplc="61396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9">
    <w:multiLevelType w:val="hybridMultilevel"/>
    <w:lvl w:ilvl="0" w:tplc="15155299">
      <w:start w:val="1"/>
      <w:numFmt w:val="decimal"/>
      <w:lvlText w:val="%1."/>
      <w:lvlJc w:val="left"/>
      <w:pPr>
        <w:ind w:left="720" w:hanging="360"/>
      </w:pPr>
    </w:lvl>
    <w:lvl w:ilvl="1" w:tplc="15155299" w:tentative="1">
      <w:start w:val="1"/>
      <w:numFmt w:val="lowerLetter"/>
      <w:lvlText w:val="%2."/>
      <w:lvlJc w:val="left"/>
      <w:pPr>
        <w:ind w:left="1440" w:hanging="360"/>
      </w:pPr>
    </w:lvl>
    <w:lvl w:ilvl="2" w:tplc="15155299" w:tentative="1">
      <w:start w:val="1"/>
      <w:numFmt w:val="lowerRoman"/>
      <w:lvlText w:val="%3."/>
      <w:lvlJc w:val="right"/>
      <w:pPr>
        <w:ind w:left="2160" w:hanging="180"/>
      </w:pPr>
    </w:lvl>
    <w:lvl w:ilvl="3" w:tplc="15155299" w:tentative="1">
      <w:start w:val="1"/>
      <w:numFmt w:val="decimal"/>
      <w:lvlText w:val="%4."/>
      <w:lvlJc w:val="left"/>
      <w:pPr>
        <w:ind w:left="2880" w:hanging="360"/>
      </w:pPr>
    </w:lvl>
    <w:lvl w:ilvl="4" w:tplc="15155299" w:tentative="1">
      <w:start w:val="1"/>
      <w:numFmt w:val="lowerLetter"/>
      <w:lvlText w:val="%5."/>
      <w:lvlJc w:val="left"/>
      <w:pPr>
        <w:ind w:left="3600" w:hanging="360"/>
      </w:pPr>
    </w:lvl>
    <w:lvl w:ilvl="5" w:tplc="15155299" w:tentative="1">
      <w:start w:val="1"/>
      <w:numFmt w:val="lowerRoman"/>
      <w:lvlText w:val="%6."/>
      <w:lvlJc w:val="right"/>
      <w:pPr>
        <w:ind w:left="4320" w:hanging="180"/>
      </w:pPr>
    </w:lvl>
    <w:lvl w:ilvl="6" w:tplc="15155299" w:tentative="1">
      <w:start w:val="1"/>
      <w:numFmt w:val="decimal"/>
      <w:lvlText w:val="%7."/>
      <w:lvlJc w:val="left"/>
      <w:pPr>
        <w:ind w:left="5040" w:hanging="360"/>
      </w:pPr>
    </w:lvl>
    <w:lvl w:ilvl="7" w:tplc="15155299" w:tentative="1">
      <w:start w:val="1"/>
      <w:numFmt w:val="lowerLetter"/>
      <w:lvlText w:val="%8."/>
      <w:lvlJc w:val="left"/>
      <w:pPr>
        <w:ind w:left="5760" w:hanging="360"/>
      </w:pPr>
    </w:lvl>
    <w:lvl w:ilvl="8" w:tplc="15155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8">
    <w:multiLevelType w:val="hybridMultilevel"/>
    <w:lvl w:ilvl="0" w:tplc="81520021">
      <w:start w:val="1"/>
      <w:numFmt w:val="decimal"/>
      <w:lvlText w:val="%1."/>
      <w:lvlJc w:val="left"/>
      <w:pPr>
        <w:ind w:left="720" w:hanging="360"/>
      </w:pPr>
    </w:lvl>
    <w:lvl w:ilvl="1" w:tplc="81520021" w:tentative="1">
      <w:start w:val="1"/>
      <w:numFmt w:val="lowerLetter"/>
      <w:lvlText w:val="%2."/>
      <w:lvlJc w:val="left"/>
      <w:pPr>
        <w:ind w:left="1440" w:hanging="360"/>
      </w:pPr>
    </w:lvl>
    <w:lvl w:ilvl="2" w:tplc="81520021" w:tentative="1">
      <w:start w:val="1"/>
      <w:numFmt w:val="lowerRoman"/>
      <w:lvlText w:val="%3."/>
      <w:lvlJc w:val="right"/>
      <w:pPr>
        <w:ind w:left="2160" w:hanging="180"/>
      </w:pPr>
    </w:lvl>
    <w:lvl w:ilvl="3" w:tplc="81520021" w:tentative="1">
      <w:start w:val="1"/>
      <w:numFmt w:val="decimal"/>
      <w:lvlText w:val="%4."/>
      <w:lvlJc w:val="left"/>
      <w:pPr>
        <w:ind w:left="2880" w:hanging="360"/>
      </w:pPr>
    </w:lvl>
    <w:lvl w:ilvl="4" w:tplc="81520021" w:tentative="1">
      <w:start w:val="1"/>
      <w:numFmt w:val="lowerLetter"/>
      <w:lvlText w:val="%5."/>
      <w:lvlJc w:val="left"/>
      <w:pPr>
        <w:ind w:left="3600" w:hanging="360"/>
      </w:pPr>
    </w:lvl>
    <w:lvl w:ilvl="5" w:tplc="81520021" w:tentative="1">
      <w:start w:val="1"/>
      <w:numFmt w:val="lowerRoman"/>
      <w:lvlText w:val="%6."/>
      <w:lvlJc w:val="right"/>
      <w:pPr>
        <w:ind w:left="4320" w:hanging="180"/>
      </w:pPr>
    </w:lvl>
    <w:lvl w:ilvl="6" w:tplc="81520021" w:tentative="1">
      <w:start w:val="1"/>
      <w:numFmt w:val="decimal"/>
      <w:lvlText w:val="%7."/>
      <w:lvlJc w:val="left"/>
      <w:pPr>
        <w:ind w:left="5040" w:hanging="360"/>
      </w:pPr>
    </w:lvl>
    <w:lvl w:ilvl="7" w:tplc="81520021" w:tentative="1">
      <w:start w:val="1"/>
      <w:numFmt w:val="lowerLetter"/>
      <w:lvlText w:val="%8."/>
      <w:lvlJc w:val="left"/>
      <w:pPr>
        <w:ind w:left="5760" w:hanging="360"/>
      </w:pPr>
    </w:lvl>
    <w:lvl w:ilvl="8" w:tplc="81520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7">
    <w:multiLevelType w:val="hybridMultilevel"/>
    <w:lvl w:ilvl="0" w:tplc="87479709">
      <w:start w:val="1"/>
      <w:numFmt w:val="decimal"/>
      <w:lvlText w:val="%1."/>
      <w:lvlJc w:val="left"/>
      <w:pPr>
        <w:ind w:left="720" w:hanging="360"/>
      </w:pPr>
    </w:lvl>
    <w:lvl w:ilvl="1" w:tplc="87479709" w:tentative="1">
      <w:start w:val="1"/>
      <w:numFmt w:val="lowerLetter"/>
      <w:lvlText w:val="%2."/>
      <w:lvlJc w:val="left"/>
      <w:pPr>
        <w:ind w:left="1440" w:hanging="360"/>
      </w:pPr>
    </w:lvl>
    <w:lvl w:ilvl="2" w:tplc="87479709" w:tentative="1">
      <w:start w:val="1"/>
      <w:numFmt w:val="lowerRoman"/>
      <w:lvlText w:val="%3."/>
      <w:lvlJc w:val="right"/>
      <w:pPr>
        <w:ind w:left="2160" w:hanging="180"/>
      </w:pPr>
    </w:lvl>
    <w:lvl w:ilvl="3" w:tplc="87479709" w:tentative="1">
      <w:start w:val="1"/>
      <w:numFmt w:val="decimal"/>
      <w:lvlText w:val="%4."/>
      <w:lvlJc w:val="left"/>
      <w:pPr>
        <w:ind w:left="2880" w:hanging="360"/>
      </w:pPr>
    </w:lvl>
    <w:lvl w:ilvl="4" w:tplc="87479709" w:tentative="1">
      <w:start w:val="1"/>
      <w:numFmt w:val="lowerLetter"/>
      <w:lvlText w:val="%5."/>
      <w:lvlJc w:val="left"/>
      <w:pPr>
        <w:ind w:left="3600" w:hanging="360"/>
      </w:pPr>
    </w:lvl>
    <w:lvl w:ilvl="5" w:tplc="87479709" w:tentative="1">
      <w:start w:val="1"/>
      <w:numFmt w:val="lowerRoman"/>
      <w:lvlText w:val="%6."/>
      <w:lvlJc w:val="right"/>
      <w:pPr>
        <w:ind w:left="4320" w:hanging="180"/>
      </w:pPr>
    </w:lvl>
    <w:lvl w:ilvl="6" w:tplc="87479709" w:tentative="1">
      <w:start w:val="1"/>
      <w:numFmt w:val="decimal"/>
      <w:lvlText w:val="%7."/>
      <w:lvlJc w:val="left"/>
      <w:pPr>
        <w:ind w:left="5040" w:hanging="360"/>
      </w:pPr>
    </w:lvl>
    <w:lvl w:ilvl="7" w:tplc="87479709" w:tentative="1">
      <w:start w:val="1"/>
      <w:numFmt w:val="lowerLetter"/>
      <w:lvlText w:val="%8."/>
      <w:lvlJc w:val="left"/>
      <w:pPr>
        <w:ind w:left="5760" w:hanging="360"/>
      </w:pPr>
    </w:lvl>
    <w:lvl w:ilvl="8" w:tplc="8747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6">
    <w:multiLevelType w:val="hybridMultilevel"/>
    <w:lvl w:ilvl="0" w:tplc="96039871">
      <w:start w:val="1"/>
      <w:numFmt w:val="decimal"/>
      <w:lvlText w:val="%1."/>
      <w:lvlJc w:val="left"/>
      <w:pPr>
        <w:ind w:left="720" w:hanging="360"/>
      </w:pPr>
    </w:lvl>
    <w:lvl w:ilvl="1" w:tplc="96039871" w:tentative="1">
      <w:start w:val="1"/>
      <w:numFmt w:val="lowerLetter"/>
      <w:lvlText w:val="%2."/>
      <w:lvlJc w:val="left"/>
      <w:pPr>
        <w:ind w:left="1440" w:hanging="360"/>
      </w:pPr>
    </w:lvl>
    <w:lvl w:ilvl="2" w:tplc="96039871" w:tentative="1">
      <w:start w:val="1"/>
      <w:numFmt w:val="lowerRoman"/>
      <w:lvlText w:val="%3."/>
      <w:lvlJc w:val="right"/>
      <w:pPr>
        <w:ind w:left="2160" w:hanging="180"/>
      </w:pPr>
    </w:lvl>
    <w:lvl w:ilvl="3" w:tplc="96039871" w:tentative="1">
      <w:start w:val="1"/>
      <w:numFmt w:val="decimal"/>
      <w:lvlText w:val="%4."/>
      <w:lvlJc w:val="left"/>
      <w:pPr>
        <w:ind w:left="2880" w:hanging="360"/>
      </w:pPr>
    </w:lvl>
    <w:lvl w:ilvl="4" w:tplc="96039871" w:tentative="1">
      <w:start w:val="1"/>
      <w:numFmt w:val="lowerLetter"/>
      <w:lvlText w:val="%5."/>
      <w:lvlJc w:val="left"/>
      <w:pPr>
        <w:ind w:left="3600" w:hanging="360"/>
      </w:pPr>
    </w:lvl>
    <w:lvl w:ilvl="5" w:tplc="96039871" w:tentative="1">
      <w:start w:val="1"/>
      <w:numFmt w:val="lowerRoman"/>
      <w:lvlText w:val="%6."/>
      <w:lvlJc w:val="right"/>
      <w:pPr>
        <w:ind w:left="4320" w:hanging="180"/>
      </w:pPr>
    </w:lvl>
    <w:lvl w:ilvl="6" w:tplc="96039871" w:tentative="1">
      <w:start w:val="1"/>
      <w:numFmt w:val="decimal"/>
      <w:lvlText w:val="%7."/>
      <w:lvlJc w:val="left"/>
      <w:pPr>
        <w:ind w:left="5040" w:hanging="360"/>
      </w:pPr>
    </w:lvl>
    <w:lvl w:ilvl="7" w:tplc="96039871" w:tentative="1">
      <w:start w:val="1"/>
      <w:numFmt w:val="lowerLetter"/>
      <w:lvlText w:val="%8."/>
      <w:lvlJc w:val="left"/>
      <w:pPr>
        <w:ind w:left="5760" w:hanging="360"/>
      </w:pPr>
    </w:lvl>
    <w:lvl w:ilvl="8" w:tplc="9603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">
    <w:multiLevelType w:val="hybridMultilevel"/>
    <w:lvl w:ilvl="0" w:tplc="20660479">
      <w:start w:val="1"/>
      <w:numFmt w:val="decimal"/>
      <w:lvlText w:val="%1."/>
      <w:lvlJc w:val="left"/>
      <w:pPr>
        <w:ind w:left="720" w:hanging="360"/>
      </w:pPr>
    </w:lvl>
    <w:lvl w:ilvl="1" w:tplc="20660479" w:tentative="1">
      <w:start w:val="1"/>
      <w:numFmt w:val="lowerLetter"/>
      <w:lvlText w:val="%2."/>
      <w:lvlJc w:val="left"/>
      <w:pPr>
        <w:ind w:left="1440" w:hanging="360"/>
      </w:pPr>
    </w:lvl>
    <w:lvl w:ilvl="2" w:tplc="20660479" w:tentative="1">
      <w:start w:val="1"/>
      <w:numFmt w:val="lowerRoman"/>
      <w:lvlText w:val="%3."/>
      <w:lvlJc w:val="right"/>
      <w:pPr>
        <w:ind w:left="2160" w:hanging="180"/>
      </w:pPr>
    </w:lvl>
    <w:lvl w:ilvl="3" w:tplc="20660479" w:tentative="1">
      <w:start w:val="1"/>
      <w:numFmt w:val="decimal"/>
      <w:lvlText w:val="%4."/>
      <w:lvlJc w:val="left"/>
      <w:pPr>
        <w:ind w:left="2880" w:hanging="360"/>
      </w:pPr>
    </w:lvl>
    <w:lvl w:ilvl="4" w:tplc="20660479" w:tentative="1">
      <w:start w:val="1"/>
      <w:numFmt w:val="lowerLetter"/>
      <w:lvlText w:val="%5."/>
      <w:lvlJc w:val="left"/>
      <w:pPr>
        <w:ind w:left="3600" w:hanging="360"/>
      </w:pPr>
    </w:lvl>
    <w:lvl w:ilvl="5" w:tplc="20660479" w:tentative="1">
      <w:start w:val="1"/>
      <w:numFmt w:val="lowerRoman"/>
      <w:lvlText w:val="%6."/>
      <w:lvlJc w:val="right"/>
      <w:pPr>
        <w:ind w:left="4320" w:hanging="180"/>
      </w:pPr>
    </w:lvl>
    <w:lvl w:ilvl="6" w:tplc="20660479" w:tentative="1">
      <w:start w:val="1"/>
      <w:numFmt w:val="decimal"/>
      <w:lvlText w:val="%7."/>
      <w:lvlJc w:val="left"/>
      <w:pPr>
        <w:ind w:left="5040" w:hanging="360"/>
      </w:pPr>
    </w:lvl>
    <w:lvl w:ilvl="7" w:tplc="20660479" w:tentative="1">
      <w:start w:val="1"/>
      <w:numFmt w:val="lowerLetter"/>
      <w:lvlText w:val="%8."/>
      <w:lvlJc w:val="left"/>
      <w:pPr>
        <w:ind w:left="5760" w:hanging="360"/>
      </w:pPr>
    </w:lvl>
    <w:lvl w:ilvl="8" w:tplc="20660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4">
    <w:multiLevelType w:val="hybridMultilevel"/>
    <w:lvl w:ilvl="0" w:tplc="85019514">
      <w:start w:val="1"/>
      <w:numFmt w:val="decimal"/>
      <w:lvlText w:val="%1."/>
      <w:lvlJc w:val="left"/>
      <w:pPr>
        <w:ind w:left="720" w:hanging="360"/>
      </w:pPr>
    </w:lvl>
    <w:lvl w:ilvl="1" w:tplc="85019514" w:tentative="1">
      <w:start w:val="1"/>
      <w:numFmt w:val="lowerLetter"/>
      <w:lvlText w:val="%2."/>
      <w:lvlJc w:val="left"/>
      <w:pPr>
        <w:ind w:left="1440" w:hanging="360"/>
      </w:pPr>
    </w:lvl>
    <w:lvl w:ilvl="2" w:tplc="85019514" w:tentative="1">
      <w:start w:val="1"/>
      <w:numFmt w:val="lowerRoman"/>
      <w:lvlText w:val="%3."/>
      <w:lvlJc w:val="right"/>
      <w:pPr>
        <w:ind w:left="2160" w:hanging="180"/>
      </w:pPr>
    </w:lvl>
    <w:lvl w:ilvl="3" w:tplc="85019514" w:tentative="1">
      <w:start w:val="1"/>
      <w:numFmt w:val="decimal"/>
      <w:lvlText w:val="%4."/>
      <w:lvlJc w:val="left"/>
      <w:pPr>
        <w:ind w:left="2880" w:hanging="360"/>
      </w:pPr>
    </w:lvl>
    <w:lvl w:ilvl="4" w:tplc="85019514" w:tentative="1">
      <w:start w:val="1"/>
      <w:numFmt w:val="lowerLetter"/>
      <w:lvlText w:val="%5."/>
      <w:lvlJc w:val="left"/>
      <w:pPr>
        <w:ind w:left="3600" w:hanging="360"/>
      </w:pPr>
    </w:lvl>
    <w:lvl w:ilvl="5" w:tplc="85019514" w:tentative="1">
      <w:start w:val="1"/>
      <w:numFmt w:val="lowerRoman"/>
      <w:lvlText w:val="%6."/>
      <w:lvlJc w:val="right"/>
      <w:pPr>
        <w:ind w:left="4320" w:hanging="180"/>
      </w:pPr>
    </w:lvl>
    <w:lvl w:ilvl="6" w:tplc="85019514" w:tentative="1">
      <w:start w:val="1"/>
      <w:numFmt w:val="decimal"/>
      <w:lvlText w:val="%7."/>
      <w:lvlJc w:val="left"/>
      <w:pPr>
        <w:ind w:left="5040" w:hanging="360"/>
      </w:pPr>
    </w:lvl>
    <w:lvl w:ilvl="7" w:tplc="85019514" w:tentative="1">
      <w:start w:val="1"/>
      <w:numFmt w:val="lowerLetter"/>
      <w:lvlText w:val="%8."/>
      <w:lvlJc w:val="left"/>
      <w:pPr>
        <w:ind w:left="5760" w:hanging="360"/>
      </w:pPr>
    </w:lvl>
    <w:lvl w:ilvl="8" w:tplc="85019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">
    <w:multiLevelType w:val="hybridMultilevel"/>
    <w:lvl w:ilvl="0" w:tplc="88966467">
      <w:start w:val="1"/>
      <w:numFmt w:val="decimal"/>
      <w:lvlText w:val="%1."/>
      <w:lvlJc w:val="left"/>
      <w:pPr>
        <w:ind w:left="720" w:hanging="360"/>
      </w:pPr>
    </w:lvl>
    <w:lvl w:ilvl="1" w:tplc="88966467" w:tentative="1">
      <w:start w:val="1"/>
      <w:numFmt w:val="lowerLetter"/>
      <w:lvlText w:val="%2."/>
      <w:lvlJc w:val="left"/>
      <w:pPr>
        <w:ind w:left="1440" w:hanging="360"/>
      </w:pPr>
    </w:lvl>
    <w:lvl w:ilvl="2" w:tplc="88966467" w:tentative="1">
      <w:start w:val="1"/>
      <w:numFmt w:val="lowerRoman"/>
      <w:lvlText w:val="%3."/>
      <w:lvlJc w:val="right"/>
      <w:pPr>
        <w:ind w:left="2160" w:hanging="180"/>
      </w:pPr>
    </w:lvl>
    <w:lvl w:ilvl="3" w:tplc="88966467" w:tentative="1">
      <w:start w:val="1"/>
      <w:numFmt w:val="decimal"/>
      <w:lvlText w:val="%4."/>
      <w:lvlJc w:val="left"/>
      <w:pPr>
        <w:ind w:left="2880" w:hanging="360"/>
      </w:pPr>
    </w:lvl>
    <w:lvl w:ilvl="4" w:tplc="88966467" w:tentative="1">
      <w:start w:val="1"/>
      <w:numFmt w:val="lowerLetter"/>
      <w:lvlText w:val="%5."/>
      <w:lvlJc w:val="left"/>
      <w:pPr>
        <w:ind w:left="3600" w:hanging="360"/>
      </w:pPr>
    </w:lvl>
    <w:lvl w:ilvl="5" w:tplc="88966467" w:tentative="1">
      <w:start w:val="1"/>
      <w:numFmt w:val="lowerRoman"/>
      <w:lvlText w:val="%6."/>
      <w:lvlJc w:val="right"/>
      <w:pPr>
        <w:ind w:left="4320" w:hanging="180"/>
      </w:pPr>
    </w:lvl>
    <w:lvl w:ilvl="6" w:tplc="88966467" w:tentative="1">
      <w:start w:val="1"/>
      <w:numFmt w:val="decimal"/>
      <w:lvlText w:val="%7."/>
      <w:lvlJc w:val="left"/>
      <w:pPr>
        <w:ind w:left="5040" w:hanging="360"/>
      </w:pPr>
    </w:lvl>
    <w:lvl w:ilvl="7" w:tplc="88966467" w:tentative="1">
      <w:start w:val="1"/>
      <w:numFmt w:val="lowerLetter"/>
      <w:lvlText w:val="%8."/>
      <w:lvlJc w:val="left"/>
      <w:pPr>
        <w:ind w:left="5760" w:hanging="360"/>
      </w:pPr>
    </w:lvl>
    <w:lvl w:ilvl="8" w:tplc="88966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2">
    <w:multiLevelType w:val="hybridMultilevel"/>
    <w:lvl w:ilvl="0" w:tplc="23472963">
      <w:start w:val="1"/>
      <w:numFmt w:val="decimal"/>
      <w:lvlText w:val="%1."/>
      <w:lvlJc w:val="left"/>
      <w:pPr>
        <w:ind w:left="720" w:hanging="360"/>
      </w:pPr>
    </w:lvl>
    <w:lvl w:ilvl="1" w:tplc="23472963" w:tentative="1">
      <w:start w:val="1"/>
      <w:numFmt w:val="lowerLetter"/>
      <w:lvlText w:val="%2."/>
      <w:lvlJc w:val="left"/>
      <w:pPr>
        <w:ind w:left="1440" w:hanging="360"/>
      </w:pPr>
    </w:lvl>
    <w:lvl w:ilvl="2" w:tplc="23472963" w:tentative="1">
      <w:start w:val="1"/>
      <w:numFmt w:val="lowerRoman"/>
      <w:lvlText w:val="%3."/>
      <w:lvlJc w:val="right"/>
      <w:pPr>
        <w:ind w:left="2160" w:hanging="180"/>
      </w:pPr>
    </w:lvl>
    <w:lvl w:ilvl="3" w:tplc="23472963" w:tentative="1">
      <w:start w:val="1"/>
      <w:numFmt w:val="decimal"/>
      <w:lvlText w:val="%4."/>
      <w:lvlJc w:val="left"/>
      <w:pPr>
        <w:ind w:left="2880" w:hanging="360"/>
      </w:pPr>
    </w:lvl>
    <w:lvl w:ilvl="4" w:tplc="23472963" w:tentative="1">
      <w:start w:val="1"/>
      <w:numFmt w:val="lowerLetter"/>
      <w:lvlText w:val="%5."/>
      <w:lvlJc w:val="left"/>
      <w:pPr>
        <w:ind w:left="3600" w:hanging="360"/>
      </w:pPr>
    </w:lvl>
    <w:lvl w:ilvl="5" w:tplc="23472963" w:tentative="1">
      <w:start w:val="1"/>
      <w:numFmt w:val="lowerRoman"/>
      <w:lvlText w:val="%6."/>
      <w:lvlJc w:val="right"/>
      <w:pPr>
        <w:ind w:left="4320" w:hanging="180"/>
      </w:pPr>
    </w:lvl>
    <w:lvl w:ilvl="6" w:tplc="23472963" w:tentative="1">
      <w:start w:val="1"/>
      <w:numFmt w:val="decimal"/>
      <w:lvlText w:val="%7."/>
      <w:lvlJc w:val="left"/>
      <w:pPr>
        <w:ind w:left="5040" w:hanging="360"/>
      </w:pPr>
    </w:lvl>
    <w:lvl w:ilvl="7" w:tplc="23472963" w:tentative="1">
      <w:start w:val="1"/>
      <w:numFmt w:val="lowerLetter"/>
      <w:lvlText w:val="%8."/>
      <w:lvlJc w:val="left"/>
      <w:pPr>
        <w:ind w:left="5760" w:hanging="360"/>
      </w:pPr>
    </w:lvl>
    <w:lvl w:ilvl="8" w:tplc="23472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1">
    <w:multiLevelType w:val="hybridMultilevel"/>
    <w:lvl w:ilvl="0" w:tplc="58732080">
      <w:start w:val="1"/>
      <w:numFmt w:val="decimal"/>
      <w:lvlText w:val="%1."/>
      <w:lvlJc w:val="left"/>
      <w:pPr>
        <w:ind w:left="720" w:hanging="360"/>
      </w:pPr>
    </w:lvl>
    <w:lvl w:ilvl="1" w:tplc="58732080" w:tentative="1">
      <w:start w:val="1"/>
      <w:numFmt w:val="lowerLetter"/>
      <w:lvlText w:val="%2."/>
      <w:lvlJc w:val="left"/>
      <w:pPr>
        <w:ind w:left="1440" w:hanging="360"/>
      </w:pPr>
    </w:lvl>
    <w:lvl w:ilvl="2" w:tplc="58732080" w:tentative="1">
      <w:start w:val="1"/>
      <w:numFmt w:val="lowerRoman"/>
      <w:lvlText w:val="%3."/>
      <w:lvlJc w:val="right"/>
      <w:pPr>
        <w:ind w:left="2160" w:hanging="180"/>
      </w:pPr>
    </w:lvl>
    <w:lvl w:ilvl="3" w:tplc="58732080" w:tentative="1">
      <w:start w:val="1"/>
      <w:numFmt w:val="decimal"/>
      <w:lvlText w:val="%4."/>
      <w:lvlJc w:val="left"/>
      <w:pPr>
        <w:ind w:left="2880" w:hanging="360"/>
      </w:pPr>
    </w:lvl>
    <w:lvl w:ilvl="4" w:tplc="58732080" w:tentative="1">
      <w:start w:val="1"/>
      <w:numFmt w:val="lowerLetter"/>
      <w:lvlText w:val="%5."/>
      <w:lvlJc w:val="left"/>
      <w:pPr>
        <w:ind w:left="3600" w:hanging="360"/>
      </w:pPr>
    </w:lvl>
    <w:lvl w:ilvl="5" w:tplc="58732080" w:tentative="1">
      <w:start w:val="1"/>
      <w:numFmt w:val="lowerRoman"/>
      <w:lvlText w:val="%6."/>
      <w:lvlJc w:val="right"/>
      <w:pPr>
        <w:ind w:left="4320" w:hanging="180"/>
      </w:pPr>
    </w:lvl>
    <w:lvl w:ilvl="6" w:tplc="58732080" w:tentative="1">
      <w:start w:val="1"/>
      <w:numFmt w:val="decimal"/>
      <w:lvlText w:val="%7."/>
      <w:lvlJc w:val="left"/>
      <w:pPr>
        <w:ind w:left="5040" w:hanging="360"/>
      </w:pPr>
    </w:lvl>
    <w:lvl w:ilvl="7" w:tplc="58732080" w:tentative="1">
      <w:start w:val="1"/>
      <w:numFmt w:val="lowerLetter"/>
      <w:lvlText w:val="%8."/>
      <w:lvlJc w:val="left"/>
      <w:pPr>
        <w:ind w:left="5760" w:hanging="360"/>
      </w:pPr>
    </w:lvl>
    <w:lvl w:ilvl="8" w:tplc="58732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">
    <w:multiLevelType w:val="hybridMultilevel"/>
    <w:lvl w:ilvl="0" w:tplc="29519567">
      <w:start w:val="1"/>
      <w:numFmt w:val="decimal"/>
      <w:lvlText w:val="%1."/>
      <w:lvlJc w:val="left"/>
      <w:pPr>
        <w:ind w:left="720" w:hanging="360"/>
      </w:pPr>
    </w:lvl>
    <w:lvl w:ilvl="1" w:tplc="29519567" w:tentative="1">
      <w:start w:val="1"/>
      <w:numFmt w:val="lowerLetter"/>
      <w:lvlText w:val="%2."/>
      <w:lvlJc w:val="left"/>
      <w:pPr>
        <w:ind w:left="1440" w:hanging="360"/>
      </w:pPr>
    </w:lvl>
    <w:lvl w:ilvl="2" w:tplc="29519567" w:tentative="1">
      <w:start w:val="1"/>
      <w:numFmt w:val="lowerRoman"/>
      <w:lvlText w:val="%3."/>
      <w:lvlJc w:val="right"/>
      <w:pPr>
        <w:ind w:left="2160" w:hanging="180"/>
      </w:pPr>
    </w:lvl>
    <w:lvl w:ilvl="3" w:tplc="29519567" w:tentative="1">
      <w:start w:val="1"/>
      <w:numFmt w:val="decimal"/>
      <w:lvlText w:val="%4."/>
      <w:lvlJc w:val="left"/>
      <w:pPr>
        <w:ind w:left="2880" w:hanging="360"/>
      </w:pPr>
    </w:lvl>
    <w:lvl w:ilvl="4" w:tplc="29519567" w:tentative="1">
      <w:start w:val="1"/>
      <w:numFmt w:val="lowerLetter"/>
      <w:lvlText w:val="%5."/>
      <w:lvlJc w:val="left"/>
      <w:pPr>
        <w:ind w:left="3600" w:hanging="360"/>
      </w:pPr>
    </w:lvl>
    <w:lvl w:ilvl="5" w:tplc="29519567" w:tentative="1">
      <w:start w:val="1"/>
      <w:numFmt w:val="lowerRoman"/>
      <w:lvlText w:val="%6."/>
      <w:lvlJc w:val="right"/>
      <w:pPr>
        <w:ind w:left="4320" w:hanging="180"/>
      </w:pPr>
    </w:lvl>
    <w:lvl w:ilvl="6" w:tplc="29519567" w:tentative="1">
      <w:start w:val="1"/>
      <w:numFmt w:val="decimal"/>
      <w:lvlText w:val="%7."/>
      <w:lvlJc w:val="left"/>
      <w:pPr>
        <w:ind w:left="5040" w:hanging="360"/>
      </w:pPr>
    </w:lvl>
    <w:lvl w:ilvl="7" w:tplc="29519567" w:tentative="1">
      <w:start w:val="1"/>
      <w:numFmt w:val="lowerLetter"/>
      <w:lvlText w:val="%8."/>
      <w:lvlJc w:val="left"/>
      <w:pPr>
        <w:ind w:left="5760" w:hanging="360"/>
      </w:pPr>
    </w:lvl>
    <w:lvl w:ilvl="8" w:tplc="29519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">
    <w:multiLevelType w:val="hybridMultilevel"/>
    <w:lvl w:ilvl="0" w:tplc="98834504">
      <w:start w:val="1"/>
      <w:numFmt w:val="decimal"/>
      <w:lvlText w:val="%1."/>
      <w:lvlJc w:val="left"/>
      <w:pPr>
        <w:ind w:left="720" w:hanging="360"/>
      </w:pPr>
    </w:lvl>
    <w:lvl w:ilvl="1" w:tplc="98834504" w:tentative="1">
      <w:start w:val="1"/>
      <w:numFmt w:val="lowerLetter"/>
      <w:lvlText w:val="%2."/>
      <w:lvlJc w:val="left"/>
      <w:pPr>
        <w:ind w:left="1440" w:hanging="360"/>
      </w:pPr>
    </w:lvl>
    <w:lvl w:ilvl="2" w:tplc="98834504" w:tentative="1">
      <w:start w:val="1"/>
      <w:numFmt w:val="lowerRoman"/>
      <w:lvlText w:val="%3."/>
      <w:lvlJc w:val="right"/>
      <w:pPr>
        <w:ind w:left="2160" w:hanging="180"/>
      </w:pPr>
    </w:lvl>
    <w:lvl w:ilvl="3" w:tplc="98834504" w:tentative="1">
      <w:start w:val="1"/>
      <w:numFmt w:val="decimal"/>
      <w:lvlText w:val="%4."/>
      <w:lvlJc w:val="left"/>
      <w:pPr>
        <w:ind w:left="2880" w:hanging="360"/>
      </w:pPr>
    </w:lvl>
    <w:lvl w:ilvl="4" w:tplc="98834504" w:tentative="1">
      <w:start w:val="1"/>
      <w:numFmt w:val="lowerLetter"/>
      <w:lvlText w:val="%5."/>
      <w:lvlJc w:val="left"/>
      <w:pPr>
        <w:ind w:left="3600" w:hanging="360"/>
      </w:pPr>
    </w:lvl>
    <w:lvl w:ilvl="5" w:tplc="98834504" w:tentative="1">
      <w:start w:val="1"/>
      <w:numFmt w:val="lowerRoman"/>
      <w:lvlText w:val="%6."/>
      <w:lvlJc w:val="right"/>
      <w:pPr>
        <w:ind w:left="4320" w:hanging="180"/>
      </w:pPr>
    </w:lvl>
    <w:lvl w:ilvl="6" w:tplc="98834504" w:tentative="1">
      <w:start w:val="1"/>
      <w:numFmt w:val="decimal"/>
      <w:lvlText w:val="%7."/>
      <w:lvlJc w:val="left"/>
      <w:pPr>
        <w:ind w:left="5040" w:hanging="360"/>
      </w:pPr>
    </w:lvl>
    <w:lvl w:ilvl="7" w:tplc="98834504" w:tentative="1">
      <w:start w:val="1"/>
      <w:numFmt w:val="lowerLetter"/>
      <w:lvlText w:val="%8."/>
      <w:lvlJc w:val="left"/>
      <w:pPr>
        <w:ind w:left="5760" w:hanging="360"/>
      </w:pPr>
    </w:lvl>
    <w:lvl w:ilvl="8" w:tplc="98834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8">
    <w:multiLevelType w:val="hybridMultilevel"/>
    <w:lvl w:ilvl="0" w:tplc="12920816">
      <w:start w:val="1"/>
      <w:numFmt w:val="decimal"/>
      <w:lvlText w:val="%1."/>
      <w:lvlJc w:val="left"/>
      <w:pPr>
        <w:ind w:left="720" w:hanging="360"/>
      </w:pPr>
    </w:lvl>
    <w:lvl w:ilvl="1" w:tplc="12920816" w:tentative="1">
      <w:start w:val="1"/>
      <w:numFmt w:val="lowerLetter"/>
      <w:lvlText w:val="%2."/>
      <w:lvlJc w:val="left"/>
      <w:pPr>
        <w:ind w:left="1440" w:hanging="360"/>
      </w:pPr>
    </w:lvl>
    <w:lvl w:ilvl="2" w:tplc="12920816" w:tentative="1">
      <w:start w:val="1"/>
      <w:numFmt w:val="lowerRoman"/>
      <w:lvlText w:val="%3."/>
      <w:lvlJc w:val="right"/>
      <w:pPr>
        <w:ind w:left="2160" w:hanging="180"/>
      </w:pPr>
    </w:lvl>
    <w:lvl w:ilvl="3" w:tplc="12920816" w:tentative="1">
      <w:start w:val="1"/>
      <w:numFmt w:val="decimal"/>
      <w:lvlText w:val="%4."/>
      <w:lvlJc w:val="left"/>
      <w:pPr>
        <w:ind w:left="2880" w:hanging="360"/>
      </w:pPr>
    </w:lvl>
    <w:lvl w:ilvl="4" w:tplc="12920816" w:tentative="1">
      <w:start w:val="1"/>
      <w:numFmt w:val="lowerLetter"/>
      <w:lvlText w:val="%5."/>
      <w:lvlJc w:val="left"/>
      <w:pPr>
        <w:ind w:left="3600" w:hanging="360"/>
      </w:pPr>
    </w:lvl>
    <w:lvl w:ilvl="5" w:tplc="12920816" w:tentative="1">
      <w:start w:val="1"/>
      <w:numFmt w:val="lowerRoman"/>
      <w:lvlText w:val="%6."/>
      <w:lvlJc w:val="right"/>
      <w:pPr>
        <w:ind w:left="4320" w:hanging="180"/>
      </w:pPr>
    </w:lvl>
    <w:lvl w:ilvl="6" w:tplc="12920816" w:tentative="1">
      <w:start w:val="1"/>
      <w:numFmt w:val="decimal"/>
      <w:lvlText w:val="%7."/>
      <w:lvlJc w:val="left"/>
      <w:pPr>
        <w:ind w:left="5040" w:hanging="360"/>
      </w:pPr>
    </w:lvl>
    <w:lvl w:ilvl="7" w:tplc="12920816" w:tentative="1">
      <w:start w:val="1"/>
      <w:numFmt w:val="lowerLetter"/>
      <w:lvlText w:val="%8."/>
      <w:lvlJc w:val="left"/>
      <w:pPr>
        <w:ind w:left="5760" w:hanging="360"/>
      </w:pPr>
    </w:lvl>
    <w:lvl w:ilvl="8" w:tplc="12920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">
    <w:multiLevelType w:val="hybridMultilevel"/>
    <w:lvl w:ilvl="0" w:tplc="36996272">
      <w:start w:val="1"/>
      <w:numFmt w:val="decimal"/>
      <w:lvlText w:val="%1."/>
      <w:lvlJc w:val="left"/>
      <w:pPr>
        <w:ind w:left="720" w:hanging="360"/>
      </w:pPr>
    </w:lvl>
    <w:lvl w:ilvl="1" w:tplc="36996272" w:tentative="1">
      <w:start w:val="1"/>
      <w:numFmt w:val="lowerLetter"/>
      <w:lvlText w:val="%2."/>
      <w:lvlJc w:val="left"/>
      <w:pPr>
        <w:ind w:left="1440" w:hanging="360"/>
      </w:pPr>
    </w:lvl>
    <w:lvl w:ilvl="2" w:tplc="36996272" w:tentative="1">
      <w:start w:val="1"/>
      <w:numFmt w:val="lowerRoman"/>
      <w:lvlText w:val="%3."/>
      <w:lvlJc w:val="right"/>
      <w:pPr>
        <w:ind w:left="2160" w:hanging="180"/>
      </w:pPr>
    </w:lvl>
    <w:lvl w:ilvl="3" w:tplc="36996272" w:tentative="1">
      <w:start w:val="1"/>
      <w:numFmt w:val="decimal"/>
      <w:lvlText w:val="%4."/>
      <w:lvlJc w:val="left"/>
      <w:pPr>
        <w:ind w:left="2880" w:hanging="360"/>
      </w:pPr>
    </w:lvl>
    <w:lvl w:ilvl="4" w:tplc="36996272" w:tentative="1">
      <w:start w:val="1"/>
      <w:numFmt w:val="lowerLetter"/>
      <w:lvlText w:val="%5."/>
      <w:lvlJc w:val="left"/>
      <w:pPr>
        <w:ind w:left="3600" w:hanging="360"/>
      </w:pPr>
    </w:lvl>
    <w:lvl w:ilvl="5" w:tplc="36996272" w:tentative="1">
      <w:start w:val="1"/>
      <w:numFmt w:val="lowerRoman"/>
      <w:lvlText w:val="%6."/>
      <w:lvlJc w:val="right"/>
      <w:pPr>
        <w:ind w:left="4320" w:hanging="180"/>
      </w:pPr>
    </w:lvl>
    <w:lvl w:ilvl="6" w:tplc="36996272" w:tentative="1">
      <w:start w:val="1"/>
      <w:numFmt w:val="decimal"/>
      <w:lvlText w:val="%7."/>
      <w:lvlJc w:val="left"/>
      <w:pPr>
        <w:ind w:left="5040" w:hanging="360"/>
      </w:pPr>
    </w:lvl>
    <w:lvl w:ilvl="7" w:tplc="36996272" w:tentative="1">
      <w:start w:val="1"/>
      <w:numFmt w:val="lowerLetter"/>
      <w:lvlText w:val="%8."/>
      <w:lvlJc w:val="left"/>
      <w:pPr>
        <w:ind w:left="5760" w:hanging="360"/>
      </w:pPr>
    </w:lvl>
    <w:lvl w:ilvl="8" w:tplc="36996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6">
    <w:multiLevelType w:val="hybridMultilevel"/>
    <w:lvl w:ilvl="0" w:tplc="25436956">
      <w:start w:val="1"/>
      <w:numFmt w:val="decimal"/>
      <w:lvlText w:val="%1."/>
      <w:lvlJc w:val="left"/>
      <w:pPr>
        <w:ind w:left="720" w:hanging="360"/>
      </w:pPr>
    </w:lvl>
    <w:lvl w:ilvl="1" w:tplc="25436956" w:tentative="1">
      <w:start w:val="1"/>
      <w:numFmt w:val="lowerLetter"/>
      <w:lvlText w:val="%2."/>
      <w:lvlJc w:val="left"/>
      <w:pPr>
        <w:ind w:left="1440" w:hanging="360"/>
      </w:pPr>
    </w:lvl>
    <w:lvl w:ilvl="2" w:tplc="25436956" w:tentative="1">
      <w:start w:val="1"/>
      <w:numFmt w:val="lowerRoman"/>
      <w:lvlText w:val="%3."/>
      <w:lvlJc w:val="right"/>
      <w:pPr>
        <w:ind w:left="2160" w:hanging="180"/>
      </w:pPr>
    </w:lvl>
    <w:lvl w:ilvl="3" w:tplc="25436956" w:tentative="1">
      <w:start w:val="1"/>
      <w:numFmt w:val="decimal"/>
      <w:lvlText w:val="%4."/>
      <w:lvlJc w:val="left"/>
      <w:pPr>
        <w:ind w:left="2880" w:hanging="360"/>
      </w:pPr>
    </w:lvl>
    <w:lvl w:ilvl="4" w:tplc="25436956" w:tentative="1">
      <w:start w:val="1"/>
      <w:numFmt w:val="lowerLetter"/>
      <w:lvlText w:val="%5."/>
      <w:lvlJc w:val="left"/>
      <w:pPr>
        <w:ind w:left="3600" w:hanging="360"/>
      </w:pPr>
    </w:lvl>
    <w:lvl w:ilvl="5" w:tplc="25436956" w:tentative="1">
      <w:start w:val="1"/>
      <w:numFmt w:val="lowerRoman"/>
      <w:lvlText w:val="%6."/>
      <w:lvlJc w:val="right"/>
      <w:pPr>
        <w:ind w:left="4320" w:hanging="180"/>
      </w:pPr>
    </w:lvl>
    <w:lvl w:ilvl="6" w:tplc="25436956" w:tentative="1">
      <w:start w:val="1"/>
      <w:numFmt w:val="decimal"/>
      <w:lvlText w:val="%7."/>
      <w:lvlJc w:val="left"/>
      <w:pPr>
        <w:ind w:left="5040" w:hanging="360"/>
      </w:pPr>
    </w:lvl>
    <w:lvl w:ilvl="7" w:tplc="25436956" w:tentative="1">
      <w:start w:val="1"/>
      <w:numFmt w:val="lowerLetter"/>
      <w:lvlText w:val="%8."/>
      <w:lvlJc w:val="left"/>
      <w:pPr>
        <w:ind w:left="5760" w:hanging="360"/>
      </w:pPr>
    </w:lvl>
    <w:lvl w:ilvl="8" w:tplc="25436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">
    <w:multiLevelType w:val="hybridMultilevel"/>
    <w:lvl w:ilvl="0" w:tplc="19677764">
      <w:start w:val="1"/>
      <w:numFmt w:val="decimal"/>
      <w:lvlText w:val="%1."/>
      <w:lvlJc w:val="left"/>
      <w:pPr>
        <w:ind w:left="720" w:hanging="360"/>
      </w:pPr>
    </w:lvl>
    <w:lvl w:ilvl="1" w:tplc="19677764" w:tentative="1">
      <w:start w:val="1"/>
      <w:numFmt w:val="lowerLetter"/>
      <w:lvlText w:val="%2."/>
      <w:lvlJc w:val="left"/>
      <w:pPr>
        <w:ind w:left="1440" w:hanging="360"/>
      </w:pPr>
    </w:lvl>
    <w:lvl w:ilvl="2" w:tplc="19677764" w:tentative="1">
      <w:start w:val="1"/>
      <w:numFmt w:val="lowerRoman"/>
      <w:lvlText w:val="%3."/>
      <w:lvlJc w:val="right"/>
      <w:pPr>
        <w:ind w:left="2160" w:hanging="180"/>
      </w:pPr>
    </w:lvl>
    <w:lvl w:ilvl="3" w:tplc="19677764" w:tentative="1">
      <w:start w:val="1"/>
      <w:numFmt w:val="decimal"/>
      <w:lvlText w:val="%4."/>
      <w:lvlJc w:val="left"/>
      <w:pPr>
        <w:ind w:left="2880" w:hanging="360"/>
      </w:pPr>
    </w:lvl>
    <w:lvl w:ilvl="4" w:tplc="19677764" w:tentative="1">
      <w:start w:val="1"/>
      <w:numFmt w:val="lowerLetter"/>
      <w:lvlText w:val="%5."/>
      <w:lvlJc w:val="left"/>
      <w:pPr>
        <w:ind w:left="3600" w:hanging="360"/>
      </w:pPr>
    </w:lvl>
    <w:lvl w:ilvl="5" w:tplc="19677764" w:tentative="1">
      <w:start w:val="1"/>
      <w:numFmt w:val="lowerRoman"/>
      <w:lvlText w:val="%6."/>
      <w:lvlJc w:val="right"/>
      <w:pPr>
        <w:ind w:left="4320" w:hanging="180"/>
      </w:pPr>
    </w:lvl>
    <w:lvl w:ilvl="6" w:tplc="19677764" w:tentative="1">
      <w:start w:val="1"/>
      <w:numFmt w:val="decimal"/>
      <w:lvlText w:val="%7."/>
      <w:lvlJc w:val="left"/>
      <w:pPr>
        <w:ind w:left="5040" w:hanging="360"/>
      </w:pPr>
    </w:lvl>
    <w:lvl w:ilvl="7" w:tplc="19677764" w:tentative="1">
      <w:start w:val="1"/>
      <w:numFmt w:val="lowerLetter"/>
      <w:lvlText w:val="%8."/>
      <w:lvlJc w:val="left"/>
      <w:pPr>
        <w:ind w:left="5760" w:hanging="360"/>
      </w:pPr>
    </w:lvl>
    <w:lvl w:ilvl="8" w:tplc="19677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4">
    <w:multiLevelType w:val="hybridMultilevel"/>
    <w:lvl w:ilvl="0" w:tplc="40618246">
      <w:start w:val="1"/>
      <w:numFmt w:val="decimal"/>
      <w:lvlText w:val="%1."/>
      <w:lvlJc w:val="left"/>
      <w:pPr>
        <w:ind w:left="720" w:hanging="360"/>
      </w:pPr>
    </w:lvl>
    <w:lvl w:ilvl="1" w:tplc="40618246" w:tentative="1">
      <w:start w:val="1"/>
      <w:numFmt w:val="lowerLetter"/>
      <w:lvlText w:val="%2."/>
      <w:lvlJc w:val="left"/>
      <w:pPr>
        <w:ind w:left="1440" w:hanging="360"/>
      </w:pPr>
    </w:lvl>
    <w:lvl w:ilvl="2" w:tplc="40618246" w:tentative="1">
      <w:start w:val="1"/>
      <w:numFmt w:val="lowerRoman"/>
      <w:lvlText w:val="%3."/>
      <w:lvlJc w:val="right"/>
      <w:pPr>
        <w:ind w:left="2160" w:hanging="180"/>
      </w:pPr>
    </w:lvl>
    <w:lvl w:ilvl="3" w:tplc="40618246" w:tentative="1">
      <w:start w:val="1"/>
      <w:numFmt w:val="decimal"/>
      <w:lvlText w:val="%4."/>
      <w:lvlJc w:val="left"/>
      <w:pPr>
        <w:ind w:left="2880" w:hanging="360"/>
      </w:pPr>
    </w:lvl>
    <w:lvl w:ilvl="4" w:tplc="40618246" w:tentative="1">
      <w:start w:val="1"/>
      <w:numFmt w:val="lowerLetter"/>
      <w:lvlText w:val="%5."/>
      <w:lvlJc w:val="left"/>
      <w:pPr>
        <w:ind w:left="3600" w:hanging="360"/>
      </w:pPr>
    </w:lvl>
    <w:lvl w:ilvl="5" w:tplc="40618246" w:tentative="1">
      <w:start w:val="1"/>
      <w:numFmt w:val="lowerRoman"/>
      <w:lvlText w:val="%6."/>
      <w:lvlJc w:val="right"/>
      <w:pPr>
        <w:ind w:left="4320" w:hanging="180"/>
      </w:pPr>
    </w:lvl>
    <w:lvl w:ilvl="6" w:tplc="40618246" w:tentative="1">
      <w:start w:val="1"/>
      <w:numFmt w:val="decimal"/>
      <w:lvlText w:val="%7."/>
      <w:lvlJc w:val="left"/>
      <w:pPr>
        <w:ind w:left="5040" w:hanging="360"/>
      </w:pPr>
    </w:lvl>
    <w:lvl w:ilvl="7" w:tplc="40618246" w:tentative="1">
      <w:start w:val="1"/>
      <w:numFmt w:val="lowerLetter"/>
      <w:lvlText w:val="%8."/>
      <w:lvlJc w:val="left"/>
      <w:pPr>
        <w:ind w:left="5760" w:hanging="360"/>
      </w:pPr>
    </w:lvl>
    <w:lvl w:ilvl="8" w:tplc="40618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3">
    <w:multiLevelType w:val="hybridMultilevel"/>
    <w:lvl w:ilvl="0" w:tplc="15547760">
      <w:start w:val="1"/>
      <w:numFmt w:val="decimal"/>
      <w:lvlText w:val="%1."/>
      <w:lvlJc w:val="left"/>
      <w:pPr>
        <w:ind w:left="720" w:hanging="360"/>
      </w:pPr>
    </w:lvl>
    <w:lvl w:ilvl="1" w:tplc="15547760" w:tentative="1">
      <w:start w:val="1"/>
      <w:numFmt w:val="lowerLetter"/>
      <w:lvlText w:val="%2."/>
      <w:lvlJc w:val="left"/>
      <w:pPr>
        <w:ind w:left="1440" w:hanging="360"/>
      </w:pPr>
    </w:lvl>
    <w:lvl w:ilvl="2" w:tplc="15547760" w:tentative="1">
      <w:start w:val="1"/>
      <w:numFmt w:val="lowerRoman"/>
      <w:lvlText w:val="%3."/>
      <w:lvlJc w:val="right"/>
      <w:pPr>
        <w:ind w:left="2160" w:hanging="180"/>
      </w:pPr>
    </w:lvl>
    <w:lvl w:ilvl="3" w:tplc="15547760" w:tentative="1">
      <w:start w:val="1"/>
      <w:numFmt w:val="decimal"/>
      <w:lvlText w:val="%4."/>
      <w:lvlJc w:val="left"/>
      <w:pPr>
        <w:ind w:left="2880" w:hanging="360"/>
      </w:pPr>
    </w:lvl>
    <w:lvl w:ilvl="4" w:tplc="15547760" w:tentative="1">
      <w:start w:val="1"/>
      <w:numFmt w:val="lowerLetter"/>
      <w:lvlText w:val="%5."/>
      <w:lvlJc w:val="left"/>
      <w:pPr>
        <w:ind w:left="3600" w:hanging="360"/>
      </w:pPr>
    </w:lvl>
    <w:lvl w:ilvl="5" w:tplc="15547760" w:tentative="1">
      <w:start w:val="1"/>
      <w:numFmt w:val="lowerRoman"/>
      <w:lvlText w:val="%6."/>
      <w:lvlJc w:val="right"/>
      <w:pPr>
        <w:ind w:left="4320" w:hanging="180"/>
      </w:pPr>
    </w:lvl>
    <w:lvl w:ilvl="6" w:tplc="15547760" w:tentative="1">
      <w:start w:val="1"/>
      <w:numFmt w:val="decimal"/>
      <w:lvlText w:val="%7."/>
      <w:lvlJc w:val="left"/>
      <w:pPr>
        <w:ind w:left="5040" w:hanging="360"/>
      </w:pPr>
    </w:lvl>
    <w:lvl w:ilvl="7" w:tplc="15547760" w:tentative="1">
      <w:start w:val="1"/>
      <w:numFmt w:val="lowerLetter"/>
      <w:lvlText w:val="%8."/>
      <w:lvlJc w:val="left"/>
      <w:pPr>
        <w:ind w:left="5760" w:hanging="360"/>
      </w:pPr>
    </w:lvl>
    <w:lvl w:ilvl="8" w:tplc="1554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2">
    <w:multiLevelType w:val="hybridMultilevel"/>
    <w:lvl w:ilvl="0" w:tplc="99504128">
      <w:start w:val="1"/>
      <w:numFmt w:val="decimal"/>
      <w:lvlText w:val="%1."/>
      <w:lvlJc w:val="left"/>
      <w:pPr>
        <w:ind w:left="720" w:hanging="360"/>
      </w:pPr>
    </w:lvl>
    <w:lvl w:ilvl="1" w:tplc="99504128" w:tentative="1">
      <w:start w:val="1"/>
      <w:numFmt w:val="lowerLetter"/>
      <w:lvlText w:val="%2."/>
      <w:lvlJc w:val="left"/>
      <w:pPr>
        <w:ind w:left="1440" w:hanging="360"/>
      </w:pPr>
    </w:lvl>
    <w:lvl w:ilvl="2" w:tplc="99504128" w:tentative="1">
      <w:start w:val="1"/>
      <w:numFmt w:val="lowerRoman"/>
      <w:lvlText w:val="%3."/>
      <w:lvlJc w:val="right"/>
      <w:pPr>
        <w:ind w:left="2160" w:hanging="180"/>
      </w:pPr>
    </w:lvl>
    <w:lvl w:ilvl="3" w:tplc="99504128" w:tentative="1">
      <w:start w:val="1"/>
      <w:numFmt w:val="decimal"/>
      <w:lvlText w:val="%4."/>
      <w:lvlJc w:val="left"/>
      <w:pPr>
        <w:ind w:left="2880" w:hanging="360"/>
      </w:pPr>
    </w:lvl>
    <w:lvl w:ilvl="4" w:tplc="99504128" w:tentative="1">
      <w:start w:val="1"/>
      <w:numFmt w:val="lowerLetter"/>
      <w:lvlText w:val="%5."/>
      <w:lvlJc w:val="left"/>
      <w:pPr>
        <w:ind w:left="3600" w:hanging="360"/>
      </w:pPr>
    </w:lvl>
    <w:lvl w:ilvl="5" w:tplc="99504128" w:tentative="1">
      <w:start w:val="1"/>
      <w:numFmt w:val="lowerRoman"/>
      <w:lvlText w:val="%6."/>
      <w:lvlJc w:val="right"/>
      <w:pPr>
        <w:ind w:left="4320" w:hanging="180"/>
      </w:pPr>
    </w:lvl>
    <w:lvl w:ilvl="6" w:tplc="99504128" w:tentative="1">
      <w:start w:val="1"/>
      <w:numFmt w:val="decimal"/>
      <w:lvlText w:val="%7."/>
      <w:lvlJc w:val="left"/>
      <w:pPr>
        <w:ind w:left="5040" w:hanging="360"/>
      </w:pPr>
    </w:lvl>
    <w:lvl w:ilvl="7" w:tplc="99504128" w:tentative="1">
      <w:start w:val="1"/>
      <w:numFmt w:val="lowerLetter"/>
      <w:lvlText w:val="%8."/>
      <w:lvlJc w:val="left"/>
      <w:pPr>
        <w:ind w:left="5760" w:hanging="360"/>
      </w:pPr>
    </w:lvl>
    <w:lvl w:ilvl="8" w:tplc="99504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">
    <w:multiLevelType w:val="hybridMultilevel"/>
    <w:lvl w:ilvl="0" w:tplc="95526099">
      <w:start w:val="1"/>
      <w:numFmt w:val="decimal"/>
      <w:lvlText w:val="%1."/>
      <w:lvlJc w:val="left"/>
      <w:pPr>
        <w:ind w:left="720" w:hanging="360"/>
      </w:pPr>
    </w:lvl>
    <w:lvl w:ilvl="1" w:tplc="95526099" w:tentative="1">
      <w:start w:val="1"/>
      <w:numFmt w:val="lowerLetter"/>
      <w:lvlText w:val="%2."/>
      <w:lvlJc w:val="left"/>
      <w:pPr>
        <w:ind w:left="1440" w:hanging="360"/>
      </w:pPr>
    </w:lvl>
    <w:lvl w:ilvl="2" w:tplc="95526099" w:tentative="1">
      <w:start w:val="1"/>
      <w:numFmt w:val="lowerRoman"/>
      <w:lvlText w:val="%3."/>
      <w:lvlJc w:val="right"/>
      <w:pPr>
        <w:ind w:left="2160" w:hanging="180"/>
      </w:pPr>
    </w:lvl>
    <w:lvl w:ilvl="3" w:tplc="95526099" w:tentative="1">
      <w:start w:val="1"/>
      <w:numFmt w:val="decimal"/>
      <w:lvlText w:val="%4."/>
      <w:lvlJc w:val="left"/>
      <w:pPr>
        <w:ind w:left="2880" w:hanging="360"/>
      </w:pPr>
    </w:lvl>
    <w:lvl w:ilvl="4" w:tplc="95526099" w:tentative="1">
      <w:start w:val="1"/>
      <w:numFmt w:val="lowerLetter"/>
      <w:lvlText w:val="%5."/>
      <w:lvlJc w:val="left"/>
      <w:pPr>
        <w:ind w:left="3600" w:hanging="360"/>
      </w:pPr>
    </w:lvl>
    <w:lvl w:ilvl="5" w:tplc="95526099" w:tentative="1">
      <w:start w:val="1"/>
      <w:numFmt w:val="lowerRoman"/>
      <w:lvlText w:val="%6."/>
      <w:lvlJc w:val="right"/>
      <w:pPr>
        <w:ind w:left="4320" w:hanging="180"/>
      </w:pPr>
    </w:lvl>
    <w:lvl w:ilvl="6" w:tplc="95526099" w:tentative="1">
      <w:start w:val="1"/>
      <w:numFmt w:val="decimal"/>
      <w:lvlText w:val="%7."/>
      <w:lvlJc w:val="left"/>
      <w:pPr>
        <w:ind w:left="5040" w:hanging="360"/>
      </w:pPr>
    </w:lvl>
    <w:lvl w:ilvl="7" w:tplc="95526099" w:tentative="1">
      <w:start w:val="1"/>
      <w:numFmt w:val="lowerLetter"/>
      <w:lvlText w:val="%8."/>
      <w:lvlJc w:val="left"/>
      <w:pPr>
        <w:ind w:left="5760" w:hanging="360"/>
      </w:pPr>
    </w:lvl>
    <w:lvl w:ilvl="8" w:tplc="95526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0">
    <w:multiLevelType w:val="hybridMultilevel"/>
    <w:lvl w:ilvl="0" w:tplc="65152836">
      <w:start w:val="1"/>
      <w:numFmt w:val="decimal"/>
      <w:lvlText w:val="%1."/>
      <w:lvlJc w:val="left"/>
      <w:pPr>
        <w:ind w:left="720" w:hanging="360"/>
      </w:pPr>
    </w:lvl>
    <w:lvl w:ilvl="1" w:tplc="65152836" w:tentative="1">
      <w:start w:val="1"/>
      <w:numFmt w:val="lowerLetter"/>
      <w:lvlText w:val="%2."/>
      <w:lvlJc w:val="left"/>
      <w:pPr>
        <w:ind w:left="1440" w:hanging="360"/>
      </w:pPr>
    </w:lvl>
    <w:lvl w:ilvl="2" w:tplc="65152836" w:tentative="1">
      <w:start w:val="1"/>
      <w:numFmt w:val="lowerRoman"/>
      <w:lvlText w:val="%3."/>
      <w:lvlJc w:val="right"/>
      <w:pPr>
        <w:ind w:left="2160" w:hanging="180"/>
      </w:pPr>
    </w:lvl>
    <w:lvl w:ilvl="3" w:tplc="65152836" w:tentative="1">
      <w:start w:val="1"/>
      <w:numFmt w:val="decimal"/>
      <w:lvlText w:val="%4."/>
      <w:lvlJc w:val="left"/>
      <w:pPr>
        <w:ind w:left="2880" w:hanging="360"/>
      </w:pPr>
    </w:lvl>
    <w:lvl w:ilvl="4" w:tplc="65152836" w:tentative="1">
      <w:start w:val="1"/>
      <w:numFmt w:val="lowerLetter"/>
      <w:lvlText w:val="%5."/>
      <w:lvlJc w:val="left"/>
      <w:pPr>
        <w:ind w:left="3600" w:hanging="360"/>
      </w:pPr>
    </w:lvl>
    <w:lvl w:ilvl="5" w:tplc="65152836" w:tentative="1">
      <w:start w:val="1"/>
      <w:numFmt w:val="lowerRoman"/>
      <w:lvlText w:val="%6."/>
      <w:lvlJc w:val="right"/>
      <w:pPr>
        <w:ind w:left="4320" w:hanging="180"/>
      </w:pPr>
    </w:lvl>
    <w:lvl w:ilvl="6" w:tplc="65152836" w:tentative="1">
      <w:start w:val="1"/>
      <w:numFmt w:val="decimal"/>
      <w:lvlText w:val="%7."/>
      <w:lvlJc w:val="left"/>
      <w:pPr>
        <w:ind w:left="5040" w:hanging="360"/>
      </w:pPr>
    </w:lvl>
    <w:lvl w:ilvl="7" w:tplc="65152836" w:tentative="1">
      <w:start w:val="1"/>
      <w:numFmt w:val="lowerLetter"/>
      <w:lvlText w:val="%8."/>
      <w:lvlJc w:val="left"/>
      <w:pPr>
        <w:ind w:left="5760" w:hanging="360"/>
      </w:pPr>
    </w:lvl>
    <w:lvl w:ilvl="8" w:tplc="65152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9">
    <w:multiLevelType w:val="hybridMultilevel"/>
    <w:lvl w:ilvl="0" w:tplc="15761142">
      <w:start w:val="1"/>
      <w:numFmt w:val="decimal"/>
      <w:lvlText w:val="%1."/>
      <w:lvlJc w:val="left"/>
      <w:pPr>
        <w:ind w:left="720" w:hanging="360"/>
      </w:pPr>
    </w:lvl>
    <w:lvl w:ilvl="1" w:tplc="15761142" w:tentative="1">
      <w:start w:val="1"/>
      <w:numFmt w:val="lowerLetter"/>
      <w:lvlText w:val="%2."/>
      <w:lvlJc w:val="left"/>
      <w:pPr>
        <w:ind w:left="1440" w:hanging="360"/>
      </w:pPr>
    </w:lvl>
    <w:lvl w:ilvl="2" w:tplc="15761142" w:tentative="1">
      <w:start w:val="1"/>
      <w:numFmt w:val="lowerRoman"/>
      <w:lvlText w:val="%3."/>
      <w:lvlJc w:val="right"/>
      <w:pPr>
        <w:ind w:left="2160" w:hanging="180"/>
      </w:pPr>
    </w:lvl>
    <w:lvl w:ilvl="3" w:tplc="15761142" w:tentative="1">
      <w:start w:val="1"/>
      <w:numFmt w:val="decimal"/>
      <w:lvlText w:val="%4."/>
      <w:lvlJc w:val="left"/>
      <w:pPr>
        <w:ind w:left="2880" w:hanging="360"/>
      </w:pPr>
    </w:lvl>
    <w:lvl w:ilvl="4" w:tplc="15761142" w:tentative="1">
      <w:start w:val="1"/>
      <w:numFmt w:val="lowerLetter"/>
      <w:lvlText w:val="%5."/>
      <w:lvlJc w:val="left"/>
      <w:pPr>
        <w:ind w:left="3600" w:hanging="360"/>
      </w:pPr>
    </w:lvl>
    <w:lvl w:ilvl="5" w:tplc="15761142" w:tentative="1">
      <w:start w:val="1"/>
      <w:numFmt w:val="lowerRoman"/>
      <w:lvlText w:val="%6."/>
      <w:lvlJc w:val="right"/>
      <w:pPr>
        <w:ind w:left="4320" w:hanging="180"/>
      </w:pPr>
    </w:lvl>
    <w:lvl w:ilvl="6" w:tplc="15761142" w:tentative="1">
      <w:start w:val="1"/>
      <w:numFmt w:val="decimal"/>
      <w:lvlText w:val="%7."/>
      <w:lvlJc w:val="left"/>
      <w:pPr>
        <w:ind w:left="5040" w:hanging="360"/>
      </w:pPr>
    </w:lvl>
    <w:lvl w:ilvl="7" w:tplc="15761142" w:tentative="1">
      <w:start w:val="1"/>
      <w:numFmt w:val="lowerLetter"/>
      <w:lvlText w:val="%8."/>
      <w:lvlJc w:val="left"/>
      <w:pPr>
        <w:ind w:left="5760" w:hanging="360"/>
      </w:pPr>
    </w:lvl>
    <w:lvl w:ilvl="8" w:tplc="15761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8">
    <w:multiLevelType w:val="hybridMultilevel"/>
    <w:lvl w:ilvl="0" w:tplc="28245414">
      <w:start w:val="1"/>
      <w:numFmt w:val="decimal"/>
      <w:lvlText w:val="%1."/>
      <w:lvlJc w:val="left"/>
      <w:pPr>
        <w:ind w:left="720" w:hanging="360"/>
      </w:pPr>
    </w:lvl>
    <w:lvl w:ilvl="1" w:tplc="28245414" w:tentative="1">
      <w:start w:val="1"/>
      <w:numFmt w:val="lowerLetter"/>
      <w:lvlText w:val="%2."/>
      <w:lvlJc w:val="left"/>
      <w:pPr>
        <w:ind w:left="1440" w:hanging="360"/>
      </w:pPr>
    </w:lvl>
    <w:lvl w:ilvl="2" w:tplc="28245414" w:tentative="1">
      <w:start w:val="1"/>
      <w:numFmt w:val="lowerRoman"/>
      <w:lvlText w:val="%3."/>
      <w:lvlJc w:val="right"/>
      <w:pPr>
        <w:ind w:left="2160" w:hanging="180"/>
      </w:pPr>
    </w:lvl>
    <w:lvl w:ilvl="3" w:tplc="28245414" w:tentative="1">
      <w:start w:val="1"/>
      <w:numFmt w:val="decimal"/>
      <w:lvlText w:val="%4."/>
      <w:lvlJc w:val="left"/>
      <w:pPr>
        <w:ind w:left="2880" w:hanging="360"/>
      </w:pPr>
    </w:lvl>
    <w:lvl w:ilvl="4" w:tplc="28245414" w:tentative="1">
      <w:start w:val="1"/>
      <w:numFmt w:val="lowerLetter"/>
      <w:lvlText w:val="%5."/>
      <w:lvlJc w:val="left"/>
      <w:pPr>
        <w:ind w:left="3600" w:hanging="360"/>
      </w:pPr>
    </w:lvl>
    <w:lvl w:ilvl="5" w:tplc="28245414" w:tentative="1">
      <w:start w:val="1"/>
      <w:numFmt w:val="lowerRoman"/>
      <w:lvlText w:val="%6."/>
      <w:lvlJc w:val="right"/>
      <w:pPr>
        <w:ind w:left="4320" w:hanging="180"/>
      </w:pPr>
    </w:lvl>
    <w:lvl w:ilvl="6" w:tplc="28245414" w:tentative="1">
      <w:start w:val="1"/>
      <w:numFmt w:val="decimal"/>
      <w:lvlText w:val="%7."/>
      <w:lvlJc w:val="left"/>
      <w:pPr>
        <w:ind w:left="5040" w:hanging="360"/>
      </w:pPr>
    </w:lvl>
    <w:lvl w:ilvl="7" w:tplc="28245414" w:tentative="1">
      <w:start w:val="1"/>
      <w:numFmt w:val="lowerLetter"/>
      <w:lvlText w:val="%8."/>
      <w:lvlJc w:val="left"/>
      <w:pPr>
        <w:ind w:left="5760" w:hanging="360"/>
      </w:pPr>
    </w:lvl>
    <w:lvl w:ilvl="8" w:tplc="28245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7">
    <w:multiLevelType w:val="hybridMultilevel"/>
    <w:lvl w:ilvl="0" w:tplc="76960727">
      <w:start w:val="1"/>
      <w:numFmt w:val="decimal"/>
      <w:lvlText w:val="%1."/>
      <w:lvlJc w:val="left"/>
      <w:pPr>
        <w:ind w:left="720" w:hanging="360"/>
      </w:pPr>
    </w:lvl>
    <w:lvl w:ilvl="1" w:tplc="76960727" w:tentative="1">
      <w:start w:val="1"/>
      <w:numFmt w:val="lowerLetter"/>
      <w:lvlText w:val="%2."/>
      <w:lvlJc w:val="left"/>
      <w:pPr>
        <w:ind w:left="1440" w:hanging="360"/>
      </w:pPr>
    </w:lvl>
    <w:lvl w:ilvl="2" w:tplc="76960727" w:tentative="1">
      <w:start w:val="1"/>
      <w:numFmt w:val="lowerRoman"/>
      <w:lvlText w:val="%3."/>
      <w:lvlJc w:val="right"/>
      <w:pPr>
        <w:ind w:left="2160" w:hanging="180"/>
      </w:pPr>
    </w:lvl>
    <w:lvl w:ilvl="3" w:tplc="76960727" w:tentative="1">
      <w:start w:val="1"/>
      <w:numFmt w:val="decimal"/>
      <w:lvlText w:val="%4."/>
      <w:lvlJc w:val="left"/>
      <w:pPr>
        <w:ind w:left="2880" w:hanging="360"/>
      </w:pPr>
    </w:lvl>
    <w:lvl w:ilvl="4" w:tplc="76960727" w:tentative="1">
      <w:start w:val="1"/>
      <w:numFmt w:val="lowerLetter"/>
      <w:lvlText w:val="%5."/>
      <w:lvlJc w:val="left"/>
      <w:pPr>
        <w:ind w:left="3600" w:hanging="360"/>
      </w:pPr>
    </w:lvl>
    <w:lvl w:ilvl="5" w:tplc="76960727" w:tentative="1">
      <w:start w:val="1"/>
      <w:numFmt w:val="lowerRoman"/>
      <w:lvlText w:val="%6."/>
      <w:lvlJc w:val="right"/>
      <w:pPr>
        <w:ind w:left="4320" w:hanging="180"/>
      </w:pPr>
    </w:lvl>
    <w:lvl w:ilvl="6" w:tplc="76960727" w:tentative="1">
      <w:start w:val="1"/>
      <w:numFmt w:val="decimal"/>
      <w:lvlText w:val="%7."/>
      <w:lvlJc w:val="left"/>
      <w:pPr>
        <w:ind w:left="5040" w:hanging="360"/>
      </w:pPr>
    </w:lvl>
    <w:lvl w:ilvl="7" w:tplc="76960727" w:tentative="1">
      <w:start w:val="1"/>
      <w:numFmt w:val="lowerLetter"/>
      <w:lvlText w:val="%8."/>
      <w:lvlJc w:val="left"/>
      <w:pPr>
        <w:ind w:left="5760" w:hanging="360"/>
      </w:pPr>
    </w:lvl>
    <w:lvl w:ilvl="8" w:tplc="7696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">
    <w:multiLevelType w:val="hybridMultilevel"/>
    <w:lvl w:ilvl="0" w:tplc="79511436">
      <w:start w:val="1"/>
      <w:numFmt w:val="decimal"/>
      <w:lvlText w:val="%1."/>
      <w:lvlJc w:val="left"/>
      <w:pPr>
        <w:ind w:left="720" w:hanging="360"/>
      </w:pPr>
    </w:lvl>
    <w:lvl w:ilvl="1" w:tplc="79511436" w:tentative="1">
      <w:start w:val="1"/>
      <w:numFmt w:val="lowerLetter"/>
      <w:lvlText w:val="%2."/>
      <w:lvlJc w:val="left"/>
      <w:pPr>
        <w:ind w:left="1440" w:hanging="360"/>
      </w:pPr>
    </w:lvl>
    <w:lvl w:ilvl="2" w:tplc="79511436" w:tentative="1">
      <w:start w:val="1"/>
      <w:numFmt w:val="lowerRoman"/>
      <w:lvlText w:val="%3."/>
      <w:lvlJc w:val="right"/>
      <w:pPr>
        <w:ind w:left="2160" w:hanging="180"/>
      </w:pPr>
    </w:lvl>
    <w:lvl w:ilvl="3" w:tplc="79511436" w:tentative="1">
      <w:start w:val="1"/>
      <w:numFmt w:val="decimal"/>
      <w:lvlText w:val="%4."/>
      <w:lvlJc w:val="left"/>
      <w:pPr>
        <w:ind w:left="2880" w:hanging="360"/>
      </w:pPr>
    </w:lvl>
    <w:lvl w:ilvl="4" w:tplc="79511436" w:tentative="1">
      <w:start w:val="1"/>
      <w:numFmt w:val="lowerLetter"/>
      <w:lvlText w:val="%5."/>
      <w:lvlJc w:val="left"/>
      <w:pPr>
        <w:ind w:left="3600" w:hanging="360"/>
      </w:pPr>
    </w:lvl>
    <w:lvl w:ilvl="5" w:tplc="79511436" w:tentative="1">
      <w:start w:val="1"/>
      <w:numFmt w:val="lowerRoman"/>
      <w:lvlText w:val="%6."/>
      <w:lvlJc w:val="right"/>
      <w:pPr>
        <w:ind w:left="4320" w:hanging="180"/>
      </w:pPr>
    </w:lvl>
    <w:lvl w:ilvl="6" w:tplc="79511436" w:tentative="1">
      <w:start w:val="1"/>
      <w:numFmt w:val="decimal"/>
      <w:lvlText w:val="%7."/>
      <w:lvlJc w:val="left"/>
      <w:pPr>
        <w:ind w:left="5040" w:hanging="360"/>
      </w:pPr>
    </w:lvl>
    <w:lvl w:ilvl="7" w:tplc="79511436" w:tentative="1">
      <w:start w:val="1"/>
      <w:numFmt w:val="lowerLetter"/>
      <w:lvlText w:val="%8."/>
      <w:lvlJc w:val="left"/>
      <w:pPr>
        <w:ind w:left="5760" w:hanging="360"/>
      </w:pPr>
    </w:lvl>
    <w:lvl w:ilvl="8" w:tplc="79511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">
    <w:multiLevelType w:val="hybridMultilevel"/>
    <w:lvl w:ilvl="0" w:tplc="96662966">
      <w:start w:val="1"/>
      <w:numFmt w:val="decimal"/>
      <w:lvlText w:val="%1."/>
      <w:lvlJc w:val="left"/>
      <w:pPr>
        <w:ind w:left="720" w:hanging="360"/>
      </w:pPr>
    </w:lvl>
    <w:lvl w:ilvl="1" w:tplc="96662966" w:tentative="1">
      <w:start w:val="1"/>
      <w:numFmt w:val="lowerLetter"/>
      <w:lvlText w:val="%2."/>
      <w:lvlJc w:val="left"/>
      <w:pPr>
        <w:ind w:left="1440" w:hanging="360"/>
      </w:pPr>
    </w:lvl>
    <w:lvl w:ilvl="2" w:tplc="96662966" w:tentative="1">
      <w:start w:val="1"/>
      <w:numFmt w:val="lowerRoman"/>
      <w:lvlText w:val="%3."/>
      <w:lvlJc w:val="right"/>
      <w:pPr>
        <w:ind w:left="2160" w:hanging="180"/>
      </w:pPr>
    </w:lvl>
    <w:lvl w:ilvl="3" w:tplc="96662966" w:tentative="1">
      <w:start w:val="1"/>
      <w:numFmt w:val="decimal"/>
      <w:lvlText w:val="%4."/>
      <w:lvlJc w:val="left"/>
      <w:pPr>
        <w:ind w:left="2880" w:hanging="360"/>
      </w:pPr>
    </w:lvl>
    <w:lvl w:ilvl="4" w:tplc="96662966" w:tentative="1">
      <w:start w:val="1"/>
      <w:numFmt w:val="lowerLetter"/>
      <w:lvlText w:val="%5."/>
      <w:lvlJc w:val="left"/>
      <w:pPr>
        <w:ind w:left="3600" w:hanging="360"/>
      </w:pPr>
    </w:lvl>
    <w:lvl w:ilvl="5" w:tplc="96662966" w:tentative="1">
      <w:start w:val="1"/>
      <w:numFmt w:val="lowerRoman"/>
      <w:lvlText w:val="%6."/>
      <w:lvlJc w:val="right"/>
      <w:pPr>
        <w:ind w:left="4320" w:hanging="180"/>
      </w:pPr>
    </w:lvl>
    <w:lvl w:ilvl="6" w:tplc="96662966" w:tentative="1">
      <w:start w:val="1"/>
      <w:numFmt w:val="decimal"/>
      <w:lvlText w:val="%7."/>
      <w:lvlJc w:val="left"/>
      <w:pPr>
        <w:ind w:left="5040" w:hanging="360"/>
      </w:pPr>
    </w:lvl>
    <w:lvl w:ilvl="7" w:tplc="96662966" w:tentative="1">
      <w:start w:val="1"/>
      <w:numFmt w:val="lowerLetter"/>
      <w:lvlText w:val="%8."/>
      <w:lvlJc w:val="left"/>
      <w:pPr>
        <w:ind w:left="5760" w:hanging="360"/>
      </w:pPr>
    </w:lvl>
    <w:lvl w:ilvl="8" w:tplc="96662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4">
    <w:multiLevelType w:val="hybridMultilevel"/>
    <w:lvl w:ilvl="0" w:tplc="55267107">
      <w:start w:val="1"/>
      <w:numFmt w:val="decimal"/>
      <w:lvlText w:val="%1."/>
      <w:lvlJc w:val="left"/>
      <w:pPr>
        <w:ind w:left="720" w:hanging="360"/>
      </w:pPr>
    </w:lvl>
    <w:lvl w:ilvl="1" w:tplc="55267107" w:tentative="1">
      <w:start w:val="1"/>
      <w:numFmt w:val="lowerLetter"/>
      <w:lvlText w:val="%2."/>
      <w:lvlJc w:val="left"/>
      <w:pPr>
        <w:ind w:left="1440" w:hanging="360"/>
      </w:pPr>
    </w:lvl>
    <w:lvl w:ilvl="2" w:tplc="55267107" w:tentative="1">
      <w:start w:val="1"/>
      <w:numFmt w:val="lowerRoman"/>
      <w:lvlText w:val="%3."/>
      <w:lvlJc w:val="right"/>
      <w:pPr>
        <w:ind w:left="2160" w:hanging="180"/>
      </w:pPr>
    </w:lvl>
    <w:lvl w:ilvl="3" w:tplc="55267107" w:tentative="1">
      <w:start w:val="1"/>
      <w:numFmt w:val="decimal"/>
      <w:lvlText w:val="%4."/>
      <w:lvlJc w:val="left"/>
      <w:pPr>
        <w:ind w:left="2880" w:hanging="360"/>
      </w:pPr>
    </w:lvl>
    <w:lvl w:ilvl="4" w:tplc="55267107" w:tentative="1">
      <w:start w:val="1"/>
      <w:numFmt w:val="lowerLetter"/>
      <w:lvlText w:val="%5."/>
      <w:lvlJc w:val="left"/>
      <w:pPr>
        <w:ind w:left="3600" w:hanging="360"/>
      </w:pPr>
    </w:lvl>
    <w:lvl w:ilvl="5" w:tplc="55267107" w:tentative="1">
      <w:start w:val="1"/>
      <w:numFmt w:val="lowerRoman"/>
      <w:lvlText w:val="%6."/>
      <w:lvlJc w:val="right"/>
      <w:pPr>
        <w:ind w:left="4320" w:hanging="180"/>
      </w:pPr>
    </w:lvl>
    <w:lvl w:ilvl="6" w:tplc="55267107" w:tentative="1">
      <w:start w:val="1"/>
      <w:numFmt w:val="decimal"/>
      <w:lvlText w:val="%7."/>
      <w:lvlJc w:val="left"/>
      <w:pPr>
        <w:ind w:left="5040" w:hanging="360"/>
      </w:pPr>
    </w:lvl>
    <w:lvl w:ilvl="7" w:tplc="55267107" w:tentative="1">
      <w:start w:val="1"/>
      <w:numFmt w:val="lowerLetter"/>
      <w:lvlText w:val="%8."/>
      <w:lvlJc w:val="left"/>
      <w:pPr>
        <w:ind w:left="5760" w:hanging="360"/>
      </w:pPr>
    </w:lvl>
    <w:lvl w:ilvl="8" w:tplc="55267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">
    <w:multiLevelType w:val="hybridMultilevel"/>
    <w:lvl w:ilvl="0" w:tplc="56357399">
      <w:start w:val="1"/>
      <w:numFmt w:val="decimal"/>
      <w:lvlText w:val="%1."/>
      <w:lvlJc w:val="left"/>
      <w:pPr>
        <w:ind w:left="720" w:hanging="360"/>
      </w:pPr>
    </w:lvl>
    <w:lvl w:ilvl="1" w:tplc="56357399" w:tentative="1">
      <w:start w:val="1"/>
      <w:numFmt w:val="lowerLetter"/>
      <w:lvlText w:val="%2."/>
      <w:lvlJc w:val="left"/>
      <w:pPr>
        <w:ind w:left="1440" w:hanging="360"/>
      </w:pPr>
    </w:lvl>
    <w:lvl w:ilvl="2" w:tplc="56357399" w:tentative="1">
      <w:start w:val="1"/>
      <w:numFmt w:val="lowerRoman"/>
      <w:lvlText w:val="%3."/>
      <w:lvlJc w:val="right"/>
      <w:pPr>
        <w:ind w:left="2160" w:hanging="180"/>
      </w:pPr>
    </w:lvl>
    <w:lvl w:ilvl="3" w:tplc="56357399" w:tentative="1">
      <w:start w:val="1"/>
      <w:numFmt w:val="decimal"/>
      <w:lvlText w:val="%4."/>
      <w:lvlJc w:val="left"/>
      <w:pPr>
        <w:ind w:left="2880" w:hanging="360"/>
      </w:pPr>
    </w:lvl>
    <w:lvl w:ilvl="4" w:tplc="56357399" w:tentative="1">
      <w:start w:val="1"/>
      <w:numFmt w:val="lowerLetter"/>
      <w:lvlText w:val="%5."/>
      <w:lvlJc w:val="left"/>
      <w:pPr>
        <w:ind w:left="3600" w:hanging="360"/>
      </w:pPr>
    </w:lvl>
    <w:lvl w:ilvl="5" w:tplc="56357399" w:tentative="1">
      <w:start w:val="1"/>
      <w:numFmt w:val="lowerRoman"/>
      <w:lvlText w:val="%6."/>
      <w:lvlJc w:val="right"/>
      <w:pPr>
        <w:ind w:left="4320" w:hanging="180"/>
      </w:pPr>
    </w:lvl>
    <w:lvl w:ilvl="6" w:tplc="56357399" w:tentative="1">
      <w:start w:val="1"/>
      <w:numFmt w:val="decimal"/>
      <w:lvlText w:val="%7."/>
      <w:lvlJc w:val="left"/>
      <w:pPr>
        <w:ind w:left="5040" w:hanging="360"/>
      </w:pPr>
    </w:lvl>
    <w:lvl w:ilvl="7" w:tplc="56357399" w:tentative="1">
      <w:start w:val="1"/>
      <w:numFmt w:val="lowerLetter"/>
      <w:lvlText w:val="%8."/>
      <w:lvlJc w:val="left"/>
      <w:pPr>
        <w:ind w:left="5760" w:hanging="360"/>
      </w:pPr>
    </w:lvl>
    <w:lvl w:ilvl="8" w:tplc="56357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2">
    <w:multiLevelType w:val="hybridMultilevel"/>
    <w:lvl w:ilvl="0" w:tplc="64556565">
      <w:start w:val="1"/>
      <w:numFmt w:val="decimal"/>
      <w:lvlText w:val="%1."/>
      <w:lvlJc w:val="left"/>
      <w:pPr>
        <w:ind w:left="720" w:hanging="360"/>
      </w:pPr>
    </w:lvl>
    <w:lvl w:ilvl="1" w:tplc="64556565" w:tentative="1">
      <w:start w:val="1"/>
      <w:numFmt w:val="lowerLetter"/>
      <w:lvlText w:val="%2."/>
      <w:lvlJc w:val="left"/>
      <w:pPr>
        <w:ind w:left="1440" w:hanging="360"/>
      </w:pPr>
    </w:lvl>
    <w:lvl w:ilvl="2" w:tplc="64556565" w:tentative="1">
      <w:start w:val="1"/>
      <w:numFmt w:val="lowerRoman"/>
      <w:lvlText w:val="%3."/>
      <w:lvlJc w:val="right"/>
      <w:pPr>
        <w:ind w:left="2160" w:hanging="180"/>
      </w:pPr>
    </w:lvl>
    <w:lvl w:ilvl="3" w:tplc="64556565" w:tentative="1">
      <w:start w:val="1"/>
      <w:numFmt w:val="decimal"/>
      <w:lvlText w:val="%4."/>
      <w:lvlJc w:val="left"/>
      <w:pPr>
        <w:ind w:left="2880" w:hanging="360"/>
      </w:pPr>
    </w:lvl>
    <w:lvl w:ilvl="4" w:tplc="64556565" w:tentative="1">
      <w:start w:val="1"/>
      <w:numFmt w:val="lowerLetter"/>
      <w:lvlText w:val="%5."/>
      <w:lvlJc w:val="left"/>
      <w:pPr>
        <w:ind w:left="3600" w:hanging="360"/>
      </w:pPr>
    </w:lvl>
    <w:lvl w:ilvl="5" w:tplc="64556565" w:tentative="1">
      <w:start w:val="1"/>
      <w:numFmt w:val="lowerRoman"/>
      <w:lvlText w:val="%6."/>
      <w:lvlJc w:val="right"/>
      <w:pPr>
        <w:ind w:left="4320" w:hanging="180"/>
      </w:pPr>
    </w:lvl>
    <w:lvl w:ilvl="6" w:tplc="64556565" w:tentative="1">
      <w:start w:val="1"/>
      <w:numFmt w:val="decimal"/>
      <w:lvlText w:val="%7."/>
      <w:lvlJc w:val="left"/>
      <w:pPr>
        <w:ind w:left="5040" w:hanging="360"/>
      </w:pPr>
    </w:lvl>
    <w:lvl w:ilvl="7" w:tplc="64556565" w:tentative="1">
      <w:start w:val="1"/>
      <w:numFmt w:val="lowerLetter"/>
      <w:lvlText w:val="%8."/>
      <w:lvlJc w:val="left"/>
      <w:pPr>
        <w:ind w:left="5760" w:hanging="360"/>
      </w:pPr>
    </w:lvl>
    <w:lvl w:ilvl="8" w:tplc="6455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1">
    <w:multiLevelType w:val="hybridMultilevel"/>
    <w:lvl w:ilvl="0" w:tplc="24731735">
      <w:start w:val="1"/>
      <w:numFmt w:val="decimal"/>
      <w:lvlText w:val="%1."/>
      <w:lvlJc w:val="left"/>
      <w:pPr>
        <w:ind w:left="720" w:hanging="360"/>
      </w:pPr>
    </w:lvl>
    <w:lvl w:ilvl="1" w:tplc="24731735" w:tentative="1">
      <w:start w:val="1"/>
      <w:numFmt w:val="lowerLetter"/>
      <w:lvlText w:val="%2."/>
      <w:lvlJc w:val="left"/>
      <w:pPr>
        <w:ind w:left="1440" w:hanging="360"/>
      </w:pPr>
    </w:lvl>
    <w:lvl w:ilvl="2" w:tplc="24731735" w:tentative="1">
      <w:start w:val="1"/>
      <w:numFmt w:val="lowerRoman"/>
      <w:lvlText w:val="%3."/>
      <w:lvlJc w:val="right"/>
      <w:pPr>
        <w:ind w:left="2160" w:hanging="180"/>
      </w:pPr>
    </w:lvl>
    <w:lvl w:ilvl="3" w:tplc="24731735" w:tentative="1">
      <w:start w:val="1"/>
      <w:numFmt w:val="decimal"/>
      <w:lvlText w:val="%4."/>
      <w:lvlJc w:val="left"/>
      <w:pPr>
        <w:ind w:left="2880" w:hanging="360"/>
      </w:pPr>
    </w:lvl>
    <w:lvl w:ilvl="4" w:tplc="24731735" w:tentative="1">
      <w:start w:val="1"/>
      <w:numFmt w:val="lowerLetter"/>
      <w:lvlText w:val="%5."/>
      <w:lvlJc w:val="left"/>
      <w:pPr>
        <w:ind w:left="3600" w:hanging="360"/>
      </w:pPr>
    </w:lvl>
    <w:lvl w:ilvl="5" w:tplc="24731735" w:tentative="1">
      <w:start w:val="1"/>
      <w:numFmt w:val="lowerRoman"/>
      <w:lvlText w:val="%6."/>
      <w:lvlJc w:val="right"/>
      <w:pPr>
        <w:ind w:left="4320" w:hanging="180"/>
      </w:pPr>
    </w:lvl>
    <w:lvl w:ilvl="6" w:tplc="24731735" w:tentative="1">
      <w:start w:val="1"/>
      <w:numFmt w:val="decimal"/>
      <w:lvlText w:val="%7."/>
      <w:lvlJc w:val="left"/>
      <w:pPr>
        <w:ind w:left="5040" w:hanging="360"/>
      </w:pPr>
    </w:lvl>
    <w:lvl w:ilvl="7" w:tplc="24731735" w:tentative="1">
      <w:start w:val="1"/>
      <w:numFmt w:val="lowerLetter"/>
      <w:lvlText w:val="%8."/>
      <w:lvlJc w:val="left"/>
      <w:pPr>
        <w:ind w:left="5760" w:hanging="360"/>
      </w:pPr>
    </w:lvl>
    <w:lvl w:ilvl="8" w:tplc="2473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">
    <w:multiLevelType w:val="hybridMultilevel"/>
    <w:lvl w:ilvl="0" w:tplc="29807624">
      <w:start w:val="1"/>
      <w:numFmt w:val="decimal"/>
      <w:lvlText w:val="%1."/>
      <w:lvlJc w:val="left"/>
      <w:pPr>
        <w:ind w:left="720" w:hanging="360"/>
      </w:pPr>
    </w:lvl>
    <w:lvl w:ilvl="1" w:tplc="29807624" w:tentative="1">
      <w:start w:val="1"/>
      <w:numFmt w:val="lowerLetter"/>
      <w:lvlText w:val="%2."/>
      <w:lvlJc w:val="left"/>
      <w:pPr>
        <w:ind w:left="1440" w:hanging="360"/>
      </w:pPr>
    </w:lvl>
    <w:lvl w:ilvl="2" w:tplc="29807624" w:tentative="1">
      <w:start w:val="1"/>
      <w:numFmt w:val="lowerRoman"/>
      <w:lvlText w:val="%3."/>
      <w:lvlJc w:val="right"/>
      <w:pPr>
        <w:ind w:left="2160" w:hanging="180"/>
      </w:pPr>
    </w:lvl>
    <w:lvl w:ilvl="3" w:tplc="29807624" w:tentative="1">
      <w:start w:val="1"/>
      <w:numFmt w:val="decimal"/>
      <w:lvlText w:val="%4."/>
      <w:lvlJc w:val="left"/>
      <w:pPr>
        <w:ind w:left="2880" w:hanging="360"/>
      </w:pPr>
    </w:lvl>
    <w:lvl w:ilvl="4" w:tplc="29807624" w:tentative="1">
      <w:start w:val="1"/>
      <w:numFmt w:val="lowerLetter"/>
      <w:lvlText w:val="%5."/>
      <w:lvlJc w:val="left"/>
      <w:pPr>
        <w:ind w:left="3600" w:hanging="360"/>
      </w:pPr>
    </w:lvl>
    <w:lvl w:ilvl="5" w:tplc="29807624" w:tentative="1">
      <w:start w:val="1"/>
      <w:numFmt w:val="lowerRoman"/>
      <w:lvlText w:val="%6."/>
      <w:lvlJc w:val="right"/>
      <w:pPr>
        <w:ind w:left="4320" w:hanging="180"/>
      </w:pPr>
    </w:lvl>
    <w:lvl w:ilvl="6" w:tplc="29807624" w:tentative="1">
      <w:start w:val="1"/>
      <w:numFmt w:val="decimal"/>
      <w:lvlText w:val="%7."/>
      <w:lvlJc w:val="left"/>
      <w:pPr>
        <w:ind w:left="5040" w:hanging="360"/>
      </w:pPr>
    </w:lvl>
    <w:lvl w:ilvl="7" w:tplc="29807624" w:tentative="1">
      <w:start w:val="1"/>
      <w:numFmt w:val="lowerLetter"/>
      <w:lvlText w:val="%8."/>
      <w:lvlJc w:val="left"/>
      <w:pPr>
        <w:ind w:left="5760" w:hanging="360"/>
      </w:pPr>
    </w:lvl>
    <w:lvl w:ilvl="8" w:tplc="29807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9">
    <w:multiLevelType w:val="hybridMultilevel"/>
    <w:lvl w:ilvl="0" w:tplc="37511545">
      <w:start w:val="1"/>
      <w:numFmt w:val="decimal"/>
      <w:lvlText w:val="%1."/>
      <w:lvlJc w:val="left"/>
      <w:pPr>
        <w:ind w:left="720" w:hanging="360"/>
      </w:pPr>
    </w:lvl>
    <w:lvl w:ilvl="1" w:tplc="37511545" w:tentative="1">
      <w:start w:val="1"/>
      <w:numFmt w:val="lowerLetter"/>
      <w:lvlText w:val="%2."/>
      <w:lvlJc w:val="left"/>
      <w:pPr>
        <w:ind w:left="1440" w:hanging="360"/>
      </w:pPr>
    </w:lvl>
    <w:lvl w:ilvl="2" w:tplc="37511545" w:tentative="1">
      <w:start w:val="1"/>
      <w:numFmt w:val="lowerRoman"/>
      <w:lvlText w:val="%3."/>
      <w:lvlJc w:val="right"/>
      <w:pPr>
        <w:ind w:left="2160" w:hanging="180"/>
      </w:pPr>
    </w:lvl>
    <w:lvl w:ilvl="3" w:tplc="37511545" w:tentative="1">
      <w:start w:val="1"/>
      <w:numFmt w:val="decimal"/>
      <w:lvlText w:val="%4."/>
      <w:lvlJc w:val="left"/>
      <w:pPr>
        <w:ind w:left="2880" w:hanging="360"/>
      </w:pPr>
    </w:lvl>
    <w:lvl w:ilvl="4" w:tplc="37511545" w:tentative="1">
      <w:start w:val="1"/>
      <w:numFmt w:val="lowerLetter"/>
      <w:lvlText w:val="%5."/>
      <w:lvlJc w:val="left"/>
      <w:pPr>
        <w:ind w:left="3600" w:hanging="360"/>
      </w:pPr>
    </w:lvl>
    <w:lvl w:ilvl="5" w:tplc="37511545" w:tentative="1">
      <w:start w:val="1"/>
      <w:numFmt w:val="lowerRoman"/>
      <w:lvlText w:val="%6."/>
      <w:lvlJc w:val="right"/>
      <w:pPr>
        <w:ind w:left="4320" w:hanging="180"/>
      </w:pPr>
    </w:lvl>
    <w:lvl w:ilvl="6" w:tplc="37511545" w:tentative="1">
      <w:start w:val="1"/>
      <w:numFmt w:val="decimal"/>
      <w:lvlText w:val="%7."/>
      <w:lvlJc w:val="left"/>
      <w:pPr>
        <w:ind w:left="5040" w:hanging="360"/>
      </w:pPr>
    </w:lvl>
    <w:lvl w:ilvl="7" w:tplc="37511545" w:tentative="1">
      <w:start w:val="1"/>
      <w:numFmt w:val="lowerLetter"/>
      <w:lvlText w:val="%8."/>
      <w:lvlJc w:val="left"/>
      <w:pPr>
        <w:ind w:left="5760" w:hanging="360"/>
      </w:pPr>
    </w:lvl>
    <w:lvl w:ilvl="8" w:tplc="37511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8">
    <w:multiLevelType w:val="hybridMultilevel"/>
    <w:lvl w:ilvl="0" w:tplc="29668106">
      <w:start w:val="1"/>
      <w:numFmt w:val="decimal"/>
      <w:lvlText w:val="%1."/>
      <w:lvlJc w:val="left"/>
      <w:pPr>
        <w:ind w:left="720" w:hanging="360"/>
      </w:pPr>
    </w:lvl>
    <w:lvl w:ilvl="1" w:tplc="29668106" w:tentative="1">
      <w:start w:val="1"/>
      <w:numFmt w:val="lowerLetter"/>
      <w:lvlText w:val="%2."/>
      <w:lvlJc w:val="left"/>
      <w:pPr>
        <w:ind w:left="1440" w:hanging="360"/>
      </w:pPr>
    </w:lvl>
    <w:lvl w:ilvl="2" w:tplc="29668106" w:tentative="1">
      <w:start w:val="1"/>
      <w:numFmt w:val="lowerRoman"/>
      <w:lvlText w:val="%3."/>
      <w:lvlJc w:val="right"/>
      <w:pPr>
        <w:ind w:left="2160" w:hanging="180"/>
      </w:pPr>
    </w:lvl>
    <w:lvl w:ilvl="3" w:tplc="29668106" w:tentative="1">
      <w:start w:val="1"/>
      <w:numFmt w:val="decimal"/>
      <w:lvlText w:val="%4."/>
      <w:lvlJc w:val="left"/>
      <w:pPr>
        <w:ind w:left="2880" w:hanging="360"/>
      </w:pPr>
    </w:lvl>
    <w:lvl w:ilvl="4" w:tplc="29668106" w:tentative="1">
      <w:start w:val="1"/>
      <w:numFmt w:val="lowerLetter"/>
      <w:lvlText w:val="%5."/>
      <w:lvlJc w:val="left"/>
      <w:pPr>
        <w:ind w:left="3600" w:hanging="360"/>
      </w:pPr>
    </w:lvl>
    <w:lvl w:ilvl="5" w:tplc="29668106" w:tentative="1">
      <w:start w:val="1"/>
      <w:numFmt w:val="lowerRoman"/>
      <w:lvlText w:val="%6."/>
      <w:lvlJc w:val="right"/>
      <w:pPr>
        <w:ind w:left="4320" w:hanging="180"/>
      </w:pPr>
    </w:lvl>
    <w:lvl w:ilvl="6" w:tplc="29668106" w:tentative="1">
      <w:start w:val="1"/>
      <w:numFmt w:val="decimal"/>
      <w:lvlText w:val="%7."/>
      <w:lvlJc w:val="left"/>
      <w:pPr>
        <w:ind w:left="5040" w:hanging="360"/>
      </w:pPr>
    </w:lvl>
    <w:lvl w:ilvl="7" w:tplc="29668106" w:tentative="1">
      <w:start w:val="1"/>
      <w:numFmt w:val="lowerLetter"/>
      <w:lvlText w:val="%8."/>
      <w:lvlJc w:val="left"/>
      <w:pPr>
        <w:ind w:left="5760" w:hanging="360"/>
      </w:pPr>
    </w:lvl>
    <w:lvl w:ilvl="8" w:tplc="29668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">
    <w:multiLevelType w:val="hybridMultilevel"/>
    <w:lvl w:ilvl="0" w:tplc="29088186">
      <w:start w:val="1"/>
      <w:numFmt w:val="decimal"/>
      <w:lvlText w:val="%1."/>
      <w:lvlJc w:val="left"/>
      <w:pPr>
        <w:ind w:left="720" w:hanging="360"/>
      </w:pPr>
    </w:lvl>
    <w:lvl w:ilvl="1" w:tplc="29088186" w:tentative="1">
      <w:start w:val="1"/>
      <w:numFmt w:val="lowerLetter"/>
      <w:lvlText w:val="%2."/>
      <w:lvlJc w:val="left"/>
      <w:pPr>
        <w:ind w:left="1440" w:hanging="360"/>
      </w:pPr>
    </w:lvl>
    <w:lvl w:ilvl="2" w:tplc="29088186" w:tentative="1">
      <w:start w:val="1"/>
      <w:numFmt w:val="lowerRoman"/>
      <w:lvlText w:val="%3."/>
      <w:lvlJc w:val="right"/>
      <w:pPr>
        <w:ind w:left="2160" w:hanging="180"/>
      </w:pPr>
    </w:lvl>
    <w:lvl w:ilvl="3" w:tplc="29088186" w:tentative="1">
      <w:start w:val="1"/>
      <w:numFmt w:val="decimal"/>
      <w:lvlText w:val="%4."/>
      <w:lvlJc w:val="left"/>
      <w:pPr>
        <w:ind w:left="2880" w:hanging="360"/>
      </w:pPr>
    </w:lvl>
    <w:lvl w:ilvl="4" w:tplc="29088186" w:tentative="1">
      <w:start w:val="1"/>
      <w:numFmt w:val="lowerLetter"/>
      <w:lvlText w:val="%5."/>
      <w:lvlJc w:val="left"/>
      <w:pPr>
        <w:ind w:left="3600" w:hanging="360"/>
      </w:pPr>
    </w:lvl>
    <w:lvl w:ilvl="5" w:tplc="29088186" w:tentative="1">
      <w:start w:val="1"/>
      <w:numFmt w:val="lowerRoman"/>
      <w:lvlText w:val="%6."/>
      <w:lvlJc w:val="right"/>
      <w:pPr>
        <w:ind w:left="4320" w:hanging="180"/>
      </w:pPr>
    </w:lvl>
    <w:lvl w:ilvl="6" w:tplc="29088186" w:tentative="1">
      <w:start w:val="1"/>
      <w:numFmt w:val="decimal"/>
      <w:lvlText w:val="%7."/>
      <w:lvlJc w:val="left"/>
      <w:pPr>
        <w:ind w:left="5040" w:hanging="360"/>
      </w:pPr>
    </w:lvl>
    <w:lvl w:ilvl="7" w:tplc="29088186" w:tentative="1">
      <w:start w:val="1"/>
      <w:numFmt w:val="lowerLetter"/>
      <w:lvlText w:val="%8."/>
      <w:lvlJc w:val="left"/>
      <w:pPr>
        <w:ind w:left="5760" w:hanging="360"/>
      </w:pPr>
    </w:lvl>
    <w:lvl w:ilvl="8" w:tplc="29088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">
    <w:multiLevelType w:val="hybridMultilevel"/>
    <w:lvl w:ilvl="0" w:tplc="34282587">
      <w:start w:val="1"/>
      <w:numFmt w:val="decimal"/>
      <w:lvlText w:val="%1."/>
      <w:lvlJc w:val="left"/>
      <w:pPr>
        <w:ind w:left="720" w:hanging="360"/>
      </w:pPr>
    </w:lvl>
    <w:lvl w:ilvl="1" w:tplc="34282587" w:tentative="1">
      <w:start w:val="1"/>
      <w:numFmt w:val="lowerLetter"/>
      <w:lvlText w:val="%2."/>
      <w:lvlJc w:val="left"/>
      <w:pPr>
        <w:ind w:left="1440" w:hanging="360"/>
      </w:pPr>
    </w:lvl>
    <w:lvl w:ilvl="2" w:tplc="34282587" w:tentative="1">
      <w:start w:val="1"/>
      <w:numFmt w:val="lowerRoman"/>
      <w:lvlText w:val="%3."/>
      <w:lvlJc w:val="right"/>
      <w:pPr>
        <w:ind w:left="2160" w:hanging="180"/>
      </w:pPr>
    </w:lvl>
    <w:lvl w:ilvl="3" w:tplc="34282587" w:tentative="1">
      <w:start w:val="1"/>
      <w:numFmt w:val="decimal"/>
      <w:lvlText w:val="%4."/>
      <w:lvlJc w:val="left"/>
      <w:pPr>
        <w:ind w:left="2880" w:hanging="360"/>
      </w:pPr>
    </w:lvl>
    <w:lvl w:ilvl="4" w:tplc="34282587" w:tentative="1">
      <w:start w:val="1"/>
      <w:numFmt w:val="lowerLetter"/>
      <w:lvlText w:val="%5."/>
      <w:lvlJc w:val="left"/>
      <w:pPr>
        <w:ind w:left="3600" w:hanging="360"/>
      </w:pPr>
    </w:lvl>
    <w:lvl w:ilvl="5" w:tplc="34282587" w:tentative="1">
      <w:start w:val="1"/>
      <w:numFmt w:val="lowerRoman"/>
      <w:lvlText w:val="%6."/>
      <w:lvlJc w:val="right"/>
      <w:pPr>
        <w:ind w:left="4320" w:hanging="180"/>
      </w:pPr>
    </w:lvl>
    <w:lvl w:ilvl="6" w:tplc="34282587" w:tentative="1">
      <w:start w:val="1"/>
      <w:numFmt w:val="decimal"/>
      <w:lvlText w:val="%7."/>
      <w:lvlJc w:val="left"/>
      <w:pPr>
        <w:ind w:left="5040" w:hanging="360"/>
      </w:pPr>
    </w:lvl>
    <w:lvl w:ilvl="7" w:tplc="34282587" w:tentative="1">
      <w:start w:val="1"/>
      <w:numFmt w:val="lowerLetter"/>
      <w:lvlText w:val="%8."/>
      <w:lvlJc w:val="left"/>
      <w:pPr>
        <w:ind w:left="5760" w:hanging="360"/>
      </w:pPr>
    </w:lvl>
    <w:lvl w:ilvl="8" w:tplc="34282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5">
    <w:multiLevelType w:val="hybridMultilevel"/>
    <w:lvl w:ilvl="0" w:tplc="71704333">
      <w:start w:val="1"/>
      <w:numFmt w:val="decimal"/>
      <w:lvlText w:val="%1."/>
      <w:lvlJc w:val="left"/>
      <w:pPr>
        <w:ind w:left="720" w:hanging="360"/>
      </w:pPr>
    </w:lvl>
    <w:lvl w:ilvl="1" w:tplc="71704333" w:tentative="1">
      <w:start w:val="1"/>
      <w:numFmt w:val="lowerLetter"/>
      <w:lvlText w:val="%2."/>
      <w:lvlJc w:val="left"/>
      <w:pPr>
        <w:ind w:left="1440" w:hanging="360"/>
      </w:pPr>
    </w:lvl>
    <w:lvl w:ilvl="2" w:tplc="71704333" w:tentative="1">
      <w:start w:val="1"/>
      <w:numFmt w:val="lowerRoman"/>
      <w:lvlText w:val="%3."/>
      <w:lvlJc w:val="right"/>
      <w:pPr>
        <w:ind w:left="2160" w:hanging="180"/>
      </w:pPr>
    </w:lvl>
    <w:lvl w:ilvl="3" w:tplc="71704333" w:tentative="1">
      <w:start w:val="1"/>
      <w:numFmt w:val="decimal"/>
      <w:lvlText w:val="%4."/>
      <w:lvlJc w:val="left"/>
      <w:pPr>
        <w:ind w:left="2880" w:hanging="360"/>
      </w:pPr>
    </w:lvl>
    <w:lvl w:ilvl="4" w:tplc="71704333" w:tentative="1">
      <w:start w:val="1"/>
      <w:numFmt w:val="lowerLetter"/>
      <w:lvlText w:val="%5."/>
      <w:lvlJc w:val="left"/>
      <w:pPr>
        <w:ind w:left="3600" w:hanging="360"/>
      </w:pPr>
    </w:lvl>
    <w:lvl w:ilvl="5" w:tplc="71704333" w:tentative="1">
      <w:start w:val="1"/>
      <w:numFmt w:val="lowerRoman"/>
      <w:lvlText w:val="%6."/>
      <w:lvlJc w:val="right"/>
      <w:pPr>
        <w:ind w:left="4320" w:hanging="180"/>
      </w:pPr>
    </w:lvl>
    <w:lvl w:ilvl="6" w:tplc="71704333" w:tentative="1">
      <w:start w:val="1"/>
      <w:numFmt w:val="decimal"/>
      <w:lvlText w:val="%7."/>
      <w:lvlJc w:val="left"/>
      <w:pPr>
        <w:ind w:left="5040" w:hanging="360"/>
      </w:pPr>
    </w:lvl>
    <w:lvl w:ilvl="7" w:tplc="71704333" w:tentative="1">
      <w:start w:val="1"/>
      <w:numFmt w:val="lowerLetter"/>
      <w:lvlText w:val="%8."/>
      <w:lvlJc w:val="left"/>
      <w:pPr>
        <w:ind w:left="5760" w:hanging="360"/>
      </w:pPr>
    </w:lvl>
    <w:lvl w:ilvl="8" w:tplc="71704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4">
    <w:multiLevelType w:val="hybridMultilevel"/>
    <w:lvl w:ilvl="0" w:tplc="87648411">
      <w:start w:val="1"/>
      <w:numFmt w:val="decimal"/>
      <w:lvlText w:val="%1."/>
      <w:lvlJc w:val="left"/>
      <w:pPr>
        <w:ind w:left="720" w:hanging="360"/>
      </w:pPr>
    </w:lvl>
    <w:lvl w:ilvl="1" w:tplc="87648411" w:tentative="1">
      <w:start w:val="1"/>
      <w:numFmt w:val="lowerLetter"/>
      <w:lvlText w:val="%2."/>
      <w:lvlJc w:val="left"/>
      <w:pPr>
        <w:ind w:left="1440" w:hanging="360"/>
      </w:pPr>
    </w:lvl>
    <w:lvl w:ilvl="2" w:tplc="87648411" w:tentative="1">
      <w:start w:val="1"/>
      <w:numFmt w:val="lowerRoman"/>
      <w:lvlText w:val="%3."/>
      <w:lvlJc w:val="right"/>
      <w:pPr>
        <w:ind w:left="2160" w:hanging="180"/>
      </w:pPr>
    </w:lvl>
    <w:lvl w:ilvl="3" w:tplc="87648411" w:tentative="1">
      <w:start w:val="1"/>
      <w:numFmt w:val="decimal"/>
      <w:lvlText w:val="%4."/>
      <w:lvlJc w:val="left"/>
      <w:pPr>
        <w:ind w:left="2880" w:hanging="360"/>
      </w:pPr>
    </w:lvl>
    <w:lvl w:ilvl="4" w:tplc="87648411" w:tentative="1">
      <w:start w:val="1"/>
      <w:numFmt w:val="lowerLetter"/>
      <w:lvlText w:val="%5."/>
      <w:lvlJc w:val="left"/>
      <w:pPr>
        <w:ind w:left="3600" w:hanging="360"/>
      </w:pPr>
    </w:lvl>
    <w:lvl w:ilvl="5" w:tplc="87648411" w:tentative="1">
      <w:start w:val="1"/>
      <w:numFmt w:val="lowerRoman"/>
      <w:lvlText w:val="%6."/>
      <w:lvlJc w:val="right"/>
      <w:pPr>
        <w:ind w:left="4320" w:hanging="180"/>
      </w:pPr>
    </w:lvl>
    <w:lvl w:ilvl="6" w:tplc="87648411" w:tentative="1">
      <w:start w:val="1"/>
      <w:numFmt w:val="decimal"/>
      <w:lvlText w:val="%7."/>
      <w:lvlJc w:val="left"/>
      <w:pPr>
        <w:ind w:left="5040" w:hanging="360"/>
      </w:pPr>
    </w:lvl>
    <w:lvl w:ilvl="7" w:tplc="87648411" w:tentative="1">
      <w:start w:val="1"/>
      <w:numFmt w:val="lowerLetter"/>
      <w:lvlText w:val="%8."/>
      <w:lvlJc w:val="left"/>
      <w:pPr>
        <w:ind w:left="5760" w:hanging="360"/>
      </w:pPr>
    </w:lvl>
    <w:lvl w:ilvl="8" w:tplc="87648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3">
    <w:multiLevelType w:val="hybridMultilevel"/>
    <w:lvl w:ilvl="0" w:tplc="46592322">
      <w:start w:val="1"/>
      <w:numFmt w:val="decimal"/>
      <w:lvlText w:val="%1."/>
      <w:lvlJc w:val="left"/>
      <w:pPr>
        <w:ind w:left="720" w:hanging="360"/>
      </w:pPr>
    </w:lvl>
    <w:lvl w:ilvl="1" w:tplc="46592322" w:tentative="1">
      <w:start w:val="1"/>
      <w:numFmt w:val="lowerLetter"/>
      <w:lvlText w:val="%2."/>
      <w:lvlJc w:val="left"/>
      <w:pPr>
        <w:ind w:left="1440" w:hanging="360"/>
      </w:pPr>
    </w:lvl>
    <w:lvl w:ilvl="2" w:tplc="46592322" w:tentative="1">
      <w:start w:val="1"/>
      <w:numFmt w:val="lowerRoman"/>
      <w:lvlText w:val="%3."/>
      <w:lvlJc w:val="right"/>
      <w:pPr>
        <w:ind w:left="2160" w:hanging="180"/>
      </w:pPr>
    </w:lvl>
    <w:lvl w:ilvl="3" w:tplc="46592322" w:tentative="1">
      <w:start w:val="1"/>
      <w:numFmt w:val="decimal"/>
      <w:lvlText w:val="%4."/>
      <w:lvlJc w:val="left"/>
      <w:pPr>
        <w:ind w:left="2880" w:hanging="360"/>
      </w:pPr>
    </w:lvl>
    <w:lvl w:ilvl="4" w:tplc="46592322" w:tentative="1">
      <w:start w:val="1"/>
      <w:numFmt w:val="lowerLetter"/>
      <w:lvlText w:val="%5."/>
      <w:lvlJc w:val="left"/>
      <w:pPr>
        <w:ind w:left="3600" w:hanging="360"/>
      </w:pPr>
    </w:lvl>
    <w:lvl w:ilvl="5" w:tplc="46592322" w:tentative="1">
      <w:start w:val="1"/>
      <w:numFmt w:val="lowerRoman"/>
      <w:lvlText w:val="%6."/>
      <w:lvlJc w:val="right"/>
      <w:pPr>
        <w:ind w:left="4320" w:hanging="180"/>
      </w:pPr>
    </w:lvl>
    <w:lvl w:ilvl="6" w:tplc="46592322" w:tentative="1">
      <w:start w:val="1"/>
      <w:numFmt w:val="decimal"/>
      <w:lvlText w:val="%7."/>
      <w:lvlJc w:val="left"/>
      <w:pPr>
        <w:ind w:left="5040" w:hanging="360"/>
      </w:pPr>
    </w:lvl>
    <w:lvl w:ilvl="7" w:tplc="46592322" w:tentative="1">
      <w:start w:val="1"/>
      <w:numFmt w:val="lowerLetter"/>
      <w:lvlText w:val="%8."/>
      <w:lvlJc w:val="left"/>
      <w:pPr>
        <w:ind w:left="5760" w:hanging="360"/>
      </w:pPr>
    </w:lvl>
    <w:lvl w:ilvl="8" w:tplc="46592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2">
    <w:multiLevelType w:val="hybridMultilevel"/>
    <w:lvl w:ilvl="0" w:tplc="58135259">
      <w:start w:val="1"/>
      <w:numFmt w:val="decimal"/>
      <w:lvlText w:val="%1."/>
      <w:lvlJc w:val="left"/>
      <w:pPr>
        <w:ind w:left="720" w:hanging="360"/>
      </w:pPr>
    </w:lvl>
    <w:lvl w:ilvl="1" w:tplc="58135259" w:tentative="1">
      <w:start w:val="1"/>
      <w:numFmt w:val="lowerLetter"/>
      <w:lvlText w:val="%2."/>
      <w:lvlJc w:val="left"/>
      <w:pPr>
        <w:ind w:left="1440" w:hanging="360"/>
      </w:pPr>
    </w:lvl>
    <w:lvl w:ilvl="2" w:tplc="58135259" w:tentative="1">
      <w:start w:val="1"/>
      <w:numFmt w:val="lowerRoman"/>
      <w:lvlText w:val="%3."/>
      <w:lvlJc w:val="right"/>
      <w:pPr>
        <w:ind w:left="2160" w:hanging="180"/>
      </w:pPr>
    </w:lvl>
    <w:lvl w:ilvl="3" w:tplc="58135259" w:tentative="1">
      <w:start w:val="1"/>
      <w:numFmt w:val="decimal"/>
      <w:lvlText w:val="%4."/>
      <w:lvlJc w:val="left"/>
      <w:pPr>
        <w:ind w:left="2880" w:hanging="360"/>
      </w:pPr>
    </w:lvl>
    <w:lvl w:ilvl="4" w:tplc="58135259" w:tentative="1">
      <w:start w:val="1"/>
      <w:numFmt w:val="lowerLetter"/>
      <w:lvlText w:val="%5."/>
      <w:lvlJc w:val="left"/>
      <w:pPr>
        <w:ind w:left="3600" w:hanging="360"/>
      </w:pPr>
    </w:lvl>
    <w:lvl w:ilvl="5" w:tplc="58135259" w:tentative="1">
      <w:start w:val="1"/>
      <w:numFmt w:val="lowerRoman"/>
      <w:lvlText w:val="%6."/>
      <w:lvlJc w:val="right"/>
      <w:pPr>
        <w:ind w:left="4320" w:hanging="180"/>
      </w:pPr>
    </w:lvl>
    <w:lvl w:ilvl="6" w:tplc="58135259" w:tentative="1">
      <w:start w:val="1"/>
      <w:numFmt w:val="decimal"/>
      <w:lvlText w:val="%7."/>
      <w:lvlJc w:val="left"/>
      <w:pPr>
        <w:ind w:left="5040" w:hanging="360"/>
      </w:pPr>
    </w:lvl>
    <w:lvl w:ilvl="7" w:tplc="58135259" w:tentative="1">
      <w:start w:val="1"/>
      <w:numFmt w:val="lowerLetter"/>
      <w:lvlText w:val="%8."/>
      <w:lvlJc w:val="left"/>
      <w:pPr>
        <w:ind w:left="5760" w:hanging="360"/>
      </w:pPr>
    </w:lvl>
    <w:lvl w:ilvl="8" w:tplc="58135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1">
    <w:multiLevelType w:val="hybridMultilevel"/>
    <w:lvl w:ilvl="0" w:tplc="11712400">
      <w:start w:val="1"/>
      <w:numFmt w:val="decimal"/>
      <w:lvlText w:val="%1."/>
      <w:lvlJc w:val="left"/>
      <w:pPr>
        <w:ind w:left="720" w:hanging="360"/>
      </w:pPr>
    </w:lvl>
    <w:lvl w:ilvl="1" w:tplc="11712400" w:tentative="1">
      <w:start w:val="1"/>
      <w:numFmt w:val="lowerLetter"/>
      <w:lvlText w:val="%2."/>
      <w:lvlJc w:val="left"/>
      <w:pPr>
        <w:ind w:left="1440" w:hanging="360"/>
      </w:pPr>
    </w:lvl>
    <w:lvl w:ilvl="2" w:tplc="11712400" w:tentative="1">
      <w:start w:val="1"/>
      <w:numFmt w:val="lowerRoman"/>
      <w:lvlText w:val="%3."/>
      <w:lvlJc w:val="right"/>
      <w:pPr>
        <w:ind w:left="2160" w:hanging="180"/>
      </w:pPr>
    </w:lvl>
    <w:lvl w:ilvl="3" w:tplc="11712400" w:tentative="1">
      <w:start w:val="1"/>
      <w:numFmt w:val="decimal"/>
      <w:lvlText w:val="%4."/>
      <w:lvlJc w:val="left"/>
      <w:pPr>
        <w:ind w:left="2880" w:hanging="360"/>
      </w:pPr>
    </w:lvl>
    <w:lvl w:ilvl="4" w:tplc="11712400" w:tentative="1">
      <w:start w:val="1"/>
      <w:numFmt w:val="lowerLetter"/>
      <w:lvlText w:val="%5."/>
      <w:lvlJc w:val="left"/>
      <w:pPr>
        <w:ind w:left="3600" w:hanging="360"/>
      </w:pPr>
    </w:lvl>
    <w:lvl w:ilvl="5" w:tplc="11712400" w:tentative="1">
      <w:start w:val="1"/>
      <w:numFmt w:val="lowerRoman"/>
      <w:lvlText w:val="%6."/>
      <w:lvlJc w:val="right"/>
      <w:pPr>
        <w:ind w:left="4320" w:hanging="180"/>
      </w:pPr>
    </w:lvl>
    <w:lvl w:ilvl="6" w:tplc="11712400" w:tentative="1">
      <w:start w:val="1"/>
      <w:numFmt w:val="decimal"/>
      <w:lvlText w:val="%7."/>
      <w:lvlJc w:val="left"/>
      <w:pPr>
        <w:ind w:left="5040" w:hanging="360"/>
      </w:pPr>
    </w:lvl>
    <w:lvl w:ilvl="7" w:tplc="11712400" w:tentative="1">
      <w:start w:val="1"/>
      <w:numFmt w:val="lowerLetter"/>
      <w:lvlText w:val="%8."/>
      <w:lvlJc w:val="left"/>
      <w:pPr>
        <w:ind w:left="5760" w:hanging="360"/>
      </w:pPr>
    </w:lvl>
    <w:lvl w:ilvl="8" w:tplc="11712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">
    <w:multiLevelType w:val="hybridMultilevel"/>
    <w:lvl w:ilvl="0" w:tplc="46285344">
      <w:start w:val="1"/>
      <w:numFmt w:val="decimal"/>
      <w:lvlText w:val="%1."/>
      <w:lvlJc w:val="left"/>
      <w:pPr>
        <w:ind w:left="720" w:hanging="360"/>
      </w:pPr>
    </w:lvl>
    <w:lvl w:ilvl="1" w:tplc="46285344" w:tentative="1">
      <w:start w:val="1"/>
      <w:numFmt w:val="lowerLetter"/>
      <w:lvlText w:val="%2."/>
      <w:lvlJc w:val="left"/>
      <w:pPr>
        <w:ind w:left="1440" w:hanging="360"/>
      </w:pPr>
    </w:lvl>
    <w:lvl w:ilvl="2" w:tplc="46285344" w:tentative="1">
      <w:start w:val="1"/>
      <w:numFmt w:val="lowerRoman"/>
      <w:lvlText w:val="%3."/>
      <w:lvlJc w:val="right"/>
      <w:pPr>
        <w:ind w:left="2160" w:hanging="180"/>
      </w:pPr>
    </w:lvl>
    <w:lvl w:ilvl="3" w:tplc="46285344" w:tentative="1">
      <w:start w:val="1"/>
      <w:numFmt w:val="decimal"/>
      <w:lvlText w:val="%4."/>
      <w:lvlJc w:val="left"/>
      <w:pPr>
        <w:ind w:left="2880" w:hanging="360"/>
      </w:pPr>
    </w:lvl>
    <w:lvl w:ilvl="4" w:tplc="46285344" w:tentative="1">
      <w:start w:val="1"/>
      <w:numFmt w:val="lowerLetter"/>
      <w:lvlText w:val="%5."/>
      <w:lvlJc w:val="left"/>
      <w:pPr>
        <w:ind w:left="3600" w:hanging="360"/>
      </w:pPr>
    </w:lvl>
    <w:lvl w:ilvl="5" w:tplc="46285344" w:tentative="1">
      <w:start w:val="1"/>
      <w:numFmt w:val="lowerRoman"/>
      <w:lvlText w:val="%6."/>
      <w:lvlJc w:val="right"/>
      <w:pPr>
        <w:ind w:left="4320" w:hanging="180"/>
      </w:pPr>
    </w:lvl>
    <w:lvl w:ilvl="6" w:tplc="46285344" w:tentative="1">
      <w:start w:val="1"/>
      <w:numFmt w:val="decimal"/>
      <w:lvlText w:val="%7."/>
      <w:lvlJc w:val="left"/>
      <w:pPr>
        <w:ind w:left="5040" w:hanging="360"/>
      </w:pPr>
    </w:lvl>
    <w:lvl w:ilvl="7" w:tplc="46285344" w:tentative="1">
      <w:start w:val="1"/>
      <w:numFmt w:val="lowerLetter"/>
      <w:lvlText w:val="%8."/>
      <w:lvlJc w:val="left"/>
      <w:pPr>
        <w:ind w:left="5760" w:hanging="360"/>
      </w:pPr>
    </w:lvl>
    <w:lvl w:ilvl="8" w:tplc="46285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">
    <w:multiLevelType w:val="hybridMultilevel"/>
    <w:lvl w:ilvl="0" w:tplc="56825295">
      <w:start w:val="1"/>
      <w:numFmt w:val="decimal"/>
      <w:lvlText w:val="%1."/>
      <w:lvlJc w:val="left"/>
      <w:pPr>
        <w:ind w:left="720" w:hanging="360"/>
      </w:pPr>
    </w:lvl>
    <w:lvl w:ilvl="1" w:tplc="56825295" w:tentative="1">
      <w:start w:val="1"/>
      <w:numFmt w:val="lowerLetter"/>
      <w:lvlText w:val="%2."/>
      <w:lvlJc w:val="left"/>
      <w:pPr>
        <w:ind w:left="1440" w:hanging="360"/>
      </w:pPr>
    </w:lvl>
    <w:lvl w:ilvl="2" w:tplc="56825295" w:tentative="1">
      <w:start w:val="1"/>
      <w:numFmt w:val="lowerRoman"/>
      <w:lvlText w:val="%3."/>
      <w:lvlJc w:val="right"/>
      <w:pPr>
        <w:ind w:left="2160" w:hanging="180"/>
      </w:pPr>
    </w:lvl>
    <w:lvl w:ilvl="3" w:tplc="56825295" w:tentative="1">
      <w:start w:val="1"/>
      <w:numFmt w:val="decimal"/>
      <w:lvlText w:val="%4."/>
      <w:lvlJc w:val="left"/>
      <w:pPr>
        <w:ind w:left="2880" w:hanging="360"/>
      </w:pPr>
    </w:lvl>
    <w:lvl w:ilvl="4" w:tplc="56825295" w:tentative="1">
      <w:start w:val="1"/>
      <w:numFmt w:val="lowerLetter"/>
      <w:lvlText w:val="%5."/>
      <w:lvlJc w:val="left"/>
      <w:pPr>
        <w:ind w:left="3600" w:hanging="360"/>
      </w:pPr>
    </w:lvl>
    <w:lvl w:ilvl="5" w:tplc="56825295" w:tentative="1">
      <w:start w:val="1"/>
      <w:numFmt w:val="lowerRoman"/>
      <w:lvlText w:val="%6."/>
      <w:lvlJc w:val="right"/>
      <w:pPr>
        <w:ind w:left="4320" w:hanging="180"/>
      </w:pPr>
    </w:lvl>
    <w:lvl w:ilvl="6" w:tplc="56825295" w:tentative="1">
      <w:start w:val="1"/>
      <w:numFmt w:val="decimal"/>
      <w:lvlText w:val="%7."/>
      <w:lvlJc w:val="left"/>
      <w:pPr>
        <w:ind w:left="5040" w:hanging="360"/>
      </w:pPr>
    </w:lvl>
    <w:lvl w:ilvl="7" w:tplc="56825295" w:tentative="1">
      <w:start w:val="1"/>
      <w:numFmt w:val="lowerLetter"/>
      <w:lvlText w:val="%8."/>
      <w:lvlJc w:val="left"/>
      <w:pPr>
        <w:ind w:left="5760" w:hanging="360"/>
      </w:pPr>
    </w:lvl>
    <w:lvl w:ilvl="8" w:tplc="56825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8">
    <w:multiLevelType w:val="hybridMultilevel"/>
    <w:lvl w:ilvl="0" w:tplc="86219808">
      <w:start w:val="1"/>
      <w:numFmt w:val="decimal"/>
      <w:lvlText w:val="%1."/>
      <w:lvlJc w:val="left"/>
      <w:pPr>
        <w:ind w:left="720" w:hanging="360"/>
      </w:pPr>
    </w:lvl>
    <w:lvl w:ilvl="1" w:tplc="86219808" w:tentative="1">
      <w:start w:val="1"/>
      <w:numFmt w:val="lowerLetter"/>
      <w:lvlText w:val="%2."/>
      <w:lvlJc w:val="left"/>
      <w:pPr>
        <w:ind w:left="1440" w:hanging="360"/>
      </w:pPr>
    </w:lvl>
    <w:lvl w:ilvl="2" w:tplc="86219808" w:tentative="1">
      <w:start w:val="1"/>
      <w:numFmt w:val="lowerRoman"/>
      <w:lvlText w:val="%3."/>
      <w:lvlJc w:val="right"/>
      <w:pPr>
        <w:ind w:left="2160" w:hanging="180"/>
      </w:pPr>
    </w:lvl>
    <w:lvl w:ilvl="3" w:tplc="86219808" w:tentative="1">
      <w:start w:val="1"/>
      <w:numFmt w:val="decimal"/>
      <w:lvlText w:val="%4."/>
      <w:lvlJc w:val="left"/>
      <w:pPr>
        <w:ind w:left="2880" w:hanging="360"/>
      </w:pPr>
    </w:lvl>
    <w:lvl w:ilvl="4" w:tplc="86219808" w:tentative="1">
      <w:start w:val="1"/>
      <w:numFmt w:val="lowerLetter"/>
      <w:lvlText w:val="%5."/>
      <w:lvlJc w:val="left"/>
      <w:pPr>
        <w:ind w:left="3600" w:hanging="360"/>
      </w:pPr>
    </w:lvl>
    <w:lvl w:ilvl="5" w:tplc="86219808" w:tentative="1">
      <w:start w:val="1"/>
      <w:numFmt w:val="lowerRoman"/>
      <w:lvlText w:val="%6."/>
      <w:lvlJc w:val="right"/>
      <w:pPr>
        <w:ind w:left="4320" w:hanging="180"/>
      </w:pPr>
    </w:lvl>
    <w:lvl w:ilvl="6" w:tplc="86219808" w:tentative="1">
      <w:start w:val="1"/>
      <w:numFmt w:val="decimal"/>
      <w:lvlText w:val="%7."/>
      <w:lvlJc w:val="left"/>
      <w:pPr>
        <w:ind w:left="5040" w:hanging="360"/>
      </w:pPr>
    </w:lvl>
    <w:lvl w:ilvl="7" w:tplc="86219808" w:tentative="1">
      <w:start w:val="1"/>
      <w:numFmt w:val="lowerLetter"/>
      <w:lvlText w:val="%8."/>
      <w:lvlJc w:val="left"/>
      <w:pPr>
        <w:ind w:left="5760" w:hanging="360"/>
      </w:pPr>
    </w:lvl>
    <w:lvl w:ilvl="8" w:tplc="86219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7">
    <w:multiLevelType w:val="hybridMultilevel"/>
    <w:lvl w:ilvl="0" w:tplc="82413718">
      <w:start w:val="1"/>
      <w:numFmt w:val="decimal"/>
      <w:lvlText w:val="%1."/>
      <w:lvlJc w:val="left"/>
      <w:pPr>
        <w:ind w:left="720" w:hanging="360"/>
      </w:pPr>
    </w:lvl>
    <w:lvl w:ilvl="1" w:tplc="82413718" w:tentative="1">
      <w:start w:val="1"/>
      <w:numFmt w:val="lowerLetter"/>
      <w:lvlText w:val="%2."/>
      <w:lvlJc w:val="left"/>
      <w:pPr>
        <w:ind w:left="1440" w:hanging="360"/>
      </w:pPr>
    </w:lvl>
    <w:lvl w:ilvl="2" w:tplc="82413718" w:tentative="1">
      <w:start w:val="1"/>
      <w:numFmt w:val="lowerRoman"/>
      <w:lvlText w:val="%3."/>
      <w:lvlJc w:val="right"/>
      <w:pPr>
        <w:ind w:left="2160" w:hanging="180"/>
      </w:pPr>
    </w:lvl>
    <w:lvl w:ilvl="3" w:tplc="82413718" w:tentative="1">
      <w:start w:val="1"/>
      <w:numFmt w:val="decimal"/>
      <w:lvlText w:val="%4."/>
      <w:lvlJc w:val="left"/>
      <w:pPr>
        <w:ind w:left="2880" w:hanging="360"/>
      </w:pPr>
    </w:lvl>
    <w:lvl w:ilvl="4" w:tplc="82413718" w:tentative="1">
      <w:start w:val="1"/>
      <w:numFmt w:val="lowerLetter"/>
      <w:lvlText w:val="%5."/>
      <w:lvlJc w:val="left"/>
      <w:pPr>
        <w:ind w:left="3600" w:hanging="360"/>
      </w:pPr>
    </w:lvl>
    <w:lvl w:ilvl="5" w:tplc="82413718" w:tentative="1">
      <w:start w:val="1"/>
      <w:numFmt w:val="lowerRoman"/>
      <w:lvlText w:val="%6."/>
      <w:lvlJc w:val="right"/>
      <w:pPr>
        <w:ind w:left="4320" w:hanging="180"/>
      </w:pPr>
    </w:lvl>
    <w:lvl w:ilvl="6" w:tplc="82413718" w:tentative="1">
      <w:start w:val="1"/>
      <w:numFmt w:val="decimal"/>
      <w:lvlText w:val="%7."/>
      <w:lvlJc w:val="left"/>
      <w:pPr>
        <w:ind w:left="5040" w:hanging="360"/>
      </w:pPr>
    </w:lvl>
    <w:lvl w:ilvl="7" w:tplc="82413718" w:tentative="1">
      <w:start w:val="1"/>
      <w:numFmt w:val="lowerLetter"/>
      <w:lvlText w:val="%8."/>
      <w:lvlJc w:val="left"/>
      <w:pPr>
        <w:ind w:left="5760" w:hanging="360"/>
      </w:pPr>
    </w:lvl>
    <w:lvl w:ilvl="8" w:tplc="82413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">
    <w:multiLevelType w:val="hybridMultilevel"/>
    <w:lvl w:ilvl="0" w:tplc="315759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96">
    <w:abstractNumId w:val="1296"/>
  </w:num>
  <w:num w:numId="1297">
    <w:abstractNumId w:val="1297"/>
  </w:num>
  <w:num w:numId="1298">
    <w:abstractNumId w:val="1298"/>
  </w:num>
  <w:num w:numId="1299">
    <w:abstractNumId w:val="1299"/>
  </w:num>
  <w:num w:numId="1300">
    <w:abstractNumId w:val="1300"/>
  </w:num>
  <w:num w:numId="1301">
    <w:abstractNumId w:val="1301"/>
  </w:num>
  <w:num w:numId="1302">
    <w:abstractNumId w:val="1302"/>
  </w:num>
  <w:num w:numId="1303">
    <w:abstractNumId w:val="1303"/>
  </w:num>
  <w:num w:numId="1304">
    <w:abstractNumId w:val="1304"/>
  </w:num>
  <w:num w:numId="1305">
    <w:abstractNumId w:val="1305"/>
  </w:num>
  <w:num w:numId="1306">
    <w:abstractNumId w:val="1306"/>
  </w:num>
  <w:num w:numId="1307">
    <w:abstractNumId w:val="1307"/>
  </w:num>
  <w:num w:numId="1308">
    <w:abstractNumId w:val="1308"/>
  </w:num>
  <w:num w:numId="1309">
    <w:abstractNumId w:val="1309"/>
  </w:num>
  <w:num w:numId="1310">
    <w:abstractNumId w:val="1310"/>
  </w:num>
  <w:num w:numId="1311">
    <w:abstractNumId w:val="1311"/>
  </w:num>
  <w:num w:numId="1312">
    <w:abstractNumId w:val="1312"/>
  </w:num>
  <w:num w:numId="1313">
    <w:abstractNumId w:val="1313"/>
  </w:num>
  <w:num w:numId="1314">
    <w:abstractNumId w:val="1314"/>
  </w:num>
  <w:num w:numId="1315">
    <w:abstractNumId w:val="1315"/>
  </w:num>
  <w:num w:numId="1316">
    <w:abstractNumId w:val="1316"/>
  </w:num>
  <w:num w:numId="1317">
    <w:abstractNumId w:val="1317"/>
  </w:num>
  <w:num w:numId="1318">
    <w:abstractNumId w:val="1318"/>
  </w:num>
  <w:num w:numId="1319">
    <w:abstractNumId w:val="1319"/>
  </w:num>
  <w:num w:numId="1320">
    <w:abstractNumId w:val="1320"/>
  </w:num>
  <w:num w:numId="1321">
    <w:abstractNumId w:val="1321"/>
  </w:num>
  <w:num w:numId="1322">
    <w:abstractNumId w:val="1322"/>
  </w:num>
  <w:num w:numId="1323">
    <w:abstractNumId w:val="1323"/>
  </w:num>
  <w:num w:numId="1324">
    <w:abstractNumId w:val="1324"/>
  </w:num>
  <w:num w:numId="1325">
    <w:abstractNumId w:val="1325"/>
  </w:num>
  <w:num w:numId="1326">
    <w:abstractNumId w:val="1326"/>
  </w:num>
  <w:num w:numId="1327">
    <w:abstractNumId w:val="1327"/>
  </w:num>
  <w:num w:numId="1328">
    <w:abstractNumId w:val="1328"/>
  </w:num>
  <w:num w:numId="1329">
    <w:abstractNumId w:val="1329"/>
  </w:num>
  <w:num w:numId="1330">
    <w:abstractNumId w:val="1330"/>
  </w:num>
  <w:num w:numId="1331">
    <w:abstractNumId w:val="1331"/>
  </w:num>
  <w:num w:numId="1332">
    <w:abstractNumId w:val="1332"/>
  </w:num>
  <w:num w:numId="1333">
    <w:abstractNumId w:val="1333"/>
  </w:num>
  <w:num w:numId="1334">
    <w:abstractNumId w:val="1334"/>
  </w:num>
  <w:num w:numId="1335">
    <w:abstractNumId w:val="1335"/>
  </w:num>
  <w:num w:numId="1336">
    <w:abstractNumId w:val="1336"/>
  </w:num>
  <w:num w:numId="1337">
    <w:abstractNumId w:val="1337"/>
  </w:num>
  <w:num w:numId="1338">
    <w:abstractNumId w:val="1338"/>
  </w:num>
  <w:num w:numId="1339">
    <w:abstractNumId w:val="1339"/>
  </w:num>
  <w:num w:numId="1340">
    <w:abstractNumId w:val="1340"/>
  </w:num>
  <w:num w:numId="1341">
    <w:abstractNumId w:val="1341"/>
  </w:num>
  <w:num w:numId="1342">
    <w:abstractNumId w:val="1342"/>
  </w:num>
  <w:num w:numId="1343">
    <w:abstractNumId w:val="1343"/>
  </w:num>
  <w:num w:numId="1344">
    <w:abstractNumId w:val="1344"/>
  </w:num>
  <w:num w:numId="1345">
    <w:abstractNumId w:val="1345"/>
  </w:num>
  <w:num w:numId="1346">
    <w:abstractNumId w:val="1346"/>
  </w:num>
  <w:num w:numId="1347">
    <w:abstractNumId w:val="1347"/>
  </w:num>
  <w:num w:numId="1348">
    <w:abstractNumId w:val="1348"/>
  </w:num>
  <w:num w:numId="1349">
    <w:abstractNumId w:val="1349"/>
  </w:num>
  <w:num w:numId="1350">
    <w:abstractNumId w:val="1350"/>
  </w:num>
  <w:num w:numId="1351">
    <w:abstractNumId w:val="1351"/>
  </w:num>
  <w:num w:numId="1352">
    <w:abstractNumId w:val="1352"/>
  </w:num>
  <w:num w:numId="1353">
    <w:abstractNumId w:val="1353"/>
  </w:num>
  <w:num w:numId="1354">
    <w:abstractNumId w:val="1354"/>
  </w:num>
  <w:num w:numId="1355">
    <w:abstractNumId w:val="1355"/>
  </w:num>
  <w:num w:numId="1356">
    <w:abstractNumId w:val="1356"/>
  </w:num>
  <w:num w:numId="1357">
    <w:abstractNumId w:val="1357"/>
  </w:num>
  <w:num w:numId="1358">
    <w:abstractNumId w:val="1358"/>
  </w:num>
  <w:num w:numId="1359">
    <w:abstractNumId w:val="1359"/>
  </w:num>
  <w:num w:numId="1360">
    <w:abstractNumId w:val="1360"/>
  </w:num>
  <w:num w:numId="1361">
    <w:abstractNumId w:val="1361"/>
  </w:num>
  <w:num w:numId="1362">
    <w:abstractNumId w:val="1362"/>
  </w:num>
  <w:num w:numId="1363">
    <w:abstractNumId w:val="1363"/>
  </w:num>
  <w:num w:numId="1364">
    <w:abstractNumId w:val="1364"/>
  </w:num>
  <w:num w:numId="1365">
    <w:abstractNumId w:val="1365"/>
  </w:num>
  <w:num w:numId="1366">
    <w:abstractNumId w:val="1366"/>
  </w:num>
  <w:num w:numId="1367">
    <w:abstractNumId w:val="1367"/>
  </w:num>
  <w:num w:numId="1368">
    <w:abstractNumId w:val="1368"/>
  </w:num>
  <w:num w:numId="1369">
    <w:abstractNumId w:val="1369"/>
  </w:num>
  <w:num w:numId="1370">
    <w:abstractNumId w:val="1370"/>
  </w:num>
  <w:num w:numId="1371">
    <w:abstractNumId w:val="1371"/>
  </w:num>
  <w:num w:numId="1372">
    <w:abstractNumId w:val="1372"/>
  </w:num>
  <w:num w:numId="1373">
    <w:abstractNumId w:val="1373"/>
  </w:num>
  <w:num w:numId="1374">
    <w:abstractNumId w:val="1374"/>
  </w:num>
  <w:num w:numId="1375">
    <w:abstractNumId w:val="1375"/>
  </w:num>
  <w:num w:numId="1376">
    <w:abstractNumId w:val="1376"/>
  </w:num>
  <w:num w:numId="1377">
    <w:abstractNumId w:val="1377"/>
  </w:num>
  <w:num w:numId="1378">
    <w:abstractNumId w:val="1378"/>
  </w:num>
  <w:num w:numId="1379">
    <w:abstractNumId w:val="1379"/>
  </w:num>
  <w:num w:numId="1380">
    <w:abstractNumId w:val="1380"/>
  </w:num>
  <w:num w:numId="1381">
    <w:abstractNumId w:val="1381"/>
  </w:num>
  <w:num w:numId="1382">
    <w:abstractNumId w:val="1382"/>
  </w:num>
  <w:num w:numId="1383">
    <w:abstractNumId w:val="1383"/>
  </w:num>
  <w:num w:numId="1384">
    <w:abstractNumId w:val="1384"/>
  </w:num>
  <w:num w:numId="1385">
    <w:abstractNumId w:val="1385"/>
  </w:num>
  <w:num w:numId="1386">
    <w:abstractNumId w:val="1386"/>
  </w:num>
  <w:num w:numId="1387">
    <w:abstractNumId w:val="1387"/>
  </w:num>
  <w:num w:numId="1388">
    <w:abstractNumId w:val="1388"/>
  </w:num>
  <w:num w:numId="1389">
    <w:abstractNumId w:val="1389"/>
  </w:num>
  <w:num w:numId="1390">
    <w:abstractNumId w:val="1390"/>
  </w:num>
  <w:num w:numId="1391">
    <w:abstractNumId w:val="1391"/>
  </w:num>
  <w:num w:numId="1392">
    <w:abstractNumId w:val="1392"/>
  </w:num>
  <w:num w:numId="1393">
    <w:abstractNumId w:val="1393"/>
  </w:num>
  <w:num w:numId="1394">
    <w:abstractNumId w:val="1394"/>
  </w:num>
  <w:num w:numId="1395">
    <w:abstractNumId w:val="1395"/>
  </w:num>
  <w:num w:numId="1396">
    <w:abstractNumId w:val="1396"/>
  </w:num>
  <w:num w:numId="1397">
    <w:abstractNumId w:val="1397"/>
  </w:num>
  <w:num w:numId="1398">
    <w:abstractNumId w:val="1398"/>
  </w:num>
  <w:num w:numId="1399">
    <w:abstractNumId w:val="1399"/>
  </w:num>
  <w:num w:numId="1400">
    <w:abstractNumId w:val="1400"/>
  </w:num>
  <w:num w:numId="1401">
    <w:abstractNumId w:val="1401"/>
  </w:num>
  <w:num w:numId="1402">
    <w:abstractNumId w:val="1402"/>
  </w:num>
  <w:num w:numId="1403">
    <w:abstractNumId w:val="1403"/>
  </w:num>
  <w:num w:numId="1404">
    <w:abstractNumId w:val="14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37274814" Type="http://schemas.openxmlformats.org/officeDocument/2006/relationships/comments" Target="comments.xml"/><Relationship Id="rId556842507" Type="http://schemas.microsoft.com/office/2011/relationships/commentsExtended" Target="commentsExtended.xml"/><Relationship Id="rId29914448" Type="http://schemas.openxmlformats.org/officeDocument/2006/relationships/image" Target="media/imgrId29914448.jpg"/><Relationship Id="rId958566178a21f136d" Type="http://schemas.openxmlformats.org/officeDocument/2006/relationships/hyperlink" Target="https://iservice.lombardini.it/jsp/Template2/manuale.jsp?id=96&amp;parent=1000" TargetMode="External"/><Relationship Id="rId168966178a21f1638" Type="http://schemas.openxmlformats.org/officeDocument/2006/relationships/hyperlink" Target="https://iservice.lombardini.it/jsp/Template2/manuale.jsp?id=97&amp;parent=1000" TargetMode="External"/><Relationship Id="rId365966178a21f183b" Type="http://schemas.openxmlformats.org/officeDocument/2006/relationships/hyperlink" Target="https://iservice.lombardini.it/jsp/Template2/manuale.jsp?id=97&amp;parent=1000" TargetMode="External"/><Relationship Id="rId200766178a21f1c2c" Type="http://schemas.openxmlformats.org/officeDocument/2006/relationships/hyperlink" Target="https://iservice.lombardini.it/jsp/Template2/manuale.jsp?id=176&amp;parent=1000" TargetMode="External"/><Relationship Id="rId650866178a21f207a" Type="http://schemas.openxmlformats.org/officeDocument/2006/relationships/hyperlink" Target="https://iservice.lombardini.it/jsp/Template2/manuale.jsp?id=176&amp;parent=1000" TargetMode="External"/><Relationship Id="rId545766178a21f25cd" Type="http://schemas.openxmlformats.org/officeDocument/2006/relationships/hyperlink" Target="https://iservice.lombardini.it/jsp/Template2/manuale.jsp?id=176&amp;parent=1000" TargetMode="External"/><Relationship Id="rId671666178a21f27d3" Type="http://schemas.openxmlformats.org/officeDocument/2006/relationships/hyperlink" Target="https://iservice.lombardini.it/jsp/Template2/manuale.jsp?id=177&amp;parent=1000" TargetMode="External"/><Relationship Id="rId382866178a21f29c8" Type="http://schemas.openxmlformats.org/officeDocument/2006/relationships/hyperlink" Target="https://iservice.lombardini.it/jsp/Template2/manuale.jsp?id=178&amp;parent=1000" TargetMode="External"/><Relationship Id="rId608466178a21f2bcb" Type="http://schemas.openxmlformats.org/officeDocument/2006/relationships/hyperlink" Target="https://iservice.lombardini.it/jsp/Template2/manuale.jsp?id=179&amp;parent=1000" TargetMode="External"/><Relationship Id="rId704566178a21f2dbb" Type="http://schemas.openxmlformats.org/officeDocument/2006/relationships/hyperlink" Target="https://iservice.lombardini.it/jsp/Template2/manuale.jsp?id=180&amp;parent=1000" TargetMode="External"/><Relationship Id="rId680866178a21f32ac" Type="http://schemas.openxmlformats.org/officeDocument/2006/relationships/hyperlink" Target="https://iservice.lombardini.it/jsp/Template2/manuale.jsp?id=181&amp;parent=1000" TargetMode="External"/><Relationship Id="rId790666178a21f3609" Type="http://schemas.openxmlformats.org/officeDocument/2006/relationships/hyperlink" Target="https://iservice.lombardini.it/jsp/Template2/manuale.jsp?id=182&amp;parent=1000" TargetMode="External"/><Relationship Id="rId512866178a21f398c" Type="http://schemas.openxmlformats.org/officeDocument/2006/relationships/hyperlink" Target="https://iservice.lombardini.it/jsp/Template2/manuale.jsp?id=364&amp;parent=1000" TargetMode="External"/><Relationship Id="rId934766178a21f3e8e" Type="http://schemas.openxmlformats.org/officeDocument/2006/relationships/hyperlink" Target="https://iservice.lombardini.it/jsp/Template2/manuale.jsp?id=183&amp;parent=1000" TargetMode="External"/><Relationship Id="rId815366178a21f4081" Type="http://schemas.openxmlformats.org/officeDocument/2006/relationships/hyperlink" Target="https://iservice.lombardini.it/jsp/Template2/manuale.jsp?id=184&amp;parent=1000" TargetMode="External"/><Relationship Id="rId794866178a2200035" Type="http://schemas.openxmlformats.org/officeDocument/2006/relationships/hyperlink" Target="https://iservice.lombardini.it/jsp/Template2/manuale.jsp?id=185&amp;parent=1000" TargetMode="External"/><Relationship Id="rId759166178a220022c" Type="http://schemas.openxmlformats.org/officeDocument/2006/relationships/hyperlink" Target="https://iservice.lombardini.it/jsp/Template2/manuale.jsp?id=821&amp;parent=1000" TargetMode="External"/><Relationship Id="rId251066178a2200625" Type="http://schemas.openxmlformats.org/officeDocument/2006/relationships/hyperlink" Target="https://iservice.lombardini.it/jsp/Template4/manuale.jsp?id=2663&amp;parent=1088" TargetMode="External"/><Relationship Id="rId947666178a22009e4" Type="http://schemas.openxmlformats.org/officeDocument/2006/relationships/hyperlink" Target="https://iservice.lombardini.it/jsp/Template4/manuale.jsp?id=2665&amp;parent=1088" TargetMode="External"/><Relationship Id="rId303266178a2200f06" Type="http://schemas.openxmlformats.org/officeDocument/2006/relationships/hyperlink" Target="https://iservice.lombardini.it/jsp/Template4/manuale.jsp?id=2666&amp;parent=1088" TargetMode="External"/><Relationship Id="rId323966178a220142c" Type="http://schemas.openxmlformats.org/officeDocument/2006/relationships/hyperlink" Target="https://iservice.lombardini.it/jsp/Template4/manuale.jsp?id=2667&amp;parent=1088" TargetMode="External"/><Relationship Id="rId323366178a22017fc" Type="http://schemas.openxmlformats.org/officeDocument/2006/relationships/hyperlink" Target="https://iservice.lombardini.it/jsp/Template4/manuale.jsp?id=2675&amp;parent=1088" TargetMode="External"/><Relationship Id="rId277466178a220252a" Type="http://schemas.openxmlformats.org/officeDocument/2006/relationships/hyperlink" Target="https://iservice.lombardini.it/jsp/Template2/manuale.jsp?id=822&amp;parent=1000" TargetMode="External"/><Relationship Id="rId904066178a2202726" Type="http://schemas.openxmlformats.org/officeDocument/2006/relationships/hyperlink" Target="https://iservice.lombardini.it/jsp/Template2/manuale.jsp?id=822&amp;parent=1000" TargetMode="External"/><Relationship Id="rId109666178a2202912" Type="http://schemas.openxmlformats.org/officeDocument/2006/relationships/hyperlink" Target="https://iservice.lombardini.it/jsp/Template2/manuale.jsp?id=822&amp;parent=1000" TargetMode="External"/><Relationship Id="rId758866178a2202cac" Type="http://schemas.openxmlformats.org/officeDocument/2006/relationships/hyperlink" Target="https://iservice.lombardini.it/jsp/Template2/manuale.jsp?id=822&amp;parent=1000" TargetMode="External"/><Relationship Id="rId644866178a220fd7d" Type="http://schemas.openxmlformats.org/officeDocument/2006/relationships/hyperlink" Target="https://iservice.lombardini.it/jsp/Template2/manuale.jsp?id=198&amp;parent=1000" TargetMode="External"/><Relationship Id="rId284466178a221abf8" Type="http://schemas.openxmlformats.org/officeDocument/2006/relationships/hyperlink" Target="https://iservice.lombardini.it/jsp/Template2/manuale.jsp?id=152&amp;parent=1000" TargetMode="External"/><Relationship Id="rId255966178a2254822" Type="http://schemas.openxmlformats.org/officeDocument/2006/relationships/hyperlink" Target="https://iservice.lombardini.it/jsp/Template2/manuale.jsp?id=154&amp;parent=1000" TargetMode="External"/><Relationship Id="rId540866178a2275cfd" Type="http://schemas.openxmlformats.org/officeDocument/2006/relationships/hyperlink" Target="https://iservice.lombardini.it/jsp/Template2/manuale.jsp?id=154&amp;parent=1000" TargetMode="External"/><Relationship Id="rId351466178a22842fc" Type="http://schemas.openxmlformats.org/officeDocument/2006/relationships/hyperlink" Target="https://iservice.lombardini.it/jsp/Template2/manuale.jsp?id=154&amp;parent=1000" TargetMode="External"/><Relationship Id="rId360466178a2292446" Type="http://schemas.openxmlformats.org/officeDocument/2006/relationships/hyperlink" Target="https://iservice.lombardini.it/jsp/Template2/manuale.jsp?id=155&amp;parent=1000" TargetMode="External"/><Relationship Id="rId959866178a22a09ee" Type="http://schemas.openxmlformats.org/officeDocument/2006/relationships/hyperlink" Target="https://iservice.lombardini.it/jsp/Template2/manuale.jsp?id=155&amp;parent=1000" TargetMode="External"/><Relationship Id="rId165966178a22ad10f" Type="http://schemas.openxmlformats.org/officeDocument/2006/relationships/hyperlink" Target="https://iservice.lombardini.it/jsp/Template2/manuale.jsp?id=155&amp;parent=1000" TargetMode="External"/><Relationship Id="rId153866178a22ad9fd" Type="http://schemas.openxmlformats.org/officeDocument/2006/relationships/hyperlink" Target="https://iservice.lombardini.it/jsp/Template2/manuale.jsp?id=160&amp;parent=1000" TargetMode="External"/><Relationship Id="rId390866178a22c85a5" Type="http://schemas.openxmlformats.org/officeDocument/2006/relationships/hyperlink" Target="https://iservice.lombardini.it/jsp/Template2/manuale.jsp?id=155&amp;parent=1000" TargetMode="External"/><Relationship Id="rId906166178a2308276" Type="http://schemas.openxmlformats.org/officeDocument/2006/relationships/hyperlink" Target="https://iservice.lombardini.it/jsp/Template2/manuale.jsp?id=148&amp;parent=1000" TargetMode="External"/><Relationship Id="rId997266178a232b228" Type="http://schemas.openxmlformats.org/officeDocument/2006/relationships/hyperlink" Target="https://www.youtube.com/embed/Ba8qqxTx6wA?rel=0" TargetMode="External"/><Relationship Id="rId520266178a23b66c0" Type="http://schemas.openxmlformats.org/officeDocument/2006/relationships/hyperlink" Target="https://iservice.lombardini.it/jsp/Template2/manuale.jsp?id=822&amp;parent=1000" TargetMode="External"/><Relationship Id="rId673666178a23b7225" Type="http://schemas.openxmlformats.org/officeDocument/2006/relationships/hyperlink" Target="https://iservice.lombardini.it/jsp/Template2/manuale.jsp?id=822&amp;parent=1000" TargetMode="External"/><Relationship Id="rId667066178a23b77de" Type="http://schemas.openxmlformats.org/officeDocument/2006/relationships/hyperlink" Target="https://iservice.lombardini.it/jsp/Template2/manuale.jsp?id=822&amp;parent=1000" TargetMode="External"/><Relationship Id="rId726266178a23b7f94" Type="http://schemas.openxmlformats.org/officeDocument/2006/relationships/hyperlink" Target="https://iservice.lombardini.it/jsp/Template2/manuale.jsp?id=822&amp;parent=1000" TargetMode="External"/><Relationship Id="rId745166178a2407e9c" Type="http://schemas.openxmlformats.org/officeDocument/2006/relationships/hyperlink" Target="https://iservice.lombardini.it/jsp/Template2/manuale.jsp?id=822&amp;parent=1000" TargetMode="External"/><Relationship Id="rId374466178a242d1b2" Type="http://schemas.openxmlformats.org/officeDocument/2006/relationships/hyperlink" Target="https://iservice.lombardini.it/jsp/Template2/manuale.jsp?id=680&amp;parent=1000" TargetMode="External"/><Relationship Id="rId170466178a242df95" Type="http://schemas.openxmlformats.org/officeDocument/2006/relationships/hyperlink" Target="https://iservice.lombardini.it/jsp/Template2/manuale.jsp?id=822&amp;parent=1000" TargetMode="External"/><Relationship Id="rId835066178a244b823" Type="http://schemas.openxmlformats.org/officeDocument/2006/relationships/hyperlink" Target="https://iservice.lombardini.it/jsp/Template2/manuale.jsp?id=822&amp;parent=1000" TargetMode="External"/><Relationship Id="rId510066178a2465fa0" Type="http://schemas.openxmlformats.org/officeDocument/2006/relationships/hyperlink" Target="https://iservice.lombardini.it/jsp/Template2/manuale.jsp?id=146&amp;parent=1000" TargetMode="External"/><Relationship Id="rId502166178a2467246" Type="http://schemas.openxmlformats.org/officeDocument/2006/relationships/hyperlink" Target="https://iservice.lombardini.it/jsp/Template2/manuale.jsp?id=822&amp;parent=1000" TargetMode="External"/><Relationship Id="rId757966178a2467f78" Type="http://schemas.openxmlformats.org/officeDocument/2006/relationships/hyperlink" Target="https://iservice.lombardini.it/jsp/Template2/manuale.jsp?id=822&amp;parent=1000" TargetMode="External"/><Relationship Id="rId655366178a246854d" Type="http://schemas.openxmlformats.org/officeDocument/2006/relationships/hyperlink" Target="https://iservice.lombardini.it/jsp/Template2/manuale.jsp?id=822&amp;parent=1000" TargetMode="External"/><Relationship Id="rId318166178a2469679" Type="http://schemas.openxmlformats.org/officeDocument/2006/relationships/hyperlink" Target="https://iservice.lombardini.it/jsp/Template2/manuale.jsp?id=822&amp;parent=1000" TargetMode="External"/><Relationship Id="rId594866178a2469d60" Type="http://schemas.openxmlformats.org/officeDocument/2006/relationships/hyperlink" Target="https://iservice.lombardini.it/jsp/Template2/manuale.jsp?id=822&amp;parent=1000" TargetMode="External"/><Relationship Id="rId945666178a248adba" Type="http://schemas.openxmlformats.org/officeDocument/2006/relationships/hyperlink" Target="https://iservice.lombardini.it/jsp/Template2/manuale.jsp?id=822&amp;parent=1000" TargetMode="External"/><Relationship Id="rId748566178a255dddf" Type="http://schemas.openxmlformats.org/officeDocument/2006/relationships/hyperlink" Target="https://iservice.lombardini.it/jsp/Template2/manuale.jsp?id=822&amp;parent=1000" TargetMode="External"/><Relationship Id="rId969866178a255dfb0" Type="http://schemas.openxmlformats.org/officeDocument/2006/relationships/hyperlink" Target="https://iservice.lombardini.it/jsp/Template2/manuale.jsp?id=822&amp;parent=1000" TargetMode="External"/><Relationship Id="rId508866178a255eb72" Type="http://schemas.openxmlformats.org/officeDocument/2006/relationships/hyperlink" Target="https://iservice.lombardini.it/jsp/Template2/manuale.jsp?id=822&amp;parent=1000" TargetMode="External"/><Relationship Id="rId330666178a255f4da" Type="http://schemas.openxmlformats.org/officeDocument/2006/relationships/hyperlink" Target="https://iservice.lombardini.it/jsp/Template2/manuale.jsp?id=822&amp;parent=1000" TargetMode="External"/><Relationship Id="rId359866178a2584952" Type="http://schemas.openxmlformats.org/officeDocument/2006/relationships/hyperlink" Target="https://iservice.lombardini.it/jsp/Template2/manuale.jsp?id=822&amp;parent=1000" TargetMode="External"/><Relationship Id="rId763566178a258631a" Type="http://schemas.openxmlformats.org/officeDocument/2006/relationships/hyperlink" Target="https://iservice.lombardini.it/jsp/Template2/manuale.jsp?id=133&amp;parent=1000" TargetMode="External"/><Relationship Id="rId483266178a25b2ba1" Type="http://schemas.openxmlformats.org/officeDocument/2006/relationships/hyperlink" Target="https://iservice.lombardini.it/jsp/Template2/manuale.jsp?id=143&amp;parent=1000" TargetMode="External"/><Relationship Id="rId991166178a25b2fe1" Type="http://schemas.openxmlformats.org/officeDocument/2006/relationships/hyperlink" Target="https://iservice.lombardini.it/jsp/Template2/manuale.jsp?id=822&amp;parent=1000" TargetMode="External"/><Relationship Id="rId539266178a261143c" Type="http://schemas.openxmlformats.org/officeDocument/2006/relationships/hyperlink" Target="https://iservice.lombardini.it/jsp/Template2/manuale.jsp?id=97&amp;parent=1000" TargetMode="External"/><Relationship Id="rId130166178a261c759" Type="http://schemas.openxmlformats.org/officeDocument/2006/relationships/hyperlink" Target="https://iservice.lombardini.it/jsp/Template2/manuale.jsp?id=822&amp;parent=1000" TargetMode="External"/><Relationship Id="rId463066178a261e2df" Type="http://schemas.openxmlformats.org/officeDocument/2006/relationships/hyperlink" Target="https://iservice.lombardini.it/jsp/Template2/manuale.jsp?id=822&amp;parent=1000" TargetMode="External"/><Relationship Id="rId409066178a261ed32" Type="http://schemas.openxmlformats.org/officeDocument/2006/relationships/hyperlink" Target="https://iservice.lombardini.it/jsp/Template2/manuale.jsp?id=822&amp;parent=1000" TargetMode="External"/><Relationship Id="rId542866178a26451a8" Type="http://schemas.openxmlformats.org/officeDocument/2006/relationships/hyperlink" Target="https://iservice.lombardini.it/jsp/Template2/manuale.jsp?id=822&amp;parent=1000" TargetMode="External"/><Relationship Id="rId391966178a26a998e" Type="http://schemas.openxmlformats.org/officeDocument/2006/relationships/hyperlink" Target="https://iservice.lombardini.it/jsp/Template2/manuale.jsp?id=132&amp;parent=1000" TargetMode="External"/><Relationship Id="rId194666178a26b4b2d" Type="http://schemas.openxmlformats.org/officeDocument/2006/relationships/hyperlink" Target="https://iservice.lombardini.it/jsp/Template2/manuale.jsp?id=157&amp;parent=1000" TargetMode="External"/><Relationship Id="rId298966178a26b659a" Type="http://schemas.openxmlformats.org/officeDocument/2006/relationships/hyperlink" Target="https://iservice.lombardini.it/jsp/Template2/manuale.jsp?id=104&amp;parent=1000" TargetMode="External"/><Relationship Id="rId284566178a26cdbe2" Type="http://schemas.openxmlformats.org/officeDocument/2006/relationships/hyperlink" Target="https://iservice.lombardini.it/jsp/Template2/manuale.jsp?id=822&amp;parent=1000" TargetMode="External"/><Relationship Id="rId689966178a271455d" Type="http://schemas.openxmlformats.org/officeDocument/2006/relationships/hyperlink" Target="https://iservice.lombardini.it/jsp/Template2/manuale.jsp?id=822&amp;parent=1000" TargetMode="External"/><Relationship Id="rId359266178a272bb86" Type="http://schemas.openxmlformats.org/officeDocument/2006/relationships/hyperlink" Target="https://iservice.lombardini.it/jsp/Template2/manuale.jsp?id=128&amp;parent=1000" TargetMode="External"/><Relationship Id="rId837766178a272dc4a" Type="http://schemas.openxmlformats.org/officeDocument/2006/relationships/hyperlink" Target="https://iservice.lombardini.it/jsp/Template2/manuale.jsp?id=822&amp;parent=1000" TargetMode="External"/><Relationship Id="rId254166178a275b48d" Type="http://schemas.openxmlformats.org/officeDocument/2006/relationships/hyperlink" Target="https://iservice.lombardini.it/jsp/Template2/manuale.jsp?id=822&amp;parent=1000" TargetMode="External"/><Relationship Id="rId868066178a276c8ec" Type="http://schemas.openxmlformats.org/officeDocument/2006/relationships/hyperlink" Target="https://iservice.lombardini.it/jsp/Template2/manuale.jsp?id=113&amp;parent=1000" TargetMode="External"/><Relationship Id="rId289666178a278060e" Type="http://schemas.openxmlformats.org/officeDocument/2006/relationships/hyperlink" Target="https://iservice.lombardini.it/jsp/Template2/manuale.jsp?id=113&amp;parent=1000" TargetMode="External"/><Relationship Id="rId387566178a27a1ce3" Type="http://schemas.openxmlformats.org/officeDocument/2006/relationships/hyperlink" Target="https://iservice.lombardini.it/jsp/Template2/manuale.jsp?id=822&amp;parent=1000" TargetMode="External"/><Relationship Id="rId393566178a27b5c01" Type="http://schemas.openxmlformats.org/officeDocument/2006/relationships/hyperlink" Target="https://iservice.lombardini.it/jsp/Template2/manuale.jsp?id=822&amp;parent=1000" TargetMode="External"/><Relationship Id="rId132366178a27c65c1" Type="http://schemas.openxmlformats.org/officeDocument/2006/relationships/hyperlink" Target="https://iservice.lombardini.it/jsp/Template2/manuale.jsp?id=822&amp;parent=1000" TargetMode="External"/><Relationship Id="rId785766178a27c77ab" Type="http://schemas.openxmlformats.org/officeDocument/2006/relationships/hyperlink" Target="https://iservice.lombardini.it/jsp/Template2/manuale.jsp?id=822&amp;parent=1000" TargetMode="External"/><Relationship Id="rId627066178a28187bb" Type="http://schemas.openxmlformats.org/officeDocument/2006/relationships/hyperlink" Target="https://iservice.lombardini.it/jsp/Template2/manuale.jsp?id=822&amp;parent=1000" TargetMode="External"/><Relationship Id="rId638866178a2820881" Type="http://schemas.openxmlformats.org/officeDocument/2006/relationships/hyperlink" Target="https://iservice.lombardini.it/jsp/Template2/manuale.jsp?id=822&amp;parent=1000" TargetMode="External"/><Relationship Id="rId422366178a2874aad" Type="http://schemas.openxmlformats.org/officeDocument/2006/relationships/hyperlink" Target="https://iservice.lombardini.it/jsp/Template2/manuale.jsp?id=822&amp;parent=1000" TargetMode="External"/><Relationship Id="rId380966178a28808a9" Type="http://schemas.openxmlformats.org/officeDocument/2006/relationships/hyperlink" Target="https://iservice.lombardini.it/jsp/Template2/manuale.jsp?id=822&amp;parent=1000" TargetMode="External"/><Relationship Id="rId790366178a288a03c" Type="http://schemas.openxmlformats.org/officeDocument/2006/relationships/hyperlink" Target="https://iservice.lombardini.it/jsp/Template2/manuale.jsp?id=822&amp;parent=1000" TargetMode="External"/><Relationship Id="rId165466178a288c6cb" Type="http://schemas.openxmlformats.org/officeDocument/2006/relationships/hyperlink" Target="https://iservice.lombardini.it/jsp/Template2/manuale.jsp?id=822&amp;parent=1000" TargetMode="External"/><Relationship Id="rId335366178a2208ea3" Type="http://schemas.openxmlformats.org/officeDocument/2006/relationships/image" Target="media/imgrId335366178a2208ea3.jpg"/><Relationship Id="rId933966178a220ecd7" Type="http://schemas.openxmlformats.org/officeDocument/2006/relationships/image" Target="media/imgrId933966178a220ecd7.jpg"/><Relationship Id="rId182566178a221a134" Type="http://schemas.openxmlformats.org/officeDocument/2006/relationships/image" Target="media/imgrId182566178a221a134.jpg"/><Relationship Id="rId133866178a221f6e7" Type="http://schemas.openxmlformats.org/officeDocument/2006/relationships/image" Target="media/imgrId133866178a221f6e7.jpg"/><Relationship Id="rId249966178a222b8ea" Type="http://schemas.openxmlformats.org/officeDocument/2006/relationships/image" Target="media/imgrId249966178a222b8ea.jpg"/><Relationship Id="rId353066178a2232cd2" Type="http://schemas.openxmlformats.org/officeDocument/2006/relationships/image" Target="media/imgrId353066178a2232cd2.jpg"/><Relationship Id="rId890666178a2238f10" Type="http://schemas.openxmlformats.org/officeDocument/2006/relationships/image" Target="media/imgrId890666178a2238f10.jpg"/><Relationship Id="rId233866178a2240ea4" Type="http://schemas.openxmlformats.org/officeDocument/2006/relationships/image" Target="media/imgrId233866178a2240ea4.jpg"/><Relationship Id="rId294566178a224f6a2" Type="http://schemas.openxmlformats.org/officeDocument/2006/relationships/image" Target="media/imgrId294566178a224f6a2.jpg"/><Relationship Id="rId668666178a2253c3d" Type="http://schemas.openxmlformats.org/officeDocument/2006/relationships/image" Target="media/imgrId668666178a2253c3d.jpg"/><Relationship Id="rId757566178a225b4a6" Type="http://schemas.openxmlformats.org/officeDocument/2006/relationships/image" Target="media/imgrId757566178a225b4a6.jpg"/><Relationship Id="rId672566178a22651e6" Type="http://schemas.openxmlformats.org/officeDocument/2006/relationships/image" Target="media/imgrId672566178a22651e6.jpg"/><Relationship Id="rId303466178a226d09e" Type="http://schemas.openxmlformats.org/officeDocument/2006/relationships/image" Target="media/imgrId303466178a226d09e.jpg"/><Relationship Id="rId424866178a2272888" Type="http://schemas.openxmlformats.org/officeDocument/2006/relationships/image" Target="media/imgrId424866178a2272888.jpg"/><Relationship Id="rId807766178a2281a0c" Type="http://schemas.openxmlformats.org/officeDocument/2006/relationships/image" Target="media/imgrId807766178a2281a0c.jpg"/><Relationship Id="rId576866178a2291a73" Type="http://schemas.openxmlformats.org/officeDocument/2006/relationships/image" Target="media/imgrId576866178a2291a73.jpg"/><Relationship Id="rId738466178a22a0364" Type="http://schemas.openxmlformats.org/officeDocument/2006/relationships/image" Target="media/imgrId738466178a22a0364.jpg"/><Relationship Id="rId589166178a22a6c0a" Type="http://schemas.openxmlformats.org/officeDocument/2006/relationships/image" Target="media/imgrId589166178a22a6c0a.png"/><Relationship Id="rId296966178a22ac827" Type="http://schemas.openxmlformats.org/officeDocument/2006/relationships/image" Target="media/imgrId296966178a22ac827.jpg"/><Relationship Id="rId944266178a22b5db6" Type="http://schemas.openxmlformats.org/officeDocument/2006/relationships/image" Target="media/imgrId944266178a22b5db6.jpg"/><Relationship Id="rId600266178a22c2a0a" Type="http://schemas.openxmlformats.org/officeDocument/2006/relationships/image" Target="media/imgrId600266178a22c2a0a.jpg"/><Relationship Id="rId304066178a22c7c0a" Type="http://schemas.openxmlformats.org/officeDocument/2006/relationships/image" Target="media/imgrId304066178a22c7c0a.jpg"/><Relationship Id="rId512666178a22d104e" Type="http://schemas.openxmlformats.org/officeDocument/2006/relationships/image" Target="media/imgrId512666178a22d104e.jpg"/><Relationship Id="rId924766178a22d57e6" Type="http://schemas.openxmlformats.org/officeDocument/2006/relationships/image" Target="media/imgrId924766178a22d57e6.jpg"/><Relationship Id="rId167566178a22e0bb7" Type="http://schemas.openxmlformats.org/officeDocument/2006/relationships/image" Target="media/imgrId167566178a22e0bb7.jpg"/><Relationship Id="rId693366178a22e6815" Type="http://schemas.openxmlformats.org/officeDocument/2006/relationships/image" Target="media/imgrId693366178a22e6815.jpg"/><Relationship Id="rId217266178a22ec5ba" Type="http://schemas.openxmlformats.org/officeDocument/2006/relationships/image" Target="media/imgrId217266178a22ec5ba.jpg"/><Relationship Id="rId158366178a22efe3a" Type="http://schemas.openxmlformats.org/officeDocument/2006/relationships/image" Target="media/imgrId158366178a22efe3a.jpg"/><Relationship Id="rId193766178a2301b74" Type="http://schemas.openxmlformats.org/officeDocument/2006/relationships/image" Target="media/imgrId193766178a2301b74.jpg"/><Relationship Id="rId265166178a23072d3" Type="http://schemas.openxmlformats.org/officeDocument/2006/relationships/image" Target="media/imgrId265166178a23072d3.jpg"/><Relationship Id="rId950666178a230d9a3" Type="http://schemas.openxmlformats.org/officeDocument/2006/relationships/image" Target="media/imgrId950666178a230d9a3.jpg"/><Relationship Id="rId492066178a23178a3" Type="http://schemas.openxmlformats.org/officeDocument/2006/relationships/image" Target="media/imgrId492066178a23178a3.jpg"/><Relationship Id="rId795166178a232463a" Type="http://schemas.openxmlformats.org/officeDocument/2006/relationships/image" Target="media/imgrId795166178a232463a.jpg"/><Relationship Id="rId296266178a232a88a" Type="http://schemas.openxmlformats.org/officeDocument/2006/relationships/image" Target="media/imgrId296266178a232a88a.jpg"/><Relationship Id="rId770166178a233061e" Type="http://schemas.openxmlformats.org/officeDocument/2006/relationships/image" Target="media/imgrId770166178a233061e.jpg"/><Relationship Id="rId942466178a233a32b" Type="http://schemas.openxmlformats.org/officeDocument/2006/relationships/image" Target="media/imgrId942466178a233a32b.jpg"/><Relationship Id="rId486966178a2341af0" Type="http://schemas.openxmlformats.org/officeDocument/2006/relationships/image" Target="media/imgrId486966178a2341af0.jpg"/><Relationship Id="rId854466178a2347689" Type="http://schemas.openxmlformats.org/officeDocument/2006/relationships/image" Target="media/imgrId854466178a2347689.jpg"/><Relationship Id="rId948766178a234dd9f" Type="http://schemas.openxmlformats.org/officeDocument/2006/relationships/image" Target="media/imgrId948766178a234dd9f.jpg"/><Relationship Id="rId249766178a23568c0" Type="http://schemas.openxmlformats.org/officeDocument/2006/relationships/image" Target="media/imgrId249766178a23568c0.jpg"/><Relationship Id="rId266366178a235a8fe" Type="http://schemas.openxmlformats.org/officeDocument/2006/relationships/image" Target="media/imgrId266366178a235a8fe.jpg"/><Relationship Id="rId158366178a23655f4" Type="http://schemas.openxmlformats.org/officeDocument/2006/relationships/image" Target="media/imgrId158366178a23655f4.jpg"/><Relationship Id="rId965166178a236c82c" Type="http://schemas.openxmlformats.org/officeDocument/2006/relationships/image" Target="media/imgrId965166178a236c82c.jpg"/><Relationship Id="rId198166178a2372edb" Type="http://schemas.openxmlformats.org/officeDocument/2006/relationships/image" Target="media/imgrId198166178a2372edb.jpg"/><Relationship Id="rId990866178a237cdbd" Type="http://schemas.openxmlformats.org/officeDocument/2006/relationships/image" Target="media/imgrId990866178a237cdbd.jpg"/><Relationship Id="rId729466178a238e4ff" Type="http://schemas.openxmlformats.org/officeDocument/2006/relationships/image" Target="media/imgrId729466178a238e4ff.jpg"/><Relationship Id="rId220366178a239bb7f" Type="http://schemas.openxmlformats.org/officeDocument/2006/relationships/image" Target="media/imgrId220366178a239bb7f.jpg"/><Relationship Id="rId273266178a23a59e2" Type="http://schemas.openxmlformats.org/officeDocument/2006/relationships/image" Target="media/imgrId273266178a23a59e2.jpg"/><Relationship Id="rId394866178a23aefaf" Type="http://schemas.openxmlformats.org/officeDocument/2006/relationships/image" Target="media/imgrId394866178a23aefaf.jpg"/><Relationship Id="rId258766178a23b5669" Type="http://schemas.openxmlformats.org/officeDocument/2006/relationships/image" Target="media/imgrId258766178a23b5669.jpg"/><Relationship Id="rId634466178a23be6f8" Type="http://schemas.openxmlformats.org/officeDocument/2006/relationships/image" Target="media/imgrId634466178a23be6f8.jpg"/><Relationship Id="rId672666178a23c8744" Type="http://schemas.openxmlformats.org/officeDocument/2006/relationships/image" Target="media/imgrId672666178a23c8744.jpg"/><Relationship Id="rId725966178a23d0f29" Type="http://schemas.openxmlformats.org/officeDocument/2006/relationships/image" Target="media/imgrId725966178a23d0f29.jpg"/><Relationship Id="rId271066178a23dc674" Type="http://schemas.openxmlformats.org/officeDocument/2006/relationships/image" Target="media/imgrId271066178a23dc674.jpg"/><Relationship Id="rId308066178a23e42cf" Type="http://schemas.openxmlformats.org/officeDocument/2006/relationships/image" Target="media/imgrId308066178a23e42cf.jpg"/><Relationship Id="rId216866178a23ea4ee" Type="http://schemas.openxmlformats.org/officeDocument/2006/relationships/image" Target="media/imgrId216866178a23ea4ee.jpg"/><Relationship Id="rId410766178a23f09d3" Type="http://schemas.openxmlformats.org/officeDocument/2006/relationships/image" Target="media/imgrId410766178a23f09d3.jpg"/><Relationship Id="rId638266178a2402443" Type="http://schemas.openxmlformats.org/officeDocument/2006/relationships/image" Target="media/imgrId638266178a2402443.jpg"/><Relationship Id="rId728666178a24122de" Type="http://schemas.openxmlformats.org/officeDocument/2006/relationships/image" Target="media/imgrId728666178a24122de.jpg"/><Relationship Id="rId757766178a2417dd5" Type="http://schemas.openxmlformats.org/officeDocument/2006/relationships/image" Target="media/imgrId757766178a2417dd5.jpg"/><Relationship Id="rId772866178a2420b42" Type="http://schemas.openxmlformats.org/officeDocument/2006/relationships/image" Target="media/imgrId772866178a2420b42.jpg"/><Relationship Id="rId376466178a242c77d" Type="http://schemas.openxmlformats.org/officeDocument/2006/relationships/image" Target="media/imgrId376466178a242c77d.jpg"/><Relationship Id="rId437966178a2435e98" Type="http://schemas.openxmlformats.org/officeDocument/2006/relationships/image" Target="media/imgrId437966178a2435e98.jpg"/><Relationship Id="rId346766178a243f784" Type="http://schemas.openxmlformats.org/officeDocument/2006/relationships/image" Target="media/imgrId346766178a243f784.gif"/><Relationship Id="rId352366178a2449d5c" Type="http://schemas.openxmlformats.org/officeDocument/2006/relationships/image" Target="media/imgrId352366178a2449d5c.jpg"/><Relationship Id="rId140166178a2457858" Type="http://schemas.openxmlformats.org/officeDocument/2006/relationships/image" Target="media/imgrId140166178a2457858.jpg"/><Relationship Id="rId911166178a246527e" Type="http://schemas.openxmlformats.org/officeDocument/2006/relationships/image" Target="media/imgrId911166178a246527e.jpg"/><Relationship Id="rId368966178a247a3d7" Type="http://schemas.openxmlformats.org/officeDocument/2006/relationships/image" Target="media/imgrId368966178a247a3d7.jpg"/><Relationship Id="rId724666178a2481a6a" Type="http://schemas.openxmlformats.org/officeDocument/2006/relationships/image" Target="media/imgrId724666178a2481a6a.jpg"/><Relationship Id="rId880266178a2489439" Type="http://schemas.openxmlformats.org/officeDocument/2006/relationships/image" Target="media/imgrId880266178a2489439.jpg"/><Relationship Id="rId103766178a24926f7" Type="http://schemas.openxmlformats.org/officeDocument/2006/relationships/image" Target="media/imgrId103766178a24926f7.jpg"/><Relationship Id="rId418166178a249c294" Type="http://schemas.openxmlformats.org/officeDocument/2006/relationships/image" Target="media/imgrId418166178a249c294.jpg"/><Relationship Id="rId380566178a24a4ed4" Type="http://schemas.openxmlformats.org/officeDocument/2006/relationships/image" Target="media/imgrId380566178a24a4ed4.jpg"/><Relationship Id="rId497766178a24ad6f8" Type="http://schemas.openxmlformats.org/officeDocument/2006/relationships/image" Target="media/imgrId497766178a24ad6f8.jpg"/><Relationship Id="rId112066178a24b9459" Type="http://schemas.openxmlformats.org/officeDocument/2006/relationships/image" Target="media/imgrId112066178a24b9459.jpg"/><Relationship Id="rId157266178a24be6ad" Type="http://schemas.openxmlformats.org/officeDocument/2006/relationships/image" Target="media/imgrId157266178a24be6ad.jpg"/><Relationship Id="rId911966178a24c7c12" Type="http://schemas.openxmlformats.org/officeDocument/2006/relationships/image" Target="media/imgrId911966178a24c7c12.jpg"/><Relationship Id="rId717666178a24ccf5c" Type="http://schemas.openxmlformats.org/officeDocument/2006/relationships/image" Target="media/imgrId717666178a24ccf5c.jpg"/><Relationship Id="rId362866178a24d56d2" Type="http://schemas.openxmlformats.org/officeDocument/2006/relationships/image" Target="media/imgrId362866178a24d56d2.jpg"/><Relationship Id="rId964066178a24daf57" Type="http://schemas.openxmlformats.org/officeDocument/2006/relationships/image" Target="media/imgrId964066178a24daf57.jpg"/><Relationship Id="rId151566178a24e4f19" Type="http://schemas.openxmlformats.org/officeDocument/2006/relationships/image" Target="media/imgrId151566178a24e4f19.jpg"/><Relationship Id="rId804466178a24f3882" Type="http://schemas.openxmlformats.org/officeDocument/2006/relationships/image" Target="media/imgrId804466178a24f3882.jpg"/><Relationship Id="rId849166178a25090a0" Type="http://schemas.openxmlformats.org/officeDocument/2006/relationships/image" Target="media/imgrId849166178a25090a0.jpg"/><Relationship Id="rId549066178a251295e" Type="http://schemas.openxmlformats.org/officeDocument/2006/relationships/image" Target="media/imgrId549066178a251295e.jpg"/><Relationship Id="rId796366178a2517f25" Type="http://schemas.openxmlformats.org/officeDocument/2006/relationships/image" Target="media/imgrId796366178a2517f25.jpg"/><Relationship Id="rId628066178a251f7f0" Type="http://schemas.openxmlformats.org/officeDocument/2006/relationships/image" Target="media/imgrId628066178a251f7f0.jpg"/><Relationship Id="rId108666178a252a394" Type="http://schemas.openxmlformats.org/officeDocument/2006/relationships/image" Target="media/imgrId108666178a252a394.jpg"/><Relationship Id="rId944866178a252fb6a" Type="http://schemas.openxmlformats.org/officeDocument/2006/relationships/image" Target="media/imgrId944866178a252fb6a.jpg"/><Relationship Id="rId986766178a2536b77" Type="http://schemas.openxmlformats.org/officeDocument/2006/relationships/image" Target="media/imgrId986766178a2536b77.jpg"/><Relationship Id="rId866166178a2544524" Type="http://schemas.openxmlformats.org/officeDocument/2006/relationships/image" Target="media/imgrId866166178a2544524.jpg"/><Relationship Id="rId939966178a2549c6f" Type="http://schemas.openxmlformats.org/officeDocument/2006/relationships/image" Target="media/imgrId939966178a2549c6f.jpg"/><Relationship Id="rId921966178a255117e" Type="http://schemas.openxmlformats.org/officeDocument/2006/relationships/image" Target="media/imgrId921966178a255117e.jpg"/><Relationship Id="rId193766178a255911a" Type="http://schemas.openxmlformats.org/officeDocument/2006/relationships/image" Target="media/imgrId193766178a255911a.jpg"/><Relationship Id="rId118966178a255d0f9" Type="http://schemas.openxmlformats.org/officeDocument/2006/relationships/image" Target="media/imgrId118966178a255d0f9.jpg"/><Relationship Id="rId170366178a256a316" Type="http://schemas.openxmlformats.org/officeDocument/2006/relationships/image" Target="media/imgrId170366178a256a316.jpg"/><Relationship Id="rId833266178a2571518" Type="http://schemas.openxmlformats.org/officeDocument/2006/relationships/image" Target="media/imgrId833266178a2571518.jpg"/><Relationship Id="rId624866178a257bceb" Type="http://schemas.openxmlformats.org/officeDocument/2006/relationships/image" Target="media/imgrId624866178a257bceb.jpg"/><Relationship Id="rId410866178a2583f00" Type="http://schemas.openxmlformats.org/officeDocument/2006/relationships/image" Target="media/imgrId410866178a2583f00.jpg"/><Relationship Id="rId720266178a258d35c" Type="http://schemas.openxmlformats.org/officeDocument/2006/relationships/image" Target="media/imgrId720266178a258d35c.jpg"/><Relationship Id="rId392066178a2598a8c" Type="http://schemas.openxmlformats.org/officeDocument/2006/relationships/image" Target="media/imgrId392066178a2598a8c.jpg"/><Relationship Id="rId258366178a25a1574" Type="http://schemas.openxmlformats.org/officeDocument/2006/relationships/image" Target="media/imgrId258366178a25a1574.jpg"/><Relationship Id="rId124366178a25a8af8" Type="http://schemas.openxmlformats.org/officeDocument/2006/relationships/image" Target="media/imgrId124366178a25a8af8.jpg"/><Relationship Id="rId554166178a25b19fa" Type="http://schemas.openxmlformats.org/officeDocument/2006/relationships/image" Target="media/imgrId554166178a25b19fa.jpg"/><Relationship Id="rId874166178a25bd81b" Type="http://schemas.openxmlformats.org/officeDocument/2006/relationships/image" Target="media/imgrId874166178a25bd81b.jpg"/><Relationship Id="rId731366178a25c4837" Type="http://schemas.openxmlformats.org/officeDocument/2006/relationships/image" Target="media/imgrId731366178a25c4837.jpg"/><Relationship Id="rId509666178a25ca03b" Type="http://schemas.openxmlformats.org/officeDocument/2006/relationships/image" Target="media/imgrId509666178a25ca03b.jpg"/><Relationship Id="rId161266178a25d134e" Type="http://schemas.openxmlformats.org/officeDocument/2006/relationships/image" Target="media/imgrId161266178a25d134e.jpg"/><Relationship Id="rId850466178a25dbcce" Type="http://schemas.openxmlformats.org/officeDocument/2006/relationships/image" Target="media/imgrId850466178a25dbcce.jpg"/><Relationship Id="rId747166178a25e53fc" Type="http://schemas.openxmlformats.org/officeDocument/2006/relationships/image" Target="media/imgrId747166178a25e53fc.jpg"/><Relationship Id="rId770766178a25ecbf9" Type="http://schemas.openxmlformats.org/officeDocument/2006/relationships/image" Target="media/imgrId770766178a25ecbf9.jpg"/><Relationship Id="rId570166178a25f2315" Type="http://schemas.openxmlformats.org/officeDocument/2006/relationships/image" Target="media/imgrId570166178a25f2315.jpg"/><Relationship Id="rId390166178a26046c2" Type="http://schemas.openxmlformats.org/officeDocument/2006/relationships/image" Target="media/imgrId390166178a26046c2.jpg"/><Relationship Id="rId180066178a260b8ae" Type="http://schemas.openxmlformats.org/officeDocument/2006/relationships/image" Target="media/imgrId180066178a260b8ae.jpg"/><Relationship Id="rId512266178a261077d" Type="http://schemas.openxmlformats.org/officeDocument/2006/relationships/image" Target="media/imgrId512266178a261077d.jpg"/><Relationship Id="rId632466178a2616ecd" Type="http://schemas.openxmlformats.org/officeDocument/2006/relationships/image" Target="media/imgrId632466178a2616ecd.jpg"/><Relationship Id="rId671266178a261b603" Type="http://schemas.openxmlformats.org/officeDocument/2006/relationships/image" Target="media/imgrId671266178a261b603.jpg"/><Relationship Id="rId623766178a262a81d" Type="http://schemas.openxmlformats.org/officeDocument/2006/relationships/image" Target="media/imgrId623766178a262a81d.jpg"/><Relationship Id="rId590966178a2637668" Type="http://schemas.openxmlformats.org/officeDocument/2006/relationships/image" Target="media/imgrId590966178a2637668.jpg"/><Relationship Id="rId943266178a2642537" Type="http://schemas.openxmlformats.org/officeDocument/2006/relationships/image" Target="media/imgrId943266178a2642537.jpg"/><Relationship Id="rId420566178a264faa4" Type="http://schemas.openxmlformats.org/officeDocument/2006/relationships/image" Target="media/imgrId420566178a264faa4.jpg"/><Relationship Id="rId521366178a2659303" Type="http://schemas.openxmlformats.org/officeDocument/2006/relationships/image" Target="media/imgrId521366178a2659303.jpg"/><Relationship Id="rId773666178a2666f84" Type="http://schemas.openxmlformats.org/officeDocument/2006/relationships/image" Target="media/imgrId773666178a2666f84.jpg"/><Relationship Id="rId734966178a26724f1" Type="http://schemas.openxmlformats.org/officeDocument/2006/relationships/image" Target="media/imgrId734966178a26724f1.jpg"/><Relationship Id="rId923566178a26787b5" Type="http://schemas.openxmlformats.org/officeDocument/2006/relationships/image" Target="media/imgrId923566178a26787b5.jpg"/><Relationship Id="rId399866178a2680775" Type="http://schemas.openxmlformats.org/officeDocument/2006/relationships/image" Target="media/imgrId399866178a2680775.jpg"/><Relationship Id="rId973666178a268b10d" Type="http://schemas.openxmlformats.org/officeDocument/2006/relationships/image" Target="media/imgrId973666178a268b10d.jpg"/><Relationship Id="rId111566178a2693a2f" Type="http://schemas.openxmlformats.org/officeDocument/2006/relationships/image" Target="media/imgrId111566178a2693a2f.jpg"/><Relationship Id="rId791266178a269db0c" Type="http://schemas.openxmlformats.org/officeDocument/2006/relationships/image" Target="media/imgrId791266178a269db0c.jpg"/><Relationship Id="rId282466178a26a9009" Type="http://schemas.openxmlformats.org/officeDocument/2006/relationships/image" Target="media/imgrId282466178a26a9009.jpg"/><Relationship Id="rId127866178a26ad357" Type="http://schemas.openxmlformats.org/officeDocument/2006/relationships/image" Target="media/imgrId127866178a26ad357.jpg"/><Relationship Id="rId685066178a26b3f11" Type="http://schemas.openxmlformats.org/officeDocument/2006/relationships/image" Target="media/imgrId685066178a26b3f11.jpg"/><Relationship Id="rId509366178a26bd142" Type="http://schemas.openxmlformats.org/officeDocument/2006/relationships/image" Target="media/imgrId509366178a26bd142.jpg"/><Relationship Id="rId810666178a26c5391" Type="http://schemas.openxmlformats.org/officeDocument/2006/relationships/image" Target="media/imgrId810666178a26c5391.jpg"/><Relationship Id="rId245466178a26ccf01" Type="http://schemas.openxmlformats.org/officeDocument/2006/relationships/image" Target="media/imgrId245466178a26ccf01.jpg"/><Relationship Id="rId278466178a26d8777" Type="http://schemas.openxmlformats.org/officeDocument/2006/relationships/image" Target="media/imgrId278466178a26d8777.jpg"/><Relationship Id="rId329666178a2707add" Type="http://schemas.openxmlformats.org/officeDocument/2006/relationships/image" Target="media/imgrId329666178a2707add.jpg"/><Relationship Id="rId456666178a270eb19" Type="http://schemas.openxmlformats.org/officeDocument/2006/relationships/image" Target="media/imgrId456666178a270eb19.jpg"/><Relationship Id="rId532666178a2712b1b" Type="http://schemas.openxmlformats.org/officeDocument/2006/relationships/image" Target="media/imgrId532666178a2712b1b.jpg"/><Relationship Id="rId550566178a271b275" Type="http://schemas.openxmlformats.org/officeDocument/2006/relationships/image" Target="media/imgrId550566178a271b275.jpg"/><Relationship Id="rId131466178a2720c8f" Type="http://schemas.openxmlformats.org/officeDocument/2006/relationships/image" Target="media/imgrId131466178a2720c8f.jpg"/><Relationship Id="rId533666178a272a999" Type="http://schemas.openxmlformats.org/officeDocument/2006/relationships/image" Target="media/imgrId533666178a272a999.jpg"/><Relationship Id="rId487866178a27337b6" Type="http://schemas.openxmlformats.org/officeDocument/2006/relationships/image" Target="media/imgrId487866178a27337b6.jpg"/><Relationship Id="rId595266178a2739225" Type="http://schemas.openxmlformats.org/officeDocument/2006/relationships/image" Target="media/imgrId595266178a2739225.jpg"/><Relationship Id="rId729566178a27459cd" Type="http://schemas.openxmlformats.org/officeDocument/2006/relationships/image" Target="media/imgrId729566178a27459cd.jpg"/><Relationship Id="rId263966178a2749a8d" Type="http://schemas.openxmlformats.org/officeDocument/2006/relationships/image" Target="media/imgrId263966178a2749a8d.jpg"/><Relationship Id="rId271966178a27508b6" Type="http://schemas.openxmlformats.org/officeDocument/2006/relationships/image" Target="media/imgrId271966178a27508b6.jpg"/><Relationship Id="rId381166178a2759c2e" Type="http://schemas.openxmlformats.org/officeDocument/2006/relationships/image" Target="media/imgrId381166178a2759c2e.jpg"/><Relationship Id="rId264566178a276148a" Type="http://schemas.openxmlformats.org/officeDocument/2006/relationships/image" Target="media/imgrId264566178a276148a.jpg"/><Relationship Id="rId180766178a276bf2b" Type="http://schemas.openxmlformats.org/officeDocument/2006/relationships/image" Target="media/imgrId180766178a276bf2b.jpg"/><Relationship Id="rId531466178a2773911" Type="http://schemas.openxmlformats.org/officeDocument/2006/relationships/image" Target="media/imgrId531466178a2773911.jpg"/><Relationship Id="rId374466178a2778916" Type="http://schemas.openxmlformats.org/officeDocument/2006/relationships/image" Target="media/imgrId374466178a2778916.jpg"/><Relationship Id="rId714066178a277f52b" Type="http://schemas.openxmlformats.org/officeDocument/2006/relationships/image" Target="media/imgrId714066178a277f52b.jpg"/><Relationship Id="rId463166178a2789fe8" Type="http://schemas.openxmlformats.org/officeDocument/2006/relationships/image" Target="media/imgrId463166178a2789fe8.jpg"/><Relationship Id="rId578866178a2790030" Type="http://schemas.openxmlformats.org/officeDocument/2006/relationships/image" Target="media/imgrId578866178a2790030.jpg"/><Relationship Id="rId434866178a279941f" Type="http://schemas.openxmlformats.org/officeDocument/2006/relationships/image" Target="media/imgrId434866178a279941f.jpg"/><Relationship Id="rId911466178a279feb0" Type="http://schemas.openxmlformats.org/officeDocument/2006/relationships/image" Target="media/imgrId911466178a279feb0.jpg"/><Relationship Id="rId824166178a27a7590" Type="http://schemas.openxmlformats.org/officeDocument/2006/relationships/image" Target="media/imgrId824166178a27a7590.jpg"/><Relationship Id="rId907766178a27ad6cf" Type="http://schemas.openxmlformats.org/officeDocument/2006/relationships/image" Target="media/imgrId907766178a27ad6cf.jpg"/><Relationship Id="rId583266178a27b3655" Type="http://schemas.openxmlformats.org/officeDocument/2006/relationships/image" Target="media/imgrId583266178a27b3655.jpg"/><Relationship Id="rId992366178a27bbaaa" Type="http://schemas.openxmlformats.org/officeDocument/2006/relationships/image" Target="media/imgrId992366178a27bbaaa.jpg"/><Relationship Id="rId573066178a27c363f" Type="http://schemas.openxmlformats.org/officeDocument/2006/relationships/image" Target="media/imgrId573066178a27c363f.jpg"/><Relationship Id="rId131766178a27cd943" Type="http://schemas.openxmlformats.org/officeDocument/2006/relationships/image" Target="media/imgrId131766178a27cd943.jpg"/><Relationship Id="rId706466178a27d7c11" Type="http://schemas.openxmlformats.org/officeDocument/2006/relationships/image" Target="media/imgrId706466178a27d7c11.jpg"/><Relationship Id="rId552766178a27deb11" Type="http://schemas.openxmlformats.org/officeDocument/2006/relationships/image" Target="media/imgrId552766178a27deb11.jpg"/><Relationship Id="rId694866178a27e8893" Type="http://schemas.openxmlformats.org/officeDocument/2006/relationships/image" Target="media/imgrId694866178a27e8893.jpg"/><Relationship Id="rId111466178a27f0524" Type="http://schemas.openxmlformats.org/officeDocument/2006/relationships/image" Target="media/imgrId111466178a27f0524.jpg"/><Relationship Id="rId800566178a2804510" Type="http://schemas.openxmlformats.org/officeDocument/2006/relationships/image" Target="media/imgrId800566178a2804510.jpg"/><Relationship Id="rId707966178a280c2dc" Type="http://schemas.openxmlformats.org/officeDocument/2006/relationships/image" Target="media/imgrId707966178a280c2dc.jpg"/><Relationship Id="rId984766178a2813898" Type="http://schemas.openxmlformats.org/officeDocument/2006/relationships/image" Target="media/imgrId984766178a2813898.jpg"/><Relationship Id="rId281466178a2817d88" Type="http://schemas.openxmlformats.org/officeDocument/2006/relationships/image" Target="media/imgrId281466178a2817d88.jpg"/><Relationship Id="rId357066178a281e96e" Type="http://schemas.openxmlformats.org/officeDocument/2006/relationships/image" Target="media/imgrId357066178a281e96e.jpg"/><Relationship Id="rId245866178a282708e" Type="http://schemas.openxmlformats.org/officeDocument/2006/relationships/image" Target="media/imgrId245866178a282708e.jpg"/><Relationship Id="rId891866178a282fa5a" Type="http://schemas.openxmlformats.org/officeDocument/2006/relationships/image" Target="media/imgrId891866178a282fa5a.jpg"/><Relationship Id="rId497966178a283c5e3" Type="http://schemas.openxmlformats.org/officeDocument/2006/relationships/image" Target="media/imgrId497966178a283c5e3.jpg"/><Relationship Id="rId427066178a284519d" Type="http://schemas.openxmlformats.org/officeDocument/2006/relationships/image" Target="media/imgrId427066178a284519d.jpg"/><Relationship Id="rId253666178a285106b" Type="http://schemas.openxmlformats.org/officeDocument/2006/relationships/image" Target="media/imgrId253666178a285106b.jpg"/><Relationship Id="rId297566178a285616a" Type="http://schemas.openxmlformats.org/officeDocument/2006/relationships/image" Target="media/imgrId297566178a285616a.jpg"/><Relationship Id="rId144766178a285ea91" Type="http://schemas.openxmlformats.org/officeDocument/2006/relationships/image" Target="media/imgrId144766178a285ea91.jpg"/><Relationship Id="rId125366178a286778c" Type="http://schemas.openxmlformats.org/officeDocument/2006/relationships/image" Target="media/imgrId125366178a286778c.jpg"/><Relationship Id="rId302566178a28730ef" Type="http://schemas.openxmlformats.org/officeDocument/2006/relationships/image" Target="media/imgrId302566178a28730ef.jpg"/><Relationship Id="rId678966178a287f028" Type="http://schemas.openxmlformats.org/officeDocument/2006/relationships/image" Target="media/imgrId678966178a287f028.jpg"/><Relationship Id="rId374366178a2888a26" Type="http://schemas.openxmlformats.org/officeDocument/2006/relationships/image" Target="media/imgrId374366178a2888a26.jpg"/><Relationship Id="rId939866178a2896c44" Type="http://schemas.openxmlformats.org/officeDocument/2006/relationships/image" Target="media/imgrId939866178a2896c4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14448" Type="http://schemas.openxmlformats.org/officeDocument/2006/relationships/image" Target="media/imgrId299144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14448" Type="http://schemas.openxmlformats.org/officeDocument/2006/relationships/image" Target="media/imgrId299144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14448" Type="http://schemas.openxmlformats.org/officeDocument/2006/relationships/image" Target="media/imgrId299144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14448" Type="http://schemas.openxmlformats.org/officeDocument/2006/relationships/image" Target="media/imgrId299144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14448" Type="http://schemas.openxmlformats.org/officeDocument/2006/relationships/image" Target="media/imgrId299144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14448" Type="http://schemas.openxmlformats.org/officeDocument/2006/relationships/image" Target="media/imgrId299144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