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9837089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945726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2265466" w:name="ctxt"/>
    <w:bookmarkEnd w:id="9226546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89866179e03bf278"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22066179e03c31c5"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31697357" name="name147566179e03d4e6b"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495166179e03d4e67"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63634897" w:name="__mcenew"/>
            <w:bookmarkEnd w:id="63634897"/>
            <w:r>
              <w:rPr>
                <w:position w:val="-379"/>
              </w:rPr>
              <w:drawing>
                <wp:inline distT="0" distB="0" distL="0" distR="0">
                  <wp:extent cx="4168800" cy="4780800"/>
                  <wp:effectExtent b="0" l="0" r="0" t="0"/>
                  <wp:docPr id="40237918" name="name843866179e03e1fbe"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642266179e03e1fba"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8489" name="name425866179e03ead9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1266179e03ead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47780" name="name720466179e03f04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1366179e03f043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302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302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302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302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302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491921" name="name345366179e040407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2866179e040407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02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302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302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302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302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302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02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302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4525987" name="name865066179e041354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6266179e041353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3128073" name="name914766179e0418f6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85966179e0418f5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3021"/>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3021"/>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3021"/>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2476166" name="name543666179e042c94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4166179e042c94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0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30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30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0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30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30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0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30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30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30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0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30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30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0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30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30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0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30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0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30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30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02746" name="name313266179e0450c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3566179e0450c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29898088" name="name424466179e045c8a2"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208566179e045c89e"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8432249" name="name924366179e0467bf9"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506566179e0467bf4"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171363" name="name721666179e046d1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8266179e046d0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325066179e046dbd6" w:history="1">
              <w:r>
                <w:rPr>
                  <w:rStyle w:val="DefaultParagraphFontPHPDOCX"/>
                  <w:b/>
                  <w:bCs/>
                  <w:color w:val="0000FF"/>
                  <w:position w:val="-2"/>
                  <w:sz w:val="20"/>
                  <w:szCs w:val="20"/>
                  <w:u w:val="none"/>
                </w:rPr>
                <w:t xml:space="preserve">Par. 2.17.1.</w:t>
              </w:r>
            </w:hyperlink>
          </w:p>
          <w:p>
            <w:pPr>
              <w:numPr>
                <w:ilvl w:val="0"/>
                <w:numId w:val="3021"/>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302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302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391613" name="name111366179e0478f71"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74266179e0478f6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70280634" name="name834666179e047dc87"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373066179e047dc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41329" name="name260966179e04848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1766179e04848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963266179e0485d94" w:history="1">
              <w:r>
                <w:rPr>
                  <w:rStyle w:val="DefaultParagraphFontPHPDOCX"/>
                  <w:b/>
                  <w:bCs/>
                  <w:color w:val="0000FF"/>
                  <w:position w:val="-2"/>
                  <w:sz w:val="20"/>
                  <w:szCs w:val="20"/>
                  <w:u w:val="none"/>
                </w:rPr>
                <w:t xml:space="preserve">(ST_01).</w:t>
              </w:r>
            </w:hyperlink>
          </w:p>
          <w:p>
            <w:pPr>
              <w:numPr>
                <w:ilvl w:val="0"/>
                <w:numId w:val="302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37090097" name="name668566179e048ec77"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605366179e048ec73"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632806" name="name876366179e0498b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9666179e0498b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82837878" name="name162866179e04a17e3"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98566179e04a17df"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50500172" name="name760966179e04af10f"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196666179e04af104"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3023"/>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3023"/>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3023"/>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3023"/>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3023"/>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555933" name="name857466179e04b838f"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570366179e04b838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595366179e04b9ba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196966179e04bac59"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342705" name="name824466179e04c25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4666179e04c25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4746700" name="name766166179e04cb32c"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547466179e04cb32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76324149" name="name303766179e04d3303"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11866179e04d32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5562349" name="name433166179e04daf07"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298266179e04daf0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65729548" name="name316266179e04ea442"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559666179e04ea43c"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53623218" name="name617366179e04f26ca"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182266179e04f26c4"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27866179e04f32a1"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27699431" name="name489166179e0513206"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363566179e0513202"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65706935" name="name269666179e051d571"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780166179e051d56d"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35490879" name="name877566179e0530b37"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71466179e0530b33"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14238489" name="name661266179e053f0c3"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252866179e053f0bc"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51255325" name="name709566179e054d9ec"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61766179e054d9e8"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0984127" name="name835066179e0555345"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175566179e055534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4849177" name="name550566179e0560a2f"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68866179e0560a2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83087735" name="name839266179e056a0d7"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763366179e056a0d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72487090" name="name683066179e0572ab0"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209966179e0572a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674598" name="name268366179e0577a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4566179e0577a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See </w:t>
            </w:r>
            <w:hyperlink r:id="rId244466179e057848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85612509" name="name948166179e05898a6"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177366179e05898a1"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680533" name="name196566179e0591f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0466179e0591f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39628442" name="name892966179e05a054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40666179e05a0544"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44869216" name="name917366179e05aab13"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77666179e05aab0f"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51237427" name="name811566179e05b4bce"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860766179e05b4bcb"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751335" name="name419566179e05bb9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0966179e05bb9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3021"/>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1848581" name="name786266179e05d92b8"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378566179e05d92b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0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0712636" name="name722966179e05e62c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13366179e05e62c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0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30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30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30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1831092" name="name696566179e05ec09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40266179e05ec09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0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30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30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30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8690007" name="name213366179e05f336c"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36566179e05f3368"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413290" name="name793066179e060581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2566179e06058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302103" name="name703766179e0628268"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520466179e0628263"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033937" name="name815266179e06311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9666179e06311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93976624" name="name735766179e0639865"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73066179e0639862"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27169" name="name842966179e064c6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8866179e064c6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3021"/>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3021"/>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18326904" name="name154966179e0655383"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811766179e065537f"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86838227" w:name="result_box"/>
            <w:bookmarkEnd w:id="86838227"/>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3021"/>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72291056" name="name308266179e0663971"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272866179e066396c"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67135947" name="name817866179e066ca78"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829366179e066ca74"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965999" name="name740366179e067c83f"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843566179e067c83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67374704" name="name120266179e0682e86"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49166179e0682e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24166179e0683896"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42118408" name="name408566179e068b1df"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130766179e068b1db"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274733" name="name759666179e068febd"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585866179e068feb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236156" name="name527666179e069487a"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04866179e069487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3338207" name="name298666179e0699a78"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766266179e0699a7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937279" name="name358866179e06a306f"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936566179e06a30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4406958" name="name637966179e06aa47d"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959866179e06aa47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903156" name="name190966179e06b3161"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173266179e06b31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1228540" name="name761866179e06ba54e"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217066179e06ba54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605832" name="name423766179e06c2f5e"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96866179e06c2f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650563" name="name231766179e06c9c08"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784166179e06c9c0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5854996" name="name599266179e06d1952"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85666179e06d194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5262603" name="name326866179e06d6cb4"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21866179e06d6cb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1682087" name="name588366179e06dc76a"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642266179e06dc76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9582650" name="name390866179e06e3102"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56366179e06e30f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345666179e06e5ef7"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928929" name="name546066179e06ebf7e"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763166179e06ebf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896666179e06ee598"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390275" name="name290766179e070533f"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557466179e07053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96355485" name="name855966179e0715b79"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875366179e0715b74"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2581488" name="name280166179e071c9c0"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79666179e071c9b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0822175" name="name255366179e072bcf4"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856266179e072bcf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3993849" name="name778466179e073d4fe"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468366179e073d4f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676057" name="name910666179e0743f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2166179e0743f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007538" name="name281166179e074eb4e"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961266179e074eb4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4034573" name="name608766179e07576eb"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20266179e07576e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566042" name="name958266179e075cf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5566179e075cf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Refer to </w:t>
            </w:r>
            <w:hyperlink r:id="rId100566179e075da46"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19666843" name="name721466179e0763246"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55666179e076324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762297" name="name543266179e076956b"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866766179e07695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023225" name="name180766179e0771c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5066179e0771c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Refer to </w:t>
            </w:r>
            <w:hyperlink r:id="rId750466179e0772693"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238944" name="name283166179e0777877"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464166179e077787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421650" name="name340666179e0780279"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05266179e078027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6542720" name="name476766179e078cc78"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570166179e078cc7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2934788" name="name259966179e079679b"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38466179e079679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9258046" name="name495666179e07a1f48"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229966179e07a1f4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1878315" name="name587666179e07ae647"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238866179e07ae64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054756" name="name279366179e07b54a6"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761466179e07b54a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43797" name="name351966179e07bba51"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494266179e07bba4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17193199" name="name245566179e07c49d1"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24166179e07c49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8265444" name="name672866179e07cd90e"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597066179e07cd90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529060" name="name734166179e07d8342"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635966179e07d83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802564" name="name182766179e07e4e61"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51766179e07e4e5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487682" name="name913066179e07eae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2666179e07eae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Refer to </w:t>
            </w:r>
            <w:hyperlink r:id="rId378566179e07ebb36"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103687" name="name666466179e080707c"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439066179e080707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5548213" name="name834366179e08282b8"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668766179e08282b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49323214" name="name558366179e082f76c"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493566179e082f768"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48257406" name="name874466179e083c522"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793566179e083c51e"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17401119" name="name677866179e085381b"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05566179e0853817"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79462210" name="name910266179e0859ca4"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99566179e0859ca1"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4784726" name="name851066179e0864d36"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857266179e0864d3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42970819" name="name248166179e086f3f7"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49566179e086f3f2"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67976080" name="name193666179e087c1de"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707066179e087c1da"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64076453" name="name807966179e0881259"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07566179e0881255"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24342349" name="name692466179e0889052"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428766179e088904e"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2914320" name="name533866179e0891a35"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78166179e0891a31"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26907537" name="name968166179e089c902"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79066179e089c8fe"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302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546466179e089e07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302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570241" name="name633566179e08a8fce"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922066179e08a8f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675475" name="name528866179e08aec6f"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67666179e08aec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916467" name="name517966179e08b954e"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16466179e08b95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20396" name="name175966179e08bdc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0266179e08bdc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Refer to </w:t>
            </w:r>
            <w:hyperlink r:id="rId892066179e08be68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84121193" name="name845666179e08c57be"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92866179e08c57ba"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35945" name="name636366179e08ccf32"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12766179e08ccf2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2817101" name="name796966179e08d3ff9"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926866179e08d3ff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4746351" name="name224966179e08d8a22"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87866179e08d8a1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620066179e08dad23"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837266179e08db606"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302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302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302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302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302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302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302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3025"/>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3025"/>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3025"/>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3025"/>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3025"/>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417644" name="name633666179e08e3ce1"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423566179e08e3cd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8275923" name="name554566179e08e8935"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891966179e08e893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087497" name="name656666179e08eef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0466179e08eef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383866179e08f06c4"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3399840" name="name652466179e09010bf"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97366179e09010b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3026"/>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3026"/>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4363119" name="name852666179e0906a1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78266179e0906a1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3027"/>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3027"/>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3027"/>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872863" name="name279366179e09101d1"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50766179e09101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3028"/>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4899987" name="name919466179e0916e09"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60966179e0916e0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3029"/>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9636946" name="name665566179e091c81c"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84966179e091c81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04784" name="name851466179e0921f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9366179e0921f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302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79957399" name="name303366179e09328cf"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53266179e09328cc"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3029">
    <w:multiLevelType w:val="hybridMultilevel"/>
    <w:lvl w:ilvl="0" w:tplc="89121718">
      <w:start w:val="1"/>
      <w:numFmt w:val="decimal"/>
      <w:lvlText w:val="%1."/>
      <w:lvlJc w:val="left"/>
      <w:pPr>
        <w:ind w:left="720" w:hanging="360"/>
      </w:pPr>
    </w:lvl>
    <w:lvl w:ilvl="1" w:tplc="89121718" w:tentative="1">
      <w:start w:val="1"/>
      <w:numFmt w:val="lowerLetter"/>
      <w:lvlText w:val="%2."/>
      <w:lvlJc w:val="left"/>
      <w:pPr>
        <w:ind w:left="1440" w:hanging="360"/>
      </w:pPr>
    </w:lvl>
    <w:lvl w:ilvl="2" w:tplc="89121718" w:tentative="1">
      <w:start w:val="1"/>
      <w:numFmt w:val="lowerRoman"/>
      <w:lvlText w:val="%3."/>
      <w:lvlJc w:val="right"/>
      <w:pPr>
        <w:ind w:left="2160" w:hanging="180"/>
      </w:pPr>
    </w:lvl>
    <w:lvl w:ilvl="3" w:tplc="89121718" w:tentative="1">
      <w:start w:val="1"/>
      <w:numFmt w:val="decimal"/>
      <w:lvlText w:val="%4."/>
      <w:lvlJc w:val="left"/>
      <w:pPr>
        <w:ind w:left="2880" w:hanging="360"/>
      </w:pPr>
    </w:lvl>
    <w:lvl w:ilvl="4" w:tplc="89121718" w:tentative="1">
      <w:start w:val="1"/>
      <w:numFmt w:val="lowerLetter"/>
      <w:lvlText w:val="%5."/>
      <w:lvlJc w:val="left"/>
      <w:pPr>
        <w:ind w:left="3600" w:hanging="360"/>
      </w:pPr>
    </w:lvl>
    <w:lvl w:ilvl="5" w:tplc="89121718" w:tentative="1">
      <w:start w:val="1"/>
      <w:numFmt w:val="lowerRoman"/>
      <w:lvlText w:val="%6."/>
      <w:lvlJc w:val="right"/>
      <w:pPr>
        <w:ind w:left="4320" w:hanging="180"/>
      </w:pPr>
    </w:lvl>
    <w:lvl w:ilvl="6" w:tplc="89121718" w:tentative="1">
      <w:start w:val="1"/>
      <w:numFmt w:val="decimal"/>
      <w:lvlText w:val="%7."/>
      <w:lvlJc w:val="left"/>
      <w:pPr>
        <w:ind w:left="5040" w:hanging="360"/>
      </w:pPr>
    </w:lvl>
    <w:lvl w:ilvl="7" w:tplc="89121718" w:tentative="1">
      <w:start w:val="1"/>
      <w:numFmt w:val="lowerLetter"/>
      <w:lvlText w:val="%8."/>
      <w:lvlJc w:val="left"/>
      <w:pPr>
        <w:ind w:left="5760" w:hanging="360"/>
      </w:pPr>
    </w:lvl>
    <w:lvl w:ilvl="8" w:tplc="89121718" w:tentative="1">
      <w:start w:val="1"/>
      <w:numFmt w:val="lowerRoman"/>
      <w:lvlText w:val="%9."/>
      <w:lvlJc w:val="right"/>
      <w:pPr>
        <w:ind w:left="6480" w:hanging="180"/>
      </w:pPr>
    </w:lvl>
  </w:abstractNum>
  <w:abstractNum w:abstractNumId="3028">
    <w:multiLevelType w:val="hybridMultilevel"/>
    <w:lvl w:ilvl="0" w:tplc="11208952">
      <w:start w:val="1"/>
      <w:numFmt w:val="decimal"/>
      <w:lvlText w:val="%1."/>
      <w:lvlJc w:val="left"/>
      <w:pPr>
        <w:ind w:left="720" w:hanging="360"/>
      </w:pPr>
    </w:lvl>
    <w:lvl w:ilvl="1" w:tplc="11208952" w:tentative="1">
      <w:start w:val="1"/>
      <w:numFmt w:val="lowerLetter"/>
      <w:lvlText w:val="%2."/>
      <w:lvlJc w:val="left"/>
      <w:pPr>
        <w:ind w:left="1440" w:hanging="360"/>
      </w:pPr>
    </w:lvl>
    <w:lvl w:ilvl="2" w:tplc="11208952" w:tentative="1">
      <w:start w:val="1"/>
      <w:numFmt w:val="lowerRoman"/>
      <w:lvlText w:val="%3."/>
      <w:lvlJc w:val="right"/>
      <w:pPr>
        <w:ind w:left="2160" w:hanging="180"/>
      </w:pPr>
    </w:lvl>
    <w:lvl w:ilvl="3" w:tplc="11208952" w:tentative="1">
      <w:start w:val="1"/>
      <w:numFmt w:val="decimal"/>
      <w:lvlText w:val="%4."/>
      <w:lvlJc w:val="left"/>
      <w:pPr>
        <w:ind w:left="2880" w:hanging="360"/>
      </w:pPr>
    </w:lvl>
    <w:lvl w:ilvl="4" w:tplc="11208952" w:tentative="1">
      <w:start w:val="1"/>
      <w:numFmt w:val="lowerLetter"/>
      <w:lvlText w:val="%5."/>
      <w:lvlJc w:val="left"/>
      <w:pPr>
        <w:ind w:left="3600" w:hanging="360"/>
      </w:pPr>
    </w:lvl>
    <w:lvl w:ilvl="5" w:tplc="11208952" w:tentative="1">
      <w:start w:val="1"/>
      <w:numFmt w:val="lowerRoman"/>
      <w:lvlText w:val="%6."/>
      <w:lvlJc w:val="right"/>
      <w:pPr>
        <w:ind w:left="4320" w:hanging="180"/>
      </w:pPr>
    </w:lvl>
    <w:lvl w:ilvl="6" w:tplc="11208952" w:tentative="1">
      <w:start w:val="1"/>
      <w:numFmt w:val="decimal"/>
      <w:lvlText w:val="%7."/>
      <w:lvlJc w:val="left"/>
      <w:pPr>
        <w:ind w:left="5040" w:hanging="360"/>
      </w:pPr>
    </w:lvl>
    <w:lvl w:ilvl="7" w:tplc="11208952" w:tentative="1">
      <w:start w:val="1"/>
      <w:numFmt w:val="lowerLetter"/>
      <w:lvlText w:val="%8."/>
      <w:lvlJc w:val="left"/>
      <w:pPr>
        <w:ind w:left="5760" w:hanging="360"/>
      </w:pPr>
    </w:lvl>
    <w:lvl w:ilvl="8" w:tplc="11208952" w:tentative="1">
      <w:start w:val="1"/>
      <w:numFmt w:val="lowerRoman"/>
      <w:lvlText w:val="%9."/>
      <w:lvlJc w:val="right"/>
      <w:pPr>
        <w:ind w:left="6480" w:hanging="180"/>
      </w:pPr>
    </w:lvl>
  </w:abstractNum>
  <w:abstractNum w:abstractNumId="3027">
    <w:multiLevelType w:val="hybridMultilevel"/>
    <w:lvl w:ilvl="0" w:tplc="33313604">
      <w:start w:val="1"/>
      <w:numFmt w:val="decimal"/>
      <w:lvlText w:val="%1."/>
      <w:lvlJc w:val="left"/>
      <w:pPr>
        <w:ind w:left="720" w:hanging="360"/>
      </w:pPr>
    </w:lvl>
    <w:lvl w:ilvl="1" w:tplc="33313604" w:tentative="1">
      <w:start w:val="1"/>
      <w:numFmt w:val="lowerLetter"/>
      <w:lvlText w:val="%2."/>
      <w:lvlJc w:val="left"/>
      <w:pPr>
        <w:ind w:left="1440" w:hanging="360"/>
      </w:pPr>
    </w:lvl>
    <w:lvl w:ilvl="2" w:tplc="33313604" w:tentative="1">
      <w:start w:val="1"/>
      <w:numFmt w:val="lowerRoman"/>
      <w:lvlText w:val="%3."/>
      <w:lvlJc w:val="right"/>
      <w:pPr>
        <w:ind w:left="2160" w:hanging="180"/>
      </w:pPr>
    </w:lvl>
    <w:lvl w:ilvl="3" w:tplc="33313604" w:tentative="1">
      <w:start w:val="1"/>
      <w:numFmt w:val="decimal"/>
      <w:lvlText w:val="%4."/>
      <w:lvlJc w:val="left"/>
      <w:pPr>
        <w:ind w:left="2880" w:hanging="360"/>
      </w:pPr>
    </w:lvl>
    <w:lvl w:ilvl="4" w:tplc="33313604" w:tentative="1">
      <w:start w:val="1"/>
      <w:numFmt w:val="lowerLetter"/>
      <w:lvlText w:val="%5."/>
      <w:lvlJc w:val="left"/>
      <w:pPr>
        <w:ind w:left="3600" w:hanging="360"/>
      </w:pPr>
    </w:lvl>
    <w:lvl w:ilvl="5" w:tplc="33313604" w:tentative="1">
      <w:start w:val="1"/>
      <w:numFmt w:val="lowerRoman"/>
      <w:lvlText w:val="%6."/>
      <w:lvlJc w:val="right"/>
      <w:pPr>
        <w:ind w:left="4320" w:hanging="180"/>
      </w:pPr>
    </w:lvl>
    <w:lvl w:ilvl="6" w:tplc="33313604" w:tentative="1">
      <w:start w:val="1"/>
      <w:numFmt w:val="decimal"/>
      <w:lvlText w:val="%7."/>
      <w:lvlJc w:val="left"/>
      <w:pPr>
        <w:ind w:left="5040" w:hanging="360"/>
      </w:pPr>
    </w:lvl>
    <w:lvl w:ilvl="7" w:tplc="33313604" w:tentative="1">
      <w:start w:val="1"/>
      <w:numFmt w:val="lowerLetter"/>
      <w:lvlText w:val="%8."/>
      <w:lvlJc w:val="left"/>
      <w:pPr>
        <w:ind w:left="5760" w:hanging="360"/>
      </w:pPr>
    </w:lvl>
    <w:lvl w:ilvl="8" w:tplc="33313604" w:tentative="1">
      <w:start w:val="1"/>
      <w:numFmt w:val="lowerRoman"/>
      <w:lvlText w:val="%9."/>
      <w:lvlJc w:val="right"/>
      <w:pPr>
        <w:ind w:left="6480" w:hanging="180"/>
      </w:pPr>
    </w:lvl>
  </w:abstractNum>
  <w:abstractNum w:abstractNumId="3026">
    <w:multiLevelType w:val="hybridMultilevel"/>
    <w:lvl w:ilvl="0" w:tplc="61830649">
      <w:start w:val="1"/>
      <w:numFmt w:val="decimal"/>
      <w:lvlText w:val="%1."/>
      <w:lvlJc w:val="left"/>
      <w:pPr>
        <w:ind w:left="720" w:hanging="360"/>
      </w:pPr>
    </w:lvl>
    <w:lvl w:ilvl="1" w:tplc="61830649" w:tentative="1">
      <w:start w:val="1"/>
      <w:numFmt w:val="lowerLetter"/>
      <w:lvlText w:val="%2."/>
      <w:lvlJc w:val="left"/>
      <w:pPr>
        <w:ind w:left="1440" w:hanging="360"/>
      </w:pPr>
    </w:lvl>
    <w:lvl w:ilvl="2" w:tplc="61830649" w:tentative="1">
      <w:start w:val="1"/>
      <w:numFmt w:val="lowerRoman"/>
      <w:lvlText w:val="%3."/>
      <w:lvlJc w:val="right"/>
      <w:pPr>
        <w:ind w:left="2160" w:hanging="180"/>
      </w:pPr>
    </w:lvl>
    <w:lvl w:ilvl="3" w:tplc="61830649" w:tentative="1">
      <w:start w:val="1"/>
      <w:numFmt w:val="decimal"/>
      <w:lvlText w:val="%4."/>
      <w:lvlJc w:val="left"/>
      <w:pPr>
        <w:ind w:left="2880" w:hanging="360"/>
      </w:pPr>
    </w:lvl>
    <w:lvl w:ilvl="4" w:tplc="61830649" w:tentative="1">
      <w:start w:val="1"/>
      <w:numFmt w:val="lowerLetter"/>
      <w:lvlText w:val="%5."/>
      <w:lvlJc w:val="left"/>
      <w:pPr>
        <w:ind w:left="3600" w:hanging="360"/>
      </w:pPr>
    </w:lvl>
    <w:lvl w:ilvl="5" w:tplc="61830649" w:tentative="1">
      <w:start w:val="1"/>
      <w:numFmt w:val="lowerRoman"/>
      <w:lvlText w:val="%6."/>
      <w:lvlJc w:val="right"/>
      <w:pPr>
        <w:ind w:left="4320" w:hanging="180"/>
      </w:pPr>
    </w:lvl>
    <w:lvl w:ilvl="6" w:tplc="61830649" w:tentative="1">
      <w:start w:val="1"/>
      <w:numFmt w:val="decimal"/>
      <w:lvlText w:val="%7."/>
      <w:lvlJc w:val="left"/>
      <w:pPr>
        <w:ind w:left="5040" w:hanging="360"/>
      </w:pPr>
    </w:lvl>
    <w:lvl w:ilvl="7" w:tplc="61830649" w:tentative="1">
      <w:start w:val="1"/>
      <w:numFmt w:val="lowerLetter"/>
      <w:lvlText w:val="%8."/>
      <w:lvlJc w:val="left"/>
      <w:pPr>
        <w:ind w:left="5760" w:hanging="360"/>
      </w:pPr>
    </w:lvl>
    <w:lvl w:ilvl="8" w:tplc="61830649" w:tentative="1">
      <w:start w:val="1"/>
      <w:numFmt w:val="lowerRoman"/>
      <w:lvlText w:val="%9."/>
      <w:lvlJc w:val="right"/>
      <w:pPr>
        <w:ind w:left="6480" w:hanging="180"/>
      </w:pPr>
    </w:lvl>
  </w:abstractNum>
  <w:abstractNum w:abstractNumId="3025">
    <w:multiLevelType w:val="hybridMultilevel"/>
    <w:lvl w:ilvl="0" w:tplc="64879493">
      <w:start w:val="1"/>
      <w:numFmt w:val="decimal"/>
      <w:lvlText w:val="%1."/>
      <w:lvlJc w:val="left"/>
      <w:pPr>
        <w:ind w:left="720" w:hanging="360"/>
      </w:pPr>
    </w:lvl>
    <w:lvl w:ilvl="1" w:tplc="64879493" w:tentative="1">
      <w:start w:val="1"/>
      <w:numFmt w:val="lowerLetter"/>
      <w:lvlText w:val="%2."/>
      <w:lvlJc w:val="left"/>
      <w:pPr>
        <w:ind w:left="1440" w:hanging="360"/>
      </w:pPr>
    </w:lvl>
    <w:lvl w:ilvl="2" w:tplc="64879493" w:tentative="1">
      <w:start w:val="1"/>
      <w:numFmt w:val="lowerRoman"/>
      <w:lvlText w:val="%3."/>
      <w:lvlJc w:val="right"/>
      <w:pPr>
        <w:ind w:left="2160" w:hanging="180"/>
      </w:pPr>
    </w:lvl>
    <w:lvl w:ilvl="3" w:tplc="64879493" w:tentative="1">
      <w:start w:val="1"/>
      <w:numFmt w:val="decimal"/>
      <w:lvlText w:val="%4."/>
      <w:lvlJc w:val="left"/>
      <w:pPr>
        <w:ind w:left="2880" w:hanging="360"/>
      </w:pPr>
    </w:lvl>
    <w:lvl w:ilvl="4" w:tplc="64879493" w:tentative="1">
      <w:start w:val="1"/>
      <w:numFmt w:val="lowerLetter"/>
      <w:lvlText w:val="%5."/>
      <w:lvlJc w:val="left"/>
      <w:pPr>
        <w:ind w:left="3600" w:hanging="360"/>
      </w:pPr>
    </w:lvl>
    <w:lvl w:ilvl="5" w:tplc="64879493" w:tentative="1">
      <w:start w:val="1"/>
      <w:numFmt w:val="lowerRoman"/>
      <w:lvlText w:val="%6."/>
      <w:lvlJc w:val="right"/>
      <w:pPr>
        <w:ind w:left="4320" w:hanging="180"/>
      </w:pPr>
    </w:lvl>
    <w:lvl w:ilvl="6" w:tplc="64879493" w:tentative="1">
      <w:start w:val="1"/>
      <w:numFmt w:val="decimal"/>
      <w:lvlText w:val="%7."/>
      <w:lvlJc w:val="left"/>
      <w:pPr>
        <w:ind w:left="5040" w:hanging="360"/>
      </w:pPr>
    </w:lvl>
    <w:lvl w:ilvl="7" w:tplc="64879493" w:tentative="1">
      <w:start w:val="1"/>
      <w:numFmt w:val="lowerLetter"/>
      <w:lvlText w:val="%8."/>
      <w:lvlJc w:val="left"/>
      <w:pPr>
        <w:ind w:left="5760" w:hanging="360"/>
      </w:pPr>
    </w:lvl>
    <w:lvl w:ilvl="8" w:tplc="64879493" w:tentative="1">
      <w:start w:val="1"/>
      <w:numFmt w:val="lowerRoman"/>
      <w:lvlText w:val="%9."/>
      <w:lvlJc w:val="right"/>
      <w:pPr>
        <w:ind w:left="6480" w:hanging="180"/>
      </w:pPr>
    </w:lvl>
  </w:abstractNum>
  <w:abstractNum w:abstractNumId="3024">
    <w:multiLevelType w:val="hybridMultilevel"/>
    <w:lvl w:ilvl="0" w:tplc="58218027">
      <w:start w:val="1"/>
      <w:numFmt w:val="decimal"/>
      <w:lvlText w:val="%1."/>
      <w:lvlJc w:val="left"/>
      <w:pPr>
        <w:ind w:left="720" w:hanging="360"/>
      </w:pPr>
    </w:lvl>
    <w:lvl w:ilvl="1" w:tplc="58218027" w:tentative="1">
      <w:start w:val="1"/>
      <w:numFmt w:val="lowerLetter"/>
      <w:lvlText w:val="%2."/>
      <w:lvlJc w:val="left"/>
      <w:pPr>
        <w:ind w:left="1440" w:hanging="360"/>
      </w:pPr>
    </w:lvl>
    <w:lvl w:ilvl="2" w:tplc="58218027" w:tentative="1">
      <w:start w:val="1"/>
      <w:numFmt w:val="lowerRoman"/>
      <w:lvlText w:val="%3."/>
      <w:lvlJc w:val="right"/>
      <w:pPr>
        <w:ind w:left="2160" w:hanging="180"/>
      </w:pPr>
    </w:lvl>
    <w:lvl w:ilvl="3" w:tplc="58218027" w:tentative="1">
      <w:start w:val="1"/>
      <w:numFmt w:val="decimal"/>
      <w:lvlText w:val="%4."/>
      <w:lvlJc w:val="left"/>
      <w:pPr>
        <w:ind w:left="2880" w:hanging="360"/>
      </w:pPr>
    </w:lvl>
    <w:lvl w:ilvl="4" w:tplc="58218027" w:tentative="1">
      <w:start w:val="1"/>
      <w:numFmt w:val="lowerLetter"/>
      <w:lvlText w:val="%5."/>
      <w:lvlJc w:val="left"/>
      <w:pPr>
        <w:ind w:left="3600" w:hanging="360"/>
      </w:pPr>
    </w:lvl>
    <w:lvl w:ilvl="5" w:tplc="58218027" w:tentative="1">
      <w:start w:val="1"/>
      <w:numFmt w:val="lowerRoman"/>
      <w:lvlText w:val="%6."/>
      <w:lvlJc w:val="right"/>
      <w:pPr>
        <w:ind w:left="4320" w:hanging="180"/>
      </w:pPr>
    </w:lvl>
    <w:lvl w:ilvl="6" w:tplc="58218027" w:tentative="1">
      <w:start w:val="1"/>
      <w:numFmt w:val="decimal"/>
      <w:lvlText w:val="%7."/>
      <w:lvlJc w:val="left"/>
      <w:pPr>
        <w:ind w:left="5040" w:hanging="360"/>
      </w:pPr>
    </w:lvl>
    <w:lvl w:ilvl="7" w:tplc="58218027" w:tentative="1">
      <w:start w:val="1"/>
      <w:numFmt w:val="lowerLetter"/>
      <w:lvlText w:val="%8."/>
      <w:lvlJc w:val="left"/>
      <w:pPr>
        <w:ind w:left="5760" w:hanging="360"/>
      </w:pPr>
    </w:lvl>
    <w:lvl w:ilvl="8" w:tplc="58218027" w:tentative="1">
      <w:start w:val="1"/>
      <w:numFmt w:val="lowerRoman"/>
      <w:lvlText w:val="%9."/>
      <w:lvlJc w:val="right"/>
      <w:pPr>
        <w:ind w:left="6480" w:hanging="180"/>
      </w:pPr>
    </w:lvl>
  </w:abstractNum>
  <w:abstractNum w:abstractNumId="3023">
    <w:multiLevelType w:val="hybridMultilevel"/>
    <w:lvl w:ilvl="0" w:tplc="23762530">
      <w:start w:val="1"/>
      <w:numFmt w:val="decimal"/>
      <w:lvlText w:val="%1."/>
      <w:lvlJc w:val="left"/>
      <w:pPr>
        <w:ind w:left="720" w:hanging="360"/>
      </w:pPr>
    </w:lvl>
    <w:lvl w:ilvl="1" w:tplc="23762530" w:tentative="1">
      <w:start w:val="1"/>
      <w:numFmt w:val="lowerLetter"/>
      <w:lvlText w:val="%2."/>
      <w:lvlJc w:val="left"/>
      <w:pPr>
        <w:ind w:left="1440" w:hanging="360"/>
      </w:pPr>
    </w:lvl>
    <w:lvl w:ilvl="2" w:tplc="23762530" w:tentative="1">
      <w:start w:val="1"/>
      <w:numFmt w:val="lowerRoman"/>
      <w:lvlText w:val="%3."/>
      <w:lvlJc w:val="right"/>
      <w:pPr>
        <w:ind w:left="2160" w:hanging="180"/>
      </w:pPr>
    </w:lvl>
    <w:lvl w:ilvl="3" w:tplc="23762530" w:tentative="1">
      <w:start w:val="1"/>
      <w:numFmt w:val="decimal"/>
      <w:lvlText w:val="%4."/>
      <w:lvlJc w:val="left"/>
      <w:pPr>
        <w:ind w:left="2880" w:hanging="360"/>
      </w:pPr>
    </w:lvl>
    <w:lvl w:ilvl="4" w:tplc="23762530" w:tentative="1">
      <w:start w:val="1"/>
      <w:numFmt w:val="lowerLetter"/>
      <w:lvlText w:val="%5."/>
      <w:lvlJc w:val="left"/>
      <w:pPr>
        <w:ind w:left="3600" w:hanging="360"/>
      </w:pPr>
    </w:lvl>
    <w:lvl w:ilvl="5" w:tplc="23762530" w:tentative="1">
      <w:start w:val="1"/>
      <w:numFmt w:val="lowerRoman"/>
      <w:lvlText w:val="%6."/>
      <w:lvlJc w:val="right"/>
      <w:pPr>
        <w:ind w:left="4320" w:hanging="180"/>
      </w:pPr>
    </w:lvl>
    <w:lvl w:ilvl="6" w:tplc="23762530" w:tentative="1">
      <w:start w:val="1"/>
      <w:numFmt w:val="decimal"/>
      <w:lvlText w:val="%7."/>
      <w:lvlJc w:val="left"/>
      <w:pPr>
        <w:ind w:left="5040" w:hanging="360"/>
      </w:pPr>
    </w:lvl>
    <w:lvl w:ilvl="7" w:tplc="23762530" w:tentative="1">
      <w:start w:val="1"/>
      <w:numFmt w:val="lowerLetter"/>
      <w:lvlText w:val="%8."/>
      <w:lvlJc w:val="left"/>
      <w:pPr>
        <w:ind w:left="5760" w:hanging="360"/>
      </w:pPr>
    </w:lvl>
    <w:lvl w:ilvl="8" w:tplc="23762530" w:tentative="1">
      <w:start w:val="1"/>
      <w:numFmt w:val="lowerRoman"/>
      <w:lvlText w:val="%9."/>
      <w:lvlJc w:val="right"/>
      <w:pPr>
        <w:ind w:left="6480" w:hanging="180"/>
      </w:pPr>
    </w:lvl>
  </w:abstractNum>
  <w:abstractNum w:abstractNumId="3022">
    <w:multiLevelType w:val="hybridMultilevel"/>
    <w:lvl w:ilvl="0" w:tplc="97329286">
      <w:start w:val="1"/>
      <w:numFmt w:val="decimal"/>
      <w:lvlText w:val="%1."/>
      <w:lvlJc w:val="left"/>
      <w:pPr>
        <w:ind w:left="720" w:hanging="360"/>
      </w:pPr>
    </w:lvl>
    <w:lvl w:ilvl="1" w:tplc="97329286" w:tentative="1">
      <w:start w:val="1"/>
      <w:numFmt w:val="lowerLetter"/>
      <w:lvlText w:val="%2."/>
      <w:lvlJc w:val="left"/>
      <w:pPr>
        <w:ind w:left="1440" w:hanging="360"/>
      </w:pPr>
    </w:lvl>
    <w:lvl w:ilvl="2" w:tplc="97329286" w:tentative="1">
      <w:start w:val="1"/>
      <w:numFmt w:val="lowerRoman"/>
      <w:lvlText w:val="%3."/>
      <w:lvlJc w:val="right"/>
      <w:pPr>
        <w:ind w:left="2160" w:hanging="180"/>
      </w:pPr>
    </w:lvl>
    <w:lvl w:ilvl="3" w:tplc="97329286" w:tentative="1">
      <w:start w:val="1"/>
      <w:numFmt w:val="decimal"/>
      <w:lvlText w:val="%4."/>
      <w:lvlJc w:val="left"/>
      <w:pPr>
        <w:ind w:left="2880" w:hanging="360"/>
      </w:pPr>
    </w:lvl>
    <w:lvl w:ilvl="4" w:tplc="97329286" w:tentative="1">
      <w:start w:val="1"/>
      <w:numFmt w:val="lowerLetter"/>
      <w:lvlText w:val="%5."/>
      <w:lvlJc w:val="left"/>
      <w:pPr>
        <w:ind w:left="3600" w:hanging="360"/>
      </w:pPr>
    </w:lvl>
    <w:lvl w:ilvl="5" w:tplc="97329286" w:tentative="1">
      <w:start w:val="1"/>
      <w:numFmt w:val="lowerRoman"/>
      <w:lvlText w:val="%6."/>
      <w:lvlJc w:val="right"/>
      <w:pPr>
        <w:ind w:left="4320" w:hanging="180"/>
      </w:pPr>
    </w:lvl>
    <w:lvl w:ilvl="6" w:tplc="97329286" w:tentative="1">
      <w:start w:val="1"/>
      <w:numFmt w:val="decimal"/>
      <w:lvlText w:val="%7."/>
      <w:lvlJc w:val="left"/>
      <w:pPr>
        <w:ind w:left="5040" w:hanging="360"/>
      </w:pPr>
    </w:lvl>
    <w:lvl w:ilvl="7" w:tplc="97329286" w:tentative="1">
      <w:start w:val="1"/>
      <w:numFmt w:val="lowerLetter"/>
      <w:lvlText w:val="%8."/>
      <w:lvlJc w:val="left"/>
      <w:pPr>
        <w:ind w:left="5760" w:hanging="360"/>
      </w:pPr>
    </w:lvl>
    <w:lvl w:ilvl="8" w:tplc="97329286" w:tentative="1">
      <w:start w:val="1"/>
      <w:numFmt w:val="lowerRoman"/>
      <w:lvlText w:val="%9."/>
      <w:lvlJc w:val="right"/>
      <w:pPr>
        <w:ind w:left="6480" w:hanging="180"/>
      </w:pPr>
    </w:lvl>
  </w:abstractNum>
  <w:abstractNum w:abstractNumId="3021">
    <w:multiLevelType w:val="hybridMultilevel"/>
    <w:lvl w:ilvl="0" w:tplc="278056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021">
    <w:abstractNumId w:val="3021"/>
  </w:num>
  <w:num w:numId="3022">
    <w:abstractNumId w:val="3022"/>
  </w:num>
  <w:num w:numId="3023">
    <w:abstractNumId w:val="3023"/>
  </w:num>
  <w:num w:numId="3024">
    <w:abstractNumId w:val="3024"/>
  </w:num>
  <w:num w:numId="3025">
    <w:abstractNumId w:val="3025"/>
  </w:num>
  <w:num w:numId="3026">
    <w:abstractNumId w:val="3026"/>
  </w:num>
  <w:num w:numId="3027">
    <w:abstractNumId w:val="3027"/>
  </w:num>
  <w:num w:numId="3028">
    <w:abstractNumId w:val="3028"/>
  </w:num>
  <w:num w:numId="3029">
    <w:abstractNumId w:val="30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25837062" Type="http://schemas.openxmlformats.org/officeDocument/2006/relationships/comments" Target="comments.xml"/><Relationship Id="rId878224146" Type="http://schemas.microsoft.com/office/2011/relationships/commentsExtended" Target="commentsExtended.xml"/><Relationship Id="rId79457263" Type="http://schemas.openxmlformats.org/officeDocument/2006/relationships/image" Target="media/imgrId79457263.jpg"/><Relationship Id="rId489866179e03bf278" Type="http://schemas.openxmlformats.org/officeDocument/2006/relationships/hyperlink" Target="https://iservice.lombardini.it/jsp/Template2/manuale.jsp?id=55&amp;parent=1000" TargetMode="External"/><Relationship Id="rId422066179e03c31c5" Type="http://schemas.openxmlformats.org/officeDocument/2006/relationships/hyperlink" Target="https://iservice.lombardini.it/jsp/Template2/manuale.jsp?id=195&amp;parent=1000" TargetMode="External"/><Relationship Id="rId325066179e046dbd6" Type="http://schemas.openxmlformats.org/officeDocument/2006/relationships/hyperlink" Target="https://iservice.lombardini.it/jsp/Template2/manuale.jsp?id=112&amp;parent=1000" TargetMode="External"/><Relationship Id="rId963266179e0485d94" Type="http://schemas.openxmlformats.org/officeDocument/2006/relationships/hyperlink" Target="https://iservice.lombardini.it/jsp/Template2/manuale.jsp?id=822&amp;parent=1000" TargetMode="External"/><Relationship Id="rId595366179e04b9ba1" Type="http://schemas.openxmlformats.org/officeDocument/2006/relationships/hyperlink" Target="https://iservice.lombardini.it/jsp/Template2/manuale.jsp?id=822&amp;parent=1000" TargetMode="External"/><Relationship Id="rId196966179e04bac59" Type="http://schemas.openxmlformats.org/officeDocument/2006/relationships/hyperlink" Target="https://iservice.lombardini.it/jsp/Template2/manuale.jsp?id=822&amp;parent=1000" TargetMode="External"/><Relationship Id="rId927866179e04f32a1" Type="http://schemas.openxmlformats.org/officeDocument/2006/relationships/hyperlink" Target="https://www.youtube.com/embed/Ig3XosQ8h0s?rel=0" TargetMode="External"/><Relationship Id="rId244466179e057848c" Type="http://schemas.openxmlformats.org/officeDocument/2006/relationships/hyperlink" Target="https://iservice.lombardini.it/jsp/Template2/manuale.jsp?id=113&amp;parent=1000" TargetMode="External"/><Relationship Id="rId624166179e0683896" Type="http://schemas.openxmlformats.org/officeDocument/2006/relationships/hyperlink" Target="https://www.youtube.com/embed/6-0TbYG2EkY?rel=0" TargetMode="External"/><Relationship Id="rId345666179e06e5ef7" Type="http://schemas.openxmlformats.org/officeDocument/2006/relationships/hyperlink" Target="https://iservice.lombardini.it/jsp/Template2/manuale.jsp?id=171&amp;parent=1000" TargetMode="External"/><Relationship Id="rId896666179e06ee598" Type="http://schemas.openxmlformats.org/officeDocument/2006/relationships/hyperlink" Target="https://iservice.lombardini.it/jsp/Template2/manuale.jsp?id=171&amp;parent=1000" TargetMode="External"/><Relationship Id="rId100566179e075da46" Type="http://schemas.openxmlformats.org/officeDocument/2006/relationships/hyperlink" Target="https://iservice.lombardini.it/jsp/Template2/manuale.jsp?id=103&amp;parent=1000" TargetMode="External"/><Relationship Id="rId750466179e0772693" Type="http://schemas.openxmlformats.org/officeDocument/2006/relationships/hyperlink" Target="https://iservice.lombardini.it/jsp/Template2/manuale.jsp?id=103&amp;parent=1000" TargetMode="External"/><Relationship Id="rId378566179e07ebb36" Type="http://schemas.openxmlformats.org/officeDocument/2006/relationships/hyperlink" Target="https://iservice.lombardini.it/jsp/Template2/manuale.jsp?id=103&amp;parent=1000" TargetMode="External"/><Relationship Id="rId546466179e089e07f" Type="http://schemas.openxmlformats.org/officeDocument/2006/relationships/hyperlink" Target="https://iservice.lombardini.it/jsp/Template2/manuale.jsp?id=55&amp;parent=1000" TargetMode="External"/><Relationship Id="rId892066179e08be68f" Type="http://schemas.openxmlformats.org/officeDocument/2006/relationships/hyperlink" Target="https://iservice.lombardini.it/jsp/Template2/manuale.jsp?id=113&amp;parent=1000" TargetMode="External"/><Relationship Id="rId620066179e08dad23" Type="http://schemas.openxmlformats.org/officeDocument/2006/relationships/hyperlink" Target="https://iservice.lombardini.it/jsp/Template2/manuale.jsp?id=55&amp;parent=1000" TargetMode="External"/><Relationship Id="rId837266179e08db606" Type="http://schemas.openxmlformats.org/officeDocument/2006/relationships/hyperlink" Target="https://iservice.lombardini.it/jsp/Template2/manuale.jsp?id=102&amp;parent=1000" TargetMode="External"/><Relationship Id="rId383866179e08f06c4" Type="http://schemas.openxmlformats.org/officeDocument/2006/relationships/hyperlink" Target="https://iservice.lombardini.it/jsp/Template2/manuale.jsp?id=112&amp;parent=1000" TargetMode="External"/><Relationship Id="rId495166179e03d4e67" Type="http://schemas.openxmlformats.org/officeDocument/2006/relationships/image" Target="media/imgrId495166179e03d4e67.jpg"/><Relationship Id="rId642266179e03e1fba" Type="http://schemas.openxmlformats.org/officeDocument/2006/relationships/image" Target="media/imgrId642266179e03e1fba.jpg"/><Relationship Id="rId341266179e03ead92" Type="http://schemas.openxmlformats.org/officeDocument/2006/relationships/image" Target="media/imgrId341266179e03ead92.jpg"/><Relationship Id="rId771366179e03f0433" Type="http://schemas.openxmlformats.org/officeDocument/2006/relationships/image" Target="media/imgrId771366179e03f0433.jpg"/><Relationship Id="rId862866179e0404076" Type="http://schemas.openxmlformats.org/officeDocument/2006/relationships/image" Target="media/imgrId862866179e0404076.jpg"/><Relationship Id="rId716266179e041353f" Type="http://schemas.openxmlformats.org/officeDocument/2006/relationships/image" Target="media/imgrId716266179e041353f.png"/><Relationship Id="rId185966179e0418f5e" Type="http://schemas.openxmlformats.org/officeDocument/2006/relationships/image" Target="media/imgrId185966179e0418f5e.png"/><Relationship Id="rId204166179e042c94b" Type="http://schemas.openxmlformats.org/officeDocument/2006/relationships/image" Target="media/imgrId204166179e042c94b.png"/><Relationship Id="rId453566179e0450c27" Type="http://schemas.openxmlformats.org/officeDocument/2006/relationships/image" Target="media/imgrId453566179e0450c27.jpg"/><Relationship Id="rId208566179e045c89e" Type="http://schemas.openxmlformats.org/officeDocument/2006/relationships/image" Target="media/imgrId208566179e045c89e.jpg"/><Relationship Id="rId506566179e0467bf4" Type="http://schemas.openxmlformats.org/officeDocument/2006/relationships/image" Target="media/imgrId506566179e0467bf4.jpg"/><Relationship Id="rId398266179e046d0ff" Type="http://schemas.openxmlformats.org/officeDocument/2006/relationships/image" Target="media/imgrId398266179e046d0ff.jpg"/><Relationship Id="rId674266179e0478f6d" Type="http://schemas.openxmlformats.org/officeDocument/2006/relationships/image" Target="media/imgrId674266179e0478f6d.jpg"/><Relationship Id="rId373066179e047dc83" Type="http://schemas.openxmlformats.org/officeDocument/2006/relationships/image" Target="media/imgrId373066179e047dc83.jpg"/><Relationship Id="rId501766179e04848b5" Type="http://schemas.openxmlformats.org/officeDocument/2006/relationships/image" Target="media/imgrId501766179e04848b5.jpg"/><Relationship Id="rId605366179e048ec73" Type="http://schemas.openxmlformats.org/officeDocument/2006/relationships/image" Target="media/imgrId605366179e048ec73.jpg"/><Relationship Id="rId689666179e0498b21" Type="http://schemas.openxmlformats.org/officeDocument/2006/relationships/image" Target="media/imgrId689666179e0498b21.jpg"/><Relationship Id="rId198566179e04a17df" Type="http://schemas.openxmlformats.org/officeDocument/2006/relationships/image" Target="media/imgrId198566179e04a17df.jpg"/><Relationship Id="rId196666179e04af104" Type="http://schemas.openxmlformats.org/officeDocument/2006/relationships/image" Target="media/imgrId196666179e04af104.jpg"/><Relationship Id="rId570366179e04b838b" Type="http://schemas.openxmlformats.org/officeDocument/2006/relationships/image" Target="media/imgrId570366179e04b838b.jpg"/><Relationship Id="rId214666179e04c252f" Type="http://schemas.openxmlformats.org/officeDocument/2006/relationships/image" Target="media/imgrId214666179e04c252f.jpg"/><Relationship Id="rId547466179e04cb328" Type="http://schemas.openxmlformats.org/officeDocument/2006/relationships/image" Target="media/imgrId547466179e04cb328.jpg"/><Relationship Id="rId711866179e04d32ff" Type="http://schemas.openxmlformats.org/officeDocument/2006/relationships/image" Target="media/imgrId711866179e04d32ff.jpg"/><Relationship Id="rId298266179e04daf04" Type="http://schemas.openxmlformats.org/officeDocument/2006/relationships/image" Target="media/imgrId298266179e04daf04.jpg"/><Relationship Id="rId559666179e04ea43c" Type="http://schemas.openxmlformats.org/officeDocument/2006/relationships/image" Target="media/imgrId559666179e04ea43c.jpg"/><Relationship Id="rId182266179e04f26c4" Type="http://schemas.openxmlformats.org/officeDocument/2006/relationships/image" Target="media/imgrId182266179e04f26c4.jpg"/><Relationship Id="rId363566179e0513202" Type="http://schemas.openxmlformats.org/officeDocument/2006/relationships/image" Target="media/imgrId363566179e0513202.jpg"/><Relationship Id="rId780166179e051d56d" Type="http://schemas.openxmlformats.org/officeDocument/2006/relationships/image" Target="media/imgrId780166179e051d56d.jpg"/><Relationship Id="rId571466179e0530b33" Type="http://schemas.openxmlformats.org/officeDocument/2006/relationships/image" Target="media/imgrId571466179e0530b33.jpg"/><Relationship Id="rId252866179e053f0bc" Type="http://schemas.openxmlformats.org/officeDocument/2006/relationships/image" Target="media/imgrId252866179e053f0bc.jpg"/><Relationship Id="rId761766179e054d9e8" Type="http://schemas.openxmlformats.org/officeDocument/2006/relationships/image" Target="media/imgrId761766179e054d9e8.jpg"/><Relationship Id="rId175566179e0555341" Type="http://schemas.openxmlformats.org/officeDocument/2006/relationships/image" Target="media/imgrId175566179e0555341.jpg"/><Relationship Id="rId368866179e0560a2b" Type="http://schemas.openxmlformats.org/officeDocument/2006/relationships/image" Target="media/imgrId368866179e0560a2b.png"/><Relationship Id="rId763366179e056a0d3" Type="http://schemas.openxmlformats.org/officeDocument/2006/relationships/image" Target="media/imgrId763366179e056a0d3.jpg"/><Relationship Id="rId209966179e0572aad" Type="http://schemas.openxmlformats.org/officeDocument/2006/relationships/image" Target="media/imgrId209966179e0572aad.jpg"/><Relationship Id="rId284566179e0577aa7" Type="http://schemas.openxmlformats.org/officeDocument/2006/relationships/image" Target="media/imgrId284566179e0577aa7.jpg"/><Relationship Id="rId177366179e05898a1" Type="http://schemas.openxmlformats.org/officeDocument/2006/relationships/image" Target="media/imgrId177366179e05898a1.png"/><Relationship Id="rId200466179e0591f0f" Type="http://schemas.openxmlformats.org/officeDocument/2006/relationships/image" Target="media/imgrId200466179e0591f0f.jpg"/><Relationship Id="rId740666179e05a0544" Type="http://schemas.openxmlformats.org/officeDocument/2006/relationships/image" Target="media/imgrId740666179e05a0544.png"/><Relationship Id="rId177666179e05aab0f" Type="http://schemas.openxmlformats.org/officeDocument/2006/relationships/image" Target="media/imgrId177666179e05aab0f.jpg"/><Relationship Id="rId860766179e05b4bcb" Type="http://schemas.openxmlformats.org/officeDocument/2006/relationships/image" Target="media/imgrId860766179e05b4bcb.jpg"/><Relationship Id="rId350966179e05bb93f" Type="http://schemas.openxmlformats.org/officeDocument/2006/relationships/image" Target="media/imgrId350966179e05bb93f.jpg"/><Relationship Id="rId378566179e05d92b4" Type="http://schemas.openxmlformats.org/officeDocument/2006/relationships/image" Target="media/imgrId378566179e05d92b4.png"/><Relationship Id="rId513366179e05e62c5" Type="http://schemas.openxmlformats.org/officeDocument/2006/relationships/image" Target="media/imgrId513366179e05e62c5.png"/><Relationship Id="rId640266179e05ec098" Type="http://schemas.openxmlformats.org/officeDocument/2006/relationships/image" Target="media/imgrId640266179e05ec098.png"/><Relationship Id="rId136566179e05f3368" Type="http://schemas.openxmlformats.org/officeDocument/2006/relationships/image" Target="media/imgrId136566179e05f3368.png"/><Relationship Id="rId752566179e060580e" Type="http://schemas.openxmlformats.org/officeDocument/2006/relationships/image" Target="media/imgrId752566179e060580e.jpg"/><Relationship Id="rId520466179e0628263" Type="http://schemas.openxmlformats.org/officeDocument/2006/relationships/image" Target="media/imgrId520466179e0628263.png"/><Relationship Id="rId979666179e0631185" Type="http://schemas.openxmlformats.org/officeDocument/2006/relationships/image" Target="media/imgrId979666179e0631185.jpg"/><Relationship Id="rId173066179e0639862" Type="http://schemas.openxmlformats.org/officeDocument/2006/relationships/image" Target="media/imgrId173066179e0639862.png"/><Relationship Id="rId198866179e064c609" Type="http://schemas.openxmlformats.org/officeDocument/2006/relationships/image" Target="media/imgrId198866179e064c609.jpg"/><Relationship Id="rId811766179e065537f" Type="http://schemas.openxmlformats.org/officeDocument/2006/relationships/image" Target="media/imgrId811766179e065537f.jpg"/><Relationship Id="rId272866179e066396c" Type="http://schemas.openxmlformats.org/officeDocument/2006/relationships/image" Target="media/imgrId272866179e066396c.png"/><Relationship Id="rId829366179e066ca74" Type="http://schemas.openxmlformats.org/officeDocument/2006/relationships/image" Target="media/imgrId829366179e066ca74.png"/><Relationship Id="rId843566179e067c839" Type="http://schemas.openxmlformats.org/officeDocument/2006/relationships/image" Target="media/imgrId843566179e067c839.jpg"/><Relationship Id="rId949166179e0682e82" Type="http://schemas.openxmlformats.org/officeDocument/2006/relationships/image" Target="media/imgrId949166179e0682e82.jpg"/><Relationship Id="rId130766179e068b1db" Type="http://schemas.openxmlformats.org/officeDocument/2006/relationships/image" Target="media/imgrId130766179e068b1db.jpg"/><Relationship Id="rId585866179e068feba" Type="http://schemas.openxmlformats.org/officeDocument/2006/relationships/image" Target="media/imgrId585866179e068feba.jpg"/><Relationship Id="rId204866179e0694876" Type="http://schemas.openxmlformats.org/officeDocument/2006/relationships/image" Target="media/imgrId204866179e0694876.jpg"/><Relationship Id="rId766266179e0699a73" Type="http://schemas.openxmlformats.org/officeDocument/2006/relationships/image" Target="media/imgrId766266179e0699a73.jpg"/><Relationship Id="rId936566179e06a306b" Type="http://schemas.openxmlformats.org/officeDocument/2006/relationships/image" Target="media/imgrId936566179e06a306b.jpg"/><Relationship Id="rId959866179e06aa479" Type="http://schemas.openxmlformats.org/officeDocument/2006/relationships/image" Target="media/imgrId959866179e06aa479.jpg"/><Relationship Id="rId173266179e06b315c" Type="http://schemas.openxmlformats.org/officeDocument/2006/relationships/image" Target="media/imgrId173266179e06b315c.jpg"/><Relationship Id="rId217066179e06ba54b" Type="http://schemas.openxmlformats.org/officeDocument/2006/relationships/image" Target="media/imgrId217066179e06ba54b.jpg"/><Relationship Id="rId696866179e06c2f5a" Type="http://schemas.openxmlformats.org/officeDocument/2006/relationships/image" Target="media/imgrId696866179e06c2f5a.jpg"/><Relationship Id="rId784166179e06c9c04" Type="http://schemas.openxmlformats.org/officeDocument/2006/relationships/image" Target="media/imgrId784166179e06c9c04.jpg"/><Relationship Id="rId985666179e06d194f" Type="http://schemas.openxmlformats.org/officeDocument/2006/relationships/image" Target="media/imgrId985666179e06d194f.jpg"/><Relationship Id="rId721866179e06d6cb0" Type="http://schemas.openxmlformats.org/officeDocument/2006/relationships/image" Target="media/imgrId721866179e06d6cb0.jpg"/><Relationship Id="rId642266179e06dc766" Type="http://schemas.openxmlformats.org/officeDocument/2006/relationships/image" Target="media/imgrId642266179e06dc766.jpg"/><Relationship Id="rId356366179e06e30ff" Type="http://schemas.openxmlformats.org/officeDocument/2006/relationships/image" Target="media/imgrId356366179e06e30ff.jpg"/><Relationship Id="rId763166179e06ebf79" Type="http://schemas.openxmlformats.org/officeDocument/2006/relationships/image" Target="media/imgrId763166179e06ebf79.jpg"/><Relationship Id="rId557466179e070533b" Type="http://schemas.openxmlformats.org/officeDocument/2006/relationships/image" Target="media/imgrId557466179e070533b.jpg"/><Relationship Id="rId875366179e0715b74" Type="http://schemas.openxmlformats.org/officeDocument/2006/relationships/image" Target="media/imgrId875366179e0715b74.png"/><Relationship Id="rId379666179e071c9ba" Type="http://schemas.openxmlformats.org/officeDocument/2006/relationships/image" Target="media/imgrId379666179e071c9ba.png"/><Relationship Id="rId856266179e072bcf0" Type="http://schemas.openxmlformats.org/officeDocument/2006/relationships/image" Target="media/imgrId856266179e072bcf0.png"/><Relationship Id="rId468366179e073d4fa" Type="http://schemas.openxmlformats.org/officeDocument/2006/relationships/image" Target="media/imgrId468366179e073d4fa.png"/><Relationship Id="rId552166179e0743f50" Type="http://schemas.openxmlformats.org/officeDocument/2006/relationships/image" Target="media/imgrId552166179e0743f50.jpg"/><Relationship Id="rId961266179e074eb49" Type="http://schemas.openxmlformats.org/officeDocument/2006/relationships/image" Target="media/imgrId961266179e074eb49.png"/><Relationship Id="rId620266179e07576e6" Type="http://schemas.openxmlformats.org/officeDocument/2006/relationships/image" Target="media/imgrId620266179e07576e6.png"/><Relationship Id="rId135566179e075cf6f" Type="http://schemas.openxmlformats.org/officeDocument/2006/relationships/image" Target="media/imgrId135566179e075cf6f.jpg"/><Relationship Id="rId555666179e0763242" Type="http://schemas.openxmlformats.org/officeDocument/2006/relationships/image" Target="media/imgrId555666179e0763242.jpg"/><Relationship Id="rId866766179e0769568" Type="http://schemas.openxmlformats.org/officeDocument/2006/relationships/image" Target="media/imgrId866766179e0769568.jpg"/><Relationship Id="rId705066179e0771ca0" Type="http://schemas.openxmlformats.org/officeDocument/2006/relationships/image" Target="media/imgrId705066179e0771ca0.jpg"/><Relationship Id="rId464166179e0777874" Type="http://schemas.openxmlformats.org/officeDocument/2006/relationships/image" Target="media/imgrId464166179e0777874.jpg"/><Relationship Id="rId805266179e0780274" Type="http://schemas.openxmlformats.org/officeDocument/2006/relationships/image" Target="media/imgrId805266179e0780274.jpg"/><Relationship Id="rId570166179e078cc74" Type="http://schemas.openxmlformats.org/officeDocument/2006/relationships/image" Target="media/imgrId570166179e078cc74.jpg"/><Relationship Id="rId238466179e0796796" Type="http://schemas.openxmlformats.org/officeDocument/2006/relationships/image" Target="media/imgrId238466179e0796796.png"/><Relationship Id="rId229966179e07a1f45" Type="http://schemas.openxmlformats.org/officeDocument/2006/relationships/image" Target="media/imgrId229966179e07a1f45.png"/><Relationship Id="rId238866179e07ae642" Type="http://schemas.openxmlformats.org/officeDocument/2006/relationships/image" Target="media/imgrId238866179e07ae642.png"/><Relationship Id="rId761466179e07b54a2" Type="http://schemas.openxmlformats.org/officeDocument/2006/relationships/image" Target="media/imgrId761466179e07b54a2.jpg"/><Relationship Id="rId494266179e07bba4d" Type="http://schemas.openxmlformats.org/officeDocument/2006/relationships/image" Target="media/imgrId494266179e07bba4d.jpg"/><Relationship Id="rId424166179e07c49cd" Type="http://schemas.openxmlformats.org/officeDocument/2006/relationships/image" Target="media/imgrId424166179e07c49cd.jpg"/><Relationship Id="rId597066179e07cd90a" Type="http://schemas.openxmlformats.org/officeDocument/2006/relationships/image" Target="media/imgrId597066179e07cd90a.png"/><Relationship Id="rId635966179e07d833e" Type="http://schemas.openxmlformats.org/officeDocument/2006/relationships/image" Target="media/imgrId635966179e07d833e.jpg"/><Relationship Id="rId551766179e07e4e5d" Type="http://schemas.openxmlformats.org/officeDocument/2006/relationships/image" Target="media/imgrId551766179e07e4e5d.jpg"/><Relationship Id="rId972666179e07eae47" Type="http://schemas.openxmlformats.org/officeDocument/2006/relationships/image" Target="media/imgrId972666179e07eae47.jpg"/><Relationship Id="rId439066179e0807077" Type="http://schemas.openxmlformats.org/officeDocument/2006/relationships/image" Target="media/imgrId439066179e0807077.jpg"/><Relationship Id="rId668766179e08282b4" Type="http://schemas.openxmlformats.org/officeDocument/2006/relationships/image" Target="media/imgrId668766179e08282b4.png"/><Relationship Id="rId493566179e082f768" Type="http://schemas.openxmlformats.org/officeDocument/2006/relationships/image" Target="media/imgrId493566179e082f768.png"/><Relationship Id="rId793566179e083c51e" Type="http://schemas.openxmlformats.org/officeDocument/2006/relationships/image" Target="media/imgrId793566179e083c51e.png"/><Relationship Id="rId805566179e0853817" Type="http://schemas.openxmlformats.org/officeDocument/2006/relationships/image" Target="media/imgrId805566179e0853817.png"/><Relationship Id="rId499566179e0859ca1" Type="http://schemas.openxmlformats.org/officeDocument/2006/relationships/image" Target="media/imgrId499566179e0859ca1.png"/><Relationship Id="rId857266179e0864d32" Type="http://schemas.openxmlformats.org/officeDocument/2006/relationships/image" Target="media/imgrId857266179e0864d32.png"/><Relationship Id="rId749566179e086f3f2" Type="http://schemas.openxmlformats.org/officeDocument/2006/relationships/image" Target="media/imgrId749566179e086f3f2.jpg"/><Relationship Id="rId707066179e087c1da" Type="http://schemas.openxmlformats.org/officeDocument/2006/relationships/image" Target="media/imgrId707066179e087c1da.jpg"/><Relationship Id="rId907566179e0881255" Type="http://schemas.openxmlformats.org/officeDocument/2006/relationships/image" Target="media/imgrId907566179e0881255.jpg"/><Relationship Id="rId428766179e088904e" Type="http://schemas.openxmlformats.org/officeDocument/2006/relationships/image" Target="media/imgrId428766179e088904e.jpg"/><Relationship Id="rId178166179e0891a31" Type="http://schemas.openxmlformats.org/officeDocument/2006/relationships/image" Target="media/imgrId178166179e0891a31.jpg"/><Relationship Id="rId379066179e089c8fe" Type="http://schemas.openxmlformats.org/officeDocument/2006/relationships/image" Target="media/imgrId379066179e089c8fe.jpg"/><Relationship Id="rId922066179e08a8fca" Type="http://schemas.openxmlformats.org/officeDocument/2006/relationships/image" Target="media/imgrId922066179e08a8fca.jpg"/><Relationship Id="rId167666179e08aec6b" Type="http://schemas.openxmlformats.org/officeDocument/2006/relationships/image" Target="media/imgrId167666179e08aec6b.jpg"/><Relationship Id="rId416466179e08b954a" Type="http://schemas.openxmlformats.org/officeDocument/2006/relationships/image" Target="media/imgrId416466179e08b954a.jpg"/><Relationship Id="rId610266179e08bdce8" Type="http://schemas.openxmlformats.org/officeDocument/2006/relationships/image" Target="media/imgrId610266179e08bdce8.jpg"/><Relationship Id="rId792866179e08c57ba" Type="http://schemas.openxmlformats.org/officeDocument/2006/relationships/image" Target="media/imgrId792866179e08c57ba.jpg"/><Relationship Id="rId212766179e08ccf2e" Type="http://schemas.openxmlformats.org/officeDocument/2006/relationships/image" Target="media/imgrId212766179e08ccf2e.png"/><Relationship Id="rId926866179e08d3ff5" Type="http://schemas.openxmlformats.org/officeDocument/2006/relationships/image" Target="media/imgrId926866179e08d3ff5.png"/><Relationship Id="rId587866179e08d8a1f" Type="http://schemas.openxmlformats.org/officeDocument/2006/relationships/image" Target="media/imgrId587866179e08d8a1f.png"/><Relationship Id="rId423566179e08e3cdd" Type="http://schemas.openxmlformats.org/officeDocument/2006/relationships/image" Target="media/imgrId423566179e08e3cdd.jpg"/><Relationship Id="rId891966179e08e8932" Type="http://schemas.openxmlformats.org/officeDocument/2006/relationships/image" Target="media/imgrId891966179e08e8932.jpg"/><Relationship Id="rId750466179e08eef69" Type="http://schemas.openxmlformats.org/officeDocument/2006/relationships/image" Target="media/imgrId750466179e08eef69.jpg"/><Relationship Id="rId697366179e09010bc" Type="http://schemas.openxmlformats.org/officeDocument/2006/relationships/image" Target="media/imgrId697366179e09010bc.jpg"/><Relationship Id="rId978266179e0906a12" Type="http://schemas.openxmlformats.org/officeDocument/2006/relationships/image" Target="media/imgrId978266179e0906a12.jpg"/><Relationship Id="rId950766179e09101cd" Type="http://schemas.openxmlformats.org/officeDocument/2006/relationships/image" Target="media/imgrId950766179e09101cd.jpg"/><Relationship Id="rId260966179e0916e06" Type="http://schemas.openxmlformats.org/officeDocument/2006/relationships/image" Target="media/imgrId260966179e0916e06.jpg"/><Relationship Id="rId784966179e091c819" Type="http://schemas.openxmlformats.org/officeDocument/2006/relationships/image" Target="media/imgrId784966179e091c819.jpg"/><Relationship Id="rId539366179e0921f44" Type="http://schemas.openxmlformats.org/officeDocument/2006/relationships/image" Target="media/imgrId539366179e0921f44.jpg"/><Relationship Id="rId953266179e09328cc" Type="http://schemas.openxmlformats.org/officeDocument/2006/relationships/image" Target="media/imgrId953266179e09328c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9457263" Type="http://schemas.openxmlformats.org/officeDocument/2006/relationships/image" Target="media/imgrId7945726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9457263" Type="http://schemas.openxmlformats.org/officeDocument/2006/relationships/image" Target="media/imgrId7945726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9457263" Type="http://schemas.openxmlformats.org/officeDocument/2006/relationships/image" Target="media/imgrId7945726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9457263" Type="http://schemas.openxmlformats.org/officeDocument/2006/relationships/image" Target="media/imgrId7945726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9457263" Type="http://schemas.openxmlformats.org/officeDocument/2006/relationships/image" Target="media/imgrId7945726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9457263" Type="http://schemas.openxmlformats.org/officeDocument/2006/relationships/image" Target="media/imgrId7945726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