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(Rev. 00_DRAFT_01)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44837707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91211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42853669" w:name="ctxt"/>
    <w:bookmarkEnd w:id="42853669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15788305" name="name875066179fef7dbed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400066179fef7dbe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3721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mark ( </w:t>
      </w:r>
      <w:r>
        <w:drawing>
          <wp:inline distT="0" distB="0" distL="0" distR="0">
            <wp:extent cx="158400" cy="115200"/>
            <wp:effectExtent b="0" l="0" r="0" t="0"/>
            <wp:docPr id="88417021" name="name144666179fef83fb9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885466179fef83fb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after the title of a paragraph, indicates that the procedure is not required in order to disassemble the engine, however the procedures are featured in order to illustrate the disassembly of components.</w:t>
      </w:r>
    </w:p>
    <w:p>
      <w:pPr>
        <w:numPr>
          <w:ilvl w:val="0"/>
          <w:numId w:val="23721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3721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3721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3721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xx</w:t>
      </w:r>
      <w:r>
        <w:rPr>
          <w:color w:val="00274C"/>
          <w:sz w:val="20"/>
          <w:szCs w:val="20"/>
          <w:u w:val="none"/>
        </w:rPr>
        <w:t xml:space="preserve">  during assembly.</w:t>
      </w:r>
    </w:p>
    <w:p>
      <w:pPr>
        <w:numPr>
          <w:ilvl w:val="0"/>
          <w:numId w:val="23721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3721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3721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688173" name="name709766179fef8fc72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393366179fef8fc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99315" name="name896666179fef9b5d7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665466179fef9b5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325100" name="name930866179fefa78ab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229666179fefa78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325247" name="name478966179fefb3ac2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206866179fefb3a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48435" name="name920666179fefbbec1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665366179fefbbe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359031" name="name319466179fefc84e7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906866179fefc84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296457" name="name193366179fefd144f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605766179fefd14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6418111" name="name554766179fefd6092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201366179fefd60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026384" name="name987666179fefdfdcb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494066179fefdfd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685366" name="name108466179fefee9df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417066179fefee9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0276457" name="name897266179ff00c503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919866179ff00c4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793919" name="name653566179ff0193e0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168766179ff0193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627251" name="name552466179ff023c3e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222066179ff023c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894899" name="name213666179ff02e2a8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486766179ff02e2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54417" name="name306466179ff038282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713866179ff0382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81540" name="name589466179ff0437d1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250266179ff0437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993068" name="name987466179ff04cf9a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716266179ff04cf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983126" name="name944866179ff05770a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472066179ff057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450744" name="name519366179ff05ee3e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599366179ff05ee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50700889" name="name177666179ff063bca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661766179ff063b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71401" name="name258366179ff06f897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925066179ff06f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558634" name="name397766179ff079e2b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129066179ff079e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58188" name="name735566179ff0816b0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801866179ff0816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14513" name="name757566179ff089a72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496066179ff089a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722904" name="name492066179ff09354f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135266179ff093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8257" name="name799266179ff09ca0f" descr="Cap_5_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.png"/>
                          <pic:cNvPicPr/>
                        </pic:nvPicPr>
                        <pic:blipFill>
                          <a:blip r:embed="rId201766179ff09ca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25859" name="name951866179ff0a7a76" descr="Cap_5_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6.png"/>
                          <pic:cNvPicPr/>
                        </pic:nvPicPr>
                        <pic:blipFill>
                          <a:blip r:embed="rId135566179ff0a7a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0468618" name="name184466179ff0c81d1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237466179ff0c81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696293" name="name669466179ff0d13f1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161366179ff0d13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4381846" name="name711466179ff0e1e18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489266179ff0e1e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30865" name="name745366179ff0e8636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206166179ff0e8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138719" name="name912666179ff0f13d9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320566179ff0f13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107456" name="name843866179ff104c66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741166179ff104c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621783" name="name217966179ff110002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390466179ff10ff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043493" name="name731066179ff11b62f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850066179ff11b6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640738" name="name307766179ff124b8d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431666179ff124b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58561" name="name123566179ff12f482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865866179ff12f4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22536" name="name997466179ff13a145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302666179ff13a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708573" name="name129566179ff141d59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958266179ff141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023985" name="name854666179ff14b995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965566179ff14b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438835" name="name846166179ff155cb5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720266179ff155c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76179" name="name959566179ff161b66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171266179ff161b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466488" name="name359366179ff16b93f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611566179ff16b9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630206" name="name626866179ff1749ab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165066179ff1749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2884965" name="name691166179ff182618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977466179ff182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563483" name="name914266179ff18bf7a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599266179ff18bf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97528" name="name846866179ff197059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462066179ff197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931518" name="name590566179ff1a1f1e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341566179ff1a1f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968213" name="name133166179ff1ac647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209366179ff1ac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533999" name="name231966179ff1b5f07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240966179ff1b5f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case of injector reinstallation: before the reinstallation, replace all injector gaskets.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258112" name="name831266179ff1c0d58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203966179ff1c0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2987210" name="name293266179ff1cb146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907066179ff1cb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112715" name="name482366179ff1d726b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577366179ff1d7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503706" name="name112366179ff1e64b8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600566179ff1e64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206205" name="name280766179ff1f2fb6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319866179ff1f2f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348065" name="name961666179ff20a2a9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597666179ff20a2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948964" name="name418766179ff212a57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913466179ff212a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828808" name="name807066179ff2213f1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664766179ff2213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049502" name="name414666179ff2316c8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370666179ff2316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15900" name="name427866179ff2560cd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525566179ff2560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129980" name="name242666179ff262d97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738266179ff262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501038" name="name983466179ff271365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749366179ff27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7620" name="name903066179ff27af28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413266179ff27af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981878" name="name205766179ff2865ec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521266179ff2865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518700" name="name932366179ff292bd8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705866179ff292b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800216" name="name704366179ff29c7f5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09666179ff29c7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70823" name="name819366179ff2a5471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523466179ff2a54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943733" name="name251366179ff2b0613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940966179ff2b0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826222" name="name150266179ff2bbecf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461766179ff2bbe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05411" name="name692366179ff2c8575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642766179ff2c8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35288" name="name645266179ff2d41ad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921566179ff2d41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98361" name="name825266179ff2df951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646966179ff2df9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184234" name="name246066179ff2ec4bd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451066179ff2ec4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74175" name="name759266179ff304d68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930966179ff304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813466" name="name213666179ff30d6e1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11266179ff30d6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524767" name="name254166179ff31a9b1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763266179ff31a9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183359" name="name782966179ff3256dc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505966179ff3256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02719" name="name911466179ff3308c8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129866179ff3308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10093" name="name912966179ff33b14b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155866179ff33b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61128" name="name101066179ff34a832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427866179ff34a8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402994" name="name936566179ff356863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713066179ff3568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207923" name="name589466179ff36324a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186866179ff363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2356489" name="name333966179ff373c10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803566179ff373c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60818" name="name104066179ff38120d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652566179ff38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973571" name="name388566179ff38be7e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469266179ff38be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088244" name="name524066179ff3975d1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891766179ff3975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764004" name="name914266179ff3a10fd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222366179ff3a10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019020" name="name896966179ff3b1768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449266179ff3b1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334333" name="name505766179ff3bfb9f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468866179ff3bfb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78973" name="name576366179ff3c9b58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263666179ff3c9b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794837" name="name354966179ff3d3824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364966179ff3d3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0994" name="name396066179ff3de89b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797766179ff3de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32390" name="name118866179ff3ea57d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884166179ff3ea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09601" name="name426266179ff3f23ba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409666179ff3f23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430065" name="name679366179ff4065a8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836766179ff4065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698212" name="name857166179ff412ec3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981166179ff412e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ENTER THE PISTON PROTUSION VALUES TO CHOOSE THE CORRECT HEAD GASKET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98303" name="name417666179ff41b773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374266179ff41b7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369697" name="name396166179ff421519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861966179ff42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7564" name="name110166179ff42b876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115666179ff42b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484511" name="name171566179ff434c37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286166179ff434c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5327907" name="name810366179ff43fe18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666166179ff43fe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8874543" name="name846166179ff4499d4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609866179ff4499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87698" name="name121366179ff455063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626366179ff4550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822225" name="name240166179ff461cd3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438666179ff461c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873950" name="name496666179ff46a26c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920666179ff46a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33166" name="name421466179ff471f35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337766179ff471f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07351" name="name135966179ff47c2e8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723366179ff47c2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604416" name="name377066179ff489e4f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647866179ff489e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595309" name="name232166179ff495653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362166179ff495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3389105" name="name884766179ff4a298b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619166179ff4a2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95887" name="name636566179ff4ad917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688266179ff4a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866134" name="name947066179ff4b68f4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890466179ff4b68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19239" name="name855466179ff4c4260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228066179ff4c42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875811" name="name768666179ff4d0e1f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328966179ff4d0e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29906" name="name309666179ff4d8b3c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897266179ff4d8b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25774515" name="name194666179ff4e5814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477066179ff4e5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31641" name="name499866179ff4f1ea6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330266179ff4f1e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96791" name="name827566179ff5055a1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151366179ff5055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1099314" name="name522666179ff50f1cf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440466179ff50f1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129162" name="name746166179ff5176e4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745966179ff5176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23663167" name="name174366179ff52275f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882166179ff5227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361883" name="name644066179ff52f2f1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860166179ff52f2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147127" name="name609366179ff5374dd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811166179ff5374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3771" name="name131166179ff53edaa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145866179ff53ed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017642" name="name863766179ff54ab09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119566179ff54ab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17232" name="name979666179ff55533e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470766179ff5553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912404" name="name607366179ff55d7d0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798266179ff55d7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7855101" name="name889466179ff57cd0f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299766179ff57cd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022733" name="name627566179ff58475a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745966179ff584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32691" name="name721766179ff58c2a5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548066179ff58c2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948781" name="name848566179ff594cea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965466179ff594c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477743" name="name929266179ff5a1dcd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651466179ff5a1d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824578" name="name351166179ff5a9be5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85466179ff5a9b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80005" name="name491266179ff5b8ab4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722066179ff5b8a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245708" name="name465466179ff5c31d1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265766179ff5c31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285875" name="name249866179ff5cf0ab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805266179ff5cf0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974065" name="name464566179ff5d69ae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519266179ff5d69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piston mantle, segments, conrod bearings and cylinder surface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945929" name="name292366179ff5dd137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285366179ff5d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027091" name="name846866179ff5e4ce3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90066179ff5e4c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265619" name="name501266179ff5ee0e1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140566179ff5ee0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952379" name="name478866179ff606d46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336366179ff606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305686" name="name640366179ff614d3b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614666179ff614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494247" name="name241666179ff61e75c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429266179ff61e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64335" name="name446866179ff625651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157366179ff6256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63609" name="name758566179ff634f11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114366179ff634f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93719" name="name433566179ff63e90b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251366179ff63e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43360" name="name441466179ff646654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937966179ff6466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440409" name="name514866179ff650f23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895966179ff650f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855335" name="name982066179ff65aa34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135666179ff65aa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785210" name="name425566179ff664b73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238866179ff664b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3427679" name="name217966179ff671353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202166179ff6713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354337" name="name284466179ff678b3a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682966179ff678b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2764" name="name210066179ff682d66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211866179ff682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35634" name="name688766179ff68a459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457266179ff68a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46571" name="name166466179ff6903e8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798866179ff6903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551430" name="name940566179ff699784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249466179ff699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977126" name="name931766179ff69f95f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967666179ff69f9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32393" name="name348066179ff6a7f71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868366179ff6a7f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37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3186569" name="name623666179ff6b524d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797666179ff6b5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23722">
    <w:multiLevelType w:val="hybridMultilevel"/>
    <w:lvl w:ilvl="0" w:tplc="80836620">
      <w:start w:val="1"/>
      <w:numFmt w:val="decimal"/>
      <w:lvlText w:val="%1."/>
      <w:lvlJc w:val="left"/>
      <w:pPr>
        <w:ind w:left="720" w:hanging="360"/>
      </w:pPr>
    </w:lvl>
    <w:lvl w:ilvl="1" w:tplc="80836620" w:tentative="1">
      <w:start w:val="1"/>
      <w:numFmt w:val="lowerLetter"/>
      <w:lvlText w:val="%2."/>
      <w:lvlJc w:val="left"/>
      <w:pPr>
        <w:ind w:left="1440" w:hanging="360"/>
      </w:pPr>
    </w:lvl>
    <w:lvl w:ilvl="2" w:tplc="80836620" w:tentative="1">
      <w:start w:val="1"/>
      <w:numFmt w:val="lowerRoman"/>
      <w:lvlText w:val="%3."/>
      <w:lvlJc w:val="right"/>
      <w:pPr>
        <w:ind w:left="2160" w:hanging="180"/>
      </w:pPr>
    </w:lvl>
    <w:lvl w:ilvl="3" w:tplc="80836620" w:tentative="1">
      <w:start w:val="1"/>
      <w:numFmt w:val="decimal"/>
      <w:lvlText w:val="%4."/>
      <w:lvlJc w:val="left"/>
      <w:pPr>
        <w:ind w:left="2880" w:hanging="360"/>
      </w:pPr>
    </w:lvl>
    <w:lvl w:ilvl="4" w:tplc="80836620" w:tentative="1">
      <w:start w:val="1"/>
      <w:numFmt w:val="lowerLetter"/>
      <w:lvlText w:val="%5."/>
      <w:lvlJc w:val="left"/>
      <w:pPr>
        <w:ind w:left="3600" w:hanging="360"/>
      </w:pPr>
    </w:lvl>
    <w:lvl w:ilvl="5" w:tplc="80836620" w:tentative="1">
      <w:start w:val="1"/>
      <w:numFmt w:val="lowerRoman"/>
      <w:lvlText w:val="%6."/>
      <w:lvlJc w:val="right"/>
      <w:pPr>
        <w:ind w:left="4320" w:hanging="180"/>
      </w:pPr>
    </w:lvl>
    <w:lvl w:ilvl="6" w:tplc="80836620" w:tentative="1">
      <w:start w:val="1"/>
      <w:numFmt w:val="decimal"/>
      <w:lvlText w:val="%7."/>
      <w:lvlJc w:val="left"/>
      <w:pPr>
        <w:ind w:left="5040" w:hanging="360"/>
      </w:pPr>
    </w:lvl>
    <w:lvl w:ilvl="7" w:tplc="80836620" w:tentative="1">
      <w:start w:val="1"/>
      <w:numFmt w:val="lowerLetter"/>
      <w:lvlText w:val="%8."/>
      <w:lvlJc w:val="left"/>
      <w:pPr>
        <w:ind w:left="5760" w:hanging="360"/>
      </w:pPr>
    </w:lvl>
    <w:lvl w:ilvl="8" w:tplc="808366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721">
    <w:multiLevelType w:val="hybridMultilevel"/>
    <w:lvl w:ilvl="0" w:tplc="334475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3721">
    <w:abstractNumId w:val="23721"/>
  </w:num>
  <w:num w:numId="23722">
    <w:abstractNumId w:val="237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530470096" Type="http://schemas.openxmlformats.org/officeDocument/2006/relationships/comments" Target="comments.xml"/><Relationship Id="rId847577349" Type="http://schemas.microsoft.com/office/2011/relationships/commentsExtended" Target="commentsExtended.xml"/><Relationship Id="rId91211299" Type="http://schemas.openxmlformats.org/officeDocument/2006/relationships/image" Target="media/imgrId91211299.jpg"/><Relationship Id="rId400066179fef7dbe9" Type="http://schemas.openxmlformats.org/officeDocument/2006/relationships/image" Target="media/imgrId400066179fef7dbe9.jpg"/><Relationship Id="rId885466179fef83fb5" Type="http://schemas.openxmlformats.org/officeDocument/2006/relationships/image" Target="media/imgrId885466179fef83fb5.gif"/><Relationship Id="rId393366179fef8fc6e" Type="http://schemas.openxmlformats.org/officeDocument/2006/relationships/image" Target="media/imgrId393366179fef8fc6e.png"/><Relationship Id="rId665466179fef9b5d3" Type="http://schemas.openxmlformats.org/officeDocument/2006/relationships/image" Target="media/imgrId665466179fef9b5d3.png"/><Relationship Id="rId229666179fefa78a7" Type="http://schemas.openxmlformats.org/officeDocument/2006/relationships/image" Target="media/imgrId229666179fefa78a7.png"/><Relationship Id="rId206866179fefb3abe" Type="http://schemas.openxmlformats.org/officeDocument/2006/relationships/image" Target="media/imgrId206866179fefb3abe.png"/><Relationship Id="rId665366179fefbbebd" Type="http://schemas.openxmlformats.org/officeDocument/2006/relationships/image" Target="media/imgrId665366179fefbbebd.png"/><Relationship Id="rId906866179fefc84e4" Type="http://schemas.openxmlformats.org/officeDocument/2006/relationships/image" Target="media/imgrId906866179fefc84e4.png"/><Relationship Id="rId605766179fefd144a" Type="http://schemas.openxmlformats.org/officeDocument/2006/relationships/image" Target="media/imgrId605766179fefd144a.png"/><Relationship Id="rId201366179fefd608f" Type="http://schemas.openxmlformats.org/officeDocument/2006/relationships/image" Target="media/imgrId201366179fefd608f.png"/><Relationship Id="rId494066179fefdfdc7" Type="http://schemas.openxmlformats.org/officeDocument/2006/relationships/image" Target="media/imgrId494066179fefdfdc7.png"/><Relationship Id="rId417066179fefee9dc" Type="http://schemas.openxmlformats.org/officeDocument/2006/relationships/image" Target="media/imgrId417066179fefee9dc.png"/><Relationship Id="rId919866179ff00c4fe" Type="http://schemas.openxmlformats.org/officeDocument/2006/relationships/image" Target="media/imgrId919866179ff00c4fe.png"/><Relationship Id="rId168766179ff0193dc" Type="http://schemas.openxmlformats.org/officeDocument/2006/relationships/image" Target="media/imgrId168766179ff0193dc.png"/><Relationship Id="rId222066179ff023c3a" Type="http://schemas.openxmlformats.org/officeDocument/2006/relationships/image" Target="media/imgrId222066179ff023c3a.png"/><Relationship Id="rId486766179ff02e2a4" Type="http://schemas.openxmlformats.org/officeDocument/2006/relationships/image" Target="media/imgrId486766179ff02e2a4.png"/><Relationship Id="rId713866179ff03827f" Type="http://schemas.openxmlformats.org/officeDocument/2006/relationships/image" Target="media/imgrId713866179ff03827f.png"/><Relationship Id="rId250266179ff0437ce" Type="http://schemas.openxmlformats.org/officeDocument/2006/relationships/image" Target="media/imgrId250266179ff0437ce.png"/><Relationship Id="rId716266179ff04cf97" Type="http://schemas.openxmlformats.org/officeDocument/2006/relationships/image" Target="media/imgrId716266179ff04cf97.png"/><Relationship Id="rId472066179ff057706" Type="http://schemas.openxmlformats.org/officeDocument/2006/relationships/image" Target="media/imgrId472066179ff057706.png"/><Relationship Id="rId599366179ff05ee37" Type="http://schemas.openxmlformats.org/officeDocument/2006/relationships/image" Target="media/imgrId599366179ff05ee37.png"/><Relationship Id="rId661766179ff063bc6" Type="http://schemas.openxmlformats.org/officeDocument/2006/relationships/image" Target="media/imgrId661766179ff063bc6.png"/><Relationship Id="rId925066179ff06f893" Type="http://schemas.openxmlformats.org/officeDocument/2006/relationships/image" Target="media/imgrId925066179ff06f893.png"/><Relationship Id="rId129066179ff079e27" Type="http://schemas.openxmlformats.org/officeDocument/2006/relationships/image" Target="media/imgrId129066179ff079e27.png"/><Relationship Id="rId801866179ff0816ac" Type="http://schemas.openxmlformats.org/officeDocument/2006/relationships/image" Target="media/imgrId801866179ff0816ac.png"/><Relationship Id="rId496066179ff089a6e" Type="http://schemas.openxmlformats.org/officeDocument/2006/relationships/image" Target="media/imgrId496066179ff089a6e.png"/><Relationship Id="rId135266179ff093549" Type="http://schemas.openxmlformats.org/officeDocument/2006/relationships/image" Target="media/imgrId135266179ff093549.png"/><Relationship Id="rId201766179ff09ca0b" Type="http://schemas.openxmlformats.org/officeDocument/2006/relationships/image" Target="media/imgrId201766179ff09ca0b.png"/><Relationship Id="rId135566179ff0a7a72" Type="http://schemas.openxmlformats.org/officeDocument/2006/relationships/image" Target="media/imgrId135566179ff0a7a72.png"/><Relationship Id="rId237466179ff0c81ce" Type="http://schemas.openxmlformats.org/officeDocument/2006/relationships/image" Target="media/imgrId237466179ff0c81ce.png"/><Relationship Id="rId161366179ff0d13ee" Type="http://schemas.openxmlformats.org/officeDocument/2006/relationships/image" Target="media/imgrId161366179ff0d13ee.png"/><Relationship Id="rId489266179ff0e1e15" Type="http://schemas.openxmlformats.org/officeDocument/2006/relationships/image" Target="media/imgrId489266179ff0e1e15.png"/><Relationship Id="rId206166179ff0e8632" Type="http://schemas.openxmlformats.org/officeDocument/2006/relationships/image" Target="media/imgrId206166179ff0e8632.png"/><Relationship Id="rId320566179ff0f13d4" Type="http://schemas.openxmlformats.org/officeDocument/2006/relationships/image" Target="media/imgrId320566179ff0f13d4.png"/><Relationship Id="rId741166179ff104c61" Type="http://schemas.openxmlformats.org/officeDocument/2006/relationships/image" Target="media/imgrId741166179ff104c61.png"/><Relationship Id="rId390466179ff10fffe" Type="http://schemas.openxmlformats.org/officeDocument/2006/relationships/image" Target="media/imgrId390466179ff10fffe.png"/><Relationship Id="rId850066179ff11b62a" Type="http://schemas.openxmlformats.org/officeDocument/2006/relationships/image" Target="media/imgrId850066179ff11b62a.png"/><Relationship Id="rId431666179ff124b8a" Type="http://schemas.openxmlformats.org/officeDocument/2006/relationships/image" Target="media/imgrId431666179ff124b8a.png"/><Relationship Id="rId865866179ff12f47e" Type="http://schemas.openxmlformats.org/officeDocument/2006/relationships/image" Target="media/imgrId865866179ff12f47e.png"/><Relationship Id="rId302666179ff13a141" Type="http://schemas.openxmlformats.org/officeDocument/2006/relationships/image" Target="media/imgrId302666179ff13a141.png"/><Relationship Id="rId958266179ff141d56" Type="http://schemas.openxmlformats.org/officeDocument/2006/relationships/image" Target="media/imgrId958266179ff141d56.png"/><Relationship Id="rId965566179ff14b991" Type="http://schemas.openxmlformats.org/officeDocument/2006/relationships/image" Target="media/imgrId965566179ff14b991.png"/><Relationship Id="rId720266179ff155cb0" Type="http://schemas.openxmlformats.org/officeDocument/2006/relationships/image" Target="media/imgrId720266179ff155cb0.png"/><Relationship Id="rId171266179ff161b62" Type="http://schemas.openxmlformats.org/officeDocument/2006/relationships/image" Target="media/imgrId171266179ff161b62.png"/><Relationship Id="rId611566179ff16b93b" Type="http://schemas.openxmlformats.org/officeDocument/2006/relationships/image" Target="media/imgrId611566179ff16b93b.png"/><Relationship Id="rId165066179ff1749a7" Type="http://schemas.openxmlformats.org/officeDocument/2006/relationships/image" Target="media/imgrId165066179ff1749a7.png"/><Relationship Id="rId977466179ff182614" Type="http://schemas.openxmlformats.org/officeDocument/2006/relationships/image" Target="media/imgrId977466179ff182614.png"/><Relationship Id="rId599266179ff18bf76" Type="http://schemas.openxmlformats.org/officeDocument/2006/relationships/image" Target="media/imgrId599266179ff18bf76.png"/><Relationship Id="rId462066179ff197055" Type="http://schemas.openxmlformats.org/officeDocument/2006/relationships/image" Target="media/imgrId462066179ff197055.png"/><Relationship Id="rId341566179ff1a1f19" Type="http://schemas.openxmlformats.org/officeDocument/2006/relationships/image" Target="media/imgrId341566179ff1a1f19.png"/><Relationship Id="rId209366179ff1ac644" Type="http://schemas.openxmlformats.org/officeDocument/2006/relationships/image" Target="media/imgrId209366179ff1ac644.png"/><Relationship Id="rId240966179ff1b5f02" Type="http://schemas.openxmlformats.org/officeDocument/2006/relationships/image" Target="media/imgrId240966179ff1b5f02.png"/><Relationship Id="rId203966179ff1c0d55" Type="http://schemas.openxmlformats.org/officeDocument/2006/relationships/image" Target="media/imgrId203966179ff1c0d55.png"/><Relationship Id="rId907066179ff1cb142" Type="http://schemas.openxmlformats.org/officeDocument/2006/relationships/image" Target="media/imgrId907066179ff1cb142.png"/><Relationship Id="rId577366179ff1d7267" Type="http://schemas.openxmlformats.org/officeDocument/2006/relationships/image" Target="media/imgrId577366179ff1d7267.png"/><Relationship Id="rId600566179ff1e64b5" Type="http://schemas.openxmlformats.org/officeDocument/2006/relationships/image" Target="media/imgrId600566179ff1e64b5.png"/><Relationship Id="rId319866179ff1f2fb2" Type="http://schemas.openxmlformats.org/officeDocument/2006/relationships/image" Target="media/imgrId319866179ff1f2fb2.png"/><Relationship Id="rId597666179ff20a2a3" Type="http://schemas.openxmlformats.org/officeDocument/2006/relationships/image" Target="media/imgrId597666179ff20a2a3.png"/><Relationship Id="rId913466179ff212a54" Type="http://schemas.openxmlformats.org/officeDocument/2006/relationships/image" Target="media/imgrId913466179ff212a54.png"/><Relationship Id="rId664766179ff2213ec" Type="http://schemas.openxmlformats.org/officeDocument/2006/relationships/image" Target="media/imgrId664766179ff2213ec.png"/><Relationship Id="rId370666179ff2316c4" Type="http://schemas.openxmlformats.org/officeDocument/2006/relationships/image" Target="media/imgrId370666179ff2316c4.png"/><Relationship Id="rId525566179ff2560c7" Type="http://schemas.openxmlformats.org/officeDocument/2006/relationships/image" Target="media/imgrId525566179ff2560c7.png"/><Relationship Id="rId738266179ff262d93" Type="http://schemas.openxmlformats.org/officeDocument/2006/relationships/image" Target="media/imgrId738266179ff262d93.png"/><Relationship Id="rId749366179ff271361" Type="http://schemas.openxmlformats.org/officeDocument/2006/relationships/image" Target="media/imgrId749366179ff271361.png"/><Relationship Id="rId413266179ff27af21" Type="http://schemas.openxmlformats.org/officeDocument/2006/relationships/image" Target="media/imgrId413266179ff27af21.png"/><Relationship Id="rId521266179ff2865e8" Type="http://schemas.openxmlformats.org/officeDocument/2006/relationships/image" Target="media/imgrId521266179ff2865e8.png"/><Relationship Id="rId705866179ff292bd5" Type="http://schemas.openxmlformats.org/officeDocument/2006/relationships/image" Target="media/imgrId705866179ff292bd5.png"/><Relationship Id="rId509666179ff29c7f0" Type="http://schemas.openxmlformats.org/officeDocument/2006/relationships/image" Target="media/imgrId509666179ff29c7f0.png"/><Relationship Id="rId523466179ff2a546d" Type="http://schemas.openxmlformats.org/officeDocument/2006/relationships/image" Target="media/imgrId523466179ff2a546d.png"/><Relationship Id="rId940966179ff2b0610" Type="http://schemas.openxmlformats.org/officeDocument/2006/relationships/image" Target="media/imgrId940966179ff2b0610.png"/><Relationship Id="rId461766179ff2bbec9" Type="http://schemas.openxmlformats.org/officeDocument/2006/relationships/image" Target="media/imgrId461766179ff2bbec9.png"/><Relationship Id="rId642766179ff2c8572" Type="http://schemas.openxmlformats.org/officeDocument/2006/relationships/image" Target="media/imgrId642766179ff2c8572.png"/><Relationship Id="rId921566179ff2d41a9" Type="http://schemas.openxmlformats.org/officeDocument/2006/relationships/image" Target="media/imgrId921566179ff2d41a9.png"/><Relationship Id="rId646966179ff2df94d" Type="http://schemas.openxmlformats.org/officeDocument/2006/relationships/image" Target="media/imgrId646966179ff2df94d.png"/><Relationship Id="rId451066179ff2ec4b9" Type="http://schemas.openxmlformats.org/officeDocument/2006/relationships/image" Target="media/imgrId451066179ff2ec4b9.png"/><Relationship Id="rId930966179ff304d63" Type="http://schemas.openxmlformats.org/officeDocument/2006/relationships/image" Target="media/imgrId930966179ff304d63.png"/><Relationship Id="rId611266179ff30d6dc" Type="http://schemas.openxmlformats.org/officeDocument/2006/relationships/image" Target="media/imgrId611266179ff30d6dc.png"/><Relationship Id="rId763266179ff31a9ad" Type="http://schemas.openxmlformats.org/officeDocument/2006/relationships/image" Target="media/imgrId763266179ff31a9ad.png"/><Relationship Id="rId505966179ff3256d8" Type="http://schemas.openxmlformats.org/officeDocument/2006/relationships/image" Target="media/imgrId505966179ff3256d8.png"/><Relationship Id="rId129866179ff3308c2" Type="http://schemas.openxmlformats.org/officeDocument/2006/relationships/image" Target="media/imgrId129866179ff3308c2.png"/><Relationship Id="rId155866179ff33b147" Type="http://schemas.openxmlformats.org/officeDocument/2006/relationships/image" Target="media/imgrId155866179ff33b147.png"/><Relationship Id="rId427866179ff34a82e" Type="http://schemas.openxmlformats.org/officeDocument/2006/relationships/image" Target="media/imgrId427866179ff34a82e.png"/><Relationship Id="rId713066179ff35685d" Type="http://schemas.openxmlformats.org/officeDocument/2006/relationships/image" Target="media/imgrId713066179ff35685d.png"/><Relationship Id="rId186866179ff363243" Type="http://schemas.openxmlformats.org/officeDocument/2006/relationships/image" Target="media/imgrId186866179ff363243.png"/><Relationship Id="rId803566179ff373c0c" Type="http://schemas.openxmlformats.org/officeDocument/2006/relationships/image" Target="media/imgrId803566179ff373c0c.png"/><Relationship Id="rId652566179ff381209" Type="http://schemas.openxmlformats.org/officeDocument/2006/relationships/image" Target="media/imgrId652566179ff381209.png"/><Relationship Id="rId469266179ff38be7a" Type="http://schemas.openxmlformats.org/officeDocument/2006/relationships/image" Target="media/imgrId469266179ff38be7a.png"/><Relationship Id="rId891766179ff3975ce" Type="http://schemas.openxmlformats.org/officeDocument/2006/relationships/image" Target="media/imgrId891766179ff3975ce.png"/><Relationship Id="rId222366179ff3a10f9" Type="http://schemas.openxmlformats.org/officeDocument/2006/relationships/image" Target="media/imgrId222366179ff3a10f9.png"/><Relationship Id="rId449266179ff3b1763" Type="http://schemas.openxmlformats.org/officeDocument/2006/relationships/image" Target="media/imgrId449266179ff3b1763.png"/><Relationship Id="rId468866179ff3bfb9b" Type="http://schemas.openxmlformats.org/officeDocument/2006/relationships/image" Target="media/imgrId468866179ff3bfb9b.png"/><Relationship Id="rId263666179ff3c9b54" Type="http://schemas.openxmlformats.org/officeDocument/2006/relationships/image" Target="media/imgrId263666179ff3c9b54.png"/><Relationship Id="rId364966179ff3d3820" Type="http://schemas.openxmlformats.org/officeDocument/2006/relationships/image" Target="media/imgrId364966179ff3d3820.png"/><Relationship Id="rId797766179ff3de897" Type="http://schemas.openxmlformats.org/officeDocument/2006/relationships/image" Target="media/imgrId797766179ff3de897.png"/><Relationship Id="rId884166179ff3ea579" Type="http://schemas.openxmlformats.org/officeDocument/2006/relationships/image" Target="media/imgrId884166179ff3ea579.png"/><Relationship Id="rId409666179ff3f23b6" Type="http://schemas.openxmlformats.org/officeDocument/2006/relationships/image" Target="media/imgrId409666179ff3f23b6.png"/><Relationship Id="rId836766179ff4065a4" Type="http://schemas.openxmlformats.org/officeDocument/2006/relationships/image" Target="media/imgrId836766179ff4065a4.png"/><Relationship Id="rId981166179ff412ebe" Type="http://schemas.openxmlformats.org/officeDocument/2006/relationships/image" Target="media/imgrId981166179ff412ebe.png"/><Relationship Id="rId374266179ff41b76f" Type="http://schemas.openxmlformats.org/officeDocument/2006/relationships/image" Target="media/imgrId374266179ff41b76f.png"/><Relationship Id="rId861966179ff421515" Type="http://schemas.openxmlformats.org/officeDocument/2006/relationships/image" Target="media/imgrId861966179ff421515.png"/><Relationship Id="rId115666179ff42b871" Type="http://schemas.openxmlformats.org/officeDocument/2006/relationships/image" Target="media/imgrId115666179ff42b871.png"/><Relationship Id="rId286166179ff434c33" Type="http://schemas.openxmlformats.org/officeDocument/2006/relationships/image" Target="media/imgrId286166179ff434c33.png"/><Relationship Id="rId666166179ff43fe13" Type="http://schemas.openxmlformats.org/officeDocument/2006/relationships/image" Target="media/imgrId666166179ff43fe13.png"/><Relationship Id="rId609866179ff4499d0" Type="http://schemas.openxmlformats.org/officeDocument/2006/relationships/image" Target="media/imgrId609866179ff4499d0.png"/><Relationship Id="rId626366179ff45505f" Type="http://schemas.openxmlformats.org/officeDocument/2006/relationships/image" Target="media/imgrId626366179ff45505f.png"/><Relationship Id="rId438666179ff461cce" Type="http://schemas.openxmlformats.org/officeDocument/2006/relationships/image" Target="media/imgrId438666179ff461cce.png"/><Relationship Id="rId920666179ff46a268" Type="http://schemas.openxmlformats.org/officeDocument/2006/relationships/image" Target="media/imgrId920666179ff46a268.png"/><Relationship Id="rId337766179ff471f31" Type="http://schemas.openxmlformats.org/officeDocument/2006/relationships/image" Target="media/imgrId337766179ff471f31.png"/><Relationship Id="rId723366179ff47c2e4" Type="http://schemas.openxmlformats.org/officeDocument/2006/relationships/image" Target="media/imgrId723366179ff47c2e4.png"/><Relationship Id="rId647866179ff489e4a" Type="http://schemas.openxmlformats.org/officeDocument/2006/relationships/image" Target="media/imgrId647866179ff489e4a.png"/><Relationship Id="rId362166179ff495650" Type="http://schemas.openxmlformats.org/officeDocument/2006/relationships/image" Target="media/imgrId362166179ff495650.png"/><Relationship Id="rId619166179ff4a2986" Type="http://schemas.openxmlformats.org/officeDocument/2006/relationships/image" Target="media/imgrId619166179ff4a2986.png"/><Relationship Id="rId688266179ff4ad913" Type="http://schemas.openxmlformats.org/officeDocument/2006/relationships/image" Target="media/imgrId688266179ff4ad913.png"/><Relationship Id="rId890466179ff4b68f1" Type="http://schemas.openxmlformats.org/officeDocument/2006/relationships/image" Target="media/imgrId890466179ff4b68f1.png"/><Relationship Id="rId228066179ff4c425c" Type="http://schemas.openxmlformats.org/officeDocument/2006/relationships/image" Target="media/imgrId228066179ff4c425c.png"/><Relationship Id="rId328966179ff4d0e1b" Type="http://schemas.openxmlformats.org/officeDocument/2006/relationships/image" Target="media/imgrId328966179ff4d0e1b.png"/><Relationship Id="rId897266179ff4d8b39" Type="http://schemas.openxmlformats.org/officeDocument/2006/relationships/image" Target="media/imgrId897266179ff4d8b39.png"/><Relationship Id="rId477066179ff4e5810" Type="http://schemas.openxmlformats.org/officeDocument/2006/relationships/image" Target="media/imgrId477066179ff4e5810.png"/><Relationship Id="rId330266179ff4f1ea3" Type="http://schemas.openxmlformats.org/officeDocument/2006/relationships/image" Target="media/imgrId330266179ff4f1ea3.png"/><Relationship Id="rId151366179ff50559d" Type="http://schemas.openxmlformats.org/officeDocument/2006/relationships/image" Target="media/imgrId151366179ff50559d.png"/><Relationship Id="rId440466179ff50f1cb" Type="http://schemas.openxmlformats.org/officeDocument/2006/relationships/image" Target="media/imgrId440466179ff50f1cb.png"/><Relationship Id="rId745966179ff5176df" Type="http://schemas.openxmlformats.org/officeDocument/2006/relationships/image" Target="media/imgrId745966179ff5176df.png"/><Relationship Id="rId882166179ff52275b" Type="http://schemas.openxmlformats.org/officeDocument/2006/relationships/image" Target="media/imgrId882166179ff52275b.png"/><Relationship Id="rId860166179ff52f2ed" Type="http://schemas.openxmlformats.org/officeDocument/2006/relationships/image" Target="media/imgrId860166179ff52f2ed.png"/><Relationship Id="rId811166179ff5374d9" Type="http://schemas.openxmlformats.org/officeDocument/2006/relationships/image" Target="media/imgrId811166179ff5374d9.png"/><Relationship Id="rId145866179ff53eda5" Type="http://schemas.openxmlformats.org/officeDocument/2006/relationships/image" Target="media/imgrId145866179ff53eda5.png"/><Relationship Id="rId119566179ff54ab05" Type="http://schemas.openxmlformats.org/officeDocument/2006/relationships/image" Target="media/imgrId119566179ff54ab05.png"/><Relationship Id="rId470766179ff55533a" Type="http://schemas.openxmlformats.org/officeDocument/2006/relationships/image" Target="media/imgrId470766179ff55533a.png"/><Relationship Id="rId798266179ff55d7cc" Type="http://schemas.openxmlformats.org/officeDocument/2006/relationships/image" Target="media/imgrId798266179ff55d7cc.png"/><Relationship Id="rId299766179ff57cd0b" Type="http://schemas.openxmlformats.org/officeDocument/2006/relationships/image" Target="media/imgrId299766179ff57cd0b.png"/><Relationship Id="rId745966179ff584757" Type="http://schemas.openxmlformats.org/officeDocument/2006/relationships/image" Target="media/imgrId745966179ff584757.png"/><Relationship Id="rId548066179ff58c2a1" Type="http://schemas.openxmlformats.org/officeDocument/2006/relationships/image" Target="media/imgrId548066179ff58c2a1.png"/><Relationship Id="rId965466179ff594ce5" Type="http://schemas.openxmlformats.org/officeDocument/2006/relationships/image" Target="media/imgrId965466179ff594ce5.png"/><Relationship Id="rId651466179ff5a1dc9" Type="http://schemas.openxmlformats.org/officeDocument/2006/relationships/image" Target="media/imgrId651466179ff5a1dc9.png"/><Relationship Id="rId585466179ff5a9be1" Type="http://schemas.openxmlformats.org/officeDocument/2006/relationships/image" Target="media/imgrId585466179ff5a9be1.png"/><Relationship Id="rId722066179ff5b8ab0" Type="http://schemas.openxmlformats.org/officeDocument/2006/relationships/image" Target="media/imgrId722066179ff5b8ab0.png"/><Relationship Id="rId265766179ff5c31cd" Type="http://schemas.openxmlformats.org/officeDocument/2006/relationships/image" Target="media/imgrId265766179ff5c31cd.png"/><Relationship Id="rId805266179ff5cf0a7" Type="http://schemas.openxmlformats.org/officeDocument/2006/relationships/image" Target="media/imgrId805266179ff5cf0a7.png"/><Relationship Id="rId519266179ff5d69aa" Type="http://schemas.openxmlformats.org/officeDocument/2006/relationships/image" Target="media/imgrId519266179ff5d69aa.png"/><Relationship Id="rId285366179ff5dd131" Type="http://schemas.openxmlformats.org/officeDocument/2006/relationships/image" Target="media/imgrId285366179ff5dd131.png"/><Relationship Id="rId290066179ff5e4cdb" Type="http://schemas.openxmlformats.org/officeDocument/2006/relationships/image" Target="media/imgrId290066179ff5e4cdb.png"/><Relationship Id="rId140566179ff5ee0de" Type="http://schemas.openxmlformats.org/officeDocument/2006/relationships/image" Target="media/imgrId140566179ff5ee0de.png"/><Relationship Id="rId336366179ff606d42" Type="http://schemas.openxmlformats.org/officeDocument/2006/relationships/image" Target="media/imgrId336366179ff606d42.png"/><Relationship Id="rId614666179ff614d37" Type="http://schemas.openxmlformats.org/officeDocument/2006/relationships/image" Target="media/imgrId614666179ff614d37.png"/><Relationship Id="rId429266179ff61e755" Type="http://schemas.openxmlformats.org/officeDocument/2006/relationships/image" Target="media/imgrId429266179ff61e755.png"/><Relationship Id="rId157366179ff62564d" Type="http://schemas.openxmlformats.org/officeDocument/2006/relationships/image" Target="media/imgrId157366179ff62564d.png"/><Relationship Id="rId114366179ff634f0d" Type="http://schemas.openxmlformats.org/officeDocument/2006/relationships/image" Target="media/imgrId114366179ff634f0d.png"/><Relationship Id="rId251366179ff63e907" Type="http://schemas.openxmlformats.org/officeDocument/2006/relationships/image" Target="media/imgrId251366179ff63e907.png"/><Relationship Id="rId937966179ff64664f" Type="http://schemas.openxmlformats.org/officeDocument/2006/relationships/image" Target="media/imgrId937966179ff64664f.png"/><Relationship Id="rId895966179ff650f1d" Type="http://schemas.openxmlformats.org/officeDocument/2006/relationships/image" Target="media/imgrId895966179ff650f1d.png"/><Relationship Id="rId135666179ff65aa2f" Type="http://schemas.openxmlformats.org/officeDocument/2006/relationships/image" Target="media/imgrId135666179ff65aa2f.png"/><Relationship Id="rId238866179ff664b6f" Type="http://schemas.openxmlformats.org/officeDocument/2006/relationships/image" Target="media/imgrId238866179ff664b6f.png"/><Relationship Id="rId202166179ff67134f" Type="http://schemas.openxmlformats.org/officeDocument/2006/relationships/image" Target="media/imgrId202166179ff67134f.png"/><Relationship Id="rId682966179ff678b36" Type="http://schemas.openxmlformats.org/officeDocument/2006/relationships/image" Target="media/imgrId682966179ff678b36.png"/><Relationship Id="rId211866179ff682d63" Type="http://schemas.openxmlformats.org/officeDocument/2006/relationships/image" Target="media/imgrId211866179ff682d63.png"/><Relationship Id="rId457266179ff68a456" Type="http://schemas.openxmlformats.org/officeDocument/2006/relationships/image" Target="media/imgrId457266179ff68a456.png"/><Relationship Id="rId798866179ff6903e4" Type="http://schemas.openxmlformats.org/officeDocument/2006/relationships/image" Target="media/imgrId798866179ff6903e4.png"/><Relationship Id="rId249466179ff699780" Type="http://schemas.openxmlformats.org/officeDocument/2006/relationships/image" Target="media/imgrId249466179ff699780.png"/><Relationship Id="rId967666179ff69f95a" Type="http://schemas.openxmlformats.org/officeDocument/2006/relationships/image" Target="media/imgrId967666179ff69f95a.png"/><Relationship Id="rId868366179ff6a7f6b" Type="http://schemas.openxmlformats.org/officeDocument/2006/relationships/image" Target="media/imgrId868366179ff6a7f6b.png"/><Relationship Id="rId797666179ff6b5249" Type="http://schemas.openxmlformats.org/officeDocument/2006/relationships/image" Target="media/imgrId797666179ff6b5249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1211299" Type="http://schemas.openxmlformats.org/officeDocument/2006/relationships/image" Target="media/imgrId91211299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1211299" Type="http://schemas.openxmlformats.org/officeDocument/2006/relationships/image" Target="media/imgrId91211299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1211299" Type="http://schemas.openxmlformats.org/officeDocument/2006/relationships/image" Target="media/imgrId91211299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1211299" Type="http://schemas.openxmlformats.org/officeDocument/2006/relationships/image" Target="media/imgrId91211299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1211299" Type="http://schemas.openxmlformats.org/officeDocument/2006/relationships/image" Target="media/imgrId91211299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1211299" Type="http://schemas.openxmlformats.org/officeDocument/2006/relationships/image" Target="media/imgrId91211299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