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9647456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776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554925" w:name="ctxt"/>
    <w:bookmarkEnd w:id="2255492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7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343441" name="name14686617aa9c6ab6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4746617aa9c6ab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8336991" name="name96546617aa9c83bf7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2876617aa9c83bf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98">
    <w:multiLevelType w:val="hybridMultilevel"/>
    <w:lvl w:ilvl="0" w:tplc="75387560">
      <w:start w:val="1"/>
      <w:numFmt w:val="decimal"/>
      <w:lvlText w:val="%1."/>
      <w:lvlJc w:val="left"/>
      <w:pPr>
        <w:ind w:left="720" w:hanging="360"/>
      </w:pPr>
    </w:lvl>
    <w:lvl w:ilvl="1" w:tplc="75387560" w:tentative="1">
      <w:start w:val="1"/>
      <w:numFmt w:val="lowerLetter"/>
      <w:lvlText w:val="%2."/>
      <w:lvlJc w:val="left"/>
      <w:pPr>
        <w:ind w:left="1440" w:hanging="360"/>
      </w:pPr>
    </w:lvl>
    <w:lvl w:ilvl="2" w:tplc="75387560" w:tentative="1">
      <w:start w:val="1"/>
      <w:numFmt w:val="lowerRoman"/>
      <w:lvlText w:val="%3."/>
      <w:lvlJc w:val="right"/>
      <w:pPr>
        <w:ind w:left="2160" w:hanging="180"/>
      </w:pPr>
    </w:lvl>
    <w:lvl w:ilvl="3" w:tplc="75387560" w:tentative="1">
      <w:start w:val="1"/>
      <w:numFmt w:val="decimal"/>
      <w:lvlText w:val="%4."/>
      <w:lvlJc w:val="left"/>
      <w:pPr>
        <w:ind w:left="2880" w:hanging="360"/>
      </w:pPr>
    </w:lvl>
    <w:lvl w:ilvl="4" w:tplc="75387560" w:tentative="1">
      <w:start w:val="1"/>
      <w:numFmt w:val="lowerLetter"/>
      <w:lvlText w:val="%5."/>
      <w:lvlJc w:val="left"/>
      <w:pPr>
        <w:ind w:left="3600" w:hanging="360"/>
      </w:pPr>
    </w:lvl>
    <w:lvl w:ilvl="5" w:tplc="75387560" w:tentative="1">
      <w:start w:val="1"/>
      <w:numFmt w:val="lowerRoman"/>
      <w:lvlText w:val="%6."/>
      <w:lvlJc w:val="right"/>
      <w:pPr>
        <w:ind w:left="4320" w:hanging="180"/>
      </w:pPr>
    </w:lvl>
    <w:lvl w:ilvl="6" w:tplc="75387560" w:tentative="1">
      <w:start w:val="1"/>
      <w:numFmt w:val="decimal"/>
      <w:lvlText w:val="%7."/>
      <w:lvlJc w:val="left"/>
      <w:pPr>
        <w:ind w:left="5040" w:hanging="360"/>
      </w:pPr>
    </w:lvl>
    <w:lvl w:ilvl="7" w:tplc="75387560" w:tentative="1">
      <w:start w:val="1"/>
      <w:numFmt w:val="lowerLetter"/>
      <w:lvlText w:val="%8."/>
      <w:lvlJc w:val="left"/>
      <w:pPr>
        <w:ind w:left="5760" w:hanging="360"/>
      </w:pPr>
    </w:lvl>
    <w:lvl w:ilvl="8" w:tplc="7538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">
    <w:multiLevelType w:val="hybridMultilevel"/>
    <w:lvl w:ilvl="0" w:tplc="53416411">
      <w:start w:val="1"/>
      <w:numFmt w:val="decimal"/>
      <w:lvlText w:val="%1."/>
      <w:lvlJc w:val="left"/>
      <w:pPr>
        <w:ind w:left="720" w:hanging="360"/>
      </w:pPr>
    </w:lvl>
    <w:lvl w:ilvl="1" w:tplc="53416411" w:tentative="1">
      <w:start w:val="1"/>
      <w:numFmt w:val="lowerLetter"/>
      <w:lvlText w:val="%2."/>
      <w:lvlJc w:val="left"/>
      <w:pPr>
        <w:ind w:left="1440" w:hanging="360"/>
      </w:pPr>
    </w:lvl>
    <w:lvl w:ilvl="2" w:tplc="53416411" w:tentative="1">
      <w:start w:val="1"/>
      <w:numFmt w:val="lowerRoman"/>
      <w:lvlText w:val="%3."/>
      <w:lvlJc w:val="right"/>
      <w:pPr>
        <w:ind w:left="2160" w:hanging="180"/>
      </w:pPr>
    </w:lvl>
    <w:lvl w:ilvl="3" w:tplc="53416411" w:tentative="1">
      <w:start w:val="1"/>
      <w:numFmt w:val="decimal"/>
      <w:lvlText w:val="%4."/>
      <w:lvlJc w:val="left"/>
      <w:pPr>
        <w:ind w:left="2880" w:hanging="360"/>
      </w:pPr>
    </w:lvl>
    <w:lvl w:ilvl="4" w:tplc="53416411" w:tentative="1">
      <w:start w:val="1"/>
      <w:numFmt w:val="lowerLetter"/>
      <w:lvlText w:val="%5."/>
      <w:lvlJc w:val="left"/>
      <w:pPr>
        <w:ind w:left="3600" w:hanging="360"/>
      </w:pPr>
    </w:lvl>
    <w:lvl w:ilvl="5" w:tplc="53416411" w:tentative="1">
      <w:start w:val="1"/>
      <w:numFmt w:val="lowerRoman"/>
      <w:lvlText w:val="%6."/>
      <w:lvlJc w:val="right"/>
      <w:pPr>
        <w:ind w:left="4320" w:hanging="180"/>
      </w:pPr>
    </w:lvl>
    <w:lvl w:ilvl="6" w:tplc="53416411" w:tentative="1">
      <w:start w:val="1"/>
      <w:numFmt w:val="decimal"/>
      <w:lvlText w:val="%7."/>
      <w:lvlJc w:val="left"/>
      <w:pPr>
        <w:ind w:left="5040" w:hanging="360"/>
      </w:pPr>
    </w:lvl>
    <w:lvl w:ilvl="7" w:tplc="53416411" w:tentative="1">
      <w:start w:val="1"/>
      <w:numFmt w:val="lowerLetter"/>
      <w:lvlText w:val="%8."/>
      <w:lvlJc w:val="left"/>
      <w:pPr>
        <w:ind w:left="5760" w:hanging="360"/>
      </w:pPr>
    </w:lvl>
    <w:lvl w:ilvl="8" w:tplc="53416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">
    <w:multiLevelType w:val="hybridMultilevel"/>
    <w:lvl w:ilvl="0" w:tplc="510598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96">
    <w:abstractNumId w:val="1796"/>
  </w:num>
  <w:num w:numId="1797">
    <w:abstractNumId w:val="1797"/>
  </w:num>
  <w:num w:numId="1798">
    <w:abstractNumId w:val="17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5573113" Type="http://schemas.openxmlformats.org/officeDocument/2006/relationships/comments" Target="comments.xml"/><Relationship Id="rId125476766" Type="http://schemas.microsoft.com/office/2011/relationships/commentsExtended" Target="commentsExtended.xml"/><Relationship Id="rId35776256" Type="http://schemas.openxmlformats.org/officeDocument/2006/relationships/image" Target="media/imgrId35776256.jpg"/><Relationship Id="rId14746617aa9c6ab6a" Type="http://schemas.openxmlformats.org/officeDocument/2006/relationships/image" Target="media/imgrId14746617aa9c6ab6a.jpg"/><Relationship Id="rId42876617aa9c83bf3" Type="http://schemas.openxmlformats.org/officeDocument/2006/relationships/image" Target="media/imgrId42876617aa9c83bf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76256" Type="http://schemas.openxmlformats.org/officeDocument/2006/relationships/image" Target="media/imgrId357762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76256" Type="http://schemas.openxmlformats.org/officeDocument/2006/relationships/image" Target="media/imgrId357762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76256" Type="http://schemas.openxmlformats.org/officeDocument/2006/relationships/image" Target="media/imgrId357762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76256" Type="http://schemas.openxmlformats.org/officeDocument/2006/relationships/image" Target="media/imgrId357762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76256" Type="http://schemas.openxmlformats.org/officeDocument/2006/relationships/image" Target="media/imgrId357762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776256" Type="http://schemas.openxmlformats.org/officeDocument/2006/relationships/image" Target="media/imgrId357762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