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3315696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561689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0838722" w:name="ctxt"/>
    <w:bookmarkEnd w:id="30838722"/>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18079405"/>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18079405"/>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75955feb69d689e02" w:history="1">
        <w:r>
          <w:rPr>
            <w:b/>
            <w:bCs/>
            <w:color w:val="0000FF"/>
            <w:sz w:val="20"/>
            <w:szCs w:val="20"/>
            <w:u w:val="single"/>
          </w:rPr>
          <w:t xml:space="preserve">Abs. 1.4</w:t>
        </w:r>
      </w:hyperlink>
      <w:r>
        <w:rPr>
          <w:color w:val="00274C"/>
          <w:sz w:val="20"/>
          <w:szCs w:val="20"/>
        </w:rPr>
        <w:t xml:space="preserve"> e </w:t>
      </w:r>
      <w:hyperlink r:id="rId29385feb69d689e2b" w:history="1">
        <w:r>
          <w:rPr>
            <w:b/>
            <w:bCs/>
            <w:color w:val="0000FF"/>
            <w:sz w:val="20"/>
            <w:szCs w:val="20"/>
            <w:u w:val="single"/>
          </w:rPr>
          <w:t xml:space="preserve">Abs. 1.5</w:t>
        </w:r>
      </w:hyperlink>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1807940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18079405"/>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18079405"/>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63685feb69d68a005"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90545feb69d68a021" w:history="1">
        <w:r>
          <w:rPr>
            <w:b/>
            <w:bCs/>
            <w:color w:val="0000FF"/>
            <w:sz w:val="20"/>
            <w:szCs w:val="20"/>
            <w:u w:val="single"/>
          </w:rPr>
          <w:t xml:space="preserve">Kap. 15</w:t>
        </w:r>
      </w:hyperlink>
      <w:r>
        <w:rPr>
          <w:color w:val="00274C"/>
          <w:sz w:val="20"/>
          <w:szCs w:val="20"/>
        </w:rPr>
        <w:t xml:space="preserve"> abgedruckt ist.</w:t>
      </w:r>
    </w:p>
    <w:p>
      <w:pPr>
        <w:numPr>
          <w:ilvl w:val="0"/>
          <w:numId w:val="18079405"/>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18079405"/>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18079405"/>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15956760" name="name94035feb69d6b6e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315feb69d6b6e6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18079405"/>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18079405"/>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61935feb69d6b7405"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65056285" name="name55825feb69d6d1dff"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8405feb69d6d1df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67571173" name="name18465feb69d6ec69d"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23245feb69d6ec697"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Schild für EPA-Normen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4747980" name="name80885feb69d71176c"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6505feb69d711765"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Chinesische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7"/>
              </w:rPr>
              <w:drawing>
                <wp:inline distT="0" distB="0" distL="0" distR="0">
                  <wp:extent cx="4752000" cy="4384800"/>
                  <wp:docPr id="48930056" name="name89735feb69d730822"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45525feb69d73081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Koreanische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18"/>
              </w:rPr>
              <w:drawing>
                <wp:inline distT="0" distB="0" distL="0" distR="0">
                  <wp:extent cx="4752000" cy="4024800"/>
                  <wp:docPr id="8878930" name="name16215feb69d74d249"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0535feb69d74d240"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95498127" name="name68705feb69d76354a"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4025feb69d763543"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5823526" name="name89965feb69d77389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595feb69d77389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1682538" name="name12995feb69d7867b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685feb69d7867b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9576742" name="name20345feb69d796d2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425feb69d796d1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4669855" name="name48215feb69d7ae77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405feb69d7ae77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92805309" name="name55075feb69d7c5e6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6675feb69d7c5e5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46235585" name="name43455feb69d7dcd7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6295feb69d7dcd6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19732884" name="name24925feb69d8062f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2045feb69d8062e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43620754" name="name85365feb69d825bce"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8365feb69d825bc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38935feb69d826be3"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59187257" name="name25065feb69d84a6b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27675feb69d84a6b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372083" name="name72235feb69d8679b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8115feb69d8679a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371880" name="name45075feb69d889251"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1865feb69d88924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2102024" w:name="result_box"/>
          <w:bookmarkEnd w:id="72102024"/>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73665feb69d88e1b5"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91755feb69d88ebb3"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5749063" name="name52565feb69d8a70ca"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92455feb69d8a70c1"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1622194" name="name75635feb69d8c0f9c"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6775feb69d8c0f95"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18079405"/>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844" name="name52825feb69d8d84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605feb69d8d8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30485" name="name96215feb69d8e7c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25feb69d8e7ce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18079405"/>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18079405"/>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18079405"/>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18079405"/>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81291" name="name18285feb69d9042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795feb69d9042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18079405"/>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18079405"/>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18079405"/>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18079405"/>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VORGESCHRIEBENES ÖL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18079405"/>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18079405"/>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17792" name="name92965feb69d958c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85feb69d958c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18079405"/>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19220" name="name41405feb69d96bb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585feb69d96bb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18079405"/>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18079405"/>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18079405"/>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18079405"/>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18079405"/>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18079405"/>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18079405"/>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18079405"/>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18079405"/>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18079405"/>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81928037" name="name17835feb69d983f6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2735feb69d983f5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18079405"/>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04967" name="name74485feb69d99d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75feb69d99d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18079405"/>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18079405"/>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69943712" name="name73535feb69d9b5520"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2065feb69d9b551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70833647" name="name87045feb69d9cbc37"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7555feb69d9cbc3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67269" name="name27045feb69d9db8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05feb69d9db8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36435feb69d9dc95f" w:history="1">
              <w:r>
                <w:rPr>
                  <w:b/>
                  <w:bCs/>
                  <w:color w:val="0000FF"/>
                  <w:position w:val="-2"/>
                  <w:sz w:val="20"/>
                  <w:szCs w:val="20"/>
                </w:rPr>
                <w:t xml:space="preserve">Abs. 2.17.1</w:t>
              </w:r>
            </w:hyperlink>
          </w:p>
          <w:p>
            <w:pPr>
              <w:numPr>
                <w:ilvl w:val="0"/>
                <w:numId w:val="18079405"/>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61857013" name="name82345feb69d9f313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3855feb69d9f31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65089871" name="name75255feb69da0f0f0"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7755feb69da0f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97072" name="name22955feb69da24f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15feb69da24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18079405"/>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29955feb69da25cc2"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18079405"/>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18079405"/>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51841662" name="name73315feb69da39a1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5325feb69da39a0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78209" name="name52845feb69da4cf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75feb69da4c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18079405"/>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18079405"/>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57926271" name="name87285feb69da610d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5285feb69da610d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30318121" name="name83955feb69da7cdac"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3665feb69da7cda5"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18079407"/>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18079407"/>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18079407"/>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18079407"/>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18079407"/>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74167327" name="name37605feb69da8d618"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5585feb69da8d6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23325feb69da8e410"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62855feb69da8e54a"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69345" name="name50065feb69daa1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45feb69daa1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44004744" name="name27715feb69dab5114"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4675feb69dab51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13229086" name="name65505feb69dac3bc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7875feb69dac3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56876377" name="name31195feb69dad90f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0475feb69dad90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17232177" name="name34865feb69daf0c3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19595feb69daf0c2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42040624" name="name46065feb69db0f66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7905feb69db0f66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7115feb69db10939"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52538612" name="name94585feb69db31a8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1395feb69db31a8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90854165" name="name54665feb69db49053"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49835feb69db4904e"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60338106" name="name77635feb69db6394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6785feb69db6393c"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2800914" name="name31285feb69db79e74"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8985feb69db79e6f"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9639484" name="name37145feb69db93bd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9795feb69db93bd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5878354" name="name38175feb69dba9a9f"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6885feb69dba9a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3312968" name="name11445feb69dbc153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4865feb69dbc15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3119048" name="name58865feb69dbdcf80"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9455feb69dbdcf7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1075432" name="name13215feb69dc0394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55155feb69dc039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48890" name="name65115feb69dc177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65feb69dc17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Konsultieren </w:t>
            </w:r>
            <w:hyperlink r:id="rId25425feb69dc17daa"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31529404" name="name48185feb69dc3612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7215feb69dc3611e"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9538" name="name80515feb69dc45d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95feb69dc45d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21970336" name="name99515feb69dc636c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8265feb69dc636bc"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93294023" name="name30815feb69dc7d91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5035feb69dc7d908"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30017789" name="name65655feb69dc91a3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8785feb69dc91a33"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64097" name="name22285feb69dca34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5feb69dca34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6202173" name="name24725feb69dcc8ef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0785feb69dcc8ee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328392" name="name30355feb69dce2756"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1825feb69dce274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5871267" name="name41685feb69dd013e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205feb69dd013d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1807940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82583378" name="name76605feb69dd100f5"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2675feb69dd100ee"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04589" name="name42175feb69dd1ebd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405feb69dd1e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18079405"/>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18079405"/>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18079405"/>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18079405"/>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18079405"/>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18079405"/>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18079405"/>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18079405"/>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18079405"/>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57001680" name="name65025feb69dd3dd59"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8975feb69dd3dd52"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38277" name="name14705feb69dd54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85feb69dd54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18079405"/>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10466956" name="name17975feb69dd6816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8015feb69dd6815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37849" name="name12205feb69dd7be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55feb69dd7b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18079405"/>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18079405"/>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6551982" name="name74005feb69dd931c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5075feb69dd931be"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18079405"/>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709365" name="name89715feb69ddb18c7"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1935feb69ddb18c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2415057" name="name66965feb69ddc72c0"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2815feb69ddc72b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37700808" name="name36845feb69dddc6b1"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98215feb69dddc6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81785787" name="name87005feb69ddeb94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8265feb69ddeb9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28355feb69ddecc1a"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52316134" name="name14735feb69de0f25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6365feb69de0f24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5445622" name="name77445feb69de24980"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8715feb69de2497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7801105" name="name19995feb69de371b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9225feb69de371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2289538" name="name56815feb69de4666b"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7225feb69de466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95556152" name="name24765feb69de59737"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9625feb69de597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0375036" name="name33375feb69de6a728"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7625feb69de6a72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88772702" name="name61935feb69de79657"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9375feb69de79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25960779" name="name81785feb69de8b7ef"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52265feb69de8b7e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90175318" name="name27945feb69de9d633"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3595feb69de9d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2327810" name="name94025feb69deb3df2"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9605feb69deb3de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65677400" name="name53025feb69dec89ac"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5845feb69dec89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20929735" name="name88915feb69ded7ed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1095feb69ded7ed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32253704" name="name88065feb69deea68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7765feb69deea6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6839948" name="name75125feb69df07bb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91375feb69df07ba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56435feb69df09650"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02936" name="name52535feb69df1aea8"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4205feb69df1ae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81645feb69df1c480"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238231" name="name58795feb69df2fd24"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5425feb69df2fd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50581905" name="name41535feb69df4e8fc"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6655feb69df4e8f5"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41385438" name="name24875feb69df65aa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14135feb69df65a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664983" name="name61945feb69df7c127"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1985feb69df7c1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384504" name="name37105feb69df9c688"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6395feb69df9c6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45620" name="name13035feb69dfaa7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55feb69dfaa7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1807940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994620" name="name78835feb69dfbc069"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7815feb69dfbc0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10908186" name="name73505feb69dfd14f0"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0735feb69dfd14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5979" name="name15915feb69dfe33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15feb69dfe3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79545feb69dfe3965"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7610009" name="name50115feb69dff394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8755feb69dff393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78314112" name="name90225feb69e015240"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40995feb69e0152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00911" name="name57075feb69e021c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55feb69e021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27415feb69e022856"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6803370" name="name47835feb69e03c1b1"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3065feb69e03c1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42703287" name="name43785feb69e05481f"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27845feb69e0548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1923480" name="name57345feb69e067a0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1525feb69e0679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18079405"/>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18079405"/>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18079405"/>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548831" name="name88895feb69e07f2f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1765feb69e07f2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215839" name="name95015feb69e097fdc"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9805feb69e097fd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416476" name="name85165feb69e0ac85b"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2855feb69e0ac85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18079405"/>
              </w:numPr>
              <w:spacing w:before="0" w:after="0" w:line="262" w:lineRule="auto"/>
              <w:jc w:val="left"/>
              <w:rPr>
                <w:color w:val="00274C"/>
                <w:sz w:val="20"/>
                <w:szCs w:val="20"/>
              </w:rPr>
            </w:pPr>
            <w:r>
              <w:rPr>
                <w:color w:val="00274C"/>
                <w:position w:val="-2"/>
                <w:sz w:val="20"/>
                <w:szCs w:val="20"/>
              </w:rPr>
              <w:t xml:space="preserve">Ampere 80 A</w:t>
            </w:r>
          </w:p>
          <w:p>
            <w:pPr>
              <w:numPr>
                <w:ilvl w:val="0"/>
                <w:numId w:val="1807940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8448102" name="name85135feb69e0c1484"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7445feb69e0c14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18079405"/>
              </w:numPr>
              <w:spacing w:before="0" w:after="0" w:line="262" w:lineRule="auto"/>
              <w:jc w:val="left"/>
              <w:rPr>
                <w:color w:val="00274C"/>
                <w:sz w:val="20"/>
                <w:szCs w:val="20"/>
              </w:rPr>
            </w:pPr>
            <w:r>
              <w:rPr>
                <w:color w:val="00274C"/>
                <w:position w:val="-2"/>
                <w:sz w:val="20"/>
                <w:szCs w:val="20"/>
              </w:rPr>
              <w:t xml:space="preserve">Ampere 80 A</w:t>
            </w:r>
          </w:p>
          <w:p>
            <w:pPr>
              <w:numPr>
                <w:ilvl w:val="0"/>
                <w:numId w:val="1807940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8872860" name="name18225feb69e0d373b"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45355feb69e0d37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Typ Bosch 12 V</w:t>
            </w:r>
          </w:p>
          <w:p>
            <w:pPr>
              <w:numPr>
                <w:ilvl w:val="0"/>
                <w:numId w:val="18079405"/>
              </w:numPr>
              <w:spacing w:before="0" w:after="0" w:line="262" w:lineRule="auto"/>
              <w:jc w:val="left"/>
              <w:rPr>
                <w:color w:val="00274C"/>
                <w:sz w:val="20"/>
                <w:szCs w:val="20"/>
              </w:rPr>
            </w:pPr>
            <w:r>
              <w:rPr>
                <w:color w:val="00274C"/>
                <w:position w:val="-2"/>
                <w:sz w:val="20"/>
                <w:szCs w:val="20"/>
              </w:rPr>
              <w:t xml:space="preserve">Leistung 2 kW</w:t>
            </w:r>
          </w:p>
          <w:p>
            <w:pPr>
              <w:numPr>
                <w:ilvl w:val="0"/>
                <w:numId w:val="18079405"/>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Typ Mahle 12 V</w:t>
            </w:r>
          </w:p>
          <w:p>
            <w:pPr>
              <w:numPr>
                <w:ilvl w:val="0"/>
                <w:numId w:val="18079405"/>
              </w:numPr>
              <w:spacing w:before="0" w:after="0" w:line="262" w:lineRule="auto"/>
              <w:jc w:val="left"/>
              <w:rPr>
                <w:color w:val="00274C"/>
                <w:sz w:val="20"/>
                <w:szCs w:val="20"/>
              </w:rPr>
            </w:pPr>
            <w:r>
              <w:rPr>
                <w:color w:val="00274C"/>
                <w:position w:val="-2"/>
                <w:sz w:val="20"/>
                <w:szCs w:val="20"/>
              </w:rPr>
              <w:t xml:space="preserve">Leistung 3.2 kW</w:t>
            </w:r>
          </w:p>
          <w:p>
            <w:pPr>
              <w:numPr>
                <w:ilvl w:val="0"/>
                <w:numId w:val="18079405"/>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25348" name="name81165feb69e0e482f"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50605feb69e0e48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5642728" name="name81765feb69e1050c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6985feb69e1050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18079405"/>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18079405"/>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21825108" name="name71245feb69e116e1a"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99165feb69e116e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18079405"/>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67432306" name="name57625feb69e12a54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56685feb69e12a5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07117" name="name65605feb69e13ad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55feb69e13ad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18725feb69e13b417"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45178807" name="name12435feb69e1536c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25465feb69e153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23556871" name="name86775feb69e16fed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8315feb69e16fe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470158" name="name17965feb69e182ea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9355feb69e182ea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6091735" name="name47585feb69e1936b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7045feb69e1936a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3496061" name="name57845feb69e1a690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4695feb69e1a68f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58868999" name="name98735feb69e1b605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6885feb69e1b605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977540" name="name27465feb69e1cc42f"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2825feb69e1cc4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776733" name="name77615feb69e1e26e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0605feb69e1e26e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38024428" name="name16155feb69e206901"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0495feb69e2068f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7358160" name="name66445feb69e21998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96275feb69e21997e"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23263" name="name97695feb69e22a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05feb69e22a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18079405"/>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20698322" name="name33925feb69e243bbc"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33515feb69e243bb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24606521" name="name51215feb69e256a32"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4415feb69e256a2d"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52058611" name="name69395feb69e26ab7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2945feb69e26ab71"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1025700" name="name12585feb69e287ac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9105feb69e287abc"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18079408"/>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91185feb69e2899ef" w:history="1">
              <w:r>
                <w:rPr>
                  <w:b/>
                  <w:bCs/>
                  <w:color w:val="0000FF"/>
                  <w:position w:val="-2"/>
                  <w:sz w:val="20"/>
                  <w:szCs w:val="20"/>
                </w:rPr>
                <w:t xml:space="preserve">Tab. 2.2</w:t>
              </w:r>
            </w:hyperlink>
            <w:r>
              <w:rPr>
                <w:color w:val="00274C"/>
                <w:position w:val="-2"/>
                <w:sz w:val="20"/>
                <w:szCs w:val="20"/>
              </w:rPr>
              <w:t xml:space="preserve"> )</w:t>
            </w:r>
          </w:p>
          <w:p>
            <w:pPr>
              <w:numPr>
                <w:ilvl w:val="0"/>
                <w:numId w:val="18079408"/>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57224629" name="name83325feb69e29fb1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3085feb69e29fb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67300650" name="name37265feb69e2b1a8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2775feb69e2b1a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28078655" name="name20235feb69e2c31a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2595feb69e2c31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69522" name="name73275feb69e2d1d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75feb69e2d1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11605feb69e2d29fd"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47344066" name="name95235feb69e2e6c7c"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1495feb69e2e6c7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320340" name="name74135feb69e30646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5355feb69e3064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156443" name="name85205feb69e316b2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3425feb69e316b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29294521" name="name61515feb69e325b26"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3715feb69e325b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18079405"/>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18079405"/>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18079405"/>
              </w:numPr>
              <w:spacing w:before="0" w:after="0" w:line="262" w:lineRule="auto"/>
              <w:jc w:val="left"/>
              <w:rPr>
                <w:color w:val="00274C"/>
                <w:sz w:val="20"/>
                <w:szCs w:val="20"/>
              </w:rPr>
            </w:pPr>
            <w:r>
              <w:rPr>
                <w:color w:val="00274C"/>
                <w:position w:val="-2"/>
                <w:sz w:val="20"/>
                <w:szCs w:val="20"/>
              </w:rPr>
              <w:t xml:space="preserve">Schmieröl mit den in </w:t>
            </w:r>
            <w:hyperlink r:id="rId53465feb69e327b50"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18079405"/>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18079405"/>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49855feb69e327c88"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18079405"/>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18079405"/>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18079405"/>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18079405"/>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18079405"/>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18079405"/>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18079405"/>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18079405"/>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18079409"/>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18079409"/>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18079409"/>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18079409"/>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18079409"/>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46185264" name="name65325feb69e33ee73"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0005feb69e33e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71778195" name="name95345feb69e351d5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6605feb69e351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42682" name="name97815feb69e3629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05feb69e3629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18079405"/>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18079405"/>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18079405"/>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82335feb69e36301d"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70148587" name="name60555feb69e37673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9035feb69e3767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18079410"/>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18079410"/>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94101234" name="name16475feb69e386de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7775feb69e386d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18079411"/>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18079411"/>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18079411"/>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74779416" name="name40415feb69e3984a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9815feb69e3984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18079412"/>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55103652" name="name51505feb69e3ac63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1185feb69e3ac6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18079413"/>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2243457" name="name79195feb69e3bcdc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5725feb69e3bcd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95512" name="name18055feb69e3d02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65feb69e3d0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18079405"/>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18079405"/>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18079405"/>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18079405"/>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18079405"/>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74275126" name="name22795feb69e3ea13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7285feb69e3ea128"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8079405"/>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18079405"/>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10773" name="name57625feb69e4060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5feb69e4060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18079405"/>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8079405"/>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18079405"/>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18079405"/>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18079405"/>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76145feb69e409caa" w:history="1">
              <w:r>
                <w:rPr>
                  <w:b/>
                  <w:bCs/>
                  <w:color w:val="0000FF"/>
                  <w:position w:val="-2"/>
                  <w:sz w:val="20"/>
                  <w:szCs w:val="20"/>
                </w:rPr>
                <w:t xml:space="preserve">(Abs 3.4.3)</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18079405"/>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18079405"/>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18079405"/>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18079405"/>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18079405"/>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18079405"/>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18079405"/>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18079405"/>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18079405"/>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18079405"/>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18079405"/>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18079405"/>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18079405"/>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18079405"/>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18079405"/>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18079405"/>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18079405"/>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18079405"/>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18079405"/>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18079405"/>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18079405"/>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18079405"/>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18079405"/>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18079405"/>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18079405"/>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18079405"/>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18079405"/>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18079405"/>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18079405"/>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18079405"/>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18079405"/>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18079405"/>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18079405"/>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94797" name="name54645feb69e41a1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95feb69e41a1e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18079405"/>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18079405"/>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38945978" name="name24335feb69e42ff85"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47285feb69e42ff7d"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18079405"/>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18079405"/>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18079405"/>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18079405"/>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87044460" name="name56225feb69e4451a7"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7185feb69e4451a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1736265" name="name96235feb69e45576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0815feb69e45576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6322918" name="name94485feb69e467cf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5115feb69e467cf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86250553" name="name56425feb69e479d4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3335feb69e479d4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2163324" name="name23325feb69e492de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9105feb69e492de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48667962" name="name20085feb69e4a5ac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3015feb69e4a5ab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92925355" name="name70735feb69e4b7a8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3215feb69e4b7a8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88134638" name="name93285feb69e4ca60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385feb69e4ca5f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54894978" name="name80195feb69e4d95c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9135feb69e4d95c5"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44328718" name="name63645feb69e4ec51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6685feb69e4ec51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55624126" name="name60975feb69e50c83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8915feb69e50c82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3963" name="name34635feb69e51d3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385feb69e51d3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998843" name="name44425feb69e532b4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8985feb69e532b4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9354847" name="name28195feb69e542ee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7005feb69e542ed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9147550" name="name71655feb69e554f0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8885feb69e554f0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19743" name="name39625feb69e5694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925feb69e569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060902" name="name47885feb69e57abe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1675feb69e57abe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18917" name="name18335feb69e58da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515feb69e58da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427755" name="name40145feb69e5a0b8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1045feb69e5a0b8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5980" name="name69495feb69e5b2f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85feb69e5b2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196797" name="name26195feb69e5cf6f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3135feb69e5cf6e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88333" name="name76985feb69e5dfd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195feb69e5df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127932" name="name64695feb69e5f06c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1975feb69e5f06c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96063" name="name11915feb69e60e5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335feb69e60e5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888915" name="name46635feb69e61f3b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8045feb69e61f3b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5915" name="name85275feb69e6327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995feb69e632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816553" name="name32345feb69e64394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9745feb69e64393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68307" name="name78795feb69e659d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025feb69e659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231181" name="name79135feb69e66a02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5175feb69e66a02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22755" name="name11195feb69e6805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295feb69e6805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4360495" name="name93575feb69e6a0cb3"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5205feb69e6a0cab"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5553" name="name85275feb69e6b2a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15feb69e6b2a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25595feb69e6b3115"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96335feb69e6b315d"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18079405"/>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18079405"/>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18079405"/>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18079414"/>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18079414"/>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8079414"/>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18079414"/>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18079414"/>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18079414"/>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18079414"/>
        </w:numPr>
        <w:spacing w:before="0" w:after="0" w:line="240" w:lineRule="auto"/>
        <w:jc w:val="left"/>
        <w:rPr>
          <w:color w:val="00274C"/>
          <w:sz w:val="20"/>
          <w:szCs w:val="20"/>
        </w:rPr>
      </w:pPr>
      <w:r>
        <w:rPr>
          <w:color w:val="00274C"/>
          <w:sz w:val="20"/>
          <w:szCs w:val="20"/>
        </w:rPr>
        <w:t xml:space="preserve">Den Motor abstellen.</w:t>
      </w:r>
    </w:p>
    <w:p>
      <w:pPr>
        <w:numPr>
          <w:ilvl w:val="0"/>
          <w:numId w:val="18079414"/>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18079414"/>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18079414"/>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18079414"/>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18079414"/>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18079414"/>
        </w:numPr>
        <w:spacing w:before="0" w:after="0" w:line="240" w:lineRule="auto"/>
        <w:jc w:val="left"/>
        <w:rPr>
          <w:color w:val="00274C"/>
          <w:sz w:val="20"/>
          <w:szCs w:val="20"/>
        </w:rPr>
      </w:pPr>
      <w:r>
        <w:rPr>
          <w:color w:val="00274C"/>
          <w:sz w:val="20"/>
          <w:szCs w:val="20"/>
        </w:rPr>
        <w:t xml:space="preserve">Den Riemen des Drehstromgenerators lockern </w:t>
      </w:r>
      <w:hyperlink r:id="rId61015feb69e6b34ae"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42815feb69e6b34e4"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18079415"/>
        </w:numPr>
        <w:spacing w:before="0" w:after="0" w:line="240" w:lineRule="auto"/>
        <w:jc w:val="left"/>
        <w:rPr>
          <w:color w:val="00274C"/>
          <w:sz w:val="20"/>
          <w:szCs w:val="20"/>
        </w:rPr>
      </w:pPr>
      <w:r>
        <w:rPr>
          <w:color w:val="00274C"/>
          <w:sz w:val="20"/>
          <w:szCs w:val="20"/>
        </w:rPr>
        <w:t xml:space="preserve">Die Schutzabdeckung entfernen.</w:t>
      </w:r>
    </w:p>
    <w:p>
      <w:pPr>
        <w:numPr>
          <w:ilvl w:val="0"/>
          <w:numId w:val="18079415"/>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18079415"/>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18079415"/>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52645feb69e6b35b7" w:history="1">
        <w:r>
          <w:rPr>
            <w:b/>
            <w:bCs/>
            <w:color w:val="0000FF"/>
            <w:sz w:val="20"/>
            <w:szCs w:val="20"/>
          </w:rPr>
          <w:t xml:space="preserve">Abs. 9.15.2 Punkts 7 bis 10</w:t>
        </w:r>
      </w:hyperlink>
      <w:r>
        <w:rPr>
          <w:color w:val="00274C"/>
          <w:sz w:val="20"/>
          <w:szCs w:val="20"/>
        </w:rPr>
        <w:t xml:space="preserve"> ) - für Poly-V Riemen - ( </w:t>
      </w:r>
      <w:hyperlink r:id="rId15465feb69e6b35cc"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18079415"/>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16772" name="name28405feb69e6c6f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795feb69e6c6f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8079405"/>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72235feb69e6c7b41"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18079416"/>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18079416"/>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18079416"/>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18079416"/>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76995feb69e6c7ce1" w:history="1">
        <w:r>
          <w:rPr>
            <w:b/>
            <w:bCs/>
            <w:color w:val="0000FF"/>
            <w:sz w:val="20"/>
            <w:szCs w:val="20"/>
          </w:rPr>
          <w:t xml:space="preserve">Abs. 5.2</w:t>
        </w:r>
      </w:hyperlink>
      <w:r>
        <w:rPr>
          <w:color w:val="00274C"/>
          <w:sz w:val="20"/>
          <w:szCs w:val="20"/>
        </w:rPr>
        <w:t xml:space="preserve"> angegebenen Tätigkeiten ausführen </w:t>
      </w:r>
    </w:p>
    <w:p>
      <w:pPr>
        <w:numPr>
          <w:ilvl w:val="0"/>
          <w:numId w:val="18079416"/>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18079416"/>
        </w:numPr>
        <w:spacing w:before="0" w:after="0" w:line="240" w:lineRule="auto"/>
        <w:jc w:val="left"/>
        <w:rPr>
          <w:color w:val="00274C"/>
          <w:sz w:val="20"/>
          <w:szCs w:val="20"/>
        </w:rPr>
      </w:pPr>
      <w:r>
        <w:rPr>
          <w:color w:val="00274C"/>
          <w:sz w:val="20"/>
          <w:szCs w:val="20"/>
        </w:rPr>
        <w:t xml:space="preserve">Die in  </w:t>
      </w:r>
      <w:hyperlink r:id="rId84675feb69e6c7d72" w:history="1">
        <w:r>
          <w:rPr>
            <w:b/>
            <w:bCs/>
            <w:color w:val="0000FF"/>
            <w:sz w:val="20"/>
            <w:szCs w:val="20"/>
          </w:rPr>
          <w:t xml:space="preserve">Abs. 10.1</w:t>
        </w:r>
      </w:hyperlink>
      <w:r>
        <w:rPr>
          <w:color w:val="00274C"/>
          <w:sz w:val="20"/>
          <w:szCs w:val="20"/>
        </w:rPr>
        <w:t xml:space="preserve"> angegebenen Tätigkeiten ausführen.</w:t>
      </w:r>
    </w:p>
    <w:p>
      <w:pPr>
        <w:numPr>
          <w:ilvl w:val="0"/>
          <w:numId w:val="18079416"/>
        </w:numPr>
        <w:spacing w:before="0" w:after="0" w:line="240" w:lineRule="auto"/>
        <w:jc w:val="left"/>
        <w:rPr>
          <w:color w:val="00274C"/>
          <w:sz w:val="20"/>
          <w:szCs w:val="20"/>
        </w:rPr>
      </w:pPr>
      <w:r>
        <w:rPr>
          <w:color w:val="00274C"/>
          <w:sz w:val="20"/>
          <w:szCs w:val="20"/>
        </w:rPr>
        <w:t xml:space="preserve">Die in </w:t>
      </w:r>
      <w:hyperlink r:id="rId27995feb69e6c7dcf" w:history="1">
        <w:r>
          <w:rPr>
            <w:b/>
            <w:bCs/>
            <w:color w:val="0000FF"/>
            <w:sz w:val="20"/>
            <w:szCs w:val="20"/>
            <w:u w:val="single"/>
          </w:rPr>
          <w:t xml:space="preserve">Abs. 5.1</w:t>
        </w:r>
      </w:hyperlink>
      <w:r>
        <w:rPr>
          <w:color w:val="00274C"/>
          <w:sz w:val="20"/>
          <w:szCs w:val="20"/>
        </w:rPr>
        <w:t xml:space="preserve"> und </w:t>
      </w:r>
      <w:hyperlink r:id="rId49355feb69e6c7e14"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07873" name="name22115feb69e6d7c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5feb69e6d7c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53595feb69e6d8926"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99774" name="name88005feb69e6ed0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855feb69e6ed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17"/>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67089866" name="name69325feb69e70d7b1"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0775feb69e70d7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1807941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66295feb69e710cdb"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508169" name="name29005feb69e725062"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4905feb69e7250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18079419"/>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90405feb69e7267fd"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380435" name="name21335feb69e73b8e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4565feb69e73b8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3969959" name="name30415feb69e751ea0"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8705feb69e751e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1315feb69e7530f2"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02138" name="name64335feb69e76cb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435feb69e76ca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51485feb69e76d915"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18079405"/>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18079420"/>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18079421"/>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15595feb69e76db96" w:history="1">
              <w:r>
                <w:rPr>
                  <w:b/>
                  <w:bCs/>
                  <w:color w:val="0000FF"/>
                  <w:position w:val="-2"/>
                  <w:sz w:val="20"/>
                  <w:szCs w:val="20"/>
                </w:rPr>
                <w:t xml:space="preserve">Abs. 2.10.3</w:t>
              </w:r>
            </w:hyperlink>
            <w:r>
              <w:rPr>
                <w:color w:val="00274C"/>
                <w:position w:val="-2"/>
                <w:sz w:val="20"/>
                <w:szCs w:val="20"/>
              </w:rPr>
              <w:t xml:space="preserve"> ).</w:t>
            </w:r>
          </w:p>
          <w:p>
            <w:pPr>
              <w:numPr>
                <w:ilvl w:val="0"/>
                <w:numId w:val="18079421"/>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18079421"/>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18079421"/>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18079421"/>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25445feb69e76dd78" w:history="1">
              <w:r>
                <w:rPr>
                  <w:b/>
                  <w:bCs/>
                  <w:color w:val="0000FF"/>
                  <w:position w:val="-2"/>
                  <w:sz w:val="20"/>
                  <w:szCs w:val="20"/>
                </w:rPr>
                <w:t xml:space="preserve">Abs. 3.6</w:t>
              </w:r>
            </w:hyperlink>
            <w:r>
              <w:rPr>
                <w:color w:val="00274C"/>
                <w:position w:val="-2"/>
                <w:sz w:val="20"/>
                <w:szCs w:val="20"/>
              </w:rPr>
              <w:t xml:space="preserve"> ).</w:t>
            </w:r>
          </w:p>
          <w:p>
            <w:pPr>
              <w:numPr>
                <w:ilvl w:val="0"/>
                <w:numId w:val="180794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18079421"/>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18079421"/>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0885feb69e76dee0" w:history="1">
              <w:r>
                <w:rPr>
                  <w:b/>
                  <w:bCs/>
                  <w:color w:val="0000FF"/>
                  <w:position w:val="-2"/>
                  <w:sz w:val="20"/>
                  <w:szCs w:val="20"/>
                </w:rPr>
                <w:t xml:space="preserve">Abs. 6.10.2</w:t>
              </w:r>
            </w:hyperlink>
            <w:r>
              <w:rPr>
                <w:color w:val="00274C"/>
                <w:position w:val="-2"/>
                <w:sz w:val="20"/>
                <w:szCs w:val="20"/>
              </w:rPr>
              <w:t xml:space="preserve"> und </w:t>
            </w:r>
            <w:hyperlink r:id="rId32745feb69e76df2e"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624171" name="name22355feb69e78262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8305feb69e78261e"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54097304" name="name71335feb69e79677d"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1365feb69e7967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1875feb69e799395"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84238" name="name79545feb69e7aa8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35feb69e7aa8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48975feb69e7ab719"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18079405"/>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4665feb69e7ab880"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1807940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71945feb69e7ab966"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18079405"/>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1807940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18079405"/>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85235feb69e7abc4f"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14791786" name="name20775feb69e7bcd28"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6245feb69e7bc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807942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51540285" name="name24775feb69e7ce580"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3475feb69e7ce5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18079423"/>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18079423"/>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5207" name="name94445feb69e7e10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625feb69e7e10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18079424"/>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4865feb69e7e16c2"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73107729" name="name42355feb69e804bd9"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9085feb69e804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39461" name="name39945feb69e8188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095feb69e818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18079405"/>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53105feb69e818e69" w:history="1">
              <w:r>
                <w:rPr>
                  <w:b/>
                  <w:bCs/>
                  <w:color w:val="0000FF"/>
                  <w:position w:val="-2"/>
                  <w:sz w:val="20"/>
                  <w:szCs w:val="20"/>
                </w:rPr>
                <w:t xml:space="preserve">Abs. 3.4.3</w:t>
              </w:r>
            </w:hyperlink>
            <w:r>
              <w:rPr>
                <w:color w:val="00274C"/>
                <w:position w:val="-2"/>
                <w:sz w:val="20"/>
                <w:szCs w:val="20"/>
              </w:rPr>
              <w:t xml:space="preserve"> beachten..</w:t>
            </w:r>
          </w:p>
          <w:p>
            <w:pPr>
              <w:numPr>
                <w:ilvl w:val="0"/>
                <w:numId w:val="18079405"/>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2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0223" name="name28535feb69e8286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85feb69e828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48595feb69e829303"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98373451" name="name88955feb69e83c31d"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0515feb69e83c3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807942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99821" name="name92545feb69e851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25feb69e8516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18079405"/>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18079405"/>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54285feb69e852493"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60293406" name="name35915feb69e865b7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6805feb69e865b7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75393018" name="name55155feb69e87479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7925feb69e8747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6815feb69e875ed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87768" name="name64795feb69e8857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55feb69e885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18079427"/>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18079427"/>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80615596" name="name68255feb69e89ec96"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5755feb69e89ec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46905" name="name48185feb69e8af5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95feb69e8af5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1807942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1807942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18079428"/>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60374031" name="name80135feb69e8c5a50"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7655feb69e8c5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28289" name="name15345feb69e8d9a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55feb69e8d9a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0125219" name="name78765feb69e8edff8"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4815feb69e8edff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18079429"/>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26863150" name="name72165feb69e90ef24"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1525feb69e90e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18079430"/>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1807943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69051" name="name23295feb69e91dc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515feb69e91dc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64005662" name="name18295feb69e934e2b"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9045feb69e934e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3155feb69e93661b"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48797" name="name78545feb69e943f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15feb69e943f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98305feb69e944c05"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851" name="name52875feb69e956b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75feb69e956b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21865feb69e957262"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18079405"/>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94285feb69e9572f5"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84485feb69e95732c"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40228806" name="name22895feb69e964d87"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4905feb69e964d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1807943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888038" name="name49315feb69e97e723"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7625feb69e97e7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1807943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767798" name="name30055feb69e993b1d"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5365feb69e993b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1807943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9730512" name="name96325feb69e9a64d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4395feb69e9a64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18079434"/>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74145feb69e9a7c8d"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20765feb69e9a7cdd"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72155feb69e9a7d24"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1807943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22365feb69e9a7df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19445175" name="name83135feb69e9bd287"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1095feb69e9bd2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18079435"/>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28447" name="name28055feb69e9ce9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95feb69e9ce9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18079405"/>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18079435"/>
              </w:numPr>
              <w:spacing w:before="0" w:after="0" w:line="262" w:lineRule="auto"/>
              <w:jc w:val="left"/>
              <w:rPr>
                <w:color w:val="00274C"/>
                <w:sz w:val="20"/>
                <w:szCs w:val="20"/>
              </w:rPr>
            </w:pPr>
            <w:r>
              <w:rPr>
                <w:color w:val="00274C"/>
                <w:position w:val="-2"/>
                <w:sz w:val="20"/>
                <w:szCs w:val="20"/>
              </w:rPr>
              <w:t xml:space="preserve">Das Werkzeug </w:t>
            </w:r>
            <w:hyperlink r:id="rId50705feb69e9cf67d"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43155690" name="name86905feb69e9e693f"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1865feb69e9e693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36589" name="name79115feb69ea00e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65feb69ea00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89665feb69ea01cb6"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18079405"/>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75905feb69ea01d2d"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3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18079436"/>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1807943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180794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18079436"/>
              </w:numPr>
              <w:spacing w:before="0" w:after="0" w:line="262" w:lineRule="auto"/>
              <w:jc w:val="left"/>
              <w:rPr>
                <w:color w:val="00274C"/>
                <w:sz w:val="20"/>
                <w:szCs w:val="20"/>
              </w:rPr>
            </w:pPr>
            <w:r>
              <w:rPr>
                <w:color w:val="00274C"/>
                <w:position w:val="-2"/>
                <w:sz w:val="20"/>
                <w:szCs w:val="20"/>
              </w:rPr>
              <w:t xml:space="preserve">Die Schraube des Werkzeugs </w:t>
            </w:r>
            <w:hyperlink r:id="rId91395feb69ea01ff7"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180794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18079436"/>
              </w:numPr>
              <w:spacing w:before="0" w:after="0" w:line="262" w:lineRule="auto"/>
              <w:jc w:val="left"/>
              <w:rPr>
                <w:color w:val="00274C"/>
                <w:sz w:val="20"/>
                <w:szCs w:val="20"/>
              </w:rPr>
            </w:pPr>
            <w:r>
              <w:rPr>
                <w:color w:val="00274C"/>
                <w:position w:val="-2"/>
                <w:sz w:val="20"/>
                <w:szCs w:val="20"/>
              </w:rPr>
              <w:t xml:space="preserve">Das Werkzeug </w:t>
            </w:r>
            <w:hyperlink r:id="rId50725feb69ea02149"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3806323" name="name84525feb69ea12234"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94785feb69ea1222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6891160" name="name76755feb69ea2714e"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0825feb69ea271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3285feb69ea27f7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93043" name="name61175feb69ea36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75feb69ea362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86025feb69ea36924"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18079405"/>
              </w:numPr>
              <w:spacing w:before="0" w:after="0" w:line="262" w:lineRule="auto"/>
              <w:jc w:val="left"/>
              <w:rPr>
                <w:color w:val="00274C"/>
                <w:sz w:val="20"/>
                <w:szCs w:val="20"/>
              </w:rPr>
            </w:pPr>
            <w:r>
              <w:rPr>
                <w:color w:val="00274C"/>
                <w:position w:val="-2"/>
                <w:sz w:val="20"/>
                <w:szCs w:val="20"/>
              </w:rPr>
              <w:t xml:space="preserve">Das Werkzeug </w:t>
            </w:r>
            <w:hyperlink r:id="rId50995feb69ea3699b"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18079405"/>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19965883" name="name50425feb69ea4b82c"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0355feb69ea4b82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18079437"/>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18079437"/>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18079437"/>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75567943" name="name17845feb69ea6423a"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9405feb69ea64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1807943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7435" name="name64895feb69ea78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35feb69ea78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18853282" name="name46065feb69ea8d57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2565feb69ea8d5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4843" name="name18615feb69ea9cf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95feb69ea9cf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1807943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9034696" name="name31495feb69eaaf60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3365feb69eaaf60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1807944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1807944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18079440"/>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1807944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1807944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1807944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59319848" name="name66115feb69eac0563"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4055feb69eac0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18079441"/>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1807944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17604" name="name63385feb69ead2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65feb69ead24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18222124" name="name91575feb69eae63d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7355feb69eae63c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1807944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1807944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36095feb69eae7d3d" w:history="1">
              <w:r>
                <w:rPr>
                  <w:b/>
                  <w:bCs/>
                  <w:color w:val="0000FF"/>
                  <w:position w:val="-2"/>
                  <w:sz w:val="20"/>
                  <w:szCs w:val="20"/>
                </w:rPr>
                <w:t xml:space="preserve">ST_06</w:t>
              </w:r>
            </w:hyperlink>
            <w:r>
              <w:rPr>
                <w:color w:val="00274C"/>
                <w:position w:val="-2"/>
                <w:sz w:val="20"/>
                <w:szCs w:val="20"/>
              </w:rPr>
              <w:t xml:space="preserve"> )</w:t>
            </w:r>
          </w:p>
          <w:p>
            <w:pPr>
              <w:numPr>
                <w:ilvl w:val="0"/>
                <w:numId w:val="18079442"/>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835948" name="name13275feb69eb050b3"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8205feb69eb05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18079443"/>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18079443"/>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98005feb69eb06a4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807944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18079443"/>
              </w:numPr>
              <w:spacing w:before="0" w:after="0" w:line="262" w:lineRule="auto"/>
              <w:jc w:val="left"/>
              <w:rPr>
                <w:color w:val="00274C"/>
                <w:sz w:val="20"/>
                <w:szCs w:val="20"/>
              </w:rPr>
            </w:pPr>
            <w:r>
              <w:rPr>
                <w:color w:val="00274C"/>
                <w:position w:val="-2"/>
                <w:sz w:val="20"/>
                <w:szCs w:val="20"/>
              </w:rPr>
              <w:t xml:space="preserve">Das Spezialwerkzeug </w:t>
            </w:r>
            <w:hyperlink r:id="rId30765feb69eb06b19"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03227" name="name50775feb69eb16c38"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7595feb69eb16c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2045feb69eb18517"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9089" name="name66675feb69eb28c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15feb69eb28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86345feb69eb2be2d"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90265feb69eb2be9a"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62305feb69eb2bf27"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4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39814610" name="name98235feb69eb41830"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5135feb69eb418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1807944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1807944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1807944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188285" name="name64015feb69eb547ea"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3865feb69eb547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1807944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25275feb69eb55f8f" w:history="1">
              <w:r>
                <w:rPr>
                  <w:b/>
                  <w:bCs/>
                  <w:color w:val="0000FF"/>
                  <w:position w:val="-2"/>
                  <w:sz w:val="20"/>
                  <w:szCs w:val="20"/>
                </w:rPr>
                <w:t xml:space="preserve">ST_05</w:t>
              </w:r>
            </w:hyperlink>
            <w:r>
              <w:rPr>
                <w:color w:val="00274C"/>
                <w:position w:val="-2"/>
                <w:sz w:val="20"/>
                <w:szCs w:val="20"/>
              </w:rPr>
              <w:t xml:space="preserve"> ) abnehmen..</w:t>
            </w:r>
          </w:p>
          <w:p>
            <w:pPr>
              <w:numPr>
                <w:ilvl w:val="0"/>
                <w:numId w:val="18079446"/>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56400076" name="name68825feb69eb68349"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9965feb69eb683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2645feb69eb68e60"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18079447"/>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18079447"/>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1115feb69eb694a6" w:history="1">
              <w:r>
                <w:rPr>
                  <w:b/>
                  <w:bCs/>
                  <w:color w:val="0000FF"/>
                  <w:position w:val="-2"/>
                  <w:sz w:val="20"/>
                  <w:szCs w:val="20"/>
                </w:rPr>
                <w:t xml:space="preserve">ST_05</w:t>
              </w:r>
            </w:hyperlink>
            <w:r>
              <w:rPr>
                <w:color w:val="00274C"/>
                <w:position w:val="-2"/>
                <w:sz w:val="20"/>
                <w:szCs w:val="20"/>
              </w:rPr>
              <w:t xml:space="preserve"> ).</w:t>
            </w:r>
          </w:p>
          <w:p>
            <w:pPr>
              <w:numPr>
                <w:ilvl w:val="0"/>
                <w:numId w:val="1807944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18079447"/>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96515568" name="name44235feb69eb7c68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4575feb69eb7c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1807944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40158" name="name13045feb69eb95f9a"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5425feb69eb95f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1807944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180794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18079449"/>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43875feb69eb97115"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33905feb69eb971d7"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8661704" name="name67585feb69eba9608"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0775feb69eba960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6335feb69ebaaddd"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05759" name="name19045feb69ebba8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75feb69ebba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62605feb69ebbb4e4"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59045feb69ebbb59a"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1807945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180794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71865938" name="name32515feb69ebd24c1"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0005feb69ebd2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8825feb69ebd4c19"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54536" name="name23285feb69ebe4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55feb69ebe4c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18079405"/>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18079451"/>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18079451"/>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47593" name="name77065feb69ec062c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1005feb69ec062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1807945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98445feb69ec07384"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472799" name="name14815feb69ec16c5a"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2215feb69ec16c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8165feb69ec189f1"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21575feb69ec19bfb"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75519" name="name79435feb69ec26d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15feb69ec26d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93025feb69ec278b1"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29565feb69ec2792b" w:history="1">
              <w:r>
                <w:rPr>
                  <w:b/>
                  <w:bCs/>
                  <w:color w:val="0000FF"/>
                  <w:position w:val="-2"/>
                  <w:sz w:val="20"/>
                  <w:szCs w:val="20"/>
                </w:rPr>
                <w:t xml:space="preserve">Abs. 11.3</w:t>
              </w:r>
            </w:hyperlink>
            <w:r>
              <w:rPr>
                <w:color w:val="00274C"/>
                <w:position w:val="-2"/>
                <w:sz w:val="20"/>
                <w:szCs w:val="20"/>
              </w:rPr>
              <w:t xml:space="preserve"> .</w:t>
            </w:r>
          </w:p>
          <w:p/>
          <w:p/>
          <w:p>
            <w:pPr>
              <w:numPr>
                <w:ilvl w:val="0"/>
                <w:numId w:val="180794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1807945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1807945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001773" name="name55015feb69ec3c1ef"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99095feb69ec3c1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70042133" name="name74515feb69ec5020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5695feb69ec501fa"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18079454"/>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180794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93212407" name="name15245feb69ec68d2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0525feb69ec68d1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47645feb69ec6a683"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9379" name="name95205feb69ec7f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35feb69ec7f0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24215feb69ec7ff52" w:history="1">
              <w:r>
                <w:rPr>
                  <w:b/>
                  <w:bCs/>
                  <w:color w:val="0000FF"/>
                  <w:position w:val="-2"/>
                  <w:sz w:val="20"/>
                  <w:szCs w:val="20"/>
                </w:rPr>
                <w:t xml:space="preserve">Abs. 11.3</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93565feb69ec7fff4"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1807945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79508" name="name73935feb69ec9189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82705feb69ec91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1807945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1807945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1807945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18079456"/>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53322275" name="name18505feb69eca394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0735feb69eca39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1807945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1807945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18079457"/>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18079457"/>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29725403" name="name99215feb69ecb9eb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1035feb69ecb9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75745feb69ecbb1d6"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32539" name="name60355feb69eccc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15feb69eccc6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52395feb69eccced6"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18079458"/>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18079458"/>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63515feb69ecccf98"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31283222" name="name28765feb69ecde3ef"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9425feb69ecde3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18079459"/>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18079459"/>
              </w:numPr>
              <w:spacing w:before="0" w:after="0" w:line="262" w:lineRule="auto"/>
              <w:jc w:val="left"/>
              <w:rPr>
                <w:color w:val="00274C"/>
                <w:sz w:val="20"/>
                <w:szCs w:val="20"/>
              </w:rPr>
            </w:pPr>
            <w:r>
              <w:rPr>
                <w:color w:val="00274C"/>
                <w:position w:val="-2"/>
                <w:sz w:val="20"/>
                <w:szCs w:val="20"/>
              </w:rPr>
              <w:t xml:space="preserve">Das Werkzeug </w:t>
            </w:r>
            <w:hyperlink r:id="rId68615feb69ece14cb"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98750895" name="name53125feb69ecf1b0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375feb69ecf1a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18079460"/>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180794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55477965" name="name42135feb69ed1020f"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5565feb69ed102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180794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7350250" name="name31255feb69ed25f82"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1625feb69ed25f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180794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0998509" name="name91435feb69ed38f49"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8975feb69ed38f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18079463"/>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18079463"/>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1807946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1807946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18079463"/>
              </w:numPr>
              <w:spacing w:before="0" w:after="0" w:line="262" w:lineRule="auto"/>
              <w:jc w:val="left"/>
              <w:rPr>
                <w:color w:val="00274C"/>
                <w:sz w:val="20"/>
                <w:szCs w:val="20"/>
              </w:rPr>
            </w:pPr>
            <w:r>
              <w:rPr>
                <w:color w:val="00274C"/>
                <w:position w:val="-2"/>
                <w:sz w:val="20"/>
                <w:szCs w:val="20"/>
              </w:rPr>
              <w:t xml:space="preserve">Die in </w:t>
            </w:r>
            <w:hyperlink r:id="rId24425feb69ed3aa8d"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86055feb69ed3ab0d"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48455065" name="name77355feb69ed4e3a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11185feb69ed4e39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42220" name="name83385feb69ed615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45feb69ed615e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Vor Ausführung der Arbeiten </w:t>
      </w:r>
      <w:hyperlink r:id="rId23955feb69ed61c69" w:history="1">
        <w:r>
          <w:rPr>
            <w:b/>
            <w:bCs/>
            <w:color w:val="0000FF"/>
            <w:sz w:val="20"/>
            <w:szCs w:val="20"/>
          </w:rPr>
          <w:t xml:space="preserve">Abs. 3.3.2</w:t>
        </w:r>
      </w:hyperlink>
      <w:r>
        <w:rPr>
          <w:color w:val="00274C"/>
          <w:sz w:val="20"/>
          <w:szCs w:val="20"/>
        </w:rPr>
        <w:t xml:space="preserve"> lesen.</w:t>
      </w:r>
    </w:p>
    <w:p>
      <w:pPr>
        <w:numPr>
          <w:ilvl w:val="0"/>
          <w:numId w:val="18079405"/>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18079464"/>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87045feb69ed61d64"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1807946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13635feb69ed61de4"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1807946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30167142" name="name94265feb69ed74b7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71985feb69ed74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73968" name="name14415feb69ed862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45feb69ed862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89545feb69ed8685f"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18079466"/>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1807946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37055feb69ed868c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1807946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91248045" name="name82295feb69ed96ce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31565feb69ed96c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18079467"/>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7985feb69ed9861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18079467"/>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3293032" name="name77795feb69edaa2f9"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7865feb69edaa2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64102066" name="name27295feb69edbee4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6165feb69edbee4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33955feb69edc07e7"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18079468"/>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18079468"/>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18079468"/>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18079468"/>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90025feb69edc0a66" w:history="1">
              <w:r>
                <w:rPr>
                  <w:b/>
                  <w:bCs/>
                  <w:color w:val="0000FF"/>
                  <w:position w:val="-2"/>
                  <w:sz w:val="20"/>
                  <w:szCs w:val="20"/>
                </w:rPr>
                <w:t xml:space="preserve">Abs. 2.10.2</w:t>
              </w:r>
            </w:hyperlink>
            <w:r>
              <w:rPr>
                <w:color w:val="00274C"/>
                <w:position w:val="-2"/>
                <w:sz w:val="20"/>
                <w:szCs w:val="20"/>
              </w:rPr>
              <w:t xml:space="preserve"> ).</w:t>
            </w:r>
          </w:p>
          <w:p>
            <w:pPr>
              <w:numPr>
                <w:ilvl w:val="0"/>
                <w:numId w:val="18079468"/>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18079468"/>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18079468"/>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90975feb69edc0ba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93323" name="name16115feb69edd68a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5665feb69edd68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82991362" name="name64495feb69edea705"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7515feb69edea70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4797" name="name63025feb69ee07e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55feb69ee07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8079469"/>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18079469"/>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18079469"/>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18079469"/>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71877736" name="name20005feb69ee1be5b"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2405feb69ee1be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1807947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18079470"/>
              </w:numPr>
              <w:spacing w:before="0" w:after="0" w:line="262" w:lineRule="auto"/>
              <w:jc w:val="left"/>
              <w:rPr>
                <w:color w:val="00274C"/>
                <w:sz w:val="20"/>
                <w:szCs w:val="20"/>
              </w:rPr>
            </w:pPr>
            <w:r>
              <w:rPr>
                <w:color w:val="00274C"/>
                <w:position w:val="-2"/>
                <w:sz w:val="20"/>
                <w:szCs w:val="20"/>
              </w:rPr>
              <w:t xml:space="preserve">Das Werkzeug </w:t>
            </w:r>
            <w:hyperlink r:id="rId35005feb69ee1d824"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18079470"/>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64460659" name="name21755feb69ee317a7"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0005feb69ee31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18079471"/>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491244" name="name23695feb69ee47552"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9005feb69ee475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1807947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90775feb69ee4902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87101" name="name58075feb69ee57aad"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76255feb69ee57a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18079473"/>
              </w:numPr>
              <w:spacing w:before="0" w:after="0" w:line="262" w:lineRule="auto"/>
              <w:jc w:val="left"/>
              <w:rPr>
                <w:color w:val="00274C"/>
                <w:sz w:val="20"/>
                <w:szCs w:val="20"/>
              </w:rPr>
            </w:pPr>
            <w:r>
              <w:rPr>
                <w:color w:val="00274C"/>
                <w:position w:val="-2"/>
                <w:sz w:val="20"/>
                <w:szCs w:val="20"/>
              </w:rPr>
              <w:t xml:space="preserve">Das Werkzeug </w:t>
            </w:r>
            <w:hyperlink r:id="rId83725feb69ee59314"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30955feb69ee59368"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18079473"/>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18079473"/>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18079473"/>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18079473"/>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18079473"/>
              </w:numPr>
              <w:spacing w:before="0" w:after="0" w:line="262" w:lineRule="auto"/>
              <w:jc w:val="left"/>
              <w:rPr>
                <w:color w:val="00274C"/>
                <w:sz w:val="20"/>
                <w:szCs w:val="20"/>
              </w:rPr>
            </w:pPr>
            <w:r>
              <w:rPr>
                <w:color w:val="00274C"/>
                <w:position w:val="-2"/>
                <w:sz w:val="20"/>
                <w:szCs w:val="20"/>
              </w:rPr>
              <w:t xml:space="preserve">Das Spezialwerkzeug </w:t>
            </w:r>
            <w:hyperlink r:id="rId59225feb69ee595d9"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47015feb69ee59626"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83947" name="name19795feb69ee6b580"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3935feb69ee6b5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18079474"/>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1807947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44405feb69ee6c592" w:history="1">
              <w:r>
                <w:rPr>
                  <w:b/>
                  <w:bCs/>
                  <w:color w:val="0000FF"/>
                  <w:position w:val="-2"/>
                  <w:sz w:val="20"/>
                  <w:szCs w:val="20"/>
                </w:rPr>
                <w:t xml:space="preserve">Abs. 9.12</w:t>
              </w:r>
            </w:hyperlink>
            <w:r>
              <w:rPr>
                <w:color w:val="00274C"/>
                <w:position w:val="-2"/>
                <w:sz w:val="20"/>
                <w:szCs w:val="20"/>
              </w:rPr>
              <w:t xml:space="preserve"> .</w:t>
            </w:r>
          </w:p>
          <w:p>
            <w:pPr>
              <w:numPr>
                <w:ilvl w:val="0"/>
                <w:numId w:val="1807947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1807947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1807947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12485feb69ee6c6f2"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72353" name="name12315feb69ee80650"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4905feb69ee806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52950" name="name37335feb69ee90d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55feb69ee90d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87365feb69ee914c3"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1807947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18079476"/>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18079476"/>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22841550" name="name31245feb69eea6d42"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50685feb69eea6d3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18079477"/>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18079477"/>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7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18079477"/>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244057" name="name97175feb69eebc241"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9875feb69eebc2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79668" name="name42895feb69eecc6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65feb69eecc5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6405feb69eecd1b3"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180794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1807947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180794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90008188" name="name69075feb69eee18f8"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4045feb69eee18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1807947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1807947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1807947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1807947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1807947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1807947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81415046" name="name24835feb69ef01d7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4385feb69ef01d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67333" name="name84645feb69ef121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65feb69ef12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18079480"/>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1807948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1807948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1807948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1807948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1807948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18079480"/>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18079480"/>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93234296" name="name74825feb69ef2743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1715feb69ef274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29928722" name="name53505feb69ef3c363"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3505feb69ef3c35c"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6528" name="name97095feb69ef510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65feb69ef51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0425feb69ef51bc6"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7935feb69ef51c4e" w:history="1">
              <w:r>
                <w:rPr>
                  <w:b/>
                  <w:bCs/>
                  <w:color w:val="0000FF"/>
                  <w:position w:val="-2"/>
                  <w:sz w:val="20"/>
                  <w:szCs w:val="20"/>
                  <w:u w:val="single"/>
                </w:rPr>
                <w:t xml:space="preserve">Abs 5.1</w:t>
              </w:r>
            </w:hyperlink>
            <w:r>
              <w:rPr>
                <w:color w:val="00274C"/>
                <w:position w:val="-2"/>
                <w:sz w:val="20"/>
                <w:szCs w:val="20"/>
              </w:rPr>
              <w:t xml:space="preserve"> und </w:t>
            </w:r>
            <w:hyperlink r:id="rId25075feb69ef51c83"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8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1807948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7503885" name="name23755feb69ef66a3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9985feb69ef66a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49339" name="name19695feb69ef7b6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985feb69ef7b6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18079405"/>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18079482"/>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18079483"/>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180794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1481416" name="name89935feb69ef8d1a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7415feb69ef8d1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1807948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5881166" name="name48765feb69efa120d"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5495feb69efa1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18079485"/>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1807948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43244783" name="name31415feb69efb485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0165feb69efb4854"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1807948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18079486"/>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93576494" name="name88035feb69efc8b5a"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655feb69efc8b54"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26056" name="name60945feb69efda6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65feb69efda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18079487"/>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1807948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18079487"/>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18079487"/>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18079487"/>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1807948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87884191" name="name32665feb69efee84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915feb69efee841"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15812787" name="name26415feb69f00d09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225feb69f00d090"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72311" name="name82815feb69f01c6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65feb69f01c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38285feb69f01d1d2"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5711" name="name54315feb69f02a5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05feb69f02a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18079405"/>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1807948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1807948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18079488"/>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1807948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56279639" name="name62395feb69f03f6c7"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1625feb69f03f6b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75614734" name="name67255feb69f051af9"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8625feb69f051a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25644" name="name29425feb69f0669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775feb69f0669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1807948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1807948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18079489"/>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80631720" name="name22765feb69f07aefa"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1975feb69f07aef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8079490"/>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18079490"/>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58665926" name="name30045feb69f08c15d"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0195feb69f08c15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18079491"/>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1807949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1807949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0686368" name="name60325feb69f09e8f5"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5315feb69f09e8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1807949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18079492"/>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1807949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1807949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587626" name="name27835feb69f0b4dcc"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70675feb69f0b4d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81254" name="name18805feb69f0c6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85feb69f0c6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18079405"/>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18079405"/>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18079405"/>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8688394" name="name43685feb69f0dd26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7895feb69f0dd2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51927" name="name84135feb69f10121a"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2985feb69f1012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9729083" name="name15375feb69f11471b"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1165feb69f11471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7739721" name="name20245feb69f128dd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0975feb69f128d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477168" name="name54055feb69f1396f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7805feb69f1396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56873" name="name85785feb69f148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15feb69f148b8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18079405"/>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23171195" name="name89945feb69f1593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615feb69f15930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18079405"/>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18079405"/>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27595feb69f159d3c" w:history="1">
        <w:r>
          <w:rPr>
            <w:b/>
            <w:bCs/>
            <w:color w:val="0000FF"/>
            <w:sz w:val="20"/>
            <w:szCs w:val="20"/>
          </w:rPr>
          <w:t xml:space="preserve">Kap. 5</w:t>
        </w:r>
      </w:hyperlink>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Bevor Sie fortfahren, </w:t>
      </w:r>
      <w:hyperlink r:id="rId81055feb69f159db2" w:history="1">
        <w:r>
          <w:rPr>
            <w:b/>
            <w:bCs/>
            <w:color w:val="0000FF"/>
            <w:sz w:val="20"/>
            <w:szCs w:val="20"/>
          </w:rPr>
          <w:t xml:space="preserve">Kap. 3</w:t>
        </w:r>
      </w:hyperlink>
      <w:r>
        <w:rPr>
          <w:color w:val="00274C"/>
          <w:sz w:val="20"/>
          <w:szCs w:val="20"/>
        </w:rPr>
        <w:t xml:space="preserve"> aufmerksam lesen.</w:t>
      </w:r>
    </w:p>
    <w:p>
      <w:pPr>
        <w:numPr>
          <w:ilvl w:val="0"/>
          <w:numId w:val="18079405"/>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18079405"/>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64515feb69f159e67" w:history="1">
        <w:r>
          <w:rPr>
            <w:b/>
            <w:bCs/>
            <w:color w:val="0000FF"/>
            <w:sz w:val="20"/>
            <w:szCs w:val="20"/>
          </w:rPr>
          <w:t xml:space="preserve">Abs. 2.9.8</w:t>
        </w:r>
      </w:hyperlink>
      <w:r>
        <w:rPr>
          <w:color w:val="00274C"/>
          <w:sz w:val="20"/>
          <w:szCs w:val="20"/>
        </w:rPr>
        <w:t xml:space="preserve"> gezeigt verschließen.</w:t>
      </w:r>
    </w:p>
    <w:p>
      <w:pPr>
        <w:numPr>
          <w:ilvl w:val="0"/>
          <w:numId w:val="18079405"/>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18079405"/>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31735feb69f159f05" w:history="1">
        <w:r>
          <w:rPr>
            <w:b/>
            <w:bCs/>
            <w:color w:val="0000FF"/>
            <w:sz w:val="20"/>
            <w:szCs w:val="20"/>
          </w:rPr>
          <w:t xml:space="preserve">ST_05</w:t>
        </w:r>
      </w:hyperlink>
      <w:r>
        <w:rPr>
          <w:color w:val="00274C"/>
          <w:sz w:val="20"/>
          <w:szCs w:val="20"/>
        </w:rPr>
        <w:t xml:space="preserve"> ), mit der Kennzeichnung aus </w:t>
      </w:r>
      <w:hyperlink r:id="rId38265feb69f159f34"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1807949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73395feb69f15a13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45873493" name="name21955feb69f16b6c0"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0535feb69f16b6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180794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68775feb69f16e55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4998843" name="name23385feb69f1823f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5045feb69f1823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1807949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1807949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180794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55565feb69f183fd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81669365" name="name91835feb69f193cf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0565feb69f193c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18079496"/>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18079496"/>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71415882" name="name56575feb69f1a7adc"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3485feb69f1a7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180794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61063962" name="name16305feb69f1bc81b"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0715feb69f1bc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06947" name="name62005feb69f1cd7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75feb69f1cd7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21645feb69f1cddcd"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18079498"/>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1807949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83896216" name="name85045feb69f1dec7d"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4965feb69f1dec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1807949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1807949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16565618" name="name38045feb69f20154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6595feb69f2015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1807950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49886772" name="name76835feb69f2186ed"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4335feb69f2186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18079501"/>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1807950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430987" name="name46475feb69f22de0e"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2315feb69f22de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18079502"/>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1807950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70215feb69f22eb3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22795" name="name53265feb69f24581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74605feb69f245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02147" name="name11475feb69f256a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35feb69f256a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180795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56793603" name="name48555feb69f268cdd"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1795feb69f268cd5"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1807950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1807950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18079504"/>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180795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64503" name="name53455feb69f2795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05feb69f2795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8079405"/>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24726104" name="name72865feb69f28b41a"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6775feb69f28b41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31893" name="name94675feb69f29a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65feb69f29a4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18079405"/>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17534718" name="name73195feb69f2a80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165feb69f2a80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05"/>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17217629" name="name85205feb69f2b96b6"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3185feb69f2b96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58922992" name="name73005feb69f2caa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615feb69f2caa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06"/>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38396427" name="name56285feb69f2d9d7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1545feb69f2d9d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97419397" name="name25595feb69f2e8d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015feb69f2e8d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07"/>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75755feb69f2e991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807950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45035feb69f2e9a3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94141" name="name63965feb69f30e95d"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6165feb69f30e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18079508"/>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64185feb69f31040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69658" name="name83915feb69f321e6e"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2475feb69f321e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58895592" name="name38295feb69f3362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465feb69f3362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80795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45615feb69f3367d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31726" name="name69315feb69f3480e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9045feb69f3480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87876923" name="name53985feb69f358e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645feb69f358e5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1936" name="name21185feb69f3667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065feb69f366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18079405"/>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1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9536112" name="name42865feb69f37c6f3"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19235feb69f37c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1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5793547" name="name36205feb69f394647"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6765feb69f3946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1807951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1807951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1807951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70235446" name="name94095feb69f3aae6b"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41475feb69f3aae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1807951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1807951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5719925" name="name23885feb69f3c22f7"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8675feb69f3c22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1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18079514"/>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35852" name="name60915feb69f3d647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0485feb69f3d6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1807951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1807951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87185feb69f3da00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00434" name="name22245feb69f3eb840"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48725feb69f3eb8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1807951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2976712" name="name24055feb69f40e75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0785feb69f40e7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83708" name="name91815feb69f421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25feb69f421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180795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4539549" name="name36715feb69f435a7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1745feb69f435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1807951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18079518"/>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25731" name="name15575feb69f44a0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05feb69f449f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18"/>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19695feb69f44ac1e"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91610" name="name98465feb69f45efad"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18665feb69f45e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19"/>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1807951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18079519"/>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7568641" name="name84945feb69f47470b"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3615feb69f474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70056905" name="name65225feb69f488e8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115feb69f488e7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8079520"/>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1807952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18079520"/>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16334898" name="name75035feb69f4a3dd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0875feb69f4a3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19852316" name="name30805feb69f4bb9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865feb69f4bb9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807952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26085feb69f4bc49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80795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072893" name="name63145feb69f4d314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0995feb69f4d3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18079522"/>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180795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18079522"/>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479719" name="name52495feb69f5038e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4805feb69f5038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19153" name="name25515feb69f512e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65feb69f512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2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80975feb69f513af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69162" name="name86865feb69f529d13"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5195feb69f529d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18079524"/>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2463405" name="name49065feb69f53b4cb"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1495feb69f53b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18079525"/>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1807952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58207" name="name60945feb69f54bce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45feb69f54b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18079405"/>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49575498" name="name99265feb69f560c9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9095feb69f560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1807952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38185feb69f561a7d"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89448" name="name11205feb69f572a54"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52685feb69f572a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1807952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18079527"/>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1807952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52684790" name="name74515feb69f588795"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2975feb69f5887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180795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18079528"/>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0619594" name="name47965feb69f59e126"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28835feb69f59e1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34505feb69f5a098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8079529"/>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4313367" name="name91035feb69f5b63e4"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9045feb69f5b63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1807953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36575feb69f5bab8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18079530"/>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5014654" name="name71955feb69f5cb9d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5725feb69f5cb9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18079531"/>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77547" name="name19445feb69f5e22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935feb69f5e22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18079532"/>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1807953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1807953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1807953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1807953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18079532"/>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44967685" name="name91995feb69f601aaf"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13825feb69f601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42994319" name="name27675feb69f6116b5"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5835feb69f611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72024" name="name45505feb69f6260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95feb69f6260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3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1807953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7869029" name="name63985feb69f63b51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34565feb69f63b5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77279" name="name84935feb69f651f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005feb69f651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56545feb69f65255a"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3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1807953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21681408" name="name28695feb69f6665fe"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17665feb69f6665f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807953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21751" name="name21915feb69f67a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25feb69f67a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0445feb69f67ae75"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18079405"/>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92081275" name="name64285feb69f69575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4325feb69f6957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11496" name="name74715feb69f6a6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35feb69f6a6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75985feb69f6a738b"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18079405"/>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180795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18079536"/>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36"/>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28905feb69f6a74e4"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18079536"/>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43807743" name="name57895feb69f6bad6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8405feb69f6bad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2999691" name="name68735feb69f6d1347"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3865feb69f6d13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53092314" name="name51015feb69f6e75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555feb69f6e75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37"/>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1807953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4764987" name="name22425feb69f70785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32025feb69f707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3315" name="name33285feb69f71a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55feb69f71a6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Ausbau </w:t>
            </w:r>
            <w:hyperlink r:id="rId73985feb69f71ad61"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18079405"/>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12185feb69f71adbb"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3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180795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18079538"/>
              </w:numPr>
              <w:spacing w:before="0" w:after="0" w:line="262" w:lineRule="auto"/>
              <w:jc w:val="left"/>
              <w:rPr>
                <w:color w:val="00274C"/>
                <w:sz w:val="20"/>
                <w:szCs w:val="20"/>
              </w:rPr>
            </w:pPr>
            <w:r>
              <w:rPr>
                <w:color w:val="00274C"/>
                <w:position w:val="-2"/>
                <w:sz w:val="20"/>
                <w:szCs w:val="20"/>
              </w:rPr>
              <w:t xml:space="preserve">Das Werkzeug </w:t>
            </w:r>
            <w:hyperlink r:id="rId54305feb69f71ae81"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1807953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1807953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18079538"/>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18079538"/>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8205feb69f71af94"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67934189" name="name17265feb69f73023a"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58185feb69f7302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23289540" name="name99165feb69f7439e9"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2225feb69f7439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1807953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18079539"/>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18079539"/>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01818" name="name76325feb69f75aa1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0995feb69f75aa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18079540"/>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180795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0827210" name="name93005feb69f772a50"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3035feb69f772a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3900" name="name26695feb69f7841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35feb69f784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Spezialwerkzeug </w:t>
            </w:r>
            <w:hyperlink r:id="rId97865feb69f784d56"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60655feb69f784dca"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18079541"/>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18079541"/>
              </w:numPr>
              <w:spacing w:before="0" w:after="0" w:line="262" w:lineRule="auto"/>
              <w:jc w:val="left"/>
              <w:rPr>
                <w:color w:val="00274C"/>
                <w:sz w:val="20"/>
                <w:szCs w:val="20"/>
              </w:rPr>
            </w:pPr>
            <w:r>
              <w:rPr>
                <w:color w:val="00274C"/>
                <w:position w:val="-2"/>
                <w:sz w:val="20"/>
                <w:szCs w:val="20"/>
              </w:rPr>
              <w:t xml:space="preserve">Das Werkzeug </w:t>
            </w:r>
            <w:hyperlink r:id="rId79395feb69f784ecd"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18079541"/>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43240" name="name46135feb69f7947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85feb69f794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1807954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18079542"/>
              </w:numPr>
              <w:spacing w:before="0" w:after="0" w:line="262" w:lineRule="auto"/>
              <w:jc w:val="left"/>
              <w:rPr>
                <w:color w:val="00274C"/>
                <w:sz w:val="20"/>
                <w:szCs w:val="20"/>
              </w:rPr>
            </w:pPr>
            <w:r>
              <w:rPr>
                <w:color w:val="00274C"/>
                <w:position w:val="-2"/>
                <w:sz w:val="20"/>
                <w:szCs w:val="20"/>
              </w:rPr>
              <w:t xml:space="preserve">Das Werkzeug </w:t>
            </w:r>
            <w:hyperlink r:id="rId69495feb69f794fa4" w:history="1">
              <w:r>
                <w:rPr>
                  <w:b/>
                  <w:bCs/>
                  <w:color w:val="0000FF"/>
                  <w:position w:val="-2"/>
                  <w:sz w:val="20"/>
                  <w:szCs w:val="20"/>
                </w:rPr>
                <w:t xml:space="preserve">ST_09</w:t>
              </w:r>
            </w:hyperlink>
            <w:r>
              <w:rPr>
                <w:color w:val="00274C"/>
                <w:position w:val="-2"/>
                <w:sz w:val="20"/>
                <w:szCs w:val="20"/>
              </w:rPr>
              <w:t xml:space="preserve"> entfernen.</w:t>
            </w:r>
          </w:p>
          <w:p>
            <w:pPr>
              <w:numPr>
                <w:ilvl w:val="0"/>
                <w:numId w:val="18079542"/>
              </w:numPr>
              <w:spacing w:before="0" w:after="0" w:line="262" w:lineRule="auto"/>
              <w:jc w:val="left"/>
              <w:rPr>
                <w:color w:val="00274C"/>
                <w:sz w:val="20"/>
                <w:szCs w:val="20"/>
              </w:rPr>
            </w:pPr>
            <w:r>
              <w:rPr>
                <w:color w:val="00274C"/>
                <w:position w:val="-2"/>
                <w:sz w:val="20"/>
                <w:szCs w:val="20"/>
              </w:rPr>
              <w:t xml:space="preserve">Das Werkzeug </w:t>
            </w:r>
            <w:hyperlink r:id="rId39535feb69f794ffd" w:history="1">
              <w:r>
                <w:rPr>
                  <w:b/>
                  <w:bCs/>
                  <w:color w:val="0000FF"/>
                  <w:position w:val="-2"/>
                  <w:sz w:val="20"/>
                  <w:szCs w:val="20"/>
                </w:rPr>
                <w:t xml:space="preserve">ST_34</w:t>
              </w:r>
            </w:hyperlink>
            <w:r>
              <w:rPr>
                <w:color w:val="00274C"/>
                <w:position w:val="-2"/>
                <w:sz w:val="20"/>
                <w:szCs w:val="20"/>
              </w:rPr>
              <w:t xml:space="preserve"> entfernen; siehe </w:t>
            </w:r>
            <w:hyperlink r:id="rId14395feb69f79502b"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36280" name="name17765feb69f7a729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20065feb69f7a7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1807954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06602" name="name41995feb69f7b83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825feb69f7b8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43457316" name="name55905feb69f7cdf56"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2555feb69f7cdf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1807954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18079544"/>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1807954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838100" name="name26975feb69f7e574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9585feb69f7e573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1807954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18079545"/>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99158" name="name15755feb69f808996"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48245feb69f808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3787685" name="name16705feb69f8199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75feb69f8199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46"/>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18079546"/>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18079546"/>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30879" name="name27775feb69f82aadb"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8585feb69f82a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18079547"/>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18079547"/>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7280305" name="name10165feb69f83da4e"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8315feb69f83d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6396" name="name72735feb69f850a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55feb69f850a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18079548"/>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45856" name="name22465feb69f862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65feb69f862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18079549"/>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18079549"/>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7107881" name="name29725feb69f874fd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1005feb69f874f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31299584" name="name21615feb69f884f5b"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4815feb69f884f5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96636393" name="name75285feb69f8999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365feb69f8999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50"/>
              </w:numPr>
              <w:spacing w:before="0" w:after="0" w:line="262" w:lineRule="auto"/>
              <w:jc w:val="left"/>
              <w:rPr>
                <w:color w:val="00274C"/>
                <w:sz w:val="20"/>
                <w:szCs w:val="20"/>
              </w:rPr>
            </w:pPr>
            <w:r>
              <w:rPr>
                <w:color w:val="00274C"/>
                <w:position w:val="-2"/>
                <w:sz w:val="20"/>
                <w:szCs w:val="20"/>
              </w:rPr>
              <w:br/>
              <w:br/>
              <w:br/>
              <w:t xml:space="preserve">Das Werkzeug </w:t>
            </w:r>
            <w:hyperlink r:id="rId10305feb69f89a081"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50"/>
              </w:numPr>
              <w:spacing w:before="0" w:after="0" w:line="262" w:lineRule="auto"/>
              <w:jc w:val="left"/>
              <w:rPr>
                <w:color w:val="00274C"/>
                <w:sz w:val="20"/>
                <w:szCs w:val="20"/>
              </w:rPr>
            </w:pPr>
            <w:r>
              <w:rPr>
                <w:color w:val="00274C"/>
                <w:position w:val="-2"/>
                <w:sz w:val="20"/>
                <w:szCs w:val="20"/>
              </w:rPr>
              <w:t xml:space="preserve">Das Werkzeug </w:t>
            </w:r>
            <w:hyperlink r:id="rId33735feb69f89a192"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34080185" name="name30245feb69f8ad72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5075feb69f8ad7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18079551"/>
              </w:numPr>
              <w:spacing w:before="0" w:after="0" w:line="262" w:lineRule="auto"/>
              <w:jc w:val="left"/>
              <w:rPr>
                <w:color w:val="00274C"/>
                <w:sz w:val="20"/>
                <w:szCs w:val="20"/>
              </w:rPr>
            </w:pPr>
            <w:r>
              <w:rPr>
                <w:color w:val="00274C"/>
                <w:position w:val="-2"/>
                <w:sz w:val="20"/>
                <w:szCs w:val="20"/>
              </w:rPr>
              <w:t xml:space="preserve">Den Hebel des Werkzeugs  </w:t>
            </w:r>
            <w:hyperlink r:id="rId46065feb69f8aee34"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82798321" name="name80095feb69f8c4261"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8575feb69f8c42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91004" name="name97135feb69f8d5c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75feb69f8d5c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18079552"/>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2912777" name="name68595feb69f8e79d1"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4985feb69f8e79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13145989" name="name42035feb69f9000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925feb69f9000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53"/>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1807955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801659" name="name19355feb69f915b8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4535feb69f915b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20242491" name="name27465feb69f92b3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255feb69f92b3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54"/>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9893361" name="name95755feb69f93ce1b"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8535feb69f93ce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12163558" name="name51035feb69f94d4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455feb69f94d4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5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18079555"/>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5673363" name="name81245feb69f95f748"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4195feb69f95f74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1807955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1807955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36659945" name="name59015feb69f97296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4665feb69f97296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1807955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0205436" name="name39345feb69f98898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7145feb69f9889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705649" name="name17075feb69f99cbd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205feb69f99cb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58"/>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76393267" name="name82955feb69f9afcb9"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7565feb69f9afc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1807955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1807955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7393483" name="name32635feb69f9c3be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9255feb69f9c3b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6127" name="name51755feb69f9d7f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45feb69f9d7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18079405"/>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180795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180795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8790483" name="name98565feb69f9ec185"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6895feb69f9ec17d"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2147019" name="name77545feb69fa14ec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2905feb69fa14eb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7855353" name="name38915feb69fa31092"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4075feb69fa3108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6884263" name="name15015feb69fa4b8d2"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4045feb69fa4b8c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8079561"/>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18079561"/>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18079561"/>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18079561"/>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11559112" name="name69645feb69fa6382d"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0205feb69fa6382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76166" name="name16525feb69fa759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555feb69fa75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39854492" name="name81755feb69fa8b69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3505feb69fa8b6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18079562"/>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18079562"/>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94789327" name="name88205feb69faa888b"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4805feb69faa8882"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18079563"/>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18079563"/>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83735509" name="name39485feb69fac35ef"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3055feb69fac35eb"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18079564"/>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18079564"/>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443880" name="name32745feb69fada658"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6275feb69fada65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26967201" name="name60965feb69faec8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535feb69faec8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65"/>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18079565"/>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72773" name="name90705feb69fb0b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55feb69fb0b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33194447" name="name88805feb69fb2109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7615feb69fb210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60741505" name="name16245feb69fb3429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735feb69fb3429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66"/>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42433169" name="name47655feb69fb4672a"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0125feb69fb467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63614618" name="name60305feb69fb578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695feb69fb578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6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63933" name="name13325feb69fb6b6d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5615feb69fb6b6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18079568"/>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18079568"/>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32578105" name="name96405feb69fb8098f"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9565feb69fb809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18079569"/>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5446614" name="name66165feb69fb9423f"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0225feb69fb942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18079570"/>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31247" name="name87805feb69fba65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05feb69fba65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25364790" name="name70445feb69fbb96be"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39335feb69fbb9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18079571"/>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9887355" name="name41395feb69fbce273"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0265feb69fbce2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18432300" name="name48045feb69fbdd1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455feb69fbdd1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807957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1807957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83260256" name="name90565feb69fbf016a"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5925feb69fbf01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18079405"/>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18079405"/>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18079405"/>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18079405"/>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18079405"/>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18079405"/>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18079405"/>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18079405"/>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18079405"/>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18079405"/>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18079405"/>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3661352" name="name66455feb69fc0f8e7"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36725feb69fc0f8e1"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25686" name="name55225feb69fc1cb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65feb69fc1cb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22415feb69fc1d402" w:history="1">
        <w:r>
          <w:rPr>
            <w:b/>
            <w:bCs/>
            <w:color w:val="0000FF"/>
            <w:sz w:val="20"/>
            <w:szCs w:val="20"/>
          </w:rPr>
          <w:t xml:space="preserve">Abs. 1.3</w:t>
        </w:r>
      </w:hyperlink>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18079405"/>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18079405"/>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18079405"/>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18079405"/>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5136877" w:name="result_box"/>
            <w:bookmarkEnd w:id="5136877"/>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29607401" name="name94395feb69fc31dc1"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1535feb69fc31dba"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 Im Falle der Demontage des Lochverschlußdeckels Z2 muss der neue Deckel das MAX-Maß von 1,5 mm von der Ebene G1 einhalten.</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2239200" cy="1483200"/>
            <wp:docPr id="28871751" name="name39555feb69fc42b5b"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9755feb69fc42b55" cstate="print"/>
                    <a:stretch>
                      <a:fillRect/>
                    </a:stretch>
                  </pic:blipFill>
                  <pic:spPr>
                    <a:xfrm>
                      <a:off x="0" y="0"/>
                      <a:ext cx="2239200" cy="1483200"/>
                    </a:xfrm>
                    <a:prstGeom prst="rect">
                      <a:avLst/>
                    </a:prstGeom>
                    <a:ln w="0">
                      <a:noFill/>
                    </a:ln>
                  </pic:spPr>
                </pic:pic>
              </a:graphicData>
            </a:graphic>
          </wp:inline>
        </w:drawing>
      </w:r>
      <w:r>
        <w:rPr>
          <w:color w:val="00274C"/>
          <w:sz w:val="20"/>
          <w:szCs w:val="20"/>
        </w:rPr>
        <w:t xml:space="preserve">   </w:t>
      </w:r>
      <w:r>
        <w:drawing>
          <wp:inline distT="0" distB="0" distL="0" distR="0">
            <wp:extent cx="2239200" cy="1483200"/>
            <wp:docPr id="52616350" name="name99085feb69fc564d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66815feb69fc564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8.2a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46744" name="name28635feb69fc66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85feb69fc66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59653991" name="name81385feb69fc81c29"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3035feb69fc81c2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0952111" name="name51995feb69fc980c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0715feb69fc980bd"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38650" name="name40105feb69fca7e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05feb69fca7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57694418" name="name69625feb69fcbdd67"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2195feb69fcbdd5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72245" name="name95685feb69fcd0d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35feb69fcd0d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0632775" name="name71435feb69fce997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6705feb69fce9976"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16504" name="name46605feb69fd06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95feb69fd06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9378385" name="name55415feb69fd1cd7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2445feb69fd1cd71"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7344623" name="name76675feb69fd2d15a"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2105feb69fd2d153"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74236" name="name39775feb69fd419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35feb69fd41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9412490" name="name41695feb69fd53f9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6895feb69fd53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10205feb69fd55b2c" w:history="1">
        <w:r>
          <w:rPr>
            <w:b/>
            <w:bCs/>
            <w:color w:val="0000FF"/>
            <w:sz w:val="20"/>
            <w:szCs w:val="20"/>
            <w:u w:val="single"/>
          </w:rPr>
          <w:t xml:space="preserve">Abs. 9.3.1</w:t>
        </w:r>
      </w:hyperlink>
      <w:r>
        <w:rPr>
          <w:color w:val="00274C"/>
          <w:sz w:val="20"/>
          <w:szCs w:val="20"/>
        </w:rPr>
        <w:t xml:space="preserve"> genannten Vorgänge ausführen, dann die in </w:t>
      </w:r>
      <w:hyperlink r:id="rId57765feb69fd55b55"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313858" name="name76185feb69fd6884e"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4205feb69fd68849"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58119" name="name58065feb69fd76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15feb69fd76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18079405"/>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18079405"/>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18079405"/>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59245feb69fd7af6d" w:history="1">
              <w:r>
                <w:rPr>
                  <w:b/>
                  <w:bCs/>
                  <w:color w:val="0000FF"/>
                  <w:position w:val="-2"/>
                  <w:sz w:val="20"/>
                  <w:szCs w:val="20"/>
                </w:rPr>
                <w:t xml:space="preserve">Abs. 9.3.5 und</w:t>
              </w:r>
            </w:hyperlink>
            <w:r>
              <w:rPr>
                <w:color w:val="00274C"/>
                <w:position w:val="-2"/>
                <w:sz w:val="20"/>
                <w:szCs w:val="20"/>
              </w:rPr>
              <w:t xml:space="preserve"> </w:t>
            </w:r>
            <w:hyperlink r:id="rId95265feb69fd7af93"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45836523" name="name65005feb69fd90bc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3905feb69fd90b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57250" name="name35925feb69fda3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25feb69fda32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69225feb69fda3b2d" w:history="1">
              <w:r>
                <w:rPr>
                  <w:b/>
                  <w:bCs/>
                  <w:color w:val="0000FF"/>
                  <w:position w:val="-2"/>
                  <w:sz w:val="20"/>
                  <w:szCs w:val="20"/>
                  <w:u w:val="single"/>
                </w:rPr>
                <w:t xml:space="preserve">Abs. 9.3.7 und</w:t>
              </w:r>
            </w:hyperlink>
            <w:r>
              <w:rPr>
                <w:color w:val="00274C"/>
                <w:position w:val="-2"/>
                <w:sz w:val="20"/>
                <w:szCs w:val="20"/>
              </w:rPr>
              <w:t xml:space="preserve"> </w:t>
            </w:r>
            <w:hyperlink r:id="rId82915feb69fda3b59"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18079405"/>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18079405"/>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74608" name="name49515feb69fdbdf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45feb69fdbd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18079405"/>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18079405"/>
              </w:numPr>
              <w:spacing w:before="0" w:after="0" w:line="262" w:lineRule="auto"/>
              <w:jc w:val="left"/>
              <w:rPr>
                <w:color w:val="00274C"/>
                <w:sz w:val="20"/>
                <w:szCs w:val="20"/>
              </w:rPr>
            </w:pPr>
            <w:r>
              <w:rPr>
                <w:color w:val="00274C"/>
                <w:position w:val="-2"/>
                <w:sz w:val="20"/>
                <w:szCs w:val="20"/>
              </w:rPr>
              <w:t xml:space="preserve">Bitte den Hinweis in </w:t>
            </w:r>
            <w:hyperlink r:id="rId93025feb69fdbedc8"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88458070" name="name74305feb69fdcf085"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0355feb69fdcf07f"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1033641" name="name31955feb69fdde8b6"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7225feb69fdde8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45165281" name="name10755feb69fdf13bf"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8135feb69fdf13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59966" name="name45865feb69fe0af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65feb69fe0a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55363370" name="name75545feb69fe24b9b"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7415feb69fe24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4855980" name="name81055feb69fe358ab"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4035feb69fe358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41793" name="name45655feb69fe451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65feb69fe451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50081171" w:name="result_box"/>
                  <w:bookmarkEnd w:id="50081171"/>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22677841" name="name67495feb69fe5e9e3"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5285feb69fe5e9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92153685" name="name49135feb69fe72be5"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7935feb69fe72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70365" name="name22395feb69fe806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15feb69fe806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190701" name="name85365feb69fe95ae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11415feb69fe95ad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95526" name="name35915feb69fea80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45feb69fea7f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18079405"/>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15745feb69fea8a5f"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1697325" name="name35555feb69feb623e"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2975feb69feb6239"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30322" name="name63555feb69feca5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15feb69feca5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264780" name="name13365feb69fee773e"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5925feb69fee77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45755341" name="name12515feb69ff025eb"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1125feb69ff025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4493" name="name66925feb69ff14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25feb69ff14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1807940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8007779" name="name13665feb69ff2ae68"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8695feb69ff2ae6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63395" name="name28855feb69ff39d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75feb69ff39d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1835558" name="name98185feb69ff4cfa2"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3395feb69ff4cf9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9479016" name="name26575feb69ff6493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5935feb69ff649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4340505" name="name76275feb69ff7d354"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2905feb69ff7d3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6761283" name="name90225feb69ff99be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7345feb69ff99b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86885feb69ff9b97c"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33886" name="name54705feb69ffaea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55feb69ffaea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24695166" name="name14615feb69ffbd4c2"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83405feb69ffbd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17296828" name="name28075feb69ffcf1b7"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5965feb69ffcf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54603" name="name80435feb69ffe4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65feb69ffe4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40805feb69ffe53d1"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95112566" name="name61715feb6a0004b22"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7845feb6a0004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8595706" name="name46425feb6a00223d1"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5165feb6a0022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8179262" name="name67675feb6a003f9c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4755feb6a003f9c7"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59784868" name="name52325feb6a0058a2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0215feb6a0058a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18079405"/>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45385feb6a005b638"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79715feb6a005b67d" w:history="1">
        <w:r>
          <w:rPr>
            <w:b/>
            <w:bCs/>
            <w:color w:val="0000FF"/>
            <w:sz w:val="20"/>
            <w:szCs w:val="20"/>
            <w:u w:val="single"/>
          </w:rPr>
          <w:t xml:space="preserve">1.5</w:t>
        </w:r>
      </w:hyperlink>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63685feb6a005b6e3" w:history="1">
        <w:r>
          <w:rPr>
            <w:b/>
            <w:bCs/>
            <w:color w:val="0000FF"/>
            <w:sz w:val="20"/>
            <w:szCs w:val="20"/>
          </w:rPr>
          <w:t xml:space="preserve">Kap. 11</w:t>
        </w:r>
      </w:hyperlink>
      <w:r>
        <w:rPr>
          <w:color w:val="00274C"/>
          <w:sz w:val="20"/>
          <w:szCs w:val="20"/>
        </w:rPr>
        <w:t xml:space="preserve"> .</w:t>
      </w:r>
    </w:p>
    <w:p>
      <w:pPr>
        <w:numPr>
          <w:ilvl w:val="0"/>
          <w:numId w:val="18079405"/>
        </w:numPr>
        <w:spacing w:before="0" w:after="0" w:line="240" w:lineRule="auto"/>
        <w:jc w:val="left"/>
        <w:rPr>
          <w:color w:val="00274C"/>
          <w:sz w:val="20"/>
          <w:szCs w:val="20"/>
        </w:rPr>
      </w:pPr>
      <w:r>
        <w:rPr>
          <w:color w:val="00274C"/>
          <w:sz w:val="20"/>
          <w:szCs w:val="20"/>
        </w:rPr>
        <w:t xml:space="preserve">Im Folgenden werden die in </w:t>
      </w:r>
      <w:hyperlink r:id="rId34695feb6a005b74e"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6575feb6a005b7e3" w:history="1">
        <w:r>
          <w:rPr>
            <w:b/>
            <w:bCs/>
            <w:color w:val="0000FF"/>
            <w:sz w:val="20"/>
            <w:szCs w:val="20"/>
            <w:u w:val="single"/>
          </w:rPr>
          <w:t xml:space="preserve">Ölmessstab im Zylinderkopf</w:t>
        </w:r>
      </w:hyperlink>
      <w:r>
        <w:rPr>
          <w:b/>
          <w:bCs/>
          <w:color w:val="00274C"/>
          <w:sz w:val="20"/>
          <w:szCs w:val="20"/>
        </w:rPr>
        <w:br/>
        <w:t xml:space="preserve">11.2 </w:t>
      </w:r>
      <w:hyperlink r:id="rId65035feb6a005b817" w:history="1">
        <w:r>
          <w:rPr>
            <w:b/>
            <w:bCs/>
            <w:color w:val="0000FF"/>
            <w:sz w:val="20"/>
            <w:szCs w:val="20"/>
            <w:u w:val="single"/>
          </w:rPr>
          <w:t xml:space="preserve">Heater (Austausch)</w:t>
        </w:r>
      </w:hyperlink>
      <w:r>
        <w:rPr>
          <w:b/>
          <w:bCs/>
          <w:color w:val="00274C"/>
          <w:sz w:val="20"/>
          <w:szCs w:val="20"/>
        </w:rPr>
        <w:br/>
        <w:t xml:space="preserve">11.3 </w:t>
      </w:r>
      <w:hyperlink r:id="rId95975feb6a005b841"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41455feb6a005b86a"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11255feb6a005b89b" w:history="1">
        <w:r>
          <w:rPr>
            <w:b/>
            <w:bCs/>
            <w:color w:val="0000FF"/>
            <w:sz w:val="20"/>
            <w:szCs w:val="20"/>
            <w:u w:val="single"/>
          </w:rPr>
          <w:t xml:space="preserve">Angetriebenes Rad (für 3. / 4. Zapfwelle)</w:t>
        </w:r>
      </w:hyperlink>
      <w:r>
        <w:rPr>
          <w:b/>
          <w:bCs/>
          <w:color w:val="00274C"/>
          <w:sz w:val="20"/>
          <w:szCs w:val="20"/>
        </w:rPr>
        <w:br/>
        <w:t xml:space="preserve">11.6 </w:t>
      </w:r>
      <w:hyperlink r:id="rId74975feb6a005b8c4" w:history="1">
        <w:r>
          <w:rPr>
            <w:b/>
            <w:bCs/>
            <w:color w:val="0000FF"/>
            <w:sz w:val="20"/>
            <w:szCs w:val="20"/>
            <w:u w:val="single"/>
          </w:rPr>
          <w:t xml:space="preserve">3. Zapfwelle (Austausch)</w:t>
        </w:r>
      </w:hyperlink>
      <w:r>
        <w:rPr>
          <w:b/>
          <w:bCs/>
          <w:color w:val="00274C"/>
          <w:sz w:val="20"/>
          <w:szCs w:val="20"/>
        </w:rPr>
        <w:br/>
        <w:t xml:space="preserve">11.7 </w:t>
      </w:r>
      <w:hyperlink r:id="rId91945feb6a005b8eb" w:history="1">
        <w:r>
          <w:rPr>
            <w:b/>
            <w:bCs/>
            <w:color w:val="0000FF"/>
            <w:sz w:val="20"/>
            <w:szCs w:val="20"/>
            <w:u w:val="single"/>
          </w:rPr>
          <w:t xml:space="preserve">4. Zapfwelle (Austausch)</w:t>
        </w:r>
      </w:hyperlink>
      <w:r>
        <w:rPr>
          <w:b/>
          <w:bCs/>
          <w:color w:val="00274C"/>
          <w:sz w:val="20"/>
          <w:szCs w:val="20"/>
        </w:rPr>
        <w:br/>
        <w:t xml:space="preserve">11.8 </w:t>
      </w:r>
      <w:hyperlink r:id="rId65735feb6a005b920" w:history="1">
        <w:r>
          <w:rPr>
            <w:b/>
            <w:bCs/>
            <w:color w:val="0000FF"/>
            <w:sz w:val="20"/>
            <w:szCs w:val="20"/>
            <w:u w:val="single"/>
          </w:rPr>
          <w:t xml:space="preserve">3. + 4. Zapfwelle (Ausführungen)</w:t>
        </w:r>
      </w:hyperlink>
      <w:r>
        <w:rPr>
          <w:b/>
          <w:bCs/>
          <w:color w:val="00274C"/>
          <w:sz w:val="20"/>
          <w:szCs w:val="20"/>
        </w:rPr>
        <w:br/>
        <w:t xml:space="preserve">11.9 </w:t>
      </w:r>
      <w:hyperlink r:id="rId24895feb6a005b949" w:history="1">
        <w:r>
          <w:rPr>
            <w:b/>
            <w:bCs/>
            <w:color w:val="0000FF"/>
            <w:sz w:val="20"/>
            <w:szCs w:val="20"/>
            <w:u w:val="single"/>
          </w:rPr>
          <w:t xml:space="preserve">Ausgleichswellen (Austausch)</w:t>
        </w:r>
      </w:hyperlink>
      <w:r>
        <w:rPr>
          <w:b/>
          <w:bCs/>
          <w:color w:val="00274C"/>
          <w:sz w:val="20"/>
          <w:szCs w:val="20"/>
        </w:rPr>
        <w:br/>
        <w:t xml:space="preserve">11.10 </w:t>
      </w:r>
      <w:hyperlink r:id="rId16835feb6a005b96f" w:history="1">
        <w:r>
          <w:rPr>
            <w:b/>
            <w:bCs/>
            <w:color w:val="0000FF"/>
            <w:sz w:val="20"/>
            <w:szCs w:val="20"/>
            <w:u w:val="single"/>
          </w:rPr>
          <w:t xml:space="preserve">Luftfilter (Austausch Patrone)</w:t>
        </w:r>
      </w:hyperlink>
      <w:r>
        <w:rPr>
          <w:b/>
          <w:bCs/>
          <w:color w:val="00274C"/>
          <w:sz w:val="20"/>
          <w:szCs w:val="20"/>
        </w:rPr>
        <w:br/>
        <w:t xml:space="preserve">11.11 </w:t>
      </w:r>
      <w:hyperlink r:id="rId50975feb6a005b997" w:history="1">
        <w:r>
          <w:rPr>
            <w:b/>
            <w:bCs/>
            <w:color w:val="0000FF"/>
            <w:sz w:val="20"/>
            <w:szCs w:val="20"/>
            <w:u w:val="single"/>
          </w:rPr>
          <w:t xml:space="preserve">Externer Ölfilter (Ausbau und Einbau)</w:t>
        </w:r>
      </w:hyperlink>
      <w:r>
        <w:rPr>
          <w:b/>
          <w:bCs/>
          <w:color w:val="00274C"/>
          <w:sz w:val="20"/>
          <w:szCs w:val="20"/>
        </w:rPr>
        <w:br/>
        <w:t xml:space="preserve">11.12 </w:t>
      </w:r>
      <w:hyperlink r:id="rId57715feb6a005b9c0"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7055feb6a005ba2c" w:history="1">
        <w:r>
          <w:rPr>
            <w:b/>
            <w:bCs/>
            <w:color w:val="0000FF"/>
            <w:sz w:val="20"/>
            <w:szCs w:val="20"/>
            <w:u w:val="single"/>
          </w:rPr>
          <w:t xml:space="preserve">ETB (</w:t>
        </w:r>
      </w:hyperlink>
      <w:r>
        <w:rPr>
          <w:color w:val="00274C"/>
          <w:sz w:val="20"/>
          <w:szCs w:val="20"/>
        </w:rPr>
        <w:t xml:space="preserve"> </w:t>
      </w:r>
      <w:hyperlink r:id="rId48885feb6a005ba56"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0515feb6a005bac1"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1255feb6a005bb64"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12015feb6a005bc3d" w:history="1">
        <w:r>
          <w:rPr>
            <w:b/>
            <w:bCs/>
            <w:color w:val="0000FF"/>
            <w:sz w:val="20"/>
            <w:szCs w:val="20"/>
            <w:u w:val="single"/>
          </w:rPr>
          <w:t xml:space="preserve">DPF &amp; DOC -Filter (</w:t>
        </w:r>
      </w:hyperlink>
      <w:r>
        <w:rPr>
          <w:color w:val="00274C"/>
          <w:sz w:val="20"/>
          <w:szCs w:val="20"/>
        </w:rPr>
        <w:t xml:space="preserve"> </w:t>
      </w:r>
      <w:hyperlink r:id="rId62915feb6a005bc96"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53455feb6a005bd1a"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18079405"/>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18079405"/>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18079405"/>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10105feb6a005be2b"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41325feb6a005be6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6375376" name="name69265feb6a007105a"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8195feb6a007105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4747" name="name82375feb6a0084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25feb6a00840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8079405"/>
        </w:numPr>
        <w:spacing w:before="0" w:after="0" w:line="240" w:lineRule="auto"/>
        <w:jc w:val="left"/>
        <w:rPr>
          <w:color w:val="00274C"/>
          <w:sz w:val="20"/>
          <w:szCs w:val="20"/>
        </w:rPr>
      </w:pPr>
      <w:r>
        <w:rPr>
          <w:color w:val="00274C"/>
          <w:sz w:val="20"/>
          <w:szCs w:val="20"/>
        </w:rPr>
        <w:t xml:space="preserve">Vor Ausführung der Arbeiten </w:t>
      </w:r>
      <w:hyperlink r:id="rId57705feb6a0084c1c" w:history="1">
        <w:r>
          <w:rPr>
            <w:b/>
            <w:bCs/>
            <w:color w:val="0000FF"/>
            <w:sz w:val="20"/>
            <w:szCs w:val="20"/>
          </w:rPr>
          <w:t xml:space="preserve">Abs. 3.3.2</w:t>
        </w:r>
      </w:hyperlink>
      <w:r>
        <w:rPr>
          <w:color w:val="00274C"/>
          <w:sz w:val="20"/>
          <w:szCs w:val="20"/>
        </w:rPr>
        <w:t xml:space="preserve"> lesen.</w:t>
      </w:r>
    </w:p>
    <w:p>
      <w:pPr>
        <w:numPr>
          <w:ilvl w:val="0"/>
          <w:numId w:val="18079405"/>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18079405"/>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18079405"/>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18079405"/>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18079405"/>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18079405"/>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18079405"/>
        </w:numPr>
        <w:spacing w:before="0" w:after="0" w:line="240" w:lineRule="auto"/>
        <w:jc w:val="left"/>
        <w:rPr>
          <w:color w:val="00274C"/>
          <w:sz w:val="20"/>
          <w:szCs w:val="20"/>
        </w:rPr>
      </w:pPr>
      <w:r>
        <w:rPr>
          <w:color w:val="00274C"/>
          <w:sz w:val="20"/>
          <w:szCs w:val="20"/>
        </w:rPr>
        <w:t xml:space="preserve">Der Bediener muss:
</w:t>
      </w:r>
    </w:p>
    <w:p>
      <w:pPr>
        <w:numPr>
          <w:ilvl w:val="1"/>
          <w:numId w:val="18079405"/>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18079405"/>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18079405"/>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16995" name="name32005feb6a0095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05feb6a00956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Verfahren aus </w:t>
            </w:r>
            <w:hyperlink r:id="rId87985feb6a0095be3"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18079405"/>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73"/>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49014" name="name54495feb6a00a4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45feb6a00a46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18079405"/>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18079574"/>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18079574"/>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70205079" name="name15305feb6a00b6250"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2955feb6a00b62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47901183" name="name67495feb6a00ca30d"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3485feb6a00ca3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18079575"/>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18079575"/>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65621730" name="name69755feb6a00e36ec"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89655feb6a00e36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18079576"/>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18079576"/>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76"/>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18079576"/>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18079576"/>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38835514" name="name11635feb6a01041d5"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9175feb6a01041c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18079577"/>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18079577"/>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60289" name="name13985feb6a0119a1e"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8865feb6a0119a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0020" name="name85435feb6a01285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5feb6a0128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in </w:t>
            </w:r>
            <w:hyperlink r:id="rId84125feb6a0128dfb"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18079578"/>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18079578"/>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18079578"/>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18079578"/>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83923" name="name98565feb6a0139f27"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7855feb6a0139f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18079579"/>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18079579"/>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18079579"/>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2867677" name="name87355feb6a014b90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1205feb6a014b9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18079580"/>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18079580"/>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56266583" name="name41855feb6a015c032"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0635feb6a015c02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44807" name="name28595feb6a016d1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85feb6a016d1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18079581"/>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81"/>
              </w:numPr>
              <w:spacing w:before="0" w:after="0" w:line="262" w:lineRule="auto"/>
              <w:jc w:val="left"/>
              <w:rPr>
                <w:color w:val="00274C"/>
                <w:sz w:val="20"/>
                <w:szCs w:val="20"/>
              </w:rPr>
            </w:pPr>
            <w:r>
              <w:rPr>
                <w:color w:val="00274C"/>
                <w:position w:val="-2"/>
                <w:sz w:val="20"/>
                <w:szCs w:val="20"/>
              </w:rPr>
              <w:t xml:space="preserve">Die in </w:t>
            </w:r>
            <w:hyperlink r:id="rId81725feb6a016dab5"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18079581"/>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56289942" name="name27375feb6a0186562"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3615feb6a018655c"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53075" name="name62605feb6a0195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75feb6a0195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18079582"/>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82"/>
              </w:numPr>
              <w:spacing w:before="0" w:after="0" w:line="262" w:lineRule="auto"/>
              <w:jc w:val="left"/>
              <w:rPr>
                <w:color w:val="00274C"/>
                <w:sz w:val="20"/>
                <w:szCs w:val="20"/>
              </w:rPr>
            </w:pPr>
            <w:r>
              <w:rPr>
                <w:color w:val="00274C"/>
                <w:position w:val="-2"/>
                <w:sz w:val="20"/>
                <w:szCs w:val="20"/>
              </w:rPr>
              <w:t xml:space="preserve">Die in </w:t>
            </w:r>
            <w:hyperlink r:id="rId29925feb6a019679a"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18079582"/>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48375100" name="name81485feb6a01b75f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9655feb6a01b75e8"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18079583"/>
              </w:numPr>
              <w:spacing w:before="0" w:after="0" w:line="262" w:lineRule="auto"/>
              <w:jc w:val="left"/>
              <w:rPr>
                <w:color w:val="00274C"/>
                <w:sz w:val="20"/>
                <w:szCs w:val="20"/>
              </w:rPr>
            </w:pPr>
            <w:r>
              <w:rPr>
                <w:color w:val="00274C"/>
                <w:position w:val="-2"/>
                <w:sz w:val="20"/>
                <w:szCs w:val="20"/>
              </w:rPr>
              <w:br/>
              <w:t xml:space="preserve">Die in </w:t>
            </w:r>
            <w:hyperlink r:id="rId48965feb6a01b9715"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18079583"/>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18079583"/>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18079583"/>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7408987" name="name44955feb6a01ce77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3645feb6a01ce77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18079584"/>
              </w:numPr>
              <w:spacing w:before="0" w:after="0" w:line="262" w:lineRule="auto"/>
              <w:jc w:val="left"/>
              <w:rPr>
                <w:color w:val="00274C"/>
                <w:sz w:val="20"/>
                <w:szCs w:val="20"/>
              </w:rPr>
            </w:pPr>
            <w:r>
              <w:rPr>
                <w:color w:val="00274C"/>
                <w:position w:val="-2"/>
                <w:sz w:val="20"/>
                <w:szCs w:val="20"/>
              </w:rPr>
              <w:t xml:space="preserve">Die in   </w:t>
            </w:r>
            <w:hyperlink r:id="rId26685feb6a01d0529" w:history="1">
              <w:r>
                <w:rPr>
                  <w:b/>
                  <w:bCs/>
                  <w:color w:val="0000FF"/>
                  <w:position w:val="-2"/>
                  <w:sz w:val="20"/>
                  <w:szCs w:val="20"/>
                </w:rPr>
                <w:t xml:space="preserve">Abs</w:t>
              </w:r>
            </w:hyperlink>
            <w:r>
              <w:rPr>
                <w:color w:val="00274C"/>
                <w:position w:val="-2"/>
                <w:sz w:val="20"/>
                <w:szCs w:val="20"/>
              </w:rPr>
              <w:t xml:space="preserve"> </w:t>
            </w:r>
            <w:hyperlink r:id="rId51475feb6a01d058b"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18079584"/>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18079585"/>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85731278" name="name12035feb6a01e460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6825feb6a01e460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33531" name="name28975feb6a0201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15feb6a0201d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72075feb6a02023af"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18079405"/>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25865feb6a020241a"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8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18079586"/>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18079586"/>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18079586"/>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18079586"/>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9430615" name="name27065feb6a02138a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6845feb6a02138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98722238" name="name80405feb6a02219e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8695feb6a02219e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8610" name="name53915feb6a022f2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35feb6a022f2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79445feb6a022fe82"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18079587"/>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26084042" name="name59815feb6a02411c3"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1415feb6a02411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18079588"/>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18079588"/>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18079588"/>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60334" name="name66745feb6a02544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45feb6a0254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18079405"/>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18079589"/>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29095421" name="name73965feb6a026c1c2"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9355feb6a026c1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60823793" name="name93275feb6a0284949"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9475feb6a0284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91035113" name="name17605feb6a0294c73"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91635feb6a0294c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13165" name="name71615feb6a02ab3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05feb6a02ab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18079590"/>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78060256" name="name11655feb6a02be77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7585feb6a02be77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591"/>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18079591"/>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18079591"/>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49788" name="name48605feb6a02d5d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95feb6a02d5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18079592"/>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39325feb6a02d6b05"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180795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18079592"/>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95647" name="name55725feb6a02e3c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65feb6a02e3c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180795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93"/>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73483216" name="name18205feb6a03032d9"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2595feb6a03032d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38722189" name="name23975feb6a03146b6"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9145feb6a03146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15646951" name="name81285feb6a0327390"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9205feb6a03273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28845feb6a0329f49"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25414" name="name67175feb6a033b4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85feb6a033b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94"/>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18079594"/>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1807959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18079594"/>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18079594"/>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18079594"/>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00604" name="name65075feb6a034e9c8"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3105feb6a034e9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52284477" name="name79095feb6a035f5ad"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16905feb6a035f5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56823" name="name51385feb6a0372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75feb6a03729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1807959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17689" name="name31865feb6a0381e1b"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48345feb6a0381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18079596"/>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1807959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86986" name="name73055feb6a039763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69865feb6a0397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7667" name="name15495feb6a03a70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75feb6a03a70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97"/>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1807959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8561263" name="name62505feb6a03bb91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4205feb6a03bb90b"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18079598"/>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18079598"/>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18079598"/>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73695feb6a03bd91c"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34266078" name="name64305feb6a03cda2a"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7355feb6a03cda2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62614" name="name80055feb6a03e12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45feb6a03e1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59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18079599"/>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18079599"/>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0372504" name="name93185feb6a03f1ba9"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7295feb6a03f1ba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72835" name="name17185feb6a040d8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865feb6a040d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1807960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46507218" name="name91375feb6a041dd7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1895feb6a041d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11156" name="name30645feb6a042ff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15feb6a042ff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18079601"/>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361675" name="name82365feb6a0443de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93195feb6a0443de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6156" name="name89445feb6a04572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715feb6a04572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18079602"/>
              </w:numPr>
              <w:spacing w:before="0" w:after="0" w:line="262" w:lineRule="auto"/>
              <w:jc w:val="left"/>
              <w:rPr>
                <w:color w:val="00274C"/>
                <w:sz w:val="20"/>
                <w:szCs w:val="20"/>
              </w:rPr>
            </w:pPr>
            <w:r>
              <w:rPr>
                <w:color w:val="00274C"/>
                <w:position w:val="-2"/>
                <w:sz w:val="20"/>
                <w:szCs w:val="20"/>
              </w:rPr>
              <w:t xml:space="preserve">Das Spezialwerkzeug </w:t>
            </w:r>
            <w:hyperlink r:id="rId66545feb6a0458198"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1807960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30795feb6a0458318"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36245feb6a0458368"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18079602"/>
              </w:numPr>
              <w:spacing w:before="0" w:after="0" w:line="262" w:lineRule="auto"/>
              <w:jc w:val="left"/>
              <w:rPr>
                <w:color w:val="00274C"/>
                <w:sz w:val="20"/>
                <w:szCs w:val="20"/>
              </w:rPr>
            </w:pPr>
            <w:r>
              <w:rPr>
                <w:color w:val="00274C"/>
                <w:position w:val="-2"/>
                <w:sz w:val="20"/>
                <w:szCs w:val="20"/>
              </w:rPr>
              <w:t xml:space="preserve">Das Werkzeug </w:t>
            </w:r>
            <w:hyperlink r:id="rId13025feb6a04583e1"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18079602"/>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26979" name="name10755feb6a046b54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2525feb6a046b5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18079603"/>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1807960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1807960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18079603"/>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1807960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18079603"/>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62946" name="name14405feb6a047af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45feb6a047a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18079604"/>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18079604"/>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18079604"/>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1807960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18079604"/>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1807960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180796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78267" name="name79435feb6a048b1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05feb6a048b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81657698" name="name64325feb6a04a0ce1"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9215feb6a04a0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32896820" name="name61645feb6a04b0a76"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57495feb6a04b0a7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58738180" name="name96195feb6a04c3cb2"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4325feb6a04c3ca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76635390" name="name58785feb6a04d7db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3445feb6a04d7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18079605"/>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5405" name="name51565feb6a04ef6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15feb6a04ef6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18079606"/>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18079606"/>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18079606"/>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1807960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18079606"/>
              </w:numPr>
              <w:spacing w:before="0" w:after="0" w:line="262" w:lineRule="auto"/>
              <w:jc w:val="left"/>
              <w:rPr>
                <w:color w:val="00274C"/>
                <w:sz w:val="20"/>
                <w:szCs w:val="20"/>
              </w:rPr>
            </w:pPr>
            <w:r>
              <w:rPr>
                <w:color w:val="00274C"/>
                <w:position w:val="-2"/>
                <w:sz w:val="20"/>
                <w:szCs w:val="20"/>
              </w:rPr>
              <w:t xml:space="preserve">Das Spezialwerkzeug </w:t>
            </w:r>
            <w:hyperlink r:id="rId56295feb6a04effc7"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22628174" name="name56115feb6a050f92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7655feb6a050f9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11712680" name="name16975feb6a0524f7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6205feb6a0524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20975256" name="name80065feb6a05347da"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0615feb6a05347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86127" name="name41355feb6a0548d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65feb6a0548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72295feb6a0549b0c"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18079405"/>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07"/>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96855feb6a0549ccd"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72622661" name="name95045feb6a055f28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1425feb6a055f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72485235" name="name96995feb6a05742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105feb6a05742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807960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1807960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1807960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18079608"/>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08"/>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989608" name="name64395feb6a058996c"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4915feb6a058996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18079609"/>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18079609"/>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18079609"/>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18079609"/>
              </w:numPr>
              <w:spacing w:before="0" w:after="0" w:line="262" w:lineRule="auto"/>
              <w:jc w:val="left"/>
              <w:rPr>
                <w:color w:val="00274C"/>
                <w:sz w:val="20"/>
                <w:szCs w:val="20"/>
              </w:rPr>
            </w:pPr>
            <w:r>
              <w:rPr>
                <w:color w:val="00274C"/>
                <w:position w:val="-2"/>
                <w:sz w:val="20"/>
                <w:szCs w:val="20"/>
              </w:rPr>
              <w:t xml:space="preserve">Mit dem Werkzeug </w:t>
            </w:r>
            <w:hyperlink r:id="rId91485feb6a058a666"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88106010" name="name53705feb6a0598f73"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6385feb6a0598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29131467" name="name98605feb6a05ad14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1015feb6a05ad1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18079610"/>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82595feb6a05aefc3"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1807961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18079610"/>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18079611"/>
              </w:numPr>
              <w:spacing w:before="0" w:after="0" w:line="262" w:lineRule="auto"/>
              <w:jc w:val="left"/>
              <w:rPr>
                <w:color w:val="00274C"/>
                <w:sz w:val="20"/>
                <w:szCs w:val="20"/>
              </w:rPr>
            </w:pPr>
            <w:r>
              <w:rPr>
                <w:color w:val="00274C"/>
                <w:position w:val="-2"/>
                <w:sz w:val="20"/>
                <w:szCs w:val="20"/>
              </w:rPr>
              <w:t xml:space="preserve">Das Werkzeug </w:t>
            </w:r>
            <w:hyperlink r:id="rId21135feb6a05af16e"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11"/>
              </w:numPr>
              <w:spacing w:before="0" w:after="0" w:line="262" w:lineRule="auto"/>
              <w:jc w:val="left"/>
              <w:rPr>
                <w:color w:val="00274C"/>
                <w:sz w:val="20"/>
                <w:szCs w:val="20"/>
              </w:rPr>
            </w:pPr>
            <w:r>
              <w:rPr>
                <w:color w:val="00274C"/>
                <w:position w:val="-2"/>
                <w:sz w:val="20"/>
                <w:szCs w:val="20"/>
              </w:rPr>
              <w:t xml:space="preserve">Das Werkzeug  </w:t>
            </w:r>
            <w:hyperlink r:id="rId57325feb6a05af2ac"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18079612"/>
              </w:numPr>
              <w:spacing w:before="0" w:after="0" w:line="262" w:lineRule="auto"/>
              <w:jc w:val="left"/>
              <w:rPr>
                <w:color w:val="00274C"/>
                <w:sz w:val="20"/>
                <w:szCs w:val="20"/>
              </w:rPr>
            </w:pPr>
            <w:r>
              <w:rPr>
                <w:color w:val="00274C"/>
                <w:position w:val="-2"/>
                <w:sz w:val="20"/>
                <w:szCs w:val="20"/>
              </w:rPr>
              <w:t xml:space="preserve">Den Hebel des Werkzeugs </w:t>
            </w:r>
            <w:hyperlink r:id="rId19165feb6a05af348"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18079612"/>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58125feb6a05af46f"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47215feb6a05af505"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4051138" name="name54155feb6a05bfa00"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5575feb6a05bf9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2339016" name="name15395feb6a05cfbc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4155feb6a05cfbc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3649772" name="name22735feb6a05e1fa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4325feb6a05e1fa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18079613"/>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18079613"/>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18079613"/>
              </w:numPr>
              <w:spacing w:before="0" w:after="0" w:line="262" w:lineRule="auto"/>
              <w:jc w:val="left"/>
              <w:rPr>
                <w:color w:val="00274C"/>
                <w:sz w:val="20"/>
                <w:szCs w:val="20"/>
              </w:rPr>
            </w:pPr>
            <w:r>
              <w:rPr>
                <w:color w:val="00274C"/>
                <w:position w:val="-2"/>
                <w:sz w:val="20"/>
                <w:szCs w:val="20"/>
              </w:rPr>
              <w:t xml:space="preserve">Das Werkzeug </w:t>
            </w:r>
            <w:hyperlink r:id="rId10795feb6a05e41a1"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70908" name="name67325feb6a05f3a34"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4345feb6a05f3a3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7781208" name="name67805feb6a0612e3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6825feb6a0612e2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6880435" name="name66545feb6a062746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3205feb6a0627469" cstate="print"/>
                                <a:stretch>
                                  <a:fillRect/>
                                </a:stretch>
                              </pic:blipFill>
                              <pic:spPr>
                                <a:xfrm>
                                  <a:off x="0" y="0"/>
                                  <a:ext cx="864000" cy="266400"/>
                                </a:xfrm>
                                <a:prstGeom prst="rect">
                                  <a:avLst/>
                                </a:prstGeom>
                                <a:ln w="0">
                                  <a:noFill/>
                                </a:ln>
                              </pic:spPr>
                            </pic:pic>
                          </a:graphicData>
                        </a:graphic>
                      </wp:inline>
                    </w:drawing>
                  </w:r>
                </w:p>
              </w:tc>
            </w:tr>
          </w:tbl>
          <w:p/>
          <w:p>
            <w:pPr>
              <w:numPr>
                <w:ilvl w:val="0"/>
                <w:numId w:val="18079613"/>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8079613"/>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97732" name="name81625feb6a0637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85feb6a0637c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18079614"/>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69374398" name="name74445feb6a0646ed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6735feb6a0646e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68666920" name="name15745feb6a0657c11"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9045feb6a0657c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99475005" name="name97625feb6a0667a67"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4515feb6a0667a5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18079615"/>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18079615"/>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68667" name="name86185feb6a0677c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05feb6a0677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18079616"/>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83348898" name="name74755feb6a068883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8335feb6a068883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5202" name="name29235feb6a069ea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45feb6a069e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18079405"/>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18079405"/>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92810626" name="name70975feb6a06b1b2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7435feb6a06b1b27"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64103653" name="name50615feb6a06d072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7265feb6a06d0726"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18079617"/>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73201" name="name53035feb6a06e1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75feb6a06e1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18079618"/>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96903905" name="name37325feb6a070107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3695feb6a07010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5833066" name="name94095feb6a071514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8935feb6a071513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08158" name="name23395feb6a07264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5feb6a07264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18079405"/>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19"/>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18079619"/>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18079619"/>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18079619"/>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18079619"/>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19"/>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86415746" name="name12925feb6a073cc3f"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0395feb6a073cc3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76823110" name="name94105feb6a074dc3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8465feb6a074dc2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21173" name="name30805feb6a07608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15feb6a07608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18079405"/>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18079620"/>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18079620"/>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18079620"/>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35905658" name="name56065feb6a0775995"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8125feb6a077598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57219635" name="name59125feb6a0787c19"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3065feb6a0787c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46715755" name="name82545feb6a079f9e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85925feb6a079f9e0"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86346595" name="name90995feb6a07b579b"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7035feb6a07b5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85095" name="name44235feb6a07c61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35feb6a07c61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35725feb6a07c6e39" w:history="1">
              <w:r>
                <w:rPr>
                  <w:b/>
                  <w:bCs/>
                  <w:color w:val="0000FF"/>
                  <w:position w:val="-2"/>
                  <w:sz w:val="20"/>
                  <w:szCs w:val="20"/>
                  <w:u w:val="single"/>
                </w:rPr>
                <w:t xml:space="preserve">ST_11</w:t>
              </w:r>
            </w:hyperlink>
            <w:r>
              <w:rPr>
                <w:b/>
                <w:bCs/>
                <w:color w:val="00274C"/>
                <w:position w:val="-2"/>
                <w:sz w:val="20"/>
                <w:szCs w:val="20"/>
              </w:rPr>
              <w:t xml:space="preserve"> - </w:t>
            </w:r>
            <w:hyperlink r:id="rId74385feb6a07c6e8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21"/>
              </w:numPr>
              <w:spacing w:before="0" w:after="0" w:line="262" w:lineRule="auto"/>
              <w:jc w:val="left"/>
              <w:rPr>
                <w:color w:val="00274C"/>
                <w:sz w:val="20"/>
                <w:szCs w:val="20"/>
              </w:rPr>
            </w:pPr>
            <w:r>
              <w:rPr>
                <w:color w:val="00274C"/>
                <w:position w:val="-2"/>
                <w:sz w:val="20"/>
                <w:szCs w:val="20"/>
              </w:rPr>
              <w:t xml:space="preserve">Das Werkzeug </w:t>
            </w:r>
            <w:hyperlink r:id="rId89795feb6a07c6f97"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180796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17405feb6a07c709c"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18079621"/>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18079621"/>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4728194" name="name65745feb6a07d7a3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7015feb6a07d7a3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25193234" name="name23675feb6a07f0fc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9045feb6a07f0fc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83051075" name="name65425feb6a080d10c"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0005feb6a080d1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1883" name="name75355feb6a081d9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15feb6a081d9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24085feb6a081e056" w:history="1">
              <w:r>
                <w:rPr>
                  <w:b/>
                  <w:bCs/>
                  <w:color w:val="0000FF"/>
                  <w:position w:val="-2"/>
                  <w:sz w:val="20"/>
                  <w:szCs w:val="20"/>
                </w:rPr>
                <w:t xml:space="preserve">Kap. 13</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18079622"/>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35835feb6a081e19a"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74430966" name="name95225feb6a0830fbf"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14775feb6a0830f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18079623"/>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70099300" name="name85165feb6a08452a5"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88815feb6a0845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18079624"/>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809696" name="name21405feb6a085941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1375feb6a08594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1807962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18079625"/>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23572001" name="name17025feb6a086bb72"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4795feb6a086bb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53542" name="name67265feb6a087c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05feb6a087ce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18079405"/>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74025feb6a087d529"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18079405"/>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38815feb6a087d55f"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18079626"/>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18079626"/>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81129448" name="name21695feb6a0891ea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1805feb6a0891e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95170" name="name32255feb6a08a1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25feb6a08a12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18079627"/>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50811" name="name49105feb6a08b40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55feb6a08b40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18079628"/>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60516" name="name50945feb6a08c97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35feb6a08c97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18079629"/>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18079629"/>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18079629"/>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180796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1807962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26272" name="name37565feb6a08db6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55feb6a08db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1807963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1807963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1807963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8766759" name="name71005feb6a08ee1e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22145feb6a08ee1d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38581977" name="name48635feb6a090d5c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9355feb6a090d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26859890" name="name53505feb6a091cff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12695feb6a091cfe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18079631"/>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51605653" name="name79655feb6a093521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8225feb6a09352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18079632"/>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1807963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1807963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1807963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82095866" name="name58005feb6a094850e"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8905feb6a09485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20720" name="name56505feb6a09595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75feb6a0959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25535feb6a095a0f2"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18079405"/>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56470129" name="name93005feb6a096f346"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8865feb6a096f33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66313" name="name23115feb6a0981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75feb6a0981f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33"/>
              </w:numPr>
              <w:spacing w:before="0" w:after="0" w:line="262" w:lineRule="auto"/>
              <w:jc w:val="left"/>
              <w:rPr>
                <w:color w:val="00274C"/>
                <w:sz w:val="20"/>
                <w:szCs w:val="20"/>
              </w:rPr>
            </w:pPr>
            <w:r>
              <w:rPr>
                <w:color w:val="00274C"/>
                <w:position w:val="-2"/>
                <w:sz w:val="20"/>
                <w:szCs w:val="20"/>
              </w:rPr>
              <w:t xml:space="preserve">Das Spezialwerkzeug </w:t>
            </w:r>
            <w:hyperlink r:id="rId22545feb6a0982c34"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180796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18079633"/>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1807963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85485feb6a0982ee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8079633"/>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92855feb6a098304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7299318" name="name95935feb6a099935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7945feb6a099935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24867390" name="name59265feb6a09aa84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9265feb6a09aa8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52050" name="name65155feb6a09bb5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45feb6a09bb5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1807963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1807963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18079634"/>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59415feb6a09bc540"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00595" name="name55115feb6a09cdfd8"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3745feb6a09cdf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9515041" name="name35005feb6a09e027d"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3615feb6a09e0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96671" name="name67105feb6a09f1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55feb6a09f1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18079635"/>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1807963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18079635"/>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18079635"/>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517393" name="name77295feb6a0a0ee77"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5235feb6a0a0ee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06083" name="name95545feb6a0a21e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25feb6a0a21e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18079636"/>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1807963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18079636"/>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69424405" name="name60495feb6a0a34f82"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9155feb6a0a34f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1807963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18079637"/>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18079637"/>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8085666" name="name78725feb6a0a4cc4a"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4465feb6a0a4cc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18079638"/>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1807963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47527" name="name66675feb6a0a60c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15feb6a0a60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3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18079638"/>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2168" name="name47635feb6a0a72f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35feb6a0a72f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40424169" name="name93235feb6a0a88c4c"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9455feb6a0a88c4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49425feb6a0a8a097"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49018" name="name97215feb6a0a97c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65feb6a0a97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18079639"/>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24693" name="name99485feb6a0aaa73a"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28075feb6a0aaa7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51135feb6a0aac8fc"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40"/>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18079640"/>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18079640"/>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18079640"/>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33855feb6a0aacb2d"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18079640"/>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18079640"/>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18079640"/>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9984652" name="name69485feb6a0abe637"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36775feb6a0abe6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79817945" name="name10685feb6a0ad129f"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8535feb6a0ad129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19065" name="name87755feb6a0ae1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25feb6a0ae1e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51285feb6a0ae299a" w:history="1">
              <w:r>
                <w:rPr>
                  <w:b/>
                  <w:bCs/>
                  <w:color w:val="0000FF"/>
                  <w:position w:val="-2"/>
                  <w:sz w:val="20"/>
                  <w:szCs w:val="20"/>
                </w:rPr>
                <w:t xml:space="preserve">ST_14</w:t>
              </w:r>
            </w:hyperlink>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18079641"/>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18079641"/>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180796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18079641"/>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18079641"/>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18079641"/>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1807964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33524" name="name11875feb6a0b01b09"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8535feb6a0b01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45606375" name="name14995feb6a0b14a27"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8725feb6a0b14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28601081" name="name72395feb6a0b27cdd"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5515feb6a0b27c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83693" name="name18515feb6a0b36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65feb6a0b368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1807964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1807964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53035feb6a0b375d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28973" name="name83955feb6a0b4cd9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5835feb6a0b4cd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18079643"/>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18079643"/>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18386" name="name34305feb6a0b614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65feb6a0b61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4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1807964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2197" name="name64605feb6a0b74a4a"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5525feb6a0b74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78845feb6a0b7790d"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18079644"/>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18079644"/>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18079644"/>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18079644"/>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65225feb6a0b77ae0"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46817293" name="name59025feb6a0b88274"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1785feb6a0b882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60856" name="name50955feb6a0b9b6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65feb6a0b9b6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18079645"/>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18079645"/>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1807964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7373694" name="name36915feb6a0bac75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9585feb6a0bac75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07049" name="name20255feb6a0bbc5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25feb6a0bbc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46"/>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8410983" name="name68835feb6a0bd303f"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9225feb6a0bd303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8079647"/>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18079647"/>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18079647"/>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0267329" name="name43935feb6a0be751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8065feb6a0be7511"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18079648"/>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18079648"/>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60565feb6a0be9810"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7682378" name="name35675feb6a0c0b6e4"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3185feb6a0c0b6d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62800" name="name35875feb6a0c1c6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55feb6a0c1c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57485feb6a0c1d1f8"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18079405"/>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49"/>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75376" name="name67375feb6a0c30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35feb6a0c30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1807965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34443" name="name86205feb6a0c40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85feb6a0c406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18079651"/>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18079651"/>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18079651"/>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807965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92574" name="name50795feb6a0c543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75feb6a0c543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18079405"/>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8079652"/>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18079652"/>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Q und R;</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Q und S;</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53"/>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1807965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29819837" name="name68715feb6a0c64d39"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40635feb6a0c64d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98418043" name="name59345feb6a0c79470"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2345feb6a0c794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41608722" name="name93915feb6a0c8c1f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4065feb6a0c8c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2869285" name="name48585feb6a0c9c973"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9805feb6a0c9c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1807965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86895feb6a0ca1a7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983068" name="name27135feb6a0cb5b48"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0055feb6a0cb5b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1807965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29140" name="name11765feb6a0ccace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6375feb6a0ccac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18079656"/>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5795" name="name21795feb6a0cde77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8155feb6a0cde7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18079657"/>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18079657"/>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18079657"/>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18079657"/>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40165feb6a0cdf98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316546" name="name31815feb6a0ceef2f"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33655feb6a0ceef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1807965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1807965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18079658"/>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25736" name="name56235feb6a0d0d37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6305feb6a0d0d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18079659"/>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18079659"/>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18079659"/>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59"/>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66155feb6a0d0e384" w:history="1">
              <w:r>
                <w:rPr>
                  <w:b/>
                  <w:bCs/>
                  <w:color w:val="0000FF"/>
                  <w:position w:val="-2"/>
                  <w:sz w:val="20"/>
                  <w:szCs w:val="20"/>
                </w:rPr>
                <w:t xml:space="preserve">ST_06</w:t>
              </w:r>
            </w:hyperlink>
            <w:r>
              <w:rPr>
                <w:color w:val="00274C"/>
                <w:position w:val="-2"/>
                <w:sz w:val="20"/>
                <w:szCs w:val="20"/>
              </w:rPr>
              <w:t xml:space="preserve"> ).</w:t>
            </w:r>
          </w:p>
          <w:p>
            <w:pPr>
              <w:numPr>
                <w:ilvl w:val="0"/>
                <w:numId w:val="18079659"/>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1807965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93525feb6a0d0e44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57524" name="name34635feb6a0d23b1e"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80715feb6a0d23b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45784852" name="name64835feb6a0d3139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3385feb6a0d313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180796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1807966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073009" name="name62325feb6a0d45aa8"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1685feb6a0d45a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180796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18079661"/>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180796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180796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52134506" name="name49045feb6a0d5b127"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6615feb6a0d5b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18079662"/>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51085" name="name83135feb6a0d6d6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45feb6a0d6d6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1807966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90749702" name="name26665feb6a0d7db08"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46575feb6a0d7daf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1807966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1807966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35881" name="name51015feb6a0d9444e"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6815feb6a0d944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18079665"/>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18079665"/>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38820442" name="name22115feb6a0da949c"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8085feb6a0da94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15396" name="name49905feb6a0db9e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05feb6a0db9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18079666"/>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40040" name="name67365feb6a0dcfdbc"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6625feb6a0dcfd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18079667"/>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1807966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18079667"/>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69025feb6a0dd224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5007631" name="name32805feb6a0de719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7485feb6a0de719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1807966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1807966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1807966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64433129" name="name59665feb6a0e06c8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3105feb6a0e06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180796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1807966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18941485" name="name19255feb6a0e182c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6375feb6a0e182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180796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180796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1807967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1807967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97642362" name="name19585feb6a0e2c648"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96425feb6a0e2c64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1807967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18079671"/>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1807967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1807967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19644202" name="name67785feb6a0e3f076"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8085feb6a0e3f0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42793" name="name86425feb6a0e4f7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95feb6a0e4f7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180796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1807967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363591" name="name61125feb6a0e5fba5"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0495feb6a0e5fb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1807967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1807967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18079673"/>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46202" name="name44305feb6a0e76b9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6245feb6a0e76b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1807967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1807967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75262734" name="name94065feb6a0e8ae4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98435feb6a0e8ae4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18079675"/>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18079675"/>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30195feb6a0e8d39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8079675"/>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7931642" name="name40735feb6a0ea6af9"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4395feb6a0ea6a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180796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19845feb6a0ea8e04" w:history="1">
              <w:r>
                <w:rPr>
                  <w:b/>
                  <w:bCs/>
                  <w:color w:val="0000FF"/>
                  <w:position w:val="-2"/>
                  <w:sz w:val="20"/>
                  <w:szCs w:val="20"/>
                </w:rPr>
                <w:t xml:space="preserve">ST_06</w:t>
              </w:r>
            </w:hyperlink>
            <w:r>
              <w:rPr>
                <w:color w:val="00274C"/>
                <w:position w:val="-2"/>
                <w:sz w:val="20"/>
                <w:szCs w:val="20"/>
              </w:rPr>
              <w:t xml:space="preserve"> ).</w:t>
            </w:r>
          </w:p>
          <w:p>
            <w:pPr>
              <w:numPr>
                <w:ilvl w:val="0"/>
                <w:numId w:val="1807967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1497142" name="name38345feb6a0ebac2d"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0325feb6a0ebac2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1807967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27285feb6a0ebcc12"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1807967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18079677"/>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70725feb6a0ebcd65"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1807967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77538664" name="name97165feb6a0ed18e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3765feb6a0ed18d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21505" name="name88515feb6a0f63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75feb6a0f63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78055feb6a0f63fd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8079678"/>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18079678"/>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84295feb6a0f6676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592733" name="name43845feb6a0f7a52d"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1695feb6a0f7a5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18079679"/>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18079679"/>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1807967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59225feb6a0f7c716"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4019134" name="name52795feb6a0f90372"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99295feb6a0f903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6565feb6a0f9280d"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46113" name="name43195feb6a0fa3e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15feb6a0fa3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54545feb6a0fa473a"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807968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37561" name="name58215feb6a0fbc4a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5955feb6a0fbc4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18079681"/>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62267963" name="name49455feb6a0fd1028"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8785feb6a0fd10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84058" name="name84705feb6a0fded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595feb6a0fde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18079405"/>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18079682"/>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96295feb6a0fdf98e"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18079682"/>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18079682"/>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1807968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18079682"/>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18079682"/>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18079682"/>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18079682"/>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18079682"/>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1807968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36615" name="name63875feb6a0fee24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325feb6a0fee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18079683"/>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24321578" name="name23435feb6a101029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0135feb6a10102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85633770" name="name26955feb6a10233b5"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0135feb6a10233a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2513661" name="name28685feb6a103ff12"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6735feb6a103ff0a"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7905feb6a104283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84171" name="name81875feb6a10529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75feb6a10529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7045feb6a1052f1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18079684"/>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18079684"/>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19819872" name="name17605feb6a1069552"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71105feb6a10695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1807968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18079685"/>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44420639" name="name63745feb6a107bfa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2195feb6a107bf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64181" name="name77885feb6a108f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05feb6a108f1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1807968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1807968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50825057" name="name35735feb6a10a1d9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5475feb6a10a1d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18079687"/>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18088" name="name88585feb6a10b5f82"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4655feb6a10b5f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18079688"/>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39328297" name="name79435feb6a10c3a97"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4505feb6a10c3a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5726" name="name71155feb6a10d43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25feb6a10d43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89985feb6a10d4afe"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18079689"/>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1807968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18079689"/>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2967984" name="name72635feb6a10ec2e5"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2645feb6a10ec2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15585" name="name79275feb6a1107f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35feb6a1107f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690"/>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1807969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18079690"/>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4735204" name="name38205feb6a112074e"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4055feb6a112074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94676" name="name63995feb6a11319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95feb6a11319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70405feb6a1132518"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807969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7612722" name="name60315feb6a114675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6455feb6a114675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1807969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18079692"/>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008041" name="name15645feb6a11571a3"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8965feb6a115719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602107" name="name37995feb6a117166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69505feb6a117165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1807969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7979779" name="name55175feb6a1188672"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8575feb6a118866e"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180796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1807969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18079694"/>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18079694"/>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92035567" name="name95465feb6a11a06d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0795feb6a11a06d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1838" name="name27255feb6a11af3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5feb6a11af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25465feb6a11affe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18079695"/>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21605feb6a11b4273"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18079695"/>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57105feb6a11b42bf"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1807969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1807969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66535811" name="name63495feb6a11cf063"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8475feb6a11cf05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180796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7771916" name="name30835feb6a11dfaa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6625feb6a11df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180796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5075284" name="name22485feb6a1200a8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7055feb6a1200a8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1807969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5353731" name="name70045feb6a1212a13"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7725feb6a1212a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18079699"/>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081585" name="name87465feb6a12273d2"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1635feb6a12273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1807970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18079700"/>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1807970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18079700"/>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0622092" name="name24025feb6a12384f1"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9335feb6a12384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18079701"/>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18079701"/>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18079701"/>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83440" name="name81135feb6a124bf72"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8085feb6a124bf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18079702"/>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180797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02"/>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11065feb6a124f6c0"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1807970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18079702"/>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26255feb6a124f758"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66958611" name="name29655feb6a125f80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4055feb6a125f7fd"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55328" name="name43575feb6a12766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35feb6a12766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79705feb6a12770eb"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1807970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97500680" name="name97725feb6a128c751"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6485feb6a128c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18079704"/>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18079704"/>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18079705"/>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05"/>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24252058" name="name80355feb6a12a06ca"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0025feb6a12a0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85107484" name="name99875feb6a12b4c2c"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44615feb6a12b4c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77091" name="name41385feb6a12c25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45feb6a12c25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18079405"/>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18079405"/>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06"/>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18079706"/>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0263220" name="name41665feb6a12d2eea"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5815feb6a12d2e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70219155" name="name66595feb6a12e9ced"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78325feb6a12e9ce5"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22130" name="name45025feb6a13052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85feb6a1305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85075feb6a1305a2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1807970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5711314" name="name13885feb6a1318ec5"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7285feb6a1318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18079708"/>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180797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4612248" name="name43835feb6a132e52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6525feb6a132e5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18079709"/>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180797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779179" name="name10885feb6a133ecd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4245feb6a133e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18079710"/>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1807971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2636382" name="name86595feb6a1352694"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9115feb6a1352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6802" name="name62515feb6a1362e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65feb6a1362e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11"/>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18079711"/>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18079711"/>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58152305" name="name50475feb6a137073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4735feb6a13707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73443771" name="name52335feb6a137e564"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98305feb6a137e5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1807971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62446" name="name52025feb6a138e6c9"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20745feb6a138e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95718" name="name71375feb6a139de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05feb6a139de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2778518" name="name23775feb6a13afd7d"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59585feb6a13afd7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81113153" name="name89245feb6a13c2a2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3915feb6a13c2a1f"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4243" name="name17625feb6a13d0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45feb6a13d0b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4955feb6a13d148a"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1807971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47541661" name="name61885feb6a13e56f0"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0425feb6a13e56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1807971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4054315" name="name31685feb6a1406cea"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16405feb6a1406c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1807971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9839864" name="name33925feb6a14164df"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29975feb6a14164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180797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7449712" name="name99025feb6a142810e"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50025feb6a14281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18079717"/>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18079717"/>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42373770" name="name68365feb6a143df9a"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1875feb6a143d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28800" name="name67915feb6a144ab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95feb6a144ab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180794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1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18079718"/>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64418323" name="name24485feb6a145aecc"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19025feb6a145ae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18079719"/>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57490070" name="name59625feb6a146d85f"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57575feb6a146d8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1807972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38322" name="name75725feb6a147e67f"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62945feb6a147e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1303" name="name67395feb6a148d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65feb6a148dd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180797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18079721"/>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35290445" name="name79245feb6a149bc25"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0545feb6a149bc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41249" name="name11455feb6a14aba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35feb6a14aba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1807972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33155feb6a14ac6c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19106" name="name52775feb6a14bc6ec"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42135feb6a14bc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61433" name="name77745feb6a14cb1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05feb6a14cb1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1807972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18079723"/>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13964232" name="name36915feb6a14dbeb1"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67145feb6a14dbe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2518317" name="name68775feb6a150288e"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35015feb6a1502886"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5610" name="name67395feb6a150f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65feb6a150f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Zum Ein- oder Ausbau bitte den </w:t>
            </w:r>
            <w:hyperlink r:id="rId43475feb6a150f98d" w:history="1">
              <w:r>
                <w:rPr>
                  <w:b/>
                  <w:bCs/>
                  <w:color w:val="0000FF"/>
                  <w:position w:val="-2"/>
                  <w:sz w:val="20"/>
                  <w:szCs w:val="20"/>
                  <w:u w:val="single"/>
                </w:rPr>
                <w:t xml:space="preserve">Abs. 11.5</w:t>
              </w:r>
            </w:hyperlink>
            <w:r>
              <w:rPr>
                <w:b/>
                <w:bCs/>
                <w:color w:val="00274C"/>
                <w:position w:val="-2"/>
                <w:sz w:val="20"/>
                <w:szCs w:val="20"/>
              </w:rPr>
              <w:t xml:space="preserve"> , </w:t>
            </w:r>
            <w:hyperlink r:id="rId48805feb6a150f9a6" w:history="1">
              <w:r>
                <w:rPr>
                  <w:b/>
                  <w:bCs/>
                  <w:color w:val="0000FF"/>
                  <w:position w:val="-2"/>
                  <w:sz w:val="20"/>
                  <w:szCs w:val="20"/>
                  <w:u w:val="single"/>
                </w:rPr>
                <w:t xml:space="preserve">Abs. 11.6</w:t>
              </w:r>
            </w:hyperlink>
            <w:r>
              <w:rPr>
                <w:color w:val="00274C"/>
                <w:position w:val="-2"/>
                <w:sz w:val="20"/>
                <w:szCs w:val="20"/>
              </w:rPr>
              <w:t xml:space="preserve"> und </w:t>
            </w:r>
            <w:hyperlink r:id="rId15865feb6a150f9bb"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18079405"/>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1807940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4685517" name="name56545feb6a1523747"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2395feb6a1523742"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43797" name="name41565feb6a1537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5feb6a1537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31955feb6a15375f0"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18079724"/>
              </w:numPr>
              <w:spacing w:before="0" w:after="0" w:line="262" w:lineRule="auto"/>
              <w:jc w:val="left"/>
              <w:rPr>
                <w:color w:val="00274C"/>
                <w:sz w:val="20"/>
                <w:szCs w:val="20"/>
              </w:rPr>
            </w:pPr>
            <w:r>
              <w:rPr>
                <w:color w:val="00274C"/>
                <w:position w:val="-2"/>
                <w:sz w:val="20"/>
                <w:szCs w:val="20"/>
              </w:rPr>
              <w:t xml:space="preserve">Die in </w:t>
            </w:r>
            <w:hyperlink r:id="rId82135feb6a1539fc4"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180797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664527" name="name78775feb6a1546f74"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6355feb6a1546f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1807972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79956746" name="name87955feb6a1559ee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8045feb6a1559ee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180797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091625" name="name21605feb6a1570602"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7325feb6a15705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180797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2474824" name="name64245feb6a157dac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0745feb6a157d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18079728"/>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40984178" name="name51475feb6a15921c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4915feb6a15921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18079729"/>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18079729"/>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94742991" name="name30325feb6a15a30b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9865feb6a15a30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18079730"/>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39298431" name="name30755feb6a15baee7"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1485feb6a15bae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18079731"/>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59813674" name="name97165feb6a15d035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8525feb6a15d03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18079732"/>
              </w:numPr>
              <w:spacing w:before="0" w:after="0" w:line="262" w:lineRule="auto"/>
              <w:jc w:val="left"/>
              <w:rPr>
                <w:color w:val="00274C"/>
                <w:sz w:val="20"/>
                <w:szCs w:val="20"/>
              </w:rPr>
            </w:pPr>
            <w:r>
              <w:rPr>
                <w:color w:val="00274C"/>
                <w:position w:val="-2"/>
                <w:sz w:val="20"/>
                <w:szCs w:val="20"/>
              </w:rPr>
              <w:t xml:space="preserve">Die Feststellschraube </w:t>
            </w:r>
            <w:hyperlink r:id="rId36875feb6a15d2420"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60775feb6a15d2460"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26588934" name="name86515feb6a15e00e1"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0865feb6a15e00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18079733"/>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37265feb6a15e23bb"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75049" name="name81665feb6a160323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7005feb6a16032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1807973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1807973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18079734"/>
              </w:numPr>
              <w:spacing w:before="0" w:after="0" w:line="262" w:lineRule="auto"/>
              <w:jc w:val="left"/>
              <w:rPr>
                <w:color w:val="00274C"/>
                <w:sz w:val="20"/>
                <w:szCs w:val="20"/>
              </w:rPr>
            </w:pPr>
            <w:r>
              <w:rPr>
                <w:color w:val="00274C"/>
                <w:position w:val="-2"/>
                <w:sz w:val="20"/>
                <w:szCs w:val="20"/>
              </w:rPr>
              <w:t xml:space="preserve">Die Feststellschraube </w:t>
            </w:r>
            <w:hyperlink r:id="rId36735feb6a1604a05"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67493421" name="name38355feb6a16194de"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0475feb6a1619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02063" name="name71635feb6a162a0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15feb6a162a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58895feb6a162ac01"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18079405"/>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35"/>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18079735"/>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18079735"/>
              </w:numPr>
              <w:spacing w:before="0" w:after="0" w:line="262" w:lineRule="auto"/>
              <w:jc w:val="left"/>
              <w:rPr>
                <w:color w:val="00274C"/>
                <w:sz w:val="20"/>
                <w:szCs w:val="20"/>
              </w:rPr>
            </w:pPr>
            <w:r>
              <w:rPr>
                <w:color w:val="00274C"/>
                <w:position w:val="-2"/>
                <w:sz w:val="20"/>
                <w:szCs w:val="20"/>
              </w:rPr>
              <w:t xml:space="preserve">Alle in </w:t>
            </w:r>
            <w:hyperlink r:id="rId74645feb6a162aea7"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68834325" name="name91775feb6a164001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8335feb6a1640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36"/>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18079736"/>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22010" name="name56065feb6a1653e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05feb6a1653e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68005feb6a1654cc3"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18079737"/>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1807973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97296214" name="name53805feb6a16670c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4005feb6a16670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18079738"/>
              </w:numPr>
              <w:spacing w:before="0" w:after="0" w:line="262" w:lineRule="auto"/>
              <w:jc w:val="left"/>
              <w:rPr>
                <w:color w:val="00274C"/>
                <w:sz w:val="20"/>
                <w:szCs w:val="20"/>
              </w:rPr>
            </w:pPr>
            <w:r>
              <w:rPr>
                <w:color w:val="00274C"/>
                <w:position w:val="-2"/>
                <w:sz w:val="20"/>
                <w:szCs w:val="20"/>
              </w:rPr>
              <w:t xml:space="preserve">Die in </w:t>
            </w:r>
            <w:hyperlink r:id="rId79425feb6a166b107"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78659" name="name53795feb6a1682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15feb6a16824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26465feb6a168304e"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18079405"/>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1807940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1807973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1807973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1807973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3938181" name="name22315feb6a1695437"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7355feb6a16954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81514874" name="name21925feb6a16a4107"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0355feb6a16a40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1807974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18079740"/>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18079740"/>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772227" name="name13105feb6a16bad6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0205feb6a16bad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69728" name="name28685feb6a16ce2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75feb6a16ce2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sind immer und bei jedem Einbau auszutauschen.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18079741"/>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18079741"/>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18079741"/>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18079741"/>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84685" name="name40185feb6a16e2d9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70585feb6a16e2d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6361775" name="name27645feb6a17015f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1795feb6a1701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46116" name="name15265feb6a1716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65feb6a17164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18079742"/>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1807974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455003" name="name98445feb6a172ba32"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78185feb6a172ba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46333" name="name93625feb6a173b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85feb6a173b2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94598213" name="name89515feb6a174cbc9"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3845feb6a174cb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18079743"/>
              </w:numPr>
              <w:spacing w:before="0" w:after="0" w:line="262" w:lineRule="auto"/>
              <w:jc w:val="left"/>
              <w:rPr>
                <w:color w:val="00274C"/>
                <w:sz w:val="20"/>
                <w:szCs w:val="20"/>
              </w:rPr>
            </w:pPr>
            <w:r>
              <w:rPr>
                <w:color w:val="00274C"/>
                <w:position w:val="-2"/>
                <w:sz w:val="20"/>
                <w:szCs w:val="20"/>
              </w:rPr>
              <w:t xml:space="preserve">Die in </w:t>
            </w:r>
            <w:hyperlink r:id="rId31755feb6a174dfe7"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18079743"/>
              </w:numPr>
              <w:spacing w:before="0" w:after="0" w:line="262" w:lineRule="auto"/>
              <w:jc w:val="left"/>
              <w:rPr>
                <w:color w:val="00274C"/>
                <w:sz w:val="20"/>
                <w:szCs w:val="20"/>
              </w:rPr>
            </w:pPr>
            <w:r>
              <w:rPr>
                <w:color w:val="00274C"/>
                <w:position w:val="-2"/>
                <w:sz w:val="20"/>
                <w:szCs w:val="20"/>
              </w:rPr>
              <w:t xml:space="preserve">Die unter Punkt 1 des </w:t>
            </w:r>
            <w:hyperlink r:id="rId57875feb6a174e02c"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21264" name="name99055feb6a175d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55feb6a175d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9515feb6a175ec67"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18079405"/>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18079405"/>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18079405"/>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1807940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74159345" name="name95725feb6a1773124"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6305feb6a177311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1807974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1807974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1807974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793438" name="name20935feb6a1788833"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2255feb6a17888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478452" name="name19065feb6a179a46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2245feb6a179a45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2510501" name="name29885feb6a17afeb0"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5115feb6a17afe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1807974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1807974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18079745"/>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0986612" name="name89875feb6a17c5cc2"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9005feb6a17c5c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46832598" name="name37055feb6a17d72f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7695feb6a17d72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00845" name="name41735feb6a17e50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55feb6a17e5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4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1807974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18079746"/>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18079746"/>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320690" name="name24045feb6a17f3fb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4245feb6a17f3f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80797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180797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18079747"/>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18079747"/>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92636" name="name26715feb6a1818abd"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6455feb6a1818a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3256785" name="name87855feb6a182857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3305feb6a18285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8079748"/>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168734" name="name57325feb6a183c49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9675feb6a183c4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1807974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1807974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129140" name="name86335feb6a184e85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3215feb6a184e8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18079750"/>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1807975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1807975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18079750"/>
              </w:numPr>
              <w:spacing w:before="0" w:after="0" w:line="262" w:lineRule="auto"/>
              <w:jc w:val="left"/>
              <w:rPr>
                <w:color w:val="00274C"/>
                <w:sz w:val="20"/>
                <w:szCs w:val="20"/>
              </w:rPr>
            </w:pPr>
            <w:r>
              <w:rPr>
                <w:color w:val="00274C"/>
                <w:position w:val="-2"/>
                <w:sz w:val="20"/>
                <w:szCs w:val="20"/>
              </w:rPr>
              <w:t xml:space="preserve">Die unter Punkt 1 des </w:t>
            </w:r>
            <w:hyperlink r:id="rId49095feb6a1850dbb"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37515feb6a1850df1" w:history="1"/>
          </w:p>
          <w:p/>
        </w:tc>
        <w:tc>
          <w:tcPr>
            <w:tcMar>
              <w:top w:w="150" w:type="dxa"/>
              <w:bottom w:w="150" w:type="dxa"/>
            </w:tcMar>
            <w:vAlign w:val="top"/>
          </w:tcPr>
          <w:p>
            <w:r>
              <w:rPr>
                <w:position w:val="-226"/>
              </w:rPr>
              <w:drawing>
                <wp:inline distT="0" distB="0" distL="0" distR="0">
                  <wp:extent cx="2239200" cy="1483200"/>
                  <wp:docPr id="71272123" name="name54515feb6a1864a4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3945feb6a1864a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1155309" name="name56905feb6a1879ee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6515feb6a1879e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18079751"/>
              </w:numPr>
              <w:spacing w:before="0" w:after="0" w:line="262" w:lineRule="auto"/>
              <w:jc w:val="left"/>
              <w:rPr>
                <w:color w:val="00274C"/>
                <w:sz w:val="20"/>
                <w:szCs w:val="20"/>
              </w:rPr>
            </w:pPr>
            <w:r>
              <w:rPr>
                <w:color w:val="00274C"/>
                <w:position w:val="-2"/>
                <w:sz w:val="20"/>
                <w:szCs w:val="20"/>
              </w:rPr>
              <w:t xml:space="preserve">Die in </w:t>
            </w:r>
            <w:hyperlink r:id="rId63105feb6a187f050"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18079752"/>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18079752"/>
              </w:numPr>
              <w:spacing w:before="0" w:after="0" w:line="262" w:lineRule="auto"/>
              <w:jc w:val="left"/>
              <w:rPr>
                <w:color w:val="00274C"/>
                <w:sz w:val="20"/>
                <w:szCs w:val="20"/>
              </w:rPr>
            </w:pPr>
            <w:r>
              <w:rPr>
                <w:color w:val="00274C"/>
                <w:position w:val="-2"/>
                <w:sz w:val="20"/>
                <w:szCs w:val="20"/>
              </w:rPr>
              <w:t xml:space="preserve">Die in </w:t>
            </w:r>
            <w:hyperlink r:id="rId65435feb6a187f0f6"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18079752"/>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638094" name="name56565feb6a1894337"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9135feb6a18943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18079753"/>
              </w:numPr>
              <w:spacing w:before="0" w:after="0" w:line="262" w:lineRule="auto"/>
              <w:jc w:val="left"/>
              <w:rPr>
                <w:color w:val="00274C"/>
                <w:sz w:val="20"/>
                <w:szCs w:val="20"/>
              </w:rPr>
            </w:pPr>
            <w:r>
              <w:rPr>
                <w:color w:val="00274C"/>
                <w:position w:val="-2"/>
                <w:sz w:val="20"/>
                <w:szCs w:val="20"/>
              </w:rPr>
              <w:t xml:space="preserve">Die in </w:t>
            </w:r>
            <w:hyperlink r:id="rId17285feb6a18990e8"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180797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180797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207500" name="name94405feb6a18a7ab3"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29775feb6a18a7aa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18079754"/>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18079754"/>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18079754"/>
              </w:numPr>
              <w:spacing w:before="0" w:after="0" w:line="262" w:lineRule="auto"/>
              <w:jc w:val="left"/>
              <w:rPr>
                <w:color w:val="00274C"/>
                <w:sz w:val="20"/>
                <w:szCs w:val="20"/>
              </w:rPr>
            </w:pPr>
            <w:r>
              <w:rPr>
                <w:color w:val="00274C"/>
                <w:position w:val="-2"/>
                <w:sz w:val="20"/>
                <w:szCs w:val="20"/>
              </w:rPr>
              <w:t xml:space="preserve">Die Ölwanne F (mit Werkzeug </w:t>
            </w:r>
            <w:hyperlink r:id="rId88545feb6a18adb1d"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762843" name="name86725feb6a18bffa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1685feb6a18bff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1472207" name="name98145feb6a18df180"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8405feb6a18df17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180797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18079755"/>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1807975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1807975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19565676" name="name49285feb6a1902557"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0775feb6a190255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8275138" name="name73485feb6a1920678"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0665feb6a192066e"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5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1807975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1807975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1513405" name="name73775feb6a193f3fe"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24275feb6a193f3f9"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2007674" name="name39065feb6a19538ac"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1525feb6a19538a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5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18079757"/>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2149071" name="name19875feb6a19699a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8585feb6a196999d"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18079758"/>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18079758"/>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18079758"/>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18079759"/>
              </w:numPr>
              <w:spacing w:before="0" w:after="0" w:line="262" w:lineRule="auto"/>
              <w:jc w:val="left"/>
              <w:rPr>
                <w:color w:val="00274C"/>
                <w:sz w:val="20"/>
                <w:szCs w:val="20"/>
              </w:rPr>
            </w:pPr>
            <w:r>
              <w:rPr>
                <w:color w:val="00274C"/>
                <w:position w:val="-2"/>
                <w:sz w:val="20"/>
                <w:szCs w:val="20"/>
              </w:rPr>
              <w:t xml:space="preserve">Die in </w:t>
            </w:r>
            <w:hyperlink r:id="rId73965feb6a196fde1"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63385161" name="name61865feb6a198685e"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0395feb6a198685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51998" name="name44535feb6a199d8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15feb6a199d8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386777" name="name36835feb6a19b185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8705feb6a19b18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18079761"/>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191147" name="name51435feb6a19c8c71"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81665feb6a19c8c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6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57819" name="name77875feb6a19dcd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05feb6a19dc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264882" name="name84835feb6a19ede17"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37185feb6a19ede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18079763"/>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757380" name="name19835feb6a1a0e3b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9975feb6a1a0e3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8079764"/>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56786" name="name16875feb6a1a1f0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65feb6a1a1f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851673" name="name87375feb6a1a355c5"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4355feb6a1a355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18079765"/>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507013" name="name49385feb6a1a4f5ed"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1515feb6a1a4f5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54079523" name="name12025feb6a1a61be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4295feb6a1a61bea"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18079405"/>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18079405"/>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18079405"/>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8079766"/>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22648" name="name73285feb6a1a7b9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55feb6a1a7b9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18079405"/>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18079405"/>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18079405"/>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18079405"/>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18079405"/>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18079405"/>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18079767"/>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18079767"/>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1807976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1807976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18079767"/>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347272" name="name80805feb6a1a94b45"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1195feb6a1a94b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1807976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562644" name="name86245feb6a1aaa52b"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2725feb6a1aaa5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1807976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18079770"/>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18079770"/>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264549" name="name32445feb6a1ac0af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9475feb6a1ac0a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18079771"/>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761666" name="name95545feb6a1adbe8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3165feb6a1adbe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18079772"/>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265796" name="name42975feb6a1af32b9"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9955feb6a1af32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466577" name="name63335feb6a1b13f57"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21195feb6a1b13f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0260330" name="name36885feb6a1b25fa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9885feb6a1b25f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26958" name="name40525feb6a1b3a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35feb6a1b3a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18079773"/>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1807977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1807977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141303" name="name16255feb6a1b4e09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5775feb6a1b4e0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1807977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18079774"/>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18079774"/>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228306" name="name75415feb6a1b6c02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5235feb6a1b6c0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88579" name="name72405feb6a1b814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45feb6a1b814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18079405"/>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18079775"/>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087721" name="name47795feb6a1b9c5c7"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7895feb6a1b9c5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180797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18079776"/>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9165" name="name58675feb6a1bac9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15feb6a1bac9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18079777"/>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608514" name="name83775feb6a1bc91b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1645feb6a1bc91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18079778"/>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638050" name="name47585feb6a1be031e"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8735feb6a1be03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1807977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45972" name="name51435feb6a1c037b6"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3285feb6a1c037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1807978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508003" name="name58585feb6a1c19651"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9255feb6a1c196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1807978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18079781"/>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18079781"/>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18079781"/>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240153" name="name76335feb6a1c2e0b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5565feb6a1c2e0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79000" name="name30415feb6a1c437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15feb6a1c436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96345feb6a1c4454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18079782"/>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18079782"/>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462629" name="name26205feb6a1c5fe2f"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4975feb6a1c5fe2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062119" name="name49655feb6a1c71a12"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80755feb6a1c71a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524466" name="name89855feb6a1c882c5"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7755feb6a1c882b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180797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18079783"/>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18079783"/>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196363" name="name40845feb6a1c9c067"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4295feb6a1c9c0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54041" name="name15945feb6a1cae802"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7725feb6a1cae7f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46677" name="name74645feb6a1cc35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95feb6a1cc35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1807978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1807978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18079785"/>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18079785"/>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18079785"/>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835481" name="name36925feb6a1cd7fc3"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4325feb6a1cd7f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063397" name="name72935feb6a1ced612"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2905feb6a1ced6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217589" name="name27875feb6a1d0ecf2"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62185feb6a1d0ec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6973328" name="name92805feb6a1d1fb98"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2605feb6a1d1fb9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18079786"/>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18079786"/>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964050" name="name17335feb6a1d37ebc"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9855feb6a1d37e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502736" name="name78905feb6a1d4ce5a"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79595feb6a1d4ce5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36843" name="name22275feb6a1d658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95feb6a1d658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Vor Ausführung der Arbeiten </w:t>
      </w:r>
      <w:hyperlink r:id="rId45425feb6a1d6647d" w:history="1">
        <w:r>
          <w:rPr>
            <w:b/>
            <w:bCs/>
            <w:color w:val="0000FF"/>
            <w:sz w:val="20"/>
            <w:szCs w:val="20"/>
          </w:rPr>
          <w:t xml:space="preserve">Abs. 3.3.2</w:t>
        </w:r>
      </w:hyperlink>
      <w:r>
        <w:rPr>
          <w:color w:val="00274C"/>
          <w:sz w:val="20"/>
          <w:szCs w:val="20"/>
        </w:rPr>
        <w:t xml:space="preserve"> lesen.</w:t>
      </w:r>
    </w:p>
    <w:p>
      <w:pPr>
        <w:numPr>
          <w:ilvl w:val="0"/>
          <w:numId w:val="18079405"/>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18079405"/>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18079787"/>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18079787"/>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18079787"/>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18079787"/>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18079787"/>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8634671" name="name77675feb6a1d85c2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5365feb6a1d85c19"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10650" name="name79325feb6a1d9d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65feb6a1d9d2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53045feb6a1d9d85c" w:history="1">
              <w:r>
                <w:rPr>
                  <w:b/>
                  <w:bCs/>
                  <w:color w:val="0000FF"/>
                  <w:position w:val="-2"/>
                  <w:sz w:val="20"/>
                  <w:szCs w:val="20"/>
                </w:rPr>
                <w:t xml:space="preserve">Abs. 3.3.2</w:t>
              </w:r>
            </w:hyperlink>
            <w:r>
              <w:rPr>
                <w:color w:val="00274C"/>
                <w:position w:val="-2"/>
                <w:sz w:val="20"/>
                <w:szCs w:val="20"/>
              </w:rPr>
              <w:t xml:space="preserve"> lesen.</w:t>
            </w:r>
          </w:p>
          <w:p>
            <w:pPr>
              <w:numPr>
                <w:ilvl w:val="0"/>
                <w:numId w:val="18079405"/>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8079788"/>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18079788"/>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18079788"/>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65644494" name="name78195feb6a1daf99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8125feb6a1daf9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58201" name="name94045feb6a1dc7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55feb6a1dc7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32165feb6a1dc7dec"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807978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18079789"/>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39983281" name="name52385feb6a1de459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6285feb6a1de45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92181" name="name86745feb6a1e031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45feb6a1e031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98275feb6a1e03e6d"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18079790"/>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18079790"/>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834259" name="name28485feb6a1e1e188"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8085feb6a1e1e1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87655900" name="name40515feb6a1e33ff5"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6435feb6a1e33f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87800" name="name10875feb6a1e45e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55feb6a1e45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47725feb6a1e46b7d"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18079791"/>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18079791"/>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45196977" name="name53715feb6a1e5df3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0585feb6a1e5df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50631869" name="name94925feb6a1e6f3a1"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93925feb6a1e6f3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11883" name="name94055feb6a1e8a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55feb6a1e8a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405"/>
              </w:numPr>
              <w:spacing w:before="0" w:after="0" w:line="262" w:lineRule="auto"/>
              <w:jc w:val="left"/>
              <w:rPr>
                <w:color w:val="00274C"/>
                <w:sz w:val="20"/>
                <w:szCs w:val="20"/>
              </w:rPr>
            </w:pPr>
            <w:r>
              <w:rPr>
                <w:color w:val="00274C"/>
                <w:position w:val="-2"/>
                <w:sz w:val="20"/>
                <w:szCs w:val="20"/>
              </w:rPr>
              <w:t xml:space="preserve">Vor Ausführung der Arbeiten </w:t>
            </w:r>
            <w:hyperlink r:id="rId90225feb6a1e8b133"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18079792"/>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8079792"/>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8079792"/>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18079793"/>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4717121" name="name20565feb6a1e9eef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6295feb6a1e9eef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56934" name="name87105feb6a1eba197"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6875feb6a1eba18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390742" name="name47185feb6a1ecebdc"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3525feb6a1eceb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71930" name="name66065feb6a1ee8f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655feb6a1ee8f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6376824" name="name71755feb6a1f0b89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2675feb6a1f0b89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1207662" name="name71075feb6a1f2229b"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8105feb6a1f2229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834672" name="name64225feb6a1f3194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9685feb6a1f31946"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6327214" name="name43425feb6a1f437d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3115feb6a1f437c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5294095" name="name31015feb6a1f52c3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2555feb6a1f52c2a"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3928017" name="name84195feb6a1f665d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4125feb6a1f665d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2420446" name="name24215feb6a1f7c38d"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9385feb6a1f7c385"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6100455" name="name40105feb6a1f9228f"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27625feb6a1f9228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1490247" name="name80015feb6a1fa6f2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2215feb6a1fa6f2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32726809" name="name63065feb6a1fbda55"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0215feb6a1fbda4e"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61759286" name="name26125feb6a1fd1fa2"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4255feb6a1fd1f9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3796180" name="name33685feb6a1fe8c7e"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4755feb6a1fe8c79"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9570270" name="name37565feb6a2006419"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6065feb6a200641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8252639" name="name32245feb6a201a0b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7575feb6a201a0a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0732168" name="name55295feb6a2030f7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4985feb6a2030f7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5708700" name="name43975feb6a204d2d2"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2005feb6a204d2c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4523625" name="name50225feb6a206089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1075feb6a206089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59656650" name="name22865feb6a207952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0535feb6a207951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3640580" name="name45415feb6a2093a0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2235feb6a2093a0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7436340" name="name28045feb6a20a7c2b"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7715feb6a20a7c23"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18079794"/>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18079794"/>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18079794"/>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18079794"/>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18079794"/>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57435" name="name55645feb6a20b873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585feb6a20b87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8079405"/>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47675573" name="name23975feb6a213168d"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71675feb6a2131687"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2204425" name="name56035feb6a21de99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6255feb6a21de99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7935363" name="name68455feb6a22045e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6135feb6a22045e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8079794">
    <w:multiLevelType w:val="hybridMultilevel"/>
    <w:lvl w:ilvl="0" w:tplc="77616085">
      <w:start w:val="1"/>
      <w:numFmt w:val="decimal"/>
      <w:lvlText w:val="%1."/>
      <w:lvlJc w:val="left"/>
      <w:pPr>
        <w:ind w:left="720" w:hanging="360"/>
      </w:pPr>
    </w:lvl>
    <w:lvl w:ilvl="1" w:tplc="77616085" w:tentative="1">
      <w:start w:val="1"/>
      <w:numFmt w:val="lowerLetter"/>
      <w:lvlText w:val="%2."/>
      <w:lvlJc w:val="left"/>
      <w:pPr>
        <w:ind w:left="1440" w:hanging="360"/>
      </w:pPr>
    </w:lvl>
    <w:lvl w:ilvl="2" w:tplc="77616085" w:tentative="1">
      <w:start w:val="1"/>
      <w:numFmt w:val="lowerRoman"/>
      <w:lvlText w:val="%3."/>
      <w:lvlJc w:val="right"/>
      <w:pPr>
        <w:ind w:left="2160" w:hanging="180"/>
      </w:pPr>
    </w:lvl>
    <w:lvl w:ilvl="3" w:tplc="77616085" w:tentative="1">
      <w:start w:val="1"/>
      <w:numFmt w:val="decimal"/>
      <w:lvlText w:val="%4."/>
      <w:lvlJc w:val="left"/>
      <w:pPr>
        <w:ind w:left="2880" w:hanging="360"/>
      </w:pPr>
    </w:lvl>
    <w:lvl w:ilvl="4" w:tplc="77616085" w:tentative="1">
      <w:start w:val="1"/>
      <w:numFmt w:val="lowerLetter"/>
      <w:lvlText w:val="%5."/>
      <w:lvlJc w:val="left"/>
      <w:pPr>
        <w:ind w:left="3600" w:hanging="360"/>
      </w:pPr>
    </w:lvl>
    <w:lvl w:ilvl="5" w:tplc="77616085" w:tentative="1">
      <w:start w:val="1"/>
      <w:numFmt w:val="lowerRoman"/>
      <w:lvlText w:val="%6."/>
      <w:lvlJc w:val="right"/>
      <w:pPr>
        <w:ind w:left="4320" w:hanging="180"/>
      </w:pPr>
    </w:lvl>
    <w:lvl w:ilvl="6" w:tplc="77616085" w:tentative="1">
      <w:start w:val="1"/>
      <w:numFmt w:val="decimal"/>
      <w:lvlText w:val="%7."/>
      <w:lvlJc w:val="left"/>
      <w:pPr>
        <w:ind w:left="5040" w:hanging="360"/>
      </w:pPr>
    </w:lvl>
    <w:lvl w:ilvl="7" w:tplc="77616085" w:tentative="1">
      <w:start w:val="1"/>
      <w:numFmt w:val="lowerLetter"/>
      <w:lvlText w:val="%8."/>
      <w:lvlJc w:val="left"/>
      <w:pPr>
        <w:ind w:left="5760" w:hanging="360"/>
      </w:pPr>
    </w:lvl>
    <w:lvl w:ilvl="8" w:tplc="77616085" w:tentative="1">
      <w:start w:val="1"/>
      <w:numFmt w:val="lowerRoman"/>
      <w:lvlText w:val="%9."/>
      <w:lvlJc w:val="right"/>
      <w:pPr>
        <w:ind w:left="6480" w:hanging="180"/>
      </w:pPr>
    </w:lvl>
  </w:abstractNum>
  <w:abstractNum w:abstractNumId="18079793">
    <w:multiLevelType w:val="hybridMultilevel"/>
    <w:lvl w:ilvl="0" w:tplc="10822905">
      <w:start w:val="1"/>
      <w:numFmt w:val="decimal"/>
      <w:lvlText w:val="%1."/>
      <w:lvlJc w:val="left"/>
      <w:pPr>
        <w:ind w:left="720" w:hanging="360"/>
      </w:pPr>
    </w:lvl>
    <w:lvl w:ilvl="1" w:tplc="10822905" w:tentative="1">
      <w:start w:val="1"/>
      <w:numFmt w:val="lowerLetter"/>
      <w:lvlText w:val="%2."/>
      <w:lvlJc w:val="left"/>
      <w:pPr>
        <w:ind w:left="1440" w:hanging="360"/>
      </w:pPr>
    </w:lvl>
    <w:lvl w:ilvl="2" w:tplc="10822905" w:tentative="1">
      <w:start w:val="1"/>
      <w:numFmt w:val="lowerRoman"/>
      <w:lvlText w:val="%3."/>
      <w:lvlJc w:val="right"/>
      <w:pPr>
        <w:ind w:left="2160" w:hanging="180"/>
      </w:pPr>
    </w:lvl>
    <w:lvl w:ilvl="3" w:tplc="10822905" w:tentative="1">
      <w:start w:val="1"/>
      <w:numFmt w:val="decimal"/>
      <w:lvlText w:val="%4."/>
      <w:lvlJc w:val="left"/>
      <w:pPr>
        <w:ind w:left="2880" w:hanging="360"/>
      </w:pPr>
    </w:lvl>
    <w:lvl w:ilvl="4" w:tplc="10822905" w:tentative="1">
      <w:start w:val="1"/>
      <w:numFmt w:val="lowerLetter"/>
      <w:lvlText w:val="%5."/>
      <w:lvlJc w:val="left"/>
      <w:pPr>
        <w:ind w:left="3600" w:hanging="360"/>
      </w:pPr>
    </w:lvl>
    <w:lvl w:ilvl="5" w:tplc="10822905" w:tentative="1">
      <w:start w:val="1"/>
      <w:numFmt w:val="lowerRoman"/>
      <w:lvlText w:val="%6."/>
      <w:lvlJc w:val="right"/>
      <w:pPr>
        <w:ind w:left="4320" w:hanging="180"/>
      </w:pPr>
    </w:lvl>
    <w:lvl w:ilvl="6" w:tplc="10822905" w:tentative="1">
      <w:start w:val="1"/>
      <w:numFmt w:val="decimal"/>
      <w:lvlText w:val="%7."/>
      <w:lvlJc w:val="left"/>
      <w:pPr>
        <w:ind w:left="5040" w:hanging="360"/>
      </w:pPr>
    </w:lvl>
    <w:lvl w:ilvl="7" w:tplc="10822905" w:tentative="1">
      <w:start w:val="1"/>
      <w:numFmt w:val="lowerLetter"/>
      <w:lvlText w:val="%8."/>
      <w:lvlJc w:val="left"/>
      <w:pPr>
        <w:ind w:left="5760" w:hanging="360"/>
      </w:pPr>
    </w:lvl>
    <w:lvl w:ilvl="8" w:tplc="10822905" w:tentative="1">
      <w:start w:val="1"/>
      <w:numFmt w:val="lowerRoman"/>
      <w:lvlText w:val="%9."/>
      <w:lvlJc w:val="right"/>
      <w:pPr>
        <w:ind w:left="6480" w:hanging="180"/>
      </w:pPr>
    </w:lvl>
  </w:abstractNum>
  <w:abstractNum w:abstractNumId="18079792">
    <w:multiLevelType w:val="hybridMultilevel"/>
    <w:lvl w:ilvl="0" w:tplc="83959893">
      <w:start w:val="1"/>
      <w:numFmt w:val="decimal"/>
      <w:lvlText w:val="%1."/>
      <w:lvlJc w:val="left"/>
      <w:pPr>
        <w:ind w:left="720" w:hanging="360"/>
      </w:pPr>
    </w:lvl>
    <w:lvl w:ilvl="1" w:tplc="83959893" w:tentative="1">
      <w:start w:val="1"/>
      <w:numFmt w:val="lowerLetter"/>
      <w:lvlText w:val="%2."/>
      <w:lvlJc w:val="left"/>
      <w:pPr>
        <w:ind w:left="1440" w:hanging="360"/>
      </w:pPr>
    </w:lvl>
    <w:lvl w:ilvl="2" w:tplc="83959893" w:tentative="1">
      <w:start w:val="1"/>
      <w:numFmt w:val="lowerRoman"/>
      <w:lvlText w:val="%3."/>
      <w:lvlJc w:val="right"/>
      <w:pPr>
        <w:ind w:left="2160" w:hanging="180"/>
      </w:pPr>
    </w:lvl>
    <w:lvl w:ilvl="3" w:tplc="83959893" w:tentative="1">
      <w:start w:val="1"/>
      <w:numFmt w:val="decimal"/>
      <w:lvlText w:val="%4."/>
      <w:lvlJc w:val="left"/>
      <w:pPr>
        <w:ind w:left="2880" w:hanging="360"/>
      </w:pPr>
    </w:lvl>
    <w:lvl w:ilvl="4" w:tplc="83959893" w:tentative="1">
      <w:start w:val="1"/>
      <w:numFmt w:val="lowerLetter"/>
      <w:lvlText w:val="%5."/>
      <w:lvlJc w:val="left"/>
      <w:pPr>
        <w:ind w:left="3600" w:hanging="360"/>
      </w:pPr>
    </w:lvl>
    <w:lvl w:ilvl="5" w:tplc="83959893" w:tentative="1">
      <w:start w:val="1"/>
      <w:numFmt w:val="lowerRoman"/>
      <w:lvlText w:val="%6."/>
      <w:lvlJc w:val="right"/>
      <w:pPr>
        <w:ind w:left="4320" w:hanging="180"/>
      </w:pPr>
    </w:lvl>
    <w:lvl w:ilvl="6" w:tplc="83959893" w:tentative="1">
      <w:start w:val="1"/>
      <w:numFmt w:val="decimal"/>
      <w:lvlText w:val="%7."/>
      <w:lvlJc w:val="left"/>
      <w:pPr>
        <w:ind w:left="5040" w:hanging="360"/>
      </w:pPr>
    </w:lvl>
    <w:lvl w:ilvl="7" w:tplc="83959893" w:tentative="1">
      <w:start w:val="1"/>
      <w:numFmt w:val="lowerLetter"/>
      <w:lvlText w:val="%8."/>
      <w:lvlJc w:val="left"/>
      <w:pPr>
        <w:ind w:left="5760" w:hanging="360"/>
      </w:pPr>
    </w:lvl>
    <w:lvl w:ilvl="8" w:tplc="83959893" w:tentative="1">
      <w:start w:val="1"/>
      <w:numFmt w:val="lowerRoman"/>
      <w:lvlText w:val="%9."/>
      <w:lvlJc w:val="right"/>
      <w:pPr>
        <w:ind w:left="6480" w:hanging="180"/>
      </w:pPr>
    </w:lvl>
  </w:abstractNum>
  <w:abstractNum w:abstractNumId="18079791">
    <w:multiLevelType w:val="hybridMultilevel"/>
    <w:lvl w:ilvl="0" w:tplc="53853289">
      <w:start w:val="1"/>
      <w:numFmt w:val="decimal"/>
      <w:lvlText w:val="%1."/>
      <w:lvlJc w:val="left"/>
      <w:pPr>
        <w:ind w:left="720" w:hanging="360"/>
      </w:pPr>
    </w:lvl>
    <w:lvl w:ilvl="1" w:tplc="53853289" w:tentative="1">
      <w:start w:val="1"/>
      <w:numFmt w:val="lowerLetter"/>
      <w:lvlText w:val="%2."/>
      <w:lvlJc w:val="left"/>
      <w:pPr>
        <w:ind w:left="1440" w:hanging="360"/>
      </w:pPr>
    </w:lvl>
    <w:lvl w:ilvl="2" w:tplc="53853289" w:tentative="1">
      <w:start w:val="1"/>
      <w:numFmt w:val="lowerRoman"/>
      <w:lvlText w:val="%3."/>
      <w:lvlJc w:val="right"/>
      <w:pPr>
        <w:ind w:left="2160" w:hanging="180"/>
      </w:pPr>
    </w:lvl>
    <w:lvl w:ilvl="3" w:tplc="53853289" w:tentative="1">
      <w:start w:val="1"/>
      <w:numFmt w:val="decimal"/>
      <w:lvlText w:val="%4."/>
      <w:lvlJc w:val="left"/>
      <w:pPr>
        <w:ind w:left="2880" w:hanging="360"/>
      </w:pPr>
    </w:lvl>
    <w:lvl w:ilvl="4" w:tplc="53853289" w:tentative="1">
      <w:start w:val="1"/>
      <w:numFmt w:val="lowerLetter"/>
      <w:lvlText w:val="%5."/>
      <w:lvlJc w:val="left"/>
      <w:pPr>
        <w:ind w:left="3600" w:hanging="360"/>
      </w:pPr>
    </w:lvl>
    <w:lvl w:ilvl="5" w:tplc="53853289" w:tentative="1">
      <w:start w:val="1"/>
      <w:numFmt w:val="lowerRoman"/>
      <w:lvlText w:val="%6."/>
      <w:lvlJc w:val="right"/>
      <w:pPr>
        <w:ind w:left="4320" w:hanging="180"/>
      </w:pPr>
    </w:lvl>
    <w:lvl w:ilvl="6" w:tplc="53853289" w:tentative="1">
      <w:start w:val="1"/>
      <w:numFmt w:val="decimal"/>
      <w:lvlText w:val="%7."/>
      <w:lvlJc w:val="left"/>
      <w:pPr>
        <w:ind w:left="5040" w:hanging="360"/>
      </w:pPr>
    </w:lvl>
    <w:lvl w:ilvl="7" w:tplc="53853289" w:tentative="1">
      <w:start w:val="1"/>
      <w:numFmt w:val="lowerLetter"/>
      <w:lvlText w:val="%8."/>
      <w:lvlJc w:val="left"/>
      <w:pPr>
        <w:ind w:left="5760" w:hanging="360"/>
      </w:pPr>
    </w:lvl>
    <w:lvl w:ilvl="8" w:tplc="53853289" w:tentative="1">
      <w:start w:val="1"/>
      <w:numFmt w:val="lowerRoman"/>
      <w:lvlText w:val="%9."/>
      <w:lvlJc w:val="right"/>
      <w:pPr>
        <w:ind w:left="6480" w:hanging="180"/>
      </w:pPr>
    </w:lvl>
  </w:abstractNum>
  <w:abstractNum w:abstractNumId="18079790">
    <w:multiLevelType w:val="hybridMultilevel"/>
    <w:lvl w:ilvl="0" w:tplc="55092441">
      <w:start w:val="1"/>
      <w:numFmt w:val="decimal"/>
      <w:lvlText w:val="%1."/>
      <w:lvlJc w:val="left"/>
      <w:pPr>
        <w:ind w:left="720" w:hanging="360"/>
      </w:pPr>
    </w:lvl>
    <w:lvl w:ilvl="1" w:tplc="55092441" w:tentative="1">
      <w:start w:val="1"/>
      <w:numFmt w:val="lowerLetter"/>
      <w:lvlText w:val="%2."/>
      <w:lvlJc w:val="left"/>
      <w:pPr>
        <w:ind w:left="1440" w:hanging="360"/>
      </w:pPr>
    </w:lvl>
    <w:lvl w:ilvl="2" w:tplc="55092441" w:tentative="1">
      <w:start w:val="1"/>
      <w:numFmt w:val="lowerRoman"/>
      <w:lvlText w:val="%3."/>
      <w:lvlJc w:val="right"/>
      <w:pPr>
        <w:ind w:left="2160" w:hanging="180"/>
      </w:pPr>
    </w:lvl>
    <w:lvl w:ilvl="3" w:tplc="55092441" w:tentative="1">
      <w:start w:val="1"/>
      <w:numFmt w:val="decimal"/>
      <w:lvlText w:val="%4."/>
      <w:lvlJc w:val="left"/>
      <w:pPr>
        <w:ind w:left="2880" w:hanging="360"/>
      </w:pPr>
    </w:lvl>
    <w:lvl w:ilvl="4" w:tplc="55092441" w:tentative="1">
      <w:start w:val="1"/>
      <w:numFmt w:val="lowerLetter"/>
      <w:lvlText w:val="%5."/>
      <w:lvlJc w:val="left"/>
      <w:pPr>
        <w:ind w:left="3600" w:hanging="360"/>
      </w:pPr>
    </w:lvl>
    <w:lvl w:ilvl="5" w:tplc="55092441" w:tentative="1">
      <w:start w:val="1"/>
      <w:numFmt w:val="lowerRoman"/>
      <w:lvlText w:val="%6."/>
      <w:lvlJc w:val="right"/>
      <w:pPr>
        <w:ind w:left="4320" w:hanging="180"/>
      </w:pPr>
    </w:lvl>
    <w:lvl w:ilvl="6" w:tplc="55092441" w:tentative="1">
      <w:start w:val="1"/>
      <w:numFmt w:val="decimal"/>
      <w:lvlText w:val="%7."/>
      <w:lvlJc w:val="left"/>
      <w:pPr>
        <w:ind w:left="5040" w:hanging="360"/>
      </w:pPr>
    </w:lvl>
    <w:lvl w:ilvl="7" w:tplc="55092441" w:tentative="1">
      <w:start w:val="1"/>
      <w:numFmt w:val="lowerLetter"/>
      <w:lvlText w:val="%8."/>
      <w:lvlJc w:val="left"/>
      <w:pPr>
        <w:ind w:left="5760" w:hanging="360"/>
      </w:pPr>
    </w:lvl>
    <w:lvl w:ilvl="8" w:tplc="55092441" w:tentative="1">
      <w:start w:val="1"/>
      <w:numFmt w:val="lowerRoman"/>
      <w:lvlText w:val="%9."/>
      <w:lvlJc w:val="right"/>
      <w:pPr>
        <w:ind w:left="6480" w:hanging="180"/>
      </w:pPr>
    </w:lvl>
  </w:abstractNum>
  <w:abstractNum w:abstractNumId="18079789">
    <w:multiLevelType w:val="hybridMultilevel"/>
    <w:lvl w:ilvl="0" w:tplc="72640396">
      <w:start w:val="1"/>
      <w:numFmt w:val="decimal"/>
      <w:lvlText w:val="%1."/>
      <w:lvlJc w:val="left"/>
      <w:pPr>
        <w:ind w:left="720" w:hanging="360"/>
      </w:pPr>
    </w:lvl>
    <w:lvl w:ilvl="1" w:tplc="72640396" w:tentative="1">
      <w:start w:val="1"/>
      <w:numFmt w:val="lowerLetter"/>
      <w:lvlText w:val="%2."/>
      <w:lvlJc w:val="left"/>
      <w:pPr>
        <w:ind w:left="1440" w:hanging="360"/>
      </w:pPr>
    </w:lvl>
    <w:lvl w:ilvl="2" w:tplc="72640396" w:tentative="1">
      <w:start w:val="1"/>
      <w:numFmt w:val="lowerRoman"/>
      <w:lvlText w:val="%3."/>
      <w:lvlJc w:val="right"/>
      <w:pPr>
        <w:ind w:left="2160" w:hanging="180"/>
      </w:pPr>
    </w:lvl>
    <w:lvl w:ilvl="3" w:tplc="72640396" w:tentative="1">
      <w:start w:val="1"/>
      <w:numFmt w:val="decimal"/>
      <w:lvlText w:val="%4."/>
      <w:lvlJc w:val="left"/>
      <w:pPr>
        <w:ind w:left="2880" w:hanging="360"/>
      </w:pPr>
    </w:lvl>
    <w:lvl w:ilvl="4" w:tplc="72640396" w:tentative="1">
      <w:start w:val="1"/>
      <w:numFmt w:val="lowerLetter"/>
      <w:lvlText w:val="%5."/>
      <w:lvlJc w:val="left"/>
      <w:pPr>
        <w:ind w:left="3600" w:hanging="360"/>
      </w:pPr>
    </w:lvl>
    <w:lvl w:ilvl="5" w:tplc="72640396" w:tentative="1">
      <w:start w:val="1"/>
      <w:numFmt w:val="lowerRoman"/>
      <w:lvlText w:val="%6."/>
      <w:lvlJc w:val="right"/>
      <w:pPr>
        <w:ind w:left="4320" w:hanging="180"/>
      </w:pPr>
    </w:lvl>
    <w:lvl w:ilvl="6" w:tplc="72640396" w:tentative="1">
      <w:start w:val="1"/>
      <w:numFmt w:val="decimal"/>
      <w:lvlText w:val="%7."/>
      <w:lvlJc w:val="left"/>
      <w:pPr>
        <w:ind w:left="5040" w:hanging="360"/>
      </w:pPr>
    </w:lvl>
    <w:lvl w:ilvl="7" w:tplc="72640396" w:tentative="1">
      <w:start w:val="1"/>
      <w:numFmt w:val="lowerLetter"/>
      <w:lvlText w:val="%8."/>
      <w:lvlJc w:val="left"/>
      <w:pPr>
        <w:ind w:left="5760" w:hanging="360"/>
      </w:pPr>
    </w:lvl>
    <w:lvl w:ilvl="8" w:tplc="72640396" w:tentative="1">
      <w:start w:val="1"/>
      <w:numFmt w:val="lowerRoman"/>
      <w:lvlText w:val="%9."/>
      <w:lvlJc w:val="right"/>
      <w:pPr>
        <w:ind w:left="6480" w:hanging="180"/>
      </w:pPr>
    </w:lvl>
  </w:abstractNum>
  <w:abstractNum w:abstractNumId="18079788">
    <w:multiLevelType w:val="hybridMultilevel"/>
    <w:lvl w:ilvl="0" w:tplc="32437893">
      <w:start w:val="1"/>
      <w:numFmt w:val="decimal"/>
      <w:lvlText w:val="%1."/>
      <w:lvlJc w:val="left"/>
      <w:pPr>
        <w:ind w:left="720" w:hanging="360"/>
      </w:pPr>
    </w:lvl>
    <w:lvl w:ilvl="1" w:tplc="32437893" w:tentative="1">
      <w:start w:val="1"/>
      <w:numFmt w:val="lowerLetter"/>
      <w:lvlText w:val="%2."/>
      <w:lvlJc w:val="left"/>
      <w:pPr>
        <w:ind w:left="1440" w:hanging="360"/>
      </w:pPr>
    </w:lvl>
    <w:lvl w:ilvl="2" w:tplc="32437893" w:tentative="1">
      <w:start w:val="1"/>
      <w:numFmt w:val="lowerRoman"/>
      <w:lvlText w:val="%3."/>
      <w:lvlJc w:val="right"/>
      <w:pPr>
        <w:ind w:left="2160" w:hanging="180"/>
      </w:pPr>
    </w:lvl>
    <w:lvl w:ilvl="3" w:tplc="32437893" w:tentative="1">
      <w:start w:val="1"/>
      <w:numFmt w:val="decimal"/>
      <w:lvlText w:val="%4."/>
      <w:lvlJc w:val="left"/>
      <w:pPr>
        <w:ind w:left="2880" w:hanging="360"/>
      </w:pPr>
    </w:lvl>
    <w:lvl w:ilvl="4" w:tplc="32437893" w:tentative="1">
      <w:start w:val="1"/>
      <w:numFmt w:val="lowerLetter"/>
      <w:lvlText w:val="%5."/>
      <w:lvlJc w:val="left"/>
      <w:pPr>
        <w:ind w:left="3600" w:hanging="360"/>
      </w:pPr>
    </w:lvl>
    <w:lvl w:ilvl="5" w:tplc="32437893" w:tentative="1">
      <w:start w:val="1"/>
      <w:numFmt w:val="lowerRoman"/>
      <w:lvlText w:val="%6."/>
      <w:lvlJc w:val="right"/>
      <w:pPr>
        <w:ind w:left="4320" w:hanging="180"/>
      </w:pPr>
    </w:lvl>
    <w:lvl w:ilvl="6" w:tplc="32437893" w:tentative="1">
      <w:start w:val="1"/>
      <w:numFmt w:val="decimal"/>
      <w:lvlText w:val="%7."/>
      <w:lvlJc w:val="left"/>
      <w:pPr>
        <w:ind w:left="5040" w:hanging="360"/>
      </w:pPr>
    </w:lvl>
    <w:lvl w:ilvl="7" w:tplc="32437893" w:tentative="1">
      <w:start w:val="1"/>
      <w:numFmt w:val="lowerLetter"/>
      <w:lvlText w:val="%8."/>
      <w:lvlJc w:val="left"/>
      <w:pPr>
        <w:ind w:left="5760" w:hanging="360"/>
      </w:pPr>
    </w:lvl>
    <w:lvl w:ilvl="8" w:tplc="32437893" w:tentative="1">
      <w:start w:val="1"/>
      <w:numFmt w:val="lowerRoman"/>
      <w:lvlText w:val="%9."/>
      <w:lvlJc w:val="right"/>
      <w:pPr>
        <w:ind w:left="6480" w:hanging="180"/>
      </w:pPr>
    </w:lvl>
  </w:abstractNum>
  <w:abstractNum w:abstractNumId="18079787">
    <w:multiLevelType w:val="hybridMultilevel"/>
    <w:lvl w:ilvl="0" w:tplc="67336806">
      <w:start w:val="1"/>
      <w:numFmt w:val="decimal"/>
      <w:lvlText w:val="%1."/>
      <w:lvlJc w:val="left"/>
      <w:pPr>
        <w:ind w:left="720" w:hanging="360"/>
      </w:pPr>
    </w:lvl>
    <w:lvl w:ilvl="1" w:tplc="67336806" w:tentative="1">
      <w:start w:val="1"/>
      <w:numFmt w:val="lowerLetter"/>
      <w:lvlText w:val="%2."/>
      <w:lvlJc w:val="left"/>
      <w:pPr>
        <w:ind w:left="1440" w:hanging="360"/>
      </w:pPr>
    </w:lvl>
    <w:lvl w:ilvl="2" w:tplc="67336806" w:tentative="1">
      <w:start w:val="1"/>
      <w:numFmt w:val="lowerRoman"/>
      <w:lvlText w:val="%3."/>
      <w:lvlJc w:val="right"/>
      <w:pPr>
        <w:ind w:left="2160" w:hanging="180"/>
      </w:pPr>
    </w:lvl>
    <w:lvl w:ilvl="3" w:tplc="67336806" w:tentative="1">
      <w:start w:val="1"/>
      <w:numFmt w:val="decimal"/>
      <w:lvlText w:val="%4."/>
      <w:lvlJc w:val="left"/>
      <w:pPr>
        <w:ind w:left="2880" w:hanging="360"/>
      </w:pPr>
    </w:lvl>
    <w:lvl w:ilvl="4" w:tplc="67336806" w:tentative="1">
      <w:start w:val="1"/>
      <w:numFmt w:val="lowerLetter"/>
      <w:lvlText w:val="%5."/>
      <w:lvlJc w:val="left"/>
      <w:pPr>
        <w:ind w:left="3600" w:hanging="360"/>
      </w:pPr>
    </w:lvl>
    <w:lvl w:ilvl="5" w:tplc="67336806" w:tentative="1">
      <w:start w:val="1"/>
      <w:numFmt w:val="lowerRoman"/>
      <w:lvlText w:val="%6."/>
      <w:lvlJc w:val="right"/>
      <w:pPr>
        <w:ind w:left="4320" w:hanging="180"/>
      </w:pPr>
    </w:lvl>
    <w:lvl w:ilvl="6" w:tplc="67336806" w:tentative="1">
      <w:start w:val="1"/>
      <w:numFmt w:val="decimal"/>
      <w:lvlText w:val="%7."/>
      <w:lvlJc w:val="left"/>
      <w:pPr>
        <w:ind w:left="5040" w:hanging="360"/>
      </w:pPr>
    </w:lvl>
    <w:lvl w:ilvl="7" w:tplc="67336806" w:tentative="1">
      <w:start w:val="1"/>
      <w:numFmt w:val="lowerLetter"/>
      <w:lvlText w:val="%8."/>
      <w:lvlJc w:val="left"/>
      <w:pPr>
        <w:ind w:left="5760" w:hanging="360"/>
      </w:pPr>
    </w:lvl>
    <w:lvl w:ilvl="8" w:tplc="67336806" w:tentative="1">
      <w:start w:val="1"/>
      <w:numFmt w:val="lowerRoman"/>
      <w:lvlText w:val="%9."/>
      <w:lvlJc w:val="right"/>
      <w:pPr>
        <w:ind w:left="6480" w:hanging="180"/>
      </w:pPr>
    </w:lvl>
  </w:abstractNum>
  <w:abstractNum w:abstractNumId="18079786">
    <w:multiLevelType w:val="hybridMultilevel"/>
    <w:lvl w:ilvl="0" w:tplc="66447628">
      <w:start w:val="1"/>
      <w:numFmt w:val="decimal"/>
      <w:lvlText w:val="%1."/>
      <w:lvlJc w:val="left"/>
      <w:pPr>
        <w:ind w:left="720" w:hanging="360"/>
      </w:pPr>
    </w:lvl>
    <w:lvl w:ilvl="1" w:tplc="66447628" w:tentative="1">
      <w:start w:val="1"/>
      <w:numFmt w:val="lowerLetter"/>
      <w:lvlText w:val="%2."/>
      <w:lvlJc w:val="left"/>
      <w:pPr>
        <w:ind w:left="1440" w:hanging="360"/>
      </w:pPr>
    </w:lvl>
    <w:lvl w:ilvl="2" w:tplc="66447628" w:tentative="1">
      <w:start w:val="1"/>
      <w:numFmt w:val="lowerRoman"/>
      <w:lvlText w:val="%3."/>
      <w:lvlJc w:val="right"/>
      <w:pPr>
        <w:ind w:left="2160" w:hanging="180"/>
      </w:pPr>
    </w:lvl>
    <w:lvl w:ilvl="3" w:tplc="66447628" w:tentative="1">
      <w:start w:val="1"/>
      <w:numFmt w:val="decimal"/>
      <w:lvlText w:val="%4."/>
      <w:lvlJc w:val="left"/>
      <w:pPr>
        <w:ind w:left="2880" w:hanging="360"/>
      </w:pPr>
    </w:lvl>
    <w:lvl w:ilvl="4" w:tplc="66447628" w:tentative="1">
      <w:start w:val="1"/>
      <w:numFmt w:val="lowerLetter"/>
      <w:lvlText w:val="%5."/>
      <w:lvlJc w:val="left"/>
      <w:pPr>
        <w:ind w:left="3600" w:hanging="360"/>
      </w:pPr>
    </w:lvl>
    <w:lvl w:ilvl="5" w:tplc="66447628" w:tentative="1">
      <w:start w:val="1"/>
      <w:numFmt w:val="lowerRoman"/>
      <w:lvlText w:val="%6."/>
      <w:lvlJc w:val="right"/>
      <w:pPr>
        <w:ind w:left="4320" w:hanging="180"/>
      </w:pPr>
    </w:lvl>
    <w:lvl w:ilvl="6" w:tplc="66447628" w:tentative="1">
      <w:start w:val="1"/>
      <w:numFmt w:val="decimal"/>
      <w:lvlText w:val="%7."/>
      <w:lvlJc w:val="left"/>
      <w:pPr>
        <w:ind w:left="5040" w:hanging="360"/>
      </w:pPr>
    </w:lvl>
    <w:lvl w:ilvl="7" w:tplc="66447628" w:tentative="1">
      <w:start w:val="1"/>
      <w:numFmt w:val="lowerLetter"/>
      <w:lvlText w:val="%8."/>
      <w:lvlJc w:val="left"/>
      <w:pPr>
        <w:ind w:left="5760" w:hanging="360"/>
      </w:pPr>
    </w:lvl>
    <w:lvl w:ilvl="8" w:tplc="66447628" w:tentative="1">
      <w:start w:val="1"/>
      <w:numFmt w:val="lowerRoman"/>
      <w:lvlText w:val="%9."/>
      <w:lvlJc w:val="right"/>
      <w:pPr>
        <w:ind w:left="6480" w:hanging="180"/>
      </w:pPr>
    </w:lvl>
  </w:abstractNum>
  <w:abstractNum w:abstractNumId="18079785">
    <w:multiLevelType w:val="hybridMultilevel"/>
    <w:lvl w:ilvl="0" w:tplc="81343035">
      <w:start w:val="1"/>
      <w:numFmt w:val="decimal"/>
      <w:lvlText w:val="%1."/>
      <w:lvlJc w:val="left"/>
      <w:pPr>
        <w:ind w:left="720" w:hanging="360"/>
      </w:pPr>
    </w:lvl>
    <w:lvl w:ilvl="1" w:tplc="81343035" w:tentative="1">
      <w:start w:val="1"/>
      <w:numFmt w:val="lowerLetter"/>
      <w:lvlText w:val="%2."/>
      <w:lvlJc w:val="left"/>
      <w:pPr>
        <w:ind w:left="1440" w:hanging="360"/>
      </w:pPr>
    </w:lvl>
    <w:lvl w:ilvl="2" w:tplc="81343035" w:tentative="1">
      <w:start w:val="1"/>
      <w:numFmt w:val="lowerRoman"/>
      <w:lvlText w:val="%3."/>
      <w:lvlJc w:val="right"/>
      <w:pPr>
        <w:ind w:left="2160" w:hanging="180"/>
      </w:pPr>
    </w:lvl>
    <w:lvl w:ilvl="3" w:tplc="81343035" w:tentative="1">
      <w:start w:val="1"/>
      <w:numFmt w:val="decimal"/>
      <w:lvlText w:val="%4."/>
      <w:lvlJc w:val="left"/>
      <w:pPr>
        <w:ind w:left="2880" w:hanging="360"/>
      </w:pPr>
    </w:lvl>
    <w:lvl w:ilvl="4" w:tplc="81343035" w:tentative="1">
      <w:start w:val="1"/>
      <w:numFmt w:val="lowerLetter"/>
      <w:lvlText w:val="%5."/>
      <w:lvlJc w:val="left"/>
      <w:pPr>
        <w:ind w:left="3600" w:hanging="360"/>
      </w:pPr>
    </w:lvl>
    <w:lvl w:ilvl="5" w:tplc="81343035" w:tentative="1">
      <w:start w:val="1"/>
      <w:numFmt w:val="lowerRoman"/>
      <w:lvlText w:val="%6."/>
      <w:lvlJc w:val="right"/>
      <w:pPr>
        <w:ind w:left="4320" w:hanging="180"/>
      </w:pPr>
    </w:lvl>
    <w:lvl w:ilvl="6" w:tplc="81343035" w:tentative="1">
      <w:start w:val="1"/>
      <w:numFmt w:val="decimal"/>
      <w:lvlText w:val="%7."/>
      <w:lvlJc w:val="left"/>
      <w:pPr>
        <w:ind w:left="5040" w:hanging="360"/>
      </w:pPr>
    </w:lvl>
    <w:lvl w:ilvl="7" w:tplc="81343035" w:tentative="1">
      <w:start w:val="1"/>
      <w:numFmt w:val="lowerLetter"/>
      <w:lvlText w:val="%8."/>
      <w:lvlJc w:val="left"/>
      <w:pPr>
        <w:ind w:left="5760" w:hanging="360"/>
      </w:pPr>
    </w:lvl>
    <w:lvl w:ilvl="8" w:tplc="81343035" w:tentative="1">
      <w:start w:val="1"/>
      <w:numFmt w:val="lowerRoman"/>
      <w:lvlText w:val="%9."/>
      <w:lvlJc w:val="right"/>
      <w:pPr>
        <w:ind w:left="6480" w:hanging="180"/>
      </w:pPr>
    </w:lvl>
  </w:abstractNum>
  <w:abstractNum w:abstractNumId="18079784">
    <w:multiLevelType w:val="hybridMultilevel"/>
    <w:lvl w:ilvl="0" w:tplc="50745754">
      <w:start w:val="1"/>
      <w:numFmt w:val="decimal"/>
      <w:lvlText w:val="%1."/>
      <w:lvlJc w:val="left"/>
      <w:pPr>
        <w:ind w:left="720" w:hanging="360"/>
      </w:pPr>
    </w:lvl>
    <w:lvl w:ilvl="1" w:tplc="50745754" w:tentative="1">
      <w:start w:val="1"/>
      <w:numFmt w:val="lowerLetter"/>
      <w:lvlText w:val="%2."/>
      <w:lvlJc w:val="left"/>
      <w:pPr>
        <w:ind w:left="1440" w:hanging="360"/>
      </w:pPr>
    </w:lvl>
    <w:lvl w:ilvl="2" w:tplc="50745754" w:tentative="1">
      <w:start w:val="1"/>
      <w:numFmt w:val="lowerRoman"/>
      <w:lvlText w:val="%3."/>
      <w:lvlJc w:val="right"/>
      <w:pPr>
        <w:ind w:left="2160" w:hanging="180"/>
      </w:pPr>
    </w:lvl>
    <w:lvl w:ilvl="3" w:tplc="50745754" w:tentative="1">
      <w:start w:val="1"/>
      <w:numFmt w:val="decimal"/>
      <w:lvlText w:val="%4."/>
      <w:lvlJc w:val="left"/>
      <w:pPr>
        <w:ind w:left="2880" w:hanging="360"/>
      </w:pPr>
    </w:lvl>
    <w:lvl w:ilvl="4" w:tplc="50745754" w:tentative="1">
      <w:start w:val="1"/>
      <w:numFmt w:val="lowerLetter"/>
      <w:lvlText w:val="%5."/>
      <w:lvlJc w:val="left"/>
      <w:pPr>
        <w:ind w:left="3600" w:hanging="360"/>
      </w:pPr>
    </w:lvl>
    <w:lvl w:ilvl="5" w:tplc="50745754" w:tentative="1">
      <w:start w:val="1"/>
      <w:numFmt w:val="lowerRoman"/>
      <w:lvlText w:val="%6."/>
      <w:lvlJc w:val="right"/>
      <w:pPr>
        <w:ind w:left="4320" w:hanging="180"/>
      </w:pPr>
    </w:lvl>
    <w:lvl w:ilvl="6" w:tplc="50745754" w:tentative="1">
      <w:start w:val="1"/>
      <w:numFmt w:val="decimal"/>
      <w:lvlText w:val="%7."/>
      <w:lvlJc w:val="left"/>
      <w:pPr>
        <w:ind w:left="5040" w:hanging="360"/>
      </w:pPr>
    </w:lvl>
    <w:lvl w:ilvl="7" w:tplc="50745754" w:tentative="1">
      <w:start w:val="1"/>
      <w:numFmt w:val="lowerLetter"/>
      <w:lvlText w:val="%8."/>
      <w:lvlJc w:val="left"/>
      <w:pPr>
        <w:ind w:left="5760" w:hanging="360"/>
      </w:pPr>
    </w:lvl>
    <w:lvl w:ilvl="8" w:tplc="50745754" w:tentative="1">
      <w:start w:val="1"/>
      <w:numFmt w:val="lowerRoman"/>
      <w:lvlText w:val="%9."/>
      <w:lvlJc w:val="right"/>
      <w:pPr>
        <w:ind w:left="6480" w:hanging="180"/>
      </w:pPr>
    </w:lvl>
  </w:abstractNum>
  <w:abstractNum w:abstractNumId="18079783">
    <w:multiLevelType w:val="hybridMultilevel"/>
    <w:lvl w:ilvl="0" w:tplc="73087839">
      <w:start w:val="1"/>
      <w:numFmt w:val="decimal"/>
      <w:lvlText w:val="%1."/>
      <w:lvlJc w:val="left"/>
      <w:pPr>
        <w:ind w:left="720" w:hanging="360"/>
      </w:pPr>
    </w:lvl>
    <w:lvl w:ilvl="1" w:tplc="73087839" w:tentative="1">
      <w:start w:val="1"/>
      <w:numFmt w:val="lowerLetter"/>
      <w:lvlText w:val="%2."/>
      <w:lvlJc w:val="left"/>
      <w:pPr>
        <w:ind w:left="1440" w:hanging="360"/>
      </w:pPr>
    </w:lvl>
    <w:lvl w:ilvl="2" w:tplc="73087839" w:tentative="1">
      <w:start w:val="1"/>
      <w:numFmt w:val="lowerRoman"/>
      <w:lvlText w:val="%3."/>
      <w:lvlJc w:val="right"/>
      <w:pPr>
        <w:ind w:left="2160" w:hanging="180"/>
      </w:pPr>
    </w:lvl>
    <w:lvl w:ilvl="3" w:tplc="73087839" w:tentative="1">
      <w:start w:val="1"/>
      <w:numFmt w:val="decimal"/>
      <w:lvlText w:val="%4."/>
      <w:lvlJc w:val="left"/>
      <w:pPr>
        <w:ind w:left="2880" w:hanging="360"/>
      </w:pPr>
    </w:lvl>
    <w:lvl w:ilvl="4" w:tplc="73087839" w:tentative="1">
      <w:start w:val="1"/>
      <w:numFmt w:val="lowerLetter"/>
      <w:lvlText w:val="%5."/>
      <w:lvlJc w:val="left"/>
      <w:pPr>
        <w:ind w:left="3600" w:hanging="360"/>
      </w:pPr>
    </w:lvl>
    <w:lvl w:ilvl="5" w:tplc="73087839" w:tentative="1">
      <w:start w:val="1"/>
      <w:numFmt w:val="lowerRoman"/>
      <w:lvlText w:val="%6."/>
      <w:lvlJc w:val="right"/>
      <w:pPr>
        <w:ind w:left="4320" w:hanging="180"/>
      </w:pPr>
    </w:lvl>
    <w:lvl w:ilvl="6" w:tplc="73087839" w:tentative="1">
      <w:start w:val="1"/>
      <w:numFmt w:val="decimal"/>
      <w:lvlText w:val="%7."/>
      <w:lvlJc w:val="left"/>
      <w:pPr>
        <w:ind w:left="5040" w:hanging="360"/>
      </w:pPr>
    </w:lvl>
    <w:lvl w:ilvl="7" w:tplc="73087839" w:tentative="1">
      <w:start w:val="1"/>
      <w:numFmt w:val="lowerLetter"/>
      <w:lvlText w:val="%8."/>
      <w:lvlJc w:val="left"/>
      <w:pPr>
        <w:ind w:left="5760" w:hanging="360"/>
      </w:pPr>
    </w:lvl>
    <w:lvl w:ilvl="8" w:tplc="73087839" w:tentative="1">
      <w:start w:val="1"/>
      <w:numFmt w:val="lowerRoman"/>
      <w:lvlText w:val="%9."/>
      <w:lvlJc w:val="right"/>
      <w:pPr>
        <w:ind w:left="6480" w:hanging="180"/>
      </w:pPr>
    </w:lvl>
  </w:abstractNum>
  <w:abstractNum w:abstractNumId="18079782">
    <w:multiLevelType w:val="hybridMultilevel"/>
    <w:lvl w:ilvl="0" w:tplc="86215588">
      <w:start w:val="1"/>
      <w:numFmt w:val="decimal"/>
      <w:lvlText w:val="%1."/>
      <w:lvlJc w:val="left"/>
      <w:pPr>
        <w:ind w:left="720" w:hanging="360"/>
      </w:pPr>
    </w:lvl>
    <w:lvl w:ilvl="1" w:tplc="86215588" w:tentative="1">
      <w:start w:val="1"/>
      <w:numFmt w:val="lowerLetter"/>
      <w:lvlText w:val="%2."/>
      <w:lvlJc w:val="left"/>
      <w:pPr>
        <w:ind w:left="1440" w:hanging="360"/>
      </w:pPr>
    </w:lvl>
    <w:lvl w:ilvl="2" w:tplc="86215588" w:tentative="1">
      <w:start w:val="1"/>
      <w:numFmt w:val="lowerRoman"/>
      <w:lvlText w:val="%3."/>
      <w:lvlJc w:val="right"/>
      <w:pPr>
        <w:ind w:left="2160" w:hanging="180"/>
      </w:pPr>
    </w:lvl>
    <w:lvl w:ilvl="3" w:tplc="86215588" w:tentative="1">
      <w:start w:val="1"/>
      <w:numFmt w:val="decimal"/>
      <w:lvlText w:val="%4."/>
      <w:lvlJc w:val="left"/>
      <w:pPr>
        <w:ind w:left="2880" w:hanging="360"/>
      </w:pPr>
    </w:lvl>
    <w:lvl w:ilvl="4" w:tplc="86215588" w:tentative="1">
      <w:start w:val="1"/>
      <w:numFmt w:val="lowerLetter"/>
      <w:lvlText w:val="%5."/>
      <w:lvlJc w:val="left"/>
      <w:pPr>
        <w:ind w:left="3600" w:hanging="360"/>
      </w:pPr>
    </w:lvl>
    <w:lvl w:ilvl="5" w:tplc="86215588" w:tentative="1">
      <w:start w:val="1"/>
      <w:numFmt w:val="lowerRoman"/>
      <w:lvlText w:val="%6."/>
      <w:lvlJc w:val="right"/>
      <w:pPr>
        <w:ind w:left="4320" w:hanging="180"/>
      </w:pPr>
    </w:lvl>
    <w:lvl w:ilvl="6" w:tplc="86215588" w:tentative="1">
      <w:start w:val="1"/>
      <w:numFmt w:val="decimal"/>
      <w:lvlText w:val="%7."/>
      <w:lvlJc w:val="left"/>
      <w:pPr>
        <w:ind w:left="5040" w:hanging="360"/>
      </w:pPr>
    </w:lvl>
    <w:lvl w:ilvl="7" w:tplc="86215588" w:tentative="1">
      <w:start w:val="1"/>
      <w:numFmt w:val="lowerLetter"/>
      <w:lvlText w:val="%8."/>
      <w:lvlJc w:val="left"/>
      <w:pPr>
        <w:ind w:left="5760" w:hanging="360"/>
      </w:pPr>
    </w:lvl>
    <w:lvl w:ilvl="8" w:tplc="86215588" w:tentative="1">
      <w:start w:val="1"/>
      <w:numFmt w:val="lowerRoman"/>
      <w:lvlText w:val="%9."/>
      <w:lvlJc w:val="right"/>
      <w:pPr>
        <w:ind w:left="6480" w:hanging="180"/>
      </w:pPr>
    </w:lvl>
  </w:abstractNum>
  <w:abstractNum w:abstractNumId="18079781">
    <w:multiLevelType w:val="hybridMultilevel"/>
    <w:lvl w:ilvl="0" w:tplc="98324418">
      <w:start w:val="1"/>
      <w:numFmt w:val="decimal"/>
      <w:lvlText w:val="%1."/>
      <w:lvlJc w:val="left"/>
      <w:pPr>
        <w:ind w:left="720" w:hanging="360"/>
      </w:pPr>
    </w:lvl>
    <w:lvl w:ilvl="1" w:tplc="98324418" w:tentative="1">
      <w:start w:val="1"/>
      <w:numFmt w:val="lowerLetter"/>
      <w:lvlText w:val="%2."/>
      <w:lvlJc w:val="left"/>
      <w:pPr>
        <w:ind w:left="1440" w:hanging="360"/>
      </w:pPr>
    </w:lvl>
    <w:lvl w:ilvl="2" w:tplc="98324418" w:tentative="1">
      <w:start w:val="1"/>
      <w:numFmt w:val="lowerRoman"/>
      <w:lvlText w:val="%3."/>
      <w:lvlJc w:val="right"/>
      <w:pPr>
        <w:ind w:left="2160" w:hanging="180"/>
      </w:pPr>
    </w:lvl>
    <w:lvl w:ilvl="3" w:tplc="98324418" w:tentative="1">
      <w:start w:val="1"/>
      <w:numFmt w:val="decimal"/>
      <w:lvlText w:val="%4."/>
      <w:lvlJc w:val="left"/>
      <w:pPr>
        <w:ind w:left="2880" w:hanging="360"/>
      </w:pPr>
    </w:lvl>
    <w:lvl w:ilvl="4" w:tplc="98324418" w:tentative="1">
      <w:start w:val="1"/>
      <w:numFmt w:val="lowerLetter"/>
      <w:lvlText w:val="%5."/>
      <w:lvlJc w:val="left"/>
      <w:pPr>
        <w:ind w:left="3600" w:hanging="360"/>
      </w:pPr>
    </w:lvl>
    <w:lvl w:ilvl="5" w:tplc="98324418" w:tentative="1">
      <w:start w:val="1"/>
      <w:numFmt w:val="lowerRoman"/>
      <w:lvlText w:val="%6."/>
      <w:lvlJc w:val="right"/>
      <w:pPr>
        <w:ind w:left="4320" w:hanging="180"/>
      </w:pPr>
    </w:lvl>
    <w:lvl w:ilvl="6" w:tplc="98324418" w:tentative="1">
      <w:start w:val="1"/>
      <w:numFmt w:val="decimal"/>
      <w:lvlText w:val="%7."/>
      <w:lvlJc w:val="left"/>
      <w:pPr>
        <w:ind w:left="5040" w:hanging="360"/>
      </w:pPr>
    </w:lvl>
    <w:lvl w:ilvl="7" w:tplc="98324418" w:tentative="1">
      <w:start w:val="1"/>
      <w:numFmt w:val="lowerLetter"/>
      <w:lvlText w:val="%8."/>
      <w:lvlJc w:val="left"/>
      <w:pPr>
        <w:ind w:left="5760" w:hanging="360"/>
      </w:pPr>
    </w:lvl>
    <w:lvl w:ilvl="8" w:tplc="98324418" w:tentative="1">
      <w:start w:val="1"/>
      <w:numFmt w:val="lowerRoman"/>
      <w:lvlText w:val="%9."/>
      <w:lvlJc w:val="right"/>
      <w:pPr>
        <w:ind w:left="6480" w:hanging="180"/>
      </w:pPr>
    </w:lvl>
  </w:abstractNum>
  <w:abstractNum w:abstractNumId="18079780">
    <w:multiLevelType w:val="hybridMultilevel"/>
    <w:lvl w:ilvl="0" w:tplc="71468367">
      <w:start w:val="1"/>
      <w:numFmt w:val="decimal"/>
      <w:lvlText w:val="%1."/>
      <w:lvlJc w:val="left"/>
      <w:pPr>
        <w:ind w:left="720" w:hanging="360"/>
      </w:pPr>
    </w:lvl>
    <w:lvl w:ilvl="1" w:tplc="71468367" w:tentative="1">
      <w:start w:val="1"/>
      <w:numFmt w:val="lowerLetter"/>
      <w:lvlText w:val="%2."/>
      <w:lvlJc w:val="left"/>
      <w:pPr>
        <w:ind w:left="1440" w:hanging="360"/>
      </w:pPr>
    </w:lvl>
    <w:lvl w:ilvl="2" w:tplc="71468367" w:tentative="1">
      <w:start w:val="1"/>
      <w:numFmt w:val="lowerRoman"/>
      <w:lvlText w:val="%3."/>
      <w:lvlJc w:val="right"/>
      <w:pPr>
        <w:ind w:left="2160" w:hanging="180"/>
      </w:pPr>
    </w:lvl>
    <w:lvl w:ilvl="3" w:tplc="71468367" w:tentative="1">
      <w:start w:val="1"/>
      <w:numFmt w:val="decimal"/>
      <w:lvlText w:val="%4."/>
      <w:lvlJc w:val="left"/>
      <w:pPr>
        <w:ind w:left="2880" w:hanging="360"/>
      </w:pPr>
    </w:lvl>
    <w:lvl w:ilvl="4" w:tplc="71468367" w:tentative="1">
      <w:start w:val="1"/>
      <w:numFmt w:val="lowerLetter"/>
      <w:lvlText w:val="%5."/>
      <w:lvlJc w:val="left"/>
      <w:pPr>
        <w:ind w:left="3600" w:hanging="360"/>
      </w:pPr>
    </w:lvl>
    <w:lvl w:ilvl="5" w:tplc="71468367" w:tentative="1">
      <w:start w:val="1"/>
      <w:numFmt w:val="lowerRoman"/>
      <w:lvlText w:val="%6."/>
      <w:lvlJc w:val="right"/>
      <w:pPr>
        <w:ind w:left="4320" w:hanging="180"/>
      </w:pPr>
    </w:lvl>
    <w:lvl w:ilvl="6" w:tplc="71468367" w:tentative="1">
      <w:start w:val="1"/>
      <w:numFmt w:val="decimal"/>
      <w:lvlText w:val="%7."/>
      <w:lvlJc w:val="left"/>
      <w:pPr>
        <w:ind w:left="5040" w:hanging="360"/>
      </w:pPr>
    </w:lvl>
    <w:lvl w:ilvl="7" w:tplc="71468367" w:tentative="1">
      <w:start w:val="1"/>
      <w:numFmt w:val="lowerLetter"/>
      <w:lvlText w:val="%8."/>
      <w:lvlJc w:val="left"/>
      <w:pPr>
        <w:ind w:left="5760" w:hanging="360"/>
      </w:pPr>
    </w:lvl>
    <w:lvl w:ilvl="8" w:tplc="71468367" w:tentative="1">
      <w:start w:val="1"/>
      <w:numFmt w:val="lowerRoman"/>
      <w:lvlText w:val="%9."/>
      <w:lvlJc w:val="right"/>
      <w:pPr>
        <w:ind w:left="6480" w:hanging="180"/>
      </w:pPr>
    </w:lvl>
  </w:abstractNum>
  <w:abstractNum w:abstractNumId="18079779">
    <w:multiLevelType w:val="hybridMultilevel"/>
    <w:lvl w:ilvl="0" w:tplc="62095454">
      <w:start w:val="1"/>
      <w:numFmt w:val="decimal"/>
      <w:lvlText w:val="%1."/>
      <w:lvlJc w:val="left"/>
      <w:pPr>
        <w:ind w:left="720" w:hanging="360"/>
      </w:pPr>
    </w:lvl>
    <w:lvl w:ilvl="1" w:tplc="62095454" w:tentative="1">
      <w:start w:val="1"/>
      <w:numFmt w:val="lowerLetter"/>
      <w:lvlText w:val="%2."/>
      <w:lvlJc w:val="left"/>
      <w:pPr>
        <w:ind w:left="1440" w:hanging="360"/>
      </w:pPr>
    </w:lvl>
    <w:lvl w:ilvl="2" w:tplc="62095454" w:tentative="1">
      <w:start w:val="1"/>
      <w:numFmt w:val="lowerRoman"/>
      <w:lvlText w:val="%3."/>
      <w:lvlJc w:val="right"/>
      <w:pPr>
        <w:ind w:left="2160" w:hanging="180"/>
      </w:pPr>
    </w:lvl>
    <w:lvl w:ilvl="3" w:tplc="62095454" w:tentative="1">
      <w:start w:val="1"/>
      <w:numFmt w:val="decimal"/>
      <w:lvlText w:val="%4."/>
      <w:lvlJc w:val="left"/>
      <w:pPr>
        <w:ind w:left="2880" w:hanging="360"/>
      </w:pPr>
    </w:lvl>
    <w:lvl w:ilvl="4" w:tplc="62095454" w:tentative="1">
      <w:start w:val="1"/>
      <w:numFmt w:val="lowerLetter"/>
      <w:lvlText w:val="%5."/>
      <w:lvlJc w:val="left"/>
      <w:pPr>
        <w:ind w:left="3600" w:hanging="360"/>
      </w:pPr>
    </w:lvl>
    <w:lvl w:ilvl="5" w:tplc="62095454" w:tentative="1">
      <w:start w:val="1"/>
      <w:numFmt w:val="lowerRoman"/>
      <w:lvlText w:val="%6."/>
      <w:lvlJc w:val="right"/>
      <w:pPr>
        <w:ind w:left="4320" w:hanging="180"/>
      </w:pPr>
    </w:lvl>
    <w:lvl w:ilvl="6" w:tplc="62095454" w:tentative="1">
      <w:start w:val="1"/>
      <w:numFmt w:val="decimal"/>
      <w:lvlText w:val="%7."/>
      <w:lvlJc w:val="left"/>
      <w:pPr>
        <w:ind w:left="5040" w:hanging="360"/>
      </w:pPr>
    </w:lvl>
    <w:lvl w:ilvl="7" w:tplc="62095454" w:tentative="1">
      <w:start w:val="1"/>
      <w:numFmt w:val="lowerLetter"/>
      <w:lvlText w:val="%8."/>
      <w:lvlJc w:val="left"/>
      <w:pPr>
        <w:ind w:left="5760" w:hanging="360"/>
      </w:pPr>
    </w:lvl>
    <w:lvl w:ilvl="8" w:tplc="62095454" w:tentative="1">
      <w:start w:val="1"/>
      <w:numFmt w:val="lowerRoman"/>
      <w:lvlText w:val="%9."/>
      <w:lvlJc w:val="right"/>
      <w:pPr>
        <w:ind w:left="6480" w:hanging="180"/>
      </w:pPr>
    </w:lvl>
  </w:abstractNum>
  <w:abstractNum w:abstractNumId="18079778">
    <w:multiLevelType w:val="hybridMultilevel"/>
    <w:lvl w:ilvl="0" w:tplc="67116820">
      <w:start w:val="1"/>
      <w:numFmt w:val="decimal"/>
      <w:lvlText w:val="%1."/>
      <w:lvlJc w:val="left"/>
      <w:pPr>
        <w:ind w:left="720" w:hanging="360"/>
      </w:pPr>
    </w:lvl>
    <w:lvl w:ilvl="1" w:tplc="67116820" w:tentative="1">
      <w:start w:val="1"/>
      <w:numFmt w:val="lowerLetter"/>
      <w:lvlText w:val="%2."/>
      <w:lvlJc w:val="left"/>
      <w:pPr>
        <w:ind w:left="1440" w:hanging="360"/>
      </w:pPr>
    </w:lvl>
    <w:lvl w:ilvl="2" w:tplc="67116820" w:tentative="1">
      <w:start w:val="1"/>
      <w:numFmt w:val="lowerRoman"/>
      <w:lvlText w:val="%3."/>
      <w:lvlJc w:val="right"/>
      <w:pPr>
        <w:ind w:left="2160" w:hanging="180"/>
      </w:pPr>
    </w:lvl>
    <w:lvl w:ilvl="3" w:tplc="67116820" w:tentative="1">
      <w:start w:val="1"/>
      <w:numFmt w:val="decimal"/>
      <w:lvlText w:val="%4."/>
      <w:lvlJc w:val="left"/>
      <w:pPr>
        <w:ind w:left="2880" w:hanging="360"/>
      </w:pPr>
    </w:lvl>
    <w:lvl w:ilvl="4" w:tplc="67116820" w:tentative="1">
      <w:start w:val="1"/>
      <w:numFmt w:val="lowerLetter"/>
      <w:lvlText w:val="%5."/>
      <w:lvlJc w:val="left"/>
      <w:pPr>
        <w:ind w:left="3600" w:hanging="360"/>
      </w:pPr>
    </w:lvl>
    <w:lvl w:ilvl="5" w:tplc="67116820" w:tentative="1">
      <w:start w:val="1"/>
      <w:numFmt w:val="lowerRoman"/>
      <w:lvlText w:val="%6."/>
      <w:lvlJc w:val="right"/>
      <w:pPr>
        <w:ind w:left="4320" w:hanging="180"/>
      </w:pPr>
    </w:lvl>
    <w:lvl w:ilvl="6" w:tplc="67116820" w:tentative="1">
      <w:start w:val="1"/>
      <w:numFmt w:val="decimal"/>
      <w:lvlText w:val="%7."/>
      <w:lvlJc w:val="left"/>
      <w:pPr>
        <w:ind w:left="5040" w:hanging="360"/>
      </w:pPr>
    </w:lvl>
    <w:lvl w:ilvl="7" w:tplc="67116820" w:tentative="1">
      <w:start w:val="1"/>
      <w:numFmt w:val="lowerLetter"/>
      <w:lvlText w:val="%8."/>
      <w:lvlJc w:val="left"/>
      <w:pPr>
        <w:ind w:left="5760" w:hanging="360"/>
      </w:pPr>
    </w:lvl>
    <w:lvl w:ilvl="8" w:tplc="67116820" w:tentative="1">
      <w:start w:val="1"/>
      <w:numFmt w:val="lowerRoman"/>
      <w:lvlText w:val="%9."/>
      <w:lvlJc w:val="right"/>
      <w:pPr>
        <w:ind w:left="6480" w:hanging="180"/>
      </w:pPr>
    </w:lvl>
  </w:abstractNum>
  <w:abstractNum w:abstractNumId="18079777">
    <w:multiLevelType w:val="hybridMultilevel"/>
    <w:lvl w:ilvl="0" w:tplc="39422485">
      <w:start w:val="1"/>
      <w:numFmt w:val="decimal"/>
      <w:lvlText w:val="%1."/>
      <w:lvlJc w:val="left"/>
      <w:pPr>
        <w:ind w:left="720" w:hanging="360"/>
      </w:pPr>
    </w:lvl>
    <w:lvl w:ilvl="1" w:tplc="39422485" w:tentative="1">
      <w:start w:val="1"/>
      <w:numFmt w:val="lowerLetter"/>
      <w:lvlText w:val="%2."/>
      <w:lvlJc w:val="left"/>
      <w:pPr>
        <w:ind w:left="1440" w:hanging="360"/>
      </w:pPr>
    </w:lvl>
    <w:lvl w:ilvl="2" w:tplc="39422485" w:tentative="1">
      <w:start w:val="1"/>
      <w:numFmt w:val="lowerRoman"/>
      <w:lvlText w:val="%3."/>
      <w:lvlJc w:val="right"/>
      <w:pPr>
        <w:ind w:left="2160" w:hanging="180"/>
      </w:pPr>
    </w:lvl>
    <w:lvl w:ilvl="3" w:tplc="39422485" w:tentative="1">
      <w:start w:val="1"/>
      <w:numFmt w:val="decimal"/>
      <w:lvlText w:val="%4."/>
      <w:lvlJc w:val="left"/>
      <w:pPr>
        <w:ind w:left="2880" w:hanging="360"/>
      </w:pPr>
    </w:lvl>
    <w:lvl w:ilvl="4" w:tplc="39422485" w:tentative="1">
      <w:start w:val="1"/>
      <w:numFmt w:val="lowerLetter"/>
      <w:lvlText w:val="%5."/>
      <w:lvlJc w:val="left"/>
      <w:pPr>
        <w:ind w:left="3600" w:hanging="360"/>
      </w:pPr>
    </w:lvl>
    <w:lvl w:ilvl="5" w:tplc="39422485" w:tentative="1">
      <w:start w:val="1"/>
      <w:numFmt w:val="lowerRoman"/>
      <w:lvlText w:val="%6."/>
      <w:lvlJc w:val="right"/>
      <w:pPr>
        <w:ind w:left="4320" w:hanging="180"/>
      </w:pPr>
    </w:lvl>
    <w:lvl w:ilvl="6" w:tplc="39422485" w:tentative="1">
      <w:start w:val="1"/>
      <w:numFmt w:val="decimal"/>
      <w:lvlText w:val="%7."/>
      <w:lvlJc w:val="left"/>
      <w:pPr>
        <w:ind w:left="5040" w:hanging="360"/>
      </w:pPr>
    </w:lvl>
    <w:lvl w:ilvl="7" w:tplc="39422485" w:tentative="1">
      <w:start w:val="1"/>
      <w:numFmt w:val="lowerLetter"/>
      <w:lvlText w:val="%8."/>
      <w:lvlJc w:val="left"/>
      <w:pPr>
        <w:ind w:left="5760" w:hanging="360"/>
      </w:pPr>
    </w:lvl>
    <w:lvl w:ilvl="8" w:tplc="39422485" w:tentative="1">
      <w:start w:val="1"/>
      <w:numFmt w:val="lowerRoman"/>
      <w:lvlText w:val="%9."/>
      <w:lvlJc w:val="right"/>
      <w:pPr>
        <w:ind w:left="6480" w:hanging="180"/>
      </w:pPr>
    </w:lvl>
  </w:abstractNum>
  <w:abstractNum w:abstractNumId="18079776">
    <w:multiLevelType w:val="hybridMultilevel"/>
    <w:lvl w:ilvl="0" w:tplc="60456527">
      <w:start w:val="1"/>
      <w:numFmt w:val="decimal"/>
      <w:lvlText w:val="%1."/>
      <w:lvlJc w:val="left"/>
      <w:pPr>
        <w:ind w:left="720" w:hanging="360"/>
      </w:pPr>
    </w:lvl>
    <w:lvl w:ilvl="1" w:tplc="60456527" w:tentative="1">
      <w:start w:val="1"/>
      <w:numFmt w:val="lowerLetter"/>
      <w:lvlText w:val="%2."/>
      <w:lvlJc w:val="left"/>
      <w:pPr>
        <w:ind w:left="1440" w:hanging="360"/>
      </w:pPr>
    </w:lvl>
    <w:lvl w:ilvl="2" w:tplc="60456527" w:tentative="1">
      <w:start w:val="1"/>
      <w:numFmt w:val="lowerRoman"/>
      <w:lvlText w:val="%3."/>
      <w:lvlJc w:val="right"/>
      <w:pPr>
        <w:ind w:left="2160" w:hanging="180"/>
      </w:pPr>
    </w:lvl>
    <w:lvl w:ilvl="3" w:tplc="60456527" w:tentative="1">
      <w:start w:val="1"/>
      <w:numFmt w:val="decimal"/>
      <w:lvlText w:val="%4."/>
      <w:lvlJc w:val="left"/>
      <w:pPr>
        <w:ind w:left="2880" w:hanging="360"/>
      </w:pPr>
    </w:lvl>
    <w:lvl w:ilvl="4" w:tplc="60456527" w:tentative="1">
      <w:start w:val="1"/>
      <w:numFmt w:val="lowerLetter"/>
      <w:lvlText w:val="%5."/>
      <w:lvlJc w:val="left"/>
      <w:pPr>
        <w:ind w:left="3600" w:hanging="360"/>
      </w:pPr>
    </w:lvl>
    <w:lvl w:ilvl="5" w:tplc="60456527" w:tentative="1">
      <w:start w:val="1"/>
      <w:numFmt w:val="lowerRoman"/>
      <w:lvlText w:val="%6."/>
      <w:lvlJc w:val="right"/>
      <w:pPr>
        <w:ind w:left="4320" w:hanging="180"/>
      </w:pPr>
    </w:lvl>
    <w:lvl w:ilvl="6" w:tplc="60456527" w:tentative="1">
      <w:start w:val="1"/>
      <w:numFmt w:val="decimal"/>
      <w:lvlText w:val="%7."/>
      <w:lvlJc w:val="left"/>
      <w:pPr>
        <w:ind w:left="5040" w:hanging="360"/>
      </w:pPr>
    </w:lvl>
    <w:lvl w:ilvl="7" w:tplc="60456527" w:tentative="1">
      <w:start w:val="1"/>
      <w:numFmt w:val="lowerLetter"/>
      <w:lvlText w:val="%8."/>
      <w:lvlJc w:val="left"/>
      <w:pPr>
        <w:ind w:left="5760" w:hanging="360"/>
      </w:pPr>
    </w:lvl>
    <w:lvl w:ilvl="8" w:tplc="60456527" w:tentative="1">
      <w:start w:val="1"/>
      <w:numFmt w:val="lowerRoman"/>
      <w:lvlText w:val="%9."/>
      <w:lvlJc w:val="right"/>
      <w:pPr>
        <w:ind w:left="6480" w:hanging="180"/>
      </w:pPr>
    </w:lvl>
  </w:abstractNum>
  <w:abstractNum w:abstractNumId="18079775">
    <w:multiLevelType w:val="hybridMultilevel"/>
    <w:lvl w:ilvl="0" w:tplc="22024169">
      <w:start w:val="1"/>
      <w:numFmt w:val="decimal"/>
      <w:lvlText w:val="%1."/>
      <w:lvlJc w:val="left"/>
      <w:pPr>
        <w:ind w:left="720" w:hanging="360"/>
      </w:pPr>
    </w:lvl>
    <w:lvl w:ilvl="1" w:tplc="22024169" w:tentative="1">
      <w:start w:val="1"/>
      <w:numFmt w:val="lowerLetter"/>
      <w:lvlText w:val="%2."/>
      <w:lvlJc w:val="left"/>
      <w:pPr>
        <w:ind w:left="1440" w:hanging="360"/>
      </w:pPr>
    </w:lvl>
    <w:lvl w:ilvl="2" w:tplc="22024169" w:tentative="1">
      <w:start w:val="1"/>
      <w:numFmt w:val="lowerRoman"/>
      <w:lvlText w:val="%3."/>
      <w:lvlJc w:val="right"/>
      <w:pPr>
        <w:ind w:left="2160" w:hanging="180"/>
      </w:pPr>
    </w:lvl>
    <w:lvl w:ilvl="3" w:tplc="22024169" w:tentative="1">
      <w:start w:val="1"/>
      <w:numFmt w:val="decimal"/>
      <w:lvlText w:val="%4."/>
      <w:lvlJc w:val="left"/>
      <w:pPr>
        <w:ind w:left="2880" w:hanging="360"/>
      </w:pPr>
    </w:lvl>
    <w:lvl w:ilvl="4" w:tplc="22024169" w:tentative="1">
      <w:start w:val="1"/>
      <w:numFmt w:val="lowerLetter"/>
      <w:lvlText w:val="%5."/>
      <w:lvlJc w:val="left"/>
      <w:pPr>
        <w:ind w:left="3600" w:hanging="360"/>
      </w:pPr>
    </w:lvl>
    <w:lvl w:ilvl="5" w:tplc="22024169" w:tentative="1">
      <w:start w:val="1"/>
      <w:numFmt w:val="lowerRoman"/>
      <w:lvlText w:val="%6."/>
      <w:lvlJc w:val="right"/>
      <w:pPr>
        <w:ind w:left="4320" w:hanging="180"/>
      </w:pPr>
    </w:lvl>
    <w:lvl w:ilvl="6" w:tplc="22024169" w:tentative="1">
      <w:start w:val="1"/>
      <w:numFmt w:val="decimal"/>
      <w:lvlText w:val="%7."/>
      <w:lvlJc w:val="left"/>
      <w:pPr>
        <w:ind w:left="5040" w:hanging="360"/>
      </w:pPr>
    </w:lvl>
    <w:lvl w:ilvl="7" w:tplc="22024169" w:tentative="1">
      <w:start w:val="1"/>
      <w:numFmt w:val="lowerLetter"/>
      <w:lvlText w:val="%8."/>
      <w:lvlJc w:val="left"/>
      <w:pPr>
        <w:ind w:left="5760" w:hanging="360"/>
      </w:pPr>
    </w:lvl>
    <w:lvl w:ilvl="8" w:tplc="22024169" w:tentative="1">
      <w:start w:val="1"/>
      <w:numFmt w:val="lowerRoman"/>
      <w:lvlText w:val="%9."/>
      <w:lvlJc w:val="right"/>
      <w:pPr>
        <w:ind w:left="6480" w:hanging="180"/>
      </w:pPr>
    </w:lvl>
  </w:abstractNum>
  <w:abstractNum w:abstractNumId="18079774">
    <w:multiLevelType w:val="hybridMultilevel"/>
    <w:lvl w:ilvl="0" w:tplc="95838188">
      <w:start w:val="1"/>
      <w:numFmt w:val="decimal"/>
      <w:lvlText w:val="%1."/>
      <w:lvlJc w:val="left"/>
      <w:pPr>
        <w:ind w:left="720" w:hanging="360"/>
      </w:pPr>
    </w:lvl>
    <w:lvl w:ilvl="1" w:tplc="95838188" w:tentative="1">
      <w:start w:val="1"/>
      <w:numFmt w:val="lowerLetter"/>
      <w:lvlText w:val="%2."/>
      <w:lvlJc w:val="left"/>
      <w:pPr>
        <w:ind w:left="1440" w:hanging="360"/>
      </w:pPr>
    </w:lvl>
    <w:lvl w:ilvl="2" w:tplc="95838188" w:tentative="1">
      <w:start w:val="1"/>
      <w:numFmt w:val="lowerRoman"/>
      <w:lvlText w:val="%3."/>
      <w:lvlJc w:val="right"/>
      <w:pPr>
        <w:ind w:left="2160" w:hanging="180"/>
      </w:pPr>
    </w:lvl>
    <w:lvl w:ilvl="3" w:tplc="95838188" w:tentative="1">
      <w:start w:val="1"/>
      <w:numFmt w:val="decimal"/>
      <w:lvlText w:val="%4."/>
      <w:lvlJc w:val="left"/>
      <w:pPr>
        <w:ind w:left="2880" w:hanging="360"/>
      </w:pPr>
    </w:lvl>
    <w:lvl w:ilvl="4" w:tplc="95838188" w:tentative="1">
      <w:start w:val="1"/>
      <w:numFmt w:val="lowerLetter"/>
      <w:lvlText w:val="%5."/>
      <w:lvlJc w:val="left"/>
      <w:pPr>
        <w:ind w:left="3600" w:hanging="360"/>
      </w:pPr>
    </w:lvl>
    <w:lvl w:ilvl="5" w:tplc="95838188" w:tentative="1">
      <w:start w:val="1"/>
      <w:numFmt w:val="lowerRoman"/>
      <w:lvlText w:val="%6."/>
      <w:lvlJc w:val="right"/>
      <w:pPr>
        <w:ind w:left="4320" w:hanging="180"/>
      </w:pPr>
    </w:lvl>
    <w:lvl w:ilvl="6" w:tplc="95838188" w:tentative="1">
      <w:start w:val="1"/>
      <w:numFmt w:val="decimal"/>
      <w:lvlText w:val="%7."/>
      <w:lvlJc w:val="left"/>
      <w:pPr>
        <w:ind w:left="5040" w:hanging="360"/>
      </w:pPr>
    </w:lvl>
    <w:lvl w:ilvl="7" w:tplc="95838188" w:tentative="1">
      <w:start w:val="1"/>
      <w:numFmt w:val="lowerLetter"/>
      <w:lvlText w:val="%8."/>
      <w:lvlJc w:val="left"/>
      <w:pPr>
        <w:ind w:left="5760" w:hanging="360"/>
      </w:pPr>
    </w:lvl>
    <w:lvl w:ilvl="8" w:tplc="95838188" w:tentative="1">
      <w:start w:val="1"/>
      <w:numFmt w:val="lowerRoman"/>
      <w:lvlText w:val="%9."/>
      <w:lvlJc w:val="right"/>
      <w:pPr>
        <w:ind w:left="6480" w:hanging="180"/>
      </w:pPr>
    </w:lvl>
  </w:abstractNum>
  <w:abstractNum w:abstractNumId="18079773">
    <w:multiLevelType w:val="hybridMultilevel"/>
    <w:lvl w:ilvl="0" w:tplc="39718357">
      <w:start w:val="1"/>
      <w:numFmt w:val="decimal"/>
      <w:lvlText w:val="%1."/>
      <w:lvlJc w:val="left"/>
      <w:pPr>
        <w:ind w:left="720" w:hanging="360"/>
      </w:pPr>
    </w:lvl>
    <w:lvl w:ilvl="1" w:tplc="39718357" w:tentative="1">
      <w:start w:val="1"/>
      <w:numFmt w:val="lowerLetter"/>
      <w:lvlText w:val="%2."/>
      <w:lvlJc w:val="left"/>
      <w:pPr>
        <w:ind w:left="1440" w:hanging="360"/>
      </w:pPr>
    </w:lvl>
    <w:lvl w:ilvl="2" w:tplc="39718357" w:tentative="1">
      <w:start w:val="1"/>
      <w:numFmt w:val="lowerRoman"/>
      <w:lvlText w:val="%3."/>
      <w:lvlJc w:val="right"/>
      <w:pPr>
        <w:ind w:left="2160" w:hanging="180"/>
      </w:pPr>
    </w:lvl>
    <w:lvl w:ilvl="3" w:tplc="39718357" w:tentative="1">
      <w:start w:val="1"/>
      <w:numFmt w:val="decimal"/>
      <w:lvlText w:val="%4."/>
      <w:lvlJc w:val="left"/>
      <w:pPr>
        <w:ind w:left="2880" w:hanging="360"/>
      </w:pPr>
    </w:lvl>
    <w:lvl w:ilvl="4" w:tplc="39718357" w:tentative="1">
      <w:start w:val="1"/>
      <w:numFmt w:val="lowerLetter"/>
      <w:lvlText w:val="%5."/>
      <w:lvlJc w:val="left"/>
      <w:pPr>
        <w:ind w:left="3600" w:hanging="360"/>
      </w:pPr>
    </w:lvl>
    <w:lvl w:ilvl="5" w:tplc="39718357" w:tentative="1">
      <w:start w:val="1"/>
      <w:numFmt w:val="lowerRoman"/>
      <w:lvlText w:val="%6."/>
      <w:lvlJc w:val="right"/>
      <w:pPr>
        <w:ind w:left="4320" w:hanging="180"/>
      </w:pPr>
    </w:lvl>
    <w:lvl w:ilvl="6" w:tplc="39718357" w:tentative="1">
      <w:start w:val="1"/>
      <w:numFmt w:val="decimal"/>
      <w:lvlText w:val="%7."/>
      <w:lvlJc w:val="left"/>
      <w:pPr>
        <w:ind w:left="5040" w:hanging="360"/>
      </w:pPr>
    </w:lvl>
    <w:lvl w:ilvl="7" w:tplc="39718357" w:tentative="1">
      <w:start w:val="1"/>
      <w:numFmt w:val="lowerLetter"/>
      <w:lvlText w:val="%8."/>
      <w:lvlJc w:val="left"/>
      <w:pPr>
        <w:ind w:left="5760" w:hanging="360"/>
      </w:pPr>
    </w:lvl>
    <w:lvl w:ilvl="8" w:tplc="39718357" w:tentative="1">
      <w:start w:val="1"/>
      <w:numFmt w:val="lowerRoman"/>
      <w:lvlText w:val="%9."/>
      <w:lvlJc w:val="right"/>
      <w:pPr>
        <w:ind w:left="6480" w:hanging="180"/>
      </w:pPr>
    </w:lvl>
  </w:abstractNum>
  <w:abstractNum w:abstractNumId="18079772">
    <w:multiLevelType w:val="hybridMultilevel"/>
    <w:lvl w:ilvl="0" w:tplc="56855886">
      <w:start w:val="1"/>
      <w:numFmt w:val="decimal"/>
      <w:lvlText w:val="%1."/>
      <w:lvlJc w:val="left"/>
      <w:pPr>
        <w:ind w:left="720" w:hanging="360"/>
      </w:pPr>
    </w:lvl>
    <w:lvl w:ilvl="1" w:tplc="56855886" w:tentative="1">
      <w:start w:val="1"/>
      <w:numFmt w:val="lowerLetter"/>
      <w:lvlText w:val="%2."/>
      <w:lvlJc w:val="left"/>
      <w:pPr>
        <w:ind w:left="1440" w:hanging="360"/>
      </w:pPr>
    </w:lvl>
    <w:lvl w:ilvl="2" w:tplc="56855886" w:tentative="1">
      <w:start w:val="1"/>
      <w:numFmt w:val="lowerRoman"/>
      <w:lvlText w:val="%3."/>
      <w:lvlJc w:val="right"/>
      <w:pPr>
        <w:ind w:left="2160" w:hanging="180"/>
      </w:pPr>
    </w:lvl>
    <w:lvl w:ilvl="3" w:tplc="56855886" w:tentative="1">
      <w:start w:val="1"/>
      <w:numFmt w:val="decimal"/>
      <w:lvlText w:val="%4."/>
      <w:lvlJc w:val="left"/>
      <w:pPr>
        <w:ind w:left="2880" w:hanging="360"/>
      </w:pPr>
    </w:lvl>
    <w:lvl w:ilvl="4" w:tplc="56855886" w:tentative="1">
      <w:start w:val="1"/>
      <w:numFmt w:val="lowerLetter"/>
      <w:lvlText w:val="%5."/>
      <w:lvlJc w:val="left"/>
      <w:pPr>
        <w:ind w:left="3600" w:hanging="360"/>
      </w:pPr>
    </w:lvl>
    <w:lvl w:ilvl="5" w:tplc="56855886" w:tentative="1">
      <w:start w:val="1"/>
      <w:numFmt w:val="lowerRoman"/>
      <w:lvlText w:val="%6."/>
      <w:lvlJc w:val="right"/>
      <w:pPr>
        <w:ind w:left="4320" w:hanging="180"/>
      </w:pPr>
    </w:lvl>
    <w:lvl w:ilvl="6" w:tplc="56855886" w:tentative="1">
      <w:start w:val="1"/>
      <w:numFmt w:val="decimal"/>
      <w:lvlText w:val="%7."/>
      <w:lvlJc w:val="left"/>
      <w:pPr>
        <w:ind w:left="5040" w:hanging="360"/>
      </w:pPr>
    </w:lvl>
    <w:lvl w:ilvl="7" w:tplc="56855886" w:tentative="1">
      <w:start w:val="1"/>
      <w:numFmt w:val="lowerLetter"/>
      <w:lvlText w:val="%8."/>
      <w:lvlJc w:val="left"/>
      <w:pPr>
        <w:ind w:left="5760" w:hanging="360"/>
      </w:pPr>
    </w:lvl>
    <w:lvl w:ilvl="8" w:tplc="56855886" w:tentative="1">
      <w:start w:val="1"/>
      <w:numFmt w:val="lowerRoman"/>
      <w:lvlText w:val="%9."/>
      <w:lvlJc w:val="right"/>
      <w:pPr>
        <w:ind w:left="6480" w:hanging="180"/>
      </w:pPr>
    </w:lvl>
  </w:abstractNum>
  <w:abstractNum w:abstractNumId="18079771">
    <w:multiLevelType w:val="hybridMultilevel"/>
    <w:lvl w:ilvl="0" w:tplc="25023106">
      <w:start w:val="1"/>
      <w:numFmt w:val="decimal"/>
      <w:lvlText w:val="%1."/>
      <w:lvlJc w:val="left"/>
      <w:pPr>
        <w:ind w:left="720" w:hanging="360"/>
      </w:pPr>
    </w:lvl>
    <w:lvl w:ilvl="1" w:tplc="25023106" w:tentative="1">
      <w:start w:val="1"/>
      <w:numFmt w:val="lowerLetter"/>
      <w:lvlText w:val="%2."/>
      <w:lvlJc w:val="left"/>
      <w:pPr>
        <w:ind w:left="1440" w:hanging="360"/>
      </w:pPr>
    </w:lvl>
    <w:lvl w:ilvl="2" w:tplc="25023106" w:tentative="1">
      <w:start w:val="1"/>
      <w:numFmt w:val="lowerRoman"/>
      <w:lvlText w:val="%3."/>
      <w:lvlJc w:val="right"/>
      <w:pPr>
        <w:ind w:left="2160" w:hanging="180"/>
      </w:pPr>
    </w:lvl>
    <w:lvl w:ilvl="3" w:tplc="25023106" w:tentative="1">
      <w:start w:val="1"/>
      <w:numFmt w:val="decimal"/>
      <w:lvlText w:val="%4."/>
      <w:lvlJc w:val="left"/>
      <w:pPr>
        <w:ind w:left="2880" w:hanging="360"/>
      </w:pPr>
    </w:lvl>
    <w:lvl w:ilvl="4" w:tplc="25023106" w:tentative="1">
      <w:start w:val="1"/>
      <w:numFmt w:val="lowerLetter"/>
      <w:lvlText w:val="%5."/>
      <w:lvlJc w:val="left"/>
      <w:pPr>
        <w:ind w:left="3600" w:hanging="360"/>
      </w:pPr>
    </w:lvl>
    <w:lvl w:ilvl="5" w:tplc="25023106" w:tentative="1">
      <w:start w:val="1"/>
      <w:numFmt w:val="lowerRoman"/>
      <w:lvlText w:val="%6."/>
      <w:lvlJc w:val="right"/>
      <w:pPr>
        <w:ind w:left="4320" w:hanging="180"/>
      </w:pPr>
    </w:lvl>
    <w:lvl w:ilvl="6" w:tplc="25023106" w:tentative="1">
      <w:start w:val="1"/>
      <w:numFmt w:val="decimal"/>
      <w:lvlText w:val="%7."/>
      <w:lvlJc w:val="left"/>
      <w:pPr>
        <w:ind w:left="5040" w:hanging="360"/>
      </w:pPr>
    </w:lvl>
    <w:lvl w:ilvl="7" w:tplc="25023106" w:tentative="1">
      <w:start w:val="1"/>
      <w:numFmt w:val="lowerLetter"/>
      <w:lvlText w:val="%8."/>
      <w:lvlJc w:val="left"/>
      <w:pPr>
        <w:ind w:left="5760" w:hanging="360"/>
      </w:pPr>
    </w:lvl>
    <w:lvl w:ilvl="8" w:tplc="25023106" w:tentative="1">
      <w:start w:val="1"/>
      <w:numFmt w:val="lowerRoman"/>
      <w:lvlText w:val="%9."/>
      <w:lvlJc w:val="right"/>
      <w:pPr>
        <w:ind w:left="6480" w:hanging="180"/>
      </w:pPr>
    </w:lvl>
  </w:abstractNum>
  <w:abstractNum w:abstractNumId="18079770">
    <w:multiLevelType w:val="hybridMultilevel"/>
    <w:lvl w:ilvl="0" w:tplc="60148897">
      <w:start w:val="1"/>
      <w:numFmt w:val="decimal"/>
      <w:lvlText w:val="%1."/>
      <w:lvlJc w:val="left"/>
      <w:pPr>
        <w:ind w:left="720" w:hanging="360"/>
      </w:pPr>
    </w:lvl>
    <w:lvl w:ilvl="1" w:tplc="60148897" w:tentative="1">
      <w:start w:val="1"/>
      <w:numFmt w:val="lowerLetter"/>
      <w:lvlText w:val="%2."/>
      <w:lvlJc w:val="left"/>
      <w:pPr>
        <w:ind w:left="1440" w:hanging="360"/>
      </w:pPr>
    </w:lvl>
    <w:lvl w:ilvl="2" w:tplc="60148897" w:tentative="1">
      <w:start w:val="1"/>
      <w:numFmt w:val="lowerRoman"/>
      <w:lvlText w:val="%3."/>
      <w:lvlJc w:val="right"/>
      <w:pPr>
        <w:ind w:left="2160" w:hanging="180"/>
      </w:pPr>
    </w:lvl>
    <w:lvl w:ilvl="3" w:tplc="60148897" w:tentative="1">
      <w:start w:val="1"/>
      <w:numFmt w:val="decimal"/>
      <w:lvlText w:val="%4."/>
      <w:lvlJc w:val="left"/>
      <w:pPr>
        <w:ind w:left="2880" w:hanging="360"/>
      </w:pPr>
    </w:lvl>
    <w:lvl w:ilvl="4" w:tplc="60148897" w:tentative="1">
      <w:start w:val="1"/>
      <w:numFmt w:val="lowerLetter"/>
      <w:lvlText w:val="%5."/>
      <w:lvlJc w:val="left"/>
      <w:pPr>
        <w:ind w:left="3600" w:hanging="360"/>
      </w:pPr>
    </w:lvl>
    <w:lvl w:ilvl="5" w:tplc="60148897" w:tentative="1">
      <w:start w:val="1"/>
      <w:numFmt w:val="lowerRoman"/>
      <w:lvlText w:val="%6."/>
      <w:lvlJc w:val="right"/>
      <w:pPr>
        <w:ind w:left="4320" w:hanging="180"/>
      </w:pPr>
    </w:lvl>
    <w:lvl w:ilvl="6" w:tplc="60148897" w:tentative="1">
      <w:start w:val="1"/>
      <w:numFmt w:val="decimal"/>
      <w:lvlText w:val="%7."/>
      <w:lvlJc w:val="left"/>
      <w:pPr>
        <w:ind w:left="5040" w:hanging="360"/>
      </w:pPr>
    </w:lvl>
    <w:lvl w:ilvl="7" w:tplc="60148897" w:tentative="1">
      <w:start w:val="1"/>
      <w:numFmt w:val="lowerLetter"/>
      <w:lvlText w:val="%8."/>
      <w:lvlJc w:val="left"/>
      <w:pPr>
        <w:ind w:left="5760" w:hanging="360"/>
      </w:pPr>
    </w:lvl>
    <w:lvl w:ilvl="8" w:tplc="60148897" w:tentative="1">
      <w:start w:val="1"/>
      <w:numFmt w:val="lowerRoman"/>
      <w:lvlText w:val="%9."/>
      <w:lvlJc w:val="right"/>
      <w:pPr>
        <w:ind w:left="6480" w:hanging="180"/>
      </w:pPr>
    </w:lvl>
  </w:abstractNum>
  <w:abstractNum w:abstractNumId="18079769">
    <w:multiLevelType w:val="hybridMultilevel"/>
    <w:lvl w:ilvl="0" w:tplc="14958858">
      <w:start w:val="1"/>
      <w:numFmt w:val="decimal"/>
      <w:lvlText w:val="%1."/>
      <w:lvlJc w:val="left"/>
      <w:pPr>
        <w:ind w:left="720" w:hanging="360"/>
      </w:pPr>
    </w:lvl>
    <w:lvl w:ilvl="1" w:tplc="14958858" w:tentative="1">
      <w:start w:val="1"/>
      <w:numFmt w:val="lowerLetter"/>
      <w:lvlText w:val="%2."/>
      <w:lvlJc w:val="left"/>
      <w:pPr>
        <w:ind w:left="1440" w:hanging="360"/>
      </w:pPr>
    </w:lvl>
    <w:lvl w:ilvl="2" w:tplc="14958858" w:tentative="1">
      <w:start w:val="1"/>
      <w:numFmt w:val="lowerRoman"/>
      <w:lvlText w:val="%3."/>
      <w:lvlJc w:val="right"/>
      <w:pPr>
        <w:ind w:left="2160" w:hanging="180"/>
      </w:pPr>
    </w:lvl>
    <w:lvl w:ilvl="3" w:tplc="14958858" w:tentative="1">
      <w:start w:val="1"/>
      <w:numFmt w:val="decimal"/>
      <w:lvlText w:val="%4."/>
      <w:lvlJc w:val="left"/>
      <w:pPr>
        <w:ind w:left="2880" w:hanging="360"/>
      </w:pPr>
    </w:lvl>
    <w:lvl w:ilvl="4" w:tplc="14958858" w:tentative="1">
      <w:start w:val="1"/>
      <w:numFmt w:val="lowerLetter"/>
      <w:lvlText w:val="%5."/>
      <w:lvlJc w:val="left"/>
      <w:pPr>
        <w:ind w:left="3600" w:hanging="360"/>
      </w:pPr>
    </w:lvl>
    <w:lvl w:ilvl="5" w:tplc="14958858" w:tentative="1">
      <w:start w:val="1"/>
      <w:numFmt w:val="lowerRoman"/>
      <w:lvlText w:val="%6."/>
      <w:lvlJc w:val="right"/>
      <w:pPr>
        <w:ind w:left="4320" w:hanging="180"/>
      </w:pPr>
    </w:lvl>
    <w:lvl w:ilvl="6" w:tplc="14958858" w:tentative="1">
      <w:start w:val="1"/>
      <w:numFmt w:val="decimal"/>
      <w:lvlText w:val="%7."/>
      <w:lvlJc w:val="left"/>
      <w:pPr>
        <w:ind w:left="5040" w:hanging="360"/>
      </w:pPr>
    </w:lvl>
    <w:lvl w:ilvl="7" w:tplc="14958858" w:tentative="1">
      <w:start w:val="1"/>
      <w:numFmt w:val="lowerLetter"/>
      <w:lvlText w:val="%8."/>
      <w:lvlJc w:val="left"/>
      <w:pPr>
        <w:ind w:left="5760" w:hanging="360"/>
      </w:pPr>
    </w:lvl>
    <w:lvl w:ilvl="8" w:tplc="14958858" w:tentative="1">
      <w:start w:val="1"/>
      <w:numFmt w:val="lowerRoman"/>
      <w:lvlText w:val="%9."/>
      <w:lvlJc w:val="right"/>
      <w:pPr>
        <w:ind w:left="6480" w:hanging="180"/>
      </w:pPr>
    </w:lvl>
  </w:abstractNum>
  <w:abstractNum w:abstractNumId="18079768">
    <w:multiLevelType w:val="hybridMultilevel"/>
    <w:lvl w:ilvl="0" w:tplc="70713140">
      <w:start w:val="1"/>
      <w:numFmt w:val="decimal"/>
      <w:lvlText w:val="%1."/>
      <w:lvlJc w:val="left"/>
      <w:pPr>
        <w:ind w:left="720" w:hanging="360"/>
      </w:pPr>
    </w:lvl>
    <w:lvl w:ilvl="1" w:tplc="70713140" w:tentative="1">
      <w:start w:val="1"/>
      <w:numFmt w:val="lowerLetter"/>
      <w:lvlText w:val="%2."/>
      <w:lvlJc w:val="left"/>
      <w:pPr>
        <w:ind w:left="1440" w:hanging="360"/>
      </w:pPr>
    </w:lvl>
    <w:lvl w:ilvl="2" w:tplc="70713140" w:tentative="1">
      <w:start w:val="1"/>
      <w:numFmt w:val="lowerRoman"/>
      <w:lvlText w:val="%3."/>
      <w:lvlJc w:val="right"/>
      <w:pPr>
        <w:ind w:left="2160" w:hanging="180"/>
      </w:pPr>
    </w:lvl>
    <w:lvl w:ilvl="3" w:tplc="70713140" w:tentative="1">
      <w:start w:val="1"/>
      <w:numFmt w:val="decimal"/>
      <w:lvlText w:val="%4."/>
      <w:lvlJc w:val="left"/>
      <w:pPr>
        <w:ind w:left="2880" w:hanging="360"/>
      </w:pPr>
    </w:lvl>
    <w:lvl w:ilvl="4" w:tplc="70713140" w:tentative="1">
      <w:start w:val="1"/>
      <w:numFmt w:val="lowerLetter"/>
      <w:lvlText w:val="%5."/>
      <w:lvlJc w:val="left"/>
      <w:pPr>
        <w:ind w:left="3600" w:hanging="360"/>
      </w:pPr>
    </w:lvl>
    <w:lvl w:ilvl="5" w:tplc="70713140" w:tentative="1">
      <w:start w:val="1"/>
      <w:numFmt w:val="lowerRoman"/>
      <w:lvlText w:val="%6."/>
      <w:lvlJc w:val="right"/>
      <w:pPr>
        <w:ind w:left="4320" w:hanging="180"/>
      </w:pPr>
    </w:lvl>
    <w:lvl w:ilvl="6" w:tplc="70713140" w:tentative="1">
      <w:start w:val="1"/>
      <w:numFmt w:val="decimal"/>
      <w:lvlText w:val="%7."/>
      <w:lvlJc w:val="left"/>
      <w:pPr>
        <w:ind w:left="5040" w:hanging="360"/>
      </w:pPr>
    </w:lvl>
    <w:lvl w:ilvl="7" w:tplc="70713140" w:tentative="1">
      <w:start w:val="1"/>
      <w:numFmt w:val="lowerLetter"/>
      <w:lvlText w:val="%8."/>
      <w:lvlJc w:val="left"/>
      <w:pPr>
        <w:ind w:left="5760" w:hanging="360"/>
      </w:pPr>
    </w:lvl>
    <w:lvl w:ilvl="8" w:tplc="70713140" w:tentative="1">
      <w:start w:val="1"/>
      <w:numFmt w:val="lowerRoman"/>
      <w:lvlText w:val="%9."/>
      <w:lvlJc w:val="right"/>
      <w:pPr>
        <w:ind w:left="6480" w:hanging="180"/>
      </w:pPr>
    </w:lvl>
  </w:abstractNum>
  <w:abstractNum w:abstractNumId="18079767">
    <w:multiLevelType w:val="hybridMultilevel"/>
    <w:lvl w:ilvl="0" w:tplc="65982620">
      <w:start w:val="1"/>
      <w:numFmt w:val="decimal"/>
      <w:lvlText w:val="%1."/>
      <w:lvlJc w:val="left"/>
      <w:pPr>
        <w:ind w:left="720" w:hanging="360"/>
      </w:pPr>
    </w:lvl>
    <w:lvl w:ilvl="1" w:tplc="65982620" w:tentative="1">
      <w:start w:val="1"/>
      <w:numFmt w:val="lowerLetter"/>
      <w:lvlText w:val="%2."/>
      <w:lvlJc w:val="left"/>
      <w:pPr>
        <w:ind w:left="1440" w:hanging="360"/>
      </w:pPr>
    </w:lvl>
    <w:lvl w:ilvl="2" w:tplc="65982620" w:tentative="1">
      <w:start w:val="1"/>
      <w:numFmt w:val="lowerRoman"/>
      <w:lvlText w:val="%3."/>
      <w:lvlJc w:val="right"/>
      <w:pPr>
        <w:ind w:left="2160" w:hanging="180"/>
      </w:pPr>
    </w:lvl>
    <w:lvl w:ilvl="3" w:tplc="65982620" w:tentative="1">
      <w:start w:val="1"/>
      <w:numFmt w:val="decimal"/>
      <w:lvlText w:val="%4."/>
      <w:lvlJc w:val="left"/>
      <w:pPr>
        <w:ind w:left="2880" w:hanging="360"/>
      </w:pPr>
    </w:lvl>
    <w:lvl w:ilvl="4" w:tplc="65982620" w:tentative="1">
      <w:start w:val="1"/>
      <w:numFmt w:val="lowerLetter"/>
      <w:lvlText w:val="%5."/>
      <w:lvlJc w:val="left"/>
      <w:pPr>
        <w:ind w:left="3600" w:hanging="360"/>
      </w:pPr>
    </w:lvl>
    <w:lvl w:ilvl="5" w:tplc="65982620" w:tentative="1">
      <w:start w:val="1"/>
      <w:numFmt w:val="lowerRoman"/>
      <w:lvlText w:val="%6."/>
      <w:lvlJc w:val="right"/>
      <w:pPr>
        <w:ind w:left="4320" w:hanging="180"/>
      </w:pPr>
    </w:lvl>
    <w:lvl w:ilvl="6" w:tplc="65982620" w:tentative="1">
      <w:start w:val="1"/>
      <w:numFmt w:val="decimal"/>
      <w:lvlText w:val="%7."/>
      <w:lvlJc w:val="left"/>
      <w:pPr>
        <w:ind w:left="5040" w:hanging="360"/>
      </w:pPr>
    </w:lvl>
    <w:lvl w:ilvl="7" w:tplc="65982620" w:tentative="1">
      <w:start w:val="1"/>
      <w:numFmt w:val="lowerLetter"/>
      <w:lvlText w:val="%8."/>
      <w:lvlJc w:val="left"/>
      <w:pPr>
        <w:ind w:left="5760" w:hanging="360"/>
      </w:pPr>
    </w:lvl>
    <w:lvl w:ilvl="8" w:tplc="65982620" w:tentative="1">
      <w:start w:val="1"/>
      <w:numFmt w:val="lowerRoman"/>
      <w:lvlText w:val="%9."/>
      <w:lvlJc w:val="right"/>
      <w:pPr>
        <w:ind w:left="6480" w:hanging="180"/>
      </w:pPr>
    </w:lvl>
  </w:abstractNum>
  <w:abstractNum w:abstractNumId="18079766">
    <w:multiLevelType w:val="hybridMultilevel"/>
    <w:lvl w:ilvl="0" w:tplc="21416730">
      <w:start w:val="1"/>
      <w:numFmt w:val="decimal"/>
      <w:lvlText w:val="%1."/>
      <w:lvlJc w:val="left"/>
      <w:pPr>
        <w:ind w:left="720" w:hanging="360"/>
      </w:pPr>
    </w:lvl>
    <w:lvl w:ilvl="1" w:tplc="21416730" w:tentative="1">
      <w:start w:val="1"/>
      <w:numFmt w:val="lowerLetter"/>
      <w:lvlText w:val="%2."/>
      <w:lvlJc w:val="left"/>
      <w:pPr>
        <w:ind w:left="1440" w:hanging="360"/>
      </w:pPr>
    </w:lvl>
    <w:lvl w:ilvl="2" w:tplc="21416730" w:tentative="1">
      <w:start w:val="1"/>
      <w:numFmt w:val="lowerRoman"/>
      <w:lvlText w:val="%3."/>
      <w:lvlJc w:val="right"/>
      <w:pPr>
        <w:ind w:left="2160" w:hanging="180"/>
      </w:pPr>
    </w:lvl>
    <w:lvl w:ilvl="3" w:tplc="21416730" w:tentative="1">
      <w:start w:val="1"/>
      <w:numFmt w:val="decimal"/>
      <w:lvlText w:val="%4."/>
      <w:lvlJc w:val="left"/>
      <w:pPr>
        <w:ind w:left="2880" w:hanging="360"/>
      </w:pPr>
    </w:lvl>
    <w:lvl w:ilvl="4" w:tplc="21416730" w:tentative="1">
      <w:start w:val="1"/>
      <w:numFmt w:val="lowerLetter"/>
      <w:lvlText w:val="%5."/>
      <w:lvlJc w:val="left"/>
      <w:pPr>
        <w:ind w:left="3600" w:hanging="360"/>
      </w:pPr>
    </w:lvl>
    <w:lvl w:ilvl="5" w:tplc="21416730" w:tentative="1">
      <w:start w:val="1"/>
      <w:numFmt w:val="lowerRoman"/>
      <w:lvlText w:val="%6."/>
      <w:lvlJc w:val="right"/>
      <w:pPr>
        <w:ind w:left="4320" w:hanging="180"/>
      </w:pPr>
    </w:lvl>
    <w:lvl w:ilvl="6" w:tplc="21416730" w:tentative="1">
      <w:start w:val="1"/>
      <w:numFmt w:val="decimal"/>
      <w:lvlText w:val="%7."/>
      <w:lvlJc w:val="left"/>
      <w:pPr>
        <w:ind w:left="5040" w:hanging="360"/>
      </w:pPr>
    </w:lvl>
    <w:lvl w:ilvl="7" w:tplc="21416730" w:tentative="1">
      <w:start w:val="1"/>
      <w:numFmt w:val="lowerLetter"/>
      <w:lvlText w:val="%8."/>
      <w:lvlJc w:val="left"/>
      <w:pPr>
        <w:ind w:left="5760" w:hanging="360"/>
      </w:pPr>
    </w:lvl>
    <w:lvl w:ilvl="8" w:tplc="21416730" w:tentative="1">
      <w:start w:val="1"/>
      <w:numFmt w:val="lowerRoman"/>
      <w:lvlText w:val="%9."/>
      <w:lvlJc w:val="right"/>
      <w:pPr>
        <w:ind w:left="6480" w:hanging="180"/>
      </w:pPr>
    </w:lvl>
  </w:abstractNum>
  <w:abstractNum w:abstractNumId="18079765">
    <w:multiLevelType w:val="hybridMultilevel"/>
    <w:lvl w:ilvl="0" w:tplc="41810736">
      <w:start w:val="1"/>
      <w:numFmt w:val="decimal"/>
      <w:lvlText w:val="%1."/>
      <w:lvlJc w:val="left"/>
      <w:pPr>
        <w:ind w:left="720" w:hanging="360"/>
      </w:pPr>
    </w:lvl>
    <w:lvl w:ilvl="1" w:tplc="41810736" w:tentative="1">
      <w:start w:val="1"/>
      <w:numFmt w:val="lowerLetter"/>
      <w:lvlText w:val="%2."/>
      <w:lvlJc w:val="left"/>
      <w:pPr>
        <w:ind w:left="1440" w:hanging="360"/>
      </w:pPr>
    </w:lvl>
    <w:lvl w:ilvl="2" w:tplc="41810736" w:tentative="1">
      <w:start w:val="1"/>
      <w:numFmt w:val="lowerRoman"/>
      <w:lvlText w:val="%3."/>
      <w:lvlJc w:val="right"/>
      <w:pPr>
        <w:ind w:left="2160" w:hanging="180"/>
      </w:pPr>
    </w:lvl>
    <w:lvl w:ilvl="3" w:tplc="41810736" w:tentative="1">
      <w:start w:val="1"/>
      <w:numFmt w:val="decimal"/>
      <w:lvlText w:val="%4."/>
      <w:lvlJc w:val="left"/>
      <w:pPr>
        <w:ind w:left="2880" w:hanging="360"/>
      </w:pPr>
    </w:lvl>
    <w:lvl w:ilvl="4" w:tplc="41810736" w:tentative="1">
      <w:start w:val="1"/>
      <w:numFmt w:val="lowerLetter"/>
      <w:lvlText w:val="%5."/>
      <w:lvlJc w:val="left"/>
      <w:pPr>
        <w:ind w:left="3600" w:hanging="360"/>
      </w:pPr>
    </w:lvl>
    <w:lvl w:ilvl="5" w:tplc="41810736" w:tentative="1">
      <w:start w:val="1"/>
      <w:numFmt w:val="lowerRoman"/>
      <w:lvlText w:val="%6."/>
      <w:lvlJc w:val="right"/>
      <w:pPr>
        <w:ind w:left="4320" w:hanging="180"/>
      </w:pPr>
    </w:lvl>
    <w:lvl w:ilvl="6" w:tplc="41810736" w:tentative="1">
      <w:start w:val="1"/>
      <w:numFmt w:val="decimal"/>
      <w:lvlText w:val="%7."/>
      <w:lvlJc w:val="left"/>
      <w:pPr>
        <w:ind w:left="5040" w:hanging="360"/>
      </w:pPr>
    </w:lvl>
    <w:lvl w:ilvl="7" w:tplc="41810736" w:tentative="1">
      <w:start w:val="1"/>
      <w:numFmt w:val="lowerLetter"/>
      <w:lvlText w:val="%8."/>
      <w:lvlJc w:val="left"/>
      <w:pPr>
        <w:ind w:left="5760" w:hanging="360"/>
      </w:pPr>
    </w:lvl>
    <w:lvl w:ilvl="8" w:tplc="41810736" w:tentative="1">
      <w:start w:val="1"/>
      <w:numFmt w:val="lowerRoman"/>
      <w:lvlText w:val="%9."/>
      <w:lvlJc w:val="right"/>
      <w:pPr>
        <w:ind w:left="6480" w:hanging="180"/>
      </w:pPr>
    </w:lvl>
  </w:abstractNum>
  <w:abstractNum w:abstractNumId="18079764">
    <w:multiLevelType w:val="hybridMultilevel"/>
    <w:lvl w:ilvl="0" w:tplc="48292462">
      <w:start w:val="1"/>
      <w:numFmt w:val="decimal"/>
      <w:lvlText w:val="%1."/>
      <w:lvlJc w:val="left"/>
      <w:pPr>
        <w:ind w:left="720" w:hanging="360"/>
      </w:pPr>
    </w:lvl>
    <w:lvl w:ilvl="1" w:tplc="48292462" w:tentative="1">
      <w:start w:val="1"/>
      <w:numFmt w:val="lowerLetter"/>
      <w:lvlText w:val="%2."/>
      <w:lvlJc w:val="left"/>
      <w:pPr>
        <w:ind w:left="1440" w:hanging="360"/>
      </w:pPr>
    </w:lvl>
    <w:lvl w:ilvl="2" w:tplc="48292462" w:tentative="1">
      <w:start w:val="1"/>
      <w:numFmt w:val="lowerRoman"/>
      <w:lvlText w:val="%3."/>
      <w:lvlJc w:val="right"/>
      <w:pPr>
        <w:ind w:left="2160" w:hanging="180"/>
      </w:pPr>
    </w:lvl>
    <w:lvl w:ilvl="3" w:tplc="48292462" w:tentative="1">
      <w:start w:val="1"/>
      <w:numFmt w:val="decimal"/>
      <w:lvlText w:val="%4."/>
      <w:lvlJc w:val="left"/>
      <w:pPr>
        <w:ind w:left="2880" w:hanging="360"/>
      </w:pPr>
    </w:lvl>
    <w:lvl w:ilvl="4" w:tplc="48292462" w:tentative="1">
      <w:start w:val="1"/>
      <w:numFmt w:val="lowerLetter"/>
      <w:lvlText w:val="%5."/>
      <w:lvlJc w:val="left"/>
      <w:pPr>
        <w:ind w:left="3600" w:hanging="360"/>
      </w:pPr>
    </w:lvl>
    <w:lvl w:ilvl="5" w:tplc="48292462" w:tentative="1">
      <w:start w:val="1"/>
      <w:numFmt w:val="lowerRoman"/>
      <w:lvlText w:val="%6."/>
      <w:lvlJc w:val="right"/>
      <w:pPr>
        <w:ind w:left="4320" w:hanging="180"/>
      </w:pPr>
    </w:lvl>
    <w:lvl w:ilvl="6" w:tplc="48292462" w:tentative="1">
      <w:start w:val="1"/>
      <w:numFmt w:val="decimal"/>
      <w:lvlText w:val="%7."/>
      <w:lvlJc w:val="left"/>
      <w:pPr>
        <w:ind w:left="5040" w:hanging="360"/>
      </w:pPr>
    </w:lvl>
    <w:lvl w:ilvl="7" w:tplc="48292462" w:tentative="1">
      <w:start w:val="1"/>
      <w:numFmt w:val="lowerLetter"/>
      <w:lvlText w:val="%8."/>
      <w:lvlJc w:val="left"/>
      <w:pPr>
        <w:ind w:left="5760" w:hanging="360"/>
      </w:pPr>
    </w:lvl>
    <w:lvl w:ilvl="8" w:tplc="48292462" w:tentative="1">
      <w:start w:val="1"/>
      <w:numFmt w:val="lowerRoman"/>
      <w:lvlText w:val="%9."/>
      <w:lvlJc w:val="right"/>
      <w:pPr>
        <w:ind w:left="6480" w:hanging="180"/>
      </w:pPr>
    </w:lvl>
  </w:abstractNum>
  <w:abstractNum w:abstractNumId="18079763">
    <w:multiLevelType w:val="hybridMultilevel"/>
    <w:lvl w:ilvl="0" w:tplc="86134807">
      <w:start w:val="1"/>
      <w:numFmt w:val="decimal"/>
      <w:lvlText w:val="%1."/>
      <w:lvlJc w:val="left"/>
      <w:pPr>
        <w:ind w:left="720" w:hanging="360"/>
      </w:pPr>
    </w:lvl>
    <w:lvl w:ilvl="1" w:tplc="86134807" w:tentative="1">
      <w:start w:val="1"/>
      <w:numFmt w:val="lowerLetter"/>
      <w:lvlText w:val="%2."/>
      <w:lvlJc w:val="left"/>
      <w:pPr>
        <w:ind w:left="1440" w:hanging="360"/>
      </w:pPr>
    </w:lvl>
    <w:lvl w:ilvl="2" w:tplc="86134807" w:tentative="1">
      <w:start w:val="1"/>
      <w:numFmt w:val="lowerRoman"/>
      <w:lvlText w:val="%3."/>
      <w:lvlJc w:val="right"/>
      <w:pPr>
        <w:ind w:left="2160" w:hanging="180"/>
      </w:pPr>
    </w:lvl>
    <w:lvl w:ilvl="3" w:tplc="86134807" w:tentative="1">
      <w:start w:val="1"/>
      <w:numFmt w:val="decimal"/>
      <w:lvlText w:val="%4."/>
      <w:lvlJc w:val="left"/>
      <w:pPr>
        <w:ind w:left="2880" w:hanging="360"/>
      </w:pPr>
    </w:lvl>
    <w:lvl w:ilvl="4" w:tplc="86134807" w:tentative="1">
      <w:start w:val="1"/>
      <w:numFmt w:val="lowerLetter"/>
      <w:lvlText w:val="%5."/>
      <w:lvlJc w:val="left"/>
      <w:pPr>
        <w:ind w:left="3600" w:hanging="360"/>
      </w:pPr>
    </w:lvl>
    <w:lvl w:ilvl="5" w:tplc="86134807" w:tentative="1">
      <w:start w:val="1"/>
      <w:numFmt w:val="lowerRoman"/>
      <w:lvlText w:val="%6."/>
      <w:lvlJc w:val="right"/>
      <w:pPr>
        <w:ind w:left="4320" w:hanging="180"/>
      </w:pPr>
    </w:lvl>
    <w:lvl w:ilvl="6" w:tplc="86134807" w:tentative="1">
      <w:start w:val="1"/>
      <w:numFmt w:val="decimal"/>
      <w:lvlText w:val="%7."/>
      <w:lvlJc w:val="left"/>
      <w:pPr>
        <w:ind w:left="5040" w:hanging="360"/>
      </w:pPr>
    </w:lvl>
    <w:lvl w:ilvl="7" w:tplc="86134807" w:tentative="1">
      <w:start w:val="1"/>
      <w:numFmt w:val="lowerLetter"/>
      <w:lvlText w:val="%8."/>
      <w:lvlJc w:val="left"/>
      <w:pPr>
        <w:ind w:left="5760" w:hanging="360"/>
      </w:pPr>
    </w:lvl>
    <w:lvl w:ilvl="8" w:tplc="86134807" w:tentative="1">
      <w:start w:val="1"/>
      <w:numFmt w:val="lowerRoman"/>
      <w:lvlText w:val="%9."/>
      <w:lvlJc w:val="right"/>
      <w:pPr>
        <w:ind w:left="6480" w:hanging="180"/>
      </w:pPr>
    </w:lvl>
  </w:abstractNum>
  <w:abstractNum w:abstractNumId="18079762">
    <w:multiLevelType w:val="hybridMultilevel"/>
    <w:lvl w:ilvl="0" w:tplc="93962052">
      <w:start w:val="1"/>
      <w:numFmt w:val="decimal"/>
      <w:lvlText w:val="%1."/>
      <w:lvlJc w:val="left"/>
      <w:pPr>
        <w:ind w:left="720" w:hanging="360"/>
      </w:pPr>
    </w:lvl>
    <w:lvl w:ilvl="1" w:tplc="93962052" w:tentative="1">
      <w:start w:val="1"/>
      <w:numFmt w:val="lowerLetter"/>
      <w:lvlText w:val="%2."/>
      <w:lvlJc w:val="left"/>
      <w:pPr>
        <w:ind w:left="1440" w:hanging="360"/>
      </w:pPr>
    </w:lvl>
    <w:lvl w:ilvl="2" w:tplc="93962052" w:tentative="1">
      <w:start w:val="1"/>
      <w:numFmt w:val="lowerRoman"/>
      <w:lvlText w:val="%3."/>
      <w:lvlJc w:val="right"/>
      <w:pPr>
        <w:ind w:left="2160" w:hanging="180"/>
      </w:pPr>
    </w:lvl>
    <w:lvl w:ilvl="3" w:tplc="93962052" w:tentative="1">
      <w:start w:val="1"/>
      <w:numFmt w:val="decimal"/>
      <w:lvlText w:val="%4."/>
      <w:lvlJc w:val="left"/>
      <w:pPr>
        <w:ind w:left="2880" w:hanging="360"/>
      </w:pPr>
    </w:lvl>
    <w:lvl w:ilvl="4" w:tplc="93962052" w:tentative="1">
      <w:start w:val="1"/>
      <w:numFmt w:val="lowerLetter"/>
      <w:lvlText w:val="%5."/>
      <w:lvlJc w:val="left"/>
      <w:pPr>
        <w:ind w:left="3600" w:hanging="360"/>
      </w:pPr>
    </w:lvl>
    <w:lvl w:ilvl="5" w:tplc="93962052" w:tentative="1">
      <w:start w:val="1"/>
      <w:numFmt w:val="lowerRoman"/>
      <w:lvlText w:val="%6."/>
      <w:lvlJc w:val="right"/>
      <w:pPr>
        <w:ind w:left="4320" w:hanging="180"/>
      </w:pPr>
    </w:lvl>
    <w:lvl w:ilvl="6" w:tplc="93962052" w:tentative="1">
      <w:start w:val="1"/>
      <w:numFmt w:val="decimal"/>
      <w:lvlText w:val="%7."/>
      <w:lvlJc w:val="left"/>
      <w:pPr>
        <w:ind w:left="5040" w:hanging="360"/>
      </w:pPr>
    </w:lvl>
    <w:lvl w:ilvl="7" w:tplc="93962052" w:tentative="1">
      <w:start w:val="1"/>
      <w:numFmt w:val="lowerLetter"/>
      <w:lvlText w:val="%8."/>
      <w:lvlJc w:val="left"/>
      <w:pPr>
        <w:ind w:left="5760" w:hanging="360"/>
      </w:pPr>
    </w:lvl>
    <w:lvl w:ilvl="8" w:tplc="93962052" w:tentative="1">
      <w:start w:val="1"/>
      <w:numFmt w:val="lowerRoman"/>
      <w:lvlText w:val="%9."/>
      <w:lvlJc w:val="right"/>
      <w:pPr>
        <w:ind w:left="6480" w:hanging="180"/>
      </w:pPr>
    </w:lvl>
  </w:abstractNum>
  <w:abstractNum w:abstractNumId="18079761">
    <w:multiLevelType w:val="hybridMultilevel"/>
    <w:lvl w:ilvl="0" w:tplc="61938287">
      <w:start w:val="1"/>
      <w:numFmt w:val="decimal"/>
      <w:lvlText w:val="%1."/>
      <w:lvlJc w:val="left"/>
      <w:pPr>
        <w:ind w:left="720" w:hanging="360"/>
      </w:pPr>
    </w:lvl>
    <w:lvl w:ilvl="1" w:tplc="61938287" w:tentative="1">
      <w:start w:val="1"/>
      <w:numFmt w:val="lowerLetter"/>
      <w:lvlText w:val="%2."/>
      <w:lvlJc w:val="left"/>
      <w:pPr>
        <w:ind w:left="1440" w:hanging="360"/>
      </w:pPr>
    </w:lvl>
    <w:lvl w:ilvl="2" w:tplc="61938287" w:tentative="1">
      <w:start w:val="1"/>
      <w:numFmt w:val="lowerRoman"/>
      <w:lvlText w:val="%3."/>
      <w:lvlJc w:val="right"/>
      <w:pPr>
        <w:ind w:left="2160" w:hanging="180"/>
      </w:pPr>
    </w:lvl>
    <w:lvl w:ilvl="3" w:tplc="61938287" w:tentative="1">
      <w:start w:val="1"/>
      <w:numFmt w:val="decimal"/>
      <w:lvlText w:val="%4."/>
      <w:lvlJc w:val="left"/>
      <w:pPr>
        <w:ind w:left="2880" w:hanging="360"/>
      </w:pPr>
    </w:lvl>
    <w:lvl w:ilvl="4" w:tplc="61938287" w:tentative="1">
      <w:start w:val="1"/>
      <w:numFmt w:val="lowerLetter"/>
      <w:lvlText w:val="%5."/>
      <w:lvlJc w:val="left"/>
      <w:pPr>
        <w:ind w:left="3600" w:hanging="360"/>
      </w:pPr>
    </w:lvl>
    <w:lvl w:ilvl="5" w:tplc="61938287" w:tentative="1">
      <w:start w:val="1"/>
      <w:numFmt w:val="lowerRoman"/>
      <w:lvlText w:val="%6."/>
      <w:lvlJc w:val="right"/>
      <w:pPr>
        <w:ind w:left="4320" w:hanging="180"/>
      </w:pPr>
    </w:lvl>
    <w:lvl w:ilvl="6" w:tplc="61938287" w:tentative="1">
      <w:start w:val="1"/>
      <w:numFmt w:val="decimal"/>
      <w:lvlText w:val="%7."/>
      <w:lvlJc w:val="left"/>
      <w:pPr>
        <w:ind w:left="5040" w:hanging="360"/>
      </w:pPr>
    </w:lvl>
    <w:lvl w:ilvl="7" w:tplc="61938287" w:tentative="1">
      <w:start w:val="1"/>
      <w:numFmt w:val="lowerLetter"/>
      <w:lvlText w:val="%8."/>
      <w:lvlJc w:val="left"/>
      <w:pPr>
        <w:ind w:left="5760" w:hanging="360"/>
      </w:pPr>
    </w:lvl>
    <w:lvl w:ilvl="8" w:tplc="61938287" w:tentative="1">
      <w:start w:val="1"/>
      <w:numFmt w:val="lowerRoman"/>
      <w:lvlText w:val="%9."/>
      <w:lvlJc w:val="right"/>
      <w:pPr>
        <w:ind w:left="6480" w:hanging="180"/>
      </w:pPr>
    </w:lvl>
  </w:abstractNum>
  <w:abstractNum w:abstractNumId="18079760">
    <w:multiLevelType w:val="hybridMultilevel"/>
    <w:lvl w:ilvl="0" w:tplc="76150810">
      <w:start w:val="1"/>
      <w:numFmt w:val="decimal"/>
      <w:lvlText w:val="%1."/>
      <w:lvlJc w:val="left"/>
      <w:pPr>
        <w:ind w:left="720" w:hanging="360"/>
      </w:pPr>
    </w:lvl>
    <w:lvl w:ilvl="1" w:tplc="76150810" w:tentative="1">
      <w:start w:val="1"/>
      <w:numFmt w:val="lowerLetter"/>
      <w:lvlText w:val="%2."/>
      <w:lvlJc w:val="left"/>
      <w:pPr>
        <w:ind w:left="1440" w:hanging="360"/>
      </w:pPr>
    </w:lvl>
    <w:lvl w:ilvl="2" w:tplc="76150810" w:tentative="1">
      <w:start w:val="1"/>
      <w:numFmt w:val="lowerRoman"/>
      <w:lvlText w:val="%3."/>
      <w:lvlJc w:val="right"/>
      <w:pPr>
        <w:ind w:left="2160" w:hanging="180"/>
      </w:pPr>
    </w:lvl>
    <w:lvl w:ilvl="3" w:tplc="76150810" w:tentative="1">
      <w:start w:val="1"/>
      <w:numFmt w:val="decimal"/>
      <w:lvlText w:val="%4."/>
      <w:lvlJc w:val="left"/>
      <w:pPr>
        <w:ind w:left="2880" w:hanging="360"/>
      </w:pPr>
    </w:lvl>
    <w:lvl w:ilvl="4" w:tplc="76150810" w:tentative="1">
      <w:start w:val="1"/>
      <w:numFmt w:val="lowerLetter"/>
      <w:lvlText w:val="%5."/>
      <w:lvlJc w:val="left"/>
      <w:pPr>
        <w:ind w:left="3600" w:hanging="360"/>
      </w:pPr>
    </w:lvl>
    <w:lvl w:ilvl="5" w:tplc="76150810" w:tentative="1">
      <w:start w:val="1"/>
      <w:numFmt w:val="lowerRoman"/>
      <w:lvlText w:val="%6."/>
      <w:lvlJc w:val="right"/>
      <w:pPr>
        <w:ind w:left="4320" w:hanging="180"/>
      </w:pPr>
    </w:lvl>
    <w:lvl w:ilvl="6" w:tplc="76150810" w:tentative="1">
      <w:start w:val="1"/>
      <w:numFmt w:val="decimal"/>
      <w:lvlText w:val="%7."/>
      <w:lvlJc w:val="left"/>
      <w:pPr>
        <w:ind w:left="5040" w:hanging="360"/>
      </w:pPr>
    </w:lvl>
    <w:lvl w:ilvl="7" w:tplc="76150810" w:tentative="1">
      <w:start w:val="1"/>
      <w:numFmt w:val="lowerLetter"/>
      <w:lvlText w:val="%8."/>
      <w:lvlJc w:val="left"/>
      <w:pPr>
        <w:ind w:left="5760" w:hanging="360"/>
      </w:pPr>
    </w:lvl>
    <w:lvl w:ilvl="8" w:tplc="76150810" w:tentative="1">
      <w:start w:val="1"/>
      <w:numFmt w:val="lowerRoman"/>
      <w:lvlText w:val="%9."/>
      <w:lvlJc w:val="right"/>
      <w:pPr>
        <w:ind w:left="6480" w:hanging="180"/>
      </w:pPr>
    </w:lvl>
  </w:abstractNum>
  <w:abstractNum w:abstractNumId="18079759">
    <w:multiLevelType w:val="hybridMultilevel"/>
    <w:lvl w:ilvl="0" w:tplc="24466127">
      <w:start w:val="1"/>
      <w:numFmt w:val="decimal"/>
      <w:lvlText w:val="%1."/>
      <w:lvlJc w:val="left"/>
      <w:pPr>
        <w:ind w:left="720" w:hanging="360"/>
      </w:pPr>
    </w:lvl>
    <w:lvl w:ilvl="1" w:tplc="24466127" w:tentative="1">
      <w:start w:val="1"/>
      <w:numFmt w:val="lowerLetter"/>
      <w:lvlText w:val="%2."/>
      <w:lvlJc w:val="left"/>
      <w:pPr>
        <w:ind w:left="1440" w:hanging="360"/>
      </w:pPr>
    </w:lvl>
    <w:lvl w:ilvl="2" w:tplc="24466127" w:tentative="1">
      <w:start w:val="1"/>
      <w:numFmt w:val="lowerRoman"/>
      <w:lvlText w:val="%3."/>
      <w:lvlJc w:val="right"/>
      <w:pPr>
        <w:ind w:left="2160" w:hanging="180"/>
      </w:pPr>
    </w:lvl>
    <w:lvl w:ilvl="3" w:tplc="24466127" w:tentative="1">
      <w:start w:val="1"/>
      <w:numFmt w:val="decimal"/>
      <w:lvlText w:val="%4."/>
      <w:lvlJc w:val="left"/>
      <w:pPr>
        <w:ind w:left="2880" w:hanging="360"/>
      </w:pPr>
    </w:lvl>
    <w:lvl w:ilvl="4" w:tplc="24466127" w:tentative="1">
      <w:start w:val="1"/>
      <w:numFmt w:val="lowerLetter"/>
      <w:lvlText w:val="%5."/>
      <w:lvlJc w:val="left"/>
      <w:pPr>
        <w:ind w:left="3600" w:hanging="360"/>
      </w:pPr>
    </w:lvl>
    <w:lvl w:ilvl="5" w:tplc="24466127" w:tentative="1">
      <w:start w:val="1"/>
      <w:numFmt w:val="lowerRoman"/>
      <w:lvlText w:val="%6."/>
      <w:lvlJc w:val="right"/>
      <w:pPr>
        <w:ind w:left="4320" w:hanging="180"/>
      </w:pPr>
    </w:lvl>
    <w:lvl w:ilvl="6" w:tplc="24466127" w:tentative="1">
      <w:start w:val="1"/>
      <w:numFmt w:val="decimal"/>
      <w:lvlText w:val="%7."/>
      <w:lvlJc w:val="left"/>
      <w:pPr>
        <w:ind w:left="5040" w:hanging="360"/>
      </w:pPr>
    </w:lvl>
    <w:lvl w:ilvl="7" w:tplc="24466127" w:tentative="1">
      <w:start w:val="1"/>
      <w:numFmt w:val="lowerLetter"/>
      <w:lvlText w:val="%8."/>
      <w:lvlJc w:val="left"/>
      <w:pPr>
        <w:ind w:left="5760" w:hanging="360"/>
      </w:pPr>
    </w:lvl>
    <w:lvl w:ilvl="8" w:tplc="24466127" w:tentative="1">
      <w:start w:val="1"/>
      <w:numFmt w:val="lowerRoman"/>
      <w:lvlText w:val="%9."/>
      <w:lvlJc w:val="right"/>
      <w:pPr>
        <w:ind w:left="6480" w:hanging="180"/>
      </w:pPr>
    </w:lvl>
  </w:abstractNum>
  <w:abstractNum w:abstractNumId="18079758">
    <w:multiLevelType w:val="hybridMultilevel"/>
    <w:lvl w:ilvl="0" w:tplc="41426333">
      <w:start w:val="1"/>
      <w:numFmt w:val="decimal"/>
      <w:lvlText w:val="%1."/>
      <w:lvlJc w:val="left"/>
      <w:pPr>
        <w:ind w:left="720" w:hanging="360"/>
      </w:pPr>
    </w:lvl>
    <w:lvl w:ilvl="1" w:tplc="41426333" w:tentative="1">
      <w:start w:val="1"/>
      <w:numFmt w:val="lowerLetter"/>
      <w:lvlText w:val="%2."/>
      <w:lvlJc w:val="left"/>
      <w:pPr>
        <w:ind w:left="1440" w:hanging="360"/>
      </w:pPr>
    </w:lvl>
    <w:lvl w:ilvl="2" w:tplc="41426333" w:tentative="1">
      <w:start w:val="1"/>
      <w:numFmt w:val="lowerRoman"/>
      <w:lvlText w:val="%3."/>
      <w:lvlJc w:val="right"/>
      <w:pPr>
        <w:ind w:left="2160" w:hanging="180"/>
      </w:pPr>
    </w:lvl>
    <w:lvl w:ilvl="3" w:tplc="41426333" w:tentative="1">
      <w:start w:val="1"/>
      <w:numFmt w:val="decimal"/>
      <w:lvlText w:val="%4."/>
      <w:lvlJc w:val="left"/>
      <w:pPr>
        <w:ind w:left="2880" w:hanging="360"/>
      </w:pPr>
    </w:lvl>
    <w:lvl w:ilvl="4" w:tplc="41426333" w:tentative="1">
      <w:start w:val="1"/>
      <w:numFmt w:val="lowerLetter"/>
      <w:lvlText w:val="%5."/>
      <w:lvlJc w:val="left"/>
      <w:pPr>
        <w:ind w:left="3600" w:hanging="360"/>
      </w:pPr>
    </w:lvl>
    <w:lvl w:ilvl="5" w:tplc="41426333" w:tentative="1">
      <w:start w:val="1"/>
      <w:numFmt w:val="lowerRoman"/>
      <w:lvlText w:val="%6."/>
      <w:lvlJc w:val="right"/>
      <w:pPr>
        <w:ind w:left="4320" w:hanging="180"/>
      </w:pPr>
    </w:lvl>
    <w:lvl w:ilvl="6" w:tplc="41426333" w:tentative="1">
      <w:start w:val="1"/>
      <w:numFmt w:val="decimal"/>
      <w:lvlText w:val="%7."/>
      <w:lvlJc w:val="left"/>
      <w:pPr>
        <w:ind w:left="5040" w:hanging="360"/>
      </w:pPr>
    </w:lvl>
    <w:lvl w:ilvl="7" w:tplc="41426333" w:tentative="1">
      <w:start w:val="1"/>
      <w:numFmt w:val="lowerLetter"/>
      <w:lvlText w:val="%8."/>
      <w:lvlJc w:val="left"/>
      <w:pPr>
        <w:ind w:left="5760" w:hanging="360"/>
      </w:pPr>
    </w:lvl>
    <w:lvl w:ilvl="8" w:tplc="41426333" w:tentative="1">
      <w:start w:val="1"/>
      <w:numFmt w:val="lowerRoman"/>
      <w:lvlText w:val="%9."/>
      <w:lvlJc w:val="right"/>
      <w:pPr>
        <w:ind w:left="6480" w:hanging="180"/>
      </w:pPr>
    </w:lvl>
  </w:abstractNum>
  <w:abstractNum w:abstractNumId="18079757">
    <w:multiLevelType w:val="hybridMultilevel"/>
    <w:lvl w:ilvl="0" w:tplc="79366223">
      <w:start w:val="1"/>
      <w:numFmt w:val="decimal"/>
      <w:lvlText w:val="%1."/>
      <w:lvlJc w:val="left"/>
      <w:pPr>
        <w:ind w:left="720" w:hanging="360"/>
      </w:pPr>
    </w:lvl>
    <w:lvl w:ilvl="1" w:tplc="79366223" w:tentative="1">
      <w:start w:val="1"/>
      <w:numFmt w:val="lowerLetter"/>
      <w:lvlText w:val="%2."/>
      <w:lvlJc w:val="left"/>
      <w:pPr>
        <w:ind w:left="1440" w:hanging="360"/>
      </w:pPr>
    </w:lvl>
    <w:lvl w:ilvl="2" w:tplc="79366223" w:tentative="1">
      <w:start w:val="1"/>
      <w:numFmt w:val="lowerRoman"/>
      <w:lvlText w:val="%3."/>
      <w:lvlJc w:val="right"/>
      <w:pPr>
        <w:ind w:left="2160" w:hanging="180"/>
      </w:pPr>
    </w:lvl>
    <w:lvl w:ilvl="3" w:tplc="79366223" w:tentative="1">
      <w:start w:val="1"/>
      <w:numFmt w:val="decimal"/>
      <w:lvlText w:val="%4."/>
      <w:lvlJc w:val="left"/>
      <w:pPr>
        <w:ind w:left="2880" w:hanging="360"/>
      </w:pPr>
    </w:lvl>
    <w:lvl w:ilvl="4" w:tplc="79366223" w:tentative="1">
      <w:start w:val="1"/>
      <w:numFmt w:val="lowerLetter"/>
      <w:lvlText w:val="%5."/>
      <w:lvlJc w:val="left"/>
      <w:pPr>
        <w:ind w:left="3600" w:hanging="360"/>
      </w:pPr>
    </w:lvl>
    <w:lvl w:ilvl="5" w:tplc="79366223" w:tentative="1">
      <w:start w:val="1"/>
      <w:numFmt w:val="lowerRoman"/>
      <w:lvlText w:val="%6."/>
      <w:lvlJc w:val="right"/>
      <w:pPr>
        <w:ind w:left="4320" w:hanging="180"/>
      </w:pPr>
    </w:lvl>
    <w:lvl w:ilvl="6" w:tplc="79366223" w:tentative="1">
      <w:start w:val="1"/>
      <w:numFmt w:val="decimal"/>
      <w:lvlText w:val="%7."/>
      <w:lvlJc w:val="left"/>
      <w:pPr>
        <w:ind w:left="5040" w:hanging="360"/>
      </w:pPr>
    </w:lvl>
    <w:lvl w:ilvl="7" w:tplc="79366223" w:tentative="1">
      <w:start w:val="1"/>
      <w:numFmt w:val="lowerLetter"/>
      <w:lvlText w:val="%8."/>
      <w:lvlJc w:val="left"/>
      <w:pPr>
        <w:ind w:left="5760" w:hanging="360"/>
      </w:pPr>
    </w:lvl>
    <w:lvl w:ilvl="8" w:tplc="79366223" w:tentative="1">
      <w:start w:val="1"/>
      <w:numFmt w:val="lowerRoman"/>
      <w:lvlText w:val="%9."/>
      <w:lvlJc w:val="right"/>
      <w:pPr>
        <w:ind w:left="6480" w:hanging="180"/>
      </w:pPr>
    </w:lvl>
  </w:abstractNum>
  <w:abstractNum w:abstractNumId="18079756">
    <w:multiLevelType w:val="hybridMultilevel"/>
    <w:lvl w:ilvl="0" w:tplc="88619653">
      <w:start w:val="1"/>
      <w:numFmt w:val="decimal"/>
      <w:lvlText w:val="%1."/>
      <w:lvlJc w:val="left"/>
      <w:pPr>
        <w:ind w:left="720" w:hanging="360"/>
      </w:pPr>
    </w:lvl>
    <w:lvl w:ilvl="1" w:tplc="88619653" w:tentative="1">
      <w:start w:val="1"/>
      <w:numFmt w:val="lowerLetter"/>
      <w:lvlText w:val="%2."/>
      <w:lvlJc w:val="left"/>
      <w:pPr>
        <w:ind w:left="1440" w:hanging="360"/>
      </w:pPr>
    </w:lvl>
    <w:lvl w:ilvl="2" w:tplc="88619653" w:tentative="1">
      <w:start w:val="1"/>
      <w:numFmt w:val="lowerRoman"/>
      <w:lvlText w:val="%3."/>
      <w:lvlJc w:val="right"/>
      <w:pPr>
        <w:ind w:left="2160" w:hanging="180"/>
      </w:pPr>
    </w:lvl>
    <w:lvl w:ilvl="3" w:tplc="88619653" w:tentative="1">
      <w:start w:val="1"/>
      <w:numFmt w:val="decimal"/>
      <w:lvlText w:val="%4."/>
      <w:lvlJc w:val="left"/>
      <w:pPr>
        <w:ind w:left="2880" w:hanging="360"/>
      </w:pPr>
    </w:lvl>
    <w:lvl w:ilvl="4" w:tplc="88619653" w:tentative="1">
      <w:start w:val="1"/>
      <w:numFmt w:val="lowerLetter"/>
      <w:lvlText w:val="%5."/>
      <w:lvlJc w:val="left"/>
      <w:pPr>
        <w:ind w:left="3600" w:hanging="360"/>
      </w:pPr>
    </w:lvl>
    <w:lvl w:ilvl="5" w:tplc="88619653" w:tentative="1">
      <w:start w:val="1"/>
      <w:numFmt w:val="lowerRoman"/>
      <w:lvlText w:val="%6."/>
      <w:lvlJc w:val="right"/>
      <w:pPr>
        <w:ind w:left="4320" w:hanging="180"/>
      </w:pPr>
    </w:lvl>
    <w:lvl w:ilvl="6" w:tplc="88619653" w:tentative="1">
      <w:start w:val="1"/>
      <w:numFmt w:val="decimal"/>
      <w:lvlText w:val="%7."/>
      <w:lvlJc w:val="left"/>
      <w:pPr>
        <w:ind w:left="5040" w:hanging="360"/>
      </w:pPr>
    </w:lvl>
    <w:lvl w:ilvl="7" w:tplc="88619653" w:tentative="1">
      <w:start w:val="1"/>
      <w:numFmt w:val="lowerLetter"/>
      <w:lvlText w:val="%8."/>
      <w:lvlJc w:val="left"/>
      <w:pPr>
        <w:ind w:left="5760" w:hanging="360"/>
      </w:pPr>
    </w:lvl>
    <w:lvl w:ilvl="8" w:tplc="88619653" w:tentative="1">
      <w:start w:val="1"/>
      <w:numFmt w:val="lowerRoman"/>
      <w:lvlText w:val="%9."/>
      <w:lvlJc w:val="right"/>
      <w:pPr>
        <w:ind w:left="6480" w:hanging="180"/>
      </w:pPr>
    </w:lvl>
  </w:abstractNum>
  <w:abstractNum w:abstractNumId="18079755">
    <w:multiLevelType w:val="hybridMultilevel"/>
    <w:lvl w:ilvl="0" w:tplc="15949516">
      <w:start w:val="1"/>
      <w:numFmt w:val="decimal"/>
      <w:lvlText w:val="%1."/>
      <w:lvlJc w:val="left"/>
      <w:pPr>
        <w:ind w:left="720" w:hanging="360"/>
      </w:pPr>
    </w:lvl>
    <w:lvl w:ilvl="1" w:tplc="15949516" w:tentative="1">
      <w:start w:val="1"/>
      <w:numFmt w:val="lowerLetter"/>
      <w:lvlText w:val="%2."/>
      <w:lvlJc w:val="left"/>
      <w:pPr>
        <w:ind w:left="1440" w:hanging="360"/>
      </w:pPr>
    </w:lvl>
    <w:lvl w:ilvl="2" w:tplc="15949516" w:tentative="1">
      <w:start w:val="1"/>
      <w:numFmt w:val="lowerRoman"/>
      <w:lvlText w:val="%3."/>
      <w:lvlJc w:val="right"/>
      <w:pPr>
        <w:ind w:left="2160" w:hanging="180"/>
      </w:pPr>
    </w:lvl>
    <w:lvl w:ilvl="3" w:tplc="15949516" w:tentative="1">
      <w:start w:val="1"/>
      <w:numFmt w:val="decimal"/>
      <w:lvlText w:val="%4."/>
      <w:lvlJc w:val="left"/>
      <w:pPr>
        <w:ind w:left="2880" w:hanging="360"/>
      </w:pPr>
    </w:lvl>
    <w:lvl w:ilvl="4" w:tplc="15949516" w:tentative="1">
      <w:start w:val="1"/>
      <w:numFmt w:val="lowerLetter"/>
      <w:lvlText w:val="%5."/>
      <w:lvlJc w:val="left"/>
      <w:pPr>
        <w:ind w:left="3600" w:hanging="360"/>
      </w:pPr>
    </w:lvl>
    <w:lvl w:ilvl="5" w:tplc="15949516" w:tentative="1">
      <w:start w:val="1"/>
      <w:numFmt w:val="lowerRoman"/>
      <w:lvlText w:val="%6."/>
      <w:lvlJc w:val="right"/>
      <w:pPr>
        <w:ind w:left="4320" w:hanging="180"/>
      </w:pPr>
    </w:lvl>
    <w:lvl w:ilvl="6" w:tplc="15949516" w:tentative="1">
      <w:start w:val="1"/>
      <w:numFmt w:val="decimal"/>
      <w:lvlText w:val="%7."/>
      <w:lvlJc w:val="left"/>
      <w:pPr>
        <w:ind w:left="5040" w:hanging="360"/>
      </w:pPr>
    </w:lvl>
    <w:lvl w:ilvl="7" w:tplc="15949516" w:tentative="1">
      <w:start w:val="1"/>
      <w:numFmt w:val="lowerLetter"/>
      <w:lvlText w:val="%8."/>
      <w:lvlJc w:val="left"/>
      <w:pPr>
        <w:ind w:left="5760" w:hanging="360"/>
      </w:pPr>
    </w:lvl>
    <w:lvl w:ilvl="8" w:tplc="15949516" w:tentative="1">
      <w:start w:val="1"/>
      <w:numFmt w:val="lowerRoman"/>
      <w:lvlText w:val="%9."/>
      <w:lvlJc w:val="right"/>
      <w:pPr>
        <w:ind w:left="6480" w:hanging="180"/>
      </w:pPr>
    </w:lvl>
  </w:abstractNum>
  <w:abstractNum w:abstractNumId="18079754">
    <w:multiLevelType w:val="hybridMultilevel"/>
    <w:lvl w:ilvl="0" w:tplc="65255680">
      <w:start w:val="1"/>
      <w:numFmt w:val="decimal"/>
      <w:lvlText w:val="%1."/>
      <w:lvlJc w:val="left"/>
      <w:pPr>
        <w:ind w:left="720" w:hanging="360"/>
      </w:pPr>
    </w:lvl>
    <w:lvl w:ilvl="1" w:tplc="65255680" w:tentative="1">
      <w:start w:val="1"/>
      <w:numFmt w:val="lowerLetter"/>
      <w:lvlText w:val="%2."/>
      <w:lvlJc w:val="left"/>
      <w:pPr>
        <w:ind w:left="1440" w:hanging="360"/>
      </w:pPr>
    </w:lvl>
    <w:lvl w:ilvl="2" w:tplc="65255680" w:tentative="1">
      <w:start w:val="1"/>
      <w:numFmt w:val="lowerRoman"/>
      <w:lvlText w:val="%3."/>
      <w:lvlJc w:val="right"/>
      <w:pPr>
        <w:ind w:left="2160" w:hanging="180"/>
      </w:pPr>
    </w:lvl>
    <w:lvl w:ilvl="3" w:tplc="65255680" w:tentative="1">
      <w:start w:val="1"/>
      <w:numFmt w:val="decimal"/>
      <w:lvlText w:val="%4."/>
      <w:lvlJc w:val="left"/>
      <w:pPr>
        <w:ind w:left="2880" w:hanging="360"/>
      </w:pPr>
    </w:lvl>
    <w:lvl w:ilvl="4" w:tplc="65255680" w:tentative="1">
      <w:start w:val="1"/>
      <w:numFmt w:val="lowerLetter"/>
      <w:lvlText w:val="%5."/>
      <w:lvlJc w:val="left"/>
      <w:pPr>
        <w:ind w:left="3600" w:hanging="360"/>
      </w:pPr>
    </w:lvl>
    <w:lvl w:ilvl="5" w:tplc="65255680" w:tentative="1">
      <w:start w:val="1"/>
      <w:numFmt w:val="lowerRoman"/>
      <w:lvlText w:val="%6."/>
      <w:lvlJc w:val="right"/>
      <w:pPr>
        <w:ind w:left="4320" w:hanging="180"/>
      </w:pPr>
    </w:lvl>
    <w:lvl w:ilvl="6" w:tplc="65255680" w:tentative="1">
      <w:start w:val="1"/>
      <w:numFmt w:val="decimal"/>
      <w:lvlText w:val="%7."/>
      <w:lvlJc w:val="left"/>
      <w:pPr>
        <w:ind w:left="5040" w:hanging="360"/>
      </w:pPr>
    </w:lvl>
    <w:lvl w:ilvl="7" w:tplc="65255680" w:tentative="1">
      <w:start w:val="1"/>
      <w:numFmt w:val="lowerLetter"/>
      <w:lvlText w:val="%8."/>
      <w:lvlJc w:val="left"/>
      <w:pPr>
        <w:ind w:left="5760" w:hanging="360"/>
      </w:pPr>
    </w:lvl>
    <w:lvl w:ilvl="8" w:tplc="65255680" w:tentative="1">
      <w:start w:val="1"/>
      <w:numFmt w:val="lowerRoman"/>
      <w:lvlText w:val="%9."/>
      <w:lvlJc w:val="right"/>
      <w:pPr>
        <w:ind w:left="6480" w:hanging="180"/>
      </w:pPr>
    </w:lvl>
  </w:abstractNum>
  <w:abstractNum w:abstractNumId="18079753">
    <w:multiLevelType w:val="hybridMultilevel"/>
    <w:lvl w:ilvl="0" w:tplc="42941886">
      <w:start w:val="1"/>
      <w:numFmt w:val="decimal"/>
      <w:lvlText w:val="%1."/>
      <w:lvlJc w:val="left"/>
      <w:pPr>
        <w:ind w:left="720" w:hanging="360"/>
      </w:pPr>
    </w:lvl>
    <w:lvl w:ilvl="1" w:tplc="42941886" w:tentative="1">
      <w:start w:val="1"/>
      <w:numFmt w:val="lowerLetter"/>
      <w:lvlText w:val="%2."/>
      <w:lvlJc w:val="left"/>
      <w:pPr>
        <w:ind w:left="1440" w:hanging="360"/>
      </w:pPr>
    </w:lvl>
    <w:lvl w:ilvl="2" w:tplc="42941886" w:tentative="1">
      <w:start w:val="1"/>
      <w:numFmt w:val="lowerRoman"/>
      <w:lvlText w:val="%3."/>
      <w:lvlJc w:val="right"/>
      <w:pPr>
        <w:ind w:left="2160" w:hanging="180"/>
      </w:pPr>
    </w:lvl>
    <w:lvl w:ilvl="3" w:tplc="42941886" w:tentative="1">
      <w:start w:val="1"/>
      <w:numFmt w:val="decimal"/>
      <w:lvlText w:val="%4."/>
      <w:lvlJc w:val="left"/>
      <w:pPr>
        <w:ind w:left="2880" w:hanging="360"/>
      </w:pPr>
    </w:lvl>
    <w:lvl w:ilvl="4" w:tplc="42941886" w:tentative="1">
      <w:start w:val="1"/>
      <w:numFmt w:val="lowerLetter"/>
      <w:lvlText w:val="%5."/>
      <w:lvlJc w:val="left"/>
      <w:pPr>
        <w:ind w:left="3600" w:hanging="360"/>
      </w:pPr>
    </w:lvl>
    <w:lvl w:ilvl="5" w:tplc="42941886" w:tentative="1">
      <w:start w:val="1"/>
      <w:numFmt w:val="lowerRoman"/>
      <w:lvlText w:val="%6."/>
      <w:lvlJc w:val="right"/>
      <w:pPr>
        <w:ind w:left="4320" w:hanging="180"/>
      </w:pPr>
    </w:lvl>
    <w:lvl w:ilvl="6" w:tplc="42941886" w:tentative="1">
      <w:start w:val="1"/>
      <w:numFmt w:val="decimal"/>
      <w:lvlText w:val="%7."/>
      <w:lvlJc w:val="left"/>
      <w:pPr>
        <w:ind w:left="5040" w:hanging="360"/>
      </w:pPr>
    </w:lvl>
    <w:lvl w:ilvl="7" w:tplc="42941886" w:tentative="1">
      <w:start w:val="1"/>
      <w:numFmt w:val="lowerLetter"/>
      <w:lvlText w:val="%8."/>
      <w:lvlJc w:val="left"/>
      <w:pPr>
        <w:ind w:left="5760" w:hanging="360"/>
      </w:pPr>
    </w:lvl>
    <w:lvl w:ilvl="8" w:tplc="42941886" w:tentative="1">
      <w:start w:val="1"/>
      <w:numFmt w:val="lowerRoman"/>
      <w:lvlText w:val="%9."/>
      <w:lvlJc w:val="right"/>
      <w:pPr>
        <w:ind w:left="6480" w:hanging="180"/>
      </w:pPr>
    </w:lvl>
  </w:abstractNum>
  <w:abstractNum w:abstractNumId="18079752">
    <w:multiLevelType w:val="hybridMultilevel"/>
    <w:lvl w:ilvl="0" w:tplc="36619003">
      <w:start w:val="1"/>
      <w:numFmt w:val="decimal"/>
      <w:lvlText w:val="%1."/>
      <w:lvlJc w:val="left"/>
      <w:pPr>
        <w:ind w:left="720" w:hanging="360"/>
      </w:pPr>
    </w:lvl>
    <w:lvl w:ilvl="1" w:tplc="36619003" w:tentative="1">
      <w:start w:val="1"/>
      <w:numFmt w:val="lowerLetter"/>
      <w:lvlText w:val="%2."/>
      <w:lvlJc w:val="left"/>
      <w:pPr>
        <w:ind w:left="1440" w:hanging="360"/>
      </w:pPr>
    </w:lvl>
    <w:lvl w:ilvl="2" w:tplc="36619003" w:tentative="1">
      <w:start w:val="1"/>
      <w:numFmt w:val="lowerRoman"/>
      <w:lvlText w:val="%3."/>
      <w:lvlJc w:val="right"/>
      <w:pPr>
        <w:ind w:left="2160" w:hanging="180"/>
      </w:pPr>
    </w:lvl>
    <w:lvl w:ilvl="3" w:tplc="36619003" w:tentative="1">
      <w:start w:val="1"/>
      <w:numFmt w:val="decimal"/>
      <w:lvlText w:val="%4."/>
      <w:lvlJc w:val="left"/>
      <w:pPr>
        <w:ind w:left="2880" w:hanging="360"/>
      </w:pPr>
    </w:lvl>
    <w:lvl w:ilvl="4" w:tplc="36619003" w:tentative="1">
      <w:start w:val="1"/>
      <w:numFmt w:val="lowerLetter"/>
      <w:lvlText w:val="%5."/>
      <w:lvlJc w:val="left"/>
      <w:pPr>
        <w:ind w:left="3600" w:hanging="360"/>
      </w:pPr>
    </w:lvl>
    <w:lvl w:ilvl="5" w:tplc="36619003" w:tentative="1">
      <w:start w:val="1"/>
      <w:numFmt w:val="lowerRoman"/>
      <w:lvlText w:val="%6."/>
      <w:lvlJc w:val="right"/>
      <w:pPr>
        <w:ind w:left="4320" w:hanging="180"/>
      </w:pPr>
    </w:lvl>
    <w:lvl w:ilvl="6" w:tplc="36619003" w:tentative="1">
      <w:start w:val="1"/>
      <w:numFmt w:val="decimal"/>
      <w:lvlText w:val="%7."/>
      <w:lvlJc w:val="left"/>
      <w:pPr>
        <w:ind w:left="5040" w:hanging="360"/>
      </w:pPr>
    </w:lvl>
    <w:lvl w:ilvl="7" w:tplc="36619003" w:tentative="1">
      <w:start w:val="1"/>
      <w:numFmt w:val="lowerLetter"/>
      <w:lvlText w:val="%8."/>
      <w:lvlJc w:val="left"/>
      <w:pPr>
        <w:ind w:left="5760" w:hanging="360"/>
      </w:pPr>
    </w:lvl>
    <w:lvl w:ilvl="8" w:tplc="36619003" w:tentative="1">
      <w:start w:val="1"/>
      <w:numFmt w:val="lowerRoman"/>
      <w:lvlText w:val="%9."/>
      <w:lvlJc w:val="right"/>
      <w:pPr>
        <w:ind w:left="6480" w:hanging="180"/>
      </w:pPr>
    </w:lvl>
  </w:abstractNum>
  <w:abstractNum w:abstractNumId="18079751">
    <w:multiLevelType w:val="hybridMultilevel"/>
    <w:lvl w:ilvl="0" w:tplc="73543334">
      <w:start w:val="1"/>
      <w:numFmt w:val="decimal"/>
      <w:lvlText w:val="%1."/>
      <w:lvlJc w:val="left"/>
      <w:pPr>
        <w:ind w:left="720" w:hanging="360"/>
      </w:pPr>
    </w:lvl>
    <w:lvl w:ilvl="1" w:tplc="73543334" w:tentative="1">
      <w:start w:val="1"/>
      <w:numFmt w:val="lowerLetter"/>
      <w:lvlText w:val="%2."/>
      <w:lvlJc w:val="left"/>
      <w:pPr>
        <w:ind w:left="1440" w:hanging="360"/>
      </w:pPr>
    </w:lvl>
    <w:lvl w:ilvl="2" w:tplc="73543334" w:tentative="1">
      <w:start w:val="1"/>
      <w:numFmt w:val="lowerRoman"/>
      <w:lvlText w:val="%3."/>
      <w:lvlJc w:val="right"/>
      <w:pPr>
        <w:ind w:left="2160" w:hanging="180"/>
      </w:pPr>
    </w:lvl>
    <w:lvl w:ilvl="3" w:tplc="73543334" w:tentative="1">
      <w:start w:val="1"/>
      <w:numFmt w:val="decimal"/>
      <w:lvlText w:val="%4."/>
      <w:lvlJc w:val="left"/>
      <w:pPr>
        <w:ind w:left="2880" w:hanging="360"/>
      </w:pPr>
    </w:lvl>
    <w:lvl w:ilvl="4" w:tplc="73543334" w:tentative="1">
      <w:start w:val="1"/>
      <w:numFmt w:val="lowerLetter"/>
      <w:lvlText w:val="%5."/>
      <w:lvlJc w:val="left"/>
      <w:pPr>
        <w:ind w:left="3600" w:hanging="360"/>
      </w:pPr>
    </w:lvl>
    <w:lvl w:ilvl="5" w:tplc="73543334" w:tentative="1">
      <w:start w:val="1"/>
      <w:numFmt w:val="lowerRoman"/>
      <w:lvlText w:val="%6."/>
      <w:lvlJc w:val="right"/>
      <w:pPr>
        <w:ind w:left="4320" w:hanging="180"/>
      </w:pPr>
    </w:lvl>
    <w:lvl w:ilvl="6" w:tplc="73543334" w:tentative="1">
      <w:start w:val="1"/>
      <w:numFmt w:val="decimal"/>
      <w:lvlText w:val="%7."/>
      <w:lvlJc w:val="left"/>
      <w:pPr>
        <w:ind w:left="5040" w:hanging="360"/>
      </w:pPr>
    </w:lvl>
    <w:lvl w:ilvl="7" w:tplc="73543334" w:tentative="1">
      <w:start w:val="1"/>
      <w:numFmt w:val="lowerLetter"/>
      <w:lvlText w:val="%8."/>
      <w:lvlJc w:val="left"/>
      <w:pPr>
        <w:ind w:left="5760" w:hanging="360"/>
      </w:pPr>
    </w:lvl>
    <w:lvl w:ilvl="8" w:tplc="73543334" w:tentative="1">
      <w:start w:val="1"/>
      <w:numFmt w:val="lowerRoman"/>
      <w:lvlText w:val="%9."/>
      <w:lvlJc w:val="right"/>
      <w:pPr>
        <w:ind w:left="6480" w:hanging="180"/>
      </w:pPr>
    </w:lvl>
  </w:abstractNum>
  <w:abstractNum w:abstractNumId="18079750">
    <w:multiLevelType w:val="hybridMultilevel"/>
    <w:lvl w:ilvl="0" w:tplc="85986215">
      <w:start w:val="1"/>
      <w:numFmt w:val="decimal"/>
      <w:lvlText w:val="%1."/>
      <w:lvlJc w:val="left"/>
      <w:pPr>
        <w:ind w:left="720" w:hanging="360"/>
      </w:pPr>
    </w:lvl>
    <w:lvl w:ilvl="1" w:tplc="85986215" w:tentative="1">
      <w:start w:val="1"/>
      <w:numFmt w:val="lowerLetter"/>
      <w:lvlText w:val="%2."/>
      <w:lvlJc w:val="left"/>
      <w:pPr>
        <w:ind w:left="1440" w:hanging="360"/>
      </w:pPr>
    </w:lvl>
    <w:lvl w:ilvl="2" w:tplc="85986215" w:tentative="1">
      <w:start w:val="1"/>
      <w:numFmt w:val="lowerRoman"/>
      <w:lvlText w:val="%3."/>
      <w:lvlJc w:val="right"/>
      <w:pPr>
        <w:ind w:left="2160" w:hanging="180"/>
      </w:pPr>
    </w:lvl>
    <w:lvl w:ilvl="3" w:tplc="85986215" w:tentative="1">
      <w:start w:val="1"/>
      <w:numFmt w:val="decimal"/>
      <w:lvlText w:val="%4."/>
      <w:lvlJc w:val="left"/>
      <w:pPr>
        <w:ind w:left="2880" w:hanging="360"/>
      </w:pPr>
    </w:lvl>
    <w:lvl w:ilvl="4" w:tplc="85986215" w:tentative="1">
      <w:start w:val="1"/>
      <w:numFmt w:val="lowerLetter"/>
      <w:lvlText w:val="%5."/>
      <w:lvlJc w:val="left"/>
      <w:pPr>
        <w:ind w:left="3600" w:hanging="360"/>
      </w:pPr>
    </w:lvl>
    <w:lvl w:ilvl="5" w:tplc="85986215" w:tentative="1">
      <w:start w:val="1"/>
      <w:numFmt w:val="lowerRoman"/>
      <w:lvlText w:val="%6."/>
      <w:lvlJc w:val="right"/>
      <w:pPr>
        <w:ind w:left="4320" w:hanging="180"/>
      </w:pPr>
    </w:lvl>
    <w:lvl w:ilvl="6" w:tplc="85986215" w:tentative="1">
      <w:start w:val="1"/>
      <w:numFmt w:val="decimal"/>
      <w:lvlText w:val="%7."/>
      <w:lvlJc w:val="left"/>
      <w:pPr>
        <w:ind w:left="5040" w:hanging="360"/>
      </w:pPr>
    </w:lvl>
    <w:lvl w:ilvl="7" w:tplc="85986215" w:tentative="1">
      <w:start w:val="1"/>
      <w:numFmt w:val="lowerLetter"/>
      <w:lvlText w:val="%8."/>
      <w:lvlJc w:val="left"/>
      <w:pPr>
        <w:ind w:left="5760" w:hanging="360"/>
      </w:pPr>
    </w:lvl>
    <w:lvl w:ilvl="8" w:tplc="85986215" w:tentative="1">
      <w:start w:val="1"/>
      <w:numFmt w:val="lowerRoman"/>
      <w:lvlText w:val="%9."/>
      <w:lvlJc w:val="right"/>
      <w:pPr>
        <w:ind w:left="6480" w:hanging="180"/>
      </w:pPr>
    </w:lvl>
  </w:abstractNum>
  <w:abstractNum w:abstractNumId="18079749">
    <w:multiLevelType w:val="hybridMultilevel"/>
    <w:lvl w:ilvl="0" w:tplc="24615319">
      <w:start w:val="1"/>
      <w:numFmt w:val="decimal"/>
      <w:lvlText w:val="%1."/>
      <w:lvlJc w:val="left"/>
      <w:pPr>
        <w:ind w:left="720" w:hanging="360"/>
      </w:pPr>
    </w:lvl>
    <w:lvl w:ilvl="1" w:tplc="24615319" w:tentative="1">
      <w:start w:val="1"/>
      <w:numFmt w:val="lowerLetter"/>
      <w:lvlText w:val="%2."/>
      <w:lvlJc w:val="left"/>
      <w:pPr>
        <w:ind w:left="1440" w:hanging="360"/>
      </w:pPr>
    </w:lvl>
    <w:lvl w:ilvl="2" w:tplc="24615319" w:tentative="1">
      <w:start w:val="1"/>
      <w:numFmt w:val="lowerRoman"/>
      <w:lvlText w:val="%3."/>
      <w:lvlJc w:val="right"/>
      <w:pPr>
        <w:ind w:left="2160" w:hanging="180"/>
      </w:pPr>
    </w:lvl>
    <w:lvl w:ilvl="3" w:tplc="24615319" w:tentative="1">
      <w:start w:val="1"/>
      <w:numFmt w:val="decimal"/>
      <w:lvlText w:val="%4."/>
      <w:lvlJc w:val="left"/>
      <w:pPr>
        <w:ind w:left="2880" w:hanging="360"/>
      </w:pPr>
    </w:lvl>
    <w:lvl w:ilvl="4" w:tplc="24615319" w:tentative="1">
      <w:start w:val="1"/>
      <w:numFmt w:val="lowerLetter"/>
      <w:lvlText w:val="%5."/>
      <w:lvlJc w:val="left"/>
      <w:pPr>
        <w:ind w:left="3600" w:hanging="360"/>
      </w:pPr>
    </w:lvl>
    <w:lvl w:ilvl="5" w:tplc="24615319" w:tentative="1">
      <w:start w:val="1"/>
      <w:numFmt w:val="lowerRoman"/>
      <w:lvlText w:val="%6."/>
      <w:lvlJc w:val="right"/>
      <w:pPr>
        <w:ind w:left="4320" w:hanging="180"/>
      </w:pPr>
    </w:lvl>
    <w:lvl w:ilvl="6" w:tplc="24615319" w:tentative="1">
      <w:start w:val="1"/>
      <w:numFmt w:val="decimal"/>
      <w:lvlText w:val="%7."/>
      <w:lvlJc w:val="left"/>
      <w:pPr>
        <w:ind w:left="5040" w:hanging="360"/>
      </w:pPr>
    </w:lvl>
    <w:lvl w:ilvl="7" w:tplc="24615319" w:tentative="1">
      <w:start w:val="1"/>
      <w:numFmt w:val="lowerLetter"/>
      <w:lvlText w:val="%8."/>
      <w:lvlJc w:val="left"/>
      <w:pPr>
        <w:ind w:left="5760" w:hanging="360"/>
      </w:pPr>
    </w:lvl>
    <w:lvl w:ilvl="8" w:tplc="24615319" w:tentative="1">
      <w:start w:val="1"/>
      <w:numFmt w:val="lowerRoman"/>
      <w:lvlText w:val="%9."/>
      <w:lvlJc w:val="right"/>
      <w:pPr>
        <w:ind w:left="6480" w:hanging="180"/>
      </w:pPr>
    </w:lvl>
  </w:abstractNum>
  <w:abstractNum w:abstractNumId="18079748">
    <w:multiLevelType w:val="hybridMultilevel"/>
    <w:lvl w:ilvl="0" w:tplc="22806108">
      <w:start w:val="1"/>
      <w:numFmt w:val="decimal"/>
      <w:lvlText w:val="%1."/>
      <w:lvlJc w:val="left"/>
      <w:pPr>
        <w:ind w:left="720" w:hanging="360"/>
      </w:pPr>
    </w:lvl>
    <w:lvl w:ilvl="1" w:tplc="22806108" w:tentative="1">
      <w:start w:val="1"/>
      <w:numFmt w:val="lowerLetter"/>
      <w:lvlText w:val="%2."/>
      <w:lvlJc w:val="left"/>
      <w:pPr>
        <w:ind w:left="1440" w:hanging="360"/>
      </w:pPr>
    </w:lvl>
    <w:lvl w:ilvl="2" w:tplc="22806108" w:tentative="1">
      <w:start w:val="1"/>
      <w:numFmt w:val="lowerRoman"/>
      <w:lvlText w:val="%3."/>
      <w:lvlJc w:val="right"/>
      <w:pPr>
        <w:ind w:left="2160" w:hanging="180"/>
      </w:pPr>
    </w:lvl>
    <w:lvl w:ilvl="3" w:tplc="22806108" w:tentative="1">
      <w:start w:val="1"/>
      <w:numFmt w:val="decimal"/>
      <w:lvlText w:val="%4."/>
      <w:lvlJc w:val="left"/>
      <w:pPr>
        <w:ind w:left="2880" w:hanging="360"/>
      </w:pPr>
    </w:lvl>
    <w:lvl w:ilvl="4" w:tplc="22806108" w:tentative="1">
      <w:start w:val="1"/>
      <w:numFmt w:val="lowerLetter"/>
      <w:lvlText w:val="%5."/>
      <w:lvlJc w:val="left"/>
      <w:pPr>
        <w:ind w:left="3600" w:hanging="360"/>
      </w:pPr>
    </w:lvl>
    <w:lvl w:ilvl="5" w:tplc="22806108" w:tentative="1">
      <w:start w:val="1"/>
      <w:numFmt w:val="lowerRoman"/>
      <w:lvlText w:val="%6."/>
      <w:lvlJc w:val="right"/>
      <w:pPr>
        <w:ind w:left="4320" w:hanging="180"/>
      </w:pPr>
    </w:lvl>
    <w:lvl w:ilvl="6" w:tplc="22806108" w:tentative="1">
      <w:start w:val="1"/>
      <w:numFmt w:val="decimal"/>
      <w:lvlText w:val="%7."/>
      <w:lvlJc w:val="left"/>
      <w:pPr>
        <w:ind w:left="5040" w:hanging="360"/>
      </w:pPr>
    </w:lvl>
    <w:lvl w:ilvl="7" w:tplc="22806108" w:tentative="1">
      <w:start w:val="1"/>
      <w:numFmt w:val="lowerLetter"/>
      <w:lvlText w:val="%8."/>
      <w:lvlJc w:val="left"/>
      <w:pPr>
        <w:ind w:left="5760" w:hanging="360"/>
      </w:pPr>
    </w:lvl>
    <w:lvl w:ilvl="8" w:tplc="22806108" w:tentative="1">
      <w:start w:val="1"/>
      <w:numFmt w:val="lowerRoman"/>
      <w:lvlText w:val="%9."/>
      <w:lvlJc w:val="right"/>
      <w:pPr>
        <w:ind w:left="6480" w:hanging="180"/>
      </w:pPr>
    </w:lvl>
  </w:abstractNum>
  <w:abstractNum w:abstractNumId="18079747">
    <w:multiLevelType w:val="hybridMultilevel"/>
    <w:lvl w:ilvl="0" w:tplc="54446146">
      <w:start w:val="1"/>
      <w:numFmt w:val="decimal"/>
      <w:lvlText w:val="%1."/>
      <w:lvlJc w:val="left"/>
      <w:pPr>
        <w:ind w:left="720" w:hanging="360"/>
      </w:pPr>
    </w:lvl>
    <w:lvl w:ilvl="1" w:tplc="54446146" w:tentative="1">
      <w:start w:val="1"/>
      <w:numFmt w:val="lowerLetter"/>
      <w:lvlText w:val="%2."/>
      <w:lvlJc w:val="left"/>
      <w:pPr>
        <w:ind w:left="1440" w:hanging="360"/>
      </w:pPr>
    </w:lvl>
    <w:lvl w:ilvl="2" w:tplc="54446146" w:tentative="1">
      <w:start w:val="1"/>
      <w:numFmt w:val="lowerRoman"/>
      <w:lvlText w:val="%3."/>
      <w:lvlJc w:val="right"/>
      <w:pPr>
        <w:ind w:left="2160" w:hanging="180"/>
      </w:pPr>
    </w:lvl>
    <w:lvl w:ilvl="3" w:tplc="54446146" w:tentative="1">
      <w:start w:val="1"/>
      <w:numFmt w:val="decimal"/>
      <w:lvlText w:val="%4."/>
      <w:lvlJc w:val="left"/>
      <w:pPr>
        <w:ind w:left="2880" w:hanging="360"/>
      </w:pPr>
    </w:lvl>
    <w:lvl w:ilvl="4" w:tplc="54446146" w:tentative="1">
      <w:start w:val="1"/>
      <w:numFmt w:val="lowerLetter"/>
      <w:lvlText w:val="%5."/>
      <w:lvlJc w:val="left"/>
      <w:pPr>
        <w:ind w:left="3600" w:hanging="360"/>
      </w:pPr>
    </w:lvl>
    <w:lvl w:ilvl="5" w:tplc="54446146" w:tentative="1">
      <w:start w:val="1"/>
      <w:numFmt w:val="lowerRoman"/>
      <w:lvlText w:val="%6."/>
      <w:lvlJc w:val="right"/>
      <w:pPr>
        <w:ind w:left="4320" w:hanging="180"/>
      </w:pPr>
    </w:lvl>
    <w:lvl w:ilvl="6" w:tplc="54446146" w:tentative="1">
      <w:start w:val="1"/>
      <w:numFmt w:val="decimal"/>
      <w:lvlText w:val="%7."/>
      <w:lvlJc w:val="left"/>
      <w:pPr>
        <w:ind w:left="5040" w:hanging="360"/>
      </w:pPr>
    </w:lvl>
    <w:lvl w:ilvl="7" w:tplc="54446146" w:tentative="1">
      <w:start w:val="1"/>
      <w:numFmt w:val="lowerLetter"/>
      <w:lvlText w:val="%8."/>
      <w:lvlJc w:val="left"/>
      <w:pPr>
        <w:ind w:left="5760" w:hanging="360"/>
      </w:pPr>
    </w:lvl>
    <w:lvl w:ilvl="8" w:tplc="54446146" w:tentative="1">
      <w:start w:val="1"/>
      <w:numFmt w:val="lowerRoman"/>
      <w:lvlText w:val="%9."/>
      <w:lvlJc w:val="right"/>
      <w:pPr>
        <w:ind w:left="6480" w:hanging="180"/>
      </w:pPr>
    </w:lvl>
  </w:abstractNum>
  <w:abstractNum w:abstractNumId="18079746">
    <w:multiLevelType w:val="hybridMultilevel"/>
    <w:lvl w:ilvl="0" w:tplc="39244242">
      <w:start w:val="1"/>
      <w:numFmt w:val="decimal"/>
      <w:lvlText w:val="%1."/>
      <w:lvlJc w:val="left"/>
      <w:pPr>
        <w:ind w:left="720" w:hanging="360"/>
      </w:pPr>
    </w:lvl>
    <w:lvl w:ilvl="1" w:tplc="39244242" w:tentative="1">
      <w:start w:val="1"/>
      <w:numFmt w:val="lowerLetter"/>
      <w:lvlText w:val="%2."/>
      <w:lvlJc w:val="left"/>
      <w:pPr>
        <w:ind w:left="1440" w:hanging="360"/>
      </w:pPr>
    </w:lvl>
    <w:lvl w:ilvl="2" w:tplc="39244242" w:tentative="1">
      <w:start w:val="1"/>
      <w:numFmt w:val="lowerRoman"/>
      <w:lvlText w:val="%3."/>
      <w:lvlJc w:val="right"/>
      <w:pPr>
        <w:ind w:left="2160" w:hanging="180"/>
      </w:pPr>
    </w:lvl>
    <w:lvl w:ilvl="3" w:tplc="39244242" w:tentative="1">
      <w:start w:val="1"/>
      <w:numFmt w:val="decimal"/>
      <w:lvlText w:val="%4."/>
      <w:lvlJc w:val="left"/>
      <w:pPr>
        <w:ind w:left="2880" w:hanging="360"/>
      </w:pPr>
    </w:lvl>
    <w:lvl w:ilvl="4" w:tplc="39244242" w:tentative="1">
      <w:start w:val="1"/>
      <w:numFmt w:val="lowerLetter"/>
      <w:lvlText w:val="%5."/>
      <w:lvlJc w:val="left"/>
      <w:pPr>
        <w:ind w:left="3600" w:hanging="360"/>
      </w:pPr>
    </w:lvl>
    <w:lvl w:ilvl="5" w:tplc="39244242" w:tentative="1">
      <w:start w:val="1"/>
      <w:numFmt w:val="lowerRoman"/>
      <w:lvlText w:val="%6."/>
      <w:lvlJc w:val="right"/>
      <w:pPr>
        <w:ind w:left="4320" w:hanging="180"/>
      </w:pPr>
    </w:lvl>
    <w:lvl w:ilvl="6" w:tplc="39244242" w:tentative="1">
      <w:start w:val="1"/>
      <w:numFmt w:val="decimal"/>
      <w:lvlText w:val="%7."/>
      <w:lvlJc w:val="left"/>
      <w:pPr>
        <w:ind w:left="5040" w:hanging="360"/>
      </w:pPr>
    </w:lvl>
    <w:lvl w:ilvl="7" w:tplc="39244242" w:tentative="1">
      <w:start w:val="1"/>
      <w:numFmt w:val="lowerLetter"/>
      <w:lvlText w:val="%8."/>
      <w:lvlJc w:val="left"/>
      <w:pPr>
        <w:ind w:left="5760" w:hanging="360"/>
      </w:pPr>
    </w:lvl>
    <w:lvl w:ilvl="8" w:tplc="39244242" w:tentative="1">
      <w:start w:val="1"/>
      <w:numFmt w:val="lowerRoman"/>
      <w:lvlText w:val="%9."/>
      <w:lvlJc w:val="right"/>
      <w:pPr>
        <w:ind w:left="6480" w:hanging="180"/>
      </w:pPr>
    </w:lvl>
  </w:abstractNum>
  <w:abstractNum w:abstractNumId="18079745">
    <w:multiLevelType w:val="hybridMultilevel"/>
    <w:lvl w:ilvl="0" w:tplc="57994064">
      <w:start w:val="1"/>
      <w:numFmt w:val="decimal"/>
      <w:lvlText w:val="%1."/>
      <w:lvlJc w:val="left"/>
      <w:pPr>
        <w:ind w:left="720" w:hanging="360"/>
      </w:pPr>
    </w:lvl>
    <w:lvl w:ilvl="1" w:tplc="57994064" w:tentative="1">
      <w:start w:val="1"/>
      <w:numFmt w:val="lowerLetter"/>
      <w:lvlText w:val="%2."/>
      <w:lvlJc w:val="left"/>
      <w:pPr>
        <w:ind w:left="1440" w:hanging="360"/>
      </w:pPr>
    </w:lvl>
    <w:lvl w:ilvl="2" w:tplc="57994064" w:tentative="1">
      <w:start w:val="1"/>
      <w:numFmt w:val="lowerRoman"/>
      <w:lvlText w:val="%3."/>
      <w:lvlJc w:val="right"/>
      <w:pPr>
        <w:ind w:left="2160" w:hanging="180"/>
      </w:pPr>
    </w:lvl>
    <w:lvl w:ilvl="3" w:tplc="57994064" w:tentative="1">
      <w:start w:val="1"/>
      <w:numFmt w:val="decimal"/>
      <w:lvlText w:val="%4."/>
      <w:lvlJc w:val="left"/>
      <w:pPr>
        <w:ind w:left="2880" w:hanging="360"/>
      </w:pPr>
    </w:lvl>
    <w:lvl w:ilvl="4" w:tplc="57994064" w:tentative="1">
      <w:start w:val="1"/>
      <w:numFmt w:val="lowerLetter"/>
      <w:lvlText w:val="%5."/>
      <w:lvlJc w:val="left"/>
      <w:pPr>
        <w:ind w:left="3600" w:hanging="360"/>
      </w:pPr>
    </w:lvl>
    <w:lvl w:ilvl="5" w:tplc="57994064" w:tentative="1">
      <w:start w:val="1"/>
      <w:numFmt w:val="lowerRoman"/>
      <w:lvlText w:val="%6."/>
      <w:lvlJc w:val="right"/>
      <w:pPr>
        <w:ind w:left="4320" w:hanging="180"/>
      </w:pPr>
    </w:lvl>
    <w:lvl w:ilvl="6" w:tplc="57994064" w:tentative="1">
      <w:start w:val="1"/>
      <w:numFmt w:val="decimal"/>
      <w:lvlText w:val="%7."/>
      <w:lvlJc w:val="left"/>
      <w:pPr>
        <w:ind w:left="5040" w:hanging="360"/>
      </w:pPr>
    </w:lvl>
    <w:lvl w:ilvl="7" w:tplc="57994064" w:tentative="1">
      <w:start w:val="1"/>
      <w:numFmt w:val="lowerLetter"/>
      <w:lvlText w:val="%8."/>
      <w:lvlJc w:val="left"/>
      <w:pPr>
        <w:ind w:left="5760" w:hanging="360"/>
      </w:pPr>
    </w:lvl>
    <w:lvl w:ilvl="8" w:tplc="57994064" w:tentative="1">
      <w:start w:val="1"/>
      <w:numFmt w:val="lowerRoman"/>
      <w:lvlText w:val="%9."/>
      <w:lvlJc w:val="right"/>
      <w:pPr>
        <w:ind w:left="6480" w:hanging="180"/>
      </w:pPr>
    </w:lvl>
  </w:abstractNum>
  <w:abstractNum w:abstractNumId="18079744">
    <w:multiLevelType w:val="hybridMultilevel"/>
    <w:lvl w:ilvl="0" w:tplc="81450308">
      <w:start w:val="1"/>
      <w:numFmt w:val="decimal"/>
      <w:lvlText w:val="%1."/>
      <w:lvlJc w:val="left"/>
      <w:pPr>
        <w:ind w:left="720" w:hanging="360"/>
      </w:pPr>
    </w:lvl>
    <w:lvl w:ilvl="1" w:tplc="81450308" w:tentative="1">
      <w:start w:val="1"/>
      <w:numFmt w:val="lowerLetter"/>
      <w:lvlText w:val="%2."/>
      <w:lvlJc w:val="left"/>
      <w:pPr>
        <w:ind w:left="1440" w:hanging="360"/>
      </w:pPr>
    </w:lvl>
    <w:lvl w:ilvl="2" w:tplc="81450308" w:tentative="1">
      <w:start w:val="1"/>
      <w:numFmt w:val="lowerRoman"/>
      <w:lvlText w:val="%3."/>
      <w:lvlJc w:val="right"/>
      <w:pPr>
        <w:ind w:left="2160" w:hanging="180"/>
      </w:pPr>
    </w:lvl>
    <w:lvl w:ilvl="3" w:tplc="81450308" w:tentative="1">
      <w:start w:val="1"/>
      <w:numFmt w:val="decimal"/>
      <w:lvlText w:val="%4."/>
      <w:lvlJc w:val="left"/>
      <w:pPr>
        <w:ind w:left="2880" w:hanging="360"/>
      </w:pPr>
    </w:lvl>
    <w:lvl w:ilvl="4" w:tplc="81450308" w:tentative="1">
      <w:start w:val="1"/>
      <w:numFmt w:val="lowerLetter"/>
      <w:lvlText w:val="%5."/>
      <w:lvlJc w:val="left"/>
      <w:pPr>
        <w:ind w:left="3600" w:hanging="360"/>
      </w:pPr>
    </w:lvl>
    <w:lvl w:ilvl="5" w:tplc="81450308" w:tentative="1">
      <w:start w:val="1"/>
      <w:numFmt w:val="lowerRoman"/>
      <w:lvlText w:val="%6."/>
      <w:lvlJc w:val="right"/>
      <w:pPr>
        <w:ind w:left="4320" w:hanging="180"/>
      </w:pPr>
    </w:lvl>
    <w:lvl w:ilvl="6" w:tplc="81450308" w:tentative="1">
      <w:start w:val="1"/>
      <w:numFmt w:val="decimal"/>
      <w:lvlText w:val="%7."/>
      <w:lvlJc w:val="left"/>
      <w:pPr>
        <w:ind w:left="5040" w:hanging="360"/>
      </w:pPr>
    </w:lvl>
    <w:lvl w:ilvl="7" w:tplc="81450308" w:tentative="1">
      <w:start w:val="1"/>
      <w:numFmt w:val="lowerLetter"/>
      <w:lvlText w:val="%8."/>
      <w:lvlJc w:val="left"/>
      <w:pPr>
        <w:ind w:left="5760" w:hanging="360"/>
      </w:pPr>
    </w:lvl>
    <w:lvl w:ilvl="8" w:tplc="81450308" w:tentative="1">
      <w:start w:val="1"/>
      <w:numFmt w:val="lowerRoman"/>
      <w:lvlText w:val="%9."/>
      <w:lvlJc w:val="right"/>
      <w:pPr>
        <w:ind w:left="6480" w:hanging="180"/>
      </w:pPr>
    </w:lvl>
  </w:abstractNum>
  <w:abstractNum w:abstractNumId="18079743">
    <w:multiLevelType w:val="hybridMultilevel"/>
    <w:lvl w:ilvl="0" w:tplc="41770303">
      <w:start w:val="1"/>
      <w:numFmt w:val="decimal"/>
      <w:lvlText w:val="%1."/>
      <w:lvlJc w:val="left"/>
      <w:pPr>
        <w:ind w:left="720" w:hanging="360"/>
      </w:pPr>
    </w:lvl>
    <w:lvl w:ilvl="1" w:tplc="41770303" w:tentative="1">
      <w:start w:val="1"/>
      <w:numFmt w:val="lowerLetter"/>
      <w:lvlText w:val="%2."/>
      <w:lvlJc w:val="left"/>
      <w:pPr>
        <w:ind w:left="1440" w:hanging="360"/>
      </w:pPr>
    </w:lvl>
    <w:lvl w:ilvl="2" w:tplc="41770303" w:tentative="1">
      <w:start w:val="1"/>
      <w:numFmt w:val="lowerRoman"/>
      <w:lvlText w:val="%3."/>
      <w:lvlJc w:val="right"/>
      <w:pPr>
        <w:ind w:left="2160" w:hanging="180"/>
      </w:pPr>
    </w:lvl>
    <w:lvl w:ilvl="3" w:tplc="41770303" w:tentative="1">
      <w:start w:val="1"/>
      <w:numFmt w:val="decimal"/>
      <w:lvlText w:val="%4."/>
      <w:lvlJc w:val="left"/>
      <w:pPr>
        <w:ind w:left="2880" w:hanging="360"/>
      </w:pPr>
    </w:lvl>
    <w:lvl w:ilvl="4" w:tplc="41770303" w:tentative="1">
      <w:start w:val="1"/>
      <w:numFmt w:val="lowerLetter"/>
      <w:lvlText w:val="%5."/>
      <w:lvlJc w:val="left"/>
      <w:pPr>
        <w:ind w:left="3600" w:hanging="360"/>
      </w:pPr>
    </w:lvl>
    <w:lvl w:ilvl="5" w:tplc="41770303" w:tentative="1">
      <w:start w:val="1"/>
      <w:numFmt w:val="lowerRoman"/>
      <w:lvlText w:val="%6."/>
      <w:lvlJc w:val="right"/>
      <w:pPr>
        <w:ind w:left="4320" w:hanging="180"/>
      </w:pPr>
    </w:lvl>
    <w:lvl w:ilvl="6" w:tplc="41770303" w:tentative="1">
      <w:start w:val="1"/>
      <w:numFmt w:val="decimal"/>
      <w:lvlText w:val="%7."/>
      <w:lvlJc w:val="left"/>
      <w:pPr>
        <w:ind w:left="5040" w:hanging="360"/>
      </w:pPr>
    </w:lvl>
    <w:lvl w:ilvl="7" w:tplc="41770303" w:tentative="1">
      <w:start w:val="1"/>
      <w:numFmt w:val="lowerLetter"/>
      <w:lvlText w:val="%8."/>
      <w:lvlJc w:val="left"/>
      <w:pPr>
        <w:ind w:left="5760" w:hanging="360"/>
      </w:pPr>
    </w:lvl>
    <w:lvl w:ilvl="8" w:tplc="41770303" w:tentative="1">
      <w:start w:val="1"/>
      <w:numFmt w:val="lowerRoman"/>
      <w:lvlText w:val="%9."/>
      <w:lvlJc w:val="right"/>
      <w:pPr>
        <w:ind w:left="6480" w:hanging="180"/>
      </w:pPr>
    </w:lvl>
  </w:abstractNum>
  <w:abstractNum w:abstractNumId="18079742">
    <w:multiLevelType w:val="hybridMultilevel"/>
    <w:lvl w:ilvl="0" w:tplc="31675940">
      <w:start w:val="1"/>
      <w:numFmt w:val="decimal"/>
      <w:lvlText w:val="%1."/>
      <w:lvlJc w:val="left"/>
      <w:pPr>
        <w:ind w:left="720" w:hanging="360"/>
      </w:pPr>
    </w:lvl>
    <w:lvl w:ilvl="1" w:tplc="31675940" w:tentative="1">
      <w:start w:val="1"/>
      <w:numFmt w:val="lowerLetter"/>
      <w:lvlText w:val="%2."/>
      <w:lvlJc w:val="left"/>
      <w:pPr>
        <w:ind w:left="1440" w:hanging="360"/>
      </w:pPr>
    </w:lvl>
    <w:lvl w:ilvl="2" w:tplc="31675940" w:tentative="1">
      <w:start w:val="1"/>
      <w:numFmt w:val="lowerRoman"/>
      <w:lvlText w:val="%3."/>
      <w:lvlJc w:val="right"/>
      <w:pPr>
        <w:ind w:left="2160" w:hanging="180"/>
      </w:pPr>
    </w:lvl>
    <w:lvl w:ilvl="3" w:tplc="31675940" w:tentative="1">
      <w:start w:val="1"/>
      <w:numFmt w:val="decimal"/>
      <w:lvlText w:val="%4."/>
      <w:lvlJc w:val="left"/>
      <w:pPr>
        <w:ind w:left="2880" w:hanging="360"/>
      </w:pPr>
    </w:lvl>
    <w:lvl w:ilvl="4" w:tplc="31675940" w:tentative="1">
      <w:start w:val="1"/>
      <w:numFmt w:val="lowerLetter"/>
      <w:lvlText w:val="%5."/>
      <w:lvlJc w:val="left"/>
      <w:pPr>
        <w:ind w:left="3600" w:hanging="360"/>
      </w:pPr>
    </w:lvl>
    <w:lvl w:ilvl="5" w:tplc="31675940" w:tentative="1">
      <w:start w:val="1"/>
      <w:numFmt w:val="lowerRoman"/>
      <w:lvlText w:val="%6."/>
      <w:lvlJc w:val="right"/>
      <w:pPr>
        <w:ind w:left="4320" w:hanging="180"/>
      </w:pPr>
    </w:lvl>
    <w:lvl w:ilvl="6" w:tplc="31675940" w:tentative="1">
      <w:start w:val="1"/>
      <w:numFmt w:val="decimal"/>
      <w:lvlText w:val="%7."/>
      <w:lvlJc w:val="left"/>
      <w:pPr>
        <w:ind w:left="5040" w:hanging="360"/>
      </w:pPr>
    </w:lvl>
    <w:lvl w:ilvl="7" w:tplc="31675940" w:tentative="1">
      <w:start w:val="1"/>
      <w:numFmt w:val="lowerLetter"/>
      <w:lvlText w:val="%8."/>
      <w:lvlJc w:val="left"/>
      <w:pPr>
        <w:ind w:left="5760" w:hanging="360"/>
      </w:pPr>
    </w:lvl>
    <w:lvl w:ilvl="8" w:tplc="31675940" w:tentative="1">
      <w:start w:val="1"/>
      <w:numFmt w:val="lowerRoman"/>
      <w:lvlText w:val="%9."/>
      <w:lvlJc w:val="right"/>
      <w:pPr>
        <w:ind w:left="6480" w:hanging="180"/>
      </w:pPr>
    </w:lvl>
  </w:abstractNum>
  <w:abstractNum w:abstractNumId="18079741">
    <w:multiLevelType w:val="hybridMultilevel"/>
    <w:lvl w:ilvl="0" w:tplc="71992999">
      <w:start w:val="1"/>
      <w:numFmt w:val="decimal"/>
      <w:lvlText w:val="%1."/>
      <w:lvlJc w:val="left"/>
      <w:pPr>
        <w:ind w:left="720" w:hanging="360"/>
      </w:pPr>
    </w:lvl>
    <w:lvl w:ilvl="1" w:tplc="71992999" w:tentative="1">
      <w:start w:val="1"/>
      <w:numFmt w:val="lowerLetter"/>
      <w:lvlText w:val="%2."/>
      <w:lvlJc w:val="left"/>
      <w:pPr>
        <w:ind w:left="1440" w:hanging="360"/>
      </w:pPr>
    </w:lvl>
    <w:lvl w:ilvl="2" w:tplc="71992999" w:tentative="1">
      <w:start w:val="1"/>
      <w:numFmt w:val="lowerRoman"/>
      <w:lvlText w:val="%3."/>
      <w:lvlJc w:val="right"/>
      <w:pPr>
        <w:ind w:left="2160" w:hanging="180"/>
      </w:pPr>
    </w:lvl>
    <w:lvl w:ilvl="3" w:tplc="71992999" w:tentative="1">
      <w:start w:val="1"/>
      <w:numFmt w:val="decimal"/>
      <w:lvlText w:val="%4."/>
      <w:lvlJc w:val="left"/>
      <w:pPr>
        <w:ind w:left="2880" w:hanging="360"/>
      </w:pPr>
    </w:lvl>
    <w:lvl w:ilvl="4" w:tplc="71992999" w:tentative="1">
      <w:start w:val="1"/>
      <w:numFmt w:val="lowerLetter"/>
      <w:lvlText w:val="%5."/>
      <w:lvlJc w:val="left"/>
      <w:pPr>
        <w:ind w:left="3600" w:hanging="360"/>
      </w:pPr>
    </w:lvl>
    <w:lvl w:ilvl="5" w:tplc="71992999" w:tentative="1">
      <w:start w:val="1"/>
      <w:numFmt w:val="lowerRoman"/>
      <w:lvlText w:val="%6."/>
      <w:lvlJc w:val="right"/>
      <w:pPr>
        <w:ind w:left="4320" w:hanging="180"/>
      </w:pPr>
    </w:lvl>
    <w:lvl w:ilvl="6" w:tplc="71992999" w:tentative="1">
      <w:start w:val="1"/>
      <w:numFmt w:val="decimal"/>
      <w:lvlText w:val="%7."/>
      <w:lvlJc w:val="left"/>
      <w:pPr>
        <w:ind w:left="5040" w:hanging="360"/>
      </w:pPr>
    </w:lvl>
    <w:lvl w:ilvl="7" w:tplc="71992999" w:tentative="1">
      <w:start w:val="1"/>
      <w:numFmt w:val="lowerLetter"/>
      <w:lvlText w:val="%8."/>
      <w:lvlJc w:val="left"/>
      <w:pPr>
        <w:ind w:left="5760" w:hanging="360"/>
      </w:pPr>
    </w:lvl>
    <w:lvl w:ilvl="8" w:tplc="71992999" w:tentative="1">
      <w:start w:val="1"/>
      <w:numFmt w:val="lowerRoman"/>
      <w:lvlText w:val="%9."/>
      <w:lvlJc w:val="right"/>
      <w:pPr>
        <w:ind w:left="6480" w:hanging="180"/>
      </w:pPr>
    </w:lvl>
  </w:abstractNum>
  <w:abstractNum w:abstractNumId="18079740">
    <w:multiLevelType w:val="hybridMultilevel"/>
    <w:lvl w:ilvl="0" w:tplc="76340370">
      <w:start w:val="1"/>
      <w:numFmt w:val="decimal"/>
      <w:lvlText w:val="%1."/>
      <w:lvlJc w:val="left"/>
      <w:pPr>
        <w:ind w:left="720" w:hanging="360"/>
      </w:pPr>
    </w:lvl>
    <w:lvl w:ilvl="1" w:tplc="76340370" w:tentative="1">
      <w:start w:val="1"/>
      <w:numFmt w:val="lowerLetter"/>
      <w:lvlText w:val="%2."/>
      <w:lvlJc w:val="left"/>
      <w:pPr>
        <w:ind w:left="1440" w:hanging="360"/>
      </w:pPr>
    </w:lvl>
    <w:lvl w:ilvl="2" w:tplc="76340370" w:tentative="1">
      <w:start w:val="1"/>
      <w:numFmt w:val="lowerRoman"/>
      <w:lvlText w:val="%3."/>
      <w:lvlJc w:val="right"/>
      <w:pPr>
        <w:ind w:left="2160" w:hanging="180"/>
      </w:pPr>
    </w:lvl>
    <w:lvl w:ilvl="3" w:tplc="76340370" w:tentative="1">
      <w:start w:val="1"/>
      <w:numFmt w:val="decimal"/>
      <w:lvlText w:val="%4."/>
      <w:lvlJc w:val="left"/>
      <w:pPr>
        <w:ind w:left="2880" w:hanging="360"/>
      </w:pPr>
    </w:lvl>
    <w:lvl w:ilvl="4" w:tplc="76340370" w:tentative="1">
      <w:start w:val="1"/>
      <w:numFmt w:val="lowerLetter"/>
      <w:lvlText w:val="%5."/>
      <w:lvlJc w:val="left"/>
      <w:pPr>
        <w:ind w:left="3600" w:hanging="360"/>
      </w:pPr>
    </w:lvl>
    <w:lvl w:ilvl="5" w:tplc="76340370" w:tentative="1">
      <w:start w:val="1"/>
      <w:numFmt w:val="lowerRoman"/>
      <w:lvlText w:val="%6."/>
      <w:lvlJc w:val="right"/>
      <w:pPr>
        <w:ind w:left="4320" w:hanging="180"/>
      </w:pPr>
    </w:lvl>
    <w:lvl w:ilvl="6" w:tplc="76340370" w:tentative="1">
      <w:start w:val="1"/>
      <w:numFmt w:val="decimal"/>
      <w:lvlText w:val="%7."/>
      <w:lvlJc w:val="left"/>
      <w:pPr>
        <w:ind w:left="5040" w:hanging="360"/>
      </w:pPr>
    </w:lvl>
    <w:lvl w:ilvl="7" w:tplc="76340370" w:tentative="1">
      <w:start w:val="1"/>
      <w:numFmt w:val="lowerLetter"/>
      <w:lvlText w:val="%8."/>
      <w:lvlJc w:val="left"/>
      <w:pPr>
        <w:ind w:left="5760" w:hanging="360"/>
      </w:pPr>
    </w:lvl>
    <w:lvl w:ilvl="8" w:tplc="76340370" w:tentative="1">
      <w:start w:val="1"/>
      <w:numFmt w:val="lowerRoman"/>
      <w:lvlText w:val="%9."/>
      <w:lvlJc w:val="right"/>
      <w:pPr>
        <w:ind w:left="6480" w:hanging="180"/>
      </w:pPr>
    </w:lvl>
  </w:abstractNum>
  <w:abstractNum w:abstractNumId="18079739">
    <w:multiLevelType w:val="hybridMultilevel"/>
    <w:lvl w:ilvl="0" w:tplc="96668640">
      <w:start w:val="1"/>
      <w:numFmt w:val="decimal"/>
      <w:lvlText w:val="%1."/>
      <w:lvlJc w:val="left"/>
      <w:pPr>
        <w:ind w:left="720" w:hanging="360"/>
      </w:pPr>
    </w:lvl>
    <w:lvl w:ilvl="1" w:tplc="96668640" w:tentative="1">
      <w:start w:val="1"/>
      <w:numFmt w:val="lowerLetter"/>
      <w:lvlText w:val="%2."/>
      <w:lvlJc w:val="left"/>
      <w:pPr>
        <w:ind w:left="1440" w:hanging="360"/>
      </w:pPr>
    </w:lvl>
    <w:lvl w:ilvl="2" w:tplc="96668640" w:tentative="1">
      <w:start w:val="1"/>
      <w:numFmt w:val="lowerRoman"/>
      <w:lvlText w:val="%3."/>
      <w:lvlJc w:val="right"/>
      <w:pPr>
        <w:ind w:left="2160" w:hanging="180"/>
      </w:pPr>
    </w:lvl>
    <w:lvl w:ilvl="3" w:tplc="96668640" w:tentative="1">
      <w:start w:val="1"/>
      <w:numFmt w:val="decimal"/>
      <w:lvlText w:val="%4."/>
      <w:lvlJc w:val="left"/>
      <w:pPr>
        <w:ind w:left="2880" w:hanging="360"/>
      </w:pPr>
    </w:lvl>
    <w:lvl w:ilvl="4" w:tplc="96668640" w:tentative="1">
      <w:start w:val="1"/>
      <w:numFmt w:val="lowerLetter"/>
      <w:lvlText w:val="%5."/>
      <w:lvlJc w:val="left"/>
      <w:pPr>
        <w:ind w:left="3600" w:hanging="360"/>
      </w:pPr>
    </w:lvl>
    <w:lvl w:ilvl="5" w:tplc="96668640" w:tentative="1">
      <w:start w:val="1"/>
      <w:numFmt w:val="lowerRoman"/>
      <w:lvlText w:val="%6."/>
      <w:lvlJc w:val="right"/>
      <w:pPr>
        <w:ind w:left="4320" w:hanging="180"/>
      </w:pPr>
    </w:lvl>
    <w:lvl w:ilvl="6" w:tplc="96668640" w:tentative="1">
      <w:start w:val="1"/>
      <w:numFmt w:val="decimal"/>
      <w:lvlText w:val="%7."/>
      <w:lvlJc w:val="left"/>
      <w:pPr>
        <w:ind w:left="5040" w:hanging="360"/>
      </w:pPr>
    </w:lvl>
    <w:lvl w:ilvl="7" w:tplc="96668640" w:tentative="1">
      <w:start w:val="1"/>
      <w:numFmt w:val="lowerLetter"/>
      <w:lvlText w:val="%8."/>
      <w:lvlJc w:val="left"/>
      <w:pPr>
        <w:ind w:left="5760" w:hanging="360"/>
      </w:pPr>
    </w:lvl>
    <w:lvl w:ilvl="8" w:tplc="96668640" w:tentative="1">
      <w:start w:val="1"/>
      <w:numFmt w:val="lowerRoman"/>
      <w:lvlText w:val="%9."/>
      <w:lvlJc w:val="right"/>
      <w:pPr>
        <w:ind w:left="6480" w:hanging="180"/>
      </w:pPr>
    </w:lvl>
  </w:abstractNum>
  <w:abstractNum w:abstractNumId="18079738">
    <w:multiLevelType w:val="hybridMultilevel"/>
    <w:lvl w:ilvl="0" w:tplc="44670089">
      <w:start w:val="1"/>
      <w:numFmt w:val="decimal"/>
      <w:lvlText w:val="%1."/>
      <w:lvlJc w:val="left"/>
      <w:pPr>
        <w:ind w:left="720" w:hanging="360"/>
      </w:pPr>
    </w:lvl>
    <w:lvl w:ilvl="1" w:tplc="44670089" w:tentative="1">
      <w:start w:val="1"/>
      <w:numFmt w:val="lowerLetter"/>
      <w:lvlText w:val="%2."/>
      <w:lvlJc w:val="left"/>
      <w:pPr>
        <w:ind w:left="1440" w:hanging="360"/>
      </w:pPr>
    </w:lvl>
    <w:lvl w:ilvl="2" w:tplc="44670089" w:tentative="1">
      <w:start w:val="1"/>
      <w:numFmt w:val="lowerRoman"/>
      <w:lvlText w:val="%3."/>
      <w:lvlJc w:val="right"/>
      <w:pPr>
        <w:ind w:left="2160" w:hanging="180"/>
      </w:pPr>
    </w:lvl>
    <w:lvl w:ilvl="3" w:tplc="44670089" w:tentative="1">
      <w:start w:val="1"/>
      <w:numFmt w:val="decimal"/>
      <w:lvlText w:val="%4."/>
      <w:lvlJc w:val="left"/>
      <w:pPr>
        <w:ind w:left="2880" w:hanging="360"/>
      </w:pPr>
    </w:lvl>
    <w:lvl w:ilvl="4" w:tplc="44670089" w:tentative="1">
      <w:start w:val="1"/>
      <w:numFmt w:val="lowerLetter"/>
      <w:lvlText w:val="%5."/>
      <w:lvlJc w:val="left"/>
      <w:pPr>
        <w:ind w:left="3600" w:hanging="360"/>
      </w:pPr>
    </w:lvl>
    <w:lvl w:ilvl="5" w:tplc="44670089" w:tentative="1">
      <w:start w:val="1"/>
      <w:numFmt w:val="lowerRoman"/>
      <w:lvlText w:val="%6."/>
      <w:lvlJc w:val="right"/>
      <w:pPr>
        <w:ind w:left="4320" w:hanging="180"/>
      </w:pPr>
    </w:lvl>
    <w:lvl w:ilvl="6" w:tplc="44670089" w:tentative="1">
      <w:start w:val="1"/>
      <w:numFmt w:val="decimal"/>
      <w:lvlText w:val="%7."/>
      <w:lvlJc w:val="left"/>
      <w:pPr>
        <w:ind w:left="5040" w:hanging="360"/>
      </w:pPr>
    </w:lvl>
    <w:lvl w:ilvl="7" w:tplc="44670089" w:tentative="1">
      <w:start w:val="1"/>
      <w:numFmt w:val="lowerLetter"/>
      <w:lvlText w:val="%8."/>
      <w:lvlJc w:val="left"/>
      <w:pPr>
        <w:ind w:left="5760" w:hanging="360"/>
      </w:pPr>
    </w:lvl>
    <w:lvl w:ilvl="8" w:tplc="44670089" w:tentative="1">
      <w:start w:val="1"/>
      <w:numFmt w:val="lowerRoman"/>
      <w:lvlText w:val="%9."/>
      <w:lvlJc w:val="right"/>
      <w:pPr>
        <w:ind w:left="6480" w:hanging="180"/>
      </w:pPr>
    </w:lvl>
  </w:abstractNum>
  <w:abstractNum w:abstractNumId="18079737">
    <w:multiLevelType w:val="hybridMultilevel"/>
    <w:lvl w:ilvl="0" w:tplc="38826739">
      <w:start w:val="1"/>
      <w:numFmt w:val="decimal"/>
      <w:lvlText w:val="%1."/>
      <w:lvlJc w:val="left"/>
      <w:pPr>
        <w:ind w:left="720" w:hanging="360"/>
      </w:pPr>
    </w:lvl>
    <w:lvl w:ilvl="1" w:tplc="38826739" w:tentative="1">
      <w:start w:val="1"/>
      <w:numFmt w:val="lowerLetter"/>
      <w:lvlText w:val="%2."/>
      <w:lvlJc w:val="left"/>
      <w:pPr>
        <w:ind w:left="1440" w:hanging="360"/>
      </w:pPr>
    </w:lvl>
    <w:lvl w:ilvl="2" w:tplc="38826739" w:tentative="1">
      <w:start w:val="1"/>
      <w:numFmt w:val="lowerRoman"/>
      <w:lvlText w:val="%3."/>
      <w:lvlJc w:val="right"/>
      <w:pPr>
        <w:ind w:left="2160" w:hanging="180"/>
      </w:pPr>
    </w:lvl>
    <w:lvl w:ilvl="3" w:tplc="38826739" w:tentative="1">
      <w:start w:val="1"/>
      <w:numFmt w:val="decimal"/>
      <w:lvlText w:val="%4."/>
      <w:lvlJc w:val="left"/>
      <w:pPr>
        <w:ind w:left="2880" w:hanging="360"/>
      </w:pPr>
    </w:lvl>
    <w:lvl w:ilvl="4" w:tplc="38826739" w:tentative="1">
      <w:start w:val="1"/>
      <w:numFmt w:val="lowerLetter"/>
      <w:lvlText w:val="%5."/>
      <w:lvlJc w:val="left"/>
      <w:pPr>
        <w:ind w:left="3600" w:hanging="360"/>
      </w:pPr>
    </w:lvl>
    <w:lvl w:ilvl="5" w:tplc="38826739" w:tentative="1">
      <w:start w:val="1"/>
      <w:numFmt w:val="lowerRoman"/>
      <w:lvlText w:val="%6."/>
      <w:lvlJc w:val="right"/>
      <w:pPr>
        <w:ind w:left="4320" w:hanging="180"/>
      </w:pPr>
    </w:lvl>
    <w:lvl w:ilvl="6" w:tplc="38826739" w:tentative="1">
      <w:start w:val="1"/>
      <w:numFmt w:val="decimal"/>
      <w:lvlText w:val="%7."/>
      <w:lvlJc w:val="left"/>
      <w:pPr>
        <w:ind w:left="5040" w:hanging="360"/>
      </w:pPr>
    </w:lvl>
    <w:lvl w:ilvl="7" w:tplc="38826739" w:tentative="1">
      <w:start w:val="1"/>
      <w:numFmt w:val="lowerLetter"/>
      <w:lvlText w:val="%8."/>
      <w:lvlJc w:val="left"/>
      <w:pPr>
        <w:ind w:left="5760" w:hanging="360"/>
      </w:pPr>
    </w:lvl>
    <w:lvl w:ilvl="8" w:tplc="38826739" w:tentative="1">
      <w:start w:val="1"/>
      <w:numFmt w:val="lowerRoman"/>
      <w:lvlText w:val="%9."/>
      <w:lvlJc w:val="right"/>
      <w:pPr>
        <w:ind w:left="6480" w:hanging="180"/>
      </w:pPr>
    </w:lvl>
  </w:abstractNum>
  <w:abstractNum w:abstractNumId="18079736">
    <w:multiLevelType w:val="hybridMultilevel"/>
    <w:lvl w:ilvl="0" w:tplc="41433304">
      <w:start w:val="1"/>
      <w:numFmt w:val="decimal"/>
      <w:lvlText w:val="%1."/>
      <w:lvlJc w:val="left"/>
      <w:pPr>
        <w:ind w:left="720" w:hanging="360"/>
      </w:pPr>
    </w:lvl>
    <w:lvl w:ilvl="1" w:tplc="41433304" w:tentative="1">
      <w:start w:val="1"/>
      <w:numFmt w:val="lowerLetter"/>
      <w:lvlText w:val="%2."/>
      <w:lvlJc w:val="left"/>
      <w:pPr>
        <w:ind w:left="1440" w:hanging="360"/>
      </w:pPr>
    </w:lvl>
    <w:lvl w:ilvl="2" w:tplc="41433304" w:tentative="1">
      <w:start w:val="1"/>
      <w:numFmt w:val="lowerRoman"/>
      <w:lvlText w:val="%3."/>
      <w:lvlJc w:val="right"/>
      <w:pPr>
        <w:ind w:left="2160" w:hanging="180"/>
      </w:pPr>
    </w:lvl>
    <w:lvl w:ilvl="3" w:tplc="41433304" w:tentative="1">
      <w:start w:val="1"/>
      <w:numFmt w:val="decimal"/>
      <w:lvlText w:val="%4."/>
      <w:lvlJc w:val="left"/>
      <w:pPr>
        <w:ind w:left="2880" w:hanging="360"/>
      </w:pPr>
    </w:lvl>
    <w:lvl w:ilvl="4" w:tplc="41433304" w:tentative="1">
      <w:start w:val="1"/>
      <w:numFmt w:val="lowerLetter"/>
      <w:lvlText w:val="%5."/>
      <w:lvlJc w:val="left"/>
      <w:pPr>
        <w:ind w:left="3600" w:hanging="360"/>
      </w:pPr>
    </w:lvl>
    <w:lvl w:ilvl="5" w:tplc="41433304" w:tentative="1">
      <w:start w:val="1"/>
      <w:numFmt w:val="lowerRoman"/>
      <w:lvlText w:val="%6."/>
      <w:lvlJc w:val="right"/>
      <w:pPr>
        <w:ind w:left="4320" w:hanging="180"/>
      </w:pPr>
    </w:lvl>
    <w:lvl w:ilvl="6" w:tplc="41433304" w:tentative="1">
      <w:start w:val="1"/>
      <w:numFmt w:val="decimal"/>
      <w:lvlText w:val="%7."/>
      <w:lvlJc w:val="left"/>
      <w:pPr>
        <w:ind w:left="5040" w:hanging="360"/>
      </w:pPr>
    </w:lvl>
    <w:lvl w:ilvl="7" w:tplc="41433304" w:tentative="1">
      <w:start w:val="1"/>
      <w:numFmt w:val="lowerLetter"/>
      <w:lvlText w:val="%8."/>
      <w:lvlJc w:val="left"/>
      <w:pPr>
        <w:ind w:left="5760" w:hanging="360"/>
      </w:pPr>
    </w:lvl>
    <w:lvl w:ilvl="8" w:tplc="41433304" w:tentative="1">
      <w:start w:val="1"/>
      <w:numFmt w:val="lowerRoman"/>
      <w:lvlText w:val="%9."/>
      <w:lvlJc w:val="right"/>
      <w:pPr>
        <w:ind w:left="6480" w:hanging="180"/>
      </w:pPr>
    </w:lvl>
  </w:abstractNum>
  <w:abstractNum w:abstractNumId="18079735">
    <w:multiLevelType w:val="hybridMultilevel"/>
    <w:lvl w:ilvl="0" w:tplc="24323309">
      <w:start w:val="1"/>
      <w:numFmt w:val="decimal"/>
      <w:lvlText w:val="%1."/>
      <w:lvlJc w:val="left"/>
      <w:pPr>
        <w:ind w:left="720" w:hanging="360"/>
      </w:pPr>
    </w:lvl>
    <w:lvl w:ilvl="1" w:tplc="24323309" w:tentative="1">
      <w:start w:val="1"/>
      <w:numFmt w:val="lowerLetter"/>
      <w:lvlText w:val="%2."/>
      <w:lvlJc w:val="left"/>
      <w:pPr>
        <w:ind w:left="1440" w:hanging="360"/>
      </w:pPr>
    </w:lvl>
    <w:lvl w:ilvl="2" w:tplc="24323309" w:tentative="1">
      <w:start w:val="1"/>
      <w:numFmt w:val="lowerRoman"/>
      <w:lvlText w:val="%3."/>
      <w:lvlJc w:val="right"/>
      <w:pPr>
        <w:ind w:left="2160" w:hanging="180"/>
      </w:pPr>
    </w:lvl>
    <w:lvl w:ilvl="3" w:tplc="24323309" w:tentative="1">
      <w:start w:val="1"/>
      <w:numFmt w:val="decimal"/>
      <w:lvlText w:val="%4."/>
      <w:lvlJc w:val="left"/>
      <w:pPr>
        <w:ind w:left="2880" w:hanging="360"/>
      </w:pPr>
    </w:lvl>
    <w:lvl w:ilvl="4" w:tplc="24323309" w:tentative="1">
      <w:start w:val="1"/>
      <w:numFmt w:val="lowerLetter"/>
      <w:lvlText w:val="%5."/>
      <w:lvlJc w:val="left"/>
      <w:pPr>
        <w:ind w:left="3600" w:hanging="360"/>
      </w:pPr>
    </w:lvl>
    <w:lvl w:ilvl="5" w:tplc="24323309" w:tentative="1">
      <w:start w:val="1"/>
      <w:numFmt w:val="lowerRoman"/>
      <w:lvlText w:val="%6."/>
      <w:lvlJc w:val="right"/>
      <w:pPr>
        <w:ind w:left="4320" w:hanging="180"/>
      </w:pPr>
    </w:lvl>
    <w:lvl w:ilvl="6" w:tplc="24323309" w:tentative="1">
      <w:start w:val="1"/>
      <w:numFmt w:val="decimal"/>
      <w:lvlText w:val="%7."/>
      <w:lvlJc w:val="left"/>
      <w:pPr>
        <w:ind w:left="5040" w:hanging="360"/>
      </w:pPr>
    </w:lvl>
    <w:lvl w:ilvl="7" w:tplc="24323309" w:tentative="1">
      <w:start w:val="1"/>
      <w:numFmt w:val="lowerLetter"/>
      <w:lvlText w:val="%8."/>
      <w:lvlJc w:val="left"/>
      <w:pPr>
        <w:ind w:left="5760" w:hanging="360"/>
      </w:pPr>
    </w:lvl>
    <w:lvl w:ilvl="8" w:tplc="24323309" w:tentative="1">
      <w:start w:val="1"/>
      <w:numFmt w:val="lowerRoman"/>
      <w:lvlText w:val="%9."/>
      <w:lvlJc w:val="right"/>
      <w:pPr>
        <w:ind w:left="6480" w:hanging="180"/>
      </w:pPr>
    </w:lvl>
  </w:abstractNum>
  <w:abstractNum w:abstractNumId="18079734">
    <w:multiLevelType w:val="hybridMultilevel"/>
    <w:lvl w:ilvl="0" w:tplc="80168120">
      <w:start w:val="1"/>
      <w:numFmt w:val="decimal"/>
      <w:lvlText w:val="%1."/>
      <w:lvlJc w:val="left"/>
      <w:pPr>
        <w:ind w:left="720" w:hanging="360"/>
      </w:pPr>
    </w:lvl>
    <w:lvl w:ilvl="1" w:tplc="80168120" w:tentative="1">
      <w:start w:val="1"/>
      <w:numFmt w:val="lowerLetter"/>
      <w:lvlText w:val="%2."/>
      <w:lvlJc w:val="left"/>
      <w:pPr>
        <w:ind w:left="1440" w:hanging="360"/>
      </w:pPr>
    </w:lvl>
    <w:lvl w:ilvl="2" w:tplc="80168120" w:tentative="1">
      <w:start w:val="1"/>
      <w:numFmt w:val="lowerRoman"/>
      <w:lvlText w:val="%3."/>
      <w:lvlJc w:val="right"/>
      <w:pPr>
        <w:ind w:left="2160" w:hanging="180"/>
      </w:pPr>
    </w:lvl>
    <w:lvl w:ilvl="3" w:tplc="80168120" w:tentative="1">
      <w:start w:val="1"/>
      <w:numFmt w:val="decimal"/>
      <w:lvlText w:val="%4."/>
      <w:lvlJc w:val="left"/>
      <w:pPr>
        <w:ind w:left="2880" w:hanging="360"/>
      </w:pPr>
    </w:lvl>
    <w:lvl w:ilvl="4" w:tplc="80168120" w:tentative="1">
      <w:start w:val="1"/>
      <w:numFmt w:val="lowerLetter"/>
      <w:lvlText w:val="%5."/>
      <w:lvlJc w:val="left"/>
      <w:pPr>
        <w:ind w:left="3600" w:hanging="360"/>
      </w:pPr>
    </w:lvl>
    <w:lvl w:ilvl="5" w:tplc="80168120" w:tentative="1">
      <w:start w:val="1"/>
      <w:numFmt w:val="lowerRoman"/>
      <w:lvlText w:val="%6."/>
      <w:lvlJc w:val="right"/>
      <w:pPr>
        <w:ind w:left="4320" w:hanging="180"/>
      </w:pPr>
    </w:lvl>
    <w:lvl w:ilvl="6" w:tplc="80168120" w:tentative="1">
      <w:start w:val="1"/>
      <w:numFmt w:val="decimal"/>
      <w:lvlText w:val="%7."/>
      <w:lvlJc w:val="left"/>
      <w:pPr>
        <w:ind w:left="5040" w:hanging="360"/>
      </w:pPr>
    </w:lvl>
    <w:lvl w:ilvl="7" w:tplc="80168120" w:tentative="1">
      <w:start w:val="1"/>
      <w:numFmt w:val="lowerLetter"/>
      <w:lvlText w:val="%8."/>
      <w:lvlJc w:val="left"/>
      <w:pPr>
        <w:ind w:left="5760" w:hanging="360"/>
      </w:pPr>
    </w:lvl>
    <w:lvl w:ilvl="8" w:tplc="80168120" w:tentative="1">
      <w:start w:val="1"/>
      <w:numFmt w:val="lowerRoman"/>
      <w:lvlText w:val="%9."/>
      <w:lvlJc w:val="right"/>
      <w:pPr>
        <w:ind w:left="6480" w:hanging="180"/>
      </w:pPr>
    </w:lvl>
  </w:abstractNum>
  <w:abstractNum w:abstractNumId="18079733">
    <w:multiLevelType w:val="hybridMultilevel"/>
    <w:lvl w:ilvl="0" w:tplc="11233271">
      <w:start w:val="1"/>
      <w:numFmt w:val="decimal"/>
      <w:lvlText w:val="%1."/>
      <w:lvlJc w:val="left"/>
      <w:pPr>
        <w:ind w:left="720" w:hanging="360"/>
      </w:pPr>
    </w:lvl>
    <w:lvl w:ilvl="1" w:tplc="11233271" w:tentative="1">
      <w:start w:val="1"/>
      <w:numFmt w:val="lowerLetter"/>
      <w:lvlText w:val="%2."/>
      <w:lvlJc w:val="left"/>
      <w:pPr>
        <w:ind w:left="1440" w:hanging="360"/>
      </w:pPr>
    </w:lvl>
    <w:lvl w:ilvl="2" w:tplc="11233271" w:tentative="1">
      <w:start w:val="1"/>
      <w:numFmt w:val="lowerRoman"/>
      <w:lvlText w:val="%3."/>
      <w:lvlJc w:val="right"/>
      <w:pPr>
        <w:ind w:left="2160" w:hanging="180"/>
      </w:pPr>
    </w:lvl>
    <w:lvl w:ilvl="3" w:tplc="11233271" w:tentative="1">
      <w:start w:val="1"/>
      <w:numFmt w:val="decimal"/>
      <w:lvlText w:val="%4."/>
      <w:lvlJc w:val="left"/>
      <w:pPr>
        <w:ind w:left="2880" w:hanging="360"/>
      </w:pPr>
    </w:lvl>
    <w:lvl w:ilvl="4" w:tplc="11233271" w:tentative="1">
      <w:start w:val="1"/>
      <w:numFmt w:val="lowerLetter"/>
      <w:lvlText w:val="%5."/>
      <w:lvlJc w:val="left"/>
      <w:pPr>
        <w:ind w:left="3600" w:hanging="360"/>
      </w:pPr>
    </w:lvl>
    <w:lvl w:ilvl="5" w:tplc="11233271" w:tentative="1">
      <w:start w:val="1"/>
      <w:numFmt w:val="lowerRoman"/>
      <w:lvlText w:val="%6."/>
      <w:lvlJc w:val="right"/>
      <w:pPr>
        <w:ind w:left="4320" w:hanging="180"/>
      </w:pPr>
    </w:lvl>
    <w:lvl w:ilvl="6" w:tplc="11233271" w:tentative="1">
      <w:start w:val="1"/>
      <w:numFmt w:val="decimal"/>
      <w:lvlText w:val="%7."/>
      <w:lvlJc w:val="left"/>
      <w:pPr>
        <w:ind w:left="5040" w:hanging="360"/>
      </w:pPr>
    </w:lvl>
    <w:lvl w:ilvl="7" w:tplc="11233271" w:tentative="1">
      <w:start w:val="1"/>
      <w:numFmt w:val="lowerLetter"/>
      <w:lvlText w:val="%8."/>
      <w:lvlJc w:val="left"/>
      <w:pPr>
        <w:ind w:left="5760" w:hanging="360"/>
      </w:pPr>
    </w:lvl>
    <w:lvl w:ilvl="8" w:tplc="11233271" w:tentative="1">
      <w:start w:val="1"/>
      <w:numFmt w:val="lowerRoman"/>
      <w:lvlText w:val="%9."/>
      <w:lvlJc w:val="right"/>
      <w:pPr>
        <w:ind w:left="6480" w:hanging="180"/>
      </w:pPr>
    </w:lvl>
  </w:abstractNum>
  <w:abstractNum w:abstractNumId="18079732">
    <w:multiLevelType w:val="hybridMultilevel"/>
    <w:lvl w:ilvl="0" w:tplc="38582168">
      <w:start w:val="1"/>
      <w:numFmt w:val="decimal"/>
      <w:lvlText w:val="%1."/>
      <w:lvlJc w:val="left"/>
      <w:pPr>
        <w:ind w:left="720" w:hanging="360"/>
      </w:pPr>
    </w:lvl>
    <w:lvl w:ilvl="1" w:tplc="38582168" w:tentative="1">
      <w:start w:val="1"/>
      <w:numFmt w:val="lowerLetter"/>
      <w:lvlText w:val="%2."/>
      <w:lvlJc w:val="left"/>
      <w:pPr>
        <w:ind w:left="1440" w:hanging="360"/>
      </w:pPr>
    </w:lvl>
    <w:lvl w:ilvl="2" w:tplc="38582168" w:tentative="1">
      <w:start w:val="1"/>
      <w:numFmt w:val="lowerRoman"/>
      <w:lvlText w:val="%3."/>
      <w:lvlJc w:val="right"/>
      <w:pPr>
        <w:ind w:left="2160" w:hanging="180"/>
      </w:pPr>
    </w:lvl>
    <w:lvl w:ilvl="3" w:tplc="38582168" w:tentative="1">
      <w:start w:val="1"/>
      <w:numFmt w:val="decimal"/>
      <w:lvlText w:val="%4."/>
      <w:lvlJc w:val="left"/>
      <w:pPr>
        <w:ind w:left="2880" w:hanging="360"/>
      </w:pPr>
    </w:lvl>
    <w:lvl w:ilvl="4" w:tplc="38582168" w:tentative="1">
      <w:start w:val="1"/>
      <w:numFmt w:val="lowerLetter"/>
      <w:lvlText w:val="%5."/>
      <w:lvlJc w:val="left"/>
      <w:pPr>
        <w:ind w:left="3600" w:hanging="360"/>
      </w:pPr>
    </w:lvl>
    <w:lvl w:ilvl="5" w:tplc="38582168" w:tentative="1">
      <w:start w:val="1"/>
      <w:numFmt w:val="lowerRoman"/>
      <w:lvlText w:val="%6."/>
      <w:lvlJc w:val="right"/>
      <w:pPr>
        <w:ind w:left="4320" w:hanging="180"/>
      </w:pPr>
    </w:lvl>
    <w:lvl w:ilvl="6" w:tplc="38582168" w:tentative="1">
      <w:start w:val="1"/>
      <w:numFmt w:val="decimal"/>
      <w:lvlText w:val="%7."/>
      <w:lvlJc w:val="left"/>
      <w:pPr>
        <w:ind w:left="5040" w:hanging="360"/>
      </w:pPr>
    </w:lvl>
    <w:lvl w:ilvl="7" w:tplc="38582168" w:tentative="1">
      <w:start w:val="1"/>
      <w:numFmt w:val="lowerLetter"/>
      <w:lvlText w:val="%8."/>
      <w:lvlJc w:val="left"/>
      <w:pPr>
        <w:ind w:left="5760" w:hanging="360"/>
      </w:pPr>
    </w:lvl>
    <w:lvl w:ilvl="8" w:tplc="38582168" w:tentative="1">
      <w:start w:val="1"/>
      <w:numFmt w:val="lowerRoman"/>
      <w:lvlText w:val="%9."/>
      <w:lvlJc w:val="right"/>
      <w:pPr>
        <w:ind w:left="6480" w:hanging="180"/>
      </w:pPr>
    </w:lvl>
  </w:abstractNum>
  <w:abstractNum w:abstractNumId="18079731">
    <w:multiLevelType w:val="hybridMultilevel"/>
    <w:lvl w:ilvl="0" w:tplc="72090145">
      <w:start w:val="1"/>
      <w:numFmt w:val="decimal"/>
      <w:lvlText w:val="%1."/>
      <w:lvlJc w:val="left"/>
      <w:pPr>
        <w:ind w:left="720" w:hanging="360"/>
      </w:pPr>
    </w:lvl>
    <w:lvl w:ilvl="1" w:tplc="72090145" w:tentative="1">
      <w:start w:val="1"/>
      <w:numFmt w:val="lowerLetter"/>
      <w:lvlText w:val="%2."/>
      <w:lvlJc w:val="left"/>
      <w:pPr>
        <w:ind w:left="1440" w:hanging="360"/>
      </w:pPr>
    </w:lvl>
    <w:lvl w:ilvl="2" w:tplc="72090145" w:tentative="1">
      <w:start w:val="1"/>
      <w:numFmt w:val="lowerRoman"/>
      <w:lvlText w:val="%3."/>
      <w:lvlJc w:val="right"/>
      <w:pPr>
        <w:ind w:left="2160" w:hanging="180"/>
      </w:pPr>
    </w:lvl>
    <w:lvl w:ilvl="3" w:tplc="72090145" w:tentative="1">
      <w:start w:val="1"/>
      <w:numFmt w:val="decimal"/>
      <w:lvlText w:val="%4."/>
      <w:lvlJc w:val="left"/>
      <w:pPr>
        <w:ind w:left="2880" w:hanging="360"/>
      </w:pPr>
    </w:lvl>
    <w:lvl w:ilvl="4" w:tplc="72090145" w:tentative="1">
      <w:start w:val="1"/>
      <w:numFmt w:val="lowerLetter"/>
      <w:lvlText w:val="%5."/>
      <w:lvlJc w:val="left"/>
      <w:pPr>
        <w:ind w:left="3600" w:hanging="360"/>
      </w:pPr>
    </w:lvl>
    <w:lvl w:ilvl="5" w:tplc="72090145" w:tentative="1">
      <w:start w:val="1"/>
      <w:numFmt w:val="lowerRoman"/>
      <w:lvlText w:val="%6."/>
      <w:lvlJc w:val="right"/>
      <w:pPr>
        <w:ind w:left="4320" w:hanging="180"/>
      </w:pPr>
    </w:lvl>
    <w:lvl w:ilvl="6" w:tplc="72090145" w:tentative="1">
      <w:start w:val="1"/>
      <w:numFmt w:val="decimal"/>
      <w:lvlText w:val="%7."/>
      <w:lvlJc w:val="left"/>
      <w:pPr>
        <w:ind w:left="5040" w:hanging="360"/>
      </w:pPr>
    </w:lvl>
    <w:lvl w:ilvl="7" w:tplc="72090145" w:tentative="1">
      <w:start w:val="1"/>
      <w:numFmt w:val="lowerLetter"/>
      <w:lvlText w:val="%8."/>
      <w:lvlJc w:val="left"/>
      <w:pPr>
        <w:ind w:left="5760" w:hanging="360"/>
      </w:pPr>
    </w:lvl>
    <w:lvl w:ilvl="8" w:tplc="72090145" w:tentative="1">
      <w:start w:val="1"/>
      <w:numFmt w:val="lowerRoman"/>
      <w:lvlText w:val="%9."/>
      <w:lvlJc w:val="right"/>
      <w:pPr>
        <w:ind w:left="6480" w:hanging="180"/>
      </w:pPr>
    </w:lvl>
  </w:abstractNum>
  <w:abstractNum w:abstractNumId="18079730">
    <w:multiLevelType w:val="hybridMultilevel"/>
    <w:lvl w:ilvl="0" w:tplc="50269430">
      <w:start w:val="1"/>
      <w:numFmt w:val="decimal"/>
      <w:lvlText w:val="%1."/>
      <w:lvlJc w:val="left"/>
      <w:pPr>
        <w:ind w:left="720" w:hanging="360"/>
      </w:pPr>
    </w:lvl>
    <w:lvl w:ilvl="1" w:tplc="50269430" w:tentative="1">
      <w:start w:val="1"/>
      <w:numFmt w:val="lowerLetter"/>
      <w:lvlText w:val="%2."/>
      <w:lvlJc w:val="left"/>
      <w:pPr>
        <w:ind w:left="1440" w:hanging="360"/>
      </w:pPr>
    </w:lvl>
    <w:lvl w:ilvl="2" w:tplc="50269430" w:tentative="1">
      <w:start w:val="1"/>
      <w:numFmt w:val="lowerRoman"/>
      <w:lvlText w:val="%3."/>
      <w:lvlJc w:val="right"/>
      <w:pPr>
        <w:ind w:left="2160" w:hanging="180"/>
      </w:pPr>
    </w:lvl>
    <w:lvl w:ilvl="3" w:tplc="50269430" w:tentative="1">
      <w:start w:val="1"/>
      <w:numFmt w:val="decimal"/>
      <w:lvlText w:val="%4."/>
      <w:lvlJc w:val="left"/>
      <w:pPr>
        <w:ind w:left="2880" w:hanging="360"/>
      </w:pPr>
    </w:lvl>
    <w:lvl w:ilvl="4" w:tplc="50269430" w:tentative="1">
      <w:start w:val="1"/>
      <w:numFmt w:val="lowerLetter"/>
      <w:lvlText w:val="%5."/>
      <w:lvlJc w:val="left"/>
      <w:pPr>
        <w:ind w:left="3600" w:hanging="360"/>
      </w:pPr>
    </w:lvl>
    <w:lvl w:ilvl="5" w:tplc="50269430" w:tentative="1">
      <w:start w:val="1"/>
      <w:numFmt w:val="lowerRoman"/>
      <w:lvlText w:val="%6."/>
      <w:lvlJc w:val="right"/>
      <w:pPr>
        <w:ind w:left="4320" w:hanging="180"/>
      </w:pPr>
    </w:lvl>
    <w:lvl w:ilvl="6" w:tplc="50269430" w:tentative="1">
      <w:start w:val="1"/>
      <w:numFmt w:val="decimal"/>
      <w:lvlText w:val="%7."/>
      <w:lvlJc w:val="left"/>
      <w:pPr>
        <w:ind w:left="5040" w:hanging="360"/>
      </w:pPr>
    </w:lvl>
    <w:lvl w:ilvl="7" w:tplc="50269430" w:tentative="1">
      <w:start w:val="1"/>
      <w:numFmt w:val="lowerLetter"/>
      <w:lvlText w:val="%8."/>
      <w:lvlJc w:val="left"/>
      <w:pPr>
        <w:ind w:left="5760" w:hanging="360"/>
      </w:pPr>
    </w:lvl>
    <w:lvl w:ilvl="8" w:tplc="50269430" w:tentative="1">
      <w:start w:val="1"/>
      <w:numFmt w:val="lowerRoman"/>
      <w:lvlText w:val="%9."/>
      <w:lvlJc w:val="right"/>
      <w:pPr>
        <w:ind w:left="6480" w:hanging="180"/>
      </w:pPr>
    </w:lvl>
  </w:abstractNum>
  <w:abstractNum w:abstractNumId="18079729">
    <w:multiLevelType w:val="hybridMultilevel"/>
    <w:lvl w:ilvl="0" w:tplc="86198887">
      <w:start w:val="1"/>
      <w:numFmt w:val="decimal"/>
      <w:lvlText w:val="%1."/>
      <w:lvlJc w:val="left"/>
      <w:pPr>
        <w:ind w:left="720" w:hanging="360"/>
      </w:pPr>
    </w:lvl>
    <w:lvl w:ilvl="1" w:tplc="86198887" w:tentative="1">
      <w:start w:val="1"/>
      <w:numFmt w:val="lowerLetter"/>
      <w:lvlText w:val="%2."/>
      <w:lvlJc w:val="left"/>
      <w:pPr>
        <w:ind w:left="1440" w:hanging="360"/>
      </w:pPr>
    </w:lvl>
    <w:lvl w:ilvl="2" w:tplc="86198887" w:tentative="1">
      <w:start w:val="1"/>
      <w:numFmt w:val="lowerRoman"/>
      <w:lvlText w:val="%3."/>
      <w:lvlJc w:val="right"/>
      <w:pPr>
        <w:ind w:left="2160" w:hanging="180"/>
      </w:pPr>
    </w:lvl>
    <w:lvl w:ilvl="3" w:tplc="86198887" w:tentative="1">
      <w:start w:val="1"/>
      <w:numFmt w:val="decimal"/>
      <w:lvlText w:val="%4."/>
      <w:lvlJc w:val="left"/>
      <w:pPr>
        <w:ind w:left="2880" w:hanging="360"/>
      </w:pPr>
    </w:lvl>
    <w:lvl w:ilvl="4" w:tplc="86198887" w:tentative="1">
      <w:start w:val="1"/>
      <w:numFmt w:val="lowerLetter"/>
      <w:lvlText w:val="%5."/>
      <w:lvlJc w:val="left"/>
      <w:pPr>
        <w:ind w:left="3600" w:hanging="360"/>
      </w:pPr>
    </w:lvl>
    <w:lvl w:ilvl="5" w:tplc="86198887" w:tentative="1">
      <w:start w:val="1"/>
      <w:numFmt w:val="lowerRoman"/>
      <w:lvlText w:val="%6."/>
      <w:lvlJc w:val="right"/>
      <w:pPr>
        <w:ind w:left="4320" w:hanging="180"/>
      </w:pPr>
    </w:lvl>
    <w:lvl w:ilvl="6" w:tplc="86198887" w:tentative="1">
      <w:start w:val="1"/>
      <w:numFmt w:val="decimal"/>
      <w:lvlText w:val="%7."/>
      <w:lvlJc w:val="left"/>
      <w:pPr>
        <w:ind w:left="5040" w:hanging="360"/>
      </w:pPr>
    </w:lvl>
    <w:lvl w:ilvl="7" w:tplc="86198887" w:tentative="1">
      <w:start w:val="1"/>
      <w:numFmt w:val="lowerLetter"/>
      <w:lvlText w:val="%8."/>
      <w:lvlJc w:val="left"/>
      <w:pPr>
        <w:ind w:left="5760" w:hanging="360"/>
      </w:pPr>
    </w:lvl>
    <w:lvl w:ilvl="8" w:tplc="86198887" w:tentative="1">
      <w:start w:val="1"/>
      <w:numFmt w:val="lowerRoman"/>
      <w:lvlText w:val="%9."/>
      <w:lvlJc w:val="right"/>
      <w:pPr>
        <w:ind w:left="6480" w:hanging="180"/>
      </w:pPr>
    </w:lvl>
  </w:abstractNum>
  <w:abstractNum w:abstractNumId="18079728">
    <w:multiLevelType w:val="hybridMultilevel"/>
    <w:lvl w:ilvl="0" w:tplc="53195186">
      <w:start w:val="1"/>
      <w:numFmt w:val="decimal"/>
      <w:lvlText w:val="%1."/>
      <w:lvlJc w:val="left"/>
      <w:pPr>
        <w:ind w:left="720" w:hanging="360"/>
      </w:pPr>
    </w:lvl>
    <w:lvl w:ilvl="1" w:tplc="53195186" w:tentative="1">
      <w:start w:val="1"/>
      <w:numFmt w:val="lowerLetter"/>
      <w:lvlText w:val="%2."/>
      <w:lvlJc w:val="left"/>
      <w:pPr>
        <w:ind w:left="1440" w:hanging="360"/>
      </w:pPr>
    </w:lvl>
    <w:lvl w:ilvl="2" w:tplc="53195186" w:tentative="1">
      <w:start w:val="1"/>
      <w:numFmt w:val="lowerRoman"/>
      <w:lvlText w:val="%3."/>
      <w:lvlJc w:val="right"/>
      <w:pPr>
        <w:ind w:left="2160" w:hanging="180"/>
      </w:pPr>
    </w:lvl>
    <w:lvl w:ilvl="3" w:tplc="53195186" w:tentative="1">
      <w:start w:val="1"/>
      <w:numFmt w:val="decimal"/>
      <w:lvlText w:val="%4."/>
      <w:lvlJc w:val="left"/>
      <w:pPr>
        <w:ind w:left="2880" w:hanging="360"/>
      </w:pPr>
    </w:lvl>
    <w:lvl w:ilvl="4" w:tplc="53195186" w:tentative="1">
      <w:start w:val="1"/>
      <w:numFmt w:val="lowerLetter"/>
      <w:lvlText w:val="%5."/>
      <w:lvlJc w:val="left"/>
      <w:pPr>
        <w:ind w:left="3600" w:hanging="360"/>
      </w:pPr>
    </w:lvl>
    <w:lvl w:ilvl="5" w:tplc="53195186" w:tentative="1">
      <w:start w:val="1"/>
      <w:numFmt w:val="lowerRoman"/>
      <w:lvlText w:val="%6."/>
      <w:lvlJc w:val="right"/>
      <w:pPr>
        <w:ind w:left="4320" w:hanging="180"/>
      </w:pPr>
    </w:lvl>
    <w:lvl w:ilvl="6" w:tplc="53195186" w:tentative="1">
      <w:start w:val="1"/>
      <w:numFmt w:val="decimal"/>
      <w:lvlText w:val="%7."/>
      <w:lvlJc w:val="left"/>
      <w:pPr>
        <w:ind w:left="5040" w:hanging="360"/>
      </w:pPr>
    </w:lvl>
    <w:lvl w:ilvl="7" w:tplc="53195186" w:tentative="1">
      <w:start w:val="1"/>
      <w:numFmt w:val="lowerLetter"/>
      <w:lvlText w:val="%8."/>
      <w:lvlJc w:val="left"/>
      <w:pPr>
        <w:ind w:left="5760" w:hanging="360"/>
      </w:pPr>
    </w:lvl>
    <w:lvl w:ilvl="8" w:tplc="53195186" w:tentative="1">
      <w:start w:val="1"/>
      <w:numFmt w:val="lowerRoman"/>
      <w:lvlText w:val="%9."/>
      <w:lvlJc w:val="right"/>
      <w:pPr>
        <w:ind w:left="6480" w:hanging="180"/>
      </w:pPr>
    </w:lvl>
  </w:abstractNum>
  <w:abstractNum w:abstractNumId="18079727">
    <w:multiLevelType w:val="hybridMultilevel"/>
    <w:lvl w:ilvl="0" w:tplc="61972195">
      <w:start w:val="1"/>
      <w:numFmt w:val="decimal"/>
      <w:lvlText w:val="%1."/>
      <w:lvlJc w:val="left"/>
      <w:pPr>
        <w:ind w:left="720" w:hanging="360"/>
      </w:pPr>
    </w:lvl>
    <w:lvl w:ilvl="1" w:tplc="61972195" w:tentative="1">
      <w:start w:val="1"/>
      <w:numFmt w:val="lowerLetter"/>
      <w:lvlText w:val="%2."/>
      <w:lvlJc w:val="left"/>
      <w:pPr>
        <w:ind w:left="1440" w:hanging="360"/>
      </w:pPr>
    </w:lvl>
    <w:lvl w:ilvl="2" w:tplc="61972195" w:tentative="1">
      <w:start w:val="1"/>
      <w:numFmt w:val="lowerRoman"/>
      <w:lvlText w:val="%3."/>
      <w:lvlJc w:val="right"/>
      <w:pPr>
        <w:ind w:left="2160" w:hanging="180"/>
      </w:pPr>
    </w:lvl>
    <w:lvl w:ilvl="3" w:tplc="61972195" w:tentative="1">
      <w:start w:val="1"/>
      <w:numFmt w:val="decimal"/>
      <w:lvlText w:val="%4."/>
      <w:lvlJc w:val="left"/>
      <w:pPr>
        <w:ind w:left="2880" w:hanging="360"/>
      </w:pPr>
    </w:lvl>
    <w:lvl w:ilvl="4" w:tplc="61972195" w:tentative="1">
      <w:start w:val="1"/>
      <w:numFmt w:val="lowerLetter"/>
      <w:lvlText w:val="%5."/>
      <w:lvlJc w:val="left"/>
      <w:pPr>
        <w:ind w:left="3600" w:hanging="360"/>
      </w:pPr>
    </w:lvl>
    <w:lvl w:ilvl="5" w:tplc="61972195" w:tentative="1">
      <w:start w:val="1"/>
      <w:numFmt w:val="lowerRoman"/>
      <w:lvlText w:val="%6."/>
      <w:lvlJc w:val="right"/>
      <w:pPr>
        <w:ind w:left="4320" w:hanging="180"/>
      </w:pPr>
    </w:lvl>
    <w:lvl w:ilvl="6" w:tplc="61972195" w:tentative="1">
      <w:start w:val="1"/>
      <w:numFmt w:val="decimal"/>
      <w:lvlText w:val="%7."/>
      <w:lvlJc w:val="left"/>
      <w:pPr>
        <w:ind w:left="5040" w:hanging="360"/>
      </w:pPr>
    </w:lvl>
    <w:lvl w:ilvl="7" w:tplc="61972195" w:tentative="1">
      <w:start w:val="1"/>
      <w:numFmt w:val="lowerLetter"/>
      <w:lvlText w:val="%8."/>
      <w:lvlJc w:val="left"/>
      <w:pPr>
        <w:ind w:left="5760" w:hanging="360"/>
      </w:pPr>
    </w:lvl>
    <w:lvl w:ilvl="8" w:tplc="61972195" w:tentative="1">
      <w:start w:val="1"/>
      <w:numFmt w:val="lowerRoman"/>
      <w:lvlText w:val="%9."/>
      <w:lvlJc w:val="right"/>
      <w:pPr>
        <w:ind w:left="6480" w:hanging="180"/>
      </w:pPr>
    </w:lvl>
  </w:abstractNum>
  <w:abstractNum w:abstractNumId="18079726">
    <w:multiLevelType w:val="hybridMultilevel"/>
    <w:lvl w:ilvl="0" w:tplc="68703513">
      <w:start w:val="1"/>
      <w:numFmt w:val="decimal"/>
      <w:lvlText w:val="%1."/>
      <w:lvlJc w:val="left"/>
      <w:pPr>
        <w:ind w:left="720" w:hanging="360"/>
      </w:pPr>
    </w:lvl>
    <w:lvl w:ilvl="1" w:tplc="68703513" w:tentative="1">
      <w:start w:val="1"/>
      <w:numFmt w:val="lowerLetter"/>
      <w:lvlText w:val="%2."/>
      <w:lvlJc w:val="left"/>
      <w:pPr>
        <w:ind w:left="1440" w:hanging="360"/>
      </w:pPr>
    </w:lvl>
    <w:lvl w:ilvl="2" w:tplc="68703513" w:tentative="1">
      <w:start w:val="1"/>
      <w:numFmt w:val="lowerRoman"/>
      <w:lvlText w:val="%3."/>
      <w:lvlJc w:val="right"/>
      <w:pPr>
        <w:ind w:left="2160" w:hanging="180"/>
      </w:pPr>
    </w:lvl>
    <w:lvl w:ilvl="3" w:tplc="68703513" w:tentative="1">
      <w:start w:val="1"/>
      <w:numFmt w:val="decimal"/>
      <w:lvlText w:val="%4."/>
      <w:lvlJc w:val="left"/>
      <w:pPr>
        <w:ind w:left="2880" w:hanging="360"/>
      </w:pPr>
    </w:lvl>
    <w:lvl w:ilvl="4" w:tplc="68703513" w:tentative="1">
      <w:start w:val="1"/>
      <w:numFmt w:val="lowerLetter"/>
      <w:lvlText w:val="%5."/>
      <w:lvlJc w:val="left"/>
      <w:pPr>
        <w:ind w:left="3600" w:hanging="360"/>
      </w:pPr>
    </w:lvl>
    <w:lvl w:ilvl="5" w:tplc="68703513" w:tentative="1">
      <w:start w:val="1"/>
      <w:numFmt w:val="lowerRoman"/>
      <w:lvlText w:val="%6."/>
      <w:lvlJc w:val="right"/>
      <w:pPr>
        <w:ind w:left="4320" w:hanging="180"/>
      </w:pPr>
    </w:lvl>
    <w:lvl w:ilvl="6" w:tplc="68703513" w:tentative="1">
      <w:start w:val="1"/>
      <w:numFmt w:val="decimal"/>
      <w:lvlText w:val="%7."/>
      <w:lvlJc w:val="left"/>
      <w:pPr>
        <w:ind w:left="5040" w:hanging="360"/>
      </w:pPr>
    </w:lvl>
    <w:lvl w:ilvl="7" w:tplc="68703513" w:tentative="1">
      <w:start w:val="1"/>
      <w:numFmt w:val="lowerLetter"/>
      <w:lvlText w:val="%8."/>
      <w:lvlJc w:val="left"/>
      <w:pPr>
        <w:ind w:left="5760" w:hanging="360"/>
      </w:pPr>
    </w:lvl>
    <w:lvl w:ilvl="8" w:tplc="68703513" w:tentative="1">
      <w:start w:val="1"/>
      <w:numFmt w:val="lowerRoman"/>
      <w:lvlText w:val="%9."/>
      <w:lvlJc w:val="right"/>
      <w:pPr>
        <w:ind w:left="6480" w:hanging="180"/>
      </w:pPr>
    </w:lvl>
  </w:abstractNum>
  <w:abstractNum w:abstractNumId="18079725">
    <w:multiLevelType w:val="hybridMultilevel"/>
    <w:lvl w:ilvl="0" w:tplc="34763293">
      <w:start w:val="1"/>
      <w:numFmt w:val="decimal"/>
      <w:lvlText w:val="%1."/>
      <w:lvlJc w:val="left"/>
      <w:pPr>
        <w:ind w:left="720" w:hanging="360"/>
      </w:pPr>
    </w:lvl>
    <w:lvl w:ilvl="1" w:tplc="34763293" w:tentative="1">
      <w:start w:val="1"/>
      <w:numFmt w:val="lowerLetter"/>
      <w:lvlText w:val="%2."/>
      <w:lvlJc w:val="left"/>
      <w:pPr>
        <w:ind w:left="1440" w:hanging="360"/>
      </w:pPr>
    </w:lvl>
    <w:lvl w:ilvl="2" w:tplc="34763293" w:tentative="1">
      <w:start w:val="1"/>
      <w:numFmt w:val="lowerRoman"/>
      <w:lvlText w:val="%3."/>
      <w:lvlJc w:val="right"/>
      <w:pPr>
        <w:ind w:left="2160" w:hanging="180"/>
      </w:pPr>
    </w:lvl>
    <w:lvl w:ilvl="3" w:tplc="34763293" w:tentative="1">
      <w:start w:val="1"/>
      <w:numFmt w:val="decimal"/>
      <w:lvlText w:val="%4."/>
      <w:lvlJc w:val="left"/>
      <w:pPr>
        <w:ind w:left="2880" w:hanging="360"/>
      </w:pPr>
    </w:lvl>
    <w:lvl w:ilvl="4" w:tplc="34763293" w:tentative="1">
      <w:start w:val="1"/>
      <w:numFmt w:val="lowerLetter"/>
      <w:lvlText w:val="%5."/>
      <w:lvlJc w:val="left"/>
      <w:pPr>
        <w:ind w:left="3600" w:hanging="360"/>
      </w:pPr>
    </w:lvl>
    <w:lvl w:ilvl="5" w:tplc="34763293" w:tentative="1">
      <w:start w:val="1"/>
      <w:numFmt w:val="lowerRoman"/>
      <w:lvlText w:val="%6."/>
      <w:lvlJc w:val="right"/>
      <w:pPr>
        <w:ind w:left="4320" w:hanging="180"/>
      </w:pPr>
    </w:lvl>
    <w:lvl w:ilvl="6" w:tplc="34763293" w:tentative="1">
      <w:start w:val="1"/>
      <w:numFmt w:val="decimal"/>
      <w:lvlText w:val="%7."/>
      <w:lvlJc w:val="left"/>
      <w:pPr>
        <w:ind w:left="5040" w:hanging="360"/>
      </w:pPr>
    </w:lvl>
    <w:lvl w:ilvl="7" w:tplc="34763293" w:tentative="1">
      <w:start w:val="1"/>
      <w:numFmt w:val="lowerLetter"/>
      <w:lvlText w:val="%8."/>
      <w:lvlJc w:val="left"/>
      <w:pPr>
        <w:ind w:left="5760" w:hanging="360"/>
      </w:pPr>
    </w:lvl>
    <w:lvl w:ilvl="8" w:tplc="34763293" w:tentative="1">
      <w:start w:val="1"/>
      <w:numFmt w:val="lowerRoman"/>
      <w:lvlText w:val="%9."/>
      <w:lvlJc w:val="right"/>
      <w:pPr>
        <w:ind w:left="6480" w:hanging="180"/>
      </w:pPr>
    </w:lvl>
  </w:abstractNum>
  <w:abstractNum w:abstractNumId="18079724">
    <w:multiLevelType w:val="hybridMultilevel"/>
    <w:lvl w:ilvl="0" w:tplc="53276974">
      <w:start w:val="1"/>
      <w:numFmt w:val="decimal"/>
      <w:lvlText w:val="%1."/>
      <w:lvlJc w:val="left"/>
      <w:pPr>
        <w:ind w:left="720" w:hanging="360"/>
      </w:pPr>
    </w:lvl>
    <w:lvl w:ilvl="1" w:tplc="53276974" w:tentative="1">
      <w:start w:val="1"/>
      <w:numFmt w:val="lowerLetter"/>
      <w:lvlText w:val="%2."/>
      <w:lvlJc w:val="left"/>
      <w:pPr>
        <w:ind w:left="1440" w:hanging="360"/>
      </w:pPr>
    </w:lvl>
    <w:lvl w:ilvl="2" w:tplc="53276974" w:tentative="1">
      <w:start w:val="1"/>
      <w:numFmt w:val="lowerRoman"/>
      <w:lvlText w:val="%3."/>
      <w:lvlJc w:val="right"/>
      <w:pPr>
        <w:ind w:left="2160" w:hanging="180"/>
      </w:pPr>
    </w:lvl>
    <w:lvl w:ilvl="3" w:tplc="53276974" w:tentative="1">
      <w:start w:val="1"/>
      <w:numFmt w:val="decimal"/>
      <w:lvlText w:val="%4."/>
      <w:lvlJc w:val="left"/>
      <w:pPr>
        <w:ind w:left="2880" w:hanging="360"/>
      </w:pPr>
    </w:lvl>
    <w:lvl w:ilvl="4" w:tplc="53276974" w:tentative="1">
      <w:start w:val="1"/>
      <w:numFmt w:val="lowerLetter"/>
      <w:lvlText w:val="%5."/>
      <w:lvlJc w:val="left"/>
      <w:pPr>
        <w:ind w:left="3600" w:hanging="360"/>
      </w:pPr>
    </w:lvl>
    <w:lvl w:ilvl="5" w:tplc="53276974" w:tentative="1">
      <w:start w:val="1"/>
      <w:numFmt w:val="lowerRoman"/>
      <w:lvlText w:val="%6."/>
      <w:lvlJc w:val="right"/>
      <w:pPr>
        <w:ind w:left="4320" w:hanging="180"/>
      </w:pPr>
    </w:lvl>
    <w:lvl w:ilvl="6" w:tplc="53276974" w:tentative="1">
      <w:start w:val="1"/>
      <w:numFmt w:val="decimal"/>
      <w:lvlText w:val="%7."/>
      <w:lvlJc w:val="left"/>
      <w:pPr>
        <w:ind w:left="5040" w:hanging="360"/>
      </w:pPr>
    </w:lvl>
    <w:lvl w:ilvl="7" w:tplc="53276974" w:tentative="1">
      <w:start w:val="1"/>
      <w:numFmt w:val="lowerLetter"/>
      <w:lvlText w:val="%8."/>
      <w:lvlJc w:val="left"/>
      <w:pPr>
        <w:ind w:left="5760" w:hanging="360"/>
      </w:pPr>
    </w:lvl>
    <w:lvl w:ilvl="8" w:tplc="53276974" w:tentative="1">
      <w:start w:val="1"/>
      <w:numFmt w:val="lowerRoman"/>
      <w:lvlText w:val="%9."/>
      <w:lvlJc w:val="right"/>
      <w:pPr>
        <w:ind w:left="6480" w:hanging="180"/>
      </w:pPr>
    </w:lvl>
  </w:abstractNum>
  <w:abstractNum w:abstractNumId="18079723">
    <w:multiLevelType w:val="hybridMultilevel"/>
    <w:lvl w:ilvl="0" w:tplc="62373277">
      <w:start w:val="1"/>
      <w:numFmt w:val="decimal"/>
      <w:lvlText w:val="%1."/>
      <w:lvlJc w:val="left"/>
      <w:pPr>
        <w:ind w:left="720" w:hanging="360"/>
      </w:pPr>
    </w:lvl>
    <w:lvl w:ilvl="1" w:tplc="62373277" w:tentative="1">
      <w:start w:val="1"/>
      <w:numFmt w:val="lowerLetter"/>
      <w:lvlText w:val="%2."/>
      <w:lvlJc w:val="left"/>
      <w:pPr>
        <w:ind w:left="1440" w:hanging="360"/>
      </w:pPr>
    </w:lvl>
    <w:lvl w:ilvl="2" w:tplc="62373277" w:tentative="1">
      <w:start w:val="1"/>
      <w:numFmt w:val="lowerRoman"/>
      <w:lvlText w:val="%3."/>
      <w:lvlJc w:val="right"/>
      <w:pPr>
        <w:ind w:left="2160" w:hanging="180"/>
      </w:pPr>
    </w:lvl>
    <w:lvl w:ilvl="3" w:tplc="62373277" w:tentative="1">
      <w:start w:val="1"/>
      <w:numFmt w:val="decimal"/>
      <w:lvlText w:val="%4."/>
      <w:lvlJc w:val="left"/>
      <w:pPr>
        <w:ind w:left="2880" w:hanging="360"/>
      </w:pPr>
    </w:lvl>
    <w:lvl w:ilvl="4" w:tplc="62373277" w:tentative="1">
      <w:start w:val="1"/>
      <w:numFmt w:val="lowerLetter"/>
      <w:lvlText w:val="%5."/>
      <w:lvlJc w:val="left"/>
      <w:pPr>
        <w:ind w:left="3600" w:hanging="360"/>
      </w:pPr>
    </w:lvl>
    <w:lvl w:ilvl="5" w:tplc="62373277" w:tentative="1">
      <w:start w:val="1"/>
      <w:numFmt w:val="lowerRoman"/>
      <w:lvlText w:val="%6."/>
      <w:lvlJc w:val="right"/>
      <w:pPr>
        <w:ind w:left="4320" w:hanging="180"/>
      </w:pPr>
    </w:lvl>
    <w:lvl w:ilvl="6" w:tplc="62373277" w:tentative="1">
      <w:start w:val="1"/>
      <w:numFmt w:val="decimal"/>
      <w:lvlText w:val="%7."/>
      <w:lvlJc w:val="left"/>
      <w:pPr>
        <w:ind w:left="5040" w:hanging="360"/>
      </w:pPr>
    </w:lvl>
    <w:lvl w:ilvl="7" w:tplc="62373277" w:tentative="1">
      <w:start w:val="1"/>
      <w:numFmt w:val="lowerLetter"/>
      <w:lvlText w:val="%8."/>
      <w:lvlJc w:val="left"/>
      <w:pPr>
        <w:ind w:left="5760" w:hanging="360"/>
      </w:pPr>
    </w:lvl>
    <w:lvl w:ilvl="8" w:tplc="62373277" w:tentative="1">
      <w:start w:val="1"/>
      <w:numFmt w:val="lowerRoman"/>
      <w:lvlText w:val="%9."/>
      <w:lvlJc w:val="right"/>
      <w:pPr>
        <w:ind w:left="6480" w:hanging="180"/>
      </w:pPr>
    </w:lvl>
  </w:abstractNum>
  <w:abstractNum w:abstractNumId="18079722">
    <w:multiLevelType w:val="hybridMultilevel"/>
    <w:lvl w:ilvl="0" w:tplc="66308895">
      <w:start w:val="1"/>
      <w:numFmt w:val="decimal"/>
      <w:lvlText w:val="%1."/>
      <w:lvlJc w:val="left"/>
      <w:pPr>
        <w:ind w:left="720" w:hanging="360"/>
      </w:pPr>
    </w:lvl>
    <w:lvl w:ilvl="1" w:tplc="66308895" w:tentative="1">
      <w:start w:val="1"/>
      <w:numFmt w:val="lowerLetter"/>
      <w:lvlText w:val="%2."/>
      <w:lvlJc w:val="left"/>
      <w:pPr>
        <w:ind w:left="1440" w:hanging="360"/>
      </w:pPr>
    </w:lvl>
    <w:lvl w:ilvl="2" w:tplc="66308895" w:tentative="1">
      <w:start w:val="1"/>
      <w:numFmt w:val="lowerRoman"/>
      <w:lvlText w:val="%3."/>
      <w:lvlJc w:val="right"/>
      <w:pPr>
        <w:ind w:left="2160" w:hanging="180"/>
      </w:pPr>
    </w:lvl>
    <w:lvl w:ilvl="3" w:tplc="66308895" w:tentative="1">
      <w:start w:val="1"/>
      <w:numFmt w:val="decimal"/>
      <w:lvlText w:val="%4."/>
      <w:lvlJc w:val="left"/>
      <w:pPr>
        <w:ind w:left="2880" w:hanging="360"/>
      </w:pPr>
    </w:lvl>
    <w:lvl w:ilvl="4" w:tplc="66308895" w:tentative="1">
      <w:start w:val="1"/>
      <w:numFmt w:val="lowerLetter"/>
      <w:lvlText w:val="%5."/>
      <w:lvlJc w:val="left"/>
      <w:pPr>
        <w:ind w:left="3600" w:hanging="360"/>
      </w:pPr>
    </w:lvl>
    <w:lvl w:ilvl="5" w:tplc="66308895" w:tentative="1">
      <w:start w:val="1"/>
      <w:numFmt w:val="lowerRoman"/>
      <w:lvlText w:val="%6."/>
      <w:lvlJc w:val="right"/>
      <w:pPr>
        <w:ind w:left="4320" w:hanging="180"/>
      </w:pPr>
    </w:lvl>
    <w:lvl w:ilvl="6" w:tplc="66308895" w:tentative="1">
      <w:start w:val="1"/>
      <w:numFmt w:val="decimal"/>
      <w:lvlText w:val="%7."/>
      <w:lvlJc w:val="left"/>
      <w:pPr>
        <w:ind w:left="5040" w:hanging="360"/>
      </w:pPr>
    </w:lvl>
    <w:lvl w:ilvl="7" w:tplc="66308895" w:tentative="1">
      <w:start w:val="1"/>
      <w:numFmt w:val="lowerLetter"/>
      <w:lvlText w:val="%8."/>
      <w:lvlJc w:val="left"/>
      <w:pPr>
        <w:ind w:left="5760" w:hanging="360"/>
      </w:pPr>
    </w:lvl>
    <w:lvl w:ilvl="8" w:tplc="66308895" w:tentative="1">
      <w:start w:val="1"/>
      <w:numFmt w:val="lowerRoman"/>
      <w:lvlText w:val="%9."/>
      <w:lvlJc w:val="right"/>
      <w:pPr>
        <w:ind w:left="6480" w:hanging="180"/>
      </w:pPr>
    </w:lvl>
  </w:abstractNum>
  <w:abstractNum w:abstractNumId="18079721">
    <w:multiLevelType w:val="hybridMultilevel"/>
    <w:lvl w:ilvl="0" w:tplc="74679004">
      <w:start w:val="1"/>
      <w:numFmt w:val="decimal"/>
      <w:lvlText w:val="%1."/>
      <w:lvlJc w:val="left"/>
      <w:pPr>
        <w:ind w:left="720" w:hanging="360"/>
      </w:pPr>
    </w:lvl>
    <w:lvl w:ilvl="1" w:tplc="74679004" w:tentative="1">
      <w:start w:val="1"/>
      <w:numFmt w:val="lowerLetter"/>
      <w:lvlText w:val="%2."/>
      <w:lvlJc w:val="left"/>
      <w:pPr>
        <w:ind w:left="1440" w:hanging="360"/>
      </w:pPr>
    </w:lvl>
    <w:lvl w:ilvl="2" w:tplc="74679004" w:tentative="1">
      <w:start w:val="1"/>
      <w:numFmt w:val="lowerRoman"/>
      <w:lvlText w:val="%3."/>
      <w:lvlJc w:val="right"/>
      <w:pPr>
        <w:ind w:left="2160" w:hanging="180"/>
      </w:pPr>
    </w:lvl>
    <w:lvl w:ilvl="3" w:tplc="74679004" w:tentative="1">
      <w:start w:val="1"/>
      <w:numFmt w:val="decimal"/>
      <w:lvlText w:val="%4."/>
      <w:lvlJc w:val="left"/>
      <w:pPr>
        <w:ind w:left="2880" w:hanging="360"/>
      </w:pPr>
    </w:lvl>
    <w:lvl w:ilvl="4" w:tplc="74679004" w:tentative="1">
      <w:start w:val="1"/>
      <w:numFmt w:val="lowerLetter"/>
      <w:lvlText w:val="%5."/>
      <w:lvlJc w:val="left"/>
      <w:pPr>
        <w:ind w:left="3600" w:hanging="360"/>
      </w:pPr>
    </w:lvl>
    <w:lvl w:ilvl="5" w:tplc="74679004" w:tentative="1">
      <w:start w:val="1"/>
      <w:numFmt w:val="lowerRoman"/>
      <w:lvlText w:val="%6."/>
      <w:lvlJc w:val="right"/>
      <w:pPr>
        <w:ind w:left="4320" w:hanging="180"/>
      </w:pPr>
    </w:lvl>
    <w:lvl w:ilvl="6" w:tplc="74679004" w:tentative="1">
      <w:start w:val="1"/>
      <w:numFmt w:val="decimal"/>
      <w:lvlText w:val="%7."/>
      <w:lvlJc w:val="left"/>
      <w:pPr>
        <w:ind w:left="5040" w:hanging="360"/>
      </w:pPr>
    </w:lvl>
    <w:lvl w:ilvl="7" w:tplc="74679004" w:tentative="1">
      <w:start w:val="1"/>
      <w:numFmt w:val="lowerLetter"/>
      <w:lvlText w:val="%8."/>
      <w:lvlJc w:val="left"/>
      <w:pPr>
        <w:ind w:left="5760" w:hanging="360"/>
      </w:pPr>
    </w:lvl>
    <w:lvl w:ilvl="8" w:tplc="74679004" w:tentative="1">
      <w:start w:val="1"/>
      <w:numFmt w:val="lowerRoman"/>
      <w:lvlText w:val="%9."/>
      <w:lvlJc w:val="right"/>
      <w:pPr>
        <w:ind w:left="6480" w:hanging="180"/>
      </w:pPr>
    </w:lvl>
  </w:abstractNum>
  <w:abstractNum w:abstractNumId="18079720">
    <w:multiLevelType w:val="hybridMultilevel"/>
    <w:lvl w:ilvl="0" w:tplc="17436878">
      <w:start w:val="1"/>
      <w:numFmt w:val="decimal"/>
      <w:lvlText w:val="%1."/>
      <w:lvlJc w:val="left"/>
      <w:pPr>
        <w:ind w:left="720" w:hanging="360"/>
      </w:pPr>
    </w:lvl>
    <w:lvl w:ilvl="1" w:tplc="17436878" w:tentative="1">
      <w:start w:val="1"/>
      <w:numFmt w:val="lowerLetter"/>
      <w:lvlText w:val="%2."/>
      <w:lvlJc w:val="left"/>
      <w:pPr>
        <w:ind w:left="1440" w:hanging="360"/>
      </w:pPr>
    </w:lvl>
    <w:lvl w:ilvl="2" w:tplc="17436878" w:tentative="1">
      <w:start w:val="1"/>
      <w:numFmt w:val="lowerRoman"/>
      <w:lvlText w:val="%3."/>
      <w:lvlJc w:val="right"/>
      <w:pPr>
        <w:ind w:left="2160" w:hanging="180"/>
      </w:pPr>
    </w:lvl>
    <w:lvl w:ilvl="3" w:tplc="17436878" w:tentative="1">
      <w:start w:val="1"/>
      <w:numFmt w:val="decimal"/>
      <w:lvlText w:val="%4."/>
      <w:lvlJc w:val="left"/>
      <w:pPr>
        <w:ind w:left="2880" w:hanging="360"/>
      </w:pPr>
    </w:lvl>
    <w:lvl w:ilvl="4" w:tplc="17436878" w:tentative="1">
      <w:start w:val="1"/>
      <w:numFmt w:val="lowerLetter"/>
      <w:lvlText w:val="%5."/>
      <w:lvlJc w:val="left"/>
      <w:pPr>
        <w:ind w:left="3600" w:hanging="360"/>
      </w:pPr>
    </w:lvl>
    <w:lvl w:ilvl="5" w:tplc="17436878" w:tentative="1">
      <w:start w:val="1"/>
      <w:numFmt w:val="lowerRoman"/>
      <w:lvlText w:val="%6."/>
      <w:lvlJc w:val="right"/>
      <w:pPr>
        <w:ind w:left="4320" w:hanging="180"/>
      </w:pPr>
    </w:lvl>
    <w:lvl w:ilvl="6" w:tplc="17436878" w:tentative="1">
      <w:start w:val="1"/>
      <w:numFmt w:val="decimal"/>
      <w:lvlText w:val="%7."/>
      <w:lvlJc w:val="left"/>
      <w:pPr>
        <w:ind w:left="5040" w:hanging="360"/>
      </w:pPr>
    </w:lvl>
    <w:lvl w:ilvl="7" w:tplc="17436878" w:tentative="1">
      <w:start w:val="1"/>
      <w:numFmt w:val="lowerLetter"/>
      <w:lvlText w:val="%8."/>
      <w:lvlJc w:val="left"/>
      <w:pPr>
        <w:ind w:left="5760" w:hanging="360"/>
      </w:pPr>
    </w:lvl>
    <w:lvl w:ilvl="8" w:tplc="17436878" w:tentative="1">
      <w:start w:val="1"/>
      <w:numFmt w:val="lowerRoman"/>
      <w:lvlText w:val="%9."/>
      <w:lvlJc w:val="right"/>
      <w:pPr>
        <w:ind w:left="6480" w:hanging="180"/>
      </w:pPr>
    </w:lvl>
  </w:abstractNum>
  <w:abstractNum w:abstractNumId="18079719">
    <w:multiLevelType w:val="hybridMultilevel"/>
    <w:lvl w:ilvl="0" w:tplc="91197137">
      <w:start w:val="1"/>
      <w:numFmt w:val="decimal"/>
      <w:lvlText w:val="%1."/>
      <w:lvlJc w:val="left"/>
      <w:pPr>
        <w:ind w:left="720" w:hanging="360"/>
      </w:pPr>
    </w:lvl>
    <w:lvl w:ilvl="1" w:tplc="91197137" w:tentative="1">
      <w:start w:val="1"/>
      <w:numFmt w:val="lowerLetter"/>
      <w:lvlText w:val="%2."/>
      <w:lvlJc w:val="left"/>
      <w:pPr>
        <w:ind w:left="1440" w:hanging="360"/>
      </w:pPr>
    </w:lvl>
    <w:lvl w:ilvl="2" w:tplc="91197137" w:tentative="1">
      <w:start w:val="1"/>
      <w:numFmt w:val="lowerRoman"/>
      <w:lvlText w:val="%3."/>
      <w:lvlJc w:val="right"/>
      <w:pPr>
        <w:ind w:left="2160" w:hanging="180"/>
      </w:pPr>
    </w:lvl>
    <w:lvl w:ilvl="3" w:tplc="91197137" w:tentative="1">
      <w:start w:val="1"/>
      <w:numFmt w:val="decimal"/>
      <w:lvlText w:val="%4."/>
      <w:lvlJc w:val="left"/>
      <w:pPr>
        <w:ind w:left="2880" w:hanging="360"/>
      </w:pPr>
    </w:lvl>
    <w:lvl w:ilvl="4" w:tplc="91197137" w:tentative="1">
      <w:start w:val="1"/>
      <w:numFmt w:val="lowerLetter"/>
      <w:lvlText w:val="%5."/>
      <w:lvlJc w:val="left"/>
      <w:pPr>
        <w:ind w:left="3600" w:hanging="360"/>
      </w:pPr>
    </w:lvl>
    <w:lvl w:ilvl="5" w:tplc="91197137" w:tentative="1">
      <w:start w:val="1"/>
      <w:numFmt w:val="lowerRoman"/>
      <w:lvlText w:val="%6."/>
      <w:lvlJc w:val="right"/>
      <w:pPr>
        <w:ind w:left="4320" w:hanging="180"/>
      </w:pPr>
    </w:lvl>
    <w:lvl w:ilvl="6" w:tplc="91197137" w:tentative="1">
      <w:start w:val="1"/>
      <w:numFmt w:val="decimal"/>
      <w:lvlText w:val="%7."/>
      <w:lvlJc w:val="left"/>
      <w:pPr>
        <w:ind w:left="5040" w:hanging="360"/>
      </w:pPr>
    </w:lvl>
    <w:lvl w:ilvl="7" w:tplc="91197137" w:tentative="1">
      <w:start w:val="1"/>
      <w:numFmt w:val="lowerLetter"/>
      <w:lvlText w:val="%8."/>
      <w:lvlJc w:val="left"/>
      <w:pPr>
        <w:ind w:left="5760" w:hanging="360"/>
      </w:pPr>
    </w:lvl>
    <w:lvl w:ilvl="8" w:tplc="91197137" w:tentative="1">
      <w:start w:val="1"/>
      <w:numFmt w:val="lowerRoman"/>
      <w:lvlText w:val="%9."/>
      <w:lvlJc w:val="right"/>
      <w:pPr>
        <w:ind w:left="6480" w:hanging="180"/>
      </w:pPr>
    </w:lvl>
  </w:abstractNum>
  <w:abstractNum w:abstractNumId="18079718">
    <w:multiLevelType w:val="hybridMultilevel"/>
    <w:lvl w:ilvl="0" w:tplc="45821220">
      <w:start w:val="1"/>
      <w:numFmt w:val="decimal"/>
      <w:lvlText w:val="%1."/>
      <w:lvlJc w:val="left"/>
      <w:pPr>
        <w:ind w:left="720" w:hanging="360"/>
      </w:pPr>
    </w:lvl>
    <w:lvl w:ilvl="1" w:tplc="45821220" w:tentative="1">
      <w:start w:val="1"/>
      <w:numFmt w:val="lowerLetter"/>
      <w:lvlText w:val="%2."/>
      <w:lvlJc w:val="left"/>
      <w:pPr>
        <w:ind w:left="1440" w:hanging="360"/>
      </w:pPr>
    </w:lvl>
    <w:lvl w:ilvl="2" w:tplc="45821220" w:tentative="1">
      <w:start w:val="1"/>
      <w:numFmt w:val="lowerRoman"/>
      <w:lvlText w:val="%3."/>
      <w:lvlJc w:val="right"/>
      <w:pPr>
        <w:ind w:left="2160" w:hanging="180"/>
      </w:pPr>
    </w:lvl>
    <w:lvl w:ilvl="3" w:tplc="45821220" w:tentative="1">
      <w:start w:val="1"/>
      <w:numFmt w:val="decimal"/>
      <w:lvlText w:val="%4."/>
      <w:lvlJc w:val="left"/>
      <w:pPr>
        <w:ind w:left="2880" w:hanging="360"/>
      </w:pPr>
    </w:lvl>
    <w:lvl w:ilvl="4" w:tplc="45821220" w:tentative="1">
      <w:start w:val="1"/>
      <w:numFmt w:val="lowerLetter"/>
      <w:lvlText w:val="%5."/>
      <w:lvlJc w:val="left"/>
      <w:pPr>
        <w:ind w:left="3600" w:hanging="360"/>
      </w:pPr>
    </w:lvl>
    <w:lvl w:ilvl="5" w:tplc="45821220" w:tentative="1">
      <w:start w:val="1"/>
      <w:numFmt w:val="lowerRoman"/>
      <w:lvlText w:val="%6."/>
      <w:lvlJc w:val="right"/>
      <w:pPr>
        <w:ind w:left="4320" w:hanging="180"/>
      </w:pPr>
    </w:lvl>
    <w:lvl w:ilvl="6" w:tplc="45821220" w:tentative="1">
      <w:start w:val="1"/>
      <w:numFmt w:val="decimal"/>
      <w:lvlText w:val="%7."/>
      <w:lvlJc w:val="left"/>
      <w:pPr>
        <w:ind w:left="5040" w:hanging="360"/>
      </w:pPr>
    </w:lvl>
    <w:lvl w:ilvl="7" w:tplc="45821220" w:tentative="1">
      <w:start w:val="1"/>
      <w:numFmt w:val="lowerLetter"/>
      <w:lvlText w:val="%8."/>
      <w:lvlJc w:val="left"/>
      <w:pPr>
        <w:ind w:left="5760" w:hanging="360"/>
      </w:pPr>
    </w:lvl>
    <w:lvl w:ilvl="8" w:tplc="45821220" w:tentative="1">
      <w:start w:val="1"/>
      <w:numFmt w:val="lowerRoman"/>
      <w:lvlText w:val="%9."/>
      <w:lvlJc w:val="right"/>
      <w:pPr>
        <w:ind w:left="6480" w:hanging="180"/>
      </w:pPr>
    </w:lvl>
  </w:abstractNum>
  <w:abstractNum w:abstractNumId="18079717">
    <w:multiLevelType w:val="hybridMultilevel"/>
    <w:lvl w:ilvl="0" w:tplc="77328614">
      <w:start w:val="1"/>
      <w:numFmt w:val="decimal"/>
      <w:lvlText w:val="%1."/>
      <w:lvlJc w:val="left"/>
      <w:pPr>
        <w:ind w:left="720" w:hanging="360"/>
      </w:pPr>
    </w:lvl>
    <w:lvl w:ilvl="1" w:tplc="77328614" w:tentative="1">
      <w:start w:val="1"/>
      <w:numFmt w:val="lowerLetter"/>
      <w:lvlText w:val="%2."/>
      <w:lvlJc w:val="left"/>
      <w:pPr>
        <w:ind w:left="1440" w:hanging="360"/>
      </w:pPr>
    </w:lvl>
    <w:lvl w:ilvl="2" w:tplc="77328614" w:tentative="1">
      <w:start w:val="1"/>
      <w:numFmt w:val="lowerRoman"/>
      <w:lvlText w:val="%3."/>
      <w:lvlJc w:val="right"/>
      <w:pPr>
        <w:ind w:left="2160" w:hanging="180"/>
      </w:pPr>
    </w:lvl>
    <w:lvl w:ilvl="3" w:tplc="77328614" w:tentative="1">
      <w:start w:val="1"/>
      <w:numFmt w:val="decimal"/>
      <w:lvlText w:val="%4."/>
      <w:lvlJc w:val="left"/>
      <w:pPr>
        <w:ind w:left="2880" w:hanging="360"/>
      </w:pPr>
    </w:lvl>
    <w:lvl w:ilvl="4" w:tplc="77328614" w:tentative="1">
      <w:start w:val="1"/>
      <w:numFmt w:val="lowerLetter"/>
      <w:lvlText w:val="%5."/>
      <w:lvlJc w:val="left"/>
      <w:pPr>
        <w:ind w:left="3600" w:hanging="360"/>
      </w:pPr>
    </w:lvl>
    <w:lvl w:ilvl="5" w:tplc="77328614" w:tentative="1">
      <w:start w:val="1"/>
      <w:numFmt w:val="lowerRoman"/>
      <w:lvlText w:val="%6."/>
      <w:lvlJc w:val="right"/>
      <w:pPr>
        <w:ind w:left="4320" w:hanging="180"/>
      </w:pPr>
    </w:lvl>
    <w:lvl w:ilvl="6" w:tplc="77328614" w:tentative="1">
      <w:start w:val="1"/>
      <w:numFmt w:val="decimal"/>
      <w:lvlText w:val="%7."/>
      <w:lvlJc w:val="left"/>
      <w:pPr>
        <w:ind w:left="5040" w:hanging="360"/>
      </w:pPr>
    </w:lvl>
    <w:lvl w:ilvl="7" w:tplc="77328614" w:tentative="1">
      <w:start w:val="1"/>
      <w:numFmt w:val="lowerLetter"/>
      <w:lvlText w:val="%8."/>
      <w:lvlJc w:val="left"/>
      <w:pPr>
        <w:ind w:left="5760" w:hanging="360"/>
      </w:pPr>
    </w:lvl>
    <w:lvl w:ilvl="8" w:tplc="77328614" w:tentative="1">
      <w:start w:val="1"/>
      <w:numFmt w:val="lowerRoman"/>
      <w:lvlText w:val="%9."/>
      <w:lvlJc w:val="right"/>
      <w:pPr>
        <w:ind w:left="6480" w:hanging="180"/>
      </w:pPr>
    </w:lvl>
  </w:abstractNum>
  <w:abstractNum w:abstractNumId="18079716">
    <w:multiLevelType w:val="hybridMultilevel"/>
    <w:lvl w:ilvl="0" w:tplc="91968346">
      <w:start w:val="1"/>
      <w:numFmt w:val="decimal"/>
      <w:lvlText w:val="%1."/>
      <w:lvlJc w:val="left"/>
      <w:pPr>
        <w:ind w:left="720" w:hanging="360"/>
      </w:pPr>
    </w:lvl>
    <w:lvl w:ilvl="1" w:tplc="91968346" w:tentative="1">
      <w:start w:val="1"/>
      <w:numFmt w:val="lowerLetter"/>
      <w:lvlText w:val="%2."/>
      <w:lvlJc w:val="left"/>
      <w:pPr>
        <w:ind w:left="1440" w:hanging="360"/>
      </w:pPr>
    </w:lvl>
    <w:lvl w:ilvl="2" w:tplc="91968346" w:tentative="1">
      <w:start w:val="1"/>
      <w:numFmt w:val="lowerRoman"/>
      <w:lvlText w:val="%3."/>
      <w:lvlJc w:val="right"/>
      <w:pPr>
        <w:ind w:left="2160" w:hanging="180"/>
      </w:pPr>
    </w:lvl>
    <w:lvl w:ilvl="3" w:tplc="91968346" w:tentative="1">
      <w:start w:val="1"/>
      <w:numFmt w:val="decimal"/>
      <w:lvlText w:val="%4."/>
      <w:lvlJc w:val="left"/>
      <w:pPr>
        <w:ind w:left="2880" w:hanging="360"/>
      </w:pPr>
    </w:lvl>
    <w:lvl w:ilvl="4" w:tplc="91968346" w:tentative="1">
      <w:start w:val="1"/>
      <w:numFmt w:val="lowerLetter"/>
      <w:lvlText w:val="%5."/>
      <w:lvlJc w:val="left"/>
      <w:pPr>
        <w:ind w:left="3600" w:hanging="360"/>
      </w:pPr>
    </w:lvl>
    <w:lvl w:ilvl="5" w:tplc="91968346" w:tentative="1">
      <w:start w:val="1"/>
      <w:numFmt w:val="lowerRoman"/>
      <w:lvlText w:val="%6."/>
      <w:lvlJc w:val="right"/>
      <w:pPr>
        <w:ind w:left="4320" w:hanging="180"/>
      </w:pPr>
    </w:lvl>
    <w:lvl w:ilvl="6" w:tplc="91968346" w:tentative="1">
      <w:start w:val="1"/>
      <w:numFmt w:val="decimal"/>
      <w:lvlText w:val="%7."/>
      <w:lvlJc w:val="left"/>
      <w:pPr>
        <w:ind w:left="5040" w:hanging="360"/>
      </w:pPr>
    </w:lvl>
    <w:lvl w:ilvl="7" w:tplc="91968346" w:tentative="1">
      <w:start w:val="1"/>
      <w:numFmt w:val="lowerLetter"/>
      <w:lvlText w:val="%8."/>
      <w:lvlJc w:val="left"/>
      <w:pPr>
        <w:ind w:left="5760" w:hanging="360"/>
      </w:pPr>
    </w:lvl>
    <w:lvl w:ilvl="8" w:tplc="91968346" w:tentative="1">
      <w:start w:val="1"/>
      <w:numFmt w:val="lowerRoman"/>
      <w:lvlText w:val="%9."/>
      <w:lvlJc w:val="right"/>
      <w:pPr>
        <w:ind w:left="6480" w:hanging="180"/>
      </w:pPr>
    </w:lvl>
  </w:abstractNum>
  <w:abstractNum w:abstractNumId="18079715">
    <w:multiLevelType w:val="hybridMultilevel"/>
    <w:lvl w:ilvl="0" w:tplc="66731304">
      <w:start w:val="1"/>
      <w:numFmt w:val="decimal"/>
      <w:lvlText w:val="%1."/>
      <w:lvlJc w:val="left"/>
      <w:pPr>
        <w:ind w:left="720" w:hanging="360"/>
      </w:pPr>
    </w:lvl>
    <w:lvl w:ilvl="1" w:tplc="66731304" w:tentative="1">
      <w:start w:val="1"/>
      <w:numFmt w:val="lowerLetter"/>
      <w:lvlText w:val="%2."/>
      <w:lvlJc w:val="left"/>
      <w:pPr>
        <w:ind w:left="1440" w:hanging="360"/>
      </w:pPr>
    </w:lvl>
    <w:lvl w:ilvl="2" w:tplc="66731304" w:tentative="1">
      <w:start w:val="1"/>
      <w:numFmt w:val="lowerRoman"/>
      <w:lvlText w:val="%3."/>
      <w:lvlJc w:val="right"/>
      <w:pPr>
        <w:ind w:left="2160" w:hanging="180"/>
      </w:pPr>
    </w:lvl>
    <w:lvl w:ilvl="3" w:tplc="66731304" w:tentative="1">
      <w:start w:val="1"/>
      <w:numFmt w:val="decimal"/>
      <w:lvlText w:val="%4."/>
      <w:lvlJc w:val="left"/>
      <w:pPr>
        <w:ind w:left="2880" w:hanging="360"/>
      </w:pPr>
    </w:lvl>
    <w:lvl w:ilvl="4" w:tplc="66731304" w:tentative="1">
      <w:start w:val="1"/>
      <w:numFmt w:val="lowerLetter"/>
      <w:lvlText w:val="%5."/>
      <w:lvlJc w:val="left"/>
      <w:pPr>
        <w:ind w:left="3600" w:hanging="360"/>
      </w:pPr>
    </w:lvl>
    <w:lvl w:ilvl="5" w:tplc="66731304" w:tentative="1">
      <w:start w:val="1"/>
      <w:numFmt w:val="lowerRoman"/>
      <w:lvlText w:val="%6."/>
      <w:lvlJc w:val="right"/>
      <w:pPr>
        <w:ind w:left="4320" w:hanging="180"/>
      </w:pPr>
    </w:lvl>
    <w:lvl w:ilvl="6" w:tplc="66731304" w:tentative="1">
      <w:start w:val="1"/>
      <w:numFmt w:val="decimal"/>
      <w:lvlText w:val="%7."/>
      <w:lvlJc w:val="left"/>
      <w:pPr>
        <w:ind w:left="5040" w:hanging="360"/>
      </w:pPr>
    </w:lvl>
    <w:lvl w:ilvl="7" w:tplc="66731304" w:tentative="1">
      <w:start w:val="1"/>
      <w:numFmt w:val="lowerLetter"/>
      <w:lvlText w:val="%8."/>
      <w:lvlJc w:val="left"/>
      <w:pPr>
        <w:ind w:left="5760" w:hanging="360"/>
      </w:pPr>
    </w:lvl>
    <w:lvl w:ilvl="8" w:tplc="66731304" w:tentative="1">
      <w:start w:val="1"/>
      <w:numFmt w:val="lowerRoman"/>
      <w:lvlText w:val="%9."/>
      <w:lvlJc w:val="right"/>
      <w:pPr>
        <w:ind w:left="6480" w:hanging="180"/>
      </w:pPr>
    </w:lvl>
  </w:abstractNum>
  <w:abstractNum w:abstractNumId="18079714">
    <w:multiLevelType w:val="hybridMultilevel"/>
    <w:lvl w:ilvl="0" w:tplc="38977843">
      <w:start w:val="1"/>
      <w:numFmt w:val="decimal"/>
      <w:lvlText w:val="%1."/>
      <w:lvlJc w:val="left"/>
      <w:pPr>
        <w:ind w:left="720" w:hanging="360"/>
      </w:pPr>
    </w:lvl>
    <w:lvl w:ilvl="1" w:tplc="38977843" w:tentative="1">
      <w:start w:val="1"/>
      <w:numFmt w:val="lowerLetter"/>
      <w:lvlText w:val="%2."/>
      <w:lvlJc w:val="left"/>
      <w:pPr>
        <w:ind w:left="1440" w:hanging="360"/>
      </w:pPr>
    </w:lvl>
    <w:lvl w:ilvl="2" w:tplc="38977843" w:tentative="1">
      <w:start w:val="1"/>
      <w:numFmt w:val="lowerRoman"/>
      <w:lvlText w:val="%3."/>
      <w:lvlJc w:val="right"/>
      <w:pPr>
        <w:ind w:left="2160" w:hanging="180"/>
      </w:pPr>
    </w:lvl>
    <w:lvl w:ilvl="3" w:tplc="38977843" w:tentative="1">
      <w:start w:val="1"/>
      <w:numFmt w:val="decimal"/>
      <w:lvlText w:val="%4."/>
      <w:lvlJc w:val="left"/>
      <w:pPr>
        <w:ind w:left="2880" w:hanging="360"/>
      </w:pPr>
    </w:lvl>
    <w:lvl w:ilvl="4" w:tplc="38977843" w:tentative="1">
      <w:start w:val="1"/>
      <w:numFmt w:val="lowerLetter"/>
      <w:lvlText w:val="%5."/>
      <w:lvlJc w:val="left"/>
      <w:pPr>
        <w:ind w:left="3600" w:hanging="360"/>
      </w:pPr>
    </w:lvl>
    <w:lvl w:ilvl="5" w:tplc="38977843" w:tentative="1">
      <w:start w:val="1"/>
      <w:numFmt w:val="lowerRoman"/>
      <w:lvlText w:val="%6."/>
      <w:lvlJc w:val="right"/>
      <w:pPr>
        <w:ind w:left="4320" w:hanging="180"/>
      </w:pPr>
    </w:lvl>
    <w:lvl w:ilvl="6" w:tplc="38977843" w:tentative="1">
      <w:start w:val="1"/>
      <w:numFmt w:val="decimal"/>
      <w:lvlText w:val="%7."/>
      <w:lvlJc w:val="left"/>
      <w:pPr>
        <w:ind w:left="5040" w:hanging="360"/>
      </w:pPr>
    </w:lvl>
    <w:lvl w:ilvl="7" w:tplc="38977843" w:tentative="1">
      <w:start w:val="1"/>
      <w:numFmt w:val="lowerLetter"/>
      <w:lvlText w:val="%8."/>
      <w:lvlJc w:val="left"/>
      <w:pPr>
        <w:ind w:left="5760" w:hanging="360"/>
      </w:pPr>
    </w:lvl>
    <w:lvl w:ilvl="8" w:tplc="38977843" w:tentative="1">
      <w:start w:val="1"/>
      <w:numFmt w:val="lowerRoman"/>
      <w:lvlText w:val="%9."/>
      <w:lvlJc w:val="right"/>
      <w:pPr>
        <w:ind w:left="6480" w:hanging="180"/>
      </w:pPr>
    </w:lvl>
  </w:abstractNum>
  <w:abstractNum w:abstractNumId="18079713">
    <w:multiLevelType w:val="hybridMultilevel"/>
    <w:lvl w:ilvl="0" w:tplc="12541942">
      <w:start w:val="1"/>
      <w:numFmt w:val="decimal"/>
      <w:lvlText w:val="%1."/>
      <w:lvlJc w:val="left"/>
      <w:pPr>
        <w:ind w:left="720" w:hanging="360"/>
      </w:pPr>
    </w:lvl>
    <w:lvl w:ilvl="1" w:tplc="12541942" w:tentative="1">
      <w:start w:val="1"/>
      <w:numFmt w:val="lowerLetter"/>
      <w:lvlText w:val="%2."/>
      <w:lvlJc w:val="left"/>
      <w:pPr>
        <w:ind w:left="1440" w:hanging="360"/>
      </w:pPr>
    </w:lvl>
    <w:lvl w:ilvl="2" w:tplc="12541942" w:tentative="1">
      <w:start w:val="1"/>
      <w:numFmt w:val="lowerRoman"/>
      <w:lvlText w:val="%3."/>
      <w:lvlJc w:val="right"/>
      <w:pPr>
        <w:ind w:left="2160" w:hanging="180"/>
      </w:pPr>
    </w:lvl>
    <w:lvl w:ilvl="3" w:tplc="12541942" w:tentative="1">
      <w:start w:val="1"/>
      <w:numFmt w:val="decimal"/>
      <w:lvlText w:val="%4."/>
      <w:lvlJc w:val="left"/>
      <w:pPr>
        <w:ind w:left="2880" w:hanging="360"/>
      </w:pPr>
    </w:lvl>
    <w:lvl w:ilvl="4" w:tplc="12541942" w:tentative="1">
      <w:start w:val="1"/>
      <w:numFmt w:val="lowerLetter"/>
      <w:lvlText w:val="%5."/>
      <w:lvlJc w:val="left"/>
      <w:pPr>
        <w:ind w:left="3600" w:hanging="360"/>
      </w:pPr>
    </w:lvl>
    <w:lvl w:ilvl="5" w:tplc="12541942" w:tentative="1">
      <w:start w:val="1"/>
      <w:numFmt w:val="lowerRoman"/>
      <w:lvlText w:val="%6."/>
      <w:lvlJc w:val="right"/>
      <w:pPr>
        <w:ind w:left="4320" w:hanging="180"/>
      </w:pPr>
    </w:lvl>
    <w:lvl w:ilvl="6" w:tplc="12541942" w:tentative="1">
      <w:start w:val="1"/>
      <w:numFmt w:val="decimal"/>
      <w:lvlText w:val="%7."/>
      <w:lvlJc w:val="left"/>
      <w:pPr>
        <w:ind w:left="5040" w:hanging="360"/>
      </w:pPr>
    </w:lvl>
    <w:lvl w:ilvl="7" w:tplc="12541942" w:tentative="1">
      <w:start w:val="1"/>
      <w:numFmt w:val="lowerLetter"/>
      <w:lvlText w:val="%8."/>
      <w:lvlJc w:val="left"/>
      <w:pPr>
        <w:ind w:left="5760" w:hanging="360"/>
      </w:pPr>
    </w:lvl>
    <w:lvl w:ilvl="8" w:tplc="12541942" w:tentative="1">
      <w:start w:val="1"/>
      <w:numFmt w:val="lowerRoman"/>
      <w:lvlText w:val="%9."/>
      <w:lvlJc w:val="right"/>
      <w:pPr>
        <w:ind w:left="6480" w:hanging="180"/>
      </w:pPr>
    </w:lvl>
  </w:abstractNum>
  <w:abstractNum w:abstractNumId="18079712">
    <w:multiLevelType w:val="hybridMultilevel"/>
    <w:lvl w:ilvl="0" w:tplc="29180215">
      <w:start w:val="1"/>
      <w:numFmt w:val="decimal"/>
      <w:lvlText w:val="%1."/>
      <w:lvlJc w:val="left"/>
      <w:pPr>
        <w:ind w:left="720" w:hanging="360"/>
      </w:pPr>
    </w:lvl>
    <w:lvl w:ilvl="1" w:tplc="29180215" w:tentative="1">
      <w:start w:val="1"/>
      <w:numFmt w:val="lowerLetter"/>
      <w:lvlText w:val="%2."/>
      <w:lvlJc w:val="left"/>
      <w:pPr>
        <w:ind w:left="1440" w:hanging="360"/>
      </w:pPr>
    </w:lvl>
    <w:lvl w:ilvl="2" w:tplc="29180215" w:tentative="1">
      <w:start w:val="1"/>
      <w:numFmt w:val="lowerRoman"/>
      <w:lvlText w:val="%3."/>
      <w:lvlJc w:val="right"/>
      <w:pPr>
        <w:ind w:left="2160" w:hanging="180"/>
      </w:pPr>
    </w:lvl>
    <w:lvl w:ilvl="3" w:tplc="29180215" w:tentative="1">
      <w:start w:val="1"/>
      <w:numFmt w:val="decimal"/>
      <w:lvlText w:val="%4."/>
      <w:lvlJc w:val="left"/>
      <w:pPr>
        <w:ind w:left="2880" w:hanging="360"/>
      </w:pPr>
    </w:lvl>
    <w:lvl w:ilvl="4" w:tplc="29180215" w:tentative="1">
      <w:start w:val="1"/>
      <w:numFmt w:val="lowerLetter"/>
      <w:lvlText w:val="%5."/>
      <w:lvlJc w:val="left"/>
      <w:pPr>
        <w:ind w:left="3600" w:hanging="360"/>
      </w:pPr>
    </w:lvl>
    <w:lvl w:ilvl="5" w:tplc="29180215" w:tentative="1">
      <w:start w:val="1"/>
      <w:numFmt w:val="lowerRoman"/>
      <w:lvlText w:val="%6."/>
      <w:lvlJc w:val="right"/>
      <w:pPr>
        <w:ind w:left="4320" w:hanging="180"/>
      </w:pPr>
    </w:lvl>
    <w:lvl w:ilvl="6" w:tplc="29180215" w:tentative="1">
      <w:start w:val="1"/>
      <w:numFmt w:val="decimal"/>
      <w:lvlText w:val="%7."/>
      <w:lvlJc w:val="left"/>
      <w:pPr>
        <w:ind w:left="5040" w:hanging="360"/>
      </w:pPr>
    </w:lvl>
    <w:lvl w:ilvl="7" w:tplc="29180215" w:tentative="1">
      <w:start w:val="1"/>
      <w:numFmt w:val="lowerLetter"/>
      <w:lvlText w:val="%8."/>
      <w:lvlJc w:val="left"/>
      <w:pPr>
        <w:ind w:left="5760" w:hanging="360"/>
      </w:pPr>
    </w:lvl>
    <w:lvl w:ilvl="8" w:tplc="29180215" w:tentative="1">
      <w:start w:val="1"/>
      <w:numFmt w:val="lowerRoman"/>
      <w:lvlText w:val="%9."/>
      <w:lvlJc w:val="right"/>
      <w:pPr>
        <w:ind w:left="6480" w:hanging="180"/>
      </w:pPr>
    </w:lvl>
  </w:abstractNum>
  <w:abstractNum w:abstractNumId="18079711">
    <w:multiLevelType w:val="hybridMultilevel"/>
    <w:lvl w:ilvl="0" w:tplc="20493170">
      <w:start w:val="1"/>
      <w:numFmt w:val="decimal"/>
      <w:lvlText w:val="%1."/>
      <w:lvlJc w:val="left"/>
      <w:pPr>
        <w:ind w:left="720" w:hanging="360"/>
      </w:pPr>
    </w:lvl>
    <w:lvl w:ilvl="1" w:tplc="20493170" w:tentative="1">
      <w:start w:val="1"/>
      <w:numFmt w:val="lowerLetter"/>
      <w:lvlText w:val="%2."/>
      <w:lvlJc w:val="left"/>
      <w:pPr>
        <w:ind w:left="1440" w:hanging="360"/>
      </w:pPr>
    </w:lvl>
    <w:lvl w:ilvl="2" w:tplc="20493170" w:tentative="1">
      <w:start w:val="1"/>
      <w:numFmt w:val="lowerRoman"/>
      <w:lvlText w:val="%3."/>
      <w:lvlJc w:val="right"/>
      <w:pPr>
        <w:ind w:left="2160" w:hanging="180"/>
      </w:pPr>
    </w:lvl>
    <w:lvl w:ilvl="3" w:tplc="20493170" w:tentative="1">
      <w:start w:val="1"/>
      <w:numFmt w:val="decimal"/>
      <w:lvlText w:val="%4."/>
      <w:lvlJc w:val="left"/>
      <w:pPr>
        <w:ind w:left="2880" w:hanging="360"/>
      </w:pPr>
    </w:lvl>
    <w:lvl w:ilvl="4" w:tplc="20493170" w:tentative="1">
      <w:start w:val="1"/>
      <w:numFmt w:val="lowerLetter"/>
      <w:lvlText w:val="%5."/>
      <w:lvlJc w:val="left"/>
      <w:pPr>
        <w:ind w:left="3600" w:hanging="360"/>
      </w:pPr>
    </w:lvl>
    <w:lvl w:ilvl="5" w:tplc="20493170" w:tentative="1">
      <w:start w:val="1"/>
      <w:numFmt w:val="lowerRoman"/>
      <w:lvlText w:val="%6."/>
      <w:lvlJc w:val="right"/>
      <w:pPr>
        <w:ind w:left="4320" w:hanging="180"/>
      </w:pPr>
    </w:lvl>
    <w:lvl w:ilvl="6" w:tplc="20493170" w:tentative="1">
      <w:start w:val="1"/>
      <w:numFmt w:val="decimal"/>
      <w:lvlText w:val="%7."/>
      <w:lvlJc w:val="left"/>
      <w:pPr>
        <w:ind w:left="5040" w:hanging="360"/>
      </w:pPr>
    </w:lvl>
    <w:lvl w:ilvl="7" w:tplc="20493170" w:tentative="1">
      <w:start w:val="1"/>
      <w:numFmt w:val="lowerLetter"/>
      <w:lvlText w:val="%8."/>
      <w:lvlJc w:val="left"/>
      <w:pPr>
        <w:ind w:left="5760" w:hanging="360"/>
      </w:pPr>
    </w:lvl>
    <w:lvl w:ilvl="8" w:tplc="20493170" w:tentative="1">
      <w:start w:val="1"/>
      <w:numFmt w:val="lowerRoman"/>
      <w:lvlText w:val="%9."/>
      <w:lvlJc w:val="right"/>
      <w:pPr>
        <w:ind w:left="6480" w:hanging="180"/>
      </w:pPr>
    </w:lvl>
  </w:abstractNum>
  <w:abstractNum w:abstractNumId="18079710">
    <w:multiLevelType w:val="hybridMultilevel"/>
    <w:lvl w:ilvl="0" w:tplc="76171992">
      <w:start w:val="1"/>
      <w:numFmt w:val="decimal"/>
      <w:lvlText w:val="%1."/>
      <w:lvlJc w:val="left"/>
      <w:pPr>
        <w:ind w:left="720" w:hanging="360"/>
      </w:pPr>
    </w:lvl>
    <w:lvl w:ilvl="1" w:tplc="76171992" w:tentative="1">
      <w:start w:val="1"/>
      <w:numFmt w:val="lowerLetter"/>
      <w:lvlText w:val="%2."/>
      <w:lvlJc w:val="left"/>
      <w:pPr>
        <w:ind w:left="1440" w:hanging="360"/>
      </w:pPr>
    </w:lvl>
    <w:lvl w:ilvl="2" w:tplc="76171992" w:tentative="1">
      <w:start w:val="1"/>
      <w:numFmt w:val="lowerRoman"/>
      <w:lvlText w:val="%3."/>
      <w:lvlJc w:val="right"/>
      <w:pPr>
        <w:ind w:left="2160" w:hanging="180"/>
      </w:pPr>
    </w:lvl>
    <w:lvl w:ilvl="3" w:tplc="76171992" w:tentative="1">
      <w:start w:val="1"/>
      <w:numFmt w:val="decimal"/>
      <w:lvlText w:val="%4."/>
      <w:lvlJc w:val="left"/>
      <w:pPr>
        <w:ind w:left="2880" w:hanging="360"/>
      </w:pPr>
    </w:lvl>
    <w:lvl w:ilvl="4" w:tplc="76171992" w:tentative="1">
      <w:start w:val="1"/>
      <w:numFmt w:val="lowerLetter"/>
      <w:lvlText w:val="%5."/>
      <w:lvlJc w:val="left"/>
      <w:pPr>
        <w:ind w:left="3600" w:hanging="360"/>
      </w:pPr>
    </w:lvl>
    <w:lvl w:ilvl="5" w:tplc="76171992" w:tentative="1">
      <w:start w:val="1"/>
      <w:numFmt w:val="lowerRoman"/>
      <w:lvlText w:val="%6."/>
      <w:lvlJc w:val="right"/>
      <w:pPr>
        <w:ind w:left="4320" w:hanging="180"/>
      </w:pPr>
    </w:lvl>
    <w:lvl w:ilvl="6" w:tplc="76171992" w:tentative="1">
      <w:start w:val="1"/>
      <w:numFmt w:val="decimal"/>
      <w:lvlText w:val="%7."/>
      <w:lvlJc w:val="left"/>
      <w:pPr>
        <w:ind w:left="5040" w:hanging="360"/>
      </w:pPr>
    </w:lvl>
    <w:lvl w:ilvl="7" w:tplc="76171992" w:tentative="1">
      <w:start w:val="1"/>
      <w:numFmt w:val="lowerLetter"/>
      <w:lvlText w:val="%8."/>
      <w:lvlJc w:val="left"/>
      <w:pPr>
        <w:ind w:left="5760" w:hanging="360"/>
      </w:pPr>
    </w:lvl>
    <w:lvl w:ilvl="8" w:tplc="76171992" w:tentative="1">
      <w:start w:val="1"/>
      <w:numFmt w:val="lowerRoman"/>
      <w:lvlText w:val="%9."/>
      <w:lvlJc w:val="right"/>
      <w:pPr>
        <w:ind w:left="6480" w:hanging="180"/>
      </w:pPr>
    </w:lvl>
  </w:abstractNum>
  <w:abstractNum w:abstractNumId="18079709">
    <w:multiLevelType w:val="hybridMultilevel"/>
    <w:lvl w:ilvl="0" w:tplc="95087908">
      <w:start w:val="1"/>
      <w:numFmt w:val="decimal"/>
      <w:lvlText w:val="%1."/>
      <w:lvlJc w:val="left"/>
      <w:pPr>
        <w:ind w:left="720" w:hanging="360"/>
      </w:pPr>
    </w:lvl>
    <w:lvl w:ilvl="1" w:tplc="95087908" w:tentative="1">
      <w:start w:val="1"/>
      <w:numFmt w:val="lowerLetter"/>
      <w:lvlText w:val="%2."/>
      <w:lvlJc w:val="left"/>
      <w:pPr>
        <w:ind w:left="1440" w:hanging="360"/>
      </w:pPr>
    </w:lvl>
    <w:lvl w:ilvl="2" w:tplc="95087908" w:tentative="1">
      <w:start w:val="1"/>
      <w:numFmt w:val="lowerRoman"/>
      <w:lvlText w:val="%3."/>
      <w:lvlJc w:val="right"/>
      <w:pPr>
        <w:ind w:left="2160" w:hanging="180"/>
      </w:pPr>
    </w:lvl>
    <w:lvl w:ilvl="3" w:tplc="95087908" w:tentative="1">
      <w:start w:val="1"/>
      <w:numFmt w:val="decimal"/>
      <w:lvlText w:val="%4."/>
      <w:lvlJc w:val="left"/>
      <w:pPr>
        <w:ind w:left="2880" w:hanging="360"/>
      </w:pPr>
    </w:lvl>
    <w:lvl w:ilvl="4" w:tplc="95087908" w:tentative="1">
      <w:start w:val="1"/>
      <w:numFmt w:val="lowerLetter"/>
      <w:lvlText w:val="%5."/>
      <w:lvlJc w:val="left"/>
      <w:pPr>
        <w:ind w:left="3600" w:hanging="360"/>
      </w:pPr>
    </w:lvl>
    <w:lvl w:ilvl="5" w:tplc="95087908" w:tentative="1">
      <w:start w:val="1"/>
      <w:numFmt w:val="lowerRoman"/>
      <w:lvlText w:val="%6."/>
      <w:lvlJc w:val="right"/>
      <w:pPr>
        <w:ind w:left="4320" w:hanging="180"/>
      </w:pPr>
    </w:lvl>
    <w:lvl w:ilvl="6" w:tplc="95087908" w:tentative="1">
      <w:start w:val="1"/>
      <w:numFmt w:val="decimal"/>
      <w:lvlText w:val="%7."/>
      <w:lvlJc w:val="left"/>
      <w:pPr>
        <w:ind w:left="5040" w:hanging="360"/>
      </w:pPr>
    </w:lvl>
    <w:lvl w:ilvl="7" w:tplc="95087908" w:tentative="1">
      <w:start w:val="1"/>
      <w:numFmt w:val="lowerLetter"/>
      <w:lvlText w:val="%8."/>
      <w:lvlJc w:val="left"/>
      <w:pPr>
        <w:ind w:left="5760" w:hanging="360"/>
      </w:pPr>
    </w:lvl>
    <w:lvl w:ilvl="8" w:tplc="95087908" w:tentative="1">
      <w:start w:val="1"/>
      <w:numFmt w:val="lowerRoman"/>
      <w:lvlText w:val="%9."/>
      <w:lvlJc w:val="right"/>
      <w:pPr>
        <w:ind w:left="6480" w:hanging="180"/>
      </w:pPr>
    </w:lvl>
  </w:abstractNum>
  <w:abstractNum w:abstractNumId="18079708">
    <w:multiLevelType w:val="hybridMultilevel"/>
    <w:lvl w:ilvl="0" w:tplc="40910147">
      <w:start w:val="1"/>
      <w:numFmt w:val="decimal"/>
      <w:lvlText w:val="%1."/>
      <w:lvlJc w:val="left"/>
      <w:pPr>
        <w:ind w:left="720" w:hanging="360"/>
      </w:pPr>
    </w:lvl>
    <w:lvl w:ilvl="1" w:tplc="40910147" w:tentative="1">
      <w:start w:val="1"/>
      <w:numFmt w:val="lowerLetter"/>
      <w:lvlText w:val="%2."/>
      <w:lvlJc w:val="left"/>
      <w:pPr>
        <w:ind w:left="1440" w:hanging="360"/>
      </w:pPr>
    </w:lvl>
    <w:lvl w:ilvl="2" w:tplc="40910147" w:tentative="1">
      <w:start w:val="1"/>
      <w:numFmt w:val="lowerRoman"/>
      <w:lvlText w:val="%3."/>
      <w:lvlJc w:val="right"/>
      <w:pPr>
        <w:ind w:left="2160" w:hanging="180"/>
      </w:pPr>
    </w:lvl>
    <w:lvl w:ilvl="3" w:tplc="40910147" w:tentative="1">
      <w:start w:val="1"/>
      <w:numFmt w:val="decimal"/>
      <w:lvlText w:val="%4."/>
      <w:lvlJc w:val="left"/>
      <w:pPr>
        <w:ind w:left="2880" w:hanging="360"/>
      </w:pPr>
    </w:lvl>
    <w:lvl w:ilvl="4" w:tplc="40910147" w:tentative="1">
      <w:start w:val="1"/>
      <w:numFmt w:val="lowerLetter"/>
      <w:lvlText w:val="%5."/>
      <w:lvlJc w:val="left"/>
      <w:pPr>
        <w:ind w:left="3600" w:hanging="360"/>
      </w:pPr>
    </w:lvl>
    <w:lvl w:ilvl="5" w:tplc="40910147" w:tentative="1">
      <w:start w:val="1"/>
      <w:numFmt w:val="lowerRoman"/>
      <w:lvlText w:val="%6."/>
      <w:lvlJc w:val="right"/>
      <w:pPr>
        <w:ind w:left="4320" w:hanging="180"/>
      </w:pPr>
    </w:lvl>
    <w:lvl w:ilvl="6" w:tplc="40910147" w:tentative="1">
      <w:start w:val="1"/>
      <w:numFmt w:val="decimal"/>
      <w:lvlText w:val="%7."/>
      <w:lvlJc w:val="left"/>
      <w:pPr>
        <w:ind w:left="5040" w:hanging="360"/>
      </w:pPr>
    </w:lvl>
    <w:lvl w:ilvl="7" w:tplc="40910147" w:tentative="1">
      <w:start w:val="1"/>
      <w:numFmt w:val="lowerLetter"/>
      <w:lvlText w:val="%8."/>
      <w:lvlJc w:val="left"/>
      <w:pPr>
        <w:ind w:left="5760" w:hanging="360"/>
      </w:pPr>
    </w:lvl>
    <w:lvl w:ilvl="8" w:tplc="40910147" w:tentative="1">
      <w:start w:val="1"/>
      <w:numFmt w:val="lowerRoman"/>
      <w:lvlText w:val="%9."/>
      <w:lvlJc w:val="right"/>
      <w:pPr>
        <w:ind w:left="6480" w:hanging="180"/>
      </w:pPr>
    </w:lvl>
  </w:abstractNum>
  <w:abstractNum w:abstractNumId="18079707">
    <w:multiLevelType w:val="hybridMultilevel"/>
    <w:lvl w:ilvl="0" w:tplc="84860162">
      <w:start w:val="1"/>
      <w:numFmt w:val="decimal"/>
      <w:lvlText w:val="%1."/>
      <w:lvlJc w:val="left"/>
      <w:pPr>
        <w:ind w:left="720" w:hanging="360"/>
      </w:pPr>
    </w:lvl>
    <w:lvl w:ilvl="1" w:tplc="84860162" w:tentative="1">
      <w:start w:val="1"/>
      <w:numFmt w:val="lowerLetter"/>
      <w:lvlText w:val="%2."/>
      <w:lvlJc w:val="left"/>
      <w:pPr>
        <w:ind w:left="1440" w:hanging="360"/>
      </w:pPr>
    </w:lvl>
    <w:lvl w:ilvl="2" w:tplc="84860162" w:tentative="1">
      <w:start w:val="1"/>
      <w:numFmt w:val="lowerRoman"/>
      <w:lvlText w:val="%3."/>
      <w:lvlJc w:val="right"/>
      <w:pPr>
        <w:ind w:left="2160" w:hanging="180"/>
      </w:pPr>
    </w:lvl>
    <w:lvl w:ilvl="3" w:tplc="84860162" w:tentative="1">
      <w:start w:val="1"/>
      <w:numFmt w:val="decimal"/>
      <w:lvlText w:val="%4."/>
      <w:lvlJc w:val="left"/>
      <w:pPr>
        <w:ind w:left="2880" w:hanging="360"/>
      </w:pPr>
    </w:lvl>
    <w:lvl w:ilvl="4" w:tplc="84860162" w:tentative="1">
      <w:start w:val="1"/>
      <w:numFmt w:val="lowerLetter"/>
      <w:lvlText w:val="%5."/>
      <w:lvlJc w:val="left"/>
      <w:pPr>
        <w:ind w:left="3600" w:hanging="360"/>
      </w:pPr>
    </w:lvl>
    <w:lvl w:ilvl="5" w:tplc="84860162" w:tentative="1">
      <w:start w:val="1"/>
      <w:numFmt w:val="lowerRoman"/>
      <w:lvlText w:val="%6."/>
      <w:lvlJc w:val="right"/>
      <w:pPr>
        <w:ind w:left="4320" w:hanging="180"/>
      </w:pPr>
    </w:lvl>
    <w:lvl w:ilvl="6" w:tplc="84860162" w:tentative="1">
      <w:start w:val="1"/>
      <w:numFmt w:val="decimal"/>
      <w:lvlText w:val="%7."/>
      <w:lvlJc w:val="left"/>
      <w:pPr>
        <w:ind w:left="5040" w:hanging="360"/>
      </w:pPr>
    </w:lvl>
    <w:lvl w:ilvl="7" w:tplc="84860162" w:tentative="1">
      <w:start w:val="1"/>
      <w:numFmt w:val="lowerLetter"/>
      <w:lvlText w:val="%8."/>
      <w:lvlJc w:val="left"/>
      <w:pPr>
        <w:ind w:left="5760" w:hanging="360"/>
      </w:pPr>
    </w:lvl>
    <w:lvl w:ilvl="8" w:tplc="84860162" w:tentative="1">
      <w:start w:val="1"/>
      <w:numFmt w:val="lowerRoman"/>
      <w:lvlText w:val="%9."/>
      <w:lvlJc w:val="right"/>
      <w:pPr>
        <w:ind w:left="6480" w:hanging="180"/>
      </w:pPr>
    </w:lvl>
  </w:abstractNum>
  <w:abstractNum w:abstractNumId="18079706">
    <w:multiLevelType w:val="hybridMultilevel"/>
    <w:lvl w:ilvl="0" w:tplc="87429615">
      <w:start w:val="1"/>
      <w:numFmt w:val="decimal"/>
      <w:lvlText w:val="%1."/>
      <w:lvlJc w:val="left"/>
      <w:pPr>
        <w:ind w:left="720" w:hanging="360"/>
      </w:pPr>
    </w:lvl>
    <w:lvl w:ilvl="1" w:tplc="87429615" w:tentative="1">
      <w:start w:val="1"/>
      <w:numFmt w:val="lowerLetter"/>
      <w:lvlText w:val="%2."/>
      <w:lvlJc w:val="left"/>
      <w:pPr>
        <w:ind w:left="1440" w:hanging="360"/>
      </w:pPr>
    </w:lvl>
    <w:lvl w:ilvl="2" w:tplc="87429615" w:tentative="1">
      <w:start w:val="1"/>
      <w:numFmt w:val="lowerRoman"/>
      <w:lvlText w:val="%3."/>
      <w:lvlJc w:val="right"/>
      <w:pPr>
        <w:ind w:left="2160" w:hanging="180"/>
      </w:pPr>
    </w:lvl>
    <w:lvl w:ilvl="3" w:tplc="87429615" w:tentative="1">
      <w:start w:val="1"/>
      <w:numFmt w:val="decimal"/>
      <w:lvlText w:val="%4."/>
      <w:lvlJc w:val="left"/>
      <w:pPr>
        <w:ind w:left="2880" w:hanging="360"/>
      </w:pPr>
    </w:lvl>
    <w:lvl w:ilvl="4" w:tplc="87429615" w:tentative="1">
      <w:start w:val="1"/>
      <w:numFmt w:val="lowerLetter"/>
      <w:lvlText w:val="%5."/>
      <w:lvlJc w:val="left"/>
      <w:pPr>
        <w:ind w:left="3600" w:hanging="360"/>
      </w:pPr>
    </w:lvl>
    <w:lvl w:ilvl="5" w:tplc="87429615" w:tentative="1">
      <w:start w:val="1"/>
      <w:numFmt w:val="lowerRoman"/>
      <w:lvlText w:val="%6."/>
      <w:lvlJc w:val="right"/>
      <w:pPr>
        <w:ind w:left="4320" w:hanging="180"/>
      </w:pPr>
    </w:lvl>
    <w:lvl w:ilvl="6" w:tplc="87429615" w:tentative="1">
      <w:start w:val="1"/>
      <w:numFmt w:val="decimal"/>
      <w:lvlText w:val="%7."/>
      <w:lvlJc w:val="left"/>
      <w:pPr>
        <w:ind w:left="5040" w:hanging="360"/>
      </w:pPr>
    </w:lvl>
    <w:lvl w:ilvl="7" w:tplc="87429615" w:tentative="1">
      <w:start w:val="1"/>
      <w:numFmt w:val="lowerLetter"/>
      <w:lvlText w:val="%8."/>
      <w:lvlJc w:val="left"/>
      <w:pPr>
        <w:ind w:left="5760" w:hanging="360"/>
      </w:pPr>
    </w:lvl>
    <w:lvl w:ilvl="8" w:tplc="87429615" w:tentative="1">
      <w:start w:val="1"/>
      <w:numFmt w:val="lowerRoman"/>
      <w:lvlText w:val="%9."/>
      <w:lvlJc w:val="right"/>
      <w:pPr>
        <w:ind w:left="6480" w:hanging="180"/>
      </w:pPr>
    </w:lvl>
  </w:abstractNum>
  <w:abstractNum w:abstractNumId="18079705">
    <w:multiLevelType w:val="hybridMultilevel"/>
    <w:lvl w:ilvl="0" w:tplc="45797797">
      <w:start w:val="1"/>
      <w:numFmt w:val="decimal"/>
      <w:lvlText w:val="%1."/>
      <w:lvlJc w:val="left"/>
      <w:pPr>
        <w:ind w:left="720" w:hanging="360"/>
      </w:pPr>
    </w:lvl>
    <w:lvl w:ilvl="1" w:tplc="45797797" w:tentative="1">
      <w:start w:val="1"/>
      <w:numFmt w:val="lowerLetter"/>
      <w:lvlText w:val="%2."/>
      <w:lvlJc w:val="left"/>
      <w:pPr>
        <w:ind w:left="1440" w:hanging="360"/>
      </w:pPr>
    </w:lvl>
    <w:lvl w:ilvl="2" w:tplc="45797797" w:tentative="1">
      <w:start w:val="1"/>
      <w:numFmt w:val="lowerRoman"/>
      <w:lvlText w:val="%3."/>
      <w:lvlJc w:val="right"/>
      <w:pPr>
        <w:ind w:left="2160" w:hanging="180"/>
      </w:pPr>
    </w:lvl>
    <w:lvl w:ilvl="3" w:tplc="45797797" w:tentative="1">
      <w:start w:val="1"/>
      <w:numFmt w:val="decimal"/>
      <w:lvlText w:val="%4."/>
      <w:lvlJc w:val="left"/>
      <w:pPr>
        <w:ind w:left="2880" w:hanging="360"/>
      </w:pPr>
    </w:lvl>
    <w:lvl w:ilvl="4" w:tplc="45797797" w:tentative="1">
      <w:start w:val="1"/>
      <w:numFmt w:val="lowerLetter"/>
      <w:lvlText w:val="%5."/>
      <w:lvlJc w:val="left"/>
      <w:pPr>
        <w:ind w:left="3600" w:hanging="360"/>
      </w:pPr>
    </w:lvl>
    <w:lvl w:ilvl="5" w:tplc="45797797" w:tentative="1">
      <w:start w:val="1"/>
      <w:numFmt w:val="lowerRoman"/>
      <w:lvlText w:val="%6."/>
      <w:lvlJc w:val="right"/>
      <w:pPr>
        <w:ind w:left="4320" w:hanging="180"/>
      </w:pPr>
    </w:lvl>
    <w:lvl w:ilvl="6" w:tplc="45797797" w:tentative="1">
      <w:start w:val="1"/>
      <w:numFmt w:val="decimal"/>
      <w:lvlText w:val="%7."/>
      <w:lvlJc w:val="left"/>
      <w:pPr>
        <w:ind w:left="5040" w:hanging="360"/>
      </w:pPr>
    </w:lvl>
    <w:lvl w:ilvl="7" w:tplc="45797797" w:tentative="1">
      <w:start w:val="1"/>
      <w:numFmt w:val="lowerLetter"/>
      <w:lvlText w:val="%8."/>
      <w:lvlJc w:val="left"/>
      <w:pPr>
        <w:ind w:left="5760" w:hanging="360"/>
      </w:pPr>
    </w:lvl>
    <w:lvl w:ilvl="8" w:tplc="45797797" w:tentative="1">
      <w:start w:val="1"/>
      <w:numFmt w:val="lowerRoman"/>
      <w:lvlText w:val="%9."/>
      <w:lvlJc w:val="right"/>
      <w:pPr>
        <w:ind w:left="6480" w:hanging="180"/>
      </w:pPr>
    </w:lvl>
  </w:abstractNum>
  <w:abstractNum w:abstractNumId="18079704">
    <w:multiLevelType w:val="hybridMultilevel"/>
    <w:lvl w:ilvl="0" w:tplc="11333842">
      <w:start w:val="1"/>
      <w:numFmt w:val="decimal"/>
      <w:lvlText w:val="%1."/>
      <w:lvlJc w:val="left"/>
      <w:pPr>
        <w:ind w:left="720" w:hanging="360"/>
      </w:pPr>
    </w:lvl>
    <w:lvl w:ilvl="1" w:tplc="11333842" w:tentative="1">
      <w:start w:val="1"/>
      <w:numFmt w:val="lowerLetter"/>
      <w:lvlText w:val="%2."/>
      <w:lvlJc w:val="left"/>
      <w:pPr>
        <w:ind w:left="1440" w:hanging="360"/>
      </w:pPr>
    </w:lvl>
    <w:lvl w:ilvl="2" w:tplc="11333842" w:tentative="1">
      <w:start w:val="1"/>
      <w:numFmt w:val="lowerRoman"/>
      <w:lvlText w:val="%3."/>
      <w:lvlJc w:val="right"/>
      <w:pPr>
        <w:ind w:left="2160" w:hanging="180"/>
      </w:pPr>
    </w:lvl>
    <w:lvl w:ilvl="3" w:tplc="11333842" w:tentative="1">
      <w:start w:val="1"/>
      <w:numFmt w:val="decimal"/>
      <w:lvlText w:val="%4."/>
      <w:lvlJc w:val="left"/>
      <w:pPr>
        <w:ind w:left="2880" w:hanging="360"/>
      </w:pPr>
    </w:lvl>
    <w:lvl w:ilvl="4" w:tplc="11333842" w:tentative="1">
      <w:start w:val="1"/>
      <w:numFmt w:val="lowerLetter"/>
      <w:lvlText w:val="%5."/>
      <w:lvlJc w:val="left"/>
      <w:pPr>
        <w:ind w:left="3600" w:hanging="360"/>
      </w:pPr>
    </w:lvl>
    <w:lvl w:ilvl="5" w:tplc="11333842" w:tentative="1">
      <w:start w:val="1"/>
      <w:numFmt w:val="lowerRoman"/>
      <w:lvlText w:val="%6."/>
      <w:lvlJc w:val="right"/>
      <w:pPr>
        <w:ind w:left="4320" w:hanging="180"/>
      </w:pPr>
    </w:lvl>
    <w:lvl w:ilvl="6" w:tplc="11333842" w:tentative="1">
      <w:start w:val="1"/>
      <w:numFmt w:val="decimal"/>
      <w:lvlText w:val="%7."/>
      <w:lvlJc w:val="left"/>
      <w:pPr>
        <w:ind w:left="5040" w:hanging="360"/>
      </w:pPr>
    </w:lvl>
    <w:lvl w:ilvl="7" w:tplc="11333842" w:tentative="1">
      <w:start w:val="1"/>
      <w:numFmt w:val="lowerLetter"/>
      <w:lvlText w:val="%8."/>
      <w:lvlJc w:val="left"/>
      <w:pPr>
        <w:ind w:left="5760" w:hanging="360"/>
      </w:pPr>
    </w:lvl>
    <w:lvl w:ilvl="8" w:tplc="11333842" w:tentative="1">
      <w:start w:val="1"/>
      <w:numFmt w:val="lowerRoman"/>
      <w:lvlText w:val="%9."/>
      <w:lvlJc w:val="right"/>
      <w:pPr>
        <w:ind w:left="6480" w:hanging="180"/>
      </w:pPr>
    </w:lvl>
  </w:abstractNum>
  <w:abstractNum w:abstractNumId="18079703">
    <w:multiLevelType w:val="hybridMultilevel"/>
    <w:lvl w:ilvl="0" w:tplc="67790594">
      <w:start w:val="1"/>
      <w:numFmt w:val="decimal"/>
      <w:lvlText w:val="%1."/>
      <w:lvlJc w:val="left"/>
      <w:pPr>
        <w:ind w:left="720" w:hanging="360"/>
      </w:pPr>
    </w:lvl>
    <w:lvl w:ilvl="1" w:tplc="67790594" w:tentative="1">
      <w:start w:val="1"/>
      <w:numFmt w:val="lowerLetter"/>
      <w:lvlText w:val="%2."/>
      <w:lvlJc w:val="left"/>
      <w:pPr>
        <w:ind w:left="1440" w:hanging="360"/>
      </w:pPr>
    </w:lvl>
    <w:lvl w:ilvl="2" w:tplc="67790594" w:tentative="1">
      <w:start w:val="1"/>
      <w:numFmt w:val="lowerRoman"/>
      <w:lvlText w:val="%3."/>
      <w:lvlJc w:val="right"/>
      <w:pPr>
        <w:ind w:left="2160" w:hanging="180"/>
      </w:pPr>
    </w:lvl>
    <w:lvl w:ilvl="3" w:tplc="67790594" w:tentative="1">
      <w:start w:val="1"/>
      <w:numFmt w:val="decimal"/>
      <w:lvlText w:val="%4."/>
      <w:lvlJc w:val="left"/>
      <w:pPr>
        <w:ind w:left="2880" w:hanging="360"/>
      </w:pPr>
    </w:lvl>
    <w:lvl w:ilvl="4" w:tplc="67790594" w:tentative="1">
      <w:start w:val="1"/>
      <w:numFmt w:val="lowerLetter"/>
      <w:lvlText w:val="%5."/>
      <w:lvlJc w:val="left"/>
      <w:pPr>
        <w:ind w:left="3600" w:hanging="360"/>
      </w:pPr>
    </w:lvl>
    <w:lvl w:ilvl="5" w:tplc="67790594" w:tentative="1">
      <w:start w:val="1"/>
      <w:numFmt w:val="lowerRoman"/>
      <w:lvlText w:val="%6."/>
      <w:lvlJc w:val="right"/>
      <w:pPr>
        <w:ind w:left="4320" w:hanging="180"/>
      </w:pPr>
    </w:lvl>
    <w:lvl w:ilvl="6" w:tplc="67790594" w:tentative="1">
      <w:start w:val="1"/>
      <w:numFmt w:val="decimal"/>
      <w:lvlText w:val="%7."/>
      <w:lvlJc w:val="left"/>
      <w:pPr>
        <w:ind w:left="5040" w:hanging="360"/>
      </w:pPr>
    </w:lvl>
    <w:lvl w:ilvl="7" w:tplc="67790594" w:tentative="1">
      <w:start w:val="1"/>
      <w:numFmt w:val="lowerLetter"/>
      <w:lvlText w:val="%8."/>
      <w:lvlJc w:val="left"/>
      <w:pPr>
        <w:ind w:left="5760" w:hanging="360"/>
      </w:pPr>
    </w:lvl>
    <w:lvl w:ilvl="8" w:tplc="67790594" w:tentative="1">
      <w:start w:val="1"/>
      <w:numFmt w:val="lowerRoman"/>
      <w:lvlText w:val="%9."/>
      <w:lvlJc w:val="right"/>
      <w:pPr>
        <w:ind w:left="6480" w:hanging="180"/>
      </w:pPr>
    </w:lvl>
  </w:abstractNum>
  <w:abstractNum w:abstractNumId="18079702">
    <w:multiLevelType w:val="hybridMultilevel"/>
    <w:lvl w:ilvl="0" w:tplc="32007641">
      <w:start w:val="1"/>
      <w:numFmt w:val="decimal"/>
      <w:lvlText w:val="%1."/>
      <w:lvlJc w:val="left"/>
      <w:pPr>
        <w:ind w:left="720" w:hanging="360"/>
      </w:pPr>
    </w:lvl>
    <w:lvl w:ilvl="1" w:tplc="32007641" w:tentative="1">
      <w:start w:val="1"/>
      <w:numFmt w:val="lowerLetter"/>
      <w:lvlText w:val="%2."/>
      <w:lvlJc w:val="left"/>
      <w:pPr>
        <w:ind w:left="1440" w:hanging="360"/>
      </w:pPr>
    </w:lvl>
    <w:lvl w:ilvl="2" w:tplc="32007641" w:tentative="1">
      <w:start w:val="1"/>
      <w:numFmt w:val="lowerRoman"/>
      <w:lvlText w:val="%3."/>
      <w:lvlJc w:val="right"/>
      <w:pPr>
        <w:ind w:left="2160" w:hanging="180"/>
      </w:pPr>
    </w:lvl>
    <w:lvl w:ilvl="3" w:tplc="32007641" w:tentative="1">
      <w:start w:val="1"/>
      <w:numFmt w:val="decimal"/>
      <w:lvlText w:val="%4."/>
      <w:lvlJc w:val="left"/>
      <w:pPr>
        <w:ind w:left="2880" w:hanging="360"/>
      </w:pPr>
    </w:lvl>
    <w:lvl w:ilvl="4" w:tplc="32007641" w:tentative="1">
      <w:start w:val="1"/>
      <w:numFmt w:val="lowerLetter"/>
      <w:lvlText w:val="%5."/>
      <w:lvlJc w:val="left"/>
      <w:pPr>
        <w:ind w:left="3600" w:hanging="360"/>
      </w:pPr>
    </w:lvl>
    <w:lvl w:ilvl="5" w:tplc="32007641" w:tentative="1">
      <w:start w:val="1"/>
      <w:numFmt w:val="lowerRoman"/>
      <w:lvlText w:val="%6."/>
      <w:lvlJc w:val="right"/>
      <w:pPr>
        <w:ind w:left="4320" w:hanging="180"/>
      </w:pPr>
    </w:lvl>
    <w:lvl w:ilvl="6" w:tplc="32007641" w:tentative="1">
      <w:start w:val="1"/>
      <w:numFmt w:val="decimal"/>
      <w:lvlText w:val="%7."/>
      <w:lvlJc w:val="left"/>
      <w:pPr>
        <w:ind w:left="5040" w:hanging="360"/>
      </w:pPr>
    </w:lvl>
    <w:lvl w:ilvl="7" w:tplc="32007641" w:tentative="1">
      <w:start w:val="1"/>
      <w:numFmt w:val="lowerLetter"/>
      <w:lvlText w:val="%8."/>
      <w:lvlJc w:val="left"/>
      <w:pPr>
        <w:ind w:left="5760" w:hanging="360"/>
      </w:pPr>
    </w:lvl>
    <w:lvl w:ilvl="8" w:tplc="32007641" w:tentative="1">
      <w:start w:val="1"/>
      <w:numFmt w:val="lowerRoman"/>
      <w:lvlText w:val="%9."/>
      <w:lvlJc w:val="right"/>
      <w:pPr>
        <w:ind w:left="6480" w:hanging="180"/>
      </w:pPr>
    </w:lvl>
  </w:abstractNum>
  <w:abstractNum w:abstractNumId="18079701">
    <w:multiLevelType w:val="hybridMultilevel"/>
    <w:lvl w:ilvl="0" w:tplc="21779113">
      <w:start w:val="1"/>
      <w:numFmt w:val="decimal"/>
      <w:lvlText w:val="%1."/>
      <w:lvlJc w:val="left"/>
      <w:pPr>
        <w:ind w:left="720" w:hanging="360"/>
      </w:pPr>
    </w:lvl>
    <w:lvl w:ilvl="1" w:tplc="21779113" w:tentative="1">
      <w:start w:val="1"/>
      <w:numFmt w:val="lowerLetter"/>
      <w:lvlText w:val="%2."/>
      <w:lvlJc w:val="left"/>
      <w:pPr>
        <w:ind w:left="1440" w:hanging="360"/>
      </w:pPr>
    </w:lvl>
    <w:lvl w:ilvl="2" w:tplc="21779113" w:tentative="1">
      <w:start w:val="1"/>
      <w:numFmt w:val="lowerRoman"/>
      <w:lvlText w:val="%3."/>
      <w:lvlJc w:val="right"/>
      <w:pPr>
        <w:ind w:left="2160" w:hanging="180"/>
      </w:pPr>
    </w:lvl>
    <w:lvl w:ilvl="3" w:tplc="21779113" w:tentative="1">
      <w:start w:val="1"/>
      <w:numFmt w:val="decimal"/>
      <w:lvlText w:val="%4."/>
      <w:lvlJc w:val="left"/>
      <w:pPr>
        <w:ind w:left="2880" w:hanging="360"/>
      </w:pPr>
    </w:lvl>
    <w:lvl w:ilvl="4" w:tplc="21779113" w:tentative="1">
      <w:start w:val="1"/>
      <w:numFmt w:val="lowerLetter"/>
      <w:lvlText w:val="%5."/>
      <w:lvlJc w:val="left"/>
      <w:pPr>
        <w:ind w:left="3600" w:hanging="360"/>
      </w:pPr>
    </w:lvl>
    <w:lvl w:ilvl="5" w:tplc="21779113" w:tentative="1">
      <w:start w:val="1"/>
      <w:numFmt w:val="lowerRoman"/>
      <w:lvlText w:val="%6."/>
      <w:lvlJc w:val="right"/>
      <w:pPr>
        <w:ind w:left="4320" w:hanging="180"/>
      </w:pPr>
    </w:lvl>
    <w:lvl w:ilvl="6" w:tplc="21779113" w:tentative="1">
      <w:start w:val="1"/>
      <w:numFmt w:val="decimal"/>
      <w:lvlText w:val="%7."/>
      <w:lvlJc w:val="left"/>
      <w:pPr>
        <w:ind w:left="5040" w:hanging="360"/>
      </w:pPr>
    </w:lvl>
    <w:lvl w:ilvl="7" w:tplc="21779113" w:tentative="1">
      <w:start w:val="1"/>
      <w:numFmt w:val="lowerLetter"/>
      <w:lvlText w:val="%8."/>
      <w:lvlJc w:val="left"/>
      <w:pPr>
        <w:ind w:left="5760" w:hanging="360"/>
      </w:pPr>
    </w:lvl>
    <w:lvl w:ilvl="8" w:tplc="21779113" w:tentative="1">
      <w:start w:val="1"/>
      <w:numFmt w:val="lowerRoman"/>
      <w:lvlText w:val="%9."/>
      <w:lvlJc w:val="right"/>
      <w:pPr>
        <w:ind w:left="6480" w:hanging="180"/>
      </w:pPr>
    </w:lvl>
  </w:abstractNum>
  <w:abstractNum w:abstractNumId="18079700">
    <w:multiLevelType w:val="hybridMultilevel"/>
    <w:lvl w:ilvl="0" w:tplc="43741536">
      <w:start w:val="1"/>
      <w:numFmt w:val="decimal"/>
      <w:lvlText w:val="%1."/>
      <w:lvlJc w:val="left"/>
      <w:pPr>
        <w:ind w:left="720" w:hanging="360"/>
      </w:pPr>
    </w:lvl>
    <w:lvl w:ilvl="1" w:tplc="43741536" w:tentative="1">
      <w:start w:val="1"/>
      <w:numFmt w:val="lowerLetter"/>
      <w:lvlText w:val="%2."/>
      <w:lvlJc w:val="left"/>
      <w:pPr>
        <w:ind w:left="1440" w:hanging="360"/>
      </w:pPr>
    </w:lvl>
    <w:lvl w:ilvl="2" w:tplc="43741536" w:tentative="1">
      <w:start w:val="1"/>
      <w:numFmt w:val="lowerRoman"/>
      <w:lvlText w:val="%3."/>
      <w:lvlJc w:val="right"/>
      <w:pPr>
        <w:ind w:left="2160" w:hanging="180"/>
      </w:pPr>
    </w:lvl>
    <w:lvl w:ilvl="3" w:tplc="43741536" w:tentative="1">
      <w:start w:val="1"/>
      <w:numFmt w:val="decimal"/>
      <w:lvlText w:val="%4."/>
      <w:lvlJc w:val="left"/>
      <w:pPr>
        <w:ind w:left="2880" w:hanging="360"/>
      </w:pPr>
    </w:lvl>
    <w:lvl w:ilvl="4" w:tplc="43741536" w:tentative="1">
      <w:start w:val="1"/>
      <w:numFmt w:val="lowerLetter"/>
      <w:lvlText w:val="%5."/>
      <w:lvlJc w:val="left"/>
      <w:pPr>
        <w:ind w:left="3600" w:hanging="360"/>
      </w:pPr>
    </w:lvl>
    <w:lvl w:ilvl="5" w:tplc="43741536" w:tentative="1">
      <w:start w:val="1"/>
      <w:numFmt w:val="lowerRoman"/>
      <w:lvlText w:val="%6."/>
      <w:lvlJc w:val="right"/>
      <w:pPr>
        <w:ind w:left="4320" w:hanging="180"/>
      </w:pPr>
    </w:lvl>
    <w:lvl w:ilvl="6" w:tplc="43741536" w:tentative="1">
      <w:start w:val="1"/>
      <w:numFmt w:val="decimal"/>
      <w:lvlText w:val="%7."/>
      <w:lvlJc w:val="left"/>
      <w:pPr>
        <w:ind w:left="5040" w:hanging="360"/>
      </w:pPr>
    </w:lvl>
    <w:lvl w:ilvl="7" w:tplc="43741536" w:tentative="1">
      <w:start w:val="1"/>
      <w:numFmt w:val="lowerLetter"/>
      <w:lvlText w:val="%8."/>
      <w:lvlJc w:val="left"/>
      <w:pPr>
        <w:ind w:left="5760" w:hanging="360"/>
      </w:pPr>
    </w:lvl>
    <w:lvl w:ilvl="8" w:tplc="43741536" w:tentative="1">
      <w:start w:val="1"/>
      <w:numFmt w:val="lowerRoman"/>
      <w:lvlText w:val="%9."/>
      <w:lvlJc w:val="right"/>
      <w:pPr>
        <w:ind w:left="6480" w:hanging="180"/>
      </w:pPr>
    </w:lvl>
  </w:abstractNum>
  <w:abstractNum w:abstractNumId="18079699">
    <w:multiLevelType w:val="hybridMultilevel"/>
    <w:lvl w:ilvl="0" w:tplc="10218885">
      <w:start w:val="1"/>
      <w:numFmt w:val="decimal"/>
      <w:lvlText w:val="%1."/>
      <w:lvlJc w:val="left"/>
      <w:pPr>
        <w:ind w:left="720" w:hanging="360"/>
      </w:pPr>
    </w:lvl>
    <w:lvl w:ilvl="1" w:tplc="10218885" w:tentative="1">
      <w:start w:val="1"/>
      <w:numFmt w:val="lowerLetter"/>
      <w:lvlText w:val="%2."/>
      <w:lvlJc w:val="left"/>
      <w:pPr>
        <w:ind w:left="1440" w:hanging="360"/>
      </w:pPr>
    </w:lvl>
    <w:lvl w:ilvl="2" w:tplc="10218885" w:tentative="1">
      <w:start w:val="1"/>
      <w:numFmt w:val="lowerRoman"/>
      <w:lvlText w:val="%3."/>
      <w:lvlJc w:val="right"/>
      <w:pPr>
        <w:ind w:left="2160" w:hanging="180"/>
      </w:pPr>
    </w:lvl>
    <w:lvl w:ilvl="3" w:tplc="10218885" w:tentative="1">
      <w:start w:val="1"/>
      <w:numFmt w:val="decimal"/>
      <w:lvlText w:val="%4."/>
      <w:lvlJc w:val="left"/>
      <w:pPr>
        <w:ind w:left="2880" w:hanging="360"/>
      </w:pPr>
    </w:lvl>
    <w:lvl w:ilvl="4" w:tplc="10218885" w:tentative="1">
      <w:start w:val="1"/>
      <w:numFmt w:val="lowerLetter"/>
      <w:lvlText w:val="%5."/>
      <w:lvlJc w:val="left"/>
      <w:pPr>
        <w:ind w:left="3600" w:hanging="360"/>
      </w:pPr>
    </w:lvl>
    <w:lvl w:ilvl="5" w:tplc="10218885" w:tentative="1">
      <w:start w:val="1"/>
      <w:numFmt w:val="lowerRoman"/>
      <w:lvlText w:val="%6."/>
      <w:lvlJc w:val="right"/>
      <w:pPr>
        <w:ind w:left="4320" w:hanging="180"/>
      </w:pPr>
    </w:lvl>
    <w:lvl w:ilvl="6" w:tplc="10218885" w:tentative="1">
      <w:start w:val="1"/>
      <w:numFmt w:val="decimal"/>
      <w:lvlText w:val="%7."/>
      <w:lvlJc w:val="left"/>
      <w:pPr>
        <w:ind w:left="5040" w:hanging="360"/>
      </w:pPr>
    </w:lvl>
    <w:lvl w:ilvl="7" w:tplc="10218885" w:tentative="1">
      <w:start w:val="1"/>
      <w:numFmt w:val="lowerLetter"/>
      <w:lvlText w:val="%8."/>
      <w:lvlJc w:val="left"/>
      <w:pPr>
        <w:ind w:left="5760" w:hanging="360"/>
      </w:pPr>
    </w:lvl>
    <w:lvl w:ilvl="8" w:tplc="10218885" w:tentative="1">
      <w:start w:val="1"/>
      <w:numFmt w:val="lowerRoman"/>
      <w:lvlText w:val="%9."/>
      <w:lvlJc w:val="right"/>
      <w:pPr>
        <w:ind w:left="6480" w:hanging="180"/>
      </w:pPr>
    </w:lvl>
  </w:abstractNum>
  <w:abstractNum w:abstractNumId="18079698">
    <w:multiLevelType w:val="hybridMultilevel"/>
    <w:lvl w:ilvl="0" w:tplc="69016065">
      <w:start w:val="1"/>
      <w:numFmt w:val="decimal"/>
      <w:lvlText w:val="%1."/>
      <w:lvlJc w:val="left"/>
      <w:pPr>
        <w:ind w:left="720" w:hanging="360"/>
      </w:pPr>
    </w:lvl>
    <w:lvl w:ilvl="1" w:tplc="69016065" w:tentative="1">
      <w:start w:val="1"/>
      <w:numFmt w:val="lowerLetter"/>
      <w:lvlText w:val="%2."/>
      <w:lvlJc w:val="left"/>
      <w:pPr>
        <w:ind w:left="1440" w:hanging="360"/>
      </w:pPr>
    </w:lvl>
    <w:lvl w:ilvl="2" w:tplc="69016065" w:tentative="1">
      <w:start w:val="1"/>
      <w:numFmt w:val="lowerRoman"/>
      <w:lvlText w:val="%3."/>
      <w:lvlJc w:val="right"/>
      <w:pPr>
        <w:ind w:left="2160" w:hanging="180"/>
      </w:pPr>
    </w:lvl>
    <w:lvl w:ilvl="3" w:tplc="69016065" w:tentative="1">
      <w:start w:val="1"/>
      <w:numFmt w:val="decimal"/>
      <w:lvlText w:val="%4."/>
      <w:lvlJc w:val="left"/>
      <w:pPr>
        <w:ind w:left="2880" w:hanging="360"/>
      </w:pPr>
    </w:lvl>
    <w:lvl w:ilvl="4" w:tplc="69016065" w:tentative="1">
      <w:start w:val="1"/>
      <w:numFmt w:val="lowerLetter"/>
      <w:lvlText w:val="%5."/>
      <w:lvlJc w:val="left"/>
      <w:pPr>
        <w:ind w:left="3600" w:hanging="360"/>
      </w:pPr>
    </w:lvl>
    <w:lvl w:ilvl="5" w:tplc="69016065" w:tentative="1">
      <w:start w:val="1"/>
      <w:numFmt w:val="lowerRoman"/>
      <w:lvlText w:val="%6."/>
      <w:lvlJc w:val="right"/>
      <w:pPr>
        <w:ind w:left="4320" w:hanging="180"/>
      </w:pPr>
    </w:lvl>
    <w:lvl w:ilvl="6" w:tplc="69016065" w:tentative="1">
      <w:start w:val="1"/>
      <w:numFmt w:val="decimal"/>
      <w:lvlText w:val="%7."/>
      <w:lvlJc w:val="left"/>
      <w:pPr>
        <w:ind w:left="5040" w:hanging="360"/>
      </w:pPr>
    </w:lvl>
    <w:lvl w:ilvl="7" w:tplc="69016065" w:tentative="1">
      <w:start w:val="1"/>
      <w:numFmt w:val="lowerLetter"/>
      <w:lvlText w:val="%8."/>
      <w:lvlJc w:val="left"/>
      <w:pPr>
        <w:ind w:left="5760" w:hanging="360"/>
      </w:pPr>
    </w:lvl>
    <w:lvl w:ilvl="8" w:tplc="69016065" w:tentative="1">
      <w:start w:val="1"/>
      <w:numFmt w:val="lowerRoman"/>
      <w:lvlText w:val="%9."/>
      <w:lvlJc w:val="right"/>
      <w:pPr>
        <w:ind w:left="6480" w:hanging="180"/>
      </w:pPr>
    </w:lvl>
  </w:abstractNum>
  <w:abstractNum w:abstractNumId="18079697">
    <w:multiLevelType w:val="hybridMultilevel"/>
    <w:lvl w:ilvl="0" w:tplc="93566614">
      <w:start w:val="1"/>
      <w:numFmt w:val="decimal"/>
      <w:lvlText w:val="%1."/>
      <w:lvlJc w:val="left"/>
      <w:pPr>
        <w:ind w:left="720" w:hanging="360"/>
      </w:pPr>
    </w:lvl>
    <w:lvl w:ilvl="1" w:tplc="93566614" w:tentative="1">
      <w:start w:val="1"/>
      <w:numFmt w:val="lowerLetter"/>
      <w:lvlText w:val="%2."/>
      <w:lvlJc w:val="left"/>
      <w:pPr>
        <w:ind w:left="1440" w:hanging="360"/>
      </w:pPr>
    </w:lvl>
    <w:lvl w:ilvl="2" w:tplc="93566614" w:tentative="1">
      <w:start w:val="1"/>
      <w:numFmt w:val="lowerRoman"/>
      <w:lvlText w:val="%3."/>
      <w:lvlJc w:val="right"/>
      <w:pPr>
        <w:ind w:left="2160" w:hanging="180"/>
      </w:pPr>
    </w:lvl>
    <w:lvl w:ilvl="3" w:tplc="93566614" w:tentative="1">
      <w:start w:val="1"/>
      <w:numFmt w:val="decimal"/>
      <w:lvlText w:val="%4."/>
      <w:lvlJc w:val="left"/>
      <w:pPr>
        <w:ind w:left="2880" w:hanging="360"/>
      </w:pPr>
    </w:lvl>
    <w:lvl w:ilvl="4" w:tplc="93566614" w:tentative="1">
      <w:start w:val="1"/>
      <w:numFmt w:val="lowerLetter"/>
      <w:lvlText w:val="%5."/>
      <w:lvlJc w:val="left"/>
      <w:pPr>
        <w:ind w:left="3600" w:hanging="360"/>
      </w:pPr>
    </w:lvl>
    <w:lvl w:ilvl="5" w:tplc="93566614" w:tentative="1">
      <w:start w:val="1"/>
      <w:numFmt w:val="lowerRoman"/>
      <w:lvlText w:val="%6."/>
      <w:lvlJc w:val="right"/>
      <w:pPr>
        <w:ind w:left="4320" w:hanging="180"/>
      </w:pPr>
    </w:lvl>
    <w:lvl w:ilvl="6" w:tplc="93566614" w:tentative="1">
      <w:start w:val="1"/>
      <w:numFmt w:val="decimal"/>
      <w:lvlText w:val="%7."/>
      <w:lvlJc w:val="left"/>
      <w:pPr>
        <w:ind w:left="5040" w:hanging="360"/>
      </w:pPr>
    </w:lvl>
    <w:lvl w:ilvl="7" w:tplc="93566614" w:tentative="1">
      <w:start w:val="1"/>
      <w:numFmt w:val="lowerLetter"/>
      <w:lvlText w:val="%8."/>
      <w:lvlJc w:val="left"/>
      <w:pPr>
        <w:ind w:left="5760" w:hanging="360"/>
      </w:pPr>
    </w:lvl>
    <w:lvl w:ilvl="8" w:tplc="93566614" w:tentative="1">
      <w:start w:val="1"/>
      <w:numFmt w:val="lowerRoman"/>
      <w:lvlText w:val="%9."/>
      <w:lvlJc w:val="right"/>
      <w:pPr>
        <w:ind w:left="6480" w:hanging="180"/>
      </w:pPr>
    </w:lvl>
  </w:abstractNum>
  <w:abstractNum w:abstractNumId="18079696">
    <w:multiLevelType w:val="hybridMultilevel"/>
    <w:lvl w:ilvl="0" w:tplc="43303050">
      <w:start w:val="1"/>
      <w:numFmt w:val="decimal"/>
      <w:lvlText w:val="%1."/>
      <w:lvlJc w:val="left"/>
      <w:pPr>
        <w:ind w:left="720" w:hanging="360"/>
      </w:pPr>
    </w:lvl>
    <w:lvl w:ilvl="1" w:tplc="43303050" w:tentative="1">
      <w:start w:val="1"/>
      <w:numFmt w:val="lowerLetter"/>
      <w:lvlText w:val="%2."/>
      <w:lvlJc w:val="left"/>
      <w:pPr>
        <w:ind w:left="1440" w:hanging="360"/>
      </w:pPr>
    </w:lvl>
    <w:lvl w:ilvl="2" w:tplc="43303050" w:tentative="1">
      <w:start w:val="1"/>
      <w:numFmt w:val="lowerRoman"/>
      <w:lvlText w:val="%3."/>
      <w:lvlJc w:val="right"/>
      <w:pPr>
        <w:ind w:left="2160" w:hanging="180"/>
      </w:pPr>
    </w:lvl>
    <w:lvl w:ilvl="3" w:tplc="43303050" w:tentative="1">
      <w:start w:val="1"/>
      <w:numFmt w:val="decimal"/>
      <w:lvlText w:val="%4."/>
      <w:lvlJc w:val="left"/>
      <w:pPr>
        <w:ind w:left="2880" w:hanging="360"/>
      </w:pPr>
    </w:lvl>
    <w:lvl w:ilvl="4" w:tplc="43303050" w:tentative="1">
      <w:start w:val="1"/>
      <w:numFmt w:val="lowerLetter"/>
      <w:lvlText w:val="%5."/>
      <w:lvlJc w:val="left"/>
      <w:pPr>
        <w:ind w:left="3600" w:hanging="360"/>
      </w:pPr>
    </w:lvl>
    <w:lvl w:ilvl="5" w:tplc="43303050" w:tentative="1">
      <w:start w:val="1"/>
      <w:numFmt w:val="lowerRoman"/>
      <w:lvlText w:val="%6."/>
      <w:lvlJc w:val="right"/>
      <w:pPr>
        <w:ind w:left="4320" w:hanging="180"/>
      </w:pPr>
    </w:lvl>
    <w:lvl w:ilvl="6" w:tplc="43303050" w:tentative="1">
      <w:start w:val="1"/>
      <w:numFmt w:val="decimal"/>
      <w:lvlText w:val="%7."/>
      <w:lvlJc w:val="left"/>
      <w:pPr>
        <w:ind w:left="5040" w:hanging="360"/>
      </w:pPr>
    </w:lvl>
    <w:lvl w:ilvl="7" w:tplc="43303050" w:tentative="1">
      <w:start w:val="1"/>
      <w:numFmt w:val="lowerLetter"/>
      <w:lvlText w:val="%8."/>
      <w:lvlJc w:val="left"/>
      <w:pPr>
        <w:ind w:left="5760" w:hanging="360"/>
      </w:pPr>
    </w:lvl>
    <w:lvl w:ilvl="8" w:tplc="43303050" w:tentative="1">
      <w:start w:val="1"/>
      <w:numFmt w:val="lowerRoman"/>
      <w:lvlText w:val="%9."/>
      <w:lvlJc w:val="right"/>
      <w:pPr>
        <w:ind w:left="6480" w:hanging="180"/>
      </w:pPr>
    </w:lvl>
  </w:abstractNum>
  <w:abstractNum w:abstractNumId="18079695">
    <w:multiLevelType w:val="hybridMultilevel"/>
    <w:lvl w:ilvl="0" w:tplc="28375339">
      <w:start w:val="1"/>
      <w:numFmt w:val="decimal"/>
      <w:lvlText w:val="%1."/>
      <w:lvlJc w:val="left"/>
      <w:pPr>
        <w:ind w:left="720" w:hanging="360"/>
      </w:pPr>
    </w:lvl>
    <w:lvl w:ilvl="1" w:tplc="28375339" w:tentative="1">
      <w:start w:val="1"/>
      <w:numFmt w:val="lowerLetter"/>
      <w:lvlText w:val="%2."/>
      <w:lvlJc w:val="left"/>
      <w:pPr>
        <w:ind w:left="1440" w:hanging="360"/>
      </w:pPr>
    </w:lvl>
    <w:lvl w:ilvl="2" w:tplc="28375339" w:tentative="1">
      <w:start w:val="1"/>
      <w:numFmt w:val="lowerRoman"/>
      <w:lvlText w:val="%3."/>
      <w:lvlJc w:val="right"/>
      <w:pPr>
        <w:ind w:left="2160" w:hanging="180"/>
      </w:pPr>
    </w:lvl>
    <w:lvl w:ilvl="3" w:tplc="28375339" w:tentative="1">
      <w:start w:val="1"/>
      <w:numFmt w:val="decimal"/>
      <w:lvlText w:val="%4."/>
      <w:lvlJc w:val="left"/>
      <w:pPr>
        <w:ind w:left="2880" w:hanging="360"/>
      </w:pPr>
    </w:lvl>
    <w:lvl w:ilvl="4" w:tplc="28375339" w:tentative="1">
      <w:start w:val="1"/>
      <w:numFmt w:val="lowerLetter"/>
      <w:lvlText w:val="%5."/>
      <w:lvlJc w:val="left"/>
      <w:pPr>
        <w:ind w:left="3600" w:hanging="360"/>
      </w:pPr>
    </w:lvl>
    <w:lvl w:ilvl="5" w:tplc="28375339" w:tentative="1">
      <w:start w:val="1"/>
      <w:numFmt w:val="lowerRoman"/>
      <w:lvlText w:val="%6."/>
      <w:lvlJc w:val="right"/>
      <w:pPr>
        <w:ind w:left="4320" w:hanging="180"/>
      </w:pPr>
    </w:lvl>
    <w:lvl w:ilvl="6" w:tplc="28375339" w:tentative="1">
      <w:start w:val="1"/>
      <w:numFmt w:val="decimal"/>
      <w:lvlText w:val="%7."/>
      <w:lvlJc w:val="left"/>
      <w:pPr>
        <w:ind w:left="5040" w:hanging="360"/>
      </w:pPr>
    </w:lvl>
    <w:lvl w:ilvl="7" w:tplc="28375339" w:tentative="1">
      <w:start w:val="1"/>
      <w:numFmt w:val="lowerLetter"/>
      <w:lvlText w:val="%8."/>
      <w:lvlJc w:val="left"/>
      <w:pPr>
        <w:ind w:left="5760" w:hanging="360"/>
      </w:pPr>
    </w:lvl>
    <w:lvl w:ilvl="8" w:tplc="28375339" w:tentative="1">
      <w:start w:val="1"/>
      <w:numFmt w:val="lowerRoman"/>
      <w:lvlText w:val="%9."/>
      <w:lvlJc w:val="right"/>
      <w:pPr>
        <w:ind w:left="6480" w:hanging="180"/>
      </w:pPr>
    </w:lvl>
  </w:abstractNum>
  <w:abstractNum w:abstractNumId="18079694">
    <w:multiLevelType w:val="hybridMultilevel"/>
    <w:lvl w:ilvl="0" w:tplc="88065042">
      <w:start w:val="1"/>
      <w:numFmt w:val="decimal"/>
      <w:lvlText w:val="%1."/>
      <w:lvlJc w:val="left"/>
      <w:pPr>
        <w:ind w:left="720" w:hanging="360"/>
      </w:pPr>
    </w:lvl>
    <w:lvl w:ilvl="1" w:tplc="88065042" w:tentative="1">
      <w:start w:val="1"/>
      <w:numFmt w:val="lowerLetter"/>
      <w:lvlText w:val="%2."/>
      <w:lvlJc w:val="left"/>
      <w:pPr>
        <w:ind w:left="1440" w:hanging="360"/>
      </w:pPr>
    </w:lvl>
    <w:lvl w:ilvl="2" w:tplc="88065042" w:tentative="1">
      <w:start w:val="1"/>
      <w:numFmt w:val="lowerRoman"/>
      <w:lvlText w:val="%3."/>
      <w:lvlJc w:val="right"/>
      <w:pPr>
        <w:ind w:left="2160" w:hanging="180"/>
      </w:pPr>
    </w:lvl>
    <w:lvl w:ilvl="3" w:tplc="88065042" w:tentative="1">
      <w:start w:val="1"/>
      <w:numFmt w:val="decimal"/>
      <w:lvlText w:val="%4."/>
      <w:lvlJc w:val="left"/>
      <w:pPr>
        <w:ind w:left="2880" w:hanging="360"/>
      </w:pPr>
    </w:lvl>
    <w:lvl w:ilvl="4" w:tplc="88065042" w:tentative="1">
      <w:start w:val="1"/>
      <w:numFmt w:val="lowerLetter"/>
      <w:lvlText w:val="%5."/>
      <w:lvlJc w:val="left"/>
      <w:pPr>
        <w:ind w:left="3600" w:hanging="360"/>
      </w:pPr>
    </w:lvl>
    <w:lvl w:ilvl="5" w:tplc="88065042" w:tentative="1">
      <w:start w:val="1"/>
      <w:numFmt w:val="lowerRoman"/>
      <w:lvlText w:val="%6."/>
      <w:lvlJc w:val="right"/>
      <w:pPr>
        <w:ind w:left="4320" w:hanging="180"/>
      </w:pPr>
    </w:lvl>
    <w:lvl w:ilvl="6" w:tplc="88065042" w:tentative="1">
      <w:start w:val="1"/>
      <w:numFmt w:val="decimal"/>
      <w:lvlText w:val="%7."/>
      <w:lvlJc w:val="left"/>
      <w:pPr>
        <w:ind w:left="5040" w:hanging="360"/>
      </w:pPr>
    </w:lvl>
    <w:lvl w:ilvl="7" w:tplc="88065042" w:tentative="1">
      <w:start w:val="1"/>
      <w:numFmt w:val="lowerLetter"/>
      <w:lvlText w:val="%8."/>
      <w:lvlJc w:val="left"/>
      <w:pPr>
        <w:ind w:left="5760" w:hanging="360"/>
      </w:pPr>
    </w:lvl>
    <w:lvl w:ilvl="8" w:tplc="88065042" w:tentative="1">
      <w:start w:val="1"/>
      <w:numFmt w:val="lowerRoman"/>
      <w:lvlText w:val="%9."/>
      <w:lvlJc w:val="right"/>
      <w:pPr>
        <w:ind w:left="6480" w:hanging="180"/>
      </w:pPr>
    </w:lvl>
  </w:abstractNum>
  <w:abstractNum w:abstractNumId="18079693">
    <w:multiLevelType w:val="hybridMultilevel"/>
    <w:lvl w:ilvl="0" w:tplc="15748225">
      <w:start w:val="1"/>
      <w:numFmt w:val="decimal"/>
      <w:lvlText w:val="%1."/>
      <w:lvlJc w:val="left"/>
      <w:pPr>
        <w:ind w:left="720" w:hanging="360"/>
      </w:pPr>
    </w:lvl>
    <w:lvl w:ilvl="1" w:tplc="15748225" w:tentative="1">
      <w:start w:val="1"/>
      <w:numFmt w:val="lowerLetter"/>
      <w:lvlText w:val="%2."/>
      <w:lvlJc w:val="left"/>
      <w:pPr>
        <w:ind w:left="1440" w:hanging="360"/>
      </w:pPr>
    </w:lvl>
    <w:lvl w:ilvl="2" w:tplc="15748225" w:tentative="1">
      <w:start w:val="1"/>
      <w:numFmt w:val="lowerRoman"/>
      <w:lvlText w:val="%3."/>
      <w:lvlJc w:val="right"/>
      <w:pPr>
        <w:ind w:left="2160" w:hanging="180"/>
      </w:pPr>
    </w:lvl>
    <w:lvl w:ilvl="3" w:tplc="15748225" w:tentative="1">
      <w:start w:val="1"/>
      <w:numFmt w:val="decimal"/>
      <w:lvlText w:val="%4."/>
      <w:lvlJc w:val="left"/>
      <w:pPr>
        <w:ind w:left="2880" w:hanging="360"/>
      </w:pPr>
    </w:lvl>
    <w:lvl w:ilvl="4" w:tplc="15748225" w:tentative="1">
      <w:start w:val="1"/>
      <w:numFmt w:val="lowerLetter"/>
      <w:lvlText w:val="%5."/>
      <w:lvlJc w:val="left"/>
      <w:pPr>
        <w:ind w:left="3600" w:hanging="360"/>
      </w:pPr>
    </w:lvl>
    <w:lvl w:ilvl="5" w:tplc="15748225" w:tentative="1">
      <w:start w:val="1"/>
      <w:numFmt w:val="lowerRoman"/>
      <w:lvlText w:val="%6."/>
      <w:lvlJc w:val="right"/>
      <w:pPr>
        <w:ind w:left="4320" w:hanging="180"/>
      </w:pPr>
    </w:lvl>
    <w:lvl w:ilvl="6" w:tplc="15748225" w:tentative="1">
      <w:start w:val="1"/>
      <w:numFmt w:val="decimal"/>
      <w:lvlText w:val="%7."/>
      <w:lvlJc w:val="left"/>
      <w:pPr>
        <w:ind w:left="5040" w:hanging="360"/>
      </w:pPr>
    </w:lvl>
    <w:lvl w:ilvl="7" w:tplc="15748225" w:tentative="1">
      <w:start w:val="1"/>
      <w:numFmt w:val="lowerLetter"/>
      <w:lvlText w:val="%8."/>
      <w:lvlJc w:val="left"/>
      <w:pPr>
        <w:ind w:left="5760" w:hanging="360"/>
      </w:pPr>
    </w:lvl>
    <w:lvl w:ilvl="8" w:tplc="15748225" w:tentative="1">
      <w:start w:val="1"/>
      <w:numFmt w:val="lowerRoman"/>
      <w:lvlText w:val="%9."/>
      <w:lvlJc w:val="right"/>
      <w:pPr>
        <w:ind w:left="6480" w:hanging="180"/>
      </w:pPr>
    </w:lvl>
  </w:abstractNum>
  <w:abstractNum w:abstractNumId="18079692">
    <w:multiLevelType w:val="hybridMultilevel"/>
    <w:lvl w:ilvl="0" w:tplc="56408369">
      <w:start w:val="1"/>
      <w:numFmt w:val="decimal"/>
      <w:lvlText w:val="%1."/>
      <w:lvlJc w:val="left"/>
      <w:pPr>
        <w:ind w:left="720" w:hanging="360"/>
      </w:pPr>
    </w:lvl>
    <w:lvl w:ilvl="1" w:tplc="56408369" w:tentative="1">
      <w:start w:val="1"/>
      <w:numFmt w:val="lowerLetter"/>
      <w:lvlText w:val="%2."/>
      <w:lvlJc w:val="left"/>
      <w:pPr>
        <w:ind w:left="1440" w:hanging="360"/>
      </w:pPr>
    </w:lvl>
    <w:lvl w:ilvl="2" w:tplc="56408369" w:tentative="1">
      <w:start w:val="1"/>
      <w:numFmt w:val="lowerRoman"/>
      <w:lvlText w:val="%3."/>
      <w:lvlJc w:val="right"/>
      <w:pPr>
        <w:ind w:left="2160" w:hanging="180"/>
      </w:pPr>
    </w:lvl>
    <w:lvl w:ilvl="3" w:tplc="56408369" w:tentative="1">
      <w:start w:val="1"/>
      <w:numFmt w:val="decimal"/>
      <w:lvlText w:val="%4."/>
      <w:lvlJc w:val="left"/>
      <w:pPr>
        <w:ind w:left="2880" w:hanging="360"/>
      </w:pPr>
    </w:lvl>
    <w:lvl w:ilvl="4" w:tplc="56408369" w:tentative="1">
      <w:start w:val="1"/>
      <w:numFmt w:val="lowerLetter"/>
      <w:lvlText w:val="%5."/>
      <w:lvlJc w:val="left"/>
      <w:pPr>
        <w:ind w:left="3600" w:hanging="360"/>
      </w:pPr>
    </w:lvl>
    <w:lvl w:ilvl="5" w:tplc="56408369" w:tentative="1">
      <w:start w:val="1"/>
      <w:numFmt w:val="lowerRoman"/>
      <w:lvlText w:val="%6."/>
      <w:lvlJc w:val="right"/>
      <w:pPr>
        <w:ind w:left="4320" w:hanging="180"/>
      </w:pPr>
    </w:lvl>
    <w:lvl w:ilvl="6" w:tplc="56408369" w:tentative="1">
      <w:start w:val="1"/>
      <w:numFmt w:val="decimal"/>
      <w:lvlText w:val="%7."/>
      <w:lvlJc w:val="left"/>
      <w:pPr>
        <w:ind w:left="5040" w:hanging="360"/>
      </w:pPr>
    </w:lvl>
    <w:lvl w:ilvl="7" w:tplc="56408369" w:tentative="1">
      <w:start w:val="1"/>
      <w:numFmt w:val="lowerLetter"/>
      <w:lvlText w:val="%8."/>
      <w:lvlJc w:val="left"/>
      <w:pPr>
        <w:ind w:left="5760" w:hanging="360"/>
      </w:pPr>
    </w:lvl>
    <w:lvl w:ilvl="8" w:tplc="56408369" w:tentative="1">
      <w:start w:val="1"/>
      <w:numFmt w:val="lowerRoman"/>
      <w:lvlText w:val="%9."/>
      <w:lvlJc w:val="right"/>
      <w:pPr>
        <w:ind w:left="6480" w:hanging="180"/>
      </w:pPr>
    </w:lvl>
  </w:abstractNum>
  <w:abstractNum w:abstractNumId="18079691">
    <w:multiLevelType w:val="hybridMultilevel"/>
    <w:lvl w:ilvl="0" w:tplc="37251965">
      <w:start w:val="1"/>
      <w:numFmt w:val="decimal"/>
      <w:lvlText w:val="%1."/>
      <w:lvlJc w:val="left"/>
      <w:pPr>
        <w:ind w:left="720" w:hanging="360"/>
      </w:pPr>
    </w:lvl>
    <w:lvl w:ilvl="1" w:tplc="37251965" w:tentative="1">
      <w:start w:val="1"/>
      <w:numFmt w:val="lowerLetter"/>
      <w:lvlText w:val="%2."/>
      <w:lvlJc w:val="left"/>
      <w:pPr>
        <w:ind w:left="1440" w:hanging="360"/>
      </w:pPr>
    </w:lvl>
    <w:lvl w:ilvl="2" w:tplc="37251965" w:tentative="1">
      <w:start w:val="1"/>
      <w:numFmt w:val="lowerRoman"/>
      <w:lvlText w:val="%3."/>
      <w:lvlJc w:val="right"/>
      <w:pPr>
        <w:ind w:left="2160" w:hanging="180"/>
      </w:pPr>
    </w:lvl>
    <w:lvl w:ilvl="3" w:tplc="37251965" w:tentative="1">
      <w:start w:val="1"/>
      <w:numFmt w:val="decimal"/>
      <w:lvlText w:val="%4."/>
      <w:lvlJc w:val="left"/>
      <w:pPr>
        <w:ind w:left="2880" w:hanging="360"/>
      </w:pPr>
    </w:lvl>
    <w:lvl w:ilvl="4" w:tplc="37251965" w:tentative="1">
      <w:start w:val="1"/>
      <w:numFmt w:val="lowerLetter"/>
      <w:lvlText w:val="%5."/>
      <w:lvlJc w:val="left"/>
      <w:pPr>
        <w:ind w:left="3600" w:hanging="360"/>
      </w:pPr>
    </w:lvl>
    <w:lvl w:ilvl="5" w:tplc="37251965" w:tentative="1">
      <w:start w:val="1"/>
      <w:numFmt w:val="lowerRoman"/>
      <w:lvlText w:val="%6."/>
      <w:lvlJc w:val="right"/>
      <w:pPr>
        <w:ind w:left="4320" w:hanging="180"/>
      </w:pPr>
    </w:lvl>
    <w:lvl w:ilvl="6" w:tplc="37251965" w:tentative="1">
      <w:start w:val="1"/>
      <w:numFmt w:val="decimal"/>
      <w:lvlText w:val="%7."/>
      <w:lvlJc w:val="left"/>
      <w:pPr>
        <w:ind w:left="5040" w:hanging="360"/>
      </w:pPr>
    </w:lvl>
    <w:lvl w:ilvl="7" w:tplc="37251965" w:tentative="1">
      <w:start w:val="1"/>
      <w:numFmt w:val="lowerLetter"/>
      <w:lvlText w:val="%8."/>
      <w:lvlJc w:val="left"/>
      <w:pPr>
        <w:ind w:left="5760" w:hanging="360"/>
      </w:pPr>
    </w:lvl>
    <w:lvl w:ilvl="8" w:tplc="37251965" w:tentative="1">
      <w:start w:val="1"/>
      <w:numFmt w:val="lowerRoman"/>
      <w:lvlText w:val="%9."/>
      <w:lvlJc w:val="right"/>
      <w:pPr>
        <w:ind w:left="6480" w:hanging="180"/>
      </w:pPr>
    </w:lvl>
  </w:abstractNum>
  <w:abstractNum w:abstractNumId="18079690">
    <w:multiLevelType w:val="hybridMultilevel"/>
    <w:lvl w:ilvl="0" w:tplc="66709036">
      <w:start w:val="1"/>
      <w:numFmt w:val="decimal"/>
      <w:lvlText w:val="%1."/>
      <w:lvlJc w:val="left"/>
      <w:pPr>
        <w:ind w:left="720" w:hanging="360"/>
      </w:pPr>
    </w:lvl>
    <w:lvl w:ilvl="1" w:tplc="66709036" w:tentative="1">
      <w:start w:val="1"/>
      <w:numFmt w:val="lowerLetter"/>
      <w:lvlText w:val="%2."/>
      <w:lvlJc w:val="left"/>
      <w:pPr>
        <w:ind w:left="1440" w:hanging="360"/>
      </w:pPr>
    </w:lvl>
    <w:lvl w:ilvl="2" w:tplc="66709036" w:tentative="1">
      <w:start w:val="1"/>
      <w:numFmt w:val="lowerRoman"/>
      <w:lvlText w:val="%3."/>
      <w:lvlJc w:val="right"/>
      <w:pPr>
        <w:ind w:left="2160" w:hanging="180"/>
      </w:pPr>
    </w:lvl>
    <w:lvl w:ilvl="3" w:tplc="66709036" w:tentative="1">
      <w:start w:val="1"/>
      <w:numFmt w:val="decimal"/>
      <w:lvlText w:val="%4."/>
      <w:lvlJc w:val="left"/>
      <w:pPr>
        <w:ind w:left="2880" w:hanging="360"/>
      </w:pPr>
    </w:lvl>
    <w:lvl w:ilvl="4" w:tplc="66709036" w:tentative="1">
      <w:start w:val="1"/>
      <w:numFmt w:val="lowerLetter"/>
      <w:lvlText w:val="%5."/>
      <w:lvlJc w:val="left"/>
      <w:pPr>
        <w:ind w:left="3600" w:hanging="360"/>
      </w:pPr>
    </w:lvl>
    <w:lvl w:ilvl="5" w:tplc="66709036" w:tentative="1">
      <w:start w:val="1"/>
      <w:numFmt w:val="lowerRoman"/>
      <w:lvlText w:val="%6."/>
      <w:lvlJc w:val="right"/>
      <w:pPr>
        <w:ind w:left="4320" w:hanging="180"/>
      </w:pPr>
    </w:lvl>
    <w:lvl w:ilvl="6" w:tplc="66709036" w:tentative="1">
      <w:start w:val="1"/>
      <w:numFmt w:val="decimal"/>
      <w:lvlText w:val="%7."/>
      <w:lvlJc w:val="left"/>
      <w:pPr>
        <w:ind w:left="5040" w:hanging="360"/>
      </w:pPr>
    </w:lvl>
    <w:lvl w:ilvl="7" w:tplc="66709036" w:tentative="1">
      <w:start w:val="1"/>
      <w:numFmt w:val="lowerLetter"/>
      <w:lvlText w:val="%8."/>
      <w:lvlJc w:val="left"/>
      <w:pPr>
        <w:ind w:left="5760" w:hanging="360"/>
      </w:pPr>
    </w:lvl>
    <w:lvl w:ilvl="8" w:tplc="66709036" w:tentative="1">
      <w:start w:val="1"/>
      <w:numFmt w:val="lowerRoman"/>
      <w:lvlText w:val="%9."/>
      <w:lvlJc w:val="right"/>
      <w:pPr>
        <w:ind w:left="6480" w:hanging="180"/>
      </w:pPr>
    </w:lvl>
  </w:abstractNum>
  <w:abstractNum w:abstractNumId="18079689">
    <w:multiLevelType w:val="hybridMultilevel"/>
    <w:lvl w:ilvl="0" w:tplc="33599479">
      <w:start w:val="1"/>
      <w:numFmt w:val="decimal"/>
      <w:lvlText w:val="%1."/>
      <w:lvlJc w:val="left"/>
      <w:pPr>
        <w:ind w:left="720" w:hanging="360"/>
      </w:pPr>
    </w:lvl>
    <w:lvl w:ilvl="1" w:tplc="33599479" w:tentative="1">
      <w:start w:val="1"/>
      <w:numFmt w:val="lowerLetter"/>
      <w:lvlText w:val="%2."/>
      <w:lvlJc w:val="left"/>
      <w:pPr>
        <w:ind w:left="1440" w:hanging="360"/>
      </w:pPr>
    </w:lvl>
    <w:lvl w:ilvl="2" w:tplc="33599479" w:tentative="1">
      <w:start w:val="1"/>
      <w:numFmt w:val="lowerRoman"/>
      <w:lvlText w:val="%3."/>
      <w:lvlJc w:val="right"/>
      <w:pPr>
        <w:ind w:left="2160" w:hanging="180"/>
      </w:pPr>
    </w:lvl>
    <w:lvl w:ilvl="3" w:tplc="33599479" w:tentative="1">
      <w:start w:val="1"/>
      <w:numFmt w:val="decimal"/>
      <w:lvlText w:val="%4."/>
      <w:lvlJc w:val="left"/>
      <w:pPr>
        <w:ind w:left="2880" w:hanging="360"/>
      </w:pPr>
    </w:lvl>
    <w:lvl w:ilvl="4" w:tplc="33599479" w:tentative="1">
      <w:start w:val="1"/>
      <w:numFmt w:val="lowerLetter"/>
      <w:lvlText w:val="%5."/>
      <w:lvlJc w:val="left"/>
      <w:pPr>
        <w:ind w:left="3600" w:hanging="360"/>
      </w:pPr>
    </w:lvl>
    <w:lvl w:ilvl="5" w:tplc="33599479" w:tentative="1">
      <w:start w:val="1"/>
      <w:numFmt w:val="lowerRoman"/>
      <w:lvlText w:val="%6."/>
      <w:lvlJc w:val="right"/>
      <w:pPr>
        <w:ind w:left="4320" w:hanging="180"/>
      </w:pPr>
    </w:lvl>
    <w:lvl w:ilvl="6" w:tplc="33599479" w:tentative="1">
      <w:start w:val="1"/>
      <w:numFmt w:val="decimal"/>
      <w:lvlText w:val="%7."/>
      <w:lvlJc w:val="left"/>
      <w:pPr>
        <w:ind w:left="5040" w:hanging="360"/>
      </w:pPr>
    </w:lvl>
    <w:lvl w:ilvl="7" w:tplc="33599479" w:tentative="1">
      <w:start w:val="1"/>
      <w:numFmt w:val="lowerLetter"/>
      <w:lvlText w:val="%8."/>
      <w:lvlJc w:val="left"/>
      <w:pPr>
        <w:ind w:left="5760" w:hanging="360"/>
      </w:pPr>
    </w:lvl>
    <w:lvl w:ilvl="8" w:tplc="33599479" w:tentative="1">
      <w:start w:val="1"/>
      <w:numFmt w:val="lowerRoman"/>
      <w:lvlText w:val="%9."/>
      <w:lvlJc w:val="right"/>
      <w:pPr>
        <w:ind w:left="6480" w:hanging="180"/>
      </w:pPr>
    </w:lvl>
  </w:abstractNum>
  <w:abstractNum w:abstractNumId="18079688">
    <w:multiLevelType w:val="hybridMultilevel"/>
    <w:lvl w:ilvl="0" w:tplc="81022058">
      <w:start w:val="1"/>
      <w:numFmt w:val="decimal"/>
      <w:lvlText w:val="%1."/>
      <w:lvlJc w:val="left"/>
      <w:pPr>
        <w:ind w:left="720" w:hanging="360"/>
      </w:pPr>
    </w:lvl>
    <w:lvl w:ilvl="1" w:tplc="81022058" w:tentative="1">
      <w:start w:val="1"/>
      <w:numFmt w:val="lowerLetter"/>
      <w:lvlText w:val="%2."/>
      <w:lvlJc w:val="left"/>
      <w:pPr>
        <w:ind w:left="1440" w:hanging="360"/>
      </w:pPr>
    </w:lvl>
    <w:lvl w:ilvl="2" w:tplc="81022058" w:tentative="1">
      <w:start w:val="1"/>
      <w:numFmt w:val="lowerRoman"/>
      <w:lvlText w:val="%3."/>
      <w:lvlJc w:val="right"/>
      <w:pPr>
        <w:ind w:left="2160" w:hanging="180"/>
      </w:pPr>
    </w:lvl>
    <w:lvl w:ilvl="3" w:tplc="81022058" w:tentative="1">
      <w:start w:val="1"/>
      <w:numFmt w:val="decimal"/>
      <w:lvlText w:val="%4."/>
      <w:lvlJc w:val="left"/>
      <w:pPr>
        <w:ind w:left="2880" w:hanging="360"/>
      </w:pPr>
    </w:lvl>
    <w:lvl w:ilvl="4" w:tplc="81022058" w:tentative="1">
      <w:start w:val="1"/>
      <w:numFmt w:val="lowerLetter"/>
      <w:lvlText w:val="%5."/>
      <w:lvlJc w:val="left"/>
      <w:pPr>
        <w:ind w:left="3600" w:hanging="360"/>
      </w:pPr>
    </w:lvl>
    <w:lvl w:ilvl="5" w:tplc="81022058" w:tentative="1">
      <w:start w:val="1"/>
      <w:numFmt w:val="lowerRoman"/>
      <w:lvlText w:val="%6."/>
      <w:lvlJc w:val="right"/>
      <w:pPr>
        <w:ind w:left="4320" w:hanging="180"/>
      </w:pPr>
    </w:lvl>
    <w:lvl w:ilvl="6" w:tplc="81022058" w:tentative="1">
      <w:start w:val="1"/>
      <w:numFmt w:val="decimal"/>
      <w:lvlText w:val="%7."/>
      <w:lvlJc w:val="left"/>
      <w:pPr>
        <w:ind w:left="5040" w:hanging="360"/>
      </w:pPr>
    </w:lvl>
    <w:lvl w:ilvl="7" w:tplc="81022058" w:tentative="1">
      <w:start w:val="1"/>
      <w:numFmt w:val="lowerLetter"/>
      <w:lvlText w:val="%8."/>
      <w:lvlJc w:val="left"/>
      <w:pPr>
        <w:ind w:left="5760" w:hanging="360"/>
      </w:pPr>
    </w:lvl>
    <w:lvl w:ilvl="8" w:tplc="81022058" w:tentative="1">
      <w:start w:val="1"/>
      <w:numFmt w:val="lowerRoman"/>
      <w:lvlText w:val="%9."/>
      <w:lvlJc w:val="right"/>
      <w:pPr>
        <w:ind w:left="6480" w:hanging="180"/>
      </w:pPr>
    </w:lvl>
  </w:abstractNum>
  <w:abstractNum w:abstractNumId="18079687">
    <w:multiLevelType w:val="hybridMultilevel"/>
    <w:lvl w:ilvl="0" w:tplc="18754510">
      <w:start w:val="1"/>
      <w:numFmt w:val="decimal"/>
      <w:lvlText w:val="%1."/>
      <w:lvlJc w:val="left"/>
      <w:pPr>
        <w:ind w:left="720" w:hanging="360"/>
      </w:pPr>
    </w:lvl>
    <w:lvl w:ilvl="1" w:tplc="18754510" w:tentative="1">
      <w:start w:val="1"/>
      <w:numFmt w:val="lowerLetter"/>
      <w:lvlText w:val="%2."/>
      <w:lvlJc w:val="left"/>
      <w:pPr>
        <w:ind w:left="1440" w:hanging="360"/>
      </w:pPr>
    </w:lvl>
    <w:lvl w:ilvl="2" w:tplc="18754510" w:tentative="1">
      <w:start w:val="1"/>
      <w:numFmt w:val="lowerRoman"/>
      <w:lvlText w:val="%3."/>
      <w:lvlJc w:val="right"/>
      <w:pPr>
        <w:ind w:left="2160" w:hanging="180"/>
      </w:pPr>
    </w:lvl>
    <w:lvl w:ilvl="3" w:tplc="18754510" w:tentative="1">
      <w:start w:val="1"/>
      <w:numFmt w:val="decimal"/>
      <w:lvlText w:val="%4."/>
      <w:lvlJc w:val="left"/>
      <w:pPr>
        <w:ind w:left="2880" w:hanging="360"/>
      </w:pPr>
    </w:lvl>
    <w:lvl w:ilvl="4" w:tplc="18754510" w:tentative="1">
      <w:start w:val="1"/>
      <w:numFmt w:val="lowerLetter"/>
      <w:lvlText w:val="%5."/>
      <w:lvlJc w:val="left"/>
      <w:pPr>
        <w:ind w:left="3600" w:hanging="360"/>
      </w:pPr>
    </w:lvl>
    <w:lvl w:ilvl="5" w:tplc="18754510" w:tentative="1">
      <w:start w:val="1"/>
      <w:numFmt w:val="lowerRoman"/>
      <w:lvlText w:val="%6."/>
      <w:lvlJc w:val="right"/>
      <w:pPr>
        <w:ind w:left="4320" w:hanging="180"/>
      </w:pPr>
    </w:lvl>
    <w:lvl w:ilvl="6" w:tplc="18754510" w:tentative="1">
      <w:start w:val="1"/>
      <w:numFmt w:val="decimal"/>
      <w:lvlText w:val="%7."/>
      <w:lvlJc w:val="left"/>
      <w:pPr>
        <w:ind w:left="5040" w:hanging="360"/>
      </w:pPr>
    </w:lvl>
    <w:lvl w:ilvl="7" w:tplc="18754510" w:tentative="1">
      <w:start w:val="1"/>
      <w:numFmt w:val="lowerLetter"/>
      <w:lvlText w:val="%8."/>
      <w:lvlJc w:val="left"/>
      <w:pPr>
        <w:ind w:left="5760" w:hanging="360"/>
      </w:pPr>
    </w:lvl>
    <w:lvl w:ilvl="8" w:tplc="18754510" w:tentative="1">
      <w:start w:val="1"/>
      <w:numFmt w:val="lowerRoman"/>
      <w:lvlText w:val="%9."/>
      <w:lvlJc w:val="right"/>
      <w:pPr>
        <w:ind w:left="6480" w:hanging="180"/>
      </w:pPr>
    </w:lvl>
  </w:abstractNum>
  <w:abstractNum w:abstractNumId="18079686">
    <w:multiLevelType w:val="hybridMultilevel"/>
    <w:lvl w:ilvl="0" w:tplc="27330093">
      <w:start w:val="1"/>
      <w:numFmt w:val="decimal"/>
      <w:lvlText w:val="%1."/>
      <w:lvlJc w:val="left"/>
      <w:pPr>
        <w:ind w:left="720" w:hanging="360"/>
      </w:pPr>
    </w:lvl>
    <w:lvl w:ilvl="1" w:tplc="27330093" w:tentative="1">
      <w:start w:val="1"/>
      <w:numFmt w:val="lowerLetter"/>
      <w:lvlText w:val="%2."/>
      <w:lvlJc w:val="left"/>
      <w:pPr>
        <w:ind w:left="1440" w:hanging="360"/>
      </w:pPr>
    </w:lvl>
    <w:lvl w:ilvl="2" w:tplc="27330093" w:tentative="1">
      <w:start w:val="1"/>
      <w:numFmt w:val="lowerRoman"/>
      <w:lvlText w:val="%3."/>
      <w:lvlJc w:val="right"/>
      <w:pPr>
        <w:ind w:left="2160" w:hanging="180"/>
      </w:pPr>
    </w:lvl>
    <w:lvl w:ilvl="3" w:tplc="27330093" w:tentative="1">
      <w:start w:val="1"/>
      <w:numFmt w:val="decimal"/>
      <w:lvlText w:val="%4."/>
      <w:lvlJc w:val="left"/>
      <w:pPr>
        <w:ind w:left="2880" w:hanging="360"/>
      </w:pPr>
    </w:lvl>
    <w:lvl w:ilvl="4" w:tplc="27330093" w:tentative="1">
      <w:start w:val="1"/>
      <w:numFmt w:val="lowerLetter"/>
      <w:lvlText w:val="%5."/>
      <w:lvlJc w:val="left"/>
      <w:pPr>
        <w:ind w:left="3600" w:hanging="360"/>
      </w:pPr>
    </w:lvl>
    <w:lvl w:ilvl="5" w:tplc="27330093" w:tentative="1">
      <w:start w:val="1"/>
      <w:numFmt w:val="lowerRoman"/>
      <w:lvlText w:val="%6."/>
      <w:lvlJc w:val="right"/>
      <w:pPr>
        <w:ind w:left="4320" w:hanging="180"/>
      </w:pPr>
    </w:lvl>
    <w:lvl w:ilvl="6" w:tplc="27330093" w:tentative="1">
      <w:start w:val="1"/>
      <w:numFmt w:val="decimal"/>
      <w:lvlText w:val="%7."/>
      <w:lvlJc w:val="left"/>
      <w:pPr>
        <w:ind w:left="5040" w:hanging="360"/>
      </w:pPr>
    </w:lvl>
    <w:lvl w:ilvl="7" w:tplc="27330093" w:tentative="1">
      <w:start w:val="1"/>
      <w:numFmt w:val="lowerLetter"/>
      <w:lvlText w:val="%8."/>
      <w:lvlJc w:val="left"/>
      <w:pPr>
        <w:ind w:left="5760" w:hanging="360"/>
      </w:pPr>
    </w:lvl>
    <w:lvl w:ilvl="8" w:tplc="27330093" w:tentative="1">
      <w:start w:val="1"/>
      <w:numFmt w:val="lowerRoman"/>
      <w:lvlText w:val="%9."/>
      <w:lvlJc w:val="right"/>
      <w:pPr>
        <w:ind w:left="6480" w:hanging="180"/>
      </w:pPr>
    </w:lvl>
  </w:abstractNum>
  <w:abstractNum w:abstractNumId="18079685">
    <w:multiLevelType w:val="hybridMultilevel"/>
    <w:lvl w:ilvl="0" w:tplc="27712091">
      <w:start w:val="1"/>
      <w:numFmt w:val="decimal"/>
      <w:lvlText w:val="%1."/>
      <w:lvlJc w:val="left"/>
      <w:pPr>
        <w:ind w:left="720" w:hanging="360"/>
      </w:pPr>
    </w:lvl>
    <w:lvl w:ilvl="1" w:tplc="27712091" w:tentative="1">
      <w:start w:val="1"/>
      <w:numFmt w:val="lowerLetter"/>
      <w:lvlText w:val="%2."/>
      <w:lvlJc w:val="left"/>
      <w:pPr>
        <w:ind w:left="1440" w:hanging="360"/>
      </w:pPr>
    </w:lvl>
    <w:lvl w:ilvl="2" w:tplc="27712091" w:tentative="1">
      <w:start w:val="1"/>
      <w:numFmt w:val="lowerRoman"/>
      <w:lvlText w:val="%3."/>
      <w:lvlJc w:val="right"/>
      <w:pPr>
        <w:ind w:left="2160" w:hanging="180"/>
      </w:pPr>
    </w:lvl>
    <w:lvl w:ilvl="3" w:tplc="27712091" w:tentative="1">
      <w:start w:val="1"/>
      <w:numFmt w:val="decimal"/>
      <w:lvlText w:val="%4."/>
      <w:lvlJc w:val="left"/>
      <w:pPr>
        <w:ind w:left="2880" w:hanging="360"/>
      </w:pPr>
    </w:lvl>
    <w:lvl w:ilvl="4" w:tplc="27712091" w:tentative="1">
      <w:start w:val="1"/>
      <w:numFmt w:val="lowerLetter"/>
      <w:lvlText w:val="%5."/>
      <w:lvlJc w:val="left"/>
      <w:pPr>
        <w:ind w:left="3600" w:hanging="360"/>
      </w:pPr>
    </w:lvl>
    <w:lvl w:ilvl="5" w:tplc="27712091" w:tentative="1">
      <w:start w:val="1"/>
      <w:numFmt w:val="lowerRoman"/>
      <w:lvlText w:val="%6."/>
      <w:lvlJc w:val="right"/>
      <w:pPr>
        <w:ind w:left="4320" w:hanging="180"/>
      </w:pPr>
    </w:lvl>
    <w:lvl w:ilvl="6" w:tplc="27712091" w:tentative="1">
      <w:start w:val="1"/>
      <w:numFmt w:val="decimal"/>
      <w:lvlText w:val="%7."/>
      <w:lvlJc w:val="left"/>
      <w:pPr>
        <w:ind w:left="5040" w:hanging="360"/>
      </w:pPr>
    </w:lvl>
    <w:lvl w:ilvl="7" w:tplc="27712091" w:tentative="1">
      <w:start w:val="1"/>
      <w:numFmt w:val="lowerLetter"/>
      <w:lvlText w:val="%8."/>
      <w:lvlJc w:val="left"/>
      <w:pPr>
        <w:ind w:left="5760" w:hanging="360"/>
      </w:pPr>
    </w:lvl>
    <w:lvl w:ilvl="8" w:tplc="27712091" w:tentative="1">
      <w:start w:val="1"/>
      <w:numFmt w:val="lowerRoman"/>
      <w:lvlText w:val="%9."/>
      <w:lvlJc w:val="right"/>
      <w:pPr>
        <w:ind w:left="6480" w:hanging="180"/>
      </w:pPr>
    </w:lvl>
  </w:abstractNum>
  <w:abstractNum w:abstractNumId="18079684">
    <w:multiLevelType w:val="hybridMultilevel"/>
    <w:lvl w:ilvl="0" w:tplc="81230183">
      <w:start w:val="1"/>
      <w:numFmt w:val="decimal"/>
      <w:lvlText w:val="%1."/>
      <w:lvlJc w:val="left"/>
      <w:pPr>
        <w:ind w:left="720" w:hanging="360"/>
      </w:pPr>
    </w:lvl>
    <w:lvl w:ilvl="1" w:tplc="81230183" w:tentative="1">
      <w:start w:val="1"/>
      <w:numFmt w:val="lowerLetter"/>
      <w:lvlText w:val="%2."/>
      <w:lvlJc w:val="left"/>
      <w:pPr>
        <w:ind w:left="1440" w:hanging="360"/>
      </w:pPr>
    </w:lvl>
    <w:lvl w:ilvl="2" w:tplc="81230183" w:tentative="1">
      <w:start w:val="1"/>
      <w:numFmt w:val="lowerRoman"/>
      <w:lvlText w:val="%3."/>
      <w:lvlJc w:val="right"/>
      <w:pPr>
        <w:ind w:left="2160" w:hanging="180"/>
      </w:pPr>
    </w:lvl>
    <w:lvl w:ilvl="3" w:tplc="81230183" w:tentative="1">
      <w:start w:val="1"/>
      <w:numFmt w:val="decimal"/>
      <w:lvlText w:val="%4."/>
      <w:lvlJc w:val="left"/>
      <w:pPr>
        <w:ind w:left="2880" w:hanging="360"/>
      </w:pPr>
    </w:lvl>
    <w:lvl w:ilvl="4" w:tplc="81230183" w:tentative="1">
      <w:start w:val="1"/>
      <w:numFmt w:val="lowerLetter"/>
      <w:lvlText w:val="%5."/>
      <w:lvlJc w:val="left"/>
      <w:pPr>
        <w:ind w:left="3600" w:hanging="360"/>
      </w:pPr>
    </w:lvl>
    <w:lvl w:ilvl="5" w:tplc="81230183" w:tentative="1">
      <w:start w:val="1"/>
      <w:numFmt w:val="lowerRoman"/>
      <w:lvlText w:val="%6."/>
      <w:lvlJc w:val="right"/>
      <w:pPr>
        <w:ind w:left="4320" w:hanging="180"/>
      </w:pPr>
    </w:lvl>
    <w:lvl w:ilvl="6" w:tplc="81230183" w:tentative="1">
      <w:start w:val="1"/>
      <w:numFmt w:val="decimal"/>
      <w:lvlText w:val="%7."/>
      <w:lvlJc w:val="left"/>
      <w:pPr>
        <w:ind w:left="5040" w:hanging="360"/>
      </w:pPr>
    </w:lvl>
    <w:lvl w:ilvl="7" w:tplc="81230183" w:tentative="1">
      <w:start w:val="1"/>
      <w:numFmt w:val="lowerLetter"/>
      <w:lvlText w:val="%8."/>
      <w:lvlJc w:val="left"/>
      <w:pPr>
        <w:ind w:left="5760" w:hanging="360"/>
      </w:pPr>
    </w:lvl>
    <w:lvl w:ilvl="8" w:tplc="81230183" w:tentative="1">
      <w:start w:val="1"/>
      <w:numFmt w:val="lowerRoman"/>
      <w:lvlText w:val="%9."/>
      <w:lvlJc w:val="right"/>
      <w:pPr>
        <w:ind w:left="6480" w:hanging="180"/>
      </w:pPr>
    </w:lvl>
  </w:abstractNum>
  <w:abstractNum w:abstractNumId="18079683">
    <w:multiLevelType w:val="hybridMultilevel"/>
    <w:lvl w:ilvl="0" w:tplc="64793432">
      <w:start w:val="1"/>
      <w:numFmt w:val="decimal"/>
      <w:lvlText w:val="%1."/>
      <w:lvlJc w:val="left"/>
      <w:pPr>
        <w:ind w:left="720" w:hanging="360"/>
      </w:pPr>
    </w:lvl>
    <w:lvl w:ilvl="1" w:tplc="64793432" w:tentative="1">
      <w:start w:val="1"/>
      <w:numFmt w:val="lowerLetter"/>
      <w:lvlText w:val="%2."/>
      <w:lvlJc w:val="left"/>
      <w:pPr>
        <w:ind w:left="1440" w:hanging="360"/>
      </w:pPr>
    </w:lvl>
    <w:lvl w:ilvl="2" w:tplc="64793432" w:tentative="1">
      <w:start w:val="1"/>
      <w:numFmt w:val="lowerRoman"/>
      <w:lvlText w:val="%3."/>
      <w:lvlJc w:val="right"/>
      <w:pPr>
        <w:ind w:left="2160" w:hanging="180"/>
      </w:pPr>
    </w:lvl>
    <w:lvl w:ilvl="3" w:tplc="64793432" w:tentative="1">
      <w:start w:val="1"/>
      <w:numFmt w:val="decimal"/>
      <w:lvlText w:val="%4."/>
      <w:lvlJc w:val="left"/>
      <w:pPr>
        <w:ind w:left="2880" w:hanging="360"/>
      </w:pPr>
    </w:lvl>
    <w:lvl w:ilvl="4" w:tplc="64793432" w:tentative="1">
      <w:start w:val="1"/>
      <w:numFmt w:val="lowerLetter"/>
      <w:lvlText w:val="%5."/>
      <w:lvlJc w:val="left"/>
      <w:pPr>
        <w:ind w:left="3600" w:hanging="360"/>
      </w:pPr>
    </w:lvl>
    <w:lvl w:ilvl="5" w:tplc="64793432" w:tentative="1">
      <w:start w:val="1"/>
      <w:numFmt w:val="lowerRoman"/>
      <w:lvlText w:val="%6."/>
      <w:lvlJc w:val="right"/>
      <w:pPr>
        <w:ind w:left="4320" w:hanging="180"/>
      </w:pPr>
    </w:lvl>
    <w:lvl w:ilvl="6" w:tplc="64793432" w:tentative="1">
      <w:start w:val="1"/>
      <w:numFmt w:val="decimal"/>
      <w:lvlText w:val="%7."/>
      <w:lvlJc w:val="left"/>
      <w:pPr>
        <w:ind w:left="5040" w:hanging="360"/>
      </w:pPr>
    </w:lvl>
    <w:lvl w:ilvl="7" w:tplc="64793432" w:tentative="1">
      <w:start w:val="1"/>
      <w:numFmt w:val="lowerLetter"/>
      <w:lvlText w:val="%8."/>
      <w:lvlJc w:val="left"/>
      <w:pPr>
        <w:ind w:left="5760" w:hanging="360"/>
      </w:pPr>
    </w:lvl>
    <w:lvl w:ilvl="8" w:tplc="64793432" w:tentative="1">
      <w:start w:val="1"/>
      <w:numFmt w:val="lowerRoman"/>
      <w:lvlText w:val="%9."/>
      <w:lvlJc w:val="right"/>
      <w:pPr>
        <w:ind w:left="6480" w:hanging="180"/>
      </w:pPr>
    </w:lvl>
  </w:abstractNum>
  <w:abstractNum w:abstractNumId="18079682">
    <w:multiLevelType w:val="hybridMultilevel"/>
    <w:lvl w:ilvl="0" w:tplc="90480683">
      <w:start w:val="1"/>
      <w:numFmt w:val="decimal"/>
      <w:lvlText w:val="%1."/>
      <w:lvlJc w:val="left"/>
      <w:pPr>
        <w:ind w:left="720" w:hanging="360"/>
      </w:pPr>
    </w:lvl>
    <w:lvl w:ilvl="1" w:tplc="90480683" w:tentative="1">
      <w:start w:val="1"/>
      <w:numFmt w:val="lowerLetter"/>
      <w:lvlText w:val="%2."/>
      <w:lvlJc w:val="left"/>
      <w:pPr>
        <w:ind w:left="1440" w:hanging="360"/>
      </w:pPr>
    </w:lvl>
    <w:lvl w:ilvl="2" w:tplc="90480683" w:tentative="1">
      <w:start w:val="1"/>
      <w:numFmt w:val="lowerRoman"/>
      <w:lvlText w:val="%3."/>
      <w:lvlJc w:val="right"/>
      <w:pPr>
        <w:ind w:left="2160" w:hanging="180"/>
      </w:pPr>
    </w:lvl>
    <w:lvl w:ilvl="3" w:tplc="90480683" w:tentative="1">
      <w:start w:val="1"/>
      <w:numFmt w:val="decimal"/>
      <w:lvlText w:val="%4."/>
      <w:lvlJc w:val="left"/>
      <w:pPr>
        <w:ind w:left="2880" w:hanging="360"/>
      </w:pPr>
    </w:lvl>
    <w:lvl w:ilvl="4" w:tplc="90480683" w:tentative="1">
      <w:start w:val="1"/>
      <w:numFmt w:val="lowerLetter"/>
      <w:lvlText w:val="%5."/>
      <w:lvlJc w:val="left"/>
      <w:pPr>
        <w:ind w:left="3600" w:hanging="360"/>
      </w:pPr>
    </w:lvl>
    <w:lvl w:ilvl="5" w:tplc="90480683" w:tentative="1">
      <w:start w:val="1"/>
      <w:numFmt w:val="lowerRoman"/>
      <w:lvlText w:val="%6."/>
      <w:lvlJc w:val="right"/>
      <w:pPr>
        <w:ind w:left="4320" w:hanging="180"/>
      </w:pPr>
    </w:lvl>
    <w:lvl w:ilvl="6" w:tplc="90480683" w:tentative="1">
      <w:start w:val="1"/>
      <w:numFmt w:val="decimal"/>
      <w:lvlText w:val="%7."/>
      <w:lvlJc w:val="left"/>
      <w:pPr>
        <w:ind w:left="5040" w:hanging="360"/>
      </w:pPr>
    </w:lvl>
    <w:lvl w:ilvl="7" w:tplc="90480683" w:tentative="1">
      <w:start w:val="1"/>
      <w:numFmt w:val="lowerLetter"/>
      <w:lvlText w:val="%8."/>
      <w:lvlJc w:val="left"/>
      <w:pPr>
        <w:ind w:left="5760" w:hanging="360"/>
      </w:pPr>
    </w:lvl>
    <w:lvl w:ilvl="8" w:tplc="90480683" w:tentative="1">
      <w:start w:val="1"/>
      <w:numFmt w:val="lowerRoman"/>
      <w:lvlText w:val="%9."/>
      <w:lvlJc w:val="right"/>
      <w:pPr>
        <w:ind w:left="6480" w:hanging="180"/>
      </w:pPr>
    </w:lvl>
  </w:abstractNum>
  <w:abstractNum w:abstractNumId="18079681">
    <w:multiLevelType w:val="hybridMultilevel"/>
    <w:lvl w:ilvl="0" w:tplc="31470499">
      <w:start w:val="1"/>
      <w:numFmt w:val="decimal"/>
      <w:lvlText w:val="%1."/>
      <w:lvlJc w:val="left"/>
      <w:pPr>
        <w:ind w:left="720" w:hanging="360"/>
      </w:pPr>
    </w:lvl>
    <w:lvl w:ilvl="1" w:tplc="31470499" w:tentative="1">
      <w:start w:val="1"/>
      <w:numFmt w:val="lowerLetter"/>
      <w:lvlText w:val="%2."/>
      <w:lvlJc w:val="left"/>
      <w:pPr>
        <w:ind w:left="1440" w:hanging="360"/>
      </w:pPr>
    </w:lvl>
    <w:lvl w:ilvl="2" w:tplc="31470499" w:tentative="1">
      <w:start w:val="1"/>
      <w:numFmt w:val="lowerRoman"/>
      <w:lvlText w:val="%3."/>
      <w:lvlJc w:val="right"/>
      <w:pPr>
        <w:ind w:left="2160" w:hanging="180"/>
      </w:pPr>
    </w:lvl>
    <w:lvl w:ilvl="3" w:tplc="31470499" w:tentative="1">
      <w:start w:val="1"/>
      <w:numFmt w:val="decimal"/>
      <w:lvlText w:val="%4."/>
      <w:lvlJc w:val="left"/>
      <w:pPr>
        <w:ind w:left="2880" w:hanging="360"/>
      </w:pPr>
    </w:lvl>
    <w:lvl w:ilvl="4" w:tplc="31470499" w:tentative="1">
      <w:start w:val="1"/>
      <w:numFmt w:val="lowerLetter"/>
      <w:lvlText w:val="%5."/>
      <w:lvlJc w:val="left"/>
      <w:pPr>
        <w:ind w:left="3600" w:hanging="360"/>
      </w:pPr>
    </w:lvl>
    <w:lvl w:ilvl="5" w:tplc="31470499" w:tentative="1">
      <w:start w:val="1"/>
      <w:numFmt w:val="lowerRoman"/>
      <w:lvlText w:val="%6."/>
      <w:lvlJc w:val="right"/>
      <w:pPr>
        <w:ind w:left="4320" w:hanging="180"/>
      </w:pPr>
    </w:lvl>
    <w:lvl w:ilvl="6" w:tplc="31470499" w:tentative="1">
      <w:start w:val="1"/>
      <w:numFmt w:val="decimal"/>
      <w:lvlText w:val="%7."/>
      <w:lvlJc w:val="left"/>
      <w:pPr>
        <w:ind w:left="5040" w:hanging="360"/>
      </w:pPr>
    </w:lvl>
    <w:lvl w:ilvl="7" w:tplc="31470499" w:tentative="1">
      <w:start w:val="1"/>
      <w:numFmt w:val="lowerLetter"/>
      <w:lvlText w:val="%8."/>
      <w:lvlJc w:val="left"/>
      <w:pPr>
        <w:ind w:left="5760" w:hanging="360"/>
      </w:pPr>
    </w:lvl>
    <w:lvl w:ilvl="8" w:tplc="31470499" w:tentative="1">
      <w:start w:val="1"/>
      <w:numFmt w:val="lowerRoman"/>
      <w:lvlText w:val="%9."/>
      <w:lvlJc w:val="right"/>
      <w:pPr>
        <w:ind w:left="6480" w:hanging="180"/>
      </w:pPr>
    </w:lvl>
  </w:abstractNum>
  <w:abstractNum w:abstractNumId="18079680">
    <w:multiLevelType w:val="hybridMultilevel"/>
    <w:lvl w:ilvl="0" w:tplc="18518318">
      <w:start w:val="1"/>
      <w:numFmt w:val="decimal"/>
      <w:lvlText w:val="%1."/>
      <w:lvlJc w:val="left"/>
      <w:pPr>
        <w:ind w:left="720" w:hanging="360"/>
      </w:pPr>
    </w:lvl>
    <w:lvl w:ilvl="1" w:tplc="18518318" w:tentative="1">
      <w:start w:val="1"/>
      <w:numFmt w:val="lowerLetter"/>
      <w:lvlText w:val="%2."/>
      <w:lvlJc w:val="left"/>
      <w:pPr>
        <w:ind w:left="1440" w:hanging="360"/>
      </w:pPr>
    </w:lvl>
    <w:lvl w:ilvl="2" w:tplc="18518318" w:tentative="1">
      <w:start w:val="1"/>
      <w:numFmt w:val="lowerRoman"/>
      <w:lvlText w:val="%3."/>
      <w:lvlJc w:val="right"/>
      <w:pPr>
        <w:ind w:left="2160" w:hanging="180"/>
      </w:pPr>
    </w:lvl>
    <w:lvl w:ilvl="3" w:tplc="18518318" w:tentative="1">
      <w:start w:val="1"/>
      <w:numFmt w:val="decimal"/>
      <w:lvlText w:val="%4."/>
      <w:lvlJc w:val="left"/>
      <w:pPr>
        <w:ind w:left="2880" w:hanging="360"/>
      </w:pPr>
    </w:lvl>
    <w:lvl w:ilvl="4" w:tplc="18518318" w:tentative="1">
      <w:start w:val="1"/>
      <w:numFmt w:val="lowerLetter"/>
      <w:lvlText w:val="%5."/>
      <w:lvlJc w:val="left"/>
      <w:pPr>
        <w:ind w:left="3600" w:hanging="360"/>
      </w:pPr>
    </w:lvl>
    <w:lvl w:ilvl="5" w:tplc="18518318" w:tentative="1">
      <w:start w:val="1"/>
      <w:numFmt w:val="lowerRoman"/>
      <w:lvlText w:val="%6."/>
      <w:lvlJc w:val="right"/>
      <w:pPr>
        <w:ind w:left="4320" w:hanging="180"/>
      </w:pPr>
    </w:lvl>
    <w:lvl w:ilvl="6" w:tplc="18518318" w:tentative="1">
      <w:start w:val="1"/>
      <w:numFmt w:val="decimal"/>
      <w:lvlText w:val="%7."/>
      <w:lvlJc w:val="left"/>
      <w:pPr>
        <w:ind w:left="5040" w:hanging="360"/>
      </w:pPr>
    </w:lvl>
    <w:lvl w:ilvl="7" w:tplc="18518318" w:tentative="1">
      <w:start w:val="1"/>
      <w:numFmt w:val="lowerLetter"/>
      <w:lvlText w:val="%8."/>
      <w:lvlJc w:val="left"/>
      <w:pPr>
        <w:ind w:left="5760" w:hanging="360"/>
      </w:pPr>
    </w:lvl>
    <w:lvl w:ilvl="8" w:tplc="18518318" w:tentative="1">
      <w:start w:val="1"/>
      <w:numFmt w:val="lowerRoman"/>
      <w:lvlText w:val="%9."/>
      <w:lvlJc w:val="right"/>
      <w:pPr>
        <w:ind w:left="6480" w:hanging="180"/>
      </w:pPr>
    </w:lvl>
  </w:abstractNum>
  <w:abstractNum w:abstractNumId="18079679">
    <w:multiLevelType w:val="hybridMultilevel"/>
    <w:lvl w:ilvl="0" w:tplc="11980851">
      <w:start w:val="1"/>
      <w:numFmt w:val="decimal"/>
      <w:lvlText w:val="%1."/>
      <w:lvlJc w:val="left"/>
      <w:pPr>
        <w:ind w:left="720" w:hanging="360"/>
      </w:pPr>
    </w:lvl>
    <w:lvl w:ilvl="1" w:tplc="11980851" w:tentative="1">
      <w:start w:val="1"/>
      <w:numFmt w:val="lowerLetter"/>
      <w:lvlText w:val="%2."/>
      <w:lvlJc w:val="left"/>
      <w:pPr>
        <w:ind w:left="1440" w:hanging="360"/>
      </w:pPr>
    </w:lvl>
    <w:lvl w:ilvl="2" w:tplc="11980851" w:tentative="1">
      <w:start w:val="1"/>
      <w:numFmt w:val="lowerRoman"/>
      <w:lvlText w:val="%3."/>
      <w:lvlJc w:val="right"/>
      <w:pPr>
        <w:ind w:left="2160" w:hanging="180"/>
      </w:pPr>
    </w:lvl>
    <w:lvl w:ilvl="3" w:tplc="11980851" w:tentative="1">
      <w:start w:val="1"/>
      <w:numFmt w:val="decimal"/>
      <w:lvlText w:val="%4."/>
      <w:lvlJc w:val="left"/>
      <w:pPr>
        <w:ind w:left="2880" w:hanging="360"/>
      </w:pPr>
    </w:lvl>
    <w:lvl w:ilvl="4" w:tplc="11980851" w:tentative="1">
      <w:start w:val="1"/>
      <w:numFmt w:val="lowerLetter"/>
      <w:lvlText w:val="%5."/>
      <w:lvlJc w:val="left"/>
      <w:pPr>
        <w:ind w:left="3600" w:hanging="360"/>
      </w:pPr>
    </w:lvl>
    <w:lvl w:ilvl="5" w:tplc="11980851" w:tentative="1">
      <w:start w:val="1"/>
      <w:numFmt w:val="lowerRoman"/>
      <w:lvlText w:val="%6."/>
      <w:lvlJc w:val="right"/>
      <w:pPr>
        <w:ind w:left="4320" w:hanging="180"/>
      </w:pPr>
    </w:lvl>
    <w:lvl w:ilvl="6" w:tplc="11980851" w:tentative="1">
      <w:start w:val="1"/>
      <w:numFmt w:val="decimal"/>
      <w:lvlText w:val="%7."/>
      <w:lvlJc w:val="left"/>
      <w:pPr>
        <w:ind w:left="5040" w:hanging="360"/>
      </w:pPr>
    </w:lvl>
    <w:lvl w:ilvl="7" w:tplc="11980851" w:tentative="1">
      <w:start w:val="1"/>
      <w:numFmt w:val="lowerLetter"/>
      <w:lvlText w:val="%8."/>
      <w:lvlJc w:val="left"/>
      <w:pPr>
        <w:ind w:left="5760" w:hanging="360"/>
      </w:pPr>
    </w:lvl>
    <w:lvl w:ilvl="8" w:tplc="11980851" w:tentative="1">
      <w:start w:val="1"/>
      <w:numFmt w:val="lowerRoman"/>
      <w:lvlText w:val="%9."/>
      <w:lvlJc w:val="right"/>
      <w:pPr>
        <w:ind w:left="6480" w:hanging="180"/>
      </w:pPr>
    </w:lvl>
  </w:abstractNum>
  <w:abstractNum w:abstractNumId="18079678">
    <w:multiLevelType w:val="hybridMultilevel"/>
    <w:lvl w:ilvl="0" w:tplc="32289409">
      <w:start w:val="1"/>
      <w:numFmt w:val="decimal"/>
      <w:lvlText w:val="%1."/>
      <w:lvlJc w:val="left"/>
      <w:pPr>
        <w:ind w:left="720" w:hanging="360"/>
      </w:pPr>
    </w:lvl>
    <w:lvl w:ilvl="1" w:tplc="32289409" w:tentative="1">
      <w:start w:val="1"/>
      <w:numFmt w:val="lowerLetter"/>
      <w:lvlText w:val="%2."/>
      <w:lvlJc w:val="left"/>
      <w:pPr>
        <w:ind w:left="1440" w:hanging="360"/>
      </w:pPr>
    </w:lvl>
    <w:lvl w:ilvl="2" w:tplc="32289409" w:tentative="1">
      <w:start w:val="1"/>
      <w:numFmt w:val="lowerRoman"/>
      <w:lvlText w:val="%3."/>
      <w:lvlJc w:val="right"/>
      <w:pPr>
        <w:ind w:left="2160" w:hanging="180"/>
      </w:pPr>
    </w:lvl>
    <w:lvl w:ilvl="3" w:tplc="32289409" w:tentative="1">
      <w:start w:val="1"/>
      <w:numFmt w:val="decimal"/>
      <w:lvlText w:val="%4."/>
      <w:lvlJc w:val="left"/>
      <w:pPr>
        <w:ind w:left="2880" w:hanging="360"/>
      </w:pPr>
    </w:lvl>
    <w:lvl w:ilvl="4" w:tplc="32289409" w:tentative="1">
      <w:start w:val="1"/>
      <w:numFmt w:val="lowerLetter"/>
      <w:lvlText w:val="%5."/>
      <w:lvlJc w:val="left"/>
      <w:pPr>
        <w:ind w:left="3600" w:hanging="360"/>
      </w:pPr>
    </w:lvl>
    <w:lvl w:ilvl="5" w:tplc="32289409" w:tentative="1">
      <w:start w:val="1"/>
      <w:numFmt w:val="lowerRoman"/>
      <w:lvlText w:val="%6."/>
      <w:lvlJc w:val="right"/>
      <w:pPr>
        <w:ind w:left="4320" w:hanging="180"/>
      </w:pPr>
    </w:lvl>
    <w:lvl w:ilvl="6" w:tplc="32289409" w:tentative="1">
      <w:start w:val="1"/>
      <w:numFmt w:val="decimal"/>
      <w:lvlText w:val="%7."/>
      <w:lvlJc w:val="left"/>
      <w:pPr>
        <w:ind w:left="5040" w:hanging="360"/>
      </w:pPr>
    </w:lvl>
    <w:lvl w:ilvl="7" w:tplc="32289409" w:tentative="1">
      <w:start w:val="1"/>
      <w:numFmt w:val="lowerLetter"/>
      <w:lvlText w:val="%8."/>
      <w:lvlJc w:val="left"/>
      <w:pPr>
        <w:ind w:left="5760" w:hanging="360"/>
      </w:pPr>
    </w:lvl>
    <w:lvl w:ilvl="8" w:tplc="32289409" w:tentative="1">
      <w:start w:val="1"/>
      <w:numFmt w:val="lowerRoman"/>
      <w:lvlText w:val="%9."/>
      <w:lvlJc w:val="right"/>
      <w:pPr>
        <w:ind w:left="6480" w:hanging="180"/>
      </w:pPr>
    </w:lvl>
  </w:abstractNum>
  <w:abstractNum w:abstractNumId="18079677">
    <w:multiLevelType w:val="hybridMultilevel"/>
    <w:lvl w:ilvl="0" w:tplc="80924930">
      <w:start w:val="1"/>
      <w:numFmt w:val="decimal"/>
      <w:lvlText w:val="%1."/>
      <w:lvlJc w:val="left"/>
      <w:pPr>
        <w:ind w:left="720" w:hanging="360"/>
      </w:pPr>
    </w:lvl>
    <w:lvl w:ilvl="1" w:tplc="80924930" w:tentative="1">
      <w:start w:val="1"/>
      <w:numFmt w:val="lowerLetter"/>
      <w:lvlText w:val="%2."/>
      <w:lvlJc w:val="left"/>
      <w:pPr>
        <w:ind w:left="1440" w:hanging="360"/>
      </w:pPr>
    </w:lvl>
    <w:lvl w:ilvl="2" w:tplc="80924930" w:tentative="1">
      <w:start w:val="1"/>
      <w:numFmt w:val="lowerRoman"/>
      <w:lvlText w:val="%3."/>
      <w:lvlJc w:val="right"/>
      <w:pPr>
        <w:ind w:left="2160" w:hanging="180"/>
      </w:pPr>
    </w:lvl>
    <w:lvl w:ilvl="3" w:tplc="80924930" w:tentative="1">
      <w:start w:val="1"/>
      <w:numFmt w:val="decimal"/>
      <w:lvlText w:val="%4."/>
      <w:lvlJc w:val="left"/>
      <w:pPr>
        <w:ind w:left="2880" w:hanging="360"/>
      </w:pPr>
    </w:lvl>
    <w:lvl w:ilvl="4" w:tplc="80924930" w:tentative="1">
      <w:start w:val="1"/>
      <w:numFmt w:val="lowerLetter"/>
      <w:lvlText w:val="%5."/>
      <w:lvlJc w:val="left"/>
      <w:pPr>
        <w:ind w:left="3600" w:hanging="360"/>
      </w:pPr>
    </w:lvl>
    <w:lvl w:ilvl="5" w:tplc="80924930" w:tentative="1">
      <w:start w:val="1"/>
      <w:numFmt w:val="lowerRoman"/>
      <w:lvlText w:val="%6."/>
      <w:lvlJc w:val="right"/>
      <w:pPr>
        <w:ind w:left="4320" w:hanging="180"/>
      </w:pPr>
    </w:lvl>
    <w:lvl w:ilvl="6" w:tplc="80924930" w:tentative="1">
      <w:start w:val="1"/>
      <w:numFmt w:val="decimal"/>
      <w:lvlText w:val="%7."/>
      <w:lvlJc w:val="left"/>
      <w:pPr>
        <w:ind w:left="5040" w:hanging="360"/>
      </w:pPr>
    </w:lvl>
    <w:lvl w:ilvl="7" w:tplc="80924930" w:tentative="1">
      <w:start w:val="1"/>
      <w:numFmt w:val="lowerLetter"/>
      <w:lvlText w:val="%8."/>
      <w:lvlJc w:val="left"/>
      <w:pPr>
        <w:ind w:left="5760" w:hanging="360"/>
      </w:pPr>
    </w:lvl>
    <w:lvl w:ilvl="8" w:tplc="80924930" w:tentative="1">
      <w:start w:val="1"/>
      <w:numFmt w:val="lowerRoman"/>
      <w:lvlText w:val="%9."/>
      <w:lvlJc w:val="right"/>
      <w:pPr>
        <w:ind w:left="6480" w:hanging="180"/>
      </w:pPr>
    </w:lvl>
  </w:abstractNum>
  <w:abstractNum w:abstractNumId="18079676">
    <w:multiLevelType w:val="hybridMultilevel"/>
    <w:lvl w:ilvl="0" w:tplc="58511237">
      <w:start w:val="1"/>
      <w:numFmt w:val="decimal"/>
      <w:lvlText w:val="%1."/>
      <w:lvlJc w:val="left"/>
      <w:pPr>
        <w:ind w:left="720" w:hanging="360"/>
      </w:pPr>
    </w:lvl>
    <w:lvl w:ilvl="1" w:tplc="58511237" w:tentative="1">
      <w:start w:val="1"/>
      <w:numFmt w:val="lowerLetter"/>
      <w:lvlText w:val="%2."/>
      <w:lvlJc w:val="left"/>
      <w:pPr>
        <w:ind w:left="1440" w:hanging="360"/>
      </w:pPr>
    </w:lvl>
    <w:lvl w:ilvl="2" w:tplc="58511237" w:tentative="1">
      <w:start w:val="1"/>
      <w:numFmt w:val="lowerRoman"/>
      <w:lvlText w:val="%3."/>
      <w:lvlJc w:val="right"/>
      <w:pPr>
        <w:ind w:left="2160" w:hanging="180"/>
      </w:pPr>
    </w:lvl>
    <w:lvl w:ilvl="3" w:tplc="58511237" w:tentative="1">
      <w:start w:val="1"/>
      <w:numFmt w:val="decimal"/>
      <w:lvlText w:val="%4."/>
      <w:lvlJc w:val="left"/>
      <w:pPr>
        <w:ind w:left="2880" w:hanging="360"/>
      </w:pPr>
    </w:lvl>
    <w:lvl w:ilvl="4" w:tplc="58511237" w:tentative="1">
      <w:start w:val="1"/>
      <w:numFmt w:val="lowerLetter"/>
      <w:lvlText w:val="%5."/>
      <w:lvlJc w:val="left"/>
      <w:pPr>
        <w:ind w:left="3600" w:hanging="360"/>
      </w:pPr>
    </w:lvl>
    <w:lvl w:ilvl="5" w:tplc="58511237" w:tentative="1">
      <w:start w:val="1"/>
      <w:numFmt w:val="lowerRoman"/>
      <w:lvlText w:val="%6."/>
      <w:lvlJc w:val="right"/>
      <w:pPr>
        <w:ind w:left="4320" w:hanging="180"/>
      </w:pPr>
    </w:lvl>
    <w:lvl w:ilvl="6" w:tplc="58511237" w:tentative="1">
      <w:start w:val="1"/>
      <w:numFmt w:val="decimal"/>
      <w:lvlText w:val="%7."/>
      <w:lvlJc w:val="left"/>
      <w:pPr>
        <w:ind w:left="5040" w:hanging="360"/>
      </w:pPr>
    </w:lvl>
    <w:lvl w:ilvl="7" w:tplc="58511237" w:tentative="1">
      <w:start w:val="1"/>
      <w:numFmt w:val="lowerLetter"/>
      <w:lvlText w:val="%8."/>
      <w:lvlJc w:val="left"/>
      <w:pPr>
        <w:ind w:left="5760" w:hanging="360"/>
      </w:pPr>
    </w:lvl>
    <w:lvl w:ilvl="8" w:tplc="58511237" w:tentative="1">
      <w:start w:val="1"/>
      <w:numFmt w:val="lowerRoman"/>
      <w:lvlText w:val="%9."/>
      <w:lvlJc w:val="right"/>
      <w:pPr>
        <w:ind w:left="6480" w:hanging="180"/>
      </w:pPr>
    </w:lvl>
  </w:abstractNum>
  <w:abstractNum w:abstractNumId="18079675">
    <w:multiLevelType w:val="hybridMultilevel"/>
    <w:lvl w:ilvl="0" w:tplc="10625913">
      <w:start w:val="1"/>
      <w:numFmt w:val="decimal"/>
      <w:lvlText w:val="%1."/>
      <w:lvlJc w:val="left"/>
      <w:pPr>
        <w:ind w:left="720" w:hanging="360"/>
      </w:pPr>
    </w:lvl>
    <w:lvl w:ilvl="1" w:tplc="10625913" w:tentative="1">
      <w:start w:val="1"/>
      <w:numFmt w:val="lowerLetter"/>
      <w:lvlText w:val="%2."/>
      <w:lvlJc w:val="left"/>
      <w:pPr>
        <w:ind w:left="1440" w:hanging="360"/>
      </w:pPr>
    </w:lvl>
    <w:lvl w:ilvl="2" w:tplc="10625913" w:tentative="1">
      <w:start w:val="1"/>
      <w:numFmt w:val="lowerRoman"/>
      <w:lvlText w:val="%3."/>
      <w:lvlJc w:val="right"/>
      <w:pPr>
        <w:ind w:left="2160" w:hanging="180"/>
      </w:pPr>
    </w:lvl>
    <w:lvl w:ilvl="3" w:tplc="10625913" w:tentative="1">
      <w:start w:val="1"/>
      <w:numFmt w:val="decimal"/>
      <w:lvlText w:val="%4."/>
      <w:lvlJc w:val="left"/>
      <w:pPr>
        <w:ind w:left="2880" w:hanging="360"/>
      </w:pPr>
    </w:lvl>
    <w:lvl w:ilvl="4" w:tplc="10625913" w:tentative="1">
      <w:start w:val="1"/>
      <w:numFmt w:val="lowerLetter"/>
      <w:lvlText w:val="%5."/>
      <w:lvlJc w:val="left"/>
      <w:pPr>
        <w:ind w:left="3600" w:hanging="360"/>
      </w:pPr>
    </w:lvl>
    <w:lvl w:ilvl="5" w:tplc="10625913" w:tentative="1">
      <w:start w:val="1"/>
      <w:numFmt w:val="lowerRoman"/>
      <w:lvlText w:val="%6."/>
      <w:lvlJc w:val="right"/>
      <w:pPr>
        <w:ind w:left="4320" w:hanging="180"/>
      </w:pPr>
    </w:lvl>
    <w:lvl w:ilvl="6" w:tplc="10625913" w:tentative="1">
      <w:start w:val="1"/>
      <w:numFmt w:val="decimal"/>
      <w:lvlText w:val="%7."/>
      <w:lvlJc w:val="left"/>
      <w:pPr>
        <w:ind w:left="5040" w:hanging="360"/>
      </w:pPr>
    </w:lvl>
    <w:lvl w:ilvl="7" w:tplc="10625913" w:tentative="1">
      <w:start w:val="1"/>
      <w:numFmt w:val="lowerLetter"/>
      <w:lvlText w:val="%8."/>
      <w:lvlJc w:val="left"/>
      <w:pPr>
        <w:ind w:left="5760" w:hanging="360"/>
      </w:pPr>
    </w:lvl>
    <w:lvl w:ilvl="8" w:tplc="10625913" w:tentative="1">
      <w:start w:val="1"/>
      <w:numFmt w:val="lowerRoman"/>
      <w:lvlText w:val="%9."/>
      <w:lvlJc w:val="right"/>
      <w:pPr>
        <w:ind w:left="6480" w:hanging="180"/>
      </w:pPr>
    </w:lvl>
  </w:abstractNum>
  <w:abstractNum w:abstractNumId="18079674">
    <w:multiLevelType w:val="hybridMultilevel"/>
    <w:lvl w:ilvl="0" w:tplc="48667806">
      <w:start w:val="1"/>
      <w:numFmt w:val="decimal"/>
      <w:lvlText w:val="%1."/>
      <w:lvlJc w:val="left"/>
      <w:pPr>
        <w:ind w:left="720" w:hanging="360"/>
      </w:pPr>
    </w:lvl>
    <w:lvl w:ilvl="1" w:tplc="48667806" w:tentative="1">
      <w:start w:val="1"/>
      <w:numFmt w:val="lowerLetter"/>
      <w:lvlText w:val="%2."/>
      <w:lvlJc w:val="left"/>
      <w:pPr>
        <w:ind w:left="1440" w:hanging="360"/>
      </w:pPr>
    </w:lvl>
    <w:lvl w:ilvl="2" w:tplc="48667806" w:tentative="1">
      <w:start w:val="1"/>
      <w:numFmt w:val="lowerRoman"/>
      <w:lvlText w:val="%3."/>
      <w:lvlJc w:val="right"/>
      <w:pPr>
        <w:ind w:left="2160" w:hanging="180"/>
      </w:pPr>
    </w:lvl>
    <w:lvl w:ilvl="3" w:tplc="48667806" w:tentative="1">
      <w:start w:val="1"/>
      <w:numFmt w:val="decimal"/>
      <w:lvlText w:val="%4."/>
      <w:lvlJc w:val="left"/>
      <w:pPr>
        <w:ind w:left="2880" w:hanging="360"/>
      </w:pPr>
    </w:lvl>
    <w:lvl w:ilvl="4" w:tplc="48667806" w:tentative="1">
      <w:start w:val="1"/>
      <w:numFmt w:val="lowerLetter"/>
      <w:lvlText w:val="%5."/>
      <w:lvlJc w:val="left"/>
      <w:pPr>
        <w:ind w:left="3600" w:hanging="360"/>
      </w:pPr>
    </w:lvl>
    <w:lvl w:ilvl="5" w:tplc="48667806" w:tentative="1">
      <w:start w:val="1"/>
      <w:numFmt w:val="lowerRoman"/>
      <w:lvlText w:val="%6."/>
      <w:lvlJc w:val="right"/>
      <w:pPr>
        <w:ind w:left="4320" w:hanging="180"/>
      </w:pPr>
    </w:lvl>
    <w:lvl w:ilvl="6" w:tplc="48667806" w:tentative="1">
      <w:start w:val="1"/>
      <w:numFmt w:val="decimal"/>
      <w:lvlText w:val="%7."/>
      <w:lvlJc w:val="left"/>
      <w:pPr>
        <w:ind w:left="5040" w:hanging="360"/>
      </w:pPr>
    </w:lvl>
    <w:lvl w:ilvl="7" w:tplc="48667806" w:tentative="1">
      <w:start w:val="1"/>
      <w:numFmt w:val="lowerLetter"/>
      <w:lvlText w:val="%8."/>
      <w:lvlJc w:val="left"/>
      <w:pPr>
        <w:ind w:left="5760" w:hanging="360"/>
      </w:pPr>
    </w:lvl>
    <w:lvl w:ilvl="8" w:tplc="48667806" w:tentative="1">
      <w:start w:val="1"/>
      <w:numFmt w:val="lowerRoman"/>
      <w:lvlText w:val="%9."/>
      <w:lvlJc w:val="right"/>
      <w:pPr>
        <w:ind w:left="6480" w:hanging="180"/>
      </w:pPr>
    </w:lvl>
  </w:abstractNum>
  <w:abstractNum w:abstractNumId="18079673">
    <w:multiLevelType w:val="hybridMultilevel"/>
    <w:lvl w:ilvl="0" w:tplc="46587175">
      <w:start w:val="1"/>
      <w:numFmt w:val="decimal"/>
      <w:lvlText w:val="%1."/>
      <w:lvlJc w:val="left"/>
      <w:pPr>
        <w:ind w:left="720" w:hanging="360"/>
      </w:pPr>
    </w:lvl>
    <w:lvl w:ilvl="1" w:tplc="46587175" w:tentative="1">
      <w:start w:val="1"/>
      <w:numFmt w:val="lowerLetter"/>
      <w:lvlText w:val="%2."/>
      <w:lvlJc w:val="left"/>
      <w:pPr>
        <w:ind w:left="1440" w:hanging="360"/>
      </w:pPr>
    </w:lvl>
    <w:lvl w:ilvl="2" w:tplc="46587175" w:tentative="1">
      <w:start w:val="1"/>
      <w:numFmt w:val="lowerRoman"/>
      <w:lvlText w:val="%3."/>
      <w:lvlJc w:val="right"/>
      <w:pPr>
        <w:ind w:left="2160" w:hanging="180"/>
      </w:pPr>
    </w:lvl>
    <w:lvl w:ilvl="3" w:tplc="46587175" w:tentative="1">
      <w:start w:val="1"/>
      <w:numFmt w:val="decimal"/>
      <w:lvlText w:val="%4."/>
      <w:lvlJc w:val="left"/>
      <w:pPr>
        <w:ind w:left="2880" w:hanging="360"/>
      </w:pPr>
    </w:lvl>
    <w:lvl w:ilvl="4" w:tplc="46587175" w:tentative="1">
      <w:start w:val="1"/>
      <w:numFmt w:val="lowerLetter"/>
      <w:lvlText w:val="%5."/>
      <w:lvlJc w:val="left"/>
      <w:pPr>
        <w:ind w:left="3600" w:hanging="360"/>
      </w:pPr>
    </w:lvl>
    <w:lvl w:ilvl="5" w:tplc="46587175" w:tentative="1">
      <w:start w:val="1"/>
      <w:numFmt w:val="lowerRoman"/>
      <w:lvlText w:val="%6."/>
      <w:lvlJc w:val="right"/>
      <w:pPr>
        <w:ind w:left="4320" w:hanging="180"/>
      </w:pPr>
    </w:lvl>
    <w:lvl w:ilvl="6" w:tplc="46587175" w:tentative="1">
      <w:start w:val="1"/>
      <w:numFmt w:val="decimal"/>
      <w:lvlText w:val="%7."/>
      <w:lvlJc w:val="left"/>
      <w:pPr>
        <w:ind w:left="5040" w:hanging="360"/>
      </w:pPr>
    </w:lvl>
    <w:lvl w:ilvl="7" w:tplc="46587175" w:tentative="1">
      <w:start w:val="1"/>
      <w:numFmt w:val="lowerLetter"/>
      <w:lvlText w:val="%8."/>
      <w:lvlJc w:val="left"/>
      <w:pPr>
        <w:ind w:left="5760" w:hanging="360"/>
      </w:pPr>
    </w:lvl>
    <w:lvl w:ilvl="8" w:tplc="46587175" w:tentative="1">
      <w:start w:val="1"/>
      <w:numFmt w:val="lowerRoman"/>
      <w:lvlText w:val="%9."/>
      <w:lvlJc w:val="right"/>
      <w:pPr>
        <w:ind w:left="6480" w:hanging="180"/>
      </w:pPr>
    </w:lvl>
  </w:abstractNum>
  <w:abstractNum w:abstractNumId="18079672">
    <w:multiLevelType w:val="hybridMultilevel"/>
    <w:lvl w:ilvl="0" w:tplc="51571233">
      <w:start w:val="1"/>
      <w:numFmt w:val="decimal"/>
      <w:lvlText w:val="%1."/>
      <w:lvlJc w:val="left"/>
      <w:pPr>
        <w:ind w:left="720" w:hanging="360"/>
      </w:pPr>
    </w:lvl>
    <w:lvl w:ilvl="1" w:tplc="51571233" w:tentative="1">
      <w:start w:val="1"/>
      <w:numFmt w:val="lowerLetter"/>
      <w:lvlText w:val="%2."/>
      <w:lvlJc w:val="left"/>
      <w:pPr>
        <w:ind w:left="1440" w:hanging="360"/>
      </w:pPr>
    </w:lvl>
    <w:lvl w:ilvl="2" w:tplc="51571233" w:tentative="1">
      <w:start w:val="1"/>
      <w:numFmt w:val="lowerRoman"/>
      <w:lvlText w:val="%3."/>
      <w:lvlJc w:val="right"/>
      <w:pPr>
        <w:ind w:left="2160" w:hanging="180"/>
      </w:pPr>
    </w:lvl>
    <w:lvl w:ilvl="3" w:tplc="51571233" w:tentative="1">
      <w:start w:val="1"/>
      <w:numFmt w:val="decimal"/>
      <w:lvlText w:val="%4."/>
      <w:lvlJc w:val="left"/>
      <w:pPr>
        <w:ind w:left="2880" w:hanging="360"/>
      </w:pPr>
    </w:lvl>
    <w:lvl w:ilvl="4" w:tplc="51571233" w:tentative="1">
      <w:start w:val="1"/>
      <w:numFmt w:val="lowerLetter"/>
      <w:lvlText w:val="%5."/>
      <w:lvlJc w:val="left"/>
      <w:pPr>
        <w:ind w:left="3600" w:hanging="360"/>
      </w:pPr>
    </w:lvl>
    <w:lvl w:ilvl="5" w:tplc="51571233" w:tentative="1">
      <w:start w:val="1"/>
      <w:numFmt w:val="lowerRoman"/>
      <w:lvlText w:val="%6."/>
      <w:lvlJc w:val="right"/>
      <w:pPr>
        <w:ind w:left="4320" w:hanging="180"/>
      </w:pPr>
    </w:lvl>
    <w:lvl w:ilvl="6" w:tplc="51571233" w:tentative="1">
      <w:start w:val="1"/>
      <w:numFmt w:val="decimal"/>
      <w:lvlText w:val="%7."/>
      <w:lvlJc w:val="left"/>
      <w:pPr>
        <w:ind w:left="5040" w:hanging="360"/>
      </w:pPr>
    </w:lvl>
    <w:lvl w:ilvl="7" w:tplc="51571233" w:tentative="1">
      <w:start w:val="1"/>
      <w:numFmt w:val="lowerLetter"/>
      <w:lvlText w:val="%8."/>
      <w:lvlJc w:val="left"/>
      <w:pPr>
        <w:ind w:left="5760" w:hanging="360"/>
      </w:pPr>
    </w:lvl>
    <w:lvl w:ilvl="8" w:tplc="51571233" w:tentative="1">
      <w:start w:val="1"/>
      <w:numFmt w:val="lowerRoman"/>
      <w:lvlText w:val="%9."/>
      <w:lvlJc w:val="right"/>
      <w:pPr>
        <w:ind w:left="6480" w:hanging="180"/>
      </w:pPr>
    </w:lvl>
  </w:abstractNum>
  <w:abstractNum w:abstractNumId="18079671">
    <w:multiLevelType w:val="hybridMultilevel"/>
    <w:lvl w:ilvl="0" w:tplc="80619399">
      <w:start w:val="1"/>
      <w:numFmt w:val="decimal"/>
      <w:lvlText w:val="%1."/>
      <w:lvlJc w:val="left"/>
      <w:pPr>
        <w:ind w:left="720" w:hanging="360"/>
      </w:pPr>
    </w:lvl>
    <w:lvl w:ilvl="1" w:tplc="80619399" w:tentative="1">
      <w:start w:val="1"/>
      <w:numFmt w:val="lowerLetter"/>
      <w:lvlText w:val="%2."/>
      <w:lvlJc w:val="left"/>
      <w:pPr>
        <w:ind w:left="1440" w:hanging="360"/>
      </w:pPr>
    </w:lvl>
    <w:lvl w:ilvl="2" w:tplc="80619399" w:tentative="1">
      <w:start w:val="1"/>
      <w:numFmt w:val="lowerRoman"/>
      <w:lvlText w:val="%3."/>
      <w:lvlJc w:val="right"/>
      <w:pPr>
        <w:ind w:left="2160" w:hanging="180"/>
      </w:pPr>
    </w:lvl>
    <w:lvl w:ilvl="3" w:tplc="80619399" w:tentative="1">
      <w:start w:val="1"/>
      <w:numFmt w:val="decimal"/>
      <w:lvlText w:val="%4."/>
      <w:lvlJc w:val="left"/>
      <w:pPr>
        <w:ind w:left="2880" w:hanging="360"/>
      </w:pPr>
    </w:lvl>
    <w:lvl w:ilvl="4" w:tplc="80619399" w:tentative="1">
      <w:start w:val="1"/>
      <w:numFmt w:val="lowerLetter"/>
      <w:lvlText w:val="%5."/>
      <w:lvlJc w:val="left"/>
      <w:pPr>
        <w:ind w:left="3600" w:hanging="360"/>
      </w:pPr>
    </w:lvl>
    <w:lvl w:ilvl="5" w:tplc="80619399" w:tentative="1">
      <w:start w:val="1"/>
      <w:numFmt w:val="lowerRoman"/>
      <w:lvlText w:val="%6."/>
      <w:lvlJc w:val="right"/>
      <w:pPr>
        <w:ind w:left="4320" w:hanging="180"/>
      </w:pPr>
    </w:lvl>
    <w:lvl w:ilvl="6" w:tplc="80619399" w:tentative="1">
      <w:start w:val="1"/>
      <w:numFmt w:val="decimal"/>
      <w:lvlText w:val="%7."/>
      <w:lvlJc w:val="left"/>
      <w:pPr>
        <w:ind w:left="5040" w:hanging="360"/>
      </w:pPr>
    </w:lvl>
    <w:lvl w:ilvl="7" w:tplc="80619399" w:tentative="1">
      <w:start w:val="1"/>
      <w:numFmt w:val="lowerLetter"/>
      <w:lvlText w:val="%8."/>
      <w:lvlJc w:val="left"/>
      <w:pPr>
        <w:ind w:left="5760" w:hanging="360"/>
      </w:pPr>
    </w:lvl>
    <w:lvl w:ilvl="8" w:tplc="80619399" w:tentative="1">
      <w:start w:val="1"/>
      <w:numFmt w:val="lowerRoman"/>
      <w:lvlText w:val="%9."/>
      <w:lvlJc w:val="right"/>
      <w:pPr>
        <w:ind w:left="6480" w:hanging="180"/>
      </w:pPr>
    </w:lvl>
  </w:abstractNum>
  <w:abstractNum w:abstractNumId="18079670">
    <w:multiLevelType w:val="hybridMultilevel"/>
    <w:lvl w:ilvl="0" w:tplc="22550623">
      <w:start w:val="1"/>
      <w:numFmt w:val="decimal"/>
      <w:lvlText w:val="%1."/>
      <w:lvlJc w:val="left"/>
      <w:pPr>
        <w:ind w:left="720" w:hanging="360"/>
      </w:pPr>
    </w:lvl>
    <w:lvl w:ilvl="1" w:tplc="22550623" w:tentative="1">
      <w:start w:val="1"/>
      <w:numFmt w:val="lowerLetter"/>
      <w:lvlText w:val="%2."/>
      <w:lvlJc w:val="left"/>
      <w:pPr>
        <w:ind w:left="1440" w:hanging="360"/>
      </w:pPr>
    </w:lvl>
    <w:lvl w:ilvl="2" w:tplc="22550623" w:tentative="1">
      <w:start w:val="1"/>
      <w:numFmt w:val="lowerRoman"/>
      <w:lvlText w:val="%3."/>
      <w:lvlJc w:val="right"/>
      <w:pPr>
        <w:ind w:left="2160" w:hanging="180"/>
      </w:pPr>
    </w:lvl>
    <w:lvl w:ilvl="3" w:tplc="22550623" w:tentative="1">
      <w:start w:val="1"/>
      <w:numFmt w:val="decimal"/>
      <w:lvlText w:val="%4."/>
      <w:lvlJc w:val="left"/>
      <w:pPr>
        <w:ind w:left="2880" w:hanging="360"/>
      </w:pPr>
    </w:lvl>
    <w:lvl w:ilvl="4" w:tplc="22550623" w:tentative="1">
      <w:start w:val="1"/>
      <w:numFmt w:val="lowerLetter"/>
      <w:lvlText w:val="%5."/>
      <w:lvlJc w:val="left"/>
      <w:pPr>
        <w:ind w:left="3600" w:hanging="360"/>
      </w:pPr>
    </w:lvl>
    <w:lvl w:ilvl="5" w:tplc="22550623" w:tentative="1">
      <w:start w:val="1"/>
      <w:numFmt w:val="lowerRoman"/>
      <w:lvlText w:val="%6."/>
      <w:lvlJc w:val="right"/>
      <w:pPr>
        <w:ind w:left="4320" w:hanging="180"/>
      </w:pPr>
    </w:lvl>
    <w:lvl w:ilvl="6" w:tplc="22550623" w:tentative="1">
      <w:start w:val="1"/>
      <w:numFmt w:val="decimal"/>
      <w:lvlText w:val="%7."/>
      <w:lvlJc w:val="left"/>
      <w:pPr>
        <w:ind w:left="5040" w:hanging="360"/>
      </w:pPr>
    </w:lvl>
    <w:lvl w:ilvl="7" w:tplc="22550623" w:tentative="1">
      <w:start w:val="1"/>
      <w:numFmt w:val="lowerLetter"/>
      <w:lvlText w:val="%8."/>
      <w:lvlJc w:val="left"/>
      <w:pPr>
        <w:ind w:left="5760" w:hanging="360"/>
      </w:pPr>
    </w:lvl>
    <w:lvl w:ilvl="8" w:tplc="22550623" w:tentative="1">
      <w:start w:val="1"/>
      <w:numFmt w:val="lowerRoman"/>
      <w:lvlText w:val="%9."/>
      <w:lvlJc w:val="right"/>
      <w:pPr>
        <w:ind w:left="6480" w:hanging="180"/>
      </w:pPr>
    </w:lvl>
  </w:abstractNum>
  <w:abstractNum w:abstractNumId="18079669">
    <w:multiLevelType w:val="hybridMultilevel"/>
    <w:lvl w:ilvl="0" w:tplc="42833120">
      <w:start w:val="1"/>
      <w:numFmt w:val="decimal"/>
      <w:lvlText w:val="%1."/>
      <w:lvlJc w:val="left"/>
      <w:pPr>
        <w:ind w:left="720" w:hanging="360"/>
      </w:pPr>
    </w:lvl>
    <w:lvl w:ilvl="1" w:tplc="42833120" w:tentative="1">
      <w:start w:val="1"/>
      <w:numFmt w:val="lowerLetter"/>
      <w:lvlText w:val="%2."/>
      <w:lvlJc w:val="left"/>
      <w:pPr>
        <w:ind w:left="1440" w:hanging="360"/>
      </w:pPr>
    </w:lvl>
    <w:lvl w:ilvl="2" w:tplc="42833120" w:tentative="1">
      <w:start w:val="1"/>
      <w:numFmt w:val="lowerRoman"/>
      <w:lvlText w:val="%3."/>
      <w:lvlJc w:val="right"/>
      <w:pPr>
        <w:ind w:left="2160" w:hanging="180"/>
      </w:pPr>
    </w:lvl>
    <w:lvl w:ilvl="3" w:tplc="42833120" w:tentative="1">
      <w:start w:val="1"/>
      <w:numFmt w:val="decimal"/>
      <w:lvlText w:val="%4."/>
      <w:lvlJc w:val="left"/>
      <w:pPr>
        <w:ind w:left="2880" w:hanging="360"/>
      </w:pPr>
    </w:lvl>
    <w:lvl w:ilvl="4" w:tplc="42833120" w:tentative="1">
      <w:start w:val="1"/>
      <w:numFmt w:val="lowerLetter"/>
      <w:lvlText w:val="%5."/>
      <w:lvlJc w:val="left"/>
      <w:pPr>
        <w:ind w:left="3600" w:hanging="360"/>
      </w:pPr>
    </w:lvl>
    <w:lvl w:ilvl="5" w:tplc="42833120" w:tentative="1">
      <w:start w:val="1"/>
      <w:numFmt w:val="lowerRoman"/>
      <w:lvlText w:val="%6."/>
      <w:lvlJc w:val="right"/>
      <w:pPr>
        <w:ind w:left="4320" w:hanging="180"/>
      </w:pPr>
    </w:lvl>
    <w:lvl w:ilvl="6" w:tplc="42833120" w:tentative="1">
      <w:start w:val="1"/>
      <w:numFmt w:val="decimal"/>
      <w:lvlText w:val="%7."/>
      <w:lvlJc w:val="left"/>
      <w:pPr>
        <w:ind w:left="5040" w:hanging="360"/>
      </w:pPr>
    </w:lvl>
    <w:lvl w:ilvl="7" w:tplc="42833120" w:tentative="1">
      <w:start w:val="1"/>
      <w:numFmt w:val="lowerLetter"/>
      <w:lvlText w:val="%8."/>
      <w:lvlJc w:val="left"/>
      <w:pPr>
        <w:ind w:left="5760" w:hanging="360"/>
      </w:pPr>
    </w:lvl>
    <w:lvl w:ilvl="8" w:tplc="42833120" w:tentative="1">
      <w:start w:val="1"/>
      <w:numFmt w:val="lowerRoman"/>
      <w:lvlText w:val="%9."/>
      <w:lvlJc w:val="right"/>
      <w:pPr>
        <w:ind w:left="6480" w:hanging="180"/>
      </w:pPr>
    </w:lvl>
  </w:abstractNum>
  <w:abstractNum w:abstractNumId="18079668">
    <w:multiLevelType w:val="hybridMultilevel"/>
    <w:lvl w:ilvl="0" w:tplc="17846252">
      <w:start w:val="1"/>
      <w:numFmt w:val="decimal"/>
      <w:lvlText w:val="%1."/>
      <w:lvlJc w:val="left"/>
      <w:pPr>
        <w:ind w:left="720" w:hanging="360"/>
      </w:pPr>
    </w:lvl>
    <w:lvl w:ilvl="1" w:tplc="17846252" w:tentative="1">
      <w:start w:val="1"/>
      <w:numFmt w:val="lowerLetter"/>
      <w:lvlText w:val="%2."/>
      <w:lvlJc w:val="left"/>
      <w:pPr>
        <w:ind w:left="1440" w:hanging="360"/>
      </w:pPr>
    </w:lvl>
    <w:lvl w:ilvl="2" w:tplc="17846252" w:tentative="1">
      <w:start w:val="1"/>
      <w:numFmt w:val="lowerRoman"/>
      <w:lvlText w:val="%3."/>
      <w:lvlJc w:val="right"/>
      <w:pPr>
        <w:ind w:left="2160" w:hanging="180"/>
      </w:pPr>
    </w:lvl>
    <w:lvl w:ilvl="3" w:tplc="17846252" w:tentative="1">
      <w:start w:val="1"/>
      <w:numFmt w:val="decimal"/>
      <w:lvlText w:val="%4."/>
      <w:lvlJc w:val="left"/>
      <w:pPr>
        <w:ind w:left="2880" w:hanging="360"/>
      </w:pPr>
    </w:lvl>
    <w:lvl w:ilvl="4" w:tplc="17846252" w:tentative="1">
      <w:start w:val="1"/>
      <w:numFmt w:val="lowerLetter"/>
      <w:lvlText w:val="%5."/>
      <w:lvlJc w:val="left"/>
      <w:pPr>
        <w:ind w:left="3600" w:hanging="360"/>
      </w:pPr>
    </w:lvl>
    <w:lvl w:ilvl="5" w:tplc="17846252" w:tentative="1">
      <w:start w:val="1"/>
      <w:numFmt w:val="lowerRoman"/>
      <w:lvlText w:val="%6."/>
      <w:lvlJc w:val="right"/>
      <w:pPr>
        <w:ind w:left="4320" w:hanging="180"/>
      </w:pPr>
    </w:lvl>
    <w:lvl w:ilvl="6" w:tplc="17846252" w:tentative="1">
      <w:start w:val="1"/>
      <w:numFmt w:val="decimal"/>
      <w:lvlText w:val="%7."/>
      <w:lvlJc w:val="left"/>
      <w:pPr>
        <w:ind w:left="5040" w:hanging="360"/>
      </w:pPr>
    </w:lvl>
    <w:lvl w:ilvl="7" w:tplc="17846252" w:tentative="1">
      <w:start w:val="1"/>
      <w:numFmt w:val="lowerLetter"/>
      <w:lvlText w:val="%8."/>
      <w:lvlJc w:val="left"/>
      <w:pPr>
        <w:ind w:left="5760" w:hanging="360"/>
      </w:pPr>
    </w:lvl>
    <w:lvl w:ilvl="8" w:tplc="17846252" w:tentative="1">
      <w:start w:val="1"/>
      <w:numFmt w:val="lowerRoman"/>
      <w:lvlText w:val="%9."/>
      <w:lvlJc w:val="right"/>
      <w:pPr>
        <w:ind w:left="6480" w:hanging="180"/>
      </w:pPr>
    </w:lvl>
  </w:abstractNum>
  <w:abstractNum w:abstractNumId="18079667">
    <w:multiLevelType w:val="hybridMultilevel"/>
    <w:lvl w:ilvl="0" w:tplc="46963622">
      <w:start w:val="1"/>
      <w:numFmt w:val="decimal"/>
      <w:lvlText w:val="%1."/>
      <w:lvlJc w:val="left"/>
      <w:pPr>
        <w:ind w:left="720" w:hanging="360"/>
      </w:pPr>
    </w:lvl>
    <w:lvl w:ilvl="1" w:tplc="46963622" w:tentative="1">
      <w:start w:val="1"/>
      <w:numFmt w:val="lowerLetter"/>
      <w:lvlText w:val="%2."/>
      <w:lvlJc w:val="left"/>
      <w:pPr>
        <w:ind w:left="1440" w:hanging="360"/>
      </w:pPr>
    </w:lvl>
    <w:lvl w:ilvl="2" w:tplc="46963622" w:tentative="1">
      <w:start w:val="1"/>
      <w:numFmt w:val="lowerRoman"/>
      <w:lvlText w:val="%3."/>
      <w:lvlJc w:val="right"/>
      <w:pPr>
        <w:ind w:left="2160" w:hanging="180"/>
      </w:pPr>
    </w:lvl>
    <w:lvl w:ilvl="3" w:tplc="46963622" w:tentative="1">
      <w:start w:val="1"/>
      <w:numFmt w:val="decimal"/>
      <w:lvlText w:val="%4."/>
      <w:lvlJc w:val="left"/>
      <w:pPr>
        <w:ind w:left="2880" w:hanging="360"/>
      </w:pPr>
    </w:lvl>
    <w:lvl w:ilvl="4" w:tplc="46963622" w:tentative="1">
      <w:start w:val="1"/>
      <w:numFmt w:val="lowerLetter"/>
      <w:lvlText w:val="%5."/>
      <w:lvlJc w:val="left"/>
      <w:pPr>
        <w:ind w:left="3600" w:hanging="360"/>
      </w:pPr>
    </w:lvl>
    <w:lvl w:ilvl="5" w:tplc="46963622" w:tentative="1">
      <w:start w:val="1"/>
      <w:numFmt w:val="lowerRoman"/>
      <w:lvlText w:val="%6."/>
      <w:lvlJc w:val="right"/>
      <w:pPr>
        <w:ind w:left="4320" w:hanging="180"/>
      </w:pPr>
    </w:lvl>
    <w:lvl w:ilvl="6" w:tplc="46963622" w:tentative="1">
      <w:start w:val="1"/>
      <w:numFmt w:val="decimal"/>
      <w:lvlText w:val="%7."/>
      <w:lvlJc w:val="left"/>
      <w:pPr>
        <w:ind w:left="5040" w:hanging="360"/>
      </w:pPr>
    </w:lvl>
    <w:lvl w:ilvl="7" w:tplc="46963622" w:tentative="1">
      <w:start w:val="1"/>
      <w:numFmt w:val="lowerLetter"/>
      <w:lvlText w:val="%8."/>
      <w:lvlJc w:val="left"/>
      <w:pPr>
        <w:ind w:left="5760" w:hanging="360"/>
      </w:pPr>
    </w:lvl>
    <w:lvl w:ilvl="8" w:tplc="46963622" w:tentative="1">
      <w:start w:val="1"/>
      <w:numFmt w:val="lowerRoman"/>
      <w:lvlText w:val="%9."/>
      <w:lvlJc w:val="right"/>
      <w:pPr>
        <w:ind w:left="6480" w:hanging="180"/>
      </w:pPr>
    </w:lvl>
  </w:abstractNum>
  <w:abstractNum w:abstractNumId="18079666">
    <w:multiLevelType w:val="hybridMultilevel"/>
    <w:lvl w:ilvl="0" w:tplc="12281847">
      <w:start w:val="1"/>
      <w:numFmt w:val="decimal"/>
      <w:lvlText w:val="%1."/>
      <w:lvlJc w:val="left"/>
      <w:pPr>
        <w:ind w:left="720" w:hanging="360"/>
      </w:pPr>
    </w:lvl>
    <w:lvl w:ilvl="1" w:tplc="12281847" w:tentative="1">
      <w:start w:val="1"/>
      <w:numFmt w:val="lowerLetter"/>
      <w:lvlText w:val="%2."/>
      <w:lvlJc w:val="left"/>
      <w:pPr>
        <w:ind w:left="1440" w:hanging="360"/>
      </w:pPr>
    </w:lvl>
    <w:lvl w:ilvl="2" w:tplc="12281847" w:tentative="1">
      <w:start w:val="1"/>
      <w:numFmt w:val="lowerRoman"/>
      <w:lvlText w:val="%3."/>
      <w:lvlJc w:val="right"/>
      <w:pPr>
        <w:ind w:left="2160" w:hanging="180"/>
      </w:pPr>
    </w:lvl>
    <w:lvl w:ilvl="3" w:tplc="12281847" w:tentative="1">
      <w:start w:val="1"/>
      <w:numFmt w:val="decimal"/>
      <w:lvlText w:val="%4."/>
      <w:lvlJc w:val="left"/>
      <w:pPr>
        <w:ind w:left="2880" w:hanging="360"/>
      </w:pPr>
    </w:lvl>
    <w:lvl w:ilvl="4" w:tplc="12281847" w:tentative="1">
      <w:start w:val="1"/>
      <w:numFmt w:val="lowerLetter"/>
      <w:lvlText w:val="%5."/>
      <w:lvlJc w:val="left"/>
      <w:pPr>
        <w:ind w:left="3600" w:hanging="360"/>
      </w:pPr>
    </w:lvl>
    <w:lvl w:ilvl="5" w:tplc="12281847" w:tentative="1">
      <w:start w:val="1"/>
      <w:numFmt w:val="lowerRoman"/>
      <w:lvlText w:val="%6."/>
      <w:lvlJc w:val="right"/>
      <w:pPr>
        <w:ind w:left="4320" w:hanging="180"/>
      </w:pPr>
    </w:lvl>
    <w:lvl w:ilvl="6" w:tplc="12281847" w:tentative="1">
      <w:start w:val="1"/>
      <w:numFmt w:val="decimal"/>
      <w:lvlText w:val="%7."/>
      <w:lvlJc w:val="left"/>
      <w:pPr>
        <w:ind w:left="5040" w:hanging="360"/>
      </w:pPr>
    </w:lvl>
    <w:lvl w:ilvl="7" w:tplc="12281847" w:tentative="1">
      <w:start w:val="1"/>
      <w:numFmt w:val="lowerLetter"/>
      <w:lvlText w:val="%8."/>
      <w:lvlJc w:val="left"/>
      <w:pPr>
        <w:ind w:left="5760" w:hanging="360"/>
      </w:pPr>
    </w:lvl>
    <w:lvl w:ilvl="8" w:tplc="12281847" w:tentative="1">
      <w:start w:val="1"/>
      <w:numFmt w:val="lowerRoman"/>
      <w:lvlText w:val="%9."/>
      <w:lvlJc w:val="right"/>
      <w:pPr>
        <w:ind w:left="6480" w:hanging="180"/>
      </w:pPr>
    </w:lvl>
  </w:abstractNum>
  <w:abstractNum w:abstractNumId="18079665">
    <w:multiLevelType w:val="hybridMultilevel"/>
    <w:lvl w:ilvl="0" w:tplc="61955706">
      <w:start w:val="1"/>
      <w:numFmt w:val="decimal"/>
      <w:lvlText w:val="%1."/>
      <w:lvlJc w:val="left"/>
      <w:pPr>
        <w:ind w:left="720" w:hanging="360"/>
      </w:pPr>
    </w:lvl>
    <w:lvl w:ilvl="1" w:tplc="61955706" w:tentative="1">
      <w:start w:val="1"/>
      <w:numFmt w:val="lowerLetter"/>
      <w:lvlText w:val="%2."/>
      <w:lvlJc w:val="left"/>
      <w:pPr>
        <w:ind w:left="1440" w:hanging="360"/>
      </w:pPr>
    </w:lvl>
    <w:lvl w:ilvl="2" w:tplc="61955706" w:tentative="1">
      <w:start w:val="1"/>
      <w:numFmt w:val="lowerRoman"/>
      <w:lvlText w:val="%3."/>
      <w:lvlJc w:val="right"/>
      <w:pPr>
        <w:ind w:left="2160" w:hanging="180"/>
      </w:pPr>
    </w:lvl>
    <w:lvl w:ilvl="3" w:tplc="61955706" w:tentative="1">
      <w:start w:val="1"/>
      <w:numFmt w:val="decimal"/>
      <w:lvlText w:val="%4."/>
      <w:lvlJc w:val="left"/>
      <w:pPr>
        <w:ind w:left="2880" w:hanging="360"/>
      </w:pPr>
    </w:lvl>
    <w:lvl w:ilvl="4" w:tplc="61955706" w:tentative="1">
      <w:start w:val="1"/>
      <w:numFmt w:val="lowerLetter"/>
      <w:lvlText w:val="%5."/>
      <w:lvlJc w:val="left"/>
      <w:pPr>
        <w:ind w:left="3600" w:hanging="360"/>
      </w:pPr>
    </w:lvl>
    <w:lvl w:ilvl="5" w:tplc="61955706" w:tentative="1">
      <w:start w:val="1"/>
      <w:numFmt w:val="lowerRoman"/>
      <w:lvlText w:val="%6."/>
      <w:lvlJc w:val="right"/>
      <w:pPr>
        <w:ind w:left="4320" w:hanging="180"/>
      </w:pPr>
    </w:lvl>
    <w:lvl w:ilvl="6" w:tplc="61955706" w:tentative="1">
      <w:start w:val="1"/>
      <w:numFmt w:val="decimal"/>
      <w:lvlText w:val="%7."/>
      <w:lvlJc w:val="left"/>
      <w:pPr>
        <w:ind w:left="5040" w:hanging="360"/>
      </w:pPr>
    </w:lvl>
    <w:lvl w:ilvl="7" w:tplc="61955706" w:tentative="1">
      <w:start w:val="1"/>
      <w:numFmt w:val="lowerLetter"/>
      <w:lvlText w:val="%8."/>
      <w:lvlJc w:val="left"/>
      <w:pPr>
        <w:ind w:left="5760" w:hanging="360"/>
      </w:pPr>
    </w:lvl>
    <w:lvl w:ilvl="8" w:tplc="61955706" w:tentative="1">
      <w:start w:val="1"/>
      <w:numFmt w:val="lowerRoman"/>
      <w:lvlText w:val="%9."/>
      <w:lvlJc w:val="right"/>
      <w:pPr>
        <w:ind w:left="6480" w:hanging="180"/>
      </w:pPr>
    </w:lvl>
  </w:abstractNum>
  <w:abstractNum w:abstractNumId="18079664">
    <w:multiLevelType w:val="hybridMultilevel"/>
    <w:lvl w:ilvl="0" w:tplc="65871986">
      <w:start w:val="1"/>
      <w:numFmt w:val="decimal"/>
      <w:lvlText w:val="%1."/>
      <w:lvlJc w:val="left"/>
      <w:pPr>
        <w:ind w:left="720" w:hanging="360"/>
      </w:pPr>
    </w:lvl>
    <w:lvl w:ilvl="1" w:tplc="65871986" w:tentative="1">
      <w:start w:val="1"/>
      <w:numFmt w:val="lowerLetter"/>
      <w:lvlText w:val="%2."/>
      <w:lvlJc w:val="left"/>
      <w:pPr>
        <w:ind w:left="1440" w:hanging="360"/>
      </w:pPr>
    </w:lvl>
    <w:lvl w:ilvl="2" w:tplc="65871986" w:tentative="1">
      <w:start w:val="1"/>
      <w:numFmt w:val="lowerRoman"/>
      <w:lvlText w:val="%3."/>
      <w:lvlJc w:val="right"/>
      <w:pPr>
        <w:ind w:left="2160" w:hanging="180"/>
      </w:pPr>
    </w:lvl>
    <w:lvl w:ilvl="3" w:tplc="65871986" w:tentative="1">
      <w:start w:val="1"/>
      <w:numFmt w:val="decimal"/>
      <w:lvlText w:val="%4."/>
      <w:lvlJc w:val="left"/>
      <w:pPr>
        <w:ind w:left="2880" w:hanging="360"/>
      </w:pPr>
    </w:lvl>
    <w:lvl w:ilvl="4" w:tplc="65871986" w:tentative="1">
      <w:start w:val="1"/>
      <w:numFmt w:val="lowerLetter"/>
      <w:lvlText w:val="%5."/>
      <w:lvlJc w:val="left"/>
      <w:pPr>
        <w:ind w:left="3600" w:hanging="360"/>
      </w:pPr>
    </w:lvl>
    <w:lvl w:ilvl="5" w:tplc="65871986" w:tentative="1">
      <w:start w:val="1"/>
      <w:numFmt w:val="lowerRoman"/>
      <w:lvlText w:val="%6."/>
      <w:lvlJc w:val="right"/>
      <w:pPr>
        <w:ind w:left="4320" w:hanging="180"/>
      </w:pPr>
    </w:lvl>
    <w:lvl w:ilvl="6" w:tplc="65871986" w:tentative="1">
      <w:start w:val="1"/>
      <w:numFmt w:val="decimal"/>
      <w:lvlText w:val="%7."/>
      <w:lvlJc w:val="left"/>
      <w:pPr>
        <w:ind w:left="5040" w:hanging="360"/>
      </w:pPr>
    </w:lvl>
    <w:lvl w:ilvl="7" w:tplc="65871986" w:tentative="1">
      <w:start w:val="1"/>
      <w:numFmt w:val="lowerLetter"/>
      <w:lvlText w:val="%8."/>
      <w:lvlJc w:val="left"/>
      <w:pPr>
        <w:ind w:left="5760" w:hanging="360"/>
      </w:pPr>
    </w:lvl>
    <w:lvl w:ilvl="8" w:tplc="65871986" w:tentative="1">
      <w:start w:val="1"/>
      <w:numFmt w:val="lowerRoman"/>
      <w:lvlText w:val="%9."/>
      <w:lvlJc w:val="right"/>
      <w:pPr>
        <w:ind w:left="6480" w:hanging="180"/>
      </w:pPr>
    </w:lvl>
  </w:abstractNum>
  <w:abstractNum w:abstractNumId="18079663">
    <w:multiLevelType w:val="hybridMultilevel"/>
    <w:lvl w:ilvl="0" w:tplc="12018052">
      <w:start w:val="1"/>
      <w:numFmt w:val="decimal"/>
      <w:lvlText w:val="%1."/>
      <w:lvlJc w:val="left"/>
      <w:pPr>
        <w:ind w:left="720" w:hanging="360"/>
      </w:pPr>
    </w:lvl>
    <w:lvl w:ilvl="1" w:tplc="12018052" w:tentative="1">
      <w:start w:val="1"/>
      <w:numFmt w:val="lowerLetter"/>
      <w:lvlText w:val="%2."/>
      <w:lvlJc w:val="left"/>
      <w:pPr>
        <w:ind w:left="1440" w:hanging="360"/>
      </w:pPr>
    </w:lvl>
    <w:lvl w:ilvl="2" w:tplc="12018052" w:tentative="1">
      <w:start w:val="1"/>
      <w:numFmt w:val="lowerRoman"/>
      <w:lvlText w:val="%3."/>
      <w:lvlJc w:val="right"/>
      <w:pPr>
        <w:ind w:left="2160" w:hanging="180"/>
      </w:pPr>
    </w:lvl>
    <w:lvl w:ilvl="3" w:tplc="12018052" w:tentative="1">
      <w:start w:val="1"/>
      <w:numFmt w:val="decimal"/>
      <w:lvlText w:val="%4."/>
      <w:lvlJc w:val="left"/>
      <w:pPr>
        <w:ind w:left="2880" w:hanging="360"/>
      </w:pPr>
    </w:lvl>
    <w:lvl w:ilvl="4" w:tplc="12018052" w:tentative="1">
      <w:start w:val="1"/>
      <w:numFmt w:val="lowerLetter"/>
      <w:lvlText w:val="%5."/>
      <w:lvlJc w:val="left"/>
      <w:pPr>
        <w:ind w:left="3600" w:hanging="360"/>
      </w:pPr>
    </w:lvl>
    <w:lvl w:ilvl="5" w:tplc="12018052" w:tentative="1">
      <w:start w:val="1"/>
      <w:numFmt w:val="lowerRoman"/>
      <w:lvlText w:val="%6."/>
      <w:lvlJc w:val="right"/>
      <w:pPr>
        <w:ind w:left="4320" w:hanging="180"/>
      </w:pPr>
    </w:lvl>
    <w:lvl w:ilvl="6" w:tplc="12018052" w:tentative="1">
      <w:start w:val="1"/>
      <w:numFmt w:val="decimal"/>
      <w:lvlText w:val="%7."/>
      <w:lvlJc w:val="left"/>
      <w:pPr>
        <w:ind w:left="5040" w:hanging="360"/>
      </w:pPr>
    </w:lvl>
    <w:lvl w:ilvl="7" w:tplc="12018052" w:tentative="1">
      <w:start w:val="1"/>
      <w:numFmt w:val="lowerLetter"/>
      <w:lvlText w:val="%8."/>
      <w:lvlJc w:val="left"/>
      <w:pPr>
        <w:ind w:left="5760" w:hanging="360"/>
      </w:pPr>
    </w:lvl>
    <w:lvl w:ilvl="8" w:tplc="12018052" w:tentative="1">
      <w:start w:val="1"/>
      <w:numFmt w:val="lowerRoman"/>
      <w:lvlText w:val="%9."/>
      <w:lvlJc w:val="right"/>
      <w:pPr>
        <w:ind w:left="6480" w:hanging="180"/>
      </w:pPr>
    </w:lvl>
  </w:abstractNum>
  <w:abstractNum w:abstractNumId="18079662">
    <w:multiLevelType w:val="hybridMultilevel"/>
    <w:lvl w:ilvl="0" w:tplc="18316279">
      <w:start w:val="1"/>
      <w:numFmt w:val="decimal"/>
      <w:lvlText w:val="%1."/>
      <w:lvlJc w:val="left"/>
      <w:pPr>
        <w:ind w:left="720" w:hanging="360"/>
      </w:pPr>
    </w:lvl>
    <w:lvl w:ilvl="1" w:tplc="18316279" w:tentative="1">
      <w:start w:val="1"/>
      <w:numFmt w:val="lowerLetter"/>
      <w:lvlText w:val="%2."/>
      <w:lvlJc w:val="left"/>
      <w:pPr>
        <w:ind w:left="1440" w:hanging="360"/>
      </w:pPr>
    </w:lvl>
    <w:lvl w:ilvl="2" w:tplc="18316279" w:tentative="1">
      <w:start w:val="1"/>
      <w:numFmt w:val="lowerRoman"/>
      <w:lvlText w:val="%3."/>
      <w:lvlJc w:val="right"/>
      <w:pPr>
        <w:ind w:left="2160" w:hanging="180"/>
      </w:pPr>
    </w:lvl>
    <w:lvl w:ilvl="3" w:tplc="18316279" w:tentative="1">
      <w:start w:val="1"/>
      <w:numFmt w:val="decimal"/>
      <w:lvlText w:val="%4."/>
      <w:lvlJc w:val="left"/>
      <w:pPr>
        <w:ind w:left="2880" w:hanging="360"/>
      </w:pPr>
    </w:lvl>
    <w:lvl w:ilvl="4" w:tplc="18316279" w:tentative="1">
      <w:start w:val="1"/>
      <w:numFmt w:val="lowerLetter"/>
      <w:lvlText w:val="%5."/>
      <w:lvlJc w:val="left"/>
      <w:pPr>
        <w:ind w:left="3600" w:hanging="360"/>
      </w:pPr>
    </w:lvl>
    <w:lvl w:ilvl="5" w:tplc="18316279" w:tentative="1">
      <w:start w:val="1"/>
      <w:numFmt w:val="lowerRoman"/>
      <w:lvlText w:val="%6."/>
      <w:lvlJc w:val="right"/>
      <w:pPr>
        <w:ind w:left="4320" w:hanging="180"/>
      </w:pPr>
    </w:lvl>
    <w:lvl w:ilvl="6" w:tplc="18316279" w:tentative="1">
      <w:start w:val="1"/>
      <w:numFmt w:val="decimal"/>
      <w:lvlText w:val="%7."/>
      <w:lvlJc w:val="left"/>
      <w:pPr>
        <w:ind w:left="5040" w:hanging="360"/>
      </w:pPr>
    </w:lvl>
    <w:lvl w:ilvl="7" w:tplc="18316279" w:tentative="1">
      <w:start w:val="1"/>
      <w:numFmt w:val="lowerLetter"/>
      <w:lvlText w:val="%8."/>
      <w:lvlJc w:val="left"/>
      <w:pPr>
        <w:ind w:left="5760" w:hanging="360"/>
      </w:pPr>
    </w:lvl>
    <w:lvl w:ilvl="8" w:tplc="18316279" w:tentative="1">
      <w:start w:val="1"/>
      <w:numFmt w:val="lowerRoman"/>
      <w:lvlText w:val="%9."/>
      <w:lvlJc w:val="right"/>
      <w:pPr>
        <w:ind w:left="6480" w:hanging="180"/>
      </w:pPr>
    </w:lvl>
  </w:abstractNum>
  <w:abstractNum w:abstractNumId="18079661">
    <w:multiLevelType w:val="hybridMultilevel"/>
    <w:lvl w:ilvl="0" w:tplc="41930953">
      <w:start w:val="1"/>
      <w:numFmt w:val="decimal"/>
      <w:lvlText w:val="%1."/>
      <w:lvlJc w:val="left"/>
      <w:pPr>
        <w:ind w:left="720" w:hanging="360"/>
      </w:pPr>
    </w:lvl>
    <w:lvl w:ilvl="1" w:tplc="41930953" w:tentative="1">
      <w:start w:val="1"/>
      <w:numFmt w:val="lowerLetter"/>
      <w:lvlText w:val="%2."/>
      <w:lvlJc w:val="left"/>
      <w:pPr>
        <w:ind w:left="1440" w:hanging="360"/>
      </w:pPr>
    </w:lvl>
    <w:lvl w:ilvl="2" w:tplc="41930953" w:tentative="1">
      <w:start w:val="1"/>
      <w:numFmt w:val="lowerRoman"/>
      <w:lvlText w:val="%3."/>
      <w:lvlJc w:val="right"/>
      <w:pPr>
        <w:ind w:left="2160" w:hanging="180"/>
      </w:pPr>
    </w:lvl>
    <w:lvl w:ilvl="3" w:tplc="41930953" w:tentative="1">
      <w:start w:val="1"/>
      <w:numFmt w:val="decimal"/>
      <w:lvlText w:val="%4."/>
      <w:lvlJc w:val="left"/>
      <w:pPr>
        <w:ind w:left="2880" w:hanging="360"/>
      </w:pPr>
    </w:lvl>
    <w:lvl w:ilvl="4" w:tplc="41930953" w:tentative="1">
      <w:start w:val="1"/>
      <w:numFmt w:val="lowerLetter"/>
      <w:lvlText w:val="%5."/>
      <w:lvlJc w:val="left"/>
      <w:pPr>
        <w:ind w:left="3600" w:hanging="360"/>
      </w:pPr>
    </w:lvl>
    <w:lvl w:ilvl="5" w:tplc="41930953" w:tentative="1">
      <w:start w:val="1"/>
      <w:numFmt w:val="lowerRoman"/>
      <w:lvlText w:val="%6."/>
      <w:lvlJc w:val="right"/>
      <w:pPr>
        <w:ind w:left="4320" w:hanging="180"/>
      </w:pPr>
    </w:lvl>
    <w:lvl w:ilvl="6" w:tplc="41930953" w:tentative="1">
      <w:start w:val="1"/>
      <w:numFmt w:val="decimal"/>
      <w:lvlText w:val="%7."/>
      <w:lvlJc w:val="left"/>
      <w:pPr>
        <w:ind w:left="5040" w:hanging="360"/>
      </w:pPr>
    </w:lvl>
    <w:lvl w:ilvl="7" w:tplc="41930953" w:tentative="1">
      <w:start w:val="1"/>
      <w:numFmt w:val="lowerLetter"/>
      <w:lvlText w:val="%8."/>
      <w:lvlJc w:val="left"/>
      <w:pPr>
        <w:ind w:left="5760" w:hanging="360"/>
      </w:pPr>
    </w:lvl>
    <w:lvl w:ilvl="8" w:tplc="41930953" w:tentative="1">
      <w:start w:val="1"/>
      <w:numFmt w:val="lowerRoman"/>
      <w:lvlText w:val="%9."/>
      <w:lvlJc w:val="right"/>
      <w:pPr>
        <w:ind w:left="6480" w:hanging="180"/>
      </w:pPr>
    </w:lvl>
  </w:abstractNum>
  <w:abstractNum w:abstractNumId="18079660">
    <w:multiLevelType w:val="hybridMultilevel"/>
    <w:lvl w:ilvl="0" w:tplc="97145387">
      <w:start w:val="1"/>
      <w:numFmt w:val="decimal"/>
      <w:lvlText w:val="%1."/>
      <w:lvlJc w:val="left"/>
      <w:pPr>
        <w:ind w:left="720" w:hanging="360"/>
      </w:pPr>
    </w:lvl>
    <w:lvl w:ilvl="1" w:tplc="97145387" w:tentative="1">
      <w:start w:val="1"/>
      <w:numFmt w:val="lowerLetter"/>
      <w:lvlText w:val="%2."/>
      <w:lvlJc w:val="left"/>
      <w:pPr>
        <w:ind w:left="1440" w:hanging="360"/>
      </w:pPr>
    </w:lvl>
    <w:lvl w:ilvl="2" w:tplc="97145387" w:tentative="1">
      <w:start w:val="1"/>
      <w:numFmt w:val="lowerRoman"/>
      <w:lvlText w:val="%3."/>
      <w:lvlJc w:val="right"/>
      <w:pPr>
        <w:ind w:left="2160" w:hanging="180"/>
      </w:pPr>
    </w:lvl>
    <w:lvl w:ilvl="3" w:tplc="97145387" w:tentative="1">
      <w:start w:val="1"/>
      <w:numFmt w:val="decimal"/>
      <w:lvlText w:val="%4."/>
      <w:lvlJc w:val="left"/>
      <w:pPr>
        <w:ind w:left="2880" w:hanging="360"/>
      </w:pPr>
    </w:lvl>
    <w:lvl w:ilvl="4" w:tplc="97145387" w:tentative="1">
      <w:start w:val="1"/>
      <w:numFmt w:val="lowerLetter"/>
      <w:lvlText w:val="%5."/>
      <w:lvlJc w:val="left"/>
      <w:pPr>
        <w:ind w:left="3600" w:hanging="360"/>
      </w:pPr>
    </w:lvl>
    <w:lvl w:ilvl="5" w:tplc="97145387" w:tentative="1">
      <w:start w:val="1"/>
      <w:numFmt w:val="lowerRoman"/>
      <w:lvlText w:val="%6."/>
      <w:lvlJc w:val="right"/>
      <w:pPr>
        <w:ind w:left="4320" w:hanging="180"/>
      </w:pPr>
    </w:lvl>
    <w:lvl w:ilvl="6" w:tplc="97145387" w:tentative="1">
      <w:start w:val="1"/>
      <w:numFmt w:val="decimal"/>
      <w:lvlText w:val="%7."/>
      <w:lvlJc w:val="left"/>
      <w:pPr>
        <w:ind w:left="5040" w:hanging="360"/>
      </w:pPr>
    </w:lvl>
    <w:lvl w:ilvl="7" w:tplc="97145387" w:tentative="1">
      <w:start w:val="1"/>
      <w:numFmt w:val="lowerLetter"/>
      <w:lvlText w:val="%8."/>
      <w:lvlJc w:val="left"/>
      <w:pPr>
        <w:ind w:left="5760" w:hanging="360"/>
      </w:pPr>
    </w:lvl>
    <w:lvl w:ilvl="8" w:tplc="97145387" w:tentative="1">
      <w:start w:val="1"/>
      <w:numFmt w:val="lowerRoman"/>
      <w:lvlText w:val="%9."/>
      <w:lvlJc w:val="right"/>
      <w:pPr>
        <w:ind w:left="6480" w:hanging="180"/>
      </w:pPr>
    </w:lvl>
  </w:abstractNum>
  <w:abstractNum w:abstractNumId="18079659">
    <w:multiLevelType w:val="hybridMultilevel"/>
    <w:lvl w:ilvl="0" w:tplc="27387808">
      <w:start w:val="1"/>
      <w:numFmt w:val="decimal"/>
      <w:lvlText w:val="%1."/>
      <w:lvlJc w:val="left"/>
      <w:pPr>
        <w:ind w:left="720" w:hanging="360"/>
      </w:pPr>
    </w:lvl>
    <w:lvl w:ilvl="1" w:tplc="27387808" w:tentative="1">
      <w:start w:val="1"/>
      <w:numFmt w:val="lowerLetter"/>
      <w:lvlText w:val="%2."/>
      <w:lvlJc w:val="left"/>
      <w:pPr>
        <w:ind w:left="1440" w:hanging="360"/>
      </w:pPr>
    </w:lvl>
    <w:lvl w:ilvl="2" w:tplc="27387808" w:tentative="1">
      <w:start w:val="1"/>
      <w:numFmt w:val="lowerRoman"/>
      <w:lvlText w:val="%3."/>
      <w:lvlJc w:val="right"/>
      <w:pPr>
        <w:ind w:left="2160" w:hanging="180"/>
      </w:pPr>
    </w:lvl>
    <w:lvl w:ilvl="3" w:tplc="27387808" w:tentative="1">
      <w:start w:val="1"/>
      <w:numFmt w:val="decimal"/>
      <w:lvlText w:val="%4."/>
      <w:lvlJc w:val="left"/>
      <w:pPr>
        <w:ind w:left="2880" w:hanging="360"/>
      </w:pPr>
    </w:lvl>
    <w:lvl w:ilvl="4" w:tplc="27387808" w:tentative="1">
      <w:start w:val="1"/>
      <w:numFmt w:val="lowerLetter"/>
      <w:lvlText w:val="%5."/>
      <w:lvlJc w:val="left"/>
      <w:pPr>
        <w:ind w:left="3600" w:hanging="360"/>
      </w:pPr>
    </w:lvl>
    <w:lvl w:ilvl="5" w:tplc="27387808" w:tentative="1">
      <w:start w:val="1"/>
      <w:numFmt w:val="lowerRoman"/>
      <w:lvlText w:val="%6."/>
      <w:lvlJc w:val="right"/>
      <w:pPr>
        <w:ind w:left="4320" w:hanging="180"/>
      </w:pPr>
    </w:lvl>
    <w:lvl w:ilvl="6" w:tplc="27387808" w:tentative="1">
      <w:start w:val="1"/>
      <w:numFmt w:val="decimal"/>
      <w:lvlText w:val="%7."/>
      <w:lvlJc w:val="left"/>
      <w:pPr>
        <w:ind w:left="5040" w:hanging="360"/>
      </w:pPr>
    </w:lvl>
    <w:lvl w:ilvl="7" w:tplc="27387808" w:tentative="1">
      <w:start w:val="1"/>
      <w:numFmt w:val="lowerLetter"/>
      <w:lvlText w:val="%8."/>
      <w:lvlJc w:val="left"/>
      <w:pPr>
        <w:ind w:left="5760" w:hanging="360"/>
      </w:pPr>
    </w:lvl>
    <w:lvl w:ilvl="8" w:tplc="27387808" w:tentative="1">
      <w:start w:val="1"/>
      <w:numFmt w:val="lowerRoman"/>
      <w:lvlText w:val="%9."/>
      <w:lvlJc w:val="right"/>
      <w:pPr>
        <w:ind w:left="6480" w:hanging="180"/>
      </w:pPr>
    </w:lvl>
  </w:abstractNum>
  <w:abstractNum w:abstractNumId="18079658">
    <w:multiLevelType w:val="hybridMultilevel"/>
    <w:lvl w:ilvl="0" w:tplc="11400530">
      <w:start w:val="1"/>
      <w:numFmt w:val="decimal"/>
      <w:lvlText w:val="%1."/>
      <w:lvlJc w:val="left"/>
      <w:pPr>
        <w:ind w:left="720" w:hanging="360"/>
      </w:pPr>
    </w:lvl>
    <w:lvl w:ilvl="1" w:tplc="11400530" w:tentative="1">
      <w:start w:val="1"/>
      <w:numFmt w:val="lowerLetter"/>
      <w:lvlText w:val="%2."/>
      <w:lvlJc w:val="left"/>
      <w:pPr>
        <w:ind w:left="1440" w:hanging="360"/>
      </w:pPr>
    </w:lvl>
    <w:lvl w:ilvl="2" w:tplc="11400530" w:tentative="1">
      <w:start w:val="1"/>
      <w:numFmt w:val="lowerRoman"/>
      <w:lvlText w:val="%3."/>
      <w:lvlJc w:val="right"/>
      <w:pPr>
        <w:ind w:left="2160" w:hanging="180"/>
      </w:pPr>
    </w:lvl>
    <w:lvl w:ilvl="3" w:tplc="11400530" w:tentative="1">
      <w:start w:val="1"/>
      <w:numFmt w:val="decimal"/>
      <w:lvlText w:val="%4."/>
      <w:lvlJc w:val="left"/>
      <w:pPr>
        <w:ind w:left="2880" w:hanging="360"/>
      </w:pPr>
    </w:lvl>
    <w:lvl w:ilvl="4" w:tplc="11400530" w:tentative="1">
      <w:start w:val="1"/>
      <w:numFmt w:val="lowerLetter"/>
      <w:lvlText w:val="%5."/>
      <w:lvlJc w:val="left"/>
      <w:pPr>
        <w:ind w:left="3600" w:hanging="360"/>
      </w:pPr>
    </w:lvl>
    <w:lvl w:ilvl="5" w:tplc="11400530" w:tentative="1">
      <w:start w:val="1"/>
      <w:numFmt w:val="lowerRoman"/>
      <w:lvlText w:val="%6."/>
      <w:lvlJc w:val="right"/>
      <w:pPr>
        <w:ind w:left="4320" w:hanging="180"/>
      </w:pPr>
    </w:lvl>
    <w:lvl w:ilvl="6" w:tplc="11400530" w:tentative="1">
      <w:start w:val="1"/>
      <w:numFmt w:val="decimal"/>
      <w:lvlText w:val="%7."/>
      <w:lvlJc w:val="left"/>
      <w:pPr>
        <w:ind w:left="5040" w:hanging="360"/>
      </w:pPr>
    </w:lvl>
    <w:lvl w:ilvl="7" w:tplc="11400530" w:tentative="1">
      <w:start w:val="1"/>
      <w:numFmt w:val="lowerLetter"/>
      <w:lvlText w:val="%8."/>
      <w:lvlJc w:val="left"/>
      <w:pPr>
        <w:ind w:left="5760" w:hanging="360"/>
      </w:pPr>
    </w:lvl>
    <w:lvl w:ilvl="8" w:tplc="11400530" w:tentative="1">
      <w:start w:val="1"/>
      <w:numFmt w:val="lowerRoman"/>
      <w:lvlText w:val="%9."/>
      <w:lvlJc w:val="right"/>
      <w:pPr>
        <w:ind w:left="6480" w:hanging="180"/>
      </w:pPr>
    </w:lvl>
  </w:abstractNum>
  <w:abstractNum w:abstractNumId="18079657">
    <w:multiLevelType w:val="hybridMultilevel"/>
    <w:lvl w:ilvl="0" w:tplc="59503368">
      <w:start w:val="1"/>
      <w:numFmt w:val="decimal"/>
      <w:lvlText w:val="%1."/>
      <w:lvlJc w:val="left"/>
      <w:pPr>
        <w:ind w:left="720" w:hanging="360"/>
      </w:pPr>
    </w:lvl>
    <w:lvl w:ilvl="1" w:tplc="59503368" w:tentative="1">
      <w:start w:val="1"/>
      <w:numFmt w:val="lowerLetter"/>
      <w:lvlText w:val="%2."/>
      <w:lvlJc w:val="left"/>
      <w:pPr>
        <w:ind w:left="1440" w:hanging="360"/>
      </w:pPr>
    </w:lvl>
    <w:lvl w:ilvl="2" w:tplc="59503368" w:tentative="1">
      <w:start w:val="1"/>
      <w:numFmt w:val="lowerRoman"/>
      <w:lvlText w:val="%3."/>
      <w:lvlJc w:val="right"/>
      <w:pPr>
        <w:ind w:left="2160" w:hanging="180"/>
      </w:pPr>
    </w:lvl>
    <w:lvl w:ilvl="3" w:tplc="59503368" w:tentative="1">
      <w:start w:val="1"/>
      <w:numFmt w:val="decimal"/>
      <w:lvlText w:val="%4."/>
      <w:lvlJc w:val="left"/>
      <w:pPr>
        <w:ind w:left="2880" w:hanging="360"/>
      </w:pPr>
    </w:lvl>
    <w:lvl w:ilvl="4" w:tplc="59503368" w:tentative="1">
      <w:start w:val="1"/>
      <w:numFmt w:val="lowerLetter"/>
      <w:lvlText w:val="%5."/>
      <w:lvlJc w:val="left"/>
      <w:pPr>
        <w:ind w:left="3600" w:hanging="360"/>
      </w:pPr>
    </w:lvl>
    <w:lvl w:ilvl="5" w:tplc="59503368" w:tentative="1">
      <w:start w:val="1"/>
      <w:numFmt w:val="lowerRoman"/>
      <w:lvlText w:val="%6."/>
      <w:lvlJc w:val="right"/>
      <w:pPr>
        <w:ind w:left="4320" w:hanging="180"/>
      </w:pPr>
    </w:lvl>
    <w:lvl w:ilvl="6" w:tplc="59503368" w:tentative="1">
      <w:start w:val="1"/>
      <w:numFmt w:val="decimal"/>
      <w:lvlText w:val="%7."/>
      <w:lvlJc w:val="left"/>
      <w:pPr>
        <w:ind w:left="5040" w:hanging="360"/>
      </w:pPr>
    </w:lvl>
    <w:lvl w:ilvl="7" w:tplc="59503368" w:tentative="1">
      <w:start w:val="1"/>
      <w:numFmt w:val="lowerLetter"/>
      <w:lvlText w:val="%8."/>
      <w:lvlJc w:val="left"/>
      <w:pPr>
        <w:ind w:left="5760" w:hanging="360"/>
      </w:pPr>
    </w:lvl>
    <w:lvl w:ilvl="8" w:tplc="59503368" w:tentative="1">
      <w:start w:val="1"/>
      <w:numFmt w:val="lowerRoman"/>
      <w:lvlText w:val="%9."/>
      <w:lvlJc w:val="right"/>
      <w:pPr>
        <w:ind w:left="6480" w:hanging="180"/>
      </w:pPr>
    </w:lvl>
  </w:abstractNum>
  <w:abstractNum w:abstractNumId="18079656">
    <w:multiLevelType w:val="hybridMultilevel"/>
    <w:lvl w:ilvl="0" w:tplc="58066913">
      <w:start w:val="1"/>
      <w:numFmt w:val="decimal"/>
      <w:lvlText w:val="%1."/>
      <w:lvlJc w:val="left"/>
      <w:pPr>
        <w:ind w:left="720" w:hanging="360"/>
      </w:pPr>
    </w:lvl>
    <w:lvl w:ilvl="1" w:tplc="58066913" w:tentative="1">
      <w:start w:val="1"/>
      <w:numFmt w:val="lowerLetter"/>
      <w:lvlText w:val="%2."/>
      <w:lvlJc w:val="left"/>
      <w:pPr>
        <w:ind w:left="1440" w:hanging="360"/>
      </w:pPr>
    </w:lvl>
    <w:lvl w:ilvl="2" w:tplc="58066913" w:tentative="1">
      <w:start w:val="1"/>
      <w:numFmt w:val="lowerRoman"/>
      <w:lvlText w:val="%3."/>
      <w:lvlJc w:val="right"/>
      <w:pPr>
        <w:ind w:left="2160" w:hanging="180"/>
      </w:pPr>
    </w:lvl>
    <w:lvl w:ilvl="3" w:tplc="58066913" w:tentative="1">
      <w:start w:val="1"/>
      <w:numFmt w:val="decimal"/>
      <w:lvlText w:val="%4."/>
      <w:lvlJc w:val="left"/>
      <w:pPr>
        <w:ind w:left="2880" w:hanging="360"/>
      </w:pPr>
    </w:lvl>
    <w:lvl w:ilvl="4" w:tplc="58066913" w:tentative="1">
      <w:start w:val="1"/>
      <w:numFmt w:val="lowerLetter"/>
      <w:lvlText w:val="%5."/>
      <w:lvlJc w:val="left"/>
      <w:pPr>
        <w:ind w:left="3600" w:hanging="360"/>
      </w:pPr>
    </w:lvl>
    <w:lvl w:ilvl="5" w:tplc="58066913" w:tentative="1">
      <w:start w:val="1"/>
      <w:numFmt w:val="lowerRoman"/>
      <w:lvlText w:val="%6."/>
      <w:lvlJc w:val="right"/>
      <w:pPr>
        <w:ind w:left="4320" w:hanging="180"/>
      </w:pPr>
    </w:lvl>
    <w:lvl w:ilvl="6" w:tplc="58066913" w:tentative="1">
      <w:start w:val="1"/>
      <w:numFmt w:val="decimal"/>
      <w:lvlText w:val="%7."/>
      <w:lvlJc w:val="left"/>
      <w:pPr>
        <w:ind w:left="5040" w:hanging="360"/>
      </w:pPr>
    </w:lvl>
    <w:lvl w:ilvl="7" w:tplc="58066913" w:tentative="1">
      <w:start w:val="1"/>
      <w:numFmt w:val="lowerLetter"/>
      <w:lvlText w:val="%8."/>
      <w:lvlJc w:val="left"/>
      <w:pPr>
        <w:ind w:left="5760" w:hanging="360"/>
      </w:pPr>
    </w:lvl>
    <w:lvl w:ilvl="8" w:tplc="58066913" w:tentative="1">
      <w:start w:val="1"/>
      <w:numFmt w:val="lowerRoman"/>
      <w:lvlText w:val="%9."/>
      <w:lvlJc w:val="right"/>
      <w:pPr>
        <w:ind w:left="6480" w:hanging="180"/>
      </w:pPr>
    </w:lvl>
  </w:abstractNum>
  <w:abstractNum w:abstractNumId="18079655">
    <w:multiLevelType w:val="hybridMultilevel"/>
    <w:lvl w:ilvl="0" w:tplc="10264303">
      <w:start w:val="1"/>
      <w:numFmt w:val="decimal"/>
      <w:lvlText w:val="%1."/>
      <w:lvlJc w:val="left"/>
      <w:pPr>
        <w:ind w:left="720" w:hanging="360"/>
      </w:pPr>
    </w:lvl>
    <w:lvl w:ilvl="1" w:tplc="10264303" w:tentative="1">
      <w:start w:val="1"/>
      <w:numFmt w:val="lowerLetter"/>
      <w:lvlText w:val="%2."/>
      <w:lvlJc w:val="left"/>
      <w:pPr>
        <w:ind w:left="1440" w:hanging="360"/>
      </w:pPr>
    </w:lvl>
    <w:lvl w:ilvl="2" w:tplc="10264303" w:tentative="1">
      <w:start w:val="1"/>
      <w:numFmt w:val="lowerRoman"/>
      <w:lvlText w:val="%3."/>
      <w:lvlJc w:val="right"/>
      <w:pPr>
        <w:ind w:left="2160" w:hanging="180"/>
      </w:pPr>
    </w:lvl>
    <w:lvl w:ilvl="3" w:tplc="10264303" w:tentative="1">
      <w:start w:val="1"/>
      <w:numFmt w:val="decimal"/>
      <w:lvlText w:val="%4."/>
      <w:lvlJc w:val="left"/>
      <w:pPr>
        <w:ind w:left="2880" w:hanging="360"/>
      </w:pPr>
    </w:lvl>
    <w:lvl w:ilvl="4" w:tplc="10264303" w:tentative="1">
      <w:start w:val="1"/>
      <w:numFmt w:val="lowerLetter"/>
      <w:lvlText w:val="%5."/>
      <w:lvlJc w:val="left"/>
      <w:pPr>
        <w:ind w:left="3600" w:hanging="360"/>
      </w:pPr>
    </w:lvl>
    <w:lvl w:ilvl="5" w:tplc="10264303" w:tentative="1">
      <w:start w:val="1"/>
      <w:numFmt w:val="lowerRoman"/>
      <w:lvlText w:val="%6."/>
      <w:lvlJc w:val="right"/>
      <w:pPr>
        <w:ind w:left="4320" w:hanging="180"/>
      </w:pPr>
    </w:lvl>
    <w:lvl w:ilvl="6" w:tplc="10264303" w:tentative="1">
      <w:start w:val="1"/>
      <w:numFmt w:val="decimal"/>
      <w:lvlText w:val="%7."/>
      <w:lvlJc w:val="left"/>
      <w:pPr>
        <w:ind w:left="5040" w:hanging="360"/>
      </w:pPr>
    </w:lvl>
    <w:lvl w:ilvl="7" w:tplc="10264303" w:tentative="1">
      <w:start w:val="1"/>
      <w:numFmt w:val="lowerLetter"/>
      <w:lvlText w:val="%8."/>
      <w:lvlJc w:val="left"/>
      <w:pPr>
        <w:ind w:left="5760" w:hanging="360"/>
      </w:pPr>
    </w:lvl>
    <w:lvl w:ilvl="8" w:tplc="10264303" w:tentative="1">
      <w:start w:val="1"/>
      <w:numFmt w:val="lowerRoman"/>
      <w:lvlText w:val="%9."/>
      <w:lvlJc w:val="right"/>
      <w:pPr>
        <w:ind w:left="6480" w:hanging="180"/>
      </w:pPr>
    </w:lvl>
  </w:abstractNum>
  <w:abstractNum w:abstractNumId="18079654">
    <w:multiLevelType w:val="hybridMultilevel"/>
    <w:lvl w:ilvl="0" w:tplc="87162234">
      <w:start w:val="1"/>
      <w:numFmt w:val="decimal"/>
      <w:lvlText w:val="%1."/>
      <w:lvlJc w:val="left"/>
      <w:pPr>
        <w:ind w:left="720" w:hanging="360"/>
      </w:pPr>
    </w:lvl>
    <w:lvl w:ilvl="1" w:tplc="87162234" w:tentative="1">
      <w:start w:val="1"/>
      <w:numFmt w:val="lowerLetter"/>
      <w:lvlText w:val="%2."/>
      <w:lvlJc w:val="left"/>
      <w:pPr>
        <w:ind w:left="1440" w:hanging="360"/>
      </w:pPr>
    </w:lvl>
    <w:lvl w:ilvl="2" w:tplc="87162234" w:tentative="1">
      <w:start w:val="1"/>
      <w:numFmt w:val="lowerRoman"/>
      <w:lvlText w:val="%3."/>
      <w:lvlJc w:val="right"/>
      <w:pPr>
        <w:ind w:left="2160" w:hanging="180"/>
      </w:pPr>
    </w:lvl>
    <w:lvl w:ilvl="3" w:tplc="87162234" w:tentative="1">
      <w:start w:val="1"/>
      <w:numFmt w:val="decimal"/>
      <w:lvlText w:val="%4."/>
      <w:lvlJc w:val="left"/>
      <w:pPr>
        <w:ind w:left="2880" w:hanging="360"/>
      </w:pPr>
    </w:lvl>
    <w:lvl w:ilvl="4" w:tplc="87162234" w:tentative="1">
      <w:start w:val="1"/>
      <w:numFmt w:val="lowerLetter"/>
      <w:lvlText w:val="%5."/>
      <w:lvlJc w:val="left"/>
      <w:pPr>
        <w:ind w:left="3600" w:hanging="360"/>
      </w:pPr>
    </w:lvl>
    <w:lvl w:ilvl="5" w:tplc="87162234" w:tentative="1">
      <w:start w:val="1"/>
      <w:numFmt w:val="lowerRoman"/>
      <w:lvlText w:val="%6."/>
      <w:lvlJc w:val="right"/>
      <w:pPr>
        <w:ind w:left="4320" w:hanging="180"/>
      </w:pPr>
    </w:lvl>
    <w:lvl w:ilvl="6" w:tplc="87162234" w:tentative="1">
      <w:start w:val="1"/>
      <w:numFmt w:val="decimal"/>
      <w:lvlText w:val="%7."/>
      <w:lvlJc w:val="left"/>
      <w:pPr>
        <w:ind w:left="5040" w:hanging="360"/>
      </w:pPr>
    </w:lvl>
    <w:lvl w:ilvl="7" w:tplc="87162234" w:tentative="1">
      <w:start w:val="1"/>
      <w:numFmt w:val="lowerLetter"/>
      <w:lvlText w:val="%8."/>
      <w:lvlJc w:val="left"/>
      <w:pPr>
        <w:ind w:left="5760" w:hanging="360"/>
      </w:pPr>
    </w:lvl>
    <w:lvl w:ilvl="8" w:tplc="87162234" w:tentative="1">
      <w:start w:val="1"/>
      <w:numFmt w:val="lowerRoman"/>
      <w:lvlText w:val="%9."/>
      <w:lvlJc w:val="right"/>
      <w:pPr>
        <w:ind w:left="6480" w:hanging="180"/>
      </w:pPr>
    </w:lvl>
  </w:abstractNum>
  <w:abstractNum w:abstractNumId="18079653">
    <w:multiLevelType w:val="hybridMultilevel"/>
    <w:lvl w:ilvl="0" w:tplc="35814741">
      <w:start w:val="1"/>
      <w:numFmt w:val="decimal"/>
      <w:lvlText w:val="%1."/>
      <w:lvlJc w:val="left"/>
      <w:pPr>
        <w:ind w:left="720" w:hanging="360"/>
      </w:pPr>
    </w:lvl>
    <w:lvl w:ilvl="1" w:tplc="35814741" w:tentative="1">
      <w:start w:val="1"/>
      <w:numFmt w:val="lowerLetter"/>
      <w:lvlText w:val="%2."/>
      <w:lvlJc w:val="left"/>
      <w:pPr>
        <w:ind w:left="1440" w:hanging="360"/>
      </w:pPr>
    </w:lvl>
    <w:lvl w:ilvl="2" w:tplc="35814741" w:tentative="1">
      <w:start w:val="1"/>
      <w:numFmt w:val="lowerRoman"/>
      <w:lvlText w:val="%3."/>
      <w:lvlJc w:val="right"/>
      <w:pPr>
        <w:ind w:left="2160" w:hanging="180"/>
      </w:pPr>
    </w:lvl>
    <w:lvl w:ilvl="3" w:tplc="35814741" w:tentative="1">
      <w:start w:val="1"/>
      <w:numFmt w:val="decimal"/>
      <w:lvlText w:val="%4."/>
      <w:lvlJc w:val="left"/>
      <w:pPr>
        <w:ind w:left="2880" w:hanging="360"/>
      </w:pPr>
    </w:lvl>
    <w:lvl w:ilvl="4" w:tplc="35814741" w:tentative="1">
      <w:start w:val="1"/>
      <w:numFmt w:val="lowerLetter"/>
      <w:lvlText w:val="%5."/>
      <w:lvlJc w:val="left"/>
      <w:pPr>
        <w:ind w:left="3600" w:hanging="360"/>
      </w:pPr>
    </w:lvl>
    <w:lvl w:ilvl="5" w:tplc="35814741" w:tentative="1">
      <w:start w:val="1"/>
      <w:numFmt w:val="lowerRoman"/>
      <w:lvlText w:val="%6."/>
      <w:lvlJc w:val="right"/>
      <w:pPr>
        <w:ind w:left="4320" w:hanging="180"/>
      </w:pPr>
    </w:lvl>
    <w:lvl w:ilvl="6" w:tplc="35814741" w:tentative="1">
      <w:start w:val="1"/>
      <w:numFmt w:val="decimal"/>
      <w:lvlText w:val="%7."/>
      <w:lvlJc w:val="left"/>
      <w:pPr>
        <w:ind w:left="5040" w:hanging="360"/>
      </w:pPr>
    </w:lvl>
    <w:lvl w:ilvl="7" w:tplc="35814741" w:tentative="1">
      <w:start w:val="1"/>
      <w:numFmt w:val="lowerLetter"/>
      <w:lvlText w:val="%8."/>
      <w:lvlJc w:val="left"/>
      <w:pPr>
        <w:ind w:left="5760" w:hanging="360"/>
      </w:pPr>
    </w:lvl>
    <w:lvl w:ilvl="8" w:tplc="35814741" w:tentative="1">
      <w:start w:val="1"/>
      <w:numFmt w:val="lowerRoman"/>
      <w:lvlText w:val="%9."/>
      <w:lvlJc w:val="right"/>
      <w:pPr>
        <w:ind w:left="6480" w:hanging="180"/>
      </w:pPr>
    </w:lvl>
  </w:abstractNum>
  <w:abstractNum w:abstractNumId="18079652">
    <w:multiLevelType w:val="hybridMultilevel"/>
    <w:lvl w:ilvl="0" w:tplc="21946475">
      <w:start w:val="1"/>
      <w:numFmt w:val="decimal"/>
      <w:lvlText w:val="%1."/>
      <w:lvlJc w:val="left"/>
      <w:pPr>
        <w:ind w:left="720" w:hanging="360"/>
      </w:pPr>
    </w:lvl>
    <w:lvl w:ilvl="1" w:tplc="21946475" w:tentative="1">
      <w:start w:val="1"/>
      <w:numFmt w:val="lowerLetter"/>
      <w:lvlText w:val="%2."/>
      <w:lvlJc w:val="left"/>
      <w:pPr>
        <w:ind w:left="1440" w:hanging="360"/>
      </w:pPr>
    </w:lvl>
    <w:lvl w:ilvl="2" w:tplc="21946475" w:tentative="1">
      <w:start w:val="1"/>
      <w:numFmt w:val="lowerRoman"/>
      <w:lvlText w:val="%3."/>
      <w:lvlJc w:val="right"/>
      <w:pPr>
        <w:ind w:left="2160" w:hanging="180"/>
      </w:pPr>
    </w:lvl>
    <w:lvl w:ilvl="3" w:tplc="21946475" w:tentative="1">
      <w:start w:val="1"/>
      <w:numFmt w:val="decimal"/>
      <w:lvlText w:val="%4."/>
      <w:lvlJc w:val="left"/>
      <w:pPr>
        <w:ind w:left="2880" w:hanging="360"/>
      </w:pPr>
    </w:lvl>
    <w:lvl w:ilvl="4" w:tplc="21946475" w:tentative="1">
      <w:start w:val="1"/>
      <w:numFmt w:val="lowerLetter"/>
      <w:lvlText w:val="%5."/>
      <w:lvlJc w:val="left"/>
      <w:pPr>
        <w:ind w:left="3600" w:hanging="360"/>
      </w:pPr>
    </w:lvl>
    <w:lvl w:ilvl="5" w:tplc="21946475" w:tentative="1">
      <w:start w:val="1"/>
      <w:numFmt w:val="lowerRoman"/>
      <w:lvlText w:val="%6."/>
      <w:lvlJc w:val="right"/>
      <w:pPr>
        <w:ind w:left="4320" w:hanging="180"/>
      </w:pPr>
    </w:lvl>
    <w:lvl w:ilvl="6" w:tplc="21946475" w:tentative="1">
      <w:start w:val="1"/>
      <w:numFmt w:val="decimal"/>
      <w:lvlText w:val="%7."/>
      <w:lvlJc w:val="left"/>
      <w:pPr>
        <w:ind w:left="5040" w:hanging="360"/>
      </w:pPr>
    </w:lvl>
    <w:lvl w:ilvl="7" w:tplc="21946475" w:tentative="1">
      <w:start w:val="1"/>
      <w:numFmt w:val="lowerLetter"/>
      <w:lvlText w:val="%8."/>
      <w:lvlJc w:val="left"/>
      <w:pPr>
        <w:ind w:left="5760" w:hanging="360"/>
      </w:pPr>
    </w:lvl>
    <w:lvl w:ilvl="8" w:tplc="21946475" w:tentative="1">
      <w:start w:val="1"/>
      <w:numFmt w:val="lowerRoman"/>
      <w:lvlText w:val="%9."/>
      <w:lvlJc w:val="right"/>
      <w:pPr>
        <w:ind w:left="6480" w:hanging="180"/>
      </w:pPr>
    </w:lvl>
  </w:abstractNum>
  <w:abstractNum w:abstractNumId="18079651">
    <w:multiLevelType w:val="hybridMultilevel"/>
    <w:lvl w:ilvl="0" w:tplc="98518937">
      <w:start w:val="1"/>
      <w:numFmt w:val="decimal"/>
      <w:lvlText w:val="%1."/>
      <w:lvlJc w:val="left"/>
      <w:pPr>
        <w:ind w:left="720" w:hanging="360"/>
      </w:pPr>
    </w:lvl>
    <w:lvl w:ilvl="1" w:tplc="98518937" w:tentative="1">
      <w:start w:val="1"/>
      <w:numFmt w:val="lowerLetter"/>
      <w:lvlText w:val="%2."/>
      <w:lvlJc w:val="left"/>
      <w:pPr>
        <w:ind w:left="1440" w:hanging="360"/>
      </w:pPr>
    </w:lvl>
    <w:lvl w:ilvl="2" w:tplc="98518937" w:tentative="1">
      <w:start w:val="1"/>
      <w:numFmt w:val="lowerRoman"/>
      <w:lvlText w:val="%3."/>
      <w:lvlJc w:val="right"/>
      <w:pPr>
        <w:ind w:left="2160" w:hanging="180"/>
      </w:pPr>
    </w:lvl>
    <w:lvl w:ilvl="3" w:tplc="98518937" w:tentative="1">
      <w:start w:val="1"/>
      <w:numFmt w:val="decimal"/>
      <w:lvlText w:val="%4."/>
      <w:lvlJc w:val="left"/>
      <w:pPr>
        <w:ind w:left="2880" w:hanging="360"/>
      </w:pPr>
    </w:lvl>
    <w:lvl w:ilvl="4" w:tplc="98518937" w:tentative="1">
      <w:start w:val="1"/>
      <w:numFmt w:val="lowerLetter"/>
      <w:lvlText w:val="%5."/>
      <w:lvlJc w:val="left"/>
      <w:pPr>
        <w:ind w:left="3600" w:hanging="360"/>
      </w:pPr>
    </w:lvl>
    <w:lvl w:ilvl="5" w:tplc="98518937" w:tentative="1">
      <w:start w:val="1"/>
      <w:numFmt w:val="lowerRoman"/>
      <w:lvlText w:val="%6."/>
      <w:lvlJc w:val="right"/>
      <w:pPr>
        <w:ind w:left="4320" w:hanging="180"/>
      </w:pPr>
    </w:lvl>
    <w:lvl w:ilvl="6" w:tplc="98518937" w:tentative="1">
      <w:start w:val="1"/>
      <w:numFmt w:val="decimal"/>
      <w:lvlText w:val="%7."/>
      <w:lvlJc w:val="left"/>
      <w:pPr>
        <w:ind w:left="5040" w:hanging="360"/>
      </w:pPr>
    </w:lvl>
    <w:lvl w:ilvl="7" w:tplc="98518937" w:tentative="1">
      <w:start w:val="1"/>
      <w:numFmt w:val="lowerLetter"/>
      <w:lvlText w:val="%8."/>
      <w:lvlJc w:val="left"/>
      <w:pPr>
        <w:ind w:left="5760" w:hanging="360"/>
      </w:pPr>
    </w:lvl>
    <w:lvl w:ilvl="8" w:tplc="98518937" w:tentative="1">
      <w:start w:val="1"/>
      <w:numFmt w:val="lowerRoman"/>
      <w:lvlText w:val="%9."/>
      <w:lvlJc w:val="right"/>
      <w:pPr>
        <w:ind w:left="6480" w:hanging="180"/>
      </w:pPr>
    </w:lvl>
  </w:abstractNum>
  <w:abstractNum w:abstractNumId="18079650">
    <w:multiLevelType w:val="hybridMultilevel"/>
    <w:lvl w:ilvl="0" w:tplc="39844847">
      <w:start w:val="1"/>
      <w:numFmt w:val="decimal"/>
      <w:lvlText w:val="%1."/>
      <w:lvlJc w:val="left"/>
      <w:pPr>
        <w:ind w:left="720" w:hanging="360"/>
      </w:pPr>
    </w:lvl>
    <w:lvl w:ilvl="1" w:tplc="39844847" w:tentative="1">
      <w:start w:val="1"/>
      <w:numFmt w:val="lowerLetter"/>
      <w:lvlText w:val="%2."/>
      <w:lvlJc w:val="left"/>
      <w:pPr>
        <w:ind w:left="1440" w:hanging="360"/>
      </w:pPr>
    </w:lvl>
    <w:lvl w:ilvl="2" w:tplc="39844847" w:tentative="1">
      <w:start w:val="1"/>
      <w:numFmt w:val="lowerRoman"/>
      <w:lvlText w:val="%3."/>
      <w:lvlJc w:val="right"/>
      <w:pPr>
        <w:ind w:left="2160" w:hanging="180"/>
      </w:pPr>
    </w:lvl>
    <w:lvl w:ilvl="3" w:tplc="39844847" w:tentative="1">
      <w:start w:val="1"/>
      <w:numFmt w:val="decimal"/>
      <w:lvlText w:val="%4."/>
      <w:lvlJc w:val="left"/>
      <w:pPr>
        <w:ind w:left="2880" w:hanging="360"/>
      </w:pPr>
    </w:lvl>
    <w:lvl w:ilvl="4" w:tplc="39844847" w:tentative="1">
      <w:start w:val="1"/>
      <w:numFmt w:val="lowerLetter"/>
      <w:lvlText w:val="%5."/>
      <w:lvlJc w:val="left"/>
      <w:pPr>
        <w:ind w:left="3600" w:hanging="360"/>
      </w:pPr>
    </w:lvl>
    <w:lvl w:ilvl="5" w:tplc="39844847" w:tentative="1">
      <w:start w:val="1"/>
      <w:numFmt w:val="lowerRoman"/>
      <w:lvlText w:val="%6."/>
      <w:lvlJc w:val="right"/>
      <w:pPr>
        <w:ind w:left="4320" w:hanging="180"/>
      </w:pPr>
    </w:lvl>
    <w:lvl w:ilvl="6" w:tplc="39844847" w:tentative="1">
      <w:start w:val="1"/>
      <w:numFmt w:val="decimal"/>
      <w:lvlText w:val="%7."/>
      <w:lvlJc w:val="left"/>
      <w:pPr>
        <w:ind w:left="5040" w:hanging="360"/>
      </w:pPr>
    </w:lvl>
    <w:lvl w:ilvl="7" w:tplc="39844847" w:tentative="1">
      <w:start w:val="1"/>
      <w:numFmt w:val="lowerLetter"/>
      <w:lvlText w:val="%8."/>
      <w:lvlJc w:val="left"/>
      <w:pPr>
        <w:ind w:left="5760" w:hanging="360"/>
      </w:pPr>
    </w:lvl>
    <w:lvl w:ilvl="8" w:tplc="39844847" w:tentative="1">
      <w:start w:val="1"/>
      <w:numFmt w:val="lowerRoman"/>
      <w:lvlText w:val="%9."/>
      <w:lvlJc w:val="right"/>
      <w:pPr>
        <w:ind w:left="6480" w:hanging="180"/>
      </w:pPr>
    </w:lvl>
  </w:abstractNum>
  <w:abstractNum w:abstractNumId="18079649">
    <w:multiLevelType w:val="hybridMultilevel"/>
    <w:lvl w:ilvl="0" w:tplc="75497940">
      <w:start w:val="1"/>
      <w:numFmt w:val="decimal"/>
      <w:lvlText w:val="%1."/>
      <w:lvlJc w:val="left"/>
      <w:pPr>
        <w:ind w:left="720" w:hanging="360"/>
      </w:pPr>
    </w:lvl>
    <w:lvl w:ilvl="1" w:tplc="75497940" w:tentative="1">
      <w:start w:val="1"/>
      <w:numFmt w:val="lowerLetter"/>
      <w:lvlText w:val="%2."/>
      <w:lvlJc w:val="left"/>
      <w:pPr>
        <w:ind w:left="1440" w:hanging="360"/>
      </w:pPr>
    </w:lvl>
    <w:lvl w:ilvl="2" w:tplc="75497940" w:tentative="1">
      <w:start w:val="1"/>
      <w:numFmt w:val="lowerRoman"/>
      <w:lvlText w:val="%3."/>
      <w:lvlJc w:val="right"/>
      <w:pPr>
        <w:ind w:left="2160" w:hanging="180"/>
      </w:pPr>
    </w:lvl>
    <w:lvl w:ilvl="3" w:tplc="75497940" w:tentative="1">
      <w:start w:val="1"/>
      <w:numFmt w:val="decimal"/>
      <w:lvlText w:val="%4."/>
      <w:lvlJc w:val="left"/>
      <w:pPr>
        <w:ind w:left="2880" w:hanging="360"/>
      </w:pPr>
    </w:lvl>
    <w:lvl w:ilvl="4" w:tplc="75497940" w:tentative="1">
      <w:start w:val="1"/>
      <w:numFmt w:val="lowerLetter"/>
      <w:lvlText w:val="%5."/>
      <w:lvlJc w:val="left"/>
      <w:pPr>
        <w:ind w:left="3600" w:hanging="360"/>
      </w:pPr>
    </w:lvl>
    <w:lvl w:ilvl="5" w:tplc="75497940" w:tentative="1">
      <w:start w:val="1"/>
      <w:numFmt w:val="lowerRoman"/>
      <w:lvlText w:val="%6."/>
      <w:lvlJc w:val="right"/>
      <w:pPr>
        <w:ind w:left="4320" w:hanging="180"/>
      </w:pPr>
    </w:lvl>
    <w:lvl w:ilvl="6" w:tplc="75497940" w:tentative="1">
      <w:start w:val="1"/>
      <w:numFmt w:val="decimal"/>
      <w:lvlText w:val="%7."/>
      <w:lvlJc w:val="left"/>
      <w:pPr>
        <w:ind w:left="5040" w:hanging="360"/>
      </w:pPr>
    </w:lvl>
    <w:lvl w:ilvl="7" w:tplc="75497940" w:tentative="1">
      <w:start w:val="1"/>
      <w:numFmt w:val="lowerLetter"/>
      <w:lvlText w:val="%8."/>
      <w:lvlJc w:val="left"/>
      <w:pPr>
        <w:ind w:left="5760" w:hanging="360"/>
      </w:pPr>
    </w:lvl>
    <w:lvl w:ilvl="8" w:tplc="75497940" w:tentative="1">
      <w:start w:val="1"/>
      <w:numFmt w:val="lowerRoman"/>
      <w:lvlText w:val="%9."/>
      <w:lvlJc w:val="right"/>
      <w:pPr>
        <w:ind w:left="6480" w:hanging="180"/>
      </w:pPr>
    </w:lvl>
  </w:abstractNum>
  <w:abstractNum w:abstractNumId="18079648">
    <w:multiLevelType w:val="hybridMultilevel"/>
    <w:lvl w:ilvl="0" w:tplc="47422481">
      <w:start w:val="1"/>
      <w:numFmt w:val="decimal"/>
      <w:lvlText w:val="%1."/>
      <w:lvlJc w:val="left"/>
      <w:pPr>
        <w:ind w:left="720" w:hanging="360"/>
      </w:pPr>
    </w:lvl>
    <w:lvl w:ilvl="1" w:tplc="47422481" w:tentative="1">
      <w:start w:val="1"/>
      <w:numFmt w:val="lowerLetter"/>
      <w:lvlText w:val="%2."/>
      <w:lvlJc w:val="left"/>
      <w:pPr>
        <w:ind w:left="1440" w:hanging="360"/>
      </w:pPr>
    </w:lvl>
    <w:lvl w:ilvl="2" w:tplc="47422481" w:tentative="1">
      <w:start w:val="1"/>
      <w:numFmt w:val="lowerRoman"/>
      <w:lvlText w:val="%3."/>
      <w:lvlJc w:val="right"/>
      <w:pPr>
        <w:ind w:left="2160" w:hanging="180"/>
      </w:pPr>
    </w:lvl>
    <w:lvl w:ilvl="3" w:tplc="47422481" w:tentative="1">
      <w:start w:val="1"/>
      <w:numFmt w:val="decimal"/>
      <w:lvlText w:val="%4."/>
      <w:lvlJc w:val="left"/>
      <w:pPr>
        <w:ind w:left="2880" w:hanging="360"/>
      </w:pPr>
    </w:lvl>
    <w:lvl w:ilvl="4" w:tplc="47422481" w:tentative="1">
      <w:start w:val="1"/>
      <w:numFmt w:val="lowerLetter"/>
      <w:lvlText w:val="%5."/>
      <w:lvlJc w:val="left"/>
      <w:pPr>
        <w:ind w:left="3600" w:hanging="360"/>
      </w:pPr>
    </w:lvl>
    <w:lvl w:ilvl="5" w:tplc="47422481" w:tentative="1">
      <w:start w:val="1"/>
      <w:numFmt w:val="lowerRoman"/>
      <w:lvlText w:val="%6."/>
      <w:lvlJc w:val="right"/>
      <w:pPr>
        <w:ind w:left="4320" w:hanging="180"/>
      </w:pPr>
    </w:lvl>
    <w:lvl w:ilvl="6" w:tplc="47422481" w:tentative="1">
      <w:start w:val="1"/>
      <w:numFmt w:val="decimal"/>
      <w:lvlText w:val="%7."/>
      <w:lvlJc w:val="left"/>
      <w:pPr>
        <w:ind w:left="5040" w:hanging="360"/>
      </w:pPr>
    </w:lvl>
    <w:lvl w:ilvl="7" w:tplc="47422481" w:tentative="1">
      <w:start w:val="1"/>
      <w:numFmt w:val="lowerLetter"/>
      <w:lvlText w:val="%8."/>
      <w:lvlJc w:val="left"/>
      <w:pPr>
        <w:ind w:left="5760" w:hanging="360"/>
      </w:pPr>
    </w:lvl>
    <w:lvl w:ilvl="8" w:tplc="47422481" w:tentative="1">
      <w:start w:val="1"/>
      <w:numFmt w:val="lowerRoman"/>
      <w:lvlText w:val="%9."/>
      <w:lvlJc w:val="right"/>
      <w:pPr>
        <w:ind w:left="6480" w:hanging="180"/>
      </w:pPr>
    </w:lvl>
  </w:abstractNum>
  <w:abstractNum w:abstractNumId="18079647">
    <w:multiLevelType w:val="hybridMultilevel"/>
    <w:lvl w:ilvl="0" w:tplc="99822608">
      <w:start w:val="1"/>
      <w:numFmt w:val="decimal"/>
      <w:lvlText w:val="%1."/>
      <w:lvlJc w:val="left"/>
      <w:pPr>
        <w:ind w:left="720" w:hanging="360"/>
      </w:pPr>
    </w:lvl>
    <w:lvl w:ilvl="1" w:tplc="99822608" w:tentative="1">
      <w:start w:val="1"/>
      <w:numFmt w:val="lowerLetter"/>
      <w:lvlText w:val="%2."/>
      <w:lvlJc w:val="left"/>
      <w:pPr>
        <w:ind w:left="1440" w:hanging="360"/>
      </w:pPr>
    </w:lvl>
    <w:lvl w:ilvl="2" w:tplc="99822608" w:tentative="1">
      <w:start w:val="1"/>
      <w:numFmt w:val="lowerRoman"/>
      <w:lvlText w:val="%3."/>
      <w:lvlJc w:val="right"/>
      <w:pPr>
        <w:ind w:left="2160" w:hanging="180"/>
      </w:pPr>
    </w:lvl>
    <w:lvl w:ilvl="3" w:tplc="99822608" w:tentative="1">
      <w:start w:val="1"/>
      <w:numFmt w:val="decimal"/>
      <w:lvlText w:val="%4."/>
      <w:lvlJc w:val="left"/>
      <w:pPr>
        <w:ind w:left="2880" w:hanging="360"/>
      </w:pPr>
    </w:lvl>
    <w:lvl w:ilvl="4" w:tplc="99822608" w:tentative="1">
      <w:start w:val="1"/>
      <w:numFmt w:val="lowerLetter"/>
      <w:lvlText w:val="%5."/>
      <w:lvlJc w:val="left"/>
      <w:pPr>
        <w:ind w:left="3600" w:hanging="360"/>
      </w:pPr>
    </w:lvl>
    <w:lvl w:ilvl="5" w:tplc="99822608" w:tentative="1">
      <w:start w:val="1"/>
      <w:numFmt w:val="lowerRoman"/>
      <w:lvlText w:val="%6."/>
      <w:lvlJc w:val="right"/>
      <w:pPr>
        <w:ind w:left="4320" w:hanging="180"/>
      </w:pPr>
    </w:lvl>
    <w:lvl w:ilvl="6" w:tplc="99822608" w:tentative="1">
      <w:start w:val="1"/>
      <w:numFmt w:val="decimal"/>
      <w:lvlText w:val="%7."/>
      <w:lvlJc w:val="left"/>
      <w:pPr>
        <w:ind w:left="5040" w:hanging="360"/>
      </w:pPr>
    </w:lvl>
    <w:lvl w:ilvl="7" w:tplc="99822608" w:tentative="1">
      <w:start w:val="1"/>
      <w:numFmt w:val="lowerLetter"/>
      <w:lvlText w:val="%8."/>
      <w:lvlJc w:val="left"/>
      <w:pPr>
        <w:ind w:left="5760" w:hanging="360"/>
      </w:pPr>
    </w:lvl>
    <w:lvl w:ilvl="8" w:tplc="99822608" w:tentative="1">
      <w:start w:val="1"/>
      <w:numFmt w:val="lowerRoman"/>
      <w:lvlText w:val="%9."/>
      <w:lvlJc w:val="right"/>
      <w:pPr>
        <w:ind w:left="6480" w:hanging="180"/>
      </w:pPr>
    </w:lvl>
  </w:abstractNum>
  <w:abstractNum w:abstractNumId="18079646">
    <w:multiLevelType w:val="hybridMultilevel"/>
    <w:lvl w:ilvl="0" w:tplc="80315265">
      <w:start w:val="1"/>
      <w:numFmt w:val="decimal"/>
      <w:lvlText w:val="%1."/>
      <w:lvlJc w:val="left"/>
      <w:pPr>
        <w:ind w:left="720" w:hanging="360"/>
      </w:pPr>
    </w:lvl>
    <w:lvl w:ilvl="1" w:tplc="80315265" w:tentative="1">
      <w:start w:val="1"/>
      <w:numFmt w:val="lowerLetter"/>
      <w:lvlText w:val="%2."/>
      <w:lvlJc w:val="left"/>
      <w:pPr>
        <w:ind w:left="1440" w:hanging="360"/>
      </w:pPr>
    </w:lvl>
    <w:lvl w:ilvl="2" w:tplc="80315265" w:tentative="1">
      <w:start w:val="1"/>
      <w:numFmt w:val="lowerRoman"/>
      <w:lvlText w:val="%3."/>
      <w:lvlJc w:val="right"/>
      <w:pPr>
        <w:ind w:left="2160" w:hanging="180"/>
      </w:pPr>
    </w:lvl>
    <w:lvl w:ilvl="3" w:tplc="80315265" w:tentative="1">
      <w:start w:val="1"/>
      <w:numFmt w:val="decimal"/>
      <w:lvlText w:val="%4."/>
      <w:lvlJc w:val="left"/>
      <w:pPr>
        <w:ind w:left="2880" w:hanging="360"/>
      </w:pPr>
    </w:lvl>
    <w:lvl w:ilvl="4" w:tplc="80315265" w:tentative="1">
      <w:start w:val="1"/>
      <w:numFmt w:val="lowerLetter"/>
      <w:lvlText w:val="%5."/>
      <w:lvlJc w:val="left"/>
      <w:pPr>
        <w:ind w:left="3600" w:hanging="360"/>
      </w:pPr>
    </w:lvl>
    <w:lvl w:ilvl="5" w:tplc="80315265" w:tentative="1">
      <w:start w:val="1"/>
      <w:numFmt w:val="lowerRoman"/>
      <w:lvlText w:val="%6."/>
      <w:lvlJc w:val="right"/>
      <w:pPr>
        <w:ind w:left="4320" w:hanging="180"/>
      </w:pPr>
    </w:lvl>
    <w:lvl w:ilvl="6" w:tplc="80315265" w:tentative="1">
      <w:start w:val="1"/>
      <w:numFmt w:val="decimal"/>
      <w:lvlText w:val="%7."/>
      <w:lvlJc w:val="left"/>
      <w:pPr>
        <w:ind w:left="5040" w:hanging="360"/>
      </w:pPr>
    </w:lvl>
    <w:lvl w:ilvl="7" w:tplc="80315265" w:tentative="1">
      <w:start w:val="1"/>
      <w:numFmt w:val="lowerLetter"/>
      <w:lvlText w:val="%8."/>
      <w:lvlJc w:val="left"/>
      <w:pPr>
        <w:ind w:left="5760" w:hanging="360"/>
      </w:pPr>
    </w:lvl>
    <w:lvl w:ilvl="8" w:tplc="80315265" w:tentative="1">
      <w:start w:val="1"/>
      <w:numFmt w:val="lowerRoman"/>
      <w:lvlText w:val="%9."/>
      <w:lvlJc w:val="right"/>
      <w:pPr>
        <w:ind w:left="6480" w:hanging="180"/>
      </w:pPr>
    </w:lvl>
  </w:abstractNum>
  <w:abstractNum w:abstractNumId="18079645">
    <w:multiLevelType w:val="hybridMultilevel"/>
    <w:lvl w:ilvl="0" w:tplc="39647917">
      <w:start w:val="1"/>
      <w:numFmt w:val="decimal"/>
      <w:lvlText w:val="%1."/>
      <w:lvlJc w:val="left"/>
      <w:pPr>
        <w:ind w:left="720" w:hanging="360"/>
      </w:pPr>
    </w:lvl>
    <w:lvl w:ilvl="1" w:tplc="39647917" w:tentative="1">
      <w:start w:val="1"/>
      <w:numFmt w:val="lowerLetter"/>
      <w:lvlText w:val="%2."/>
      <w:lvlJc w:val="left"/>
      <w:pPr>
        <w:ind w:left="1440" w:hanging="360"/>
      </w:pPr>
    </w:lvl>
    <w:lvl w:ilvl="2" w:tplc="39647917" w:tentative="1">
      <w:start w:val="1"/>
      <w:numFmt w:val="lowerRoman"/>
      <w:lvlText w:val="%3."/>
      <w:lvlJc w:val="right"/>
      <w:pPr>
        <w:ind w:left="2160" w:hanging="180"/>
      </w:pPr>
    </w:lvl>
    <w:lvl w:ilvl="3" w:tplc="39647917" w:tentative="1">
      <w:start w:val="1"/>
      <w:numFmt w:val="decimal"/>
      <w:lvlText w:val="%4."/>
      <w:lvlJc w:val="left"/>
      <w:pPr>
        <w:ind w:left="2880" w:hanging="360"/>
      </w:pPr>
    </w:lvl>
    <w:lvl w:ilvl="4" w:tplc="39647917" w:tentative="1">
      <w:start w:val="1"/>
      <w:numFmt w:val="lowerLetter"/>
      <w:lvlText w:val="%5."/>
      <w:lvlJc w:val="left"/>
      <w:pPr>
        <w:ind w:left="3600" w:hanging="360"/>
      </w:pPr>
    </w:lvl>
    <w:lvl w:ilvl="5" w:tplc="39647917" w:tentative="1">
      <w:start w:val="1"/>
      <w:numFmt w:val="lowerRoman"/>
      <w:lvlText w:val="%6."/>
      <w:lvlJc w:val="right"/>
      <w:pPr>
        <w:ind w:left="4320" w:hanging="180"/>
      </w:pPr>
    </w:lvl>
    <w:lvl w:ilvl="6" w:tplc="39647917" w:tentative="1">
      <w:start w:val="1"/>
      <w:numFmt w:val="decimal"/>
      <w:lvlText w:val="%7."/>
      <w:lvlJc w:val="left"/>
      <w:pPr>
        <w:ind w:left="5040" w:hanging="360"/>
      </w:pPr>
    </w:lvl>
    <w:lvl w:ilvl="7" w:tplc="39647917" w:tentative="1">
      <w:start w:val="1"/>
      <w:numFmt w:val="lowerLetter"/>
      <w:lvlText w:val="%8."/>
      <w:lvlJc w:val="left"/>
      <w:pPr>
        <w:ind w:left="5760" w:hanging="360"/>
      </w:pPr>
    </w:lvl>
    <w:lvl w:ilvl="8" w:tplc="39647917" w:tentative="1">
      <w:start w:val="1"/>
      <w:numFmt w:val="lowerRoman"/>
      <w:lvlText w:val="%9."/>
      <w:lvlJc w:val="right"/>
      <w:pPr>
        <w:ind w:left="6480" w:hanging="180"/>
      </w:pPr>
    </w:lvl>
  </w:abstractNum>
  <w:abstractNum w:abstractNumId="18079644">
    <w:multiLevelType w:val="hybridMultilevel"/>
    <w:lvl w:ilvl="0" w:tplc="67241409">
      <w:start w:val="1"/>
      <w:numFmt w:val="decimal"/>
      <w:lvlText w:val="%1."/>
      <w:lvlJc w:val="left"/>
      <w:pPr>
        <w:ind w:left="720" w:hanging="360"/>
      </w:pPr>
    </w:lvl>
    <w:lvl w:ilvl="1" w:tplc="67241409" w:tentative="1">
      <w:start w:val="1"/>
      <w:numFmt w:val="lowerLetter"/>
      <w:lvlText w:val="%2."/>
      <w:lvlJc w:val="left"/>
      <w:pPr>
        <w:ind w:left="1440" w:hanging="360"/>
      </w:pPr>
    </w:lvl>
    <w:lvl w:ilvl="2" w:tplc="67241409" w:tentative="1">
      <w:start w:val="1"/>
      <w:numFmt w:val="lowerRoman"/>
      <w:lvlText w:val="%3."/>
      <w:lvlJc w:val="right"/>
      <w:pPr>
        <w:ind w:left="2160" w:hanging="180"/>
      </w:pPr>
    </w:lvl>
    <w:lvl w:ilvl="3" w:tplc="67241409" w:tentative="1">
      <w:start w:val="1"/>
      <w:numFmt w:val="decimal"/>
      <w:lvlText w:val="%4."/>
      <w:lvlJc w:val="left"/>
      <w:pPr>
        <w:ind w:left="2880" w:hanging="360"/>
      </w:pPr>
    </w:lvl>
    <w:lvl w:ilvl="4" w:tplc="67241409" w:tentative="1">
      <w:start w:val="1"/>
      <w:numFmt w:val="lowerLetter"/>
      <w:lvlText w:val="%5."/>
      <w:lvlJc w:val="left"/>
      <w:pPr>
        <w:ind w:left="3600" w:hanging="360"/>
      </w:pPr>
    </w:lvl>
    <w:lvl w:ilvl="5" w:tplc="67241409" w:tentative="1">
      <w:start w:val="1"/>
      <w:numFmt w:val="lowerRoman"/>
      <w:lvlText w:val="%6."/>
      <w:lvlJc w:val="right"/>
      <w:pPr>
        <w:ind w:left="4320" w:hanging="180"/>
      </w:pPr>
    </w:lvl>
    <w:lvl w:ilvl="6" w:tplc="67241409" w:tentative="1">
      <w:start w:val="1"/>
      <w:numFmt w:val="decimal"/>
      <w:lvlText w:val="%7."/>
      <w:lvlJc w:val="left"/>
      <w:pPr>
        <w:ind w:left="5040" w:hanging="360"/>
      </w:pPr>
    </w:lvl>
    <w:lvl w:ilvl="7" w:tplc="67241409" w:tentative="1">
      <w:start w:val="1"/>
      <w:numFmt w:val="lowerLetter"/>
      <w:lvlText w:val="%8."/>
      <w:lvlJc w:val="left"/>
      <w:pPr>
        <w:ind w:left="5760" w:hanging="360"/>
      </w:pPr>
    </w:lvl>
    <w:lvl w:ilvl="8" w:tplc="67241409" w:tentative="1">
      <w:start w:val="1"/>
      <w:numFmt w:val="lowerRoman"/>
      <w:lvlText w:val="%9."/>
      <w:lvlJc w:val="right"/>
      <w:pPr>
        <w:ind w:left="6480" w:hanging="180"/>
      </w:pPr>
    </w:lvl>
  </w:abstractNum>
  <w:abstractNum w:abstractNumId="18079643">
    <w:multiLevelType w:val="hybridMultilevel"/>
    <w:lvl w:ilvl="0" w:tplc="41412029">
      <w:start w:val="1"/>
      <w:numFmt w:val="decimal"/>
      <w:lvlText w:val="%1."/>
      <w:lvlJc w:val="left"/>
      <w:pPr>
        <w:ind w:left="720" w:hanging="360"/>
      </w:pPr>
    </w:lvl>
    <w:lvl w:ilvl="1" w:tplc="41412029" w:tentative="1">
      <w:start w:val="1"/>
      <w:numFmt w:val="lowerLetter"/>
      <w:lvlText w:val="%2."/>
      <w:lvlJc w:val="left"/>
      <w:pPr>
        <w:ind w:left="1440" w:hanging="360"/>
      </w:pPr>
    </w:lvl>
    <w:lvl w:ilvl="2" w:tplc="41412029" w:tentative="1">
      <w:start w:val="1"/>
      <w:numFmt w:val="lowerRoman"/>
      <w:lvlText w:val="%3."/>
      <w:lvlJc w:val="right"/>
      <w:pPr>
        <w:ind w:left="2160" w:hanging="180"/>
      </w:pPr>
    </w:lvl>
    <w:lvl w:ilvl="3" w:tplc="41412029" w:tentative="1">
      <w:start w:val="1"/>
      <w:numFmt w:val="decimal"/>
      <w:lvlText w:val="%4."/>
      <w:lvlJc w:val="left"/>
      <w:pPr>
        <w:ind w:left="2880" w:hanging="360"/>
      </w:pPr>
    </w:lvl>
    <w:lvl w:ilvl="4" w:tplc="41412029" w:tentative="1">
      <w:start w:val="1"/>
      <w:numFmt w:val="lowerLetter"/>
      <w:lvlText w:val="%5."/>
      <w:lvlJc w:val="left"/>
      <w:pPr>
        <w:ind w:left="3600" w:hanging="360"/>
      </w:pPr>
    </w:lvl>
    <w:lvl w:ilvl="5" w:tplc="41412029" w:tentative="1">
      <w:start w:val="1"/>
      <w:numFmt w:val="lowerRoman"/>
      <w:lvlText w:val="%6."/>
      <w:lvlJc w:val="right"/>
      <w:pPr>
        <w:ind w:left="4320" w:hanging="180"/>
      </w:pPr>
    </w:lvl>
    <w:lvl w:ilvl="6" w:tplc="41412029" w:tentative="1">
      <w:start w:val="1"/>
      <w:numFmt w:val="decimal"/>
      <w:lvlText w:val="%7."/>
      <w:lvlJc w:val="left"/>
      <w:pPr>
        <w:ind w:left="5040" w:hanging="360"/>
      </w:pPr>
    </w:lvl>
    <w:lvl w:ilvl="7" w:tplc="41412029" w:tentative="1">
      <w:start w:val="1"/>
      <w:numFmt w:val="lowerLetter"/>
      <w:lvlText w:val="%8."/>
      <w:lvlJc w:val="left"/>
      <w:pPr>
        <w:ind w:left="5760" w:hanging="360"/>
      </w:pPr>
    </w:lvl>
    <w:lvl w:ilvl="8" w:tplc="41412029" w:tentative="1">
      <w:start w:val="1"/>
      <w:numFmt w:val="lowerRoman"/>
      <w:lvlText w:val="%9."/>
      <w:lvlJc w:val="right"/>
      <w:pPr>
        <w:ind w:left="6480" w:hanging="180"/>
      </w:pPr>
    </w:lvl>
  </w:abstractNum>
  <w:abstractNum w:abstractNumId="18079642">
    <w:multiLevelType w:val="hybridMultilevel"/>
    <w:lvl w:ilvl="0" w:tplc="24115105">
      <w:start w:val="1"/>
      <w:numFmt w:val="decimal"/>
      <w:lvlText w:val="%1."/>
      <w:lvlJc w:val="left"/>
      <w:pPr>
        <w:ind w:left="720" w:hanging="360"/>
      </w:pPr>
    </w:lvl>
    <w:lvl w:ilvl="1" w:tplc="24115105" w:tentative="1">
      <w:start w:val="1"/>
      <w:numFmt w:val="lowerLetter"/>
      <w:lvlText w:val="%2."/>
      <w:lvlJc w:val="left"/>
      <w:pPr>
        <w:ind w:left="1440" w:hanging="360"/>
      </w:pPr>
    </w:lvl>
    <w:lvl w:ilvl="2" w:tplc="24115105" w:tentative="1">
      <w:start w:val="1"/>
      <w:numFmt w:val="lowerRoman"/>
      <w:lvlText w:val="%3."/>
      <w:lvlJc w:val="right"/>
      <w:pPr>
        <w:ind w:left="2160" w:hanging="180"/>
      </w:pPr>
    </w:lvl>
    <w:lvl w:ilvl="3" w:tplc="24115105" w:tentative="1">
      <w:start w:val="1"/>
      <w:numFmt w:val="decimal"/>
      <w:lvlText w:val="%4."/>
      <w:lvlJc w:val="left"/>
      <w:pPr>
        <w:ind w:left="2880" w:hanging="360"/>
      </w:pPr>
    </w:lvl>
    <w:lvl w:ilvl="4" w:tplc="24115105" w:tentative="1">
      <w:start w:val="1"/>
      <w:numFmt w:val="lowerLetter"/>
      <w:lvlText w:val="%5."/>
      <w:lvlJc w:val="left"/>
      <w:pPr>
        <w:ind w:left="3600" w:hanging="360"/>
      </w:pPr>
    </w:lvl>
    <w:lvl w:ilvl="5" w:tplc="24115105" w:tentative="1">
      <w:start w:val="1"/>
      <w:numFmt w:val="lowerRoman"/>
      <w:lvlText w:val="%6."/>
      <w:lvlJc w:val="right"/>
      <w:pPr>
        <w:ind w:left="4320" w:hanging="180"/>
      </w:pPr>
    </w:lvl>
    <w:lvl w:ilvl="6" w:tplc="24115105" w:tentative="1">
      <w:start w:val="1"/>
      <w:numFmt w:val="decimal"/>
      <w:lvlText w:val="%7."/>
      <w:lvlJc w:val="left"/>
      <w:pPr>
        <w:ind w:left="5040" w:hanging="360"/>
      </w:pPr>
    </w:lvl>
    <w:lvl w:ilvl="7" w:tplc="24115105" w:tentative="1">
      <w:start w:val="1"/>
      <w:numFmt w:val="lowerLetter"/>
      <w:lvlText w:val="%8."/>
      <w:lvlJc w:val="left"/>
      <w:pPr>
        <w:ind w:left="5760" w:hanging="360"/>
      </w:pPr>
    </w:lvl>
    <w:lvl w:ilvl="8" w:tplc="24115105" w:tentative="1">
      <w:start w:val="1"/>
      <w:numFmt w:val="lowerRoman"/>
      <w:lvlText w:val="%9."/>
      <w:lvlJc w:val="right"/>
      <w:pPr>
        <w:ind w:left="6480" w:hanging="180"/>
      </w:pPr>
    </w:lvl>
  </w:abstractNum>
  <w:abstractNum w:abstractNumId="18079641">
    <w:multiLevelType w:val="hybridMultilevel"/>
    <w:lvl w:ilvl="0" w:tplc="65450401">
      <w:start w:val="1"/>
      <w:numFmt w:val="decimal"/>
      <w:lvlText w:val="%1."/>
      <w:lvlJc w:val="left"/>
      <w:pPr>
        <w:ind w:left="720" w:hanging="360"/>
      </w:pPr>
    </w:lvl>
    <w:lvl w:ilvl="1" w:tplc="65450401" w:tentative="1">
      <w:start w:val="1"/>
      <w:numFmt w:val="lowerLetter"/>
      <w:lvlText w:val="%2."/>
      <w:lvlJc w:val="left"/>
      <w:pPr>
        <w:ind w:left="1440" w:hanging="360"/>
      </w:pPr>
    </w:lvl>
    <w:lvl w:ilvl="2" w:tplc="65450401" w:tentative="1">
      <w:start w:val="1"/>
      <w:numFmt w:val="lowerRoman"/>
      <w:lvlText w:val="%3."/>
      <w:lvlJc w:val="right"/>
      <w:pPr>
        <w:ind w:left="2160" w:hanging="180"/>
      </w:pPr>
    </w:lvl>
    <w:lvl w:ilvl="3" w:tplc="65450401" w:tentative="1">
      <w:start w:val="1"/>
      <w:numFmt w:val="decimal"/>
      <w:lvlText w:val="%4."/>
      <w:lvlJc w:val="left"/>
      <w:pPr>
        <w:ind w:left="2880" w:hanging="360"/>
      </w:pPr>
    </w:lvl>
    <w:lvl w:ilvl="4" w:tplc="65450401" w:tentative="1">
      <w:start w:val="1"/>
      <w:numFmt w:val="lowerLetter"/>
      <w:lvlText w:val="%5."/>
      <w:lvlJc w:val="left"/>
      <w:pPr>
        <w:ind w:left="3600" w:hanging="360"/>
      </w:pPr>
    </w:lvl>
    <w:lvl w:ilvl="5" w:tplc="65450401" w:tentative="1">
      <w:start w:val="1"/>
      <w:numFmt w:val="lowerRoman"/>
      <w:lvlText w:val="%6."/>
      <w:lvlJc w:val="right"/>
      <w:pPr>
        <w:ind w:left="4320" w:hanging="180"/>
      </w:pPr>
    </w:lvl>
    <w:lvl w:ilvl="6" w:tplc="65450401" w:tentative="1">
      <w:start w:val="1"/>
      <w:numFmt w:val="decimal"/>
      <w:lvlText w:val="%7."/>
      <w:lvlJc w:val="left"/>
      <w:pPr>
        <w:ind w:left="5040" w:hanging="360"/>
      </w:pPr>
    </w:lvl>
    <w:lvl w:ilvl="7" w:tplc="65450401" w:tentative="1">
      <w:start w:val="1"/>
      <w:numFmt w:val="lowerLetter"/>
      <w:lvlText w:val="%8."/>
      <w:lvlJc w:val="left"/>
      <w:pPr>
        <w:ind w:left="5760" w:hanging="360"/>
      </w:pPr>
    </w:lvl>
    <w:lvl w:ilvl="8" w:tplc="65450401" w:tentative="1">
      <w:start w:val="1"/>
      <w:numFmt w:val="lowerRoman"/>
      <w:lvlText w:val="%9."/>
      <w:lvlJc w:val="right"/>
      <w:pPr>
        <w:ind w:left="6480" w:hanging="180"/>
      </w:pPr>
    </w:lvl>
  </w:abstractNum>
  <w:abstractNum w:abstractNumId="18079640">
    <w:multiLevelType w:val="hybridMultilevel"/>
    <w:lvl w:ilvl="0" w:tplc="41111216">
      <w:start w:val="1"/>
      <w:numFmt w:val="decimal"/>
      <w:lvlText w:val="%1."/>
      <w:lvlJc w:val="left"/>
      <w:pPr>
        <w:ind w:left="720" w:hanging="360"/>
      </w:pPr>
    </w:lvl>
    <w:lvl w:ilvl="1" w:tplc="41111216" w:tentative="1">
      <w:start w:val="1"/>
      <w:numFmt w:val="lowerLetter"/>
      <w:lvlText w:val="%2."/>
      <w:lvlJc w:val="left"/>
      <w:pPr>
        <w:ind w:left="1440" w:hanging="360"/>
      </w:pPr>
    </w:lvl>
    <w:lvl w:ilvl="2" w:tplc="41111216" w:tentative="1">
      <w:start w:val="1"/>
      <w:numFmt w:val="lowerRoman"/>
      <w:lvlText w:val="%3."/>
      <w:lvlJc w:val="right"/>
      <w:pPr>
        <w:ind w:left="2160" w:hanging="180"/>
      </w:pPr>
    </w:lvl>
    <w:lvl w:ilvl="3" w:tplc="41111216" w:tentative="1">
      <w:start w:val="1"/>
      <w:numFmt w:val="decimal"/>
      <w:lvlText w:val="%4."/>
      <w:lvlJc w:val="left"/>
      <w:pPr>
        <w:ind w:left="2880" w:hanging="360"/>
      </w:pPr>
    </w:lvl>
    <w:lvl w:ilvl="4" w:tplc="41111216" w:tentative="1">
      <w:start w:val="1"/>
      <w:numFmt w:val="lowerLetter"/>
      <w:lvlText w:val="%5."/>
      <w:lvlJc w:val="left"/>
      <w:pPr>
        <w:ind w:left="3600" w:hanging="360"/>
      </w:pPr>
    </w:lvl>
    <w:lvl w:ilvl="5" w:tplc="41111216" w:tentative="1">
      <w:start w:val="1"/>
      <w:numFmt w:val="lowerRoman"/>
      <w:lvlText w:val="%6."/>
      <w:lvlJc w:val="right"/>
      <w:pPr>
        <w:ind w:left="4320" w:hanging="180"/>
      </w:pPr>
    </w:lvl>
    <w:lvl w:ilvl="6" w:tplc="41111216" w:tentative="1">
      <w:start w:val="1"/>
      <w:numFmt w:val="decimal"/>
      <w:lvlText w:val="%7."/>
      <w:lvlJc w:val="left"/>
      <w:pPr>
        <w:ind w:left="5040" w:hanging="360"/>
      </w:pPr>
    </w:lvl>
    <w:lvl w:ilvl="7" w:tplc="41111216" w:tentative="1">
      <w:start w:val="1"/>
      <w:numFmt w:val="lowerLetter"/>
      <w:lvlText w:val="%8."/>
      <w:lvlJc w:val="left"/>
      <w:pPr>
        <w:ind w:left="5760" w:hanging="360"/>
      </w:pPr>
    </w:lvl>
    <w:lvl w:ilvl="8" w:tplc="41111216" w:tentative="1">
      <w:start w:val="1"/>
      <w:numFmt w:val="lowerRoman"/>
      <w:lvlText w:val="%9."/>
      <w:lvlJc w:val="right"/>
      <w:pPr>
        <w:ind w:left="6480" w:hanging="180"/>
      </w:pPr>
    </w:lvl>
  </w:abstractNum>
  <w:abstractNum w:abstractNumId="18079639">
    <w:multiLevelType w:val="hybridMultilevel"/>
    <w:lvl w:ilvl="0" w:tplc="52284531">
      <w:start w:val="1"/>
      <w:numFmt w:val="decimal"/>
      <w:lvlText w:val="%1."/>
      <w:lvlJc w:val="left"/>
      <w:pPr>
        <w:ind w:left="720" w:hanging="360"/>
      </w:pPr>
    </w:lvl>
    <w:lvl w:ilvl="1" w:tplc="52284531" w:tentative="1">
      <w:start w:val="1"/>
      <w:numFmt w:val="lowerLetter"/>
      <w:lvlText w:val="%2."/>
      <w:lvlJc w:val="left"/>
      <w:pPr>
        <w:ind w:left="1440" w:hanging="360"/>
      </w:pPr>
    </w:lvl>
    <w:lvl w:ilvl="2" w:tplc="52284531" w:tentative="1">
      <w:start w:val="1"/>
      <w:numFmt w:val="lowerRoman"/>
      <w:lvlText w:val="%3."/>
      <w:lvlJc w:val="right"/>
      <w:pPr>
        <w:ind w:left="2160" w:hanging="180"/>
      </w:pPr>
    </w:lvl>
    <w:lvl w:ilvl="3" w:tplc="52284531" w:tentative="1">
      <w:start w:val="1"/>
      <w:numFmt w:val="decimal"/>
      <w:lvlText w:val="%4."/>
      <w:lvlJc w:val="left"/>
      <w:pPr>
        <w:ind w:left="2880" w:hanging="360"/>
      </w:pPr>
    </w:lvl>
    <w:lvl w:ilvl="4" w:tplc="52284531" w:tentative="1">
      <w:start w:val="1"/>
      <w:numFmt w:val="lowerLetter"/>
      <w:lvlText w:val="%5."/>
      <w:lvlJc w:val="left"/>
      <w:pPr>
        <w:ind w:left="3600" w:hanging="360"/>
      </w:pPr>
    </w:lvl>
    <w:lvl w:ilvl="5" w:tplc="52284531" w:tentative="1">
      <w:start w:val="1"/>
      <w:numFmt w:val="lowerRoman"/>
      <w:lvlText w:val="%6."/>
      <w:lvlJc w:val="right"/>
      <w:pPr>
        <w:ind w:left="4320" w:hanging="180"/>
      </w:pPr>
    </w:lvl>
    <w:lvl w:ilvl="6" w:tplc="52284531" w:tentative="1">
      <w:start w:val="1"/>
      <w:numFmt w:val="decimal"/>
      <w:lvlText w:val="%7."/>
      <w:lvlJc w:val="left"/>
      <w:pPr>
        <w:ind w:left="5040" w:hanging="360"/>
      </w:pPr>
    </w:lvl>
    <w:lvl w:ilvl="7" w:tplc="52284531" w:tentative="1">
      <w:start w:val="1"/>
      <w:numFmt w:val="lowerLetter"/>
      <w:lvlText w:val="%8."/>
      <w:lvlJc w:val="left"/>
      <w:pPr>
        <w:ind w:left="5760" w:hanging="360"/>
      </w:pPr>
    </w:lvl>
    <w:lvl w:ilvl="8" w:tplc="52284531" w:tentative="1">
      <w:start w:val="1"/>
      <w:numFmt w:val="lowerRoman"/>
      <w:lvlText w:val="%9."/>
      <w:lvlJc w:val="right"/>
      <w:pPr>
        <w:ind w:left="6480" w:hanging="180"/>
      </w:pPr>
    </w:lvl>
  </w:abstractNum>
  <w:abstractNum w:abstractNumId="18079638">
    <w:multiLevelType w:val="hybridMultilevel"/>
    <w:lvl w:ilvl="0" w:tplc="98894647">
      <w:start w:val="1"/>
      <w:numFmt w:val="decimal"/>
      <w:lvlText w:val="%1."/>
      <w:lvlJc w:val="left"/>
      <w:pPr>
        <w:ind w:left="720" w:hanging="360"/>
      </w:pPr>
    </w:lvl>
    <w:lvl w:ilvl="1" w:tplc="98894647" w:tentative="1">
      <w:start w:val="1"/>
      <w:numFmt w:val="lowerLetter"/>
      <w:lvlText w:val="%2."/>
      <w:lvlJc w:val="left"/>
      <w:pPr>
        <w:ind w:left="1440" w:hanging="360"/>
      </w:pPr>
    </w:lvl>
    <w:lvl w:ilvl="2" w:tplc="98894647" w:tentative="1">
      <w:start w:val="1"/>
      <w:numFmt w:val="lowerRoman"/>
      <w:lvlText w:val="%3."/>
      <w:lvlJc w:val="right"/>
      <w:pPr>
        <w:ind w:left="2160" w:hanging="180"/>
      </w:pPr>
    </w:lvl>
    <w:lvl w:ilvl="3" w:tplc="98894647" w:tentative="1">
      <w:start w:val="1"/>
      <w:numFmt w:val="decimal"/>
      <w:lvlText w:val="%4."/>
      <w:lvlJc w:val="left"/>
      <w:pPr>
        <w:ind w:left="2880" w:hanging="360"/>
      </w:pPr>
    </w:lvl>
    <w:lvl w:ilvl="4" w:tplc="98894647" w:tentative="1">
      <w:start w:val="1"/>
      <w:numFmt w:val="lowerLetter"/>
      <w:lvlText w:val="%5."/>
      <w:lvlJc w:val="left"/>
      <w:pPr>
        <w:ind w:left="3600" w:hanging="360"/>
      </w:pPr>
    </w:lvl>
    <w:lvl w:ilvl="5" w:tplc="98894647" w:tentative="1">
      <w:start w:val="1"/>
      <w:numFmt w:val="lowerRoman"/>
      <w:lvlText w:val="%6."/>
      <w:lvlJc w:val="right"/>
      <w:pPr>
        <w:ind w:left="4320" w:hanging="180"/>
      </w:pPr>
    </w:lvl>
    <w:lvl w:ilvl="6" w:tplc="98894647" w:tentative="1">
      <w:start w:val="1"/>
      <w:numFmt w:val="decimal"/>
      <w:lvlText w:val="%7."/>
      <w:lvlJc w:val="left"/>
      <w:pPr>
        <w:ind w:left="5040" w:hanging="360"/>
      </w:pPr>
    </w:lvl>
    <w:lvl w:ilvl="7" w:tplc="98894647" w:tentative="1">
      <w:start w:val="1"/>
      <w:numFmt w:val="lowerLetter"/>
      <w:lvlText w:val="%8."/>
      <w:lvlJc w:val="left"/>
      <w:pPr>
        <w:ind w:left="5760" w:hanging="360"/>
      </w:pPr>
    </w:lvl>
    <w:lvl w:ilvl="8" w:tplc="98894647" w:tentative="1">
      <w:start w:val="1"/>
      <w:numFmt w:val="lowerRoman"/>
      <w:lvlText w:val="%9."/>
      <w:lvlJc w:val="right"/>
      <w:pPr>
        <w:ind w:left="6480" w:hanging="180"/>
      </w:pPr>
    </w:lvl>
  </w:abstractNum>
  <w:abstractNum w:abstractNumId="18079637">
    <w:multiLevelType w:val="hybridMultilevel"/>
    <w:lvl w:ilvl="0" w:tplc="19904791">
      <w:start w:val="1"/>
      <w:numFmt w:val="decimal"/>
      <w:lvlText w:val="%1."/>
      <w:lvlJc w:val="left"/>
      <w:pPr>
        <w:ind w:left="720" w:hanging="360"/>
      </w:pPr>
    </w:lvl>
    <w:lvl w:ilvl="1" w:tplc="19904791" w:tentative="1">
      <w:start w:val="1"/>
      <w:numFmt w:val="lowerLetter"/>
      <w:lvlText w:val="%2."/>
      <w:lvlJc w:val="left"/>
      <w:pPr>
        <w:ind w:left="1440" w:hanging="360"/>
      </w:pPr>
    </w:lvl>
    <w:lvl w:ilvl="2" w:tplc="19904791" w:tentative="1">
      <w:start w:val="1"/>
      <w:numFmt w:val="lowerRoman"/>
      <w:lvlText w:val="%3."/>
      <w:lvlJc w:val="right"/>
      <w:pPr>
        <w:ind w:left="2160" w:hanging="180"/>
      </w:pPr>
    </w:lvl>
    <w:lvl w:ilvl="3" w:tplc="19904791" w:tentative="1">
      <w:start w:val="1"/>
      <w:numFmt w:val="decimal"/>
      <w:lvlText w:val="%4."/>
      <w:lvlJc w:val="left"/>
      <w:pPr>
        <w:ind w:left="2880" w:hanging="360"/>
      </w:pPr>
    </w:lvl>
    <w:lvl w:ilvl="4" w:tplc="19904791" w:tentative="1">
      <w:start w:val="1"/>
      <w:numFmt w:val="lowerLetter"/>
      <w:lvlText w:val="%5."/>
      <w:lvlJc w:val="left"/>
      <w:pPr>
        <w:ind w:left="3600" w:hanging="360"/>
      </w:pPr>
    </w:lvl>
    <w:lvl w:ilvl="5" w:tplc="19904791" w:tentative="1">
      <w:start w:val="1"/>
      <w:numFmt w:val="lowerRoman"/>
      <w:lvlText w:val="%6."/>
      <w:lvlJc w:val="right"/>
      <w:pPr>
        <w:ind w:left="4320" w:hanging="180"/>
      </w:pPr>
    </w:lvl>
    <w:lvl w:ilvl="6" w:tplc="19904791" w:tentative="1">
      <w:start w:val="1"/>
      <w:numFmt w:val="decimal"/>
      <w:lvlText w:val="%7."/>
      <w:lvlJc w:val="left"/>
      <w:pPr>
        <w:ind w:left="5040" w:hanging="360"/>
      </w:pPr>
    </w:lvl>
    <w:lvl w:ilvl="7" w:tplc="19904791" w:tentative="1">
      <w:start w:val="1"/>
      <w:numFmt w:val="lowerLetter"/>
      <w:lvlText w:val="%8."/>
      <w:lvlJc w:val="left"/>
      <w:pPr>
        <w:ind w:left="5760" w:hanging="360"/>
      </w:pPr>
    </w:lvl>
    <w:lvl w:ilvl="8" w:tplc="19904791" w:tentative="1">
      <w:start w:val="1"/>
      <w:numFmt w:val="lowerRoman"/>
      <w:lvlText w:val="%9."/>
      <w:lvlJc w:val="right"/>
      <w:pPr>
        <w:ind w:left="6480" w:hanging="180"/>
      </w:pPr>
    </w:lvl>
  </w:abstractNum>
  <w:abstractNum w:abstractNumId="18079636">
    <w:multiLevelType w:val="hybridMultilevel"/>
    <w:lvl w:ilvl="0" w:tplc="23579623">
      <w:start w:val="1"/>
      <w:numFmt w:val="decimal"/>
      <w:lvlText w:val="%1."/>
      <w:lvlJc w:val="left"/>
      <w:pPr>
        <w:ind w:left="720" w:hanging="360"/>
      </w:pPr>
    </w:lvl>
    <w:lvl w:ilvl="1" w:tplc="23579623" w:tentative="1">
      <w:start w:val="1"/>
      <w:numFmt w:val="lowerLetter"/>
      <w:lvlText w:val="%2."/>
      <w:lvlJc w:val="left"/>
      <w:pPr>
        <w:ind w:left="1440" w:hanging="360"/>
      </w:pPr>
    </w:lvl>
    <w:lvl w:ilvl="2" w:tplc="23579623" w:tentative="1">
      <w:start w:val="1"/>
      <w:numFmt w:val="lowerRoman"/>
      <w:lvlText w:val="%3."/>
      <w:lvlJc w:val="right"/>
      <w:pPr>
        <w:ind w:left="2160" w:hanging="180"/>
      </w:pPr>
    </w:lvl>
    <w:lvl w:ilvl="3" w:tplc="23579623" w:tentative="1">
      <w:start w:val="1"/>
      <w:numFmt w:val="decimal"/>
      <w:lvlText w:val="%4."/>
      <w:lvlJc w:val="left"/>
      <w:pPr>
        <w:ind w:left="2880" w:hanging="360"/>
      </w:pPr>
    </w:lvl>
    <w:lvl w:ilvl="4" w:tplc="23579623" w:tentative="1">
      <w:start w:val="1"/>
      <w:numFmt w:val="lowerLetter"/>
      <w:lvlText w:val="%5."/>
      <w:lvlJc w:val="left"/>
      <w:pPr>
        <w:ind w:left="3600" w:hanging="360"/>
      </w:pPr>
    </w:lvl>
    <w:lvl w:ilvl="5" w:tplc="23579623" w:tentative="1">
      <w:start w:val="1"/>
      <w:numFmt w:val="lowerRoman"/>
      <w:lvlText w:val="%6."/>
      <w:lvlJc w:val="right"/>
      <w:pPr>
        <w:ind w:left="4320" w:hanging="180"/>
      </w:pPr>
    </w:lvl>
    <w:lvl w:ilvl="6" w:tplc="23579623" w:tentative="1">
      <w:start w:val="1"/>
      <w:numFmt w:val="decimal"/>
      <w:lvlText w:val="%7."/>
      <w:lvlJc w:val="left"/>
      <w:pPr>
        <w:ind w:left="5040" w:hanging="360"/>
      </w:pPr>
    </w:lvl>
    <w:lvl w:ilvl="7" w:tplc="23579623" w:tentative="1">
      <w:start w:val="1"/>
      <w:numFmt w:val="lowerLetter"/>
      <w:lvlText w:val="%8."/>
      <w:lvlJc w:val="left"/>
      <w:pPr>
        <w:ind w:left="5760" w:hanging="360"/>
      </w:pPr>
    </w:lvl>
    <w:lvl w:ilvl="8" w:tplc="23579623" w:tentative="1">
      <w:start w:val="1"/>
      <w:numFmt w:val="lowerRoman"/>
      <w:lvlText w:val="%9."/>
      <w:lvlJc w:val="right"/>
      <w:pPr>
        <w:ind w:left="6480" w:hanging="180"/>
      </w:pPr>
    </w:lvl>
  </w:abstractNum>
  <w:abstractNum w:abstractNumId="18079635">
    <w:multiLevelType w:val="hybridMultilevel"/>
    <w:lvl w:ilvl="0" w:tplc="14825639">
      <w:start w:val="1"/>
      <w:numFmt w:val="decimal"/>
      <w:lvlText w:val="%1."/>
      <w:lvlJc w:val="left"/>
      <w:pPr>
        <w:ind w:left="720" w:hanging="360"/>
      </w:pPr>
    </w:lvl>
    <w:lvl w:ilvl="1" w:tplc="14825639" w:tentative="1">
      <w:start w:val="1"/>
      <w:numFmt w:val="lowerLetter"/>
      <w:lvlText w:val="%2."/>
      <w:lvlJc w:val="left"/>
      <w:pPr>
        <w:ind w:left="1440" w:hanging="360"/>
      </w:pPr>
    </w:lvl>
    <w:lvl w:ilvl="2" w:tplc="14825639" w:tentative="1">
      <w:start w:val="1"/>
      <w:numFmt w:val="lowerRoman"/>
      <w:lvlText w:val="%3."/>
      <w:lvlJc w:val="right"/>
      <w:pPr>
        <w:ind w:left="2160" w:hanging="180"/>
      </w:pPr>
    </w:lvl>
    <w:lvl w:ilvl="3" w:tplc="14825639" w:tentative="1">
      <w:start w:val="1"/>
      <w:numFmt w:val="decimal"/>
      <w:lvlText w:val="%4."/>
      <w:lvlJc w:val="left"/>
      <w:pPr>
        <w:ind w:left="2880" w:hanging="360"/>
      </w:pPr>
    </w:lvl>
    <w:lvl w:ilvl="4" w:tplc="14825639" w:tentative="1">
      <w:start w:val="1"/>
      <w:numFmt w:val="lowerLetter"/>
      <w:lvlText w:val="%5."/>
      <w:lvlJc w:val="left"/>
      <w:pPr>
        <w:ind w:left="3600" w:hanging="360"/>
      </w:pPr>
    </w:lvl>
    <w:lvl w:ilvl="5" w:tplc="14825639" w:tentative="1">
      <w:start w:val="1"/>
      <w:numFmt w:val="lowerRoman"/>
      <w:lvlText w:val="%6."/>
      <w:lvlJc w:val="right"/>
      <w:pPr>
        <w:ind w:left="4320" w:hanging="180"/>
      </w:pPr>
    </w:lvl>
    <w:lvl w:ilvl="6" w:tplc="14825639" w:tentative="1">
      <w:start w:val="1"/>
      <w:numFmt w:val="decimal"/>
      <w:lvlText w:val="%7."/>
      <w:lvlJc w:val="left"/>
      <w:pPr>
        <w:ind w:left="5040" w:hanging="360"/>
      </w:pPr>
    </w:lvl>
    <w:lvl w:ilvl="7" w:tplc="14825639" w:tentative="1">
      <w:start w:val="1"/>
      <w:numFmt w:val="lowerLetter"/>
      <w:lvlText w:val="%8."/>
      <w:lvlJc w:val="left"/>
      <w:pPr>
        <w:ind w:left="5760" w:hanging="360"/>
      </w:pPr>
    </w:lvl>
    <w:lvl w:ilvl="8" w:tplc="14825639" w:tentative="1">
      <w:start w:val="1"/>
      <w:numFmt w:val="lowerRoman"/>
      <w:lvlText w:val="%9."/>
      <w:lvlJc w:val="right"/>
      <w:pPr>
        <w:ind w:left="6480" w:hanging="180"/>
      </w:pPr>
    </w:lvl>
  </w:abstractNum>
  <w:abstractNum w:abstractNumId="18079634">
    <w:multiLevelType w:val="hybridMultilevel"/>
    <w:lvl w:ilvl="0" w:tplc="90530708">
      <w:start w:val="1"/>
      <w:numFmt w:val="decimal"/>
      <w:lvlText w:val="%1."/>
      <w:lvlJc w:val="left"/>
      <w:pPr>
        <w:ind w:left="720" w:hanging="360"/>
      </w:pPr>
    </w:lvl>
    <w:lvl w:ilvl="1" w:tplc="90530708" w:tentative="1">
      <w:start w:val="1"/>
      <w:numFmt w:val="lowerLetter"/>
      <w:lvlText w:val="%2."/>
      <w:lvlJc w:val="left"/>
      <w:pPr>
        <w:ind w:left="1440" w:hanging="360"/>
      </w:pPr>
    </w:lvl>
    <w:lvl w:ilvl="2" w:tplc="90530708" w:tentative="1">
      <w:start w:val="1"/>
      <w:numFmt w:val="lowerRoman"/>
      <w:lvlText w:val="%3."/>
      <w:lvlJc w:val="right"/>
      <w:pPr>
        <w:ind w:left="2160" w:hanging="180"/>
      </w:pPr>
    </w:lvl>
    <w:lvl w:ilvl="3" w:tplc="90530708" w:tentative="1">
      <w:start w:val="1"/>
      <w:numFmt w:val="decimal"/>
      <w:lvlText w:val="%4."/>
      <w:lvlJc w:val="left"/>
      <w:pPr>
        <w:ind w:left="2880" w:hanging="360"/>
      </w:pPr>
    </w:lvl>
    <w:lvl w:ilvl="4" w:tplc="90530708" w:tentative="1">
      <w:start w:val="1"/>
      <w:numFmt w:val="lowerLetter"/>
      <w:lvlText w:val="%5."/>
      <w:lvlJc w:val="left"/>
      <w:pPr>
        <w:ind w:left="3600" w:hanging="360"/>
      </w:pPr>
    </w:lvl>
    <w:lvl w:ilvl="5" w:tplc="90530708" w:tentative="1">
      <w:start w:val="1"/>
      <w:numFmt w:val="lowerRoman"/>
      <w:lvlText w:val="%6."/>
      <w:lvlJc w:val="right"/>
      <w:pPr>
        <w:ind w:left="4320" w:hanging="180"/>
      </w:pPr>
    </w:lvl>
    <w:lvl w:ilvl="6" w:tplc="90530708" w:tentative="1">
      <w:start w:val="1"/>
      <w:numFmt w:val="decimal"/>
      <w:lvlText w:val="%7."/>
      <w:lvlJc w:val="left"/>
      <w:pPr>
        <w:ind w:left="5040" w:hanging="360"/>
      </w:pPr>
    </w:lvl>
    <w:lvl w:ilvl="7" w:tplc="90530708" w:tentative="1">
      <w:start w:val="1"/>
      <w:numFmt w:val="lowerLetter"/>
      <w:lvlText w:val="%8."/>
      <w:lvlJc w:val="left"/>
      <w:pPr>
        <w:ind w:left="5760" w:hanging="360"/>
      </w:pPr>
    </w:lvl>
    <w:lvl w:ilvl="8" w:tplc="90530708" w:tentative="1">
      <w:start w:val="1"/>
      <w:numFmt w:val="lowerRoman"/>
      <w:lvlText w:val="%9."/>
      <w:lvlJc w:val="right"/>
      <w:pPr>
        <w:ind w:left="6480" w:hanging="180"/>
      </w:pPr>
    </w:lvl>
  </w:abstractNum>
  <w:abstractNum w:abstractNumId="18079633">
    <w:multiLevelType w:val="hybridMultilevel"/>
    <w:lvl w:ilvl="0" w:tplc="74330196">
      <w:start w:val="1"/>
      <w:numFmt w:val="decimal"/>
      <w:lvlText w:val="%1."/>
      <w:lvlJc w:val="left"/>
      <w:pPr>
        <w:ind w:left="720" w:hanging="360"/>
      </w:pPr>
    </w:lvl>
    <w:lvl w:ilvl="1" w:tplc="74330196" w:tentative="1">
      <w:start w:val="1"/>
      <w:numFmt w:val="lowerLetter"/>
      <w:lvlText w:val="%2."/>
      <w:lvlJc w:val="left"/>
      <w:pPr>
        <w:ind w:left="1440" w:hanging="360"/>
      </w:pPr>
    </w:lvl>
    <w:lvl w:ilvl="2" w:tplc="74330196" w:tentative="1">
      <w:start w:val="1"/>
      <w:numFmt w:val="lowerRoman"/>
      <w:lvlText w:val="%3."/>
      <w:lvlJc w:val="right"/>
      <w:pPr>
        <w:ind w:left="2160" w:hanging="180"/>
      </w:pPr>
    </w:lvl>
    <w:lvl w:ilvl="3" w:tplc="74330196" w:tentative="1">
      <w:start w:val="1"/>
      <w:numFmt w:val="decimal"/>
      <w:lvlText w:val="%4."/>
      <w:lvlJc w:val="left"/>
      <w:pPr>
        <w:ind w:left="2880" w:hanging="360"/>
      </w:pPr>
    </w:lvl>
    <w:lvl w:ilvl="4" w:tplc="74330196" w:tentative="1">
      <w:start w:val="1"/>
      <w:numFmt w:val="lowerLetter"/>
      <w:lvlText w:val="%5."/>
      <w:lvlJc w:val="left"/>
      <w:pPr>
        <w:ind w:left="3600" w:hanging="360"/>
      </w:pPr>
    </w:lvl>
    <w:lvl w:ilvl="5" w:tplc="74330196" w:tentative="1">
      <w:start w:val="1"/>
      <w:numFmt w:val="lowerRoman"/>
      <w:lvlText w:val="%6."/>
      <w:lvlJc w:val="right"/>
      <w:pPr>
        <w:ind w:left="4320" w:hanging="180"/>
      </w:pPr>
    </w:lvl>
    <w:lvl w:ilvl="6" w:tplc="74330196" w:tentative="1">
      <w:start w:val="1"/>
      <w:numFmt w:val="decimal"/>
      <w:lvlText w:val="%7."/>
      <w:lvlJc w:val="left"/>
      <w:pPr>
        <w:ind w:left="5040" w:hanging="360"/>
      </w:pPr>
    </w:lvl>
    <w:lvl w:ilvl="7" w:tplc="74330196" w:tentative="1">
      <w:start w:val="1"/>
      <w:numFmt w:val="lowerLetter"/>
      <w:lvlText w:val="%8."/>
      <w:lvlJc w:val="left"/>
      <w:pPr>
        <w:ind w:left="5760" w:hanging="360"/>
      </w:pPr>
    </w:lvl>
    <w:lvl w:ilvl="8" w:tplc="74330196" w:tentative="1">
      <w:start w:val="1"/>
      <w:numFmt w:val="lowerRoman"/>
      <w:lvlText w:val="%9."/>
      <w:lvlJc w:val="right"/>
      <w:pPr>
        <w:ind w:left="6480" w:hanging="180"/>
      </w:pPr>
    </w:lvl>
  </w:abstractNum>
  <w:abstractNum w:abstractNumId="18079632">
    <w:multiLevelType w:val="hybridMultilevel"/>
    <w:lvl w:ilvl="0" w:tplc="35882702">
      <w:start w:val="1"/>
      <w:numFmt w:val="decimal"/>
      <w:lvlText w:val="%1."/>
      <w:lvlJc w:val="left"/>
      <w:pPr>
        <w:ind w:left="720" w:hanging="360"/>
      </w:pPr>
    </w:lvl>
    <w:lvl w:ilvl="1" w:tplc="35882702" w:tentative="1">
      <w:start w:val="1"/>
      <w:numFmt w:val="lowerLetter"/>
      <w:lvlText w:val="%2."/>
      <w:lvlJc w:val="left"/>
      <w:pPr>
        <w:ind w:left="1440" w:hanging="360"/>
      </w:pPr>
    </w:lvl>
    <w:lvl w:ilvl="2" w:tplc="35882702" w:tentative="1">
      <w:start w:val="1"/>
      <w:numFmt w:val="lowerRoman"/>
      <w:lvlText w:val="%3."/>
      <w:lvlJc w:val="right"/>
      <w:pPr>
        <w:ind w:left="2160" w:hanging="180"/>
      </w:pPr>
    </w:lvl>
    <w:lvl w:ilvl="3" w:tplc="35882702" w:tentative="1">
      <w:start w:val="1"/>
      <w:numFmt w:val="decimal"/>
      <w:lvlText w:val="%4."/>
      <w:lvlJc w:val="left"/>
      <w:pPr>
        <w:ind w:left="2880" w:hanging="360"/>
      </w:pPr>
    </w:lvl>
    <w:lvl w:ilvl="4" w:tplc="35882702" w:tentative="1">
      <w:start w:val="1"/>
      <w:numFmt w:val="lowerLetter"/>
      <w:lvlText w:val="%5."/>
      <w:lvlJc w:val="left"/>
      <w:pPr>
        <w:ind w:left="3600" w:hanging="360"/>
      </w:pPr>
    </w:lvl>
    <w:lvl w:ilvl="5" w:tplc="35882702" w:tentative="1">
      <w:start w:val="1"/>
      <w:numFmt w:val="lowerRoman"/>
      <w:lvlText w:val="%6."/>
      <w:lvlJc w:val="right"/>
      <w:pPr>
        <w:ind w:left="4320" w:hanging="180"/>
      </w:pPr>
    </w:lvl>
    <w:lvl w:ilvl="6" w:tplc="35882702" w:tentative="1">
      <w:start w:val="1"/>
      <w:numFmt w:val="decimal"/>
      <w:lvlText w:val="%7."/>
      <w:lvlJc w:val="left"/>
      <w:pPr>
        <w:ind w:left="5040" w:hanging="360"/>
      </w:pPr>
    </w:lvl>
    <w:lvl w:ilvl="7" w:tplc="35882702" w:tentative="1">
      <w:start w:val="1"/>
      <w:numFmt w:val="lowerLetter"/>
      <w:lvlText w:val="%8."/>
      <w:lvlJc w:val="left"/>
      <w:pPr>
        <w:ind w:left="5760" w:hanging="360"/>
      </w:pPr>
    </w:lvl>
    <w:lvl w:ilvl="8" w:tplc="35882702" w:tentative="1">
      <w:start w:val="1"/>
      <w:numFmt w:val="lowerRoman"/>
      <w:lvlText w:val="%9."/>
      <w:lvlJc w:val="right"/>
      <w:pPr>
        <w:ind w:left="6480" w:hanging="180"/>
      </w:pPr>
    </w:lvl>
  </w:abstractNum>
  <w:abstractNum w:abstractNumId="18079631">
    <w:multiLevelType w:val="hybridMultilevel"/>
    <w:lvl w:ilvl="0" w:tplc="18613459">
      <w:start w:val="1"/>
      <w:numFmt w:val="decimal"/>
      <w:lvlText w:val="%1."/>
      <w:lvlJc w:val="left"/>
      <w:pPr>
        <w:ind w:left="720" w:hanging="360"/>
      </w:pPr>
    </w:lvl>
    <w:lvl w:ilvl="1" w:tplc="18613459" w:tentative="1">
      <w:start w:val="1"/>
      <w:numFmt w:val="lowerLetter"/>
      <w:lvlText w:val="%2."/>
      <w:lvlJc w:val="left"/>
      <w:pPr>
        <w:ind w:left="1440" w:hanging="360"/>
      </w:pPr>
    </w:lvl>
    <w:lvl w:ilvl="2" w:tplc="18613459" w:tentative="1">
      <w:start w:val="1"/>
      <w:numFmt w:val="lowerRoman"/>
      <w:lvlText w:val="%3."/>
      <w:lvlJc w:val="right"/>
      <w:pPr>
        <w:ind w:left="2160" w:hanging="180"/>
      </w:pPr>
    </w:lvl>
    <w:lvl w:ilvl="3" w:tplc="18613459" w:tentative="1">
      <w:start w:val="1"/>
      <w:numFmt w:val="decimal"/>
      <w:lvlText w:val="%4."/>
      <w:lvlJc w:val="left"/>
      <w:pPr>
        <w:ind w:left="2880" w:hanging="360"/>
      </w:pPr>
    </w:lvl>
    <w:lvl w:ilvl="4" w:tplc="18613459" w:tentative="1">
      <w:start w:val="1"/>
      <w:numFmt w:val="lowerLetter"/>
      <w:lvlText w:val="%5."/>
      <w:lvlJc w:val="left"/>
      <w:pPr>
        <w:ind w:left="3600" w:hanging="360"/>
      </w:pPr>
    </w:lvl>
    <w:lvl w:ilvl="5" w:tplc="18613459" w:tentative="1">
      <w:start w:val="1"/>
      <w:numFmt w:val="lowerRoman"/>
      <w:lvlText w:val="%6."/>
      <w:lvlJc w:val="right"/>
      <w:pPr>
        <w:ind w:left="4320" w:hanging="180"/>
      </w:pPr>
    </w:lvl>
    <w:lvl w:ilvl="6" w:tplc="18613459" w:tentative="1">
      <w:start w:val="1"/>
      <w:numFmt w:val="decimal"/>
      <w:lvlText w:val="%7."/>
      <w:lvlJc w:val="left"/>
      <w:pPr>
        <w:ind w:left="5040" w:hanging="360"/>
      </w:pPr>
    </w:lvl>
    <w:lvl w:ilvl="7" w:tplc="18613459" w:tentative="1">
      <w:start w:val="1"/>
      <w:numFmt w:val="lowerLetter"/>
      <w:lvlText w:val="%8."/>
      <w:lvlJc w:val="left"/>
      <w:pPr>
        <w:ind w:left="5760" w:hanging="360"/>
      </w:pPr>
    </w:lvl>
    <w:lvl w:ilvl="8" w:tplc="18613459" w:tentative="1">
      <w:start w:val="1"/>
      <w:numFmt w:val="lowerRoman"/>
      <w:lvlText w:val="%9."/>
      <w:lvlJc w:val="right"/>
      <w:pPr>
        <w:ind w:left="6480" w:hanging="180"/>
      </w:pPr>
    </w:lvl>
  </w:abstractNum>
  <w:abstractNum w:abstractNumId="18079630">
    <w:multiLevelType w:val="hybridMultilevel"/>
    <w:lvl w:ilvl="0" w:tplc="53006465">
      <w:start w:val="1"/>
      <w:numFmt w:val="decimal"/>
      <w:lvlText w:val="%1."/>
      <w:lvlJc w:val="left"/>
      <w:pPr>
        <w:ind w:left="720" w:hanging="360"/>
      </w:pPr>
    </w:lvl>
    <w:lvl w:ilvl="1" w:tplc="53006465" w:tentative="1">
      <w:start w:val="1"/>
      <w:numFmt w:val="lowerLetter"/>
      <w:lvlText w:val="%2."/>
      <w:lvlJc w:val="left"/>
      <w:pPr>
        <w:ind w:left="1440" w:hanging="360"/>
      </w:pPr>
    </w:lvl>
    <w:lvl w:ilvl="2" w:tplc="53006465" w:tentative="1">
      <w:start w:val="1"/>
      <w:numFmt w:val="lowerRoman"/>
      <w:lvlText w:val="%3."/>
      <w:lvlJc w:val="right"/>
      <w:pPr>
        <w:ind w:left="2160" w:hanging="180"/>
      </w:pPr>
    </w:lvl>
    <w:lvl w:ilvl="3" w:tplc="53006465" w:tentative="1">
      <w:start w:val="1"/>
      <w:numFmt w:val="decimal"/>
      <w:lvlText w:val="%4."/>
      <w:lvlJc w:val="left"/>
      <w:pPr>
        <w:ind w:left="2880" w:hanging="360"/>
      </w:pPr>
    </w:lvl>
    <w:lvl w:ilvl="4" w:tplc="53006465" w:tentative="1">
      <w:start w:val="1"/>
      <w:numFmt w:val="lowerLetter"/>
      <w:lvlText w:val="%5."/>
      <w:lvlJc w:val="left"/>
      <w:pPr>
        <w:ind w:left="3600" w:hanging="360"/>
      </w:pPr>
    </w:lvl>
    <w:lvl w:ilvl="5" w:tplc="53006465" w:tentative="1">
      <w:start w:val="1"/>
      <w:numFmt w:val="lowerRoman"/>
      <w:lvlText w:val="%6."/>
      <w:lvlJc w:val="right"/>
      <w:pPr>
        <w:ind w:left="4320" w:hanging="180"/>
      </w:pPr>
    </w:lvl>
    <w:lvl w:ilvl="6" w:tplc="53006465" w:tentative="1">
      <w:start w:val="1"/>
      <w:numFmt w:val="decimal"/>
      <w:lvlText w:val="%7."/>
      <w:lvlJc w:val="left"/>
      <w:pPr>
        <w:ind w:left="5040" w:hanging="360"/>
      </w:pPr>
    </w:lvl>
    <w:lvl w:ilvl="7" w:tplc="53006465" w:tentative="1">
      <w:start w:val="1"/>
      <w:numFmt w:val="lowerLetter"/>
      <w:lvlText w:val="%8."/>
      <w:lvlJc w:val="left"/>
      <w:pPr>
        <w:ind w:left="5760" w:hanging="360"/>
      </w:pPr>
    </w:lvl>
    <w:lvl w:ilvl="8" w:tplc="53006465" w:tentative="1">
      <w:start w:val="1"/>
      <w:numFmt w:val="lowerRoman"/>
      <w:lvlText w:val="%9."/>
      <w:lvlJc w:val="right"/>
      <w:pPr>
        <w:ind w:left="6480" w:hanging="180"/>
      </w:pPr>
    </w:lvl>
  </w:abstractNum>
  <w:abstractNum w:abstractNumId="18079629">
    <w:multiLevelType w:val="hybridMultilevel"/>
    <w:lvl w:ilvl="0" w:tplc="98920163">
      <w:start w:val="1"/>
      <w:numFmt w:val="decimal"/>
      <w:lvlText w:val="%1."/>
      <w:lvlJc w:val="left"/>
      <w:pPr>
        <w:ind w:left="720" w:hanging="360"/>
      </w:pPr>
    </w:lvl>
    <w:lvl w:ilvl="1" w:tplc="98920163" w:tentative="1">
      <w:start w:val="1"/>
      <w:numFmt w:val="lowerLetter"/>
      <w:lvlText w:val="%2."/>
      <w:lvlJc w:val="left"/>
      <w:pPr>
        <w:ind w:left="1440" w:hanging="360"/>
      </w:pPr>
    </w:lvl>
    <w:lvl w:ilvl="2" w:tplc="98920163" w:tentative="1">
      <w:start w:val="1"/>
      <w:numFmt w:val="lowerRoman"/>
      <w:lvlText w:val="%3."/>
      <w:lvlJc w:val="right"/>
      <w:pPr>
        <w:ind w:left="2160" w:hanging="180"/>
      </w:pPr>
    </w:lvl>
    <w:lvl w:ilvl="3" w:tplc="98920163" w:tentative="1">
      <w:start w:val="1"/>
      <w:numFmt w:val="decimal"/>
      <w:lvlText w:val="%4."/>
      <w:lvlJc w:val="left"/>
      <w:pPr>
        <w:ind w:left="2880" w:hanging="360"/>
      </w:pPr>
    </w:lvl>
    <w:lvl w:ilvl="4" w:tplc="98920163" w:tentative="1">
      <w:start w:val="1"/>
      <w:numFmt w:val="lowerLetter"/>
      <w:lvlText w:val="%5."/>
      <w:lvlJc w:val="left"/>
      <w:pPr>
        <w:ind w:left="3600" w:hanging="360"/>
      </w:pPr>
    </w:lvl>
    <w:lvl w:ilvl="5" w:tplc="98920163" w:tentative="1">
      <w:start w:val="1"/>
      <w:numFmt w:val="lowerRoman"/>
      <w:lvlText w:val="%6."/>
      <w:lvlJc w:val="right"/>
      <w:pPr>
        <w:ind w:left="4320" w:hanging="180"/>
      </w:pPr>
    </w:lvl>
    <w:lvl w:ilvl="6" w:tplc="98920163" w:tentative="1">
      <w:start w:val="1"/>
      <w:numFmt w:val="decimal"/>
      <w:lvlText w:val="%7."/>
      <w:lvlJc w:val="left"/>
      <w:pPr>
        <w:ind w:left="5040" w:hanging="360"/>
      </w:pPr>
    </w:lvl>
    <w:lvl w:ilvl="7" w:tplc="98920163" w:tentative="1">
      <w:start w:val="1"/>
      <w:numFmt w:val="lowerLetter"/>
      <w:lvlText w:val="%8."/>
      <w:lvlJc w:val="left"/>
      <w:pPr>
        <w:ind w:left="5760" w:hanging="360"/>
      </w:pPr>
    </w:lvl>
    <w:lvl w:ilvl="8" w:tplc="98920163" w:tentative="1">
      <w:start w:val="1"/>
      <w:numFmt w:val="lowerRoman"/>
      <w:lvlText w:val="%9."/>
      <w:lvlJc w:val="right"/>
      <w:pPr>
        <w:ind w:left="6480" w:hanging="180"/>
      </w:pPr>
    </w:lvl>
  </w:abstractNum>
  <w:abstractNum w:abstractNumId="18079628">
    <w:multiLevelType w:val="hybridMultilevel"/>
    <w:lvl w:ilvl="0" w:tplc="77027848">
      <w:start w:val="1"/>
      <w:numFmt w:val="decimal"/>
      <w:lvlText w:val="%1."/>
      <w:lvlJc w:val="left"/>
      <w:pPr>
        <w:ind w:left="720" w:hanging="360"/>
      </w:pPr>
    </w:lvl>
    <w:lvl w:ilvl="1" w:tplc="77027848" w:tentative="1">
      <w:start w:val="1"/>
      <w:numFmt w:val="lowerLetter"/>
      <w:lvlText w:val="%2."/>
      <w:lvlJc w:val="left"/>
      <w:pPr>
        <w:ind w:left="1440" w:hanging="360"/>
      </w:pPr>
    </w:lvl>
    <w:lvl w:ilvl="2" w:tplc="77027848" w:tentative="1">
      <w:start w:val="1"/>
      <w:numFmt w:val="lowerRoman"/>
      <w:lvlText w:val="%3."/>
      <w:lvlJc w:val="right"/>
      <w:pPr>
        <w:ind w:left="2160" w:hanging="180"/>
      </w:pPr>
    </w:lvl>
    <w:lvl w:ilvl="3" w:tplc="77027848" w:tentative="1">
      <w:start w:val="1"/>
      <w:numFmt w:val="decimal"/>
      <w:lvlText w:val="%4."/>
      <w:lvlJc w:val="left"/>
      <w:pPr>
        <w:ind w:left="2880" w:hanging="360"/>
      </w:pPr>
    </w:lvl>
    <w:lvl w:ilvl="4" w:tplc="77027848" w:tentative="1">
      <w:start w:val="1"/>
      <w:numFmt w:val="lowerLetter"/>
      <w:lvlText w:val="%5."/>
      <w:lvlJc w:val="left"/>
      <w:pPr>
        <w:ind w:left="3600" w:hanging="360"/>
      </w:pPr>
    </w:lvl>
    <w:lvl w:ilvl="5" w:tplc="77027848" w:tentative="1">
      <w:start w:val="1"/>
      <w:numFmt w:val="lowerRoman"/>
      <w:lvlText w:val="%6."/>
      <w:lvlJc w:val="right"/>
      <w:pPr>
        <w:ind w:left="4320" w:hanging="180"/>
      </w:pPr>
    </w:lvl>
    <w:lvl w:ilvl="6" w:tplc="77027848" w:tentative="1">
      <w:start w:val="1"/>
      <w:numFmt w:val="decimal"/>
      <w:lvlText w:val="%7."/>
      <w:lvlJc w:val="left"/>
      <w:pPr>
        <w:ind w:left="5040" w:hanging="360"/>
      </w:pPr>
    </w:lvl>
    <w:lvl w:ilvl="7" w:tplc="77027848" w:tentative="1">
      <w:start w:val="1"/>
      <w:numFmt w:val="lowerLetter"/>
      <w:lvlText w:val="%8."/>
      <w:lvlJc w:val="left"/>
      <w:pPr>
        <w:ind w:left="5760" w:hanging="360"/>
      </w:pPr>
    </w:lvl>
    <w:lvl w:ilvl="8" w:tplc="77027848" w:tentative="1">
      <w:start w:val="1"/>
      <w:numFmt w:val="lowerRoman"/>
      <w:lvlText w:val="%9."/>
      <w:lvlJc w:val="right"/>
      <w:pPr>
        <w:ind w:left="6480" w:hanging="180"/>
      </w:pPr>
    </w:lvl>
  </w:abstractNum>
  <w:abstractNum w:abstractNumId="18079627">
    <w:multiLevelType w:val="hybridMultilevel"/>
    <w:lvl w:ilvl="0" w:tplc="77118169">
      <w:start w:val="1"/>
      <w:numFmt w:val="decimal"/>
      <w:lvlText w:val="%1."/>
      <w:lvlJc w:val="left"/>
      <w:pPr>
        <w:ind w:left="720" w:hanging="360"/>
      </w:pPr>
    </w:lvl>
    <w:lvl w:ilvl="1" w:tplc="77118169" w:tentative="1">
      <w:start w:val="1"/>
      <w:numFmt w:val="lowerLetter"/>
      <w:lvlText w:val="%2."/>
      <w:lvlJc w:val="left"/>
      <w:pPr>
        <w:ind w:left="1440" w:hanging="360"/>
      </w:pPr>
    </w:lvl>
    <w:lvl w:ilvl="2" w:tplc="77118169" w:tentative="1">
      <w:start w:val="1"/>
      <w:numFmt w:val="lowerRoman"/>
      <w:lvlText w:val="%3."/>
      <w:lvlJc w:val="right"/>
      <w:pPr>
        <w:ind w:left="2160" w:hanging="180"/>
      </w:pPr>
    </w:lvl>
    <w:lvl w:ilvl="3" w:tplc="77118169" w:tentative="1">
      <w:start w:val="1"/>
      <w:numFmt w:val="decimal"/>
      <w:lvlText w:val="%4."/>
      <w:lvlJc w:val="left"/>
      <w:pPr>
        <w:ind w:left="2880" w:hanging="360"/>
      </w:pPr>
    </w:lvl>
    <w:lvl w:ilvl="4" w:tplc="77118169" w:tentative="1">
      <w:start w:val="1"/>
      <w:numFmt w:val="lowerLetter"/>
      <w:lvlText w:val="%5."/>
      <w:lvlJc w:val="left"/>
      <w:pPr>
        <w:ind w:left="3600" w:hanging="360"/>
      </w:pPr>
    </w:lvl>
    <w:lvl w:ilvl="5" w:tplc="77118169" w:tentative="1">
      <w:start w:val="1"/>
      <w:numFmt w:val="lowerRoman"/>
      <w:lvlText w:val="%6."/>
      <w:lvlJc w:val="right"/>
      <w:pPr>
        <w:ind w:left="4320" w:hanging="180"/>
      </w:pPr>
    </w:lvl>
    <w:lvl w:ilvl="6" w:tplc="77118169" w:tentative="1">
      <w:start w:val="1"/>
      <w:numFmt w:val="decimal"/>
      <w:lvlText w:val="%7."/>
      <w:lvlJc w:val="left"/>
      <w:pPr>
        <w:ind w:left="5040" w:hanging="360"/>
      </w:pPr>
    </w:lvl>
    <w:lvl w:ilvl="7" w:tplc="77118169" w:tentative="1">
      <w:start w:val="1"/>
      <w:numFmt w:val="lowerLetter"/>
      <w:lvlText w:val="%8."/>
      <w:lvlJc w:val="left"/>
      <w:pPr>
        <w:ind w:left="5760" w:hanging="360"/>
      </w:pPr>
    </w:lvl>
    <w:lvl w:ilvl="8" w:tplc="77118169" w:tentative="1">
      <w:start w:val="1"/>
      <w:numFmt w:val="lowerRoman"/>
      <w:lvlText w:val="%9."/>
      <w:lvlJc w:val="right"/>
      <w:pPr>
        <w:ind w:left="6480" w:hanging="180"/>
      </w:pPr>
    </w:lvl>
  </w:abstractNum>
  <w:abstractNum w:abstractNumId="18079626">
    <w:multiLevelType w:val="hybridMultilevel"/>
    <w:lvl w:ilvl="0" w:tplc="78894243">
      <w:start w:val="1"/>
      <w:numFmt w:val="decimal"/>
      <w:lvlText w:val="%1."/>
      <w:lvlJc w:val="left"/>
      <w:pPr>
        <w:ind w:left="720" w:hanging="360"/>
      </w:pPr>
    </w:lvl>
    <w:lvl w:ilvl="1" w:tplc="78894243" w:tentative="1">
      <w:start w:val="1"/>
      <w:numFmt w:val="lowerLetter"/>
      <w:lvlText w:val="%2."/>
      <w:lvlJc w:val="left"/>
      <w:pPr>
        <w:ind w:left="1440" w:hanging="360"/>
      </w:pPr>
    </w:lvl>
    <w:lvl w:ilvl="2" w:tplc="78894243" w:tentative="1">
      <w:start w:val="1"/>
      <w:numFmt w:val="lowerRoman"/>
      <w:lvlText w:val="%3."/>
      <w:lvlJc w:val="right"/>
      <w:pPr>
        <w:ind w:left="2160" w:hanging="180"/>
      </w:pPr>
    </w:lvl>
    <w:lvl w:ilvl="3" w:tplc="78894243" w:tentative="1">
      <w:start w:val="1"/>
      <w:numFmt w:val="decimal"/>
      <w:lvlText w:val="%4."/>
      <w:lvlJc w:val="left"/>
      <w:pPr>
        <w:ind w:left="2880" w:hanging="360"/>
      </w:pPr>
    </w:lvl>
    <w:lvl w:ilvl="4" w:tplc="78894243" w:tentative="1">
      <w:start w:val="1"/>
      <w:numFmt w:val="lowerLetter"/>
      <w:lvlText w:val="%5."/>
      <w:lvlJc w:val="left"/>
      <w:pPr>
        <w:ind w:left="3600" w:hanging="360"/>
      </w:pPr>
    </w:lvl>
    <w:lvl w:ilvl="5" w:tplc="78894243" w:tentative="1">
      <w:start w:val="1"/>
      <w:numFmt w:val="lowerRoman"/>
      <w:lvlText w:val="%6."/>
      <w:lvlJc w:val="right"/>
      <w:pPr>
        <w:ind w:left="4320" w:hanging="180"/>
      </w:pPr>
    </w:lvl>
    <w:lvl w:ilvl="6" w:tplc="78894243" w:tentative="1">
      <w:start w:val="1"/>
      <w:numFmt w:val="decimal"/>
      <w:lvlText w:val="%7."/>
      <w:lvlJc w:val="left"/>
      <w:pPr>
        <w:ind w:left="5040" w:hanging="360"/>
      </w:pPr>
    </w:lvl>
    <w:lvl w:ilvl="7" w:tplc="78894243" w:tentative="1">
      <w:start w:val="1"/>
      <w:numFmt w:val="lowerLetter"/>
      <w:lvlText w:val="%8."/>
      <w:lvlJc w:val="left"/>
      <w:pPr>
        <w:ind w:left="5760" w:hanging="360"/>
      </w:pPr>
    </w:lvl>
    <w:lvl w:ilvl="8" w:tplc="78894243" w:tentative="1">
      <w:start w:val="1"/>
      <w:numFmt w:val="lowerRoman"/>
      <w:lvlText w:val="%9."/>
      <w:lvlJc w:val="right"/>
      <w:pPr>
        <w:ind w:left="6480" w:hanging="180"/>
      </w:pPr>
    </w:lvl>
  </w:abstractNum>
  <w:abstractNum w:abstractNumId="18079625">
    <w:multiLevelType w:val="hybridMultilevel"/>
    <w:lvl w:ilvl="0" w:tplc="57457377">
      <w:start w:val="1"/>
      <w:numFmt w:val="decimal"/>
      <w:lvlText w:val="%1."/>
      <w:lvlJc w:val="left"/>
      <w:pPr>
        <w:ind w:left="720" w:hanging="360"/>
      </w:pPr>
    </w:lvl>
    <w:lvl w:ilvl="1" w:tplc="57457377" w:tentative="1">
      <w:start w:val="1"/>
      <w:numFmt w:val="lowerLetter"/>
      <w:lvlText w:val="%2."/>
      <w:lvlJc w:val="left"/>
      <w:pPr>
        <w:ind w:left="1440" w:hanging="360"/>
      </w:pPr>
    </w:lvl>
    <w:lvl w:ilvl="2" w:tplc="57457377" w:tentative="1">
      <w:start w:val="1"/>
      <w:numFmt w:val="lowerRoman"/>
      <w:lvlText w:val="%3."/>
      <w:lvlJc w:val="right"/>
      <w:pPr>
        <w:ind w:left="2160" w:hanging="180"/>
      </w:pPr>
    </w:lvl>
    <w:lvl w:ilvl="3" w:tplc="57457377" w:tentative="1">
      <w:start w:val="1"/>
      <w:numFmt w:val="decimal"/>
      <w:lvlText w:val="%4."/>
      <w:lvlJc w:val="left"/>
      <w:pPr>
        <w:ind w:left="2880" w:hanging="360"/>
      </w:pPr>
    </w:lvl>
    <w:lvl w:ilvl="4" w:tplc="57457377" w:tentative="1">
      <w:start w:val="1"/>
      <w:numFmt w:val="lowerLetter"/>
      <w:lvlText w:val="%5."/>
      <w:lvlJc w:val="left"/>
      <w:pPr>
        <w:ind w:left="3600" w:hanging="360"/>
      </w:pPr>
    </w:lvl>
    <w:lvl w:ilvl="5" w:tplc="57457377" w:tentative="1">
      <w:start w:val="1"/>
      <w:numFmt w:val="lowerRoman"/>
      <w:lvlText w:val="%6."/>
      <w:lvlJc w:val="right"/>
      <w:pPr>
        <w:ind w:left="4320" w:hanging="180"/>
      </w:pPr>
    </w:lvl>
    <w:lvl w:ilvl="6" w:tplc="57457377" w:tentative="1">
      <w:start w:val="1"/>
      <w:numFmt w:val="decimal"/>
      <w:lvlText w:val="%7."/>
      <w:lvlJc w:val="left"/>
      <w:pPr>
        <w:ind w:left="5040" w:hanging="360"/>
      </w:pPr>
    </w:lvl>
    <w:lvl w:ilvl="7" w:tplc="57457377" w:tentative="1">
      <w:start w:val="1"/>
      <w:numFmt w:val="lowerLetter"/>
      <w:lvlText w:val="%8."/>
      <w:lvlJc w:val="left"/>
      <w:pPr>
        <w:ind w:left="5760" w:hanging="360"/>
      </w:pPr>
    </w:lvl>
    <w:lvl w:ilvl="8" w:tplc="57457377" w:tentative="1">
      <w:start w:val="1"/>
      <w:numFmt w:val="lowerRoman"/>
      <w:lvlText w:val="%9."/>
      <w:lvlJc w:val="right"/>
      <w:pPr>
        <w:ind w:left="6480" w:hanging="180"/>
      </w:pPr>
    </w:lvl>
  </w:abstractNum>
  <w:abstractNum w:abstractNumId="18079624">
    <w:multiLevelType w:val="hybridMultilevel"/>
    <w:lvl w:ilvl="0" w:tplc="84793319">
      <w:start w:val="1"/>
      <w:numFmt w:val="decimal"/>
      <w:lvlText w:val="%1."/>
      <w:lvlJc w:val="left"/>
      <w:pPr>
        <w:ind w:left="720" w:hanging="360"/>
      </w:pPr>
    </w:lvl>
    <w:lvl w:ilvl="1" w:tplc="84793319" w:tentative="1">
      <w:start w:val="1"/>
      <w:numFmt w:val="lowerLetter"/>
      <w:lvlText w:val="%2."/>
      <w:lvlJc w:val="left"/>
      <w:pPr>
        <w:ind w:left="1440" w:hanging="360"/>
      </w:pPr>
    </w:lvl>
    <w:lvl w:ilvl="2" w:tplc="84793319" w:tentative="1">
      <w:start w:val="1"/>
      <w:numFmt w:val="lowerRoman"/>
      <w:lvlText w:val="%3."/>
      <w:lvlJc w:val="right"/>
      <w:pPr>
        <w:ind w:left="2160" w:hanging="180"/>
      </w:pPr>
    </w:lvl>
    <w:lvl w:ilvl="3" w:tplc="84793319" w:tentative="1">
      <w:start w:val="1"/>
      <w:numFmt w:val="decimal"/>
      <w:lvlText w:val="%4."/>
      <w:lvlJc w:val="left"/>
      <w:pPr>
        <w:ind w:left="2880" w:hanging="360"/>
      </w:pPr>
    </w:lvl>
    <w:lvl w:ilvl="4" w:tplc="84793319" w:tentative="1">
      <w:start w:val="1"/>
      <w:numFmt w:val="lowerLetter"/>
      <w:lvlText w:val="%5."/>
      <w:lvlJc w:val="left"/>
      <w:pPr>
        <w:ind w:left="3600" w:hanging="360"/>
      </w:pPr>
    </w:lvl>
    <w:lvl w:ilvl="5" w:tplc="84793319" w:tentative="1">
      <w:start w:val="1"/>
      <w:numFmt w:val="lowerRoman"/>
      <w:lvlText w:val="%6."/>
      <w:lvlJc w:val="right"/>
      <w:pPr>
        <w:ind w:left="4320" w:hanging="180"/>
      </w:pPr>
    </w:lvl>
    <w:lvl w:ilvl="6" w:tplc="84793319" w:tentative="1">
      <w:start w:val="1"/>
      <w:numFmt w:val="decimal"/>
      <w:lvlText w:val="%7."/>
      <w:lvlJc w:val="left"/>
      <w:pPr>
        <w:ind w:left="5040" w:hanging="360"/>
      </w:pPr>
    </w:lvl>
    <w:lvl w:ilvl="7" w:tplc="84793319" w:tentative="1">
      <w:start w:val="1"/>
      <w:numFmt w:val="lowerLetter"/>
      <w:lvlText w:val="%8."/>
      <w:lvlJc w:val="left"/>
      <w:pPr>
        <w:ind w:left="5760" w:hanging="360"/>
      </w:pPr>
    </w:lvl>
    <w:lvl w:ilvl="8" w:tplc="84793319" w:tentative="1">
      <w:start w:val="1"/>
      <w:numFmt w:val="lowerRoman"/>
      <w:lvlText w:val="%9."/>
      <w:lvlJc w:val="right"/>
      <w:pPr>
        <w:ind w:left="6480" w:hanging="180"/>
      </w:pPr>
    </w:lvl>
  </w:abstractNum>
  <w:abstractNum w:abstractNumId="18079623">
    <w:multiLevelType w:val="hybridMultilevel"/>
    <w:lvl w:ilvl="0" w:tplc="87154479">
      <w:start w:val="1"/>
      <w:numFmt w:val="decimal"/>
      <w:lvlText w:val="%1."/>
      <w:lvlJc w:val="left"/>
      <w:pPr>
        <w:ind w:left="720" w:hanging="360"/>
      </w:pPr>
    </w:lvl>
    <w:lvl w:ilvl="1" w:tplc="87154479" w:tentative="1">
      <w:start w:val="1"/>
      <w:numFmt w:val="lowerLetter"/>
      <w:lvlText w:val="%2."/>
      <w:lvlJc w:val="left"/>
      <w:pPr>
        <w:ind w:left="1440" w:hanging="360"/>
      </w:pPr>
    </w:lvl>
    <w:lvl w:ilvl="2" w:tplc="87154479" w:tentative="1">
      <w:start w:val="1"/>
      <w:numFmt w:val="lowerRoman"/>
      <w:lvlText w:val="%3."/>
      <w:lvlJc w:val="right"/>
      <w:pPr>
        <w:ind w:left="2160" w:hanging="180"/>
      </w:pPr>
    </w:lvl>
    <w:lvl w:ilvl="3" w:tplc="87154479" w:tentative="1">
      <w:start w:val="1"/>
      <w:numFmt w:val="decimal"/>
      <w:lvlText w:val="%4."/>
      <w:lvlJc w:val="left"/>
      <w:pPr>
        <w:ind w:left="2880" w:hanging="360"/>
      </w:pPr>
    </w:lvl>
    <w:lvl w:ilvl="4" w:tplc="87154479" w:tentative="1">
      <w:start w:val="1"/>
      <w:numFmt w:val="lowerLetter"/>
      <w:lvlText w:val="%5."/>
      <w:lvlJc w:val="left"/>
      <w:pPr>
        <w:ind w:left="3600" w:hanging="360"/>
      </w:pPr>
    </w:lvl>
    <w:lvl w:ilvl="5" w:tplc="87154479" w:tentative="1">
      <w:start w:val="1"/>
      <w:numFmt w:val="lowerRoman"/>
      <w:lvlText w:val="%6."/>
      <w:lvlJc w:val="right"/>
      <w:pPr>
        <w:ind w:left="4320" w:hanging="180"/>
      </w:pPr>
    </w:lvl>
    <w:lvl w:ilvl="6" w:tplc="87154479" w:tentative="1">
      <w:start w:val="1"/>
      <w:numFmt w:val="decimal"/>
      <w:lvlText w:val="%7."/>
      <w:lvlJc w:val="left"/>
      <w:pPr>
        <w:ind w:left="5040" w:hanging="360"/>
      </w:pPr>
    </w:lvl>
    <w:lvl w:ilvl="7" w:tplc="87154479" w:tentative="1">
      <w:start w:val="1"/>
      <w:numFmt w:val="lowerLetter"/>
      <w:lvlText w:val="%8."/>
      <w:lvlJc w:val="left"/>
      <w:pPr>
        <w:ind w:left="5760" w:hanging="360"/>
      </w:pPr>
    </w:lvl>
    <w:lvl w:ilvl="8" w:tplc="87154479" w:tentative="1">
      <w:start w:val="1"/>
      <w:numFmt w:val="lowerRoman"/>
      <w:lvlText w:val="%9."/>
      <w:lvlJc w:val="right"/>
      <w:pPr>
        <w:ind w:left="6480" w:hanging="180"/>
      </w:pPr>
    </w:lvl>
  </w:abstractNum>
  <w:abstractNum w:abstractNumId="18079622">
    <w:multiLevelType w:val="hybridMultilevel"/>
    <w:lvl w:ilvl="0" w:tplc="13040646">
      <w:start w:val="1"/>
      <w:numFmt w:val="decimal"/>
      <w:lvlText w:val="%1."/>
      <w:lvlJc w:val="left"/>
      <w:pPr>
        <w:ind w:left="720" w:hanging="360"/>
      </w:pPr>
    </w:lvl>
    <w:lvl w:ilvl="1" w:tplc="13040646" w:tentative="1">
      <w:start w:val="1"/>
      <w:numFmt w:val="lowerLetter"/>
      <w:lvlText w:val="%2."/>
      <w:lvlJc w:val="left"/>
      <w:pPr>
        <w:ind w:left="1440" w:hanging="360"/>
      </w:pPr>
    </w:lvl>
    <w:lvl w:ilvl="2" w:tplc="13040646" w:tentative="1">
      <w:start w:val="1"/>
      <w:numFmt w:val="lowerRoman"/>
      <w:lvlText w:val="%3."/>
      <w:lvlJc w:val="right"/>
      <w:pPr>
        <w:ind w:left="2160" w:hanging="180"/>
      </w:pPr>
    </w:lvl>
    <w:lvl w:ilvl="3" w:tplc="13040646" w:tentative="1">
      <w:start w:val="1"/>
      <w:numFmt w:val="decimal"/>
      <w:lvlText w:val="%4."/>
      <w:lvlJc w:val="left"/>
      <w:pPr>
        <w:ind w:left="2880" w:hanging="360"/>
      </w:pPr>
    </w:lvl>
    <w:lvl w:ilvl="4" w:tplc="13040646" w:tentative="1">
      <w:start w:val="1"/>
      <w:numFmt w:val="lowerLetter"/>
      <w:lvlText w:val="%5."/>
      <w:lvlJc w:val="left"/>
      <w:pPr>
        <w:ind w:left="3600" w:hanging="360"/>
      </w:pPr>
    </w:lvl>
    <w:lvl w:ilvl="5" w:tplc="13040646" w:tentative="1">
      <w:start w:val="1"/>
      <w:numFmt w:val="lowerRoman"/>
      <w:lvlText w:val="%6."/>
      <w:lvlJc w:val="right"/>
      <w:pPr>
        <w:ind w:left="4320" w:hanging="180"/>
      </w:pPr>
    </w:lvl>
    <w:lvl w:ilvl="6" w:tplc="13040646" w:tentative="1">
      <w:start w:val="1"/>
      <w:numFmt w:val="decimal"/>
      <w:lvlText w:val="%7."/>
      <w:lvlJc w:val="left"/>
      <w:pPr>
        <w:ind w:left="5040" w:hanging="360"/>
      </w:pPr>
    </w:lvl>
    <w:lvl w:ilvl="7" w:tplc="13040646" w:tentative="1">
      <w:start w:val="1"/>
      <w:numFmt w:val="lowerLetter"/>
      <w:lvlText w:val="%8."/>
      <w:lvlJc w:val="left"/>
      <w:pPr>
        <w:ind w:left="5760" w:hanging="360"/>
      </w:pPr>
    </w:lvl>
    <w:lvl w:ilvl="8" w:tplc="13040646" w:tentative="1">
      <w:start w:val="1"/>
      <w:numFmt w:val="lowerRoman"/>
      <w:lvlText w:val="%9."/>
      <w:lvlJc w:val="right"/>
      <w:pPr>
        <w:ind w:left="6480" w:hanging="180"/>
      </w:pPr>
    </w:lvl>
  </w:abstractNum>
  <w:abstractNum w:abstractNumId="18079621">
    <w:multiLevelType w:val="hybridMultilevel"/>
    <w:lvl w:ilvl="0" w:tplc="20798294">
      <w:start w:val="1"/>
      <w:numFmt w:val="decimal"/>
      <w:lvlText w:val="%1."/>
      <w:lvlJc w:val="left"/>
      <w:pPr>
        <w:ind w:left="720" w:hanging="360"/>
      </w:pPr>
    </w:lvl>
    <w:lvl w:ilvl="1" w:tplc="20798294" w:tentative="1">
      <w:start w:val="1"/>
      <w:numFmt w:val="lowerLetter"/>
      <w:lvlText w:val="%2."/>
      <w:lvlJc w:val="left"/>
      <w:pPr>
        <w:ind w:left="1440" w:hanging="360"/>
      </w:pPr>
    </w:lvl>
    <w:lvl w:ilvl="2" w:tplc="20798294" w:tentative="1">
      <w:start w:val="1"/>
      <w:numFmt w:val="lowerRoman"/>
      <w:lvlText w:val="%3."/>
      <w:lvlJc w:val="right"/>
      <w:pPr>
        <w:ind w:left="2160" w:hanging="180"/>
      </w:pPr>
    </w:lvl>
    <w:lvl w:ilvl="3" w:tplc="20798294" w:tentative="1">
      <w:start w:val="1"/>
      <w:numFmt w:val="decimal"/>
      <w:lvlText w:val="%4."/>
      <w:lvlJc w:val="left"/>
      <w:pPr>
        <w:ind w:left="2880" w:hanging="360"/>
      </w:pPr>
    </w:lvl>
    <w:lvl w:ilvl="4" w:tplc="20798294" w:tentative="1">
      <w:start w:val="1"/>
      <w:numFmt w:val="lowerLetter"/>
      <w:lvlText w:val="%5."/>
      <w:lvlJc w:val="left"/>
      <w:pPr>
        <w:ind w:left="3600" w:hanging="360"/>
      </w:pPr>
    </w:lvl>
    <w:lvl w:ilvl="5" w:tplc="20798294" w:tentative="1">
      <w:start w:val="1"/>
      <w:numFmt w:val="lowerRoman"/>
      <w:lvlText w:val="%6."/>
      <w:lvlJc w:val="right"/>
      <w:pPr>
        <w:ind w:left="4320" w:hanging="180"/>
      </w:pPr>
    </w:lvl>
    <w:lvl w:ilvl="6" w:tplc="20798294" w:tentative="1">
      <w:start w:val="1"/>
      <w:numFmt w:val="decimal"/>
      <w:lvlText w:val="%7."/>
      <w:lvlJc w:val="left"/>
      <w:pPr>
        <w:ind w:left="5040" w:hanging="360"/>
      </w:pPr>
    </w:lvl>
    <w:lvl w:ilvl="7" w:tplc="20798294" w:tentative="1">
      <w:start w:val="1"/>
      <w:numFmt w:val="lowerLetter"/>
      <w:lvlText w:val="%8."/>
      <w:lvlJc w:val="left"/>
      <w:pPr>
        <w:ind w:left="5760" w:hanging="360"/>
      </w:pPr>
    </w:lvl>
    <w:lvl w:ilvl="8" w:tplc="20798294" w:tentative="1">
      <w:start w:val="1"/>
      <w:numFmt w:val="lowerRoman"/>
      <w:lvlText w:val="%9."/>
      <w:lvlJc w:val="right"/>
      <w:pPr>
        <w:ind w:left="6480" w:hanging="180"/>
      </w:pPr>
    </w:lvl>
  </w:abstractNum>
  <w:abstractNum w:abstractNumId="18079620">
    <w:multiLevelType w:val="hybridMultilevel"/>
    <w:lvl w:ilvl="0" w:tplc="29470867">
      <w:start w:val="1"/>
      <w:numFmt w:val="decimal"/>
      <w:lvlText w:val="%1."/>
      <w:lvlJc w:val="left"/>
      <w:pPr>
        <w:ind w:left="720" w:hanging="360"/>
      </w:pPr>
    </w:lvl>
    <w:lvl w:ilvl="1" w:tplc="29470867" w:tentative="1">
      <w:start w:val="1"/>
      <w:numFmt w:val="lowerLetter"/>
      <w:lvlText w:val="%2."/>
      <w:lvlJc w:val="left"/>
      <w:pPr>
        <w:ind w:left="1440" w:hanging="360"/>
      </w:pPr>
    </w:lvl>
    <w:lvl w:ilvl="2" w:tplc="29470867" w:tentative="1">
      <w:start w:val="1"/>
      <w:numFmt w:val="lowerRoman"/>
      <w:lvlText w:val="%3."/>
      <w:lvlJc w:val="right"/>
      <w:pPr>
        <w:ind w:left="2160" w:hanging="180"/>
      </w:pPr>
    </w:lvl>
    <w:lvl w:ilvl="3" w:tplc="29470867" w:tentative="1">
      <w:start w:val="1"/>
      <w:numFmt w:val="decimal"/>
      <w:lvlText w:val="%4."/>
      <w:lvlJc w:val="left"/>
      <w:pPr>
        <w:ind w:left="2880" w:hanging="360"/>
      </w:pPr>
    </w:lvl>
    <w:lvl w:ilvl="4" w:tplc="29470867" w:tentative="1">
      <w:start w:val="1"/>
      <w:numFmt w:val="lowerLetter"/>
      <w:lvlText w:val="%5."/>
      <w:lvlJc w:val="left"/>
      <w:pPr>
        <w:ind w:left="3600" w:hanging="360"/>
      </w:pPr>
    </w:lvl>
    <w:lvl w:ilvl="5" w:tplc="29470867" w:tentative="1">
      <w:start w:val="1"/>
      <w:numFmt w:val="lowerRoman"/>
      <w:lvlText w:val="%6."/>
      <w:lvlJc w:val="right"/>
      <w:pPr>
        <w:ind w:left="4320" w:hanging="180"/>
      </w:pPr>
    </w:lvl>
    <w:lvl w:ilvl="6" w:tplc="29470867" w:tentative="1">
      <w:start w:val="1"/>
      <w:numFmt w:val="decimal"/>
      <w:lvlText w:val="%7."/>
      <w:lvlJc w:val="left"/>
      <w:pPr>
        <w:ind w:left="5040" w:hanging="360"/>
      </w:pPr>
    </w:lvl>
    <w:lvl w:ilvl="7" w:tplc="29470867" w:tentative="1">
      <w:start w:val="1"/>
      <w:numFmt w:val="lowerLetter"/>
      <w:lvlText w:val="%8."/>
      <w:lvlJc w:val="left"/>
      <w:pPr>
        <w:ind w:left="5760" w:hanging="360"/>
      </w:pPr>
    </w:lvl>
    <w:lvl w:ilvl="8" w:tplc="29470867" w:tentative="1">
      <w:start w:val="1"/>
      <w:numFmt w:val="lowerRoman"/>
      <w:lvlText w:val="%9."/>
      <w:lvlJc w:val="right"/>
      <w:pPr>
        <w:ind w:left="6480" w:hanging="180"/>
      </w:pPr>
    </w:lvl>
  </w:abstractNum>
  <w:abstractNum w:abstractNumId="18079619">
    <w:multiLevelType w:val="hybridMultilevel"/>
    <w:lvl w:ilvl="0" w:tplc="76965457">
      <w:start w:val="1"/>
      <w:numFmt w:val="decimal"/>
      <w:lvlText w:val="%1."/>
      <w:lvlJc w:val="left"/>
      <w:pPr>
        <w:ind w:left="720" w:hanging="360"/>
      </w:pPr>
    </w:lvl>
    <w:lvl w:ilvl="1" w:tplc="76965457" w:tentative="1">
      <w:start w:val="1"/>
      <w:numFmt w:val="lowerLetter"/>
      <w:lvlText w:val="%2."/>
      <w:lvlJc w:val="left"/>
      <w:pPr>
        <w:ind w:left="1440" w:hanging="360"/>
      </w:pPr>
    </w:lvl>
    <w:lvl w:ilvl="2" w:tplc="76965457" w:tentative="1">
      <w:start w:val="1"/>
      <w:numFmt w:val="lowerRoman"/>
      <w:lvlText w:val="%3."/>
      <w:lvlJc w:val="right"/>
      <w:pPr>
        <w:ind w:left="2160" w:hanging="180"/>
      </w:pPr>
    </w:lvl>
    <w:lvl w:ilvl="3" w:tplc="76965457" w:tentative="1">
      <w:start w:val="1"/>
      <w:numFmt w:val="decimal"/>
      <w:lvlText w:val="%4."/>
      <w:lvlJc w:val="left"/>
      <w:pPr>
        <w:ind w:left="2880" w:hanging="360"/>
      </w:pPr>
    </w:lvl>
    <w:lvl w:ilvl="4" w:tplc="76965457" w:tentative="1">
      <w:start w:val="1"/>
      <w:numFmt w:val="lowerLetter"/>
      <w:lvlText w:val="%5."/>
      <w:lvlJc w:val="left"/>
      <w:pPr>
        <w:ind w:left="3600" w:hanging="360"/>
      </w:pPr>
    </w:lvl>
    <w:lvl w:ilvl="5" w:tplc="76965457" w:tentative="1">
      <w:start w:val="1"/>
      <w:numFmt w:val="lowerRoman"/>
      <w:lvlText w:val="%6."/>
      <w:lvlJc w:val="right"/>
      <w:pPr>
        <w:ind w:left="4320" w:hanging="180"/>
      </w:pPr>
    </w:lvl>
    <w:lvl w:ilvl="6" w:tplc="76965457" w:tentative="1">
      <w:start w:val="1"/>
      <w:numFmt w:val="decimal"/>
      <w:lvlText w:val="%7."/>
      <w:lvlJc w:val="left"/>
      <w:pPr>
        <w:ind w:left="5040" w:hanging="360"/>
      </w:pPr>
    </w:lvl>
    <w:lvl w:ilvl="7" w:tplc="76965457" w:tentative="1">
      <w:start w:val="1"/>
      <w:numFmt w:val="lowerLetter"/>
      <w:lvlText w:val="%8."/>
      <w:lvlJc w:val="left"/>
      <w:pPr>
        <w:ind w:left="5760" w:hanging="360"/>
      </w:pPr>
    </w:lvl>
    <w:lvl w:ilvl="8" w:tplc="76965457" w:tentative="1">
      <w:start w:val="1"/>
      <w:numFmt w:val="lowerRoman"/>
      <w:lvlText w:val="%9."/>
      <w:lvlJc w:val="right"/>
      <w:pPr>
        <w:ind w:left="6480" w:hanging="180"/>
      </w:pPr>
    </w:lvl>
  </w:abstractNum>
  <w:abstractNum w:abstractNumId="18079618">
    <w:multiLevelType w:val="hybridMultilevel"/>
    <w:lvl w:ilvl="0" w:tplc="91944438">
      <w:start w:val="1"/>
      <w:numFmt w:val="decimal"/>
      <w:lvlText w:val="%1."/>
      <w:lvlJc w:val="left"/>
      <w:pPr>
        <w:ind w:left="720" w:hanging="360"/>
      </w:pPr>
    </w:lvl>
    <w:lvl w:ilvl="1" w:tplc="91944438" w:tentative="1">
      <w:start w:val="1"/>
      <w:numFmt w:val="lowerLetter"/>
      <w:lvlText w:val="%2."/>
      <w:lvlJc w:val="left"/>
      <w:pPr>
        <w:ind w:left="1440" w:hanging="360"/>
      </w:pPr>
    </w:lvl>
    <w:lvl w:ilvl="2" w:tplc="91944438" w:tentative="1">
      <w:start w:val="1"/>
      <w:numFmt w:val="lowerRoman"/>
      <w:lvlText w:val="%3."/>
      <w:lvlJc w:val="right"/>
      <w:pPr>
        <w:ind w:left="2160" w:hanging="180"/>
      </w:pPr>
    </w:lvl>
    <w:lvl w:ilvl="3" w:tplc="91944438" w:tentative="1">
      <w:start w:val="1"/>
      <w:numFmt w:val="decimal"/>
      <w:lvlText w:val="%4."/>
      <w:lvlJc w:val="left"/>
      <w:pPr>
        <w:ind w:left="2880" w:hanging="360"/>
      </w:pPr>
    </w:lvl>
    <w:lvl w:ilvl="4" w:tplc="91944438" w:tentative="1">
      <w:start w:val="1"/>
      <w:numFmt w:val="lowerLetter"/>
      <w:lvlText w:val="%5."/>
      <w:lvlJc w:val="left"/>
      <w:pPr>
        <w:ind w:left="3600" w:hanging="360"/>
      </w:pPr>
    </w:lvl>
    <w:lvl w:ilvl="5" w:tplc="91944438" w:tentative="1">
      <w:start w:val="1"/>
      <w:numFmt w:val="lowerRoman"/>
      <w:lvlText w:val="%6."/>
      <w:lvlJc w:val="right"/>
      <w:pPr>
        <w:ind w:left="4320" w:hanging="180"/>
      </w:pPr>
    </w:lvl>
    <w:lvl w:ilvl="6" w:tplc="91944438" w:tentative="1">
      <w:start w:val="1"/>
      <w:numFmt w:val="decimal"/>
      <w:lvlText w:val="%7."/>
      <w:lvlJc w:val="left"/>
      <w:pPr>
        <w:ind w:left="5040" w:hanging="360"/>
      </w:pPr>
    </w:lvl>
    <w:lvl w:ilvl="7" w:tplc="91944438" w:tentative="1">
      <w:start w:val="1"/>
      <w:numFmt w:val="lowerLetter"/>
      <w:lvlText w:val="%8."/>
      <w:lvlJc w:val="left"/>
      <w:pPr>
        <w:ind w:left="5760" w:hanging="360"/>
      </w:pPr>
    </w:lvl>
    <w:lvl w:ilvl="8" w:tplc="91944438" w:tentative="1">
      <w:start w:val="1"/>
      <w:numFmt w:val="lowerRoman"/>
      <w:lvlText w:val="%9."/>
      <w:lvlJc w:val="right"/>
      <w:pPr>
        <w:ind w:left="6480" w:hanging="180"/>
      </w:pPr>
    </w:lvl>
  </w:abstractNum>
  <w:abstractNum w:abstractNumId="18079617">
    <w:multiLevelType w:val="hybridMultilevel"/>
    <w:lvl w:ilvl="0" w:tplc="28682271">
      <w:start w:val="1"/>
      <w:numFmt w:val="decimal"/>
      <w:lvlText w:val="%1."/>
      <w:lvlJc w:val="left"/>
      <w:pPr>
        <w:ind w:left="720" w:hanging="360"/>
      </w:pPr>
    </w:lvl>
    <w:lvl w:ilvl="1" w:tplc="28682271" w:tentative="1">
      <w:start w:val="1"/>
      <w:numFmt w:val="lowerLetter"/>
      <w:lvlText w:val="%2."/>
      <w:lvlJc w:val="left"/>
      <w:pPr>
        <w:ind w:left="1440" w:hanging="360"/>
      </w:pPr>
    </w:lvl>
    <w:lvl w:ilvl="2" w:tplc="28682271" w:tentative="1">
      <w:start w:val="1"/>
      <w:numFmt w:val="lowerRoman"/>
      <w:lvlText w:val="%3."/>
      <w:lvlJc w:val="right"/>
      <w:pPr>
        <w:ind w:left="2160" w:hanging="180"/>
      </w:pPr>
    </w:lvl>
    <w:lvl w:ilvl="3" w:tplc="28682271" w:tentative="1">
      <w:start w:val="1"/>
      <w:numFmt w:val="decimal"/>
      <w:lvlText w:val="%4."/>
      <w:lvlJc w:val="left"/>
      <w:pPr>
        <w:ind w:left="2880" w:hanging="360"/>
      </w:pPr>
    </w:lvl>
    <w:lvl w:ilvl="4" w:tplc="28682271" w:tentative="1">
      <w:start w:val="1"/>
      <w:numFmt w:val="lowerLetter"/>
      <w:lvlText w:val="%5."/>
      <w:lvlJc w:val="left"/>
      <w:pPr>
        <w:ind w:left="3600" w:hanging="360"/>
      </w:pPr>
    </w:lvl>
    <w:lvl w:ilvl="5" w:tplc="28682271" w:tentative="1">
      <w:start w:val="1"/>
      <w:numFmt w:val="lowerRoman"/>
      <w:lvlText w:val="%6."/>
      <w:lvlJc w:val="right"/>
      <w:pPr>
        <w:ind w:left="4320" w:hanging="180"/>
      </w:pPr>
    </w:lvl>
    <w:lvl w:ilvl="6" w:tplc="28682271" w:tentative="1">
      <w:start w:val="1"/>
      <w:numFmt w:val="decimal"/>
      <w:lvlText w:val="%7."/>
      <w:lvlJc w:val="left"/>
      <w:pPr>
        <w:ind w:left="5040" w:hanging="360"/>
      </w:pPr>
    </w:lvl>
    <w:lvl w:ilvl="7" w:tplc="28682271" w:tentative="1">
      <w:start w:val="1"/>
      <w:numFmt w:val="lowerLetter"/>
      <w:lvlText w:val="%8."/>
      <w:lvlJc w:val="left"/>
      <w:pPr>
        <w:ind w:left="5760" w:hanging="360"/>
      </w:pPr>
    </w:lvl>
    <w:lvl w:ilvl="8" w:tplc="28682271" w:tentative="1">
      <w:start w:val="1"/>
      <w:numFmt w:val="lowerRoman"/>
      <w:lvlText w:val="%9."/>
      <w:lvlJc w:val="right"/>
      <w:pPr>
        <w:ind w:left="6480" w:hanging="180"/>
      </w:pPr>
    </w:lvl>
  </w:abstractNum>
  <w:abstractNum w:abstractNumId="18079616">
    <w:multiLevelType w:val="hybridMultilevel"/>
    <w:lvl w:ilvl="0" w:tplc="63834890">
      <w:start w:val="1"/>
      <w:numFmt w:val="decimal"/>
      <w:lvlText w:val="%1."/>
      <w:lvlJc w:val="left"/>
      <w:pPr>
        <w:ind w:left="720" w:hanging="360"/>
      </w:pPr>
    </w:lvl>
    <w:lvl w:ilvl="1" w:tplc="63834890" w:tentative="1">
      <w:start w:val="1"/>
      <w:numFmt w:val="lowerLetter"/>
      <w:lvlText w:val="%2."/>
      <w:lvlJc w:val="left"/>
      <w:pPr>
        <w:ind w:left="1440" w:hanging="360"/>
      </w:pPr>
    </w:lvl>
    <w:lvl w:ilvl="2" w:tplc="63834890" w:tentative="1">
      <w:start w:val="1"/>
      <w:numFmt w:val="lowerRoman"/>
      <w:lvlText w:val="%3."/>
      <w:lvlJc w:val="right"/>
      <w:pPr>
        <w:ind w:left="2160" w:hanging="180"/>
      </w:pPr>
    </w:lvl>
    <w:lvl w:ilvl="3" w:tplc="63834890" w:tentative="1">
      <w:start w:val="1"/>
      <w:numFmt w:val="decimal"/>
      <w:lvlText w:val="%4."/>
      <w:lvlJc w:val="left"/>
      <w:pPr>
        <w:ind w:left="2880" w:hanging="360"/>
      </w:pPr>
    </w:lvl>
    <w:lvl w:ilvl="4" w:tplc="63834890" w:tentative="1">
      <w:start w:val="1"/>
      <w:numFmt w:val="lowerLetter"/>
      <w:lvlText w:val="%5."/>
      <w:lvlJc w:val="left"/>
      <w:pPr>
        <w:ind w:left="3600" w:hanging="360"/>
      </w:pPr>
    </w:lvl>
    <w:lvl w:ilvl="5" w:tplc="63834890" w:tentative="1">
      <w:start w:val="1"/>
      <w:numFmt w:val="lowerRoman"/>
      <w:lvlText w:val="%6."/>
      <w:lvlJc w:val="right"/>
      <w:pPr>
        <w:ind w:left="4320" w:hanging="180"/>
      </w:pPr>
    </w:lvl>
    <w:lvl w:ilvl="6" w:tplc="63834890" w:tentative="1">
      <w:start w:val="1"/>
      <w:numFmt w:val="decimal"/>
      <w:lvlText w:val="%7."/>
      <w:lvlJc w:val="left"/>
      <w:pPr>
        <w:ind w:left="5040" w:hanging="360"/>
      </w:pPr>
    </w:lvl>
    <w:lvl w:ilvl="7" w:tplc="63834890" w:tentative="1">
      <w:start w:val="1"/>
      <w:numFmt w:val="lowerLetter"/>
      <w:lvlText w:val="%8."/>
      <w:lvlJc w:val="left"/>
      <w:pPr>
        <w:ind w:left="5760" w:hanging="360"/>
      </w:pPr>
    </w:lvl>
    <w:lvl w:ilvl="8" w:tplc="63834890" w:tentative="1">
      <w:start w:val="1"/>
      <w:numFmt w:val="lowerRoman"/>
      <w:lvlText w:val="%9."/>
      <w:lvlJc w:val="right"/>
      <w:pPr>
        <w:ind w:left="6480" w:hanging="180"/>
      </w:pPr>
    </w:lvl>
  </w:abstractNum>
  <w:abstractNum w:abstractNumId="18079615">
    <w:multiLevelType w:val="hybridMultilevel"/>
    <w:lvl w:ilvl="0" w:tplc="85167885">
      <w:start w:val="1"/>
      <w:numFmt w:val="decimal"/>
      <w:lvlText w:val="%1."/>
      <w:lvlJc w:val="left"/>
      <w:pPr>
        <w:ind w:left="720" w:hanging="360"/>
      </w:pPr>
    </w:lvl>
    <w:lvl w:ilvl="1" w:tplc="85167885" w:tentative="1">
      <w:start w:val="1"/>
      <w:numFmt w:val="lowerLetter"/>
      <w:lvlText w:val="%2."/>
      <w:lvlJc w:val="left"/>
      <w:pPr>
        <w:ind w:left="1440" w:hanging="360"/>
      </w:pPr>
    </w:lvl>
    <w:lvl w:ilvl="2" w:tplc="85167885" w:tentative="1">
      <w:start w:val="1"/>
      <w:numFmt w:val="lowerRoman"/>
      <w:lvlText w:val="%3."/>
      <w:lvlJc w:val="right"/>
      <w:pPr>
        <w:ind w:left="2160" w:hanging="180"/>
      </w:pPr>
    </w:lvl>
    <w:lvl w:ilvl="3" w:tplc="85167885" w:tentative="1">
      <w:start w:val="1"/>
      <w:numFmt w:val="decimal"/>
      <w:lvlText w:val="%4."/>
      <w:lvlJc w:val="left"/>
      <w:pPr>
        <w:ind w:left="2880" w:hanging="360"/>
      </w:pPr>
    </w:lvl>
    <w:lvl w:ilvl="4" w:tplc="85167885" w:tentative="1">
      <w:start w:val="1"/>
      <w:numFmt w:val="lowerLetter"/>
      <w:lvlText w:val="%5."/>
      <w:lvlJc w:val="left"/>
      <w:pPr>
        <w:ind w:left="3600" w:hanging="360"/>
      </w:pPr>
    </w:lvl>
    <w:lvl w:ilvl="5" w:tplc="85167885" w:tentative="1">
      <w:start w:val="1"/>
      <w:numFmt w:val="lowerRoman"/>
      <w:lvlText w:val="%6."/>
      <w:lvlJc w:val="right"/>
      <w:pPr>
        <w:ind w:left="4320" w:hanging="180"/>
      </w:pPr>
    </w:lvl>
    <w:lvl w:ilvl="6" w:tplc="85167885" w:tentative="1">
      <w:start w:val="1"/>
      <w:numFmt w:val="decimal"/>
      <w:lvlText w:val="%7."/>
      <w:lvlJc w:val="left"/>
      <w:pPr>
        <w:ind w:left="5040" w:hanging="360"/>
      </w:pPr>
    </w:lvl>
    <w:lvl w:ilvl="7" w:tplc="85167885" w:tentative="1">
      <w:start w:val="1"/>
      <w:numFmt w:val="lowerLetter"/>
      <w:lvlText w:val="%8."/>
      <w:lvlJc w:val="left"/>
      <w:pPr>
        <w:ind w:left="5760" w:hanging="360"/>
      </w:pPr>
    </w:lvl>
    <w:lvl w:ilvl="8" w:tplc="85167885" w:tentative="1">
      <w:start w:val="1"/>
      <w:numFmt w:val="lowerRoman"/>
      <w:lvlText w:val="%9."/>
      <w:lvlJc w:val="right"/>
      <w:pPr>
        <w:ind w:left="6480" w:hanging="180"/>
      </w:pPr>
    </w:lvl>
  </w:abstractNum>
  <w:abstractNum w:abstractNumId="18079614">
    <w:multiLevelType w:val="hybridMultilevel"/>
    <w:lvl w:ilvl="0" w:tplc="39891329">
      <w:start w:val="1"/>
      <w:numFmt w:val="decimal"/>
      <w:lvlText w:val="%1."/>
      <w:lvlJc w:val="left"/>
      <w:pPr>
        <w:ind w:left="720" w:hanging="360"/>
      </w:pPr>
    </w:lvl>
    <w:lvl w:ilvl="1" w:tplc="39891329" w:tentative="1">
      <w:start w:val="1"/>
      <w:numFmt w:val="lowerLetter"/>
      <w:lvlText w:val="%2."/>
      <w:lvlJc w:val="left"/>
      <w:pPr>
        <w:ind w:left="1440" w:hanging="360"/>
      </w:pPr>
    </w:lvl>
    <w:lvl w:ilvl="2" w:tplc="39891329" w:tentative="1">
      <w:start w:val="1"/>
      <w:numFmt w:val="lowerRoman"/>
      <w:lvlText w:val="%3."/>
      <w:lvlJc w:val="right"/>
      <w:pPr>
        <w:ind w:left="2160" w:hanging="180"/>
      </w:pPr>
    </w:lvl>
    <w:lvl w:ilvl="3" w:tplc="39891329" w:tentative="1">
      <w:start w:val="1"/>
      <w:numFmt w:val="decimal"/>
      <w:lvlText w:val="%4."/>
      <w:lvlJc w:val="left"/>
      <w:pPr>
        <w:ind w:left="2880" w:hanging="360"/>
      </w:pPr>
    </w:lvl>
    <w:lvl w:ilvl="4" w:tplc="39891329" w:tentative="1">
      <w:start w:val="1"/>
      <w:numFmt w:val="lowerLetter"/>
      <w:lvlText w:val="%5."/>
      <w:lvlJc w:val="left"/>
      <w:pPr>
        <w:ind w:left="3600" w:hanging="360"/>
      </w:pPr>
    </w:lvl>
    <w:lvl w:ilvl="5" w:tplc="39891329" w:tentative="1">
      <w:start w:val="1"/>
      <w:numFmt w:val="lowerRoman"/>
      <w:lvlText w:val="%6."/>
      <w:lvlJc w:val="right"/>
      <w:pPr>
        <w:ind w:left="4320" w:hanging="180"/>
      </w:pPr>
    </w:lvl>
    <w:lvl w:ilvl="6" w:tplc="39891329" w:tentative="1">
      <w:start w:val="1"/>
      <w:numFmt w:val="decimal"/>
      <w:lvlText w:val="%7."/>
      <w:lvlJc w:val="left"/>
      <w:pPr>
        <w:ind w:left="5040" w:hanging="360"/>
      </w:pPr>
    </w:lvl>
    <w:lvl w:ilvl="7" w:tplc="39891329" w:tentative="1">
      <w:start w:val="1"/>
      <w:numFmt w:val="lowerLetter"/>
      <w:lvlText w:val="%8."/>
      <w:lvlJc w:val="left"/>
      <w:pPr>
        <w:ind w:left="5760" w:hanging="360"/>
      </w:pPr>
    </w:lvl>
    <w:lvl w:ilvl="8" w:tplc="39891329" w:tentative="1">
      <w:start w:val="1"/>
      <w:numFmt w:val="lowerRoman"/>
      <w:lvlText w:val="%9."/>
      <w:lvlJc w:val="right"/>
      <w:pPr>
        <w:ind w:left="6480" w:hanging="180"/>
      </w:pPr>
    </w:lvl>
  </w:abstractNum>
  <w:abstractNum w:abstractNumId="18079613">
    <w:multiLevelType w:val="hybridMultilevel"/>
    <w:lvl w:ilvl="0" w:tplc="38836108">
      <w:start w:val="1"/>
      <w:numFmt w:val="decimal"/>
      <w:lvlText w:val="%1."/>
      <w:lvlJc w:val="left"/>
      <w:pPr>
        <w:ind w:left="720" w:hanging="360"/>
      </w:pPr>
    </w:lvl>
    <w:lvl w:ilvl="1" w:tplc="38836108" w:tentative="1">
      <w:start w:val="1"/>
      <w:numFmt w:val="lowerLetter"/>
      <w:lvlText w:val="%2."/>
      <w:lvlJc w:val="left"/>
      <w:pPr>
        <w:ind w:left="1440" w:hanging="360"/>
      </w:pPr>
    </w:lvl>
    <w:lvl w:ilvl="2" w:tplc="38836108" w:tentative="1">
      <w:start w:val="1"/>
      <w:numFmt w:val="lowerRoman"/>
      <w:lvlText w:val="%3."/>
      <w:lvlJc w:val="right"/>
      <w:pPr>
        <w:ind w:left="2160" w:hanging="180"/>
      </w:pPr>
    </w:lvl>
    <w:lvl w:ilvl="3" w:tplc="38836108" w:tentative="1">
      <w:start w:val="1"/>
      <w:numFmt w:val="decimal"/>
      <w:lvlText w:val="%4."/>
      <w:lvlJc w:val="left"/>
      <w:pPr>
        <w:ind w:left="2880" w:hanging="360"/>
      </w:pPr>
    </w:lvl>
    <w:lvl w:ilvl="4" w:tplc="38836108" w:tentative="1">
      <w:start w:val="1"/>
      <w:numFmt w:val="lowerLetter"/>
      <w:lvlText w:val="%5."/>
      <w:lvlJc w:val="left"/>
      <w:pPr>
        <w:ind w:left="3600" w:hanging="360"/>
      </w:pPr>
    </w:lvl>
    <w:lvl w:ilvl="5" w:tplc="38836108" w:tentative="1">
      <w:start w:val="1"/>
      <w:numFmt w:val="lowerRoman"/>
      <w:lvlText w:val="%6."/>
      <w:lvlJc w:val="right"/>
      <w:pPr>
        <w:ind w:left="4320" w:hanging="180"/>
      </w:pPr>
    </w:lvl>
    <w:lvl w:ilvl="6" w:tplc="38836108" w:tentative="1">
      <w:start w:val="1"/>
      <w:numFmt w:val="decimal"/>
      <w:lvlText w:val="%7."/>
      <w:lvlJc w:val="left"/>
      <w:pPr>
        <w:ind w:left="5040" w:hanging="360"/>
      </w:pPr>
    </w:lvl>
    <w:lvl w:ilvl="7" w:tplc="38836108" w:tentative="1">
      <w:start w:val="1"/>
      <w:numFmt w:val="lowerLetter"/>
      <w:lvlText w:val="%8."/>
      <w:lvlJc w:val="left"/>
      <w:pPr>
        <w:ind w:left="5760" w:hanging="360"/>
      </w:pPr>
    </w:lvl>
    <w:lvl w:ilvl="8" w:tplc="38836108" w:tentative="1">
      <w:start w:val="1"/>
      <w:numFmt w:val="lowerRoman"/>
      <w:lvlText w:val="%9."/>
      <w:lvlJc w:val="right"/>
      <w:pPr>
        <w:ind w:left="6480" w:hanging="180"/>
      </w:pPr>
    </w:lvl>
  </w:abstractNum>
  <w:abstractNum w:abstractNumId="18079612">
    <w:multiLevelType w:val="hybridMultilevel"/>
    <w:lvl w:ilvl="0" w:tplc="59437047">
      <w:start w:val="1"/>
      <w:numFmt w:val="decimal"/>
      <w:lvlText w:val="%1."/>
      <w:lvlJc w:val="left"/>
      <w:pPr>
        <w:ind w:left="720" w:hanging="360"/>
      </w:pPr>
    </w:lvl>
    <w:lvl w:ilvl="1" w:tplc="59437047" w:tentative="1">
      <w:start w:val="1"/>
      <w:numFmt w:val="lowerLetter"/>
      <w:lvlText w:val="%2."/>
      <w:lvlJc w:val="left"/>
      <w:pPr>
        <w:ind w:left="1440" w:hanging="360"/>
      </w:pPr>
    </w:lvl>
    <w:lvl w:ilvl="2" w:tplc="59437047" w:tentative="1">
      <w:start w:val="1"/>
      <w:numFmt w:val="lowerRoman"/>
      <w:lvlText w:val="%3."/>
      <w:lvlJc w:val="right"/>
      <w:pPr>
        <w:ind w:left="2160" w:hanging="180"/>
      </w:pPr>
    </w:lvl>
    <w:lvl w:ilvl="3" w:tplc="59437047" w:tentative="1">
      <w:start w:val="1"/>
      <w:numFmt w:val="decimal"/>
      <w:lvlText w:val="%4."/>
      <w:lvlJc w:val="left"/>
      <w:pPr>
        <w:ind w:left="2880" w:hanging="360"/>
      </w:pPr>
    </w:lvl>
    <w:lvl w:ilvl="4" w:tplc="59437047" w:tentative="1">
      <w:start w:val="1"/>
      <w:numFmt w:val="lowerLetter"/>
      <w:lvlText w:val="%5."/>
      <w:lvlJc w:val="left"/>
      <w:pPr>
        <w:ind w:left="3600" w:hanging="360"/>
      </w:pPr>
    </w:lvl>
    <w:lvl w:ilvl="5" w:tplc="59437047" w:tentative="1">
      <w:start w:val="1"/>
      <w:numFmt w:val="lowerRoman"/>
      <w:lvlText w:val="%6."/>
      <w:lvlJc w:val="right"/>
      <w:pPr>
        <w:ind w:left="4320" w:hanging="180"/>
      </w:pPr>
    </w:lvl>
    <w:lvl w:ilvl="6" w:tplc="59437047" w:tentative="1">
      <w:start w:val="1"/>
      <w:numFmt w:val="decimal"/>
      <w:lvlText w:val="%7."/>
      <w:lvlJc w:val="left"/>
      <w:pPr>
        <w:ind w:left="5040" w:hanging="360"/>
      </w:pPr>
    </w:lvl>
    <w:lvl w:ilvl="7" w:tplc="59437047" w:tentative="1">
      <w:start w:val="1"/>
      <w:numFmt w:val="lowerLetter"/>
      <w:lvlText w:val="%8."/>
      <w:lvlJc w:val="left"/>
      <w:pPr>
        <w:ind w:left="5760" w:hanging="360"/>
      </w:pPr>
    </w:lvl>
    <w:lvl w:ilvl="8" w:tplc="59437047" w:tentative="1">
      <w:start w:val="1"/>
      <w:numFmt w:val="lowerRoman"/>
      <w:lvlText w:val="%9."/>
      <w:lvlJc w:val="right"/>
      <w:pPr>
        <w:ind w:left="6480" w:hanging="180"/>
      </w:pPr>
    </w:lvl>
  </w:abstractNum>
  <w:abstractNum w:abstractNumId="18079611">
    <w:multiLevelType w:val="hybridMultilevel"/>
    <w:lvl w:ilvl="0" w:tplc="18384078">
      <w:start w:val="1"/>
      <w:numFmt w:val="decimal"/>
      <w:lvlText w:val="%1."/>
      <w:lvlJc w:val="left"/>
      <w:pPr>
        <w:ind w:left="720" w:hanging="360"/>
      </w:pPr>
    </w:lvl>
    <w:lvl w:ilvl="1" w:tplc="18384078" w:tentative="1">
      <w:start w:val="1"/>
      <w:numFmt w:val="lowerLetter"/>
      <w:lvlText w:val="%2."/>
      <w:lvlJc w:val="left"/>
      <w:pPr>
        <w:ind w:left="1440" w:hanging="360"/>
      </w:pPr>
    </w:lvl>
    <w:lvl w:ilvl="2" w:tplc="18384078" w:tentative="1">
      <w:start w:val="1"/>
      <w:numFmt w:val="lowerRoman"/>
      <w:lvlText w:val="%3."/>
      <w:lvlJc w:val="right"/>
      <w:pPr>
        <w:ind w:left="2160" w:hanging="180"/>
      </w:pPr>
    </w:lvl>
    <w:lvl w:ilvl="3" w:tplc="18384078" w:tentative="1">
      <w:start w:val="1"/>
      <w:numFmt w:val="decimal"/>
      <w:lvlText w:val="%4."/>
      <w:lvlJc w:val="left"/>
      <w:pPr>
        <w:ind w:left="2880" w:hanging="360"/>
      </w:pPr>
    </w:lvl>
    <w:lvl w:ilvl="4" w:tplc="18384078" w:tentative="1">
      <w:start w:val="1"/>
      <w:numFmt w:val="lowerLetter"/>
      <w:lvlText w:val="%5."/>
      <w:lvlJc w:val="left"/>
      <w:pPr>
        <w:ind w:left="3600" w:hanging="360"/>
      </w:pPr>
    </w:lvl>
    <w:lvl w:ilvl="5" w:tplc="18384078" w:tentative="1">
      <w:start w:val="1"/>
      <w:numFmt w:val="lowerRoman"/>
      <w:lvlText w:val="%6."/>
      <w:lvlJc w:val="right"/>
      <w:pPr>
        <w:ind w:left="4320" w:hanging="180"/>
      </w:pPr>
    </w:lvl>
    <w:lvl w:ilvl="6" w:tplc="18384078" w:tentative="1">
      <w:start w:val="1"/>
      <w:numFmt w:val="decimal"/>
      <w:lvlText w:val="%7."/>
      <w:lvlJc w:val="left"/>
      <w:pPr>
        <w:ind w:left="5040" w:hanging="360"/>
      </w:pPr>
    </w:lvl>
    <w:lvl w:ilvl="7" w:tplc="18384078" w:tentative="1">
      <w:start w:val="1"/>
      <w:numFmt w:val="lowerLetter"/>
      <w:lvlText w:val="%8."/>
      <w:lvlJc w:val="left"/>
      <w:pPr>
        <w:ind w:left="5760" w:hanging="360"/>
      </w:pPr>
    </w:lvl>
    <w:lvl w:ilvl="8" w:tplc="18384078" w:tentative="1">
      <w:start w:val="1"/>
      <w:numFmt w:val="lowerRoman"/>
      <w:lvlText w:val="%9."/>
      <w:lvlJc w:val="right"/>
      <w:pPr>
        <w:ind w:left="6480" w:hanging="180"/>
      </w:pPr>
    </w:lvl>
  </w:abstractNum>
  <w:abstractNum w:abstractNumId="18079610">
    <w:multiLevelType w:val="hybridMultilevel"/>
    <w:lvl w:ilvl="0" w:tplc="53669023">
      <w:start w:val="1"/>
      <w:numFmt w:val="decimal"/>
      <w:lvlText w:val="%1."/>
      <w:lvlJc w:val="left"/>
      <w:pPr>
        <w:ind w:left="720" w:hanging="360"/>
      </w:pPr>
    </w:lvl>
    <w:lvl w:ilvl="1" w:tplc="53669023" w:tentative="1">
      <w:start w:val="1"/>
      <w:numFmt w:val="lowerLetter"/>
      <w:lvlText w:val="%2."/>
      <w:lvlJc w:val="left"/>
      <w:pPr>
        <w:ind w:left="1440" w:hanging="360"/>
      </w:pPr>
    </w:lvl>
    <w:lvl w:ilvl="2" w:tplc="53669023" w:tentative="1">
      <w:start w:val="1"/>
      <w:numFmt w:val="lowerRoman"/>
      <w:lvlText w:val="%3."/>
      <w:lvlJc w:val="right"/>
      <w:pPr>
        <w:ind w:left="2160" w:hanging="180"/>
      </w:pPr>
    </w:lvl>
    <w:lvl w:ilvl="3" w:tplc="53669023" w:tentative="1">
      <w:start w:val="1"/>
      <w:numFmt w:val="decimal"/>
      <w:lvlText w:val="%4."/>
      <w:lvlJc w:val="left"/>
      <w:pPr>
        <w:ind w:left="2880" w:hanging="360"/>
      </w:pPr>
    </w:lvl>
    <w:lvl w:ilvl="4" w:tplc="53669023" w:tentative="1">
      <w:start w:val="1"/>
      <w:numFmt w:val="lowerLetter"/>
      <w:lvlText w:val="%5."/>
      <w:lvlJc w:val="left"/>
      <w:pPr>
        <w:ind w:left="3600" w:hanging="360"/>
      </w:pPr>
    </w:lvl>
    <w:lvl w:ilvl="5" w:tplc="53669023" w:tentative="1">
      <w:start w:val="1"/>
      <w:numFmt w:val="lowerRoman"/>
      <w:lvlText w:val="%6."/>
      <w:lvlJc w:val="right"/>
      <w:pPr>
        <w:ind w:left="4320" w:hanging="180"/>
      </w:pPr>
    </w:lvl>
    <w:lvl w:ilvl="6" w:tplc="53669023" w:tentative="1">
      <w:start w:val="1"/>
      <w:numFmt w:val="decimal"/>
      <w:lvlText w:val="%7."/>
      <w:lvlJc w:val="left"/>
      <w:pPr>
        <w:ind w:left="5040" w:hanging="360"/>
      </w:pPr>
    </w:lvl>
    <w:lvl w:ilvl="7" w:tplc="53669023" w:tentative="1">
      <w:start w:val="1"/>
      <w:numFmt w:val="lowerLetter"/>
      <w:lvlText w:val="%8."/>
      <w:lvlJc w:val="left"/>
      <w:pPr>
        <w:ind w:left="5760" w:hanging="360"/>
      </w:pPr>
    </w:lvl>
    <w:lvl w:ilvl="8" w:tplc="53669023" w:tentative="1">
      <w:start w:val="1"/>
      <w:numFmt w:val="lowerRoman"/>
      <w:lvlText w:val="%9."/>
      <w:lvlJc w:val="right"/>
      <w:pPr>
        <w:ind w:left="6480" w:hanging="180"/>
      </w:pPr>
    </w:lvl>
  </w:abstractNum>
  <w:abstractNum w:abstractNumId="18079609">
    <w:multiLevelType w:val="hybridMultilevel"/>
    <w:lvl w:ilvl="0" w:tplc="13287765">
      <w:start w:val="1"/>
      <w:numFmt w:val="decimal"/>
      <w:lvlText w:val="%1."/>
      <w:lvlJc w:val="left"/>
      <w:pPr>
        <w:ind w:left="720" w:hanging="360"/>
      </w:pPr>
    </w:lvl>
    <w:lvl w:ilvl="1" w:tplc="13287765" w:tentative="1">
      <w:start w:val="1"/>
      <w:numFmt w:val="lowerLetter"/>
      <w:lvlText w:val="%2."/>
      <w:lvlJc w:val="left"/>
      <w:pPr>
        <w:ind w:left="1440" w:hanging="360"/>
      </w:pPr>
    </w:lvl>
    <w:lvl w:ilvl="2" w:tplc="13287765" w:tentative="1">
      <w:start w:val="1"/>
      <w:numFmt w:val="lowerRoman"/>
      <w:lvlText w:val="%3."/>
      <w:lvlJc w:val="right"/>
      <w:pPr>
        <w:ind w:left="2160" w:hanging="180"/>
      </w:pPr>
    </w:lvl>
    <w:lvl w:ilvl="3" w:tplc="13287765" w:tentative="1">
      <w:start w:val="1"/>
      <w:numFmt w:val="decimal"/>
      <w:lvlText w:val="%4."/>
      <w:lvlJc w:val="left"/>
      <w:pPr>
        <w:ind w:left="2880" w:hanging="360"/>
      </w:pPr>
    </w:lvl>
    <w:lvl w:ilvl="4" w:tplc="13287765" w:tentative="1">
      <w:start w:val="1"/>
      <w:numFmt w:val="lowerLetter"/>
      <w:lvlText w:val="%5."/>
      <w:lvlJc w:val="left"/>
      <w:pPr>
        <w:ind w:left="3600" w:hanging="360"/>
      </w:pPr>
    </w:lvl>
    <w:lvl w:ilvl="5" w:tplc="13287765" w:tentative="1">
      <w:start w:val="1"/>
      <w:numFmt w:val="lowerRoman"/>
      <w:lvlText w:val="%6."/>
      <w:lvlJc w:val="right"/>
      <w:pPr>
        <w:ind w:left="4320" w:hanging="180"/>
      </w:pPr>
    </w:lvl>
    <w:lvl w:ilvl="6" w:tplc="13287765" w:tentative="1">
      <w:start w:val="1"/>
      <w:numFmt w:val="decimal"/>
      <w:lvlText w:val="%7."/>
      <w:lvlJc w:val="left"/>
      <w:pPr>
        <w:ind w:left="5040" w:hanging="360"/>
      </w:pPr>
    </w:lvl>
    <w:lvl w:ilvl="7" w:tplc="13287765" w:tentative="1">
      <w:start w:val="1"/>
      <w:numFmt w:val="lowerLetter"/>
      <w:lvlText w:val="%8."/>
      <w:lvlJc w:val="left"/>
      <w:pPr>
        <w:ind w:left="5760" w:hanging="360"/>
      </w:pPr>
    </w:lvl>
    <w:lvl w:ilvl="8" w:tplc="13287765" w:tentative="1">
      <w:start w:val="1"/>
      <w:numFmt w:val="lowerRoman"/>
      <w:lvlText w:val="%9."/>
      <w:lvlJc w:val="right"/>
      <w:pPr>
        <w:ind w:left="6480" w:hanging="180"/>
      </w:pPr>
    </w:lvl>
  </w:abstractNum>
  <w:abstractNum w:abstractNumId="18079608">
    <w:multiLevelType w:val="hybridMultilevel"/>
    <w:lvl w:ilvl="0" w:tplc="75613052">
      <w:start w:val="1"/>
      <w:numFmt w:val="decimal"/>
      <w:lvlText w:val="%1."/>
      <w:lvlJc w:val="left"/>
      <w:pPr>
        <w:ind w:left="720" w:hanging="360"/>
      </w:pPr>
    </w:lvl>
    <w:lvl w:ilvl="1" w:tplc="75613052" w:tentative="1">
      <w:start w:val="1"/>
      <w:numFmt w:val="lowerLetter"/>
      <w:lvlText w:val="%2."/>
      <w:lvlJc w:val="left"/>
      <w:pPr>
        <w:ind w:left="1440" w:hanging="360"/>
      </w:pPr>
    </w:lvl>
    <w:lvl w:ilvl="2" w:tplc="75613052" w:tentative="1">
      <w:start w:val="1"/>
      <w:numFmt w:val="lowerRoman"/>
      <w:lvlText w:val="%3."/>
      <w:lvlJc w:val="right"/>
      <w:pPr>
        <w:ind w:left="2160" w:hanging="180"/>
      </w:pPr>
    </w:lvl>
    <w:lvl w:ilvl="3" w:tplc="75613052" w:tentative="1">
      <w:start w:val="1"/>
      <w:numFmt w:val="decimal"/>
      <w:lvlText w:val="%4."/>
      <w:lvlJc w:val="left"/>
      <w:pPr>
        <w:ind w:left="2880" w:hanging="360"/>
      </w:pPr>
    </w:lvl>
    <w:lvl w:ilvl="4" w:tplc="75613052" w:tentative="1">
      <w:start w:val="1"/>
      <w:numFmt w:val="lowerLetter"/>
      <w:lvlText w:val="%5."/>
      <w:lvlJc w:val="left"/>
      <w:pPr>
        <w:ind w:left="3600" w:hanging="360"/>
      </w:pPr>
    </w:lvl>
    <w:lvl w:ilvl="5" w:tplc="75613052" w:tentative="1">
      <w:start w:val="1"/>
      <w:numFmt w:val="lowerRoman"/>
      <w:lvlText w:val="%6."/>
      <w:lvlJc w:val="right"/>
      <w:pPr>
        <w:ind w:left="4320" w:hanging="180"/>
      </w:pPr>
    </w:lvl>
    <w:lvl w:ilvl="6" w:tplc="75613052" w:tentative="1">
      <w:start w:val="1"/>
      <w:numFmt w:val="decimal"/>
      <w:lvlText w:val="%7."/>
      <w:lvlJc w:val="left"/>
      <w:pPr>
        <w:ind w:left="5040" w:hanging="360"/>
      </w:pPr>
    </w:lvl>
    <w:lvl w:ilvl="7" w:tplc="75613052" w:tentative="1">
      <w:start w:val="1"/>
      <w:numFmt w:val="lowerLetter"/>
      <w:lvlText w:val="%8."/>
      <w:lvlJc w:val="left"/>
      <w:pPr>
        <w:ind w:left="5760" w:hanging="360"/>
      </w:pPr>
    </w:lvl>
    <w:lvl w:ilvl="8" w:tplc="75613052" w:tentative="1">
      <w:start w:val="1"/>
      <w:numFmt w:val="lowerRoman"/>
      <w:lvlText w:val="%9."/>
      <w:lvlJc w:val="right"/>
      <w:pPr>
        <w:ind w:left="6480" w:hanging="180"/>
      </w:pPr>
    </w:lvl>
  </w:abstractNum>
  <w:abstractNum w:abstractNumId="18079607">
    <w:multiLevelType w:val="hybridMultilevel"/>
    <w:lvl w:ilvl="0" w:tplc="31272682">
      <w:start w:val="1"/>
      <w:numFmt w:val="decimal"/>
      <w:lvlText w:val="%1."/>
      <w:lvlJc w:val="left"/>
      <w:pPr>
        <w:ind w:left="720" w:hanging="360"/>
      </w:pPr>
    </w:lvl>
    <w:lvl w:ilvl="1" w:tplc="31272682" w:tentative="1">
      <w:start w:val="1"/>
      <w:numFmt w:val="lowerLetter"/>
      <w:lvlText w:val="%2."/>
      <w:lvlJc w:val="left"/>
      <w:pPr>
        <w:ind w:left="1440" w:hanging="360"/>
      </w:pPr>
    </w:lvl>
    <w:lvl w:ilvl="2" w:tplc="31272682" w:tentative="1">
      <w:start w:val="1"/>
      <w:numFmt w:val="lowerRoman"/>
      <w:lvlText w:val="%3."/>
      <w:lvlJc w:val="right"/>
      <w:pPr>
        <w:ind w:left="2160" w:hanging="180"/>
      </w:pPr>
    </w:lvl>
    <w:lvl w:ilvl="3" w:tplc="31272682" w:tentative="1">
      <w:start w:val="1"/>
      <w:numFmt w:val="decimal"/>
      <w:lvlText w:val="%4."/>
      <w:lvlJc w:val="left"/>
      <w:pPr>
        <w:ind w:left="2880" w:hanging="360"/>
      </w:pPr>
    </w:lvl>
    <w:lvl w:ilvl="4" w:tplc="31272682" w:tentative="1">
      <w:start w:val="1"/>
      <w:numFmt w:val="lowerLetter"/>
      <w:lvlText w:val="%5."/>
      <w:lvlJc w:val="left"/>
      <w:pPr>
        <w:ind w:left="3600" w:hanging="360"/>
      </w:pPr>
    </w:lvl>
    <w:lvl w:ilvl="5" w:tplc="31272682" w:tentative="1">
      <w:start w:val="1"/>
      <w:numFmt w:val="lowerRoman"/>
      <w:lvlText w:val="%6."/>
      <w:lvlJc w:val="right"/>
      <w:pPr>
        <w:ind w:left="4320" w:hanging="180"/>
      </w:pPr>
    </w:lvl>
    <w:lvl w:ilvl="6" w:tplc="31272682" w:tentative="1">
      <w:start w:val="1"/>
      <w:numFmt w:val="decimal"/>
      <w:lvlText w:val="%7."/>
      <w:lvlJc w:val="left"/>
      <w:pPr>
        <w:ind w:left="5040" w:hanging="360"/>
      </w:pPr>
    </w:lvl>
    <w:lvl w:ilvl="7" w:tplc="31272682" w:tentative="1">
      <w:start w:val="1"/>
      <w:numFmt w:val="lowerLetter"/>
      <w:lvlText w:val="%8."/>
      <w:lvlJc w:val="left"/>
      <w:pPr>
        <w:ind w:left="5760" w:hanging="360"/>
      </w:pPr>
    </w:lvl>
    <w:lvl w:ilvl="8" w:tplc="31272682" w:tentative="1">
      <w:start w:val="1"/>
      <w:numFmt w:val="lowerRoman"/>
      <w:lvlText w:val="%9."/>
      <w:lvlJc w:val="right"/>
      <w:pPr>
        <w:ind w:left="6480" w:hanging="180"/>
      </w:pPr>
    </w:lvl>
  </w:abstractNum>
  <w:abstractNum w:abstractNumId="18079606">
    <w:multiLevelType w:val="hybridMultilevel"/>
    <w:lvl w:ilvl="0" w:tplc="40524947">
      <w:start w:val="1"/>
      <w:numFmt w:val="decimal"/>
      <w:lvlText w:val="%1."/>
      <w:lvlJc w:val="left"/>
      <w:pPr>
        <w:ind w:left="720" w:hanging="360"/>
      </w:pPr>
    </w:lvl>
    <w:lvl w:ilvl="1" w:tplc="40524947" w:tentative="1">
      <w:start w:val="1"/>
      <w:numFmt w:val="lowerLetter"/>
      <w:lvlText w:val="%2."/>
      <w:lvlJc w:val="left"/>
      <w:pPr>
        <w:ind w:left="1440" w:hanging="360"/>
      </w:pPr>
    </w:lvl>
    <w:lvl w:ilvl="2" w:tplc="40524947" w:tentative="1">
      <w:start w:val="1"/>
      <w:numFmt w:val="lowerRoman"/>
      <w:lvlText w:val="%3."/>
      <w:lvlJc w:val="right"/>
      <w:pPr>
        <w:ind w:left="2160" w:hanging="180"/>
      </w:pPr>
    </w:lvl>
    <w:lvl w:ilvl="3" w:tplc="40524947" w:tentative="1">
      <w:start w:val="1"/>
      <w:numFmt w:val="decimal"/>
      <w:lvlText w:val="%4."/>
      <w:lvlJc w:val="left"/>
      <w:pPr>
        <w:ind w:left="2880" w:hanging="360"/>
      </w:pPr>
    </w:lvl>
    <w:lvl w:ilvl="4" w:tplc="40524947" w:tentative="1">
      <w:start w:val="1"/>
      <w:numFmt w:val="lowerLetter"/>
      <w:lvlText w:val="%5."/>
      <w:lvlJc w:val="left"/>
      <w:pPr>
        <w:ind w:left="3600" w:hanging="360"/>
      </w:pPr>
    </w:lvl>
    <w:lvl w:ilvl="5" w:tplc="40524947" w:tentative="1">
      <w:start w:val="1"/>
      <w:numFmt w:val="lowerRoman"/>
      <w:lvlText w:val="%6."/>
      <w:lvlJc w:val="right"/>
      <w:pPr>
        <w:ind w:left="4320" w:hanging="180"/>
      </w:pPr>
    </w:lvl>
    <w:lvl w:ilvl="6" w:tplc="40524947" w:tentative="1">
      <w:start w:val="1"/>
      <w:numFmt w:val="decimal"/>
      <w:lvlText w:val="%7."/>
      <w:lvlJc w:val="left"/>
      <w:pPr>
        <w:ind w:left="5040" w:hanging="360"/>
      </w:pPr>
    </w:lvl>
    <w:lvl w:ilvl="7" w:tplc="40524947" w:tentative="1">
      <w:start w:val="1"/>
      <w:numFmt w:val="lowerLetter"/>
      <w:lvlText w:val="%8."/>
      <w:lvlJc w:val="left"/>
      <w:pPr>
        <w:ind w:left="5760" w:hanging="360"/>
      </w:pPr>
    </w:lvl>
    <w:lvl w:ilvl="8" w:tplc="40524947" w:tentative="1">
      <w:start w:val="1"/>
      <w:numFmt w:val="lowerRoman"/>
      <w:lvlText w:val="%9."/>
      <w:lvlJc w:val="right"/>
      <w:pPr>
        <w:ind w:left="6480" w:hanging="180"/>
      </w:pPr>
    </w:lvl>
  </w:abstractNum>
  <w:abstractNum w:abstractNumId="18079605">
    <w:multiLevelType w:val="hybridMultilevel"/>
    <w:lvl w:ilvl="0" w:tplc="43902025">
      <w:start w:val="1"/>
      <w:numFmt w:val="decimal"/>
      <w:lvlText w:val="%1."/>
      <w:lvlJc w:val="left"/>
      <w:pPr>
        <w:ind w:left="720" w:hanging="360"/>
      </w:pPr>
    </w:lvl>
    <w:lvl w:ilvl="1" w:tplc="43902025" w:tentative="1">
      <w:start w:val="1"/>
      <w:numFmt w:val="lowerLetter"/>
      <w:lvlText w:val="%2."/>
      <w:lvlJc w:val="left"/>
      <w:pPr>
        <w:ind w:left="1440" w:hanging="360"/>
      </w:pPr>
    </w:lvl>
    <w:lvl w:ilvl="2" w:tplc="43902025" w:tentative="1">
      <w:start w:val="1"/>
      <w:numFmt w:val="lowerRoman"/>
      <w:lvlText w:val="%3."/>
      <w:lvlJc w:val="right"/>
      <w:pPr>
        <w:ind w:left="2160" w:hanging="180"/>
      </w:pPr>
    </w:lvl>
    <w:lvl w:ilvl="3" w:tplc="43902025" w:tentative="1">
      <w:start w:val="1"/>
      <w:numFmt w:val="decimal"/>
      <w:lvlText w:val="%4."/>
      <w:lvlJc w:val="left"/>
      <w:pPr>
        <w:ind w:left="2880" w:hanging="360"/>
      </w:pPr>
    </w:lvl>
    <w:lvl w:ilvl="4" w:tplc="43902025" w:tentative="1">
      <w:start w:val="1"/>
      <w:numFmt w:val="lowerLetter"/>
      <w:lvlText w:val="%5."/>
      <w:lvlJc w:val="left"/>
      <w:pPr>
        <w:ind w:left="3600" w:hanging="360"/>
      </w:pPr>
    </w:lvl>
    <w:lvl w:ilvl="5" w:tplc="43902025" w:tentative="1">
      <w:start w:val="1"/>
      <w:numFmt w:val="lowerRoman"/>
      <w:lvlText w:val="%6."/>
      <w:lvlJc w:val="right"/>
      <w:pPr>
        <w:ind w:left="4320" w:hanging="180"/>
      </w:pPr>
    </w:lvl>
    <w:lvl w:ilvl="6" w:tplc="43902025" w:tentative="1">
      <w:start w:val="1"/>
      <w:numFmt w:val="decimal"/>
      <w:lvlText w:val="%7."/>
      <w:lvlJc w:val="left"/>
      <w:pPr>
        <w:ind w:left="5040" w:hanging="360"/>
      </w:pPr>
    </w:lvl>
    <w:lvl w:ilvl="7" w:tplc="43902025" w:tentative="1">
      <w:start w:val="1"/>
      <w:numFmt w:val="lowerLetter"/>
      <w:lvlText w:val="%8."/>
      <w:lvlJc w:val="left"/>
      <w:pPr>
        <w:ind w:left="5760" w:hanging="360"/>
      </w:pPr>
    </w:lvl>
    <w:lvl w:ilvl="8" w:tplc="43902025" w:tentative="1">
      <w:start w:val="1"/>
      <w:numFmt w:val="lowerRoman"/>
      <w:lvlText w:val="%9."/>
      <w:lvlJc w:val="right"/>
      <w:pPr>
        <w:ind w:left="6480" w:hanging="180"/>
      </w:pPr>
    </w:lvl>
  </w:abstractNum>
  <w:abstractNum w:abstractNumId="18079604">
    <w:multiLevelType w:val="hybridMultilevel"/>
    <w:lvl w:ilvl="0" w:tplc="87152671">
      <w:start w:val="1"/>
      <w:numFmt w:val="decimal"/>
      <w:lvlText w:val="%1."/>
      <w:lvlJc w:val="left"/>
      <w:pPr>
        <w:ind w:left="720" w:hanging="360"/>
      </w:pPr>
    </w:lvl>
    <w:lvl w:ilvl="1" w:tplc="87152671" w:tentative="1">
      <w:start w:val="1"/>
      <w:numFmt w:val="lowerLetter"/>
      <w:lvlText w:val="%2."/>
      <w:lvlJc w:val="left"/>
      <w:pPr>
        <w:ind w:left="1440" w:hanging="360"/>
      </w:pPr>
    </w:lvl>
    <w:lvl w:ilvl="2" w:tplc="87152671" w:tentative="1">
      <w:start w:val="1"/>
      <w:numFmt w:val="lowerRoman"/>
      <w:lvlText w:val="%3."/>
      <w:lvlJc w:val="right"/>
      <w:pPr>
        <w:ind w:left="2160" w:hanging="180"/>
      </w:pPr>
    </w:lvl>
    <w:lvl w:ilvl="3" w:tplc="87152671" w:tentative="1">
      <w:start w:val="1"/>
      <w:numFmt w:val="decimal"/>
      <w:lvlText w:val="%4."/>
      <w:lvlJc w:val="left"/>
      <w:pPr>
        <w:ind w:left="2880" w:hanging="360"/>
      </w:pPr>
    </w:lvl>
    <w:lvl w:ilvl="4" w:tplc="87152671" w:tentative="1">
      <w:start w:val="1"/>
      <w:numFmt w:val="lowerLetter"/>
      <w:lvlText w:val="%5."/>
      <w:lvlJc w:val="left"/>
      <w:pPr>
        <w:ind w:left="3600" w:hanging="360"/>
      </w:pPr>
    </w:lvl>
    <w:lvl w:ilvl="5" w:tplc="87152671" w:tentative="1">
      <w:start w:val="1"/>
      <w:numFmt w:val="lowerRoman"/>
      <w:lvlText w:val="%6."/>
      <w:lvlJc w:val="right"/>
      <w:pPr>
        <w:ind w:left="4320" w:hanging="180"/>
      </w:pPr>
    </w:lvl>
    <w:lvl w:ilvl="6" w:tplc="87152671" w:tentative="1">
      <w:start w:val="1"/>
      <w:numFmt w:val="decimal"/>
      <w:lvlText w:val="%7."/>
      <w:lvlJc w:val="left"/>
      <w:pPr>
        <w:ind w:left="5040" w:hanging="360"/>
      </w:pPr>
    </w:lvl>
    <w:lvl w:ilvl="7" w:tplc="87152671" w:tentative="1">
      <w:start w:val="1"/>
      <w:numFmt w:val="lowerLetter"/>
      <w:lvlText w:val="%8."/>
      <w:lvlJc w:val="left"/>
      <w:pPr>
        <w:ind w:left="5760" w:hanging="360"/>
      </w:pPr>
    </w:lvl>
    <w:lvl w:ilvl="8" w:tplc="87152671" w:tentative="1">
      <w:start w:val="1"/>
      <w:numFmt w:val="lowerRoman"/>
      <w:lvlText w:val="%9."/>
      <w:lvlJc w:val="right"/>
      <w:pPr>
        <w:ind w:left="6480" w:hanging="180"/>
      </w:pPr>
    </w:lvl>
  </w:abstractNum>
  <w:abstractNum w:abstractNumId="18079603">
    <w:multiLevelType w:val="hybridMultilevel"/>
    <w:lvl w:ilvl="0" w:tplc="25152853">
      <w:start w:val="1"/>
      <w:numFmt w:val="decimal"/>
      <w:lvlText w:val="%1."/>
      <w:lvlJc w:val="left"/>
      <w:pPr>
        <w:ind w:left="720" w:hanging="360"/>
      </w:pPr>
    </w:lvl>
    <w:lvl w:ilvl="1" w:tplc="25152853" w:tentative="1">
      <w:start w:val="1"/>
      <w:numFmt w:val="lowerLetter"/>
      <w:lvlText w:val="%2."/>
      <w:lvlJc w:val="left"/>
      <w:pPr>
        <w:ind w:left="1440" w:hanging="360"/>
      </w:pPr>
    </w:lvl>
    <w:lvl w:ilvl="2" w:tplc="25152853" w:tentative="1">
      <w:start w:val="1"/>
      <w:numFmt w:val="lowerRoman"/>
      <w:lvlText w:val="%3."/>
      <w:lvlJc w:val="right"/>
      <w:pPr>
        <w:ind w:left="2160" w:hanging="180"/>
      </w:pPr>
    </w:lvl>
    <w:lvl w:ilvl="3" w:tplc="25152853" w:tentative="1">
      <w:start w:val="1"/>
      <w:numFmt w:val="decimal"/>
      <w:lvlText w:val="%4."/>
      <w:lvlJc w:val="left"/>
      <w:pPr>
        <w:ind w:left="2880" w:hanging="360"/>
      </w:pPr>
    </w:lvl>
    <w:lvl w:ilvl="4" w:tplc="25152853" w:tentative="1">
      <w:start w:val="1"/>
      <w:numFmt w:val="lowerLetter"/>
      <w:lvlText w:val="%5."/>
      <w:lvlJc w:val="left"/>
      <w:pPr>
        <w:ind w:left="3600" w:hanging="360"/>
      </w:pPr>
    </w:lvl>
    <w:lvl w:ilvl="5" w:tplc="25152853" w:tentative="1">
      <w:start w:val="1"/>
      <w:numFmt w:val="lowerRoman"/>
      <w:lvlText w:val="%6."/>
      <w:lvlJc w:val="right"/>
      <w:pPr>
        <w:ind w:left="4320" w:hanging="180"/>
      </w:pPr>
    </w:lvl>
    <w:lvl w:ilvl="6" w:tplc="25152853" w:tentative="1">
      <w:start w:val="1"/>
      <w:numFmt w:val="decimal"/>
      <w:lvlText w:val="%7."/>
      <w:lvlJc w:val="left"/>
      <w:pPr>
        <w:ind w:left="5040" w:hanging="360"/>
      </w:pPr>
    </w:lvl>
    <w:lvl w:ilvl="7" w:tplc="25152853" w:tentative="1">
      <w:start w:val="1"/>
      <w:numFmt w:val="lowerLetter"/>
      <w:lvlText w:val="%8."/>
      <w:lvlJc w:val="left"/>
      <w:pPr>
        <w:ind w:left="5760" w:hanging="360"/>
      </w:pPr>
    </w:lvl>
    <w:lvl w:ilvl="8" w:tplc="25152853" w:tentative="1">
      <w:start w:val="1"/>
      <w:numFmt w:val="lowerRoman"/>
      <w:lvlText w:val="%9."/>
      <w:lvlJc w:val="right"/>
      <w:pPr>
        <w:ind w:left="6480" w:hanging="180"/>
      </w:pPr>
    </w:lvl>
  </w:abstractNum>
  <w:abstractNum w:abstractNumId="18079602">
    <w:multiLevelType w:val="hybridMultilevel"/>
    <w:lvl w:ilvl="0" w:tplc="35807035">
      <w:start w:val="1"/>
      <w:numFmt w:val="decimal"/>
      <w:lvlText w:val="%1."/>
      <w:lvlJc w:val="left"/>
      <w:pPr>
        <w:ind w:left="720" w:hanging="360"/>
      </w:pPr>
    </w:lvl>
    <w:lvl w:ilvl="1" w:tplc="35807035" w:tentative="1">
      <w:start w:val="1"/>
      <w:numFmt w:val="lowerLetter"/>
      <w:lvlText w:val="%2."/>
      <w:lvlJc w:val="left"/>
      <w:pPr>
        <w:ind w:left="1440" w:hanging="360"/>
      </w:pPr>
    </w:lvl>
    <w:lvl w:ilvl="2" w:tplc="35807035" w:tentative="1">
      <w:start w:val="1"/>
      <w:numFmt w:val="lowerRoman"/>
      <w:lvlText w:val="%3."/>
      <w:lvlJc w:val="right"/>
      <w:pPr>
        <w:ind w:left="2160" w:hanging="180"/>
      </w:pPr>
    </w:lvl>
    <w:lvl w:ilvl="3" w:tplc="35807035" w:tentative="1">
      <w:start w:val="1"/>
      <w:numFmt w:val="decimal"/>
      <w:lvlText w:val="%4."/>
      <w:lvlJc w:val="left"/>
      <w:pPr>
        <w:ind w:left="2880" w:hanging="360"/>
      </w:pPr>
    </w:lvl>
    <w:lvl w:ilvl="4" w:tplc="35807035" w:tentative="1">
      <w:start w:val="1"/>
      <w:numFmt w:val="lowerLetter"/>
      <w:lvlText w:val="%5."/>
      <w:lvlJc w:val="left"/>
      <w:pPr>
        <w:ind w:left="3600" w:hanging="360"/>
      </w:pPr>
    </w:lvl>
    <w:lvl w:ilvl="5" w:tplc="35807035" w:tentative="1">
      <w:start w:val="1"/>
      <w:numFmt w:val="lowerRoman"/>
      <w:lvlText w:val="%6."/>
      <w:lvlJc w:val="right"/>
      <w:pPr>
        <w:ind w:left="4320" w:hanging="180"/>
      </w:pPr>
    </w:lvl>
    <w:lvl w:ilvl="6" w:tplc="35807035" w:tentative="1">
      <w:start w:val="1"/>
      <w:numFmt w:val="decimal"/>
      <w:lvlText w:val="%7."/>
      <w:lvlJc w:val="left"/>
      <w:pPr>
        <w:ind w:left="5040" w:hanging="360"/>
      </w:pPr>
    </w:lvl>
    <w:lvl w:ilvl="7" w:tplc="35807035" w:tentative="1">
      <w:start w:val="1"/>
      <w:numFmt w:val="lowerLetter"/>
      <w:lvlText w:val="%8."/>
      <w:lvlJc w:val="left"/>
      <w:pPr>
        <w:ind w:left="5760" w:hanging="360"/>
      </w:pPr>
    </w:lvl>
    <w:lvl w:ilvl="8" w:tplc="35807035" w:tentative="1">
      <w:start w:val="1"/>
      <w:numFmt w:val="lowerRoman"/>
      <w:lvlText w:val="%9."/>
      <w:lvlJc w:val="right"/>
      <w:pPr>
        <w:ind w:left="6480" w:hanging="180"/>
      </w:pPr>
    </w:lvl>
  </w:abstractNum>
  <w:abstractNum w:abstractNumId="18079601">
    <w:multiLevelType w:val="hybridMultilevel"/>
    <w:lvl w:ilvl="0" w:tplc="51228055">
      <w:start w:val="1"/>
      <w:numFmt w:val="decimal"/>
      <w:lvlText w:val="%1."/>
      <w:lvlJc w:val="left"/>
      <w:pPr>
        <w:ind w:left="720" w:hanging="360"/>
      </w:pPr>
    </w:lvl>
    <w:lvl w:ilvl="1" w:tplc="51228055" w:tentative="1">
      <w:start w:val="1"/>
      <w:numFmt w:val="lowerLetter"/>
      <w:lvlText w:val="%2."/>
      <w:lvlJc w:val="left"/>
      <w:pPr>
        <w:ind w:left="1440" w:hanging="360"/>
      </w:pPr>
    </w:lvl>
    <w:lvl w:ilvl="2" w:tplc="51228055" w:tentative="1">
      <w:start w:val="1"/>
      <w:numFmt w:val="lowerRoman"/>
      <w:lvlText w:val="%3."/>
      <w:lvlJc w:val="right"/>
      <w:pPr>
        <w:ind w:left="2160" w:hanging="180"/>
      </w:pPr>
    </w:lvl>
    <w:lvl w:ilvl="3" w:tplc="51228055" w:tentative="1">
      <w:start w:val="1"/>
      <w:numFmt w:val="decimal"/>
      <w:lvlText w:val="%4."/>
      <w:lvlJc w:val="left"/>
      <w:pPr>
        <w:ind w:left="2880" w:hanging="360"/>
      </w:pPr>
    </w:lvl>
    <w:lvl w:ilvl="4" w:tplc="51228055" w:tentative="1">
      <w:start w:val="1"/>
      <w:numFmt w:val="lowerLetter"/>
      <w:lvlText w:val="%5."/>
      <w:lvlJc w:val="left"/>
      <w:pPr>
        <w:ind w:left="3600" w:hanging="360"/>
      </w:pPr>
    </w:lvl>
    <w:lvl w:ilvl="5" w:tplc="51228055" w:tentative="1">
      <w:start w:val="1"/>
      <w:numFmt w:val="lowerRoman"/>
      <w:lvlText w:val="%6."/>
      <w:lvlJc w:val="right"/>
      <w:pPr>
        <w:ind w:left="4320" w:hanging="180"/>
      </w:pPr>
    </w:lvl>
    <w:lvl w:ilvl="6" w:tplc="51228055" w:tentative="1">
      <w:start w:val="1"/>
      <w:numFmt w:val="decimal"/>
      <w:lvlText w:val="%7."/>
      <w:lvlJc w:val="left"/>
      <w:pPr>
        <w:ind w:left="5040" w:hanging="360"/>
      </w:pPr>
    </w:lvl>
    <w:lvl w:ilvl="7" w:tplc="51228055" w:tentative="1">
      <w:start w:val="1"/>
      <w:numFmt w:val="lowerLetter"/>
      <w:lvlText w:val="%8."/>
      <w:lvlJc w:val="left"/>
      <w:pPr>
        <w:ind w:left="5760" w:hanging="360"/>
      </w:pPr>
    </w:lvl>
    <w:lvl w:ilvl="8" w:tplc="51228055" w:tentative="1">
      <w:start w:val="1"/>
      <w:numFmt w:val="lowerRoman"/>
      <w:lvlText w:val="%9."/>
      <w:lvlJc w:val="right"/>
      <w:pPr>
        <w:ind w:left="6480" w:hanging="180"/>
      </w:pPr>
    </w:lvl>
  </w:abstractNum>
  <w:abstractNum w:abstractNumId="18079600">
    <w:multiLevelType w:val="hybridMultilevel"/>
    <w:lvl w:ilvl="0" w:tplc="54208750">
      <w:start w:val="1"/>
      <w:numFmt w:val="decimal"/>
      <w:lvlText w:val="%1."/>
      <w:lvlJc w:val="left"/>
      <w:pPr>
        <w:ind w:left="720" w:hanging="360"/>
      </w:pPr>
    </w:lvl>
    <w:lvl w:ilvl="1" w:tplc="54208750" w:tentative="1">
      <w:start w:val="1"/>
      <w:numFmt w:val="lowerLetter"/>
      <w:lvlText w:val="%2."/>
      <w:lvlJc w:val="left"/>
      <w:pPr>
        <w:ind w:left="1440" w:hanging="360"/>
      </w:pPr>
    </w:lvl>
    <w:lvl w:ilvl="2" w:tplc="54208750" w:tentative="1">
      <w:start w:val="1"/>
      <w:numFmt w:val="lowerRoman"/>
      <w:lvlText w:val="%3."/>
      <w:lvlJc w:val="right"/>
      <w:pPr>
        <w:ind w:left="2160" w:hanging="180"/>
      </w:pPr>
    </w:lvl>
    <w:lvl w:ilvl="3" w:tplc="54208750" w:tentative="1">
      <w:start w:val="1"/>
      <w:numFmt w:val="decimal"/>
      <w:lvlText w:val="%4."/>
      <w:lvlJc w:val="left"/>
      <w:pPr>
        <w:ind w:left="2880" w:hanging="360"/>
      </w:pPr>
    </w:lvl>
    <w:lvl w:ilvl="4" w:tplc="54208750" w:tentative="1">
      <w:start w:val="1"/>
      <w:numFmt w:val="lowerLetter"/>
      <w:lvlText w:val="%5."/>
      <w:lvlJc w:val="left"/>
      <w:pPr>
        <w:ind w:left="3600" w:hanging="360"/>
      </w:pPr>
    </w:lvl>
    <w:lvl w:ilvl="5" w:tplc="54208750" w:tentative="1">
      <w:start w:val="1"/>
      <w:numFmt w:val="lowerRoman"/>
      <w:lvlText w:val="%6."/>
      <w:lvlJc w:val="right"/>
      <w:pPr>
        <w:ind w:left="4320" w:hanging="180"/>
      </w:pPr>
    </w:lvl>
    <w:lvl w:ilvl="6" w:tplc="54208750" w:tentative="1">
      <w:start w:val="1"/>
      <w:numFmt w:val="decimal"/>
      <w:lvlText w:val="%7."/>
      <w:lvlJc w:val="left"/>
      <w:pPr>
        <w:ind w:left="5040" w:hanging="360"/>
      </w:pPr>
    </w:lvl>
    <w:lvl w:ilvl="7" w:tplc="54208750" w:tentative="1">
      <w:start w:val="1"/>
      <w:numFmt w:val="lowerLetter"/>
      <w:lvlText w:val="%8."/>
      <w:lvlJc w:val="left"/>
      <w:pPr>
        <w:ind w:left="5760" w:hanging="360"/>
      </w:pPr>
    </w:lvl>
    <w:lvl w:ilvl="8" w:tplc="54208750" w:tentative="1">
      <w:start w:val="1"/>
      <w:numFmt w:val="lowerRoman"/>
      <w:lvlText w:val="%9."/>
      <w:lvlJc w:val="right"/>
      <w:pPr>
        <w:ind w:left="6480" w:hanging="180"/>
      </w:pPr>
    </w:lvl>
  </w:abstractNum>
  <w:abstractNum w:abstractNumId="18079599">
    <w:multiLevelType w:val="hybridMultilevel"/>
    <w:lvl w:ilvl="0" w:tplc="33281665">
      <w:start w:val="1"/>
      <w:numFmt w:val="decimal"/>
      <w:lvlText w:val="%1."/>
      <w:lvlJc w:val="left"/>
      <w:pPr>
        <w:ind w:left="720" w:hanging="360"/>
      </w:pPr>
    </w:lvl>
    <w:lvl w:ilvl="1" w:tplc="33281665" w:tentative="1">
      <w:start w:val="1"/>
      <w:numFmt w:val="lowerLetter"/>
      <w:lvlText w:val="%2."/>
      <w:lvlJc w:val="left"/>
      <w:pPr>
        <w:ind w:left="1440" w:hanging="360"/>
      </w:pPr>
    </w:lvl>
    <w:lvl w:ilvl="2" w:tplc="33281665" w:tentative="1">
      <w:start w:val="1"/>
      <w:numFmt w:val="lowerRoman"/>
      <w:lvlText w:val="%3."/>
      <w:lvlJc w:val="right"/>
      <w:pPr>
        <w:ind w:left="2160" w:hanging="180"/>
      </w:pPr>
    </w:lvl>
    <w:lvl w:ilvl="3" w:tplc="33281665" w:tentative="1">
      <w:start w:val="1"/>
      <w:numFmt w:val="decimal"/>
      <w:lvlText w:val="%4."/>
      <w:lvlJc w:val="left"/>
      <w:pPr>
        <w:ind w:left="2880" w:hanging="360"/>
      </w:pPr>
    </w:lvl>
    <w:lvl w:ilvl="4" w:tplc="33281665" w:tentative="1">
      <w:start w:val="1"/>
      <w:numFmt w:val="lowerLetter"/>
      <w:lvlText w:val="%5."/>
      <w:lvlJc w:val="left"/>
      <w:pPr>
        <w:ind w:left="3600" w:hanging="360"/>
      </w:pPr>
    </w:lvl>
    <w:lvl w:ilvl="5" w:tplc="33281665" w:tentative="1">
      <w:start w:val="1"/>
      <w:numFmt w:val="lowerRoman"/>
      <w:lvlText w:val="%6."/>
      <w:lvlJc w:val="right"/>
      <w:pPr>
        <w:ind w:left="4320" w:hanging="180"/>
      </w:pPr>
    </w:lvl>
    <w:lvl w:ilvl="6" w:tplc="33281665" w:tentative="1">
      <w:start w:val="1"/>
      <w:numFmt w:val="decimal"/>
      <w:lvlText w:val="%7."/>
      <w:lvlJc w:val="left"/>
      <w:pPr>
        <w:ind w:left="5040" w:hanging="360"/>
      </w:pPr>
    </w:lvl>
    <w:lvl w:ilvl="7" w:tplc="33281665" w:tentative="1">
      <w:start w:val="1"/>
      <w:numFmt w:val="lowerLetter"/>
      <w:lvlText w:val="%8."/>
      <w:lvlJc w:val="left"/>
      <w:pPr>
        <w:ind w:left="5760" w:hanging="360"/>
      </w:pPr>
    </w:lvl>
    <w:lvl w:ilvl="8" w:tplc="33281665" w:tentative="1">
      <w:start w:val="1"/>
      <w:numFmt w:val="lowerRoman"/>
      <w:lvlText w:val="%9."/>
      <w:lvlJc w:val="right"/>
      <w:pPr>
        <w:ind w:left="6480" w:hanging="180"/>
      </w:pPr>
    </w:lvl>
  </w:abstractNum>
  <w:abstractNum w:abstractNumId="18079598">
    <w:multiLevelType w:val="hybridMultilevel"/>
    <w:lvl w:ilvl="0" w:tplc="22552061">
      <w:start w:val="1"/>
      <w:numFmt w:val="decimal"/>
      <w:lvlText w:val="%1."/>
      <w:lvlJc w:val="left"/>
      <w:pPr>
        <w:ind w:left="720" w:hanging="360"/>
      </w:pPr>
    </w:lvl>
    <w:lvl w:ilvl="1" w:tplc="22552061" w:tentative="1">
      <w:start w:val="1"/>
      <w:numFmt w:val="lowerLetter"/>
      <w:lvlText w:val="%2."/>
      <w:lvlJc w:val="left"/>
      <w:pPr>
        <w:ind w:left="1440" w:hanging="360"/>
      </w:pPr>
    </w:lvl>
    <w:lvl w:ilvl="2" w:tplc="22552061" w:tentative="1">
      <w:start w:val="1"/>
      <w:numFmt w:val="lowerRoman"/>
      <w:lvlText w:val="%3."/>
      <w:lvlJc w:val="right"/>
      <w:pPr>
        <w:ind w:left="2160" w:hanging="180"/>
      </w:pPr>
    </w:lvl>
    <w:lvl w:ilvl="3" w:tplc="22552061" w:tentative="1">
      <w:start w:val="1"/>
      <w:numFmt w:val="decimal"/>
      <w:lvlText w:val="%4."/>
      <w:lvlJc w:val="left"/>
      <w:pPr>
        <w:ind w:left="2880" w:hanging="360"/>
      </w:pPr>
    </w:lvl>
    <w:lvl w:ilvl="4" w:tplc="22552061" w:tentative="1">
      <w:start w:val="1"/>
      <w:numFmt w:val="lowerLetter"/>
      <w:lvlText w:val="%5."/>
      <w:lvlJc w:val="left"/>
      <w:pPr>
        <w:ind w:left="3600" w:hanging="360"/>
      </w:pPr>
    </w:lvl>
    <w:lvl w:ilvl="5" w:tplc="22552061" w:tentative="1">
      <w:start w:val="1"/>
      <w:numFmt w:val="lowerRoman"/>
      <w:lvlText w:val="%6."/>
      <w:lvlJc w:val="right"/>
      <w:pPr>
        <w:ind w:left="4320" w:hanging="180"/>
      </w:pPr>
    </w:lvl>
    <w:lvl w:ilvl="6" w:tplc="22552061" w:tentative="1">
      <w:start w:val="1"/>
      <w:numFmt w:val="decimal"/>
      <w:lvlText w:val="%7."/>
      <w:lvlJc w:val="left"/>
      <w:pPr>
        <w:ind w:left="5040" w:hanging="360"/>
      </w:pPr>
    </w:lvl>
    <w:lvl w:ilvl="7" w:tplc="22552061" w:tentative="1">
      <w:start w:val="1"/>
      <w:numFmt w:val="lowerLetter"/>
      <w:lvlText w:val="%8."/>
      <w:lvlJc w:val="left"/>
      <w:pPr>
        <w:ind w:left="5760" w:hanging="360"/>
      </w:pPr>
    </w:lvl>
    <w:lvl w:ilvl="8" w:tplc="22552061" w:tentative="1">
      <w:start w:val="1"/>
      <w:numFmt w:val="lowerRoman"/>
      <w:lvlText w:val="%9."/>
      <w:lvlJc w:val="right"/>
      <w:pPr>
        <w:ind w:left="6480" w:hanging="180"/>
      </w:pPr>
    </w:lvl>
  </w:abstractNum>
  <w:abstractNum w:abstractNumId="18079597">
    <w:multiLevelType w:val="hybridMultilevel"/>
    <w:lvl w:ilvl="0" w:tplc="64240440">
      <w:start w:val="1"/>
      <w:numFmt w:val="decimal"/>
      <w:lvlText w:val="%1."/>
      <w:lvlJc w:val="left"/>
      <w:pPr>
        <w:ind w:left="720" w:hanging="360"/>
      </w:pPr>
    </w:lvl>
    <w:lvl w:ilvl="1" w:tplc="64240440" w:tentative="1">
      <w:start w:val="1"/>
      <w:numFmt w:val="lowerLetter"/>
      <w:lvlText w:val="%2."/>
      <w:lvlJc w:val="left"/>
      <w:pPr>
        <w:ind w:left="1440" w:hanging="360"/>
      </w:pPr>
    </w:lvl>
    <w:lvl w:ilvl="2" w:tplc="64240440" w:tentative="1">
      <w:start w:val="1"/>
      <w:numFmt w:val="lowerRoman"/>
      <w:lvlText w:val="%3."/>
      <w:lvlJc w:val="right"/>
      <w:pPr>
        <w:ind w:left="2160" w:hanging="180"/>
      </w:pPr>
    </w:lvl>
    <w:lvl w:ilvl="3" w:tplc="64240440" w:tentative="1">
      <w:start w:val="1"/>
      <w:numFmt w:val="decimal"/>
      <w:lvlText w:val="%4."/>
      <w:lvlJc w:val="left"/>
      <w:pPr>
        <w:ind w:left="2880" w:hanging="360"/>
      </w:pPr>
    </w:lvl>
    <w:lvl w:ilvl="4" w:tplc="64240440" w:tentative="1">
      <w:start w:val="1"/>
      <w:numFmt w:val="lowerLetter"/>
      <w:lvlText w:val="%5."/>
      <w:lvlJc w:val="left"/>
      <w:pPr>
        <w:ind w:left="3600" w:hanging="360"/>
      </w:pPr>
    </w:lvl>
    <w:lvl w:ilvl="5" w:tplc="64240440" w:tentative="1">
      <w:start w:val="1"/>
      <w:numFmt w:val="lowerRoman"/>
      <w:lvlText w:val="%6."/>
      <w:lvlJc w:val="right"/>
      <w:pPr>
        <w:ind w:left="4320" w:hanging="180"/>
      </w:pPr>
    </w:lvl>
    <w:lvl w:ilvl="6" w:tplc="64240440" w:tentative="1">
      <w:start w:val="1"/>
      <w:numFmt w:val="decimal"/>
      <w:lvlText w:val="%7."/>
      <w:lvlJc w:val="left"/>
      <w:pPr>
        <w:ind w:left="5040" w:hanging="360"/>
      </w:pPr>
    </w:lvl>
    <w:lvl w:ilvl="7" w:tplc="64240440" w:tentative="1">
      <w:start w:val="1"/>
      <w:numFmt w:val="lowerLetter"/>
      <w:lvlText w:val="%8."/>
      <w:lvlJc w:val="left"/>
      <w:pPr>
        <w:ind w:left="5760" w:hanging="360"/>
      </w:pPr>
    </w:lvl>
    <w:lvl w:ilvl="8" w:tplc="64240440" w:tentative="1">
      <w:start w:val="1"/>
      <w:numFmt w:val="lowerRoman"/>
      <w:lvlText w:val="%9."/>
      <w:lvlJc w:val="right"/>
      <w:pPr>
        <w:ind w:left="6480" w:hanging="180"/>
      </w:pPr>
    </w:lvl>
  </w:abstractNum>
  <w:abstractNum w:abstractNumId="18079596">
    <w:multiLevelType w:val="hybridMultilevel"/>
    <w:lvl w:ilvl="0" w:tplc="37401410">
      <w:start w:val="1"/>
      <w:numFmt w:val="decimal"/>
      <w:lvlText w:val="%1."/>
      <w:lvlJc w:val="left"/>
      <w:pPr>
        <w:ind w:left="720" w:hanging="360"/>
      </w:pPr>
    </w:lvl>
    <w:lvl w:ilvl="1" w:tplc="37401410" w:tentative="1">
      <w:start w:val="1"/>
      <w:numFmt w:val="lowerLetter"/>
      <w:lvlText w:val="%2."/>
      <w:lvlJc w:val="left"/>
      <w:pPr>
        <w:ind w:left="1440" w:hanging="360"/>
      </w:pPr>
    </w:lvl>
    <w:lvl w:ilvl="2" w:tplc="37401410" w:tentative="1">
      <w:start w:val="1"/>
      <w:numFmt w:val="lowerRoman"/>
      <w:lvlText w:val="%3."/>
      <w:lvlJc w:val="right"/>
      <w:pPr>
        <w:ind w:left="2160" w:hanging="180"/>
      </w:pPr>
    </w:lvl>
    <w:lvl w:ilvl="3" w:tplc="37401410" w:tentative="1">
      <w:start w:val="1"/>
      <w:numFmt w:val="decimal"/>
      <w:lvlText w:val="%4."/>
      <w:lvlJc w:val="left"/>
      <w:pPr>
        <w:ind w:left="2880" w:hanging="360"/>
      </w:pPr>
    </w:lvl>
    <w:lvl w:ilvl="4" w:tplc="37401410" w:tentative="1">
      <w:start w:val="1"/>
      <w:numFmt w:val="lowerLetter"/>
      <w:lvlText w:val="%5."/>
      <w:lvlJc w:val="left"/>
      <w:pPr>
        <w:ind w:left="3600" w:hanging="360"/>
      </w:pPr>
    </w:lvl>
    <w:lvl w:ilvl="5" w:tplc="37401410" w:tentative="1">
      <w:start w:val="1"/>
      <w:numFmt w:val="lowerRoman"/>
      <w:lvlText w:val="%6."/>
      <w:lvlJc w:val="right"/>
      <w:pPr>
        <w:ind w:left="4320" w:hanging="180"/>
      </w:pPr>
    </w:lvl>
    <w:lvl w:ilvl="6" w:tplc="37401410" w:tentative="1">
      <w:start w:val="1"/>
      <w:numFmt w:val="decimal"/>
      <w:lvlText w:val="%7."/>
      <w:lvlJc w:val="left"/>
      <w:pPr>
        <w:ind w:left="5040" w:hanging="360"/>
      </w:pPr>
    </w:lvl>
    <w:lvl w:ilvl="7" w:tplc="37401410" w:tentative="1">
      <w:start w:val="1"/>
      <w:numFmt w:val="lowerLetter"/>
      <w:lvlText w:val="%8."/>
      <w:lvlJc w:val="left"/>
      <w:pPr>
        <w:ind w:left="5760" w:hanging="360"/>
      </w:pPr>
    </w:lvl>
    <w:lvl w:ilvl="8" w:tplc="37401410" w:tentative="1">
      <w:start w:val="1"/>
      <w:numFmt w:val="lowerRoman"/>
      <w:lvlText w:val="%9."/>
      <w:lvlJc w:val="right"/>
      <w:pPr>
        <w:ind w:left="6480" w:hanging="180"/>
      </w:pPr>
    </w:lvl>
  </w:abstractNum>
  <w:abstractNum w:abstractNumId="18079595">
    <w:multiLevelType w:val="hybridMultilevel"/>
    <w:lvl w:ilvl="0" w:tplc="58291738">
      <w:start w:val="1"/>
      <w:numFmt w:val="decimal"/>
      <w:lvlText w:val="%1."/>
      <w:lvlJc w:val="left"/>
      <w:pPr>
        <w:ind w:left="720" w:hanging="360"/>
      </w:pPr>
    </w:lvl>
    <w:lvl w:ilvl="1" w:tplc="58291738" w:tentative="1">
      <w:start w:val="1"/>
      <w:numFmt w:val="lowerLetter"/>
      <w:lvlText w:val="%2."/>
      <w:lvlJc w:val="left"/>
      <w:pPr>
        <w:ind w:left="1440" w:hanging="360"/>
      </w:pPr>
    </w:lvl>
    <w:lvl w:ilvl="2" w:tplc="58291738" w:tentative="1">
      <w:start w:val="1"/>
      <w:numFmt w:val="lowerRoman"/>
      <w:lvlText w:val="%3."/>
      <w:lvlJc w:val="right"/>
      <w:pPr>
        <w:ind w:left="2160" w:hanging="180"/>
      </w:pPr>
    </w:lvl>
    <w:lvl w:ilvl="3" w:tplc="58291738" w:tentative="1">
      <w:start w:val="1"/>
      <w:numFmt w:val="decimal"/>
      <w:lvlText w:val="%4."/>
      <w:lvlJc w:val="left"/>
      <w:pPr>
        <w:ind w:left="2880" w:hanging="360"/>
      </w:pPr>
    </w:lvl>
    <w:lvl w:ilvl="4" w:tplc="58291738" w:tentative="1">
      <w:start w:val="1"/>
      <w:numFmt w:val="lowerLetter"/>
      <w:lvlText w:val="%5."/>
      <w:lvlJc w:val="left"/>
      <w:pPr>
        <w:ind w:left="3600" w:hanging="360"/>
      </w:pPr>
    </w:lvl>
    <w:lvl w:ilvl="5" w:tplc="58291738" w:tentative="1">
      <w:start w:val="1"/>
      <w:numFmt w:val="lowerRoman"/>
      <w:lvlText w:val="%6."/>
      <w:lvlJc w:val="right"/>
      <w:pPr>
        <w:ind w:left="4320" w:hanging="180"/>
      </w:pPr>
    </w:lvl>
    <w:lvl w:ilvl="6" w:tplc="58291738" w:tentative="1">
      <w:start w:val="1"/>
      <w:numFmt w:val="decimal"/>
      <w:lvlText w:val="%7."/>
      <w:lvlJc w:val="left"/>
      <w:pPr>
        <w:ind w:left="5040" w:hanging="360"/>
      </w:pPr>
    </w:lvl>
    <w:lvl w:ilvl="7" w:tplc="58291738" w:tentative="1">
      <w:start w:val="1"/>
      <w:numFmt w:val="lowerLetter"/>
      <w:lvlText w:val="%8."/>
      <w:lvlJc w:val="left"/>
      <w:pPr>
        <w:ind w:left="5760" w:hanging="360"/>
      </w:pPr>
    </w:lvl>
    <w:lvl w:ilvl="8" w:tplc="58291738" w:tentative="1">
      <w:start w:val="1"/>
      <w:numFmt w:val="lowerRoman"/>
      <w:lvlText w:val="%9."/>
      <w:lvlJc w:val="right"/>
      <w:pPr>
        <w:ind w:left="6480" w:hanging="180"/>
      </w:pPr>
    </w:lvl>
  </w:abstractNum>
  <w:abstractNum w:abstractNumId="18079594">
    <w:multiLevelType w:val="hybridMultilevel"/>
    <w:lvl w:ilvl="0" w:tplc="92294187">
      <w:start w:val="1"/>
      <w:numFmt w:val="decimal"/>
      <w:lvlText w:val="%1."/>
      <w:lvlJc w:val="left"/>
      <w:pPr>
        <w:ind w:left="720" w:hanging="360"/>
      </w:pPr>
    </w:lvl>
    <w:lvl w:ilvl="1" w:tplc="92294187" w:tentative="1">
      <w:start w:val="1"/>
      <w:numFmt w:val="lowerLetter"/>
      <w:lvlText w:val="%2."/>
      <w:lvlJc w:val="left"/>
      <w:pPr>
        <w:ind w:left="1440" w:hanging="360"/>
      </w:pPr>
    </w:lvl>
    <w:lvl w:ilvl="2" w:tplc="92294187" w:tentative="1">
      <w:start w:val="1"/>
      <w:numFmt w:val="lowerRoman"/>
      <w:lvlText w:val="%3."/>
      <w:lvlJc w:val="right"/>
      <w:pPr>
        <w:ind w:left="2160" w:hanging="180"/>
      </w:pPr>
    </w:lvl>
    <w:lvl w:ilvl="3" w:tplc="92294187" w:tentative="1">
      <w:start w:val="1"/>
      <w:numFmt w:val="decimal"/>
      <w:lvlText w:val="%4."/>
      <w:lvlJc w:val="left"/>
      <w:pPr>
        <w:ind w:left="2880" w:hanging="360"/>
      </w:pPr>
    </w:lvl>
    <w:lvl w:ilvl="4" w:tplc="92294187" w:tentative="1">
      <w:start w:val="1"/>
      <w:numFmt w:val="lowerLetter"/>
      <w:lvlText w:val="%5."/>
      <w:lvlJc w:val="left"/>
      <w:pPr>
        <w:ind w:left="3600" w:hanging="360"/>
      </w:pPr>
    </w:lvl>
    <w:lvl w:ilvl="5" w:tplc="92294187" w:tentative="1">
      <w:start w:val="1"/>
      <w:numFmt w:val="lowerRoman"/>
      <w:lvlText w:val="%6."/>
      <w:lvlJc w:val="right"/>
      <w:pPr>
        <w:ind w:left="4320" w:hanging="180"/>
      </w:pPr>
    </w:lvl>
    <w:lvl w:ilvl="6" w:tplc="92294187" w:tentative="1">
      <w:start w:val="1"/>
      <w:numFmt w:val="decimal"/>
      <w:lvlText w:val="%7."/>
      <w:lvlJc w:val="left"/>
      <w:pPr>
        <w:ind w:left="5040" w:hanging="360"/>
      </w:pPr>
    </w:lvl>
    <w:lvl w:ilvl="7" w:tplc="92294187" w:tentative="1">
      <w:start w:val="1"/>
      <w:numFmt w:val="lowerLetter"/>
      <w:lvlText w:val="%8."/>
      <w:lvlJc w:val="left"/>
      <w:pPr>
        <w:ind w:left="5760" w:hanging="360"/>
      </w:pPr>
    </w:lvl>
    <w:lvl w:ilvl="8" w:tplc="92294187" w:tentative="1">
      <w:start w:val="1"/>
      <w:numFmt w:val="lowerRoman"/>
      <w:lvlText w:val="%9."/>
      <w:lvlJc w:val="right"/>
      <w:pPr>
        <w:ind w:left="6480" w:hanging="180"/>
      </w:pPr>
    </w:lvl>
  </w:abstractNum>
  <w:abstractNum w:abstractNumId="18079593">
    <w:multiLevelType w:val="hybridMultilevel"/>
    <w:lvl w:ilvl="0" w:tplc="15456700">
      <w:start w:val="1"/>
      <w:numFmt w:val="decimal"/>
      <w:lvlText w:val="%1."/>
      <w:lvlJc w:val="left"/>
      <w:pPr>
        <w:ind w:left="720" w:hanging="360"/>
      </w:pPr>
    </w:lvl>
    <w:lvl w:ilvl="1" w:tplc="15456700" w:tentative="1">
      <w:start w:val="1"/>
      <w:numFmt w:val="lowerLetter"/>
      <w:lvlText w:val="%2."/>
      <w:lvlJc w:val="left"/>
      <w:pPr>
        <w:ind w:left="1440" w:hanging="360"/>
      </w:pPr>
    </w:lvl>
    <w:lvl w:ilvl="2" w:tplc="15456700" w:tentative="1">
      <w:start w:val="1"/>
      <w:numFmt w:val="lowerRoman"/>
      <w:lvlText w:val="%3."/>
      <w:lvlJc w:val="right"/>
      <w:pPr>
        <w:ind w:left="2160" w:hanging="180"/>
      </w:pPr>
    </w:lvl>
    <w:lvl w:ilvl="3" w:tplc="15456700" w:tentative="1">
      <w:start w:val="1"/>
      <w:numFmt w:val="decimal"/>
      <w:lvlText w:val="%4."/>
      <w:lvlJc w:val="left"/>
      <w:pPr>
        <w:ind w:left="2880" w:hanging="360"/>
      </w:pPr>
    </w:lvl>
    <w:lvl w:ilvl="4" w:tplc="15456700" w:tentative="1">
      <w:start w:val="1"/>
      <w:numFmt w:val="lowerLetter"/>
      <w:lvlText w:val="%5."/>
      <w:lvlJc w:val="left"/>
      <w:pPr>
        <w:ind w:left="3600" w:hanging="360"/>
      </w:pPr>
    </w:lvl>
    <w:lvl w:ilvl="5" w:tplc="15456700" w:tentative="1">
      <w:start w:val="1"/>
      <w:numFmt w:val="lowerRoman"/>
      <w:lvlText w:val="%6."/>
      <w:lvlJc w:val="right"/>
      <w:pPr>
        <w:ind w:left="4320" w:hanging="180"/>
      </w:pPr>
    </w:lvl>
    <w:lvl w:ilvl="6" w:tplc="15456700" w:tentative="1">
      <w:start w:val="1"/>
      <w:numFmt w:val="decimal"/>
      <w:lvlText w:val="%7."/>
      <w:lvlJc w:val="left"/>
      <w:pPr>
        <w:ind w:left="5040" w:hanging="360"/>
      </w:pPr>
    </w:lvl>
    <w:lvl w:ilvl="7" w:tplc="15456700" w:tentative="1">
      <w:start w:val="1"/>
      <w:numFmt w:val="lowerLetter"/>
      <w:lvlText w:val="%8."/>
      <w:lvlJc w:val="left"/>
      <w:pPr>
        <w:ind w:left="5760" w:hanging="360"/>
      </w:pPr>
    </w:lvl>
    <w:lvl w:ilvl="8" w:tplc="15456700" w:tentative="1">
      <w:start w:val="1"/>
      <w:numFmt w:val="lowerRoman"/>
      <w:lvlText w:val="%9."/>
      <w:lvlJc w:val="right"/>
      <w:pPr>
        <w:ind w:left="6480" w:hanging="180"/>
      </w:pPr>
    </w:lvl>
  </w:abstractNum>
  <w:abstractNum w:abstractNumId="18079592">
    <w:multiLevelType w:val="hybridMultilevel"/>
    <w:lvl w:ilvl="0" w:tplc="49724513">
      <w:start w:val="1"/>
      <w:numFmt w:val="decimal"/>
      <w:lvlText w:val="%1."/>
      <w:lvlJc w:val="left"/>
      <w:pPr>
        <w:ind w:left="720" w:hanging="360"/>
      </w:pPr>
    </w:lvl>
    <w:lvl w:ilvl="1" w:tplc="49724513" w:tentative="1">
      <w:start w:val="1"/>
      <w:numFmt w:val="lowerLetter"/>
      <w:lvlText w:val="%2."/>
      <w:lvlJc w:val="left"/>
      <w:pPr>
        <w:ind w:left="1440" w:hanging="360"/>
      </w:pPr>
    </w:lvl>
    <w:lvl w:ilvl="2" w:tplc="49724513" w:tentative="1">
      <w:start w:val="1"/>
      <w:numFmt w:val="lowerRoman"/>
      <w:lvlText w:val="%3."/>
      <w:lvlJc w:val="right"/>
      <w:pPr>
        <w:ind w:left="2160" w:hanging="180"/>
      </w:pPr>
    </w:lvl>
    <w:lvl w:ilvl="3" w:tplc="49724513" w:tentative="1">
      <w:start w:val="1"/>
      <w:numFmt w:val="decimal"/>
      <w:lvlText w:val="%4."/>
      <w:lvlJc w:val="left"/>
      <w:pPr>
        <w:ind w:left="2880" w:hanging="360"/>
      </w:pPr>
    </w:lvl>
    <w:lvl w:ilvl="4" w:tplc="49724513" w:tentative="1">
      <w:start w:val="1"/>
      <w:numFmt w:val="lowerLetter"/>
      <w:lvlText w:val="%5."/>
      <w:lvlJc w:val="left"/>
      <w:pPr>
        <w:ind w:left="3600" w:hanging="360"/>
      </w:pPr>
    </w:lvl>
    <w:lvl w:ilvl="5" w:tplc="49724513" w:tentative="1">
      <w:start w:val="1"/>
      <w:numFmt w:val="lowerRoman"/>
      <w:lvlText w:val="%6."/>
      <w:lvlJc w:val="right"/>
      <w:pPr>
        <w:ind w:left="4320" w:hanging="180"/>
      </w:pPr>
    </w:lvl>
    <w:lvl w:ilvl="6" w:tplc="49724513" w:tentative="1">
      <w:start w:val="1"/>
      <w:numFmt w:val="decimal"/>
      <w:lvlText w:val="%7."/>
      <w:lvlJc w:val="left"/>
      <w:pPr>
        <w:ind w:left="5040" w:hanging="360"/>
      </w:pPr>
    </w:lvl>
    <w:lvl w:ilvl="7" w:tplc="49724513" w:tentative="1">
      <w:start w:val="1"/>
      <w:numFmt w:val="lowerLetter"/>
      <w:lvlText w:val="%8."/>
      <w:lvlJc w:val="left"/>
      <w:pPr>
        <w:ind w:left="5760" w:hanging="360"/>
      </w:pPr>
    </w:lvl>
    <w:lvl w:ilvl="8" w:tplc="49724513" w:tentative="1">
      <w:start w:val="1"/>
      <w:numFmt w:val="lowerRoman"/>
      <w:lvlText w:val="%9."/>
      <w:lvlJc w:val="right"/>
      <w:pPr>
        <w:ind w:left="6480" w:hanging="180"/>
      </w:pPr>
    </w:lvl>
  </w:abstractNum>
  <w:abstractNum w:abstractNumId="18079591">
    <w:multiLevelType w:val="hybridMultilevel"/>
    <w:lvl w:ilvl="0" w:tplc="56610519">
      <w:start w:val="1"/>
      <w:numFmt w:val="decimal"/>
      <w:lvlText w:val="%1."/>
      <w:lvlJc w:val="left"/>
      <w:pPr>
        <w:ind w:left="720" w:hanging="360"/>
      </w:pPr>
    </w:lvl>
    <w:lvl w:ilvl="1" w:tplc="56610519" w:tentative="1">
      <w:start w:val="1"/>
      <w:numFmt w:val="lowerLetter"/>
      <w:lvlText w:val="%2."/>
      <w:lvlJc w:val="left"/>
      <w:pPr>
        <w:ind w:left="1440" w:hanging="360"/>
      </w:pPr>
    </w:lvl>
    <w:lvl w:ilvl="2" w:tplc="56610519" w:tentative="1">
      <w:start w:val="1"/>
      <w:numFmt w:val="lowerRoman"/>
      <w:lvlText w:val="%3."/>
      <w:lvlJc w:val="right"/>
      <w:pPr>
        <w:ind w:left="2160" w:hanging="180"/>
      </w:pPr>
    </w:lvl>
    <w:lvl w:ilvl="3" w:tplc="56610519" w:tentative="1">
      <w:start w:val="1"/>
      <w:numFmt w:val="decimal"/>
      <w:lvlText w:val="%4."/>
      <w:lvlJc w:val="left"/>
      <w:pPr>
        <w:ind w:left="2880" w:hanging="360"/>
      </w:pPr>
    </w:lvl>
    <w:lvl w:ilvl="4" w:tplc="56610519" w:tentative="1">
      <w:start w:val="1"/>
      <w:numFmt w:val="lowerLetter"/>
      <w:lvlText w:val="%5."/>
      <w:lvlJc w:val="left"/>
      <w:pPr>
        <w:ind w:left="3600" w:hanging="360"/>
      </w:pPr>
    </w:lvl>
    <w:lvl w:ilvl="5" w:tplc="56610519" w:tentative="1">
      <w:start w:val="1"/>
      <w:numFmt w:val="lowerRoman"/>
      <w:lvlText w:val="%6."/>
      <w:lvlJc w:val="right"/>
      <w:pPr>
        <w:ind w:left="4320" w:hanging="180"/>
      </w:pPr>
    </w:lvl>
    <w:lvl w:ilvl="6" w:tplc="56610519" w:tentative="1">
      <w:start w:val="1"/>
      <w:numFmt w:val="decimal"/>
      <w:lvlText w:val="%7."/>
      <w:lvlJc w:val="left"/>
      <w:pPr>
        <w:ind w:left="5040" w:hanging="360"/>
      </w:pPr>
    </w:lvl>
    <w:lvl w:ilvl="7" w:tplc="56610519" w:tentative="1">
      <w:start w:val="1"/>
      <w:numFmt w:val="lowerLetter"/>
      <w:lvlText w:val="%8."/>
      <w:lvlJc w:val="left"/>
      <w:pPr>
        <w:ind w:left="5760" w:hanging="360"/>
      </w:pPr>
    </w:lvl>
    <w:lvl w:ilvl="8" w:tplc="56610519" w:tentative="1">
      <w:start w:val="1"/>
      <w:numFmt w:val="lowerRoman"/>
      <w:lvlText w:val="%9."/>
      <w:lvlJc w:val="right"/>
      <w:pPr>
        <w:ind w:left="6480" w:hanging="180"/>
      </w:pPr>
    </w:lvl>
  </w:abstractNum>
  <w:abstractNum w:abstractNumId="18079590">
    <w:multiLevelType w:val="hybridMultilevel"/>
    <w:lvl w:ilvl="0" w:tplc="34109249">
      <w:start w:val="1"/>
      <w:numFmt w:val="decimal"/>
      <w:lvlText w:val="%1."/>
      <w:lvlJc w:val="left"/>
      <w:pPr>
        <w:ind w:left="720" w:hanging="360"/>
      </w:pPr>
    </w:lvl>
    <w:lvl w:ilvl="1" w:tplc="34109249" w:tentative="1">
      <w:start w:val="1"/>
      <w:numFmt w:val="lowerLetter"/>
      <w:lvlText w:val="%2."/>
      <w:lvlJc w:val="left"/>
      <w:pPr>
        <w:ind w:left="1440" w:hanging="360"/>
      </w:pPr>
    </w:lvl>
    <w:lvl w:ilvl="2" w:tplc="34109249" w:tentative="1">
      <w:start w:val="1"/>
      <w:numFmt w:val="lowerRoman"/>
      <w:lvlText w:val="%3."/>
      <w:lvlJc w:val="right"/>
      <w:pPr>
        <w:ind w:left="2160" w:hanging="180"/>
      </w:pPr>
    </w:lvl>
    <w:lvl w:ilvl="3" w:tplc="34109249" w:tentative="1">
      <w:start w:val="1"/>
      <w:numFmt w:val="decimal"/>
      <w:lvlText w:val="%4."/>
      <w:lvlJc w:val="left"/>
      <w:pPr>
        <w:ind w:left="2880" w:hanging="360"/>
      </w:pPr>
    </w:lvl>
    <w:lvl w:ilvl="4" w:tplc="34109249" w:tentative="1">
      <w:start w:val="1"/>
      <w:numFmt w:val="lowerLetter"/>
      <w:lvlText w:val="%5."/>
      <w:lvlJc w:val="left"/>
      <w:pPr>
        <w:ind w:left="3600" w:hanging="360"/>
      </w:pPr>
    </w:lvl>
    <w:lvl w:ilvl="5" w:tplc="34109249" w:tentative="1">
      <w:start w:val="1"/>
      <w:numFmt w:val="lowerRoman"/>
      <w:lvlText w:val="%6."/>
      <w:lvlJc w:val="right"/>
      <w:pPr>
        <w:ind w:left="4320" w:hanging="180"/>
      </w:pPr>
    </w:lvl>
    <w:lvl w:ilvl="6" w:tplc="34109249" w:tentative="1">
      <w:start w:val="1"/>
      <w:numFmt w:val="decimal"/>
      <w:lvlText w:val="%7."/>
      <w:lvlJc w:val="left"/>
      <w:pPr>
        <w:ind w:left="5040" w:hanging="360"/>
      </w:pPr>
    </w:lvl>
    <w:lvl w:ilvl="7" w:tplc="34109249" w:tentative="1">
      <w:start w:val="1"/>
      <w:numFmt w:val="lowerLetter"/>
      <w:lvlText w:val="%8."/>
      <w:lvlJc w:val="left"/>
      <w:pPr>
        <w:ind w:left="5760" w:hanging="360"/>
      </w:pPr>
    </w:lvl>
    <w:lvl w:ilvl="8" w:tplc="34109249" w:tentative="1">
      <w:start w:val="1"/>
      <w:numFmt w:val="lowerRoman"/>
      <w:lvlText w:val="%9."/>
      <w:lvlJc w:val="right"/>
      <w:pPr>
        <w:ind w:left="6480" w:hanging="180"/>
      </w:pPr>
    </w:lvl>
  </w:abstractNum>
  <w:abstractNum w:abstractNumId="18079589">
    <w:multiLevelType w:val="hybridMultilevel"/>
    <w:lvl w:ilvl="0" w:tplc="11917229">
      <w:start w:val="1"/>
      <w:numFmt w:val="decimal"/>
      <w:lvlText w:val="%1."/>
      <w:lvlJc w:val="left"/>
      <w:pPr>
        <w:ind w:left="720" w:hanging="360"/>
      </w:pPr>
    </w:lvl>
    <w:lvl w:ilvl="1" w:tplc="11917229" w:tentative="1">
      <w:start w:val="1"/>
      <w:numFmt w:val="lowerLetter"/>
      <w:lvlText w:val="%2."/>
      <w:lvlJc w:val="left"/>
      <w:pPr>
        <w:ind w:left="1440" w:hanging="360"/>
      </w:pPr>
    </w:lvl>
    <w:lvl w:ilvl="2" w:tplc="11917229" w:tentative="1">
      <w:start w:val="1"/>
      <w:numFmt w:val="lowerRoman"/>
      <w:lvlText w:val="%3."/>
      <w:lvlJc w:val="right"/>
      <w:pPr>
        <w:ind w:left="2160" w:hanging="180"/>
      </w:pPr>
    </w:lvl>
    <w:lvl w:ilvl="3" w:tplc="11917229" w:tentative="1">
      <w:start w:val="1"/>
      <w:numFmt w:val="decimal"/>
      <w:lvlText w:val="%4."/>
      <w:lvlJc w:val="left"/>
      <w:pPr>
        <w:ind w:left="2880" w:hanging="360"/>
      </w:pPr>
    </w:lvl>
    <w:lvl w:ilvl="4" w:tplc="11917229" w:tentative="1">
      <w:start w:val="1"/>
      <w:numFmt w:val="lowerLetter"/>
      <w:lvlText w:val="%5."/>
      <w:lvlJc w:val="left"/>
      <w:pPr>
        <w:ind w:left="3600" w:hanging="360"/>
      </w:pPr>
    </w:lvl>
    <w:lvl w:ilvl="5" w:tplc="11917229" w:tentative="1">
      <w:start w:val="1"/>
      <w:numFmt w:val="lowerRoman"/>
      <w:lvlText w:val="%6."/>
      <w:lvlJc w:val="right"/>
      <w:pPr>
        <w:ind w:left="4320" w:hanging="180"/>
      </w:pPr>
    </w:lvl>
    <w:lvl w:ilvl="6" w:tplc="11917229" w:tentative="1">
      <w:start w:val="1"/>
      <w:numFmt w:val="decimal"/>
      <w:lvlText w:val="%7."/>
      <w:lvlJc w:val="left"/>
      <w:pPr>
        <w:ind w:left="5040" w:hanging="360"/>
      </w:pPr>
    </w:lvl>
    <w:lvl w:ilvl="7" w:tplc="11917229" w:tentative="1">
      <w:start w:val="1"/>
      <w:numFmt w:val="lowerLetter"/>
      <w:lvlText w:val="%8."/>
      <w:lvlJc w:val="left"/>
      <w:pPr>
        <w:ind w:left="5760" w:hanging="360"/>
      </w:pPr>
    </w:lvl>
    <w:lvl w:ilvl="8" w:tplc="11917229" w:tentative="1">
      <w:start w:val="1"/>
      <w:numFmt w:val="lowerRoman"/>
      <w:lvlText w:val="%9."/>
      <w:lvlJc w:val="right"/>
      <w:pPr>
        <w:ind w:left="6480" w:hanging="180"/>
      </w:pPr>
    </w:lvl>
  </w:abstractNum>
  <w:abstractNum w:abstractNumId="18079588">
    <w:multiLevelType w:val="hybridMultilevel"/>
    <w:lvl w:ilvl="0" w:tplc="19380918">
      <w:start w:val="1"/>
      <w:numFmt w:val="decimal"/>
      <w:lvlText w:val="%1."/>
      <w:lvlJc w:val="left"/>
      <w:pPr>
        <w:ind w:left="720" w:hanging="360"/>
      </w:pPr>
    </w:lvl>
    <w:lvl w:ilvl="1" w:tplc="19380918" w:tentative="1">
      <w:start w:val="1"/>
      <w:numFmt w:val="lowerLetter"/>
      <w:lvlText w:val="%2."/>
      <w:lvlJc w:val="left"/>
      <w:pPr>
        <w:ind w:left="1440" w:hanging="360"/>
      </w:pPr>
    </w:lvl>
    <w:lvl w:ilvl="2" w:tplc="19380918" w:tentative="1">
      <w:start w:val="1"/>
      <w:numFmt w:val="lowerRoman"/>
      <w:lvlText w:val="%3."/>
      <w:lvlJc w:val="right"/>
      <w:pPr>
        <w:ind w:left="2160" w:hanging="180"/>
      </w:pPr>
    </w:lvl>
    <w:lvl w:ilvl="3" w:tplc="19380918" w:tentative="1">
      <w:start w:val="1"/>
      <w:numFmt w:val="decimal"/>
      <w:lvlText w:val="%4."/>
      <w:lvlJc w:val="left"/>
      <w:pPr>
        <w:ind w:left="2880" w:hanging="360"/>
      </w:pPr>
    </w:lvl>
    <w:lvl w:ilvl="4" w:tplc="19380918" w:tentative="1">
      <w:start w:val="1"/>
      <w:numFmt w:val="lowerLetter"/>
      <w:lvlText w:val="%5."/>
      <w:lvlJc w:val="left"/>
      <w:pPr>
        <w:ind w:left="3600" w:hanging="360"/>
      </w:pPr>
    </w:lvl>
    <w:lvl w:ilvl="5" w:tplc="19380918" w:tentative="1">
      <w:start w:val="1"/>
      <w:numFmt w:val="lowerRoman"/>
      <w:lvlText w:val="%6."/>
      <w:lvlJc w:val="right"/>
      <w:pPr>
        <w:ind w:left="4320" w:hanging="180"/>
      </w:pPr>
    </w:lvl>
    <w:lvl w:ilvl="6" w:tplc="19380918" w:tentative="1">
      <w:start w:val="1"/>
      <w:numFmt w:val="decimal"/>
      <w:lvlText w:val="%7."/>
      <w:lvlJc w:val="left"/>
      <w:pPr>
        <w:ind w:left="5040" w:hanging="360"/>
      </w:pPr>
    </w:lvl>
    <w:lvl w:ilvl="7" w:tplc="19380918" w:tentative="1">
      <w:start w:val="1"/>
      <w:numFmt w:val="lowerLetter"/>
      <w:lvlText w:val="%8."/>
      <w:lvlJc w:val="left"/>
      <w:pPr>
        <w:ind w:left="5760" w:hanging="360"/>
      </w:pPr>
    </w:lvl>
    <w:lvl w:ilvl="8" w:tplc="19380918" w:tentative="1">
      <w:start w:val="1"/>
      <w:numFmt w:val="lowerRoman"/>
      <w:lvlText w:val="%9."/>
      <w:lvlJc w:val="right"/>
      <w:pPr>
        <w:ind w:left="6480" w:hanging="180"/>
      </w:pPr>
    </w:lvl>
  </w:abstractNum>
  <w:abstractNum w:abstractNumId="18079587">
    <w:multiLevelType w:val="hybridMultilevel"/>
    <w:lvl w:ilvl="0" w:tplc="36102593">
      <w:start w:val="1"/>
      <w:numFmt w:val="decimal"/>
      <w:lvlText w:val="%1."/>
      <w:lvlJc w:val="left"/>
      <w:pPr>
        <w:ind w:left="720" w:hanging="360"/>
      </w:pPr>
    </w:lvl>
    <w:lvl w:ilvl="1" w:tplc="36102593" w:tentative="1">
      <w:start w:val="1"/>
      <w:numFmt w:val="lowerLetter"/>
      <w:lvlText w:val="%2."/>
      <w:lvlJc w:val="left"/>
      <w:pPr>
        <w:ind w:left="1440" w:hanging="360"/>
      </w:pPr>
    </w:lvl>
    <w:lvl w:ilvl="2" w:tplc="36102593" w:tentative="1">
      <w:start w:val="1"/>
      <w:numFmt w:val="lowerRoman"/>
      <w:lvlText w:val="%3."/>
      <w:lvlJc w:val="right"/>
      <w:pPr>
        <w:ind w:left="2160" w:hanging="180"/>
      </w:pPr>
    </w:lvl>
    <w:lvl w:ilvl="3" w:tplc="36102593" w:tentative="1">
      <w:start w:val="1"/>
      <w:numFmt w:val="decimal"/>
      <w:lvlText w:val="%4."/>
      <w:lvlJc w:val="left"/>
      <w:pPr>
        <w:ind w:left="2880" w:hanging="360"/>
      </w:pPr>
    </w:lvl>
    <w:lvl w:ilvl="4" w:tplc="36102593" w:tentative="1">
      <w:start w:val="1"/>
      <w:numFmt w:val="lowerLetter"/>
      <w:lvlText w:val="%5."/>
      <w:lvlJc w:val="left"/>
      <w:pPr>
        <w:ind w:left="3600" w:hanging="360"/>
      </w:pPr>
    </w:lvl>
    <w:lvl w:ilvl="5" w:tplc="36102593" w:tentative="1">
      <w:start w:val="1"/>
      <w:numFmt w:val="lowerRoman"/>
      <w:lvlText w:val="%6."/>
      <w:lvlJc w:val="right"/>
      <w:pPr>
        <w:ind w:left="4320" w:hanging="180"/>
      </w:pPr>
    </w:lvl>
    <w:lvl w:ilvl="6" w:tplc="36102593" w:tentative="1">
      <w:start w:val="1"/>
      <w:numFmt w:val="decimal"/>
      <w:lvlText w:val="%7."/>
      <w:lvlJc w:val="left"/>
      <w:pPr>
        <w:ind w:left="5040" w:hanging="360"/>
      </w:pPr>
    </w:lvl>
    <w:lvl w:ilvl="7" w:tplc="36102593" w:tentative="1">
      <w:start w:val="1"/>
      <w:numFmt w:val="lowerLetter"/>
      <w:lvlText w:val="%8."/>
      <w:lvlJc w:val="left"/>
      <w:pPr>
        <w:ind w:left="5760" w:hanging="360"/>
      </w:pPr>
    </w:lvl>
    <w:lvl w:ilvl="8" w:tplc="36102593" w:tentative="1">
      <w:start w:val="1"/>
      <w:numFmt w:val="lowerRoman"/>
      <w:lvlText w:val="%9."/>
      <w:lvlJc w:val="right"/>
      <w:pPr>
        <w:ind w:left="6480" w:hanging="180"/>
      </w:pPr>
    </w:lvl>
  </w:abstractNum>
  <w:abstractNum w:abstractNumId="18079586">
    <w:multiLevelType w:val="hybridMultilevel"/>
    <w:lvl w:ilvl="0" w:tplc="44947038">
      <w:start w:val="1"/>
      <w:numFmt w:val="decimal"/>
      <w:lvlText w:val="%1."/>
      <w:lvlJc w:val="left"/>
      <w:pPr>
        <w:ind w:left="720" w:hanging="360"/>
      </w:pPr>
    </w:lvl>
    <w:lvl w:ilvl="1" w:tplc="44947038" w:tentative="1">
      <w:start w:val="1"/>
      <w:numFmt w:val="lowerLetter"/>
      <w:lvlText w:val="%2."/>
      <w:lvlJc w:val="left"/>
      <w:pPr>
        <w:ind w:left="1440" w:hanging="360"/>
      </w:pPr>
    </w:lvl>
    <w:lvl w:ilvl="2" w:tplc="44947038" w:tentative="1">
      <w:start w:val="1"/>
      <w:numFmt w:val="lowerRoman"/>
      <w:lvlText w:val="%3."/>
      <w:lvlJc w:val="right"/>
      <w:pPr>
        <w:ind w:left="2160" w:hanging="180"/>
      </w:pPr>
    </w:lvl>
    <w:lvl w:ilvl="3" w:tplc="44947038" w:tentative="1">
      <w:start w:val="1"/>
      <w:numFmt w:val="decimal"/>
      <w:lvlText w:val="%4."/>
      <w:lvlJc w:val="left"/>
      <w:pPr>
        <w:ind w:left="2880" w:hanging="360"/>
      </w:pPr>
    </w:lvl>
    <w:lvl w:ilvl="4" w:tplc="44947038" w:tentative="1">
      <w:start w:val="1"/>
      <w:numFmt w:val="lowerLetter"/>
      <w:lvlText w:val="%5."/>
      <w:lvlJc w:val="left"/>
      <w:pPr>
        <w:ind w:left="3600" w:hanging="360"/>
      </w:pPr>
    </w:lvl>
    <w:lvl w:ilvl="5" w:tplc="44947038" w:tentative="1">
      <w:start w:val="1"/>
      <w:numFmt w:val="lowerRoman"/>
      <w:lvlText w:val="%6."/>
      <w:lvlJc w:val="right"/>
      <w:pPr>
        <w:ind w:left="4320" w:hanging="180"/>
      </w:pPr>
    </w:lvl>
    <w:lvl w:ilvl="6" w:tplc="44947038" w:tentative="1">
      <w:start w:val="1"/>
      <w:numFmt w:val="decimal"/>
      <w:lvlText w:val="%7."/>
      <w:lvlJc w:val="left"/>
      <w:pPr>
        <w:ind w:left="5040" w:hanging="360"/>
      </w:pPr>
    </w:lvl>
    <w:lvl w:ilvl="7" w:tplc="44947038" w:tentative="1">
      <w:start w:val="1"/>
      <w:numFmt w:val="lowerLetter"/>
      <w:lvlText w:val="%8."/>
      <w:lvlJc w:val="left"/>
      <w:pPr>
        <w:ind w:left="5760" w:hanging="360"/>
      </w:pPr>
    </w:lvl>
    <w:lvl w:ilvl="8" w:tplc="44947038" w:tentative="1">
      <w:start w:val="1"/>
      <w:numFmt w:val="lowerRoman"/>
      <w:lvlText w:val="%9."/>
      <w:lvlJc w:val="right"/>
      <w:pPr>
        <w:ind w:left="6480" w:hanging="180"/>
      </w:pPr>
    </w:lvl>
  </w:abstractNum>
  <w:abstractNum w:abstractNumId="18079585">
    <w:multiLevelType w:val="hybridMultilevel"/>
    <w:lvl w:ilvl="0" w:tplc="34904517">
      <w:start w:val="1"/>
      <w:numFmt w:val="decimal"/>
      <w:lvlText w:val="%1."/>
      <w:lvlJc w:val="left"/>
      <w:pPr>
        <w:ind w:left="720" w:hanging="360"/>
      </w:pPr>
    </w:lvl>
    <w:lvl w:ilvl="1" w:tplc="34904517" w:tentative="1">
      <w:start w:val="1"/>
      <w:numFmt w:val="lowerLetter"/>
      <w:lvlText w:val="%2."/>
      <w:lvlJc w:val="left"/>
      <w:pPr>
        <w:ind w:left="1440" w:hanging="360"/>
      </w:pPr>
    </w:lvl>
    <w:lvl w:ilvl="2" w:tplc="34904517" w:tentative="1">
      <w:start w:val="1"/>
      <w:numFmt w:val="lowerRoman"/>
      <w:lvlText w:val="%3."/>
      <w:lvlJc w:val="right"/>
      <w:pPr>
        <w:ind w:left="2160" w:hanging="180"/>
      </w:pPr>
    </w:lvl>
    <w:lvl w:ilvl="3" w:tplc="34904517" w:tentative="1">
      <w:start w:val="1"/>
      <w:numFmt w:val="decimal"/>
      <w:lvlText w:val="%4."/>
      <w:lvlJc w:val="left"/>
      <w:pPr>
        <w:ind w:left="2880" w:hanging="360"/>
      </w:pPr>
    </w:lvl>
    <w:lvl w:ilvl="4" w:tplc="34904517" w:tentative="1">
      <w:start w:val="1"/>
      <w:numFmt w:val="lowerLetter"/>
      <w:lvlText w:val="%5."/>
      <w:lvlJc w:val="left"/>
      <w:pPr>
        <w:ind w:left="3600" w:hanging="360"/>
      </w:pPr>
    </w:lvl>
    <w:lvl w:ilvl="5" w:tplc="34904517" w:tentative="1">
      <w:start w:val="1"/>
      <w:numFmt w:val="lowerRoman"/>
      <w:lvlText w:val="%6."/>
      <w:lvlJc w:val="right"/>
      <w:pPr>
        <w:ind w:left="4320" w:hanging="180"/>
      </w:pPr>
    </w:lvl>
    <w:lvl w:ilvl="6" w:tplc="34904517" w:tentative="1">
      <w:start w:val="1"/>
      <w:numFmt w:val="decimal"/>
      <w:lvlText w:val="%7."/>
      <w:lvlJc w:val="left"/>
      <w:pPr>
        <w:ind w:left="5040" w:hanging="360"/>
      </w:pPr>
    </w:lvl>
    <w:lvl w:ilvl="7" w:tplc="34904517" w:tentative="1">
      <w:start w:val="1"/>
      <w:numFmt w:val="lowerLetter"/>
      <w:lvlText w:val="%8."/>
      <w:lvlJc w:val="left"/>
      <w:pPr>
        <w:ind w:left="5760" w:hanging="360"/>
      </w:pPr>
    </w:lvl>
    <w:lvl w:ilvl="8" w:tplc="34904517" w:tentative="1">
      <w:start w:val="1"/>
      <w:numFmt w:val="lowerRoman"/>
      <w:lvlText w:val="%9."/>
      <w:lvlJc w:val="right"/>
      <w:pPr>
        <w:ind w:left="6480" w:hanging="180"/>
      </w:pPr>
    </w:lvl>
  </w:abstractNum>
  <w:abstractNum w:abstractNumId="18079584">
    <w:multiLevelType w:val="hybridMultilevel"/>
    <w:lvl w:ilvl="0" w:tplc="55976616">
      <w:start w:val="1"/>
      <w:numFmt w:val="decimal"/>
      <w:lvlText w:val="%1."/>
      <w:lvlJc w:val="left"/>
      <w:pPr>
        <w:ind w:left="720" w:hanging="360"/>
      </w:pPr>
    </w:lvl>
    <w:lvl w:ilvl="1" w:tplc="55976616" w:tentative="1">
      <w:start w:val="1"/>
      <w:numFmt w:val="lowerLetter"/>
      <w:lvlText w:val="%2."/>
      <w:lvlJc w:val="left"/>
      <w:pPr>
        <w:ind w:left="1440" w:hanging="360"/>
      </w:pPr>
    </w:lvl>
    <w:lvl w:ilvl="2" w:tplc="55976616" w:tentative="1">
      <w:start w:val="1"/>
      <w:numFmt w:val="lowerRoman"/>
      <w:lvlText w:val="%3."/>
      <w:lvlJc w:val="right"/>
      <w:pPr>
        <w:ind w:left="2160" w:hanging="180"/>
      </w:pPr>
    </w:lvl>
    <w:lvl w:ilvl="3" w:tplc="55976616" w:tentative="1">
      <w:start w:val="1"/>
      <w:numFmt w:val="decimal"/>
      <w:lvlText w:val="%4."/>
      <w:lvlJc w:val="left"/>
      <w:pPr>
        <w:ind w:left="2880" w:hanging="360"/>
      </w:pPr>
    </w:lvl>
    <w:lvl w:ilvl="4" w:tplc="55976616" w:tentative="1">
      <w:start w:val="1"/>
      <w:numFmt w:val="lowerLetter"/>
      <w:lvlText w:val="%5."/>
      <w:lvlJc w:val="left"/>
      <w:pPr>
        <w:ind w:left="3600" w:hanging="360"/>
      </w:pPr>
    </w:lvl>
    <w:lvl w:ilvl="5" w:tplc="55976616" w:tentative="1">
      <w:start w:val="1"/>
      <w:numFmt w:val="lowerRoman"/>
      <w:lvlText w:val="%6."/>
      <w:lvlJc w:val="right"/>
      <w:pPr>
        <w:ind w:left="4320" w:hanging="180"/>
      </w:pPr>
    </w:lvl>
    <w:lvl w:ilvl="6" w:tplc="55976616" w:tentative="1">
      <w:start w:val="1"/>
      <w:numFmt w:val="decimal"/>
      <w:lvlText w:val="%7."/>
      <w:lvlJc w:val="left"/>
      <w:pPr>
        <w:ind w:left="5040" w:hanging="360"/>
      </w:pPr>
    </w:lvl>
    <w:lvl w:ilvl="7" w:tplc="55976616" w:tentative="1">
      <w:start w:val="1"/>
      <w:numFmt w:val="lowerLetter"/>
      <w:lvlText w:val="%8."/>
      <w:lvlJc w:val="left"/>
      <w:pPr>
        <w:ind w:left="5760" w:hanging="360"/>
      </w:pPr>
    </w:lvl>
    <w:lvl w:ilvl="8" w:tplc="55976616" w:tentative="1">
      <w:start w:val="1"/>
      <w:numFmt w:val="lowerRoman"/>
      <w:lvlText w:val="%9."/>
      <w:lvlJc w:val="right"/>
      <w:pPr>
        <w:ind w:left="6480" w:hanging="180"/>
      </w:pPr>
    </w:lvl>
  </w:abstractNum>
  <w:abstractNum w:abstractNumId="18079583">
    <w:multiLevelType w:val="hybridMultilevel"/>
    <w:lvl w:ilvl="0" w:tplc="75090851">
      <w:start w:val="1"/>
      <w:numFmt w:val="decimal"/>
      <w:lvlText w:val="%1."/>
      <w:lvlJc w:val="left"/>
      <w:pPr>
        <w:ind w:left="720" w:hanging="360"/>
      </w:pPr>
    </w:lvl>
    <w:lvl w:ilvl="1" w:tplc="75090851" w:tentative="1">
      <w:start w:val="1"/>
      <w:numFmt w:val="lowerLetter"/>
      <w:lvlText w:val="%2."/>
      <w:lvlJc w:val="left"/>
      <w:pPr>
        <w:ind w:left="1440" w:hanging="360"/>
      </w:pPr>
    </w:lvl>
    <w:lvl w:ilvl="2" w:tplc="75090851" w:tentative="1">
      <w:start w:val="1"/>
      <w:numFmt w:val="lowerRoman"/>
      <w:lvlText w:val="%3."/>
      <w:lvlJc w:val="right"/>
      <w:pPr>
        <w:ind w:left="2160" w:hanging="180"/>
      </w:pPr>
    </w:lvl>
    <w:lvl w:ilvl="3" w:tplc="75090851" w:tentative="1">
      <w:start w:val="1"/>
      <w:numFmt w:val="decimal"/>
      <w:lvlText w:val="%4."/>
      <w:lvlJc w:val="left"/>
      <w:pPr>
        <w:ind w:left="2880" w:hanging="360"/>
      </w:pPr>
    </w:lvl>
    <w:lvl w:ilvl="4" w:tplc="75090851" w:tentative="1">
      <w:start w:val="1"/>
      <w:numFmt w:val="lowerLetter"/>
      <w:lvlText w:val="%5."/>
      <w:lvlJc w:val="left"/>
      <w:pPr>
        <w:ind w:left="3600" w:hanging="360"/>
      </w:pPr>
    </w:lvl>
    <w:lvl w:ilvl="5" w:tplc="75090851" w:tentative="1">
      <w:start w:val="1"/>
      <w:numFmt w:val="lowerRoman"/>
      <w:lvlText w:val="%6."/>
      <w:lvlJc w:val="right"/>
      <w:pPr>
        <w:ind w:left="4320" w:hanging="180"/>
      </w:pPr>
    </w:lvl>
    <w:lvl w:ilvl="6" w:tplc="75090851" w:tentative="1">
      <w:start w:val="1"/>
      <w:numFmt w:val="decimal"/>
      <w:lvlText w:val="%7."/>
      <w:lvlJc w:val="left"/>
      <w:pPr>
        <w:ind w:left="5040" w:hanging="360"/>
      </w:pPr>
    </w:lvl>
    <w:lvl w:ilvl="7" w:tplc="75090851" w:tentative="1">
      <w:start w:val="1"/>
      <w:numFmt w:val="lowerLetter"/>
      <w:lvlText w:val="%8."/>
      <w:lvlJc w:val="left"/>
      <w:pPr>
        <w:ind w:left="5760" w:hanging="360"/>
      </w:pPr>
    </w:lvl>
    <w:lvl w:ilvl="8" w:tplc="75090851" w:tentative="1">
      <w:start w:val="1"/>
      <w:numFmt w:val="lowerRoman"/>
      <w:lvlText w:val="%9."/>
      <w:lvlJc w:val="right"/>
      <w:pPr>
        <w:ind w:left="6480" w:hanging="180"/>
      </w:pPr>
    </w:lvl>
  </w:abstractNum>
  <w:abstractNum w:abstractNumId="18079582">
    <w:multiLevelType w:val="hybridMultilevel"/>
    <w:lvl w:ilvl="0" w:tplc="98121140">
      <w:start w:val="1"/>
      <w:numFmt w:val="decimal"/>
      <w:lvlText w:val="%1."/>
      <w:lvlJc w:val="left"/>
      <w:pPr>
        <w:ind w:left="720" w:hanging="360"/>
      </w:pPr>
    </w:lvl>
    <w:lvl w:ilvl="1" w:tplc="98121140" w:tentative="1">
      <w:start w:val="1"/>
      <w:numFmt w:val="lowerLetter"/>
      <w:lvlText w:val="%2."/>
      <w:lvlJc w:val="left"/>
      <w:pPr>
        <w:ind w:left="1440" w:hanging="360"/>
      </w:pPr>
    </w:lvl>
    <w:lvl w:ilvl="2" w:tplc="98121140" w:tentative="1">
      <w:start w:val="1"/>
      <w:numFmt w:val="lowerRoman"/>
      <w:lvlText w:val="%3."/>
      <w:lvlJc w:val="right"/>
      <w:pPr>
        <w:ind w:left="2160" w:hanging="180"/>
      </w:pPr>
    </w:lvl>
    <w:lvl w:ilvl="3" w:tplc="98121140" w:tentative="1">
      <w:start w:val="1"/>
      <w:numFmt w:val="decimal"/>
      <w:lvlText w:val="%4."/>
      <w:lvlJc w:val="left"/>
      <w:pPr>
        <w:ind w:left="2880" w:hanging="360"/>
      </w:pPr>
    </w:lvl>
    <w:lvl w:ilvl="4" w:tplc="98121140" w:tentative="1">
      <w:start w:val="1"/>
      <w:numFmt w:val="lowerLetter"/>
      <w:lvlText w:val="%5."/>
      <w:lvlJc w:val="left"/>
      <w:pPr>
        <w:ind w:left="3600" w:hanging="360"/>
      </w:pPr>
    </w:lvl>
    <w:lvl w:ilvl="5" w:tplc="98121140" w:tentative="1">
      <w:start w:val="1"/>
      <w:numFmt w:val="lowerRoman"/>
      <w:lvlText w:val="%6."/>
      <w:lvlJc w:val="right"/>
      <w:pPr>
        <w:ind w:left="4320" w:hanging="180"/>
      </w:pPr>
    </w:lvl>
    <w:lvl w:ilvl="6" w:tplc="98121140" w:tentative="1">
      <w:start w:val="1"/>
      <w:numFmt w:val="decimal"/>
      <w:lvlText w:val="%7."/>
      <w:lvlJc w:val="left"/>
      <w:pPr>
        <w:ind w:left="5040" w:hanging="360"/>
      </w:pPr>
    </w:lvl>
    <w:lvl w:ilvl="7" w:tplc="98121140" w:tentative="1">
      <w:start w:val="1"/>
      <w:numFmt w:val="lowerLetter"/>
      <w:lvlText w:val="%8."/>
      <w:lvlJc w:val="left"/>
      <w:pPr>
        <w:ind w:left="5760" w:hanging="360"/>
      </w:pPr>
    </w:lvl>
    <w:lvl w:ilvl="8" w:tplc="98121140" w:tentative="1">
      <w:start w:val="1"/>
      <w:numFmt w:val="lowerRoman"/>
      <w:lvlText w:val="%9."/>
      <w:lvlJc w:val="right"/>
      <w:pPr>
        <w:ind w:left="6480" w:hanging="180"/>
      </w:pPr>
    </w:lvl>
  </w:abstractNum>
  <w:abstractNum w:abstractNumId="18079581">
    <w:multiLevelType w:val="hybridMultilevel"/>
    <w:lvl w:ilvl="0" w:tplc="70918780">
      <w:start w:val="1"/>
      <w:numFmt w:val="decimal"/>
      <w:lvlText w:val="%1."/>
      <w:lvlJc w:val="left"/>
      <w:pPr>
        <w:ind w:left="720" w:hanging="360"/>
      </w:pPr>
    </w:lvl>
    <w:lvl w:ilvl="1" w:tplc="70918780" w:tentative="1">
      <w:start w:val="1"/>
      <w:numFmt w:val="lowerLetter"/>
      <w:lvlText w:val="%2."/>
      <w:lvlJc w:val="left"/>
      <w:pPr>
        <w:ind w:left="1440" w:hanging="360"/>
      </w:pPr>
    </w:lvl>
    <w:lvl w:ilvl="2" w:tplc="70918780" w:tentative="1">
      <w:start w:val="1"/>
      <w:numFmt w:val="lowerRoman"/>
      <w:lvlText w:val="%3."/>
      <w:lvlJc w:val="right"/>
      <w:pPr>
        <w:ind w:left="2160" w:hanging="180"/>
      </w:pPr>
    </w:lvl>
    <w:lvl w:ilvl="3" w:tplc="70918780" w:tentative="1">
      <w:start w:val="1"/>
      <w:numFmt w:val="decimal"/>
      <w:lvlText w:val="%4."/>
      <w:lvlJc w:val="left"/>
      <w:pPr>
        <w:ind w:left="2880" w:hanging="360"/>
      </w:pPr>
    </w:lvl>
    <w:lvl w:ilvl="4" w:tplc="70918780" w:tentative="1">
      <w:start w:val="1"/>
      <w:numFmt w:val="lowerLetter"/>
      <w:lvlText w:val="%5."/>
      <w:lvlJc w:val="left"/>
      <w:pPr>
        <w:ind w:left="3600" w:hanging="360"/>
      </w:pPr>
    </w:lvl>
    <w:lvl w:ilvl="5" w:tplc="70918780" w:tentative="1">
      <w:start w:val="1"/>
      <w:numFmt w:val="lowerRoman"/>
      <w:lvlText w:val="%6."/>
      <w:lvlJc w:val="right"/>
      <w:pPr>
        <w:ind w:left="4320" w:hanging="180"/>
      </w:pPr>
    </w:lvl>
    <w:lvl w:ilvl="6" w:tplc="70918780" w:tentative="1">
      <w:start w:val="1"/>
      <w:numFmt w:val="decimal"/>
      <w:lvlText w:val="%7."/>
      <w:lvlJc w:val="left"/>
      <w:pPr>
        <w:ind w:left="5040" w:hanging="360"/>
      </w:pPr>
    </w:lvl>
    <w:lvl w:ilvl="7" w:tplc="70918780" w:tentative="1">
      <w:start w:val="1"/>
      <w:numFmt w:val="lowerLetter"/>
      <w:lvlText w:val="%8."/>
      <w:lvlJc w:val="left"/>
      <w:pPr>
        <w:ind w:left="5760" w:hanging="360"/>
      </w:pPr>
    </w:lvl>
    <w:lvl w:ilvl="8" w:tplc="70918780" w:tentative="1">
      <w:start w:val="1"/>
      <w:numFmt w:val="lowerRoman"/>
      <w:lvlText w:val="%9."/>
      <w:lvlJc w:val="right"/>
      <w:pPr>
        <w:ind w:left="6480" w:hanging="180"/>
      </w:pPr>
    </w:lvl>
  </w:abstractNum>
  <w:abstractNum w:abstractNumId="18079580">
    <w:multiLevelType w:val="hybridMultilevel"/>
    <w:lvl w:ilvl="0" w:tplc="86888434">
      <w:start w:val="1"/>
      <w:numFmt w:val="decimal"/>
      <w:lvlText w:val="%1."/>
      <w:lvlJc w:val="left"/>
      <w:pPr>
        <w:ind w:left="720" w:hanging="360"/>
      </w:pPr>
    </w:lvl>
    <w:lvl w:ilvl="1" w:tplc="86888434" w:tentative="1">
      <w:start w:val="1"/>
      <w:numFmt w:val="lowerLetter"/>
      <w:lvlText w:val="%2."/>
      <w:lvlJc w:val="left"/>
      <w:pPr>
        <w:ind w:left="1440" w:hanging="360"/>
      </w:pPr>
    </w:lvl>
    <w:lvl w:ilvl="2" w:tplc="86888434" w:tentative="1">
      <w:start w:val="1"/>
      <w:numFmt w:val="lowerRoman"/>
      <w:lvlText w:val="%3."/>
      <w:lvlJc w:val="right"/>
      <w:pPr>
        <w:ind w:left="2160" w:hanging="180"/>
      </w:pPr>
    </w:lvl>
    <w:lvl w:ilvl="3" w:tplc="86888434" w:tentative="1">
      <w:start w:val="1"/>
      <w:numFmt w:val="decimal"/>
      <w:lvlText w:val="%4."/>
      <w:lvlJc w:val="left"/>
      <w:pPr>
        <w:ind w:left="2880" w:hanging="360"/>
      </w:pPr>
    </w:lvl>
    <w:lvl w:ilvl="4" w:tplc="86888434" w:tentative="1">
      <w:start w:val="1"/>
      <w:numFmt w:val="lowerLetter"/>
      <w:lvlText w:val="%5."/>
      <w:lvlJc w:val="left"/>
      <w:pPr>
        <w:ind w:left="3600" w:hanging="360"/>
      </w:pPr>
    </w:lvl>
    <w:lvl w:ilvl="5" w:tplc="86888434" w:tentative="1">
      <w:start w:val="1"/>
      <w:numFmt w:val="lowerRoman"/>
      <w:lvlText w:val="%6."/>
      <w:lvlJc w:val="right"/>
      <w:pPr>
        <w:ind w:left="4320" w:hanging="180"/>
      </w:pPr>
    </w:lvl>
    <w:lvl w:ilvl="6" w:tplc="86888434" w:tentative="1">
      <w:start w:val="1"/>
      <w:numFmt w:val="decimal"/>
      <w:lvlText w:val="%7."/>
      <w:lvlJc w:val="left"/>
      <w:pPr>
        <w:ind w:left="5040" w:hanging="360"/>
      </w:pPr>
    </w:lvl>
    <w:lvl w:ilvl="7" w:tplc="86888434" w:tentative="1">
      <w:start w:val="1"/>
      <w:numFmt w:val="lowerLetter"/>
      <w:lvlText w:val="%8."/>
      <w:lvlJc w:val="left"/>
      <w:pPr>
        <w:ind w:left="5760" w:hanging="360"/>
      </w:pPr>
    </w:lvl>
    <w:lvl w:ilvl="8" w:tplc="86888434" w:tentative="1">
      <w:start w:val="1"/>
      <w:numFmt w:val="lowerRoman"/>
      <w:lvlText w:val="%9."/>
      <w:lvlJc w:val="right"/>
      <w:pPr>
        <w:ind w:left="6480" w:hanging="180"/>
      </w:pPr>
    </w:lvl>
  </w:abstractNum>
  <w:abstractNum w:abstractNumId="18079579">
    <w:multiLevelType w:val="hybridMultilevel"/>
    <w:lvl w:ilvl="0" w:tplc="30387784">
      <w:start w:val="1"/>
      <w:numFmt w:val="decimal"/>
      <w:lvlText w:val="%1."/>
      <w:lvlJc w:val="left"/>
      <w:pPr>
        <w:ind w:left="720" w:hanging="360"/>
      </w:pPr>
    </w:lvl>
    <w:lvl w:ilvl="1" w:tplc="30387784" w:tentative="1">
      <w:start w:val="1"/>
      <w:numFmt w:val="lowerLetter"/>
      <w:lvlText w:val="%2."/>
      <w:lvlJc w:val="left"/>
      <w:pPr>
        <w:ind w:left="1440" w:hanging="360"/>
      </w:pPr>
    </w:lvl>
    <w:lvl w:ilvl="2" w:tplc="30387784" w:tentative="1">
      <w:start w:val="1"/>
      <w:numFmt w:val="lowerRoman"/>
      <w:lvlText w:val="%3."/>
      <w:lvlJc w:val="right"/>
      <w:pPr>
        <w:ind w:left="2160" w:hanging="180"/>
      </w:pPr>
    </w:lvl>
    <w:lvl w:ilvl="3" w:tplc="30387784" w:tentative="1">
      <w:start w:val="1"/>
      <w:numFmt w:val="decimal"/>
      <w:lvlText w:val="%4."/>
      <w:lvlJc w:val="left"/>
      <w:pPr>
        <w:ind w:left="2880" w:hanging="360"/>
      </w:pPr>
    </w:lvl>
    <w:lvl w:ilvl="4" w:tplc="30387784" w:tentative="1">
      <w:start w:val="1"/>
      <w:numFmt w:val="lowerLetter"/>
      <w:lvlText w:val="%5."/>
      <w:lvlJc w:val="left"/>
      <w:pPr>
        <w:ind w:left="3600" w:hanging="360"/>
      </w:pPr>
    </w:lvl>
    <w:lvl w:ilvl="5" w:tplc="30387784" w:tentative="1">
      <w:start w:val="1"/>
      <w:numFmt w:val="lowerRoman"/>
      <w:lvlText w:val="%6."/>
      <w:lvlJc w:val="right"/>
      <w:pPr>
        <w:ind w:left="4320" w:hanging="180"/>
      </w:pPr>
    </w:lvl>
    <w:lvl w:ilvl="6" w:tplc="30387784" w:tentative="1">
      <w:start w:val="1"/>
      <w:numFmt w:val="decimal"/>
      <w:lvlText w:val="%7."/>
      <w:lvlJc w:val="left"/>
      <w:pPr>
        <w:ind w:left="5040" w:hanging="360"/>
      </w:pPr>
    </w:lvl>
    <w:lvl w:ilvl="7" w:tplc="30387784" w:tentative="1">
      <w:start w:val="1"/>
      <w:numFmt w:val="lowerLetter"/>
      <w:lvlText w:val="%8."/>
      <w:lvlJc w:val="left"/>
      <w:pPr>
        <w:ind w:left="5760" w:hanging="360"/>
      </w:pPr>
    </w:lvl>
    <w:lvl w:ilvl="8" w:tplc="30387784" w:tentative="1">
      <w:start w:val="1"/>
      <w:numFmt w:val="lowerRoman"/>
      <w:lvlText w:val="%9."/>
      <w:lvlJc w:val="right"/>
      <w:pPr>
        <w:ind w:left="6480" w:hanging="180"/>
      </w:pPr>
    </w:lvl>
  </w:abstractNum>
  <w:abstractNum w:abstractNumId="18079578">
    <w:multiLevelType w:val="hybridMultilevel"/>
    <w:lvl w:ilvl="0" w:tplc="48765071">
      <w:start w:val="1"/>
      <w:numFmt w:val="decimal"/>
      <w:lvlText w:val="%1."/>
      <w:lvlJc w:val="left"/>
      <w:pPr>
        <w:ind w:left="720" w:hanging="360"/>
      </w:pPr>
    </w:lvl>
    <w:lvl w:ilvl="1" w:tplc="48765071" w:tentative="1">
      <w:start w:val="1"/>
      <w:numFmt w:val="lowerLetter"/>
      <w:lvlText w:val="%2."/>
      <w:lvlJc w:val="left"/>
      <w:pPr>
        <w:ind w:left="1440" w:hanging="360"/>
      </w:pPr>
    </w:lvl>
    <w:lvl w:ilvl="2" w:tplc="48765071" w:tentative="1">
      <w:start w:val="1"/>
      <w:numFmt w:val="lowerRoman"/>
      <w:lvlText w:val="%3."/>
      <w:lvlJc w:val="right"/>
      <w:pPr>
        <w:ind w:left="2160" w:hanging="180"/>
      </w:pPr>
    </w:lvl>
    <w:lvl w:ilvl="3" w:tplc="48765071" w:tentative="1">
      <w:start w:val="1"/>
      <w:numFmt w:val="decimal"/>
      <w:lvlText w:val="%4."/>
      <w:lvlJc w:val="left"/>
      <w:pPr>
        <w:ind w:left="2880" w:hanging="360"/>
      </w:pPr>
    </w:lvl>
    <w:lvl w:ilvl="4" w:tplc="48765071" w:tentative="1">
      <w:start w:val="1"/>
      <w:numFmt w:val="lowerLetter"/>
      <w:lvlText w:val="%5."/>
      <w:lvlJc w:val="left"/>
      <w:pPr>
        <w:ind w:left="3600" w:hanging="360"/>
      </w:pPr>
    </w:lvl>
    <w:lvl w:ilvl="5" w:tplc="48765071" w:tentative="1">
      <w:start w:val="1"/>
      <w:numFmt w:val="lowerRoman"/>
      <w:lvlText w:val="%6."/>
      <w:lvlJc w:val="right"/>
      <w:pPr>
        <w:ind w:left="4320" w:hanging="180"/>
      </w:pPr>
    </w:lvl>
    <w:lvl w:ilvl="6" w:tplc="48765071" w:tentative="1">
      <w:start w:val="1"/>
      <w:numFmt w:val="decimal"/>
      <w:lvlText w:val="%7."/>
      <w:lvlJc w:val="left"/>
      <w:pPr>
        <w:ind w:left="5040" w:hanging="360"/>
      </w:pPr>
    </w:lvl>
    <w:lvl w:ilvl="7" w:tplc="48765071" w:tentative="1">
      <w:start w:val="1"/>
      <w:numFmt w:val="lowerLetter"/>
      <w:lvlText w:val="%8."/>
      <w:lvlJc w:val="left"/>
      <w:pPr>
        <w:ind w:left="5760" w:hanging="360"/>
      </w:pPr>
    </w:lvl>
    <w:lvl w:ilvl="8" w:tplc="48765071" w:tentative="1">
      <w:start w:val="1"/>
      <w:numFmt w:val="lowerRoman"/>
      <w:lvlText w:val="%9."/>
      <w:lvlJc w:val="right"/>
      <w:pPr>
        <w:ind w:left="6480" w:hanging="180"/>
      </w:pPr>
    </w:lvl>
  </w:abstractNum>
  <w:abstractNum w:abstractNumId="18079577">
    <w:multiLevelType w:val="hybridMultilevel"/>
    <w:lvl w:ilvl="0" w:tplc="21645385">
      <w:start w:val="1"/>
      <w:numFmt w:val="decimal"/>
      <w:lvlText w:val="%1."/>
      <w:lvlJc w:val="left"/>
      <w:pPr>
        <w:ind w:left="720" w:hanging="360"/>
      </w:pPr>
    </w:lvl>
    <w:lvl w:ilvl="1" w:tplc="21645385" w:tentative="1">
      <w:start w:val="1"/>
      <w:numFmt w:val="lowerLetter"/>
      <w:lvlText w:val="%2."/>
      <w:lvlJc w:val="left"/>
      <w:pPr>
        <w:ind w:left="1440" w:hanging="360"/>
      </w:pPr>
    </w:lvl>
    <w:lvl w:ilvl="2" w:tplc="21645385" w:tentative="1">
      <w:start w:val="1"/>
      <w:numFmt w:val="lowerRoman"/>
      <w:lvlText w:val="%3."/>
      <w:lvlJc w:val="right"/>
      <w:pPr>
        <w:ind w:left="2160" w:hanging="180"/>
      </w:pPr>
    </w:lvl>
    <w:lvl w:ilvl="3" w:tplc="21645385" w:tentative="1">
      <w:start w:val="1"/>
      <w:numFmt w:val="decimal"/>
      <w:lvlText w:val="%4."/>
      <w:lvlJc w:val="left"/>
      <w:pPr>
        <w:ind w:left="2880" w:hanging="360"/>
      </w:pPr>
    </w:lvl>
    <w:lvl w:ilvl="4" w:tplc="21645385" w:tentative="1">
      <w:start w:val="1"/>
      <w:numFmt w:val="lowerLetter"/>
      <w:lvlText w:val="%5."/>
      <w:lvlJc w:val="left"/>
      <w:pPr>
        <w:ind w:left="3600" w:hanging="360"/>
      </w:pPr>
    </w:lvl>
    <w:lvl w:ilvl="5" w:tplc="21645385" w:tentative="1">
      <w:start w:val="1"/>
      <w:numFmt w:val="lowerRoman"/>
      <w:lvlText w:val="%6."/>
      <w:lvlJc w:val="right"/>
      <w:pPr>
        <w:ind w:left="4320" w:hanging="180"/>
      </w:pPr>
    </w:lvl>
    <w:lvl w:ilvl="6" w:tplc="21645385" w:tentative="1">
      <w:start w:val="1"/>
      <w:numFmt w:val="decimal"/>
      <w:lvlText w:val="%7."/>
      <w:lvlJc w:val="left"/>
      <w:pPr>
        <w:ind w:left="5040" w:hanging="360"/>
      </w:pPr>
    </w:lvl>
    <w:lvl w:ilvl="7" w:tplc="21645385" w:tentative="1">
      <w:start w:val="1"/>
      <w:numFmt w:val="lowerLetter"/>
      <w:lvlText w:val="%8."/>
      <w:lvlJc w:val="left"/>
      <w:pPr>
        <w:ind w:left="5760" w:hanging="360"/>
      </w:pPr>
    </w:lvl>
    <w:lvl w:ilvl="8" w:tplc="21645385" w:tentative="1">
      <w:start w:val="1"/>
      <w:numFmt w:val="lowerRoman"/>
      <w:lvlText w:val="%9."/>
      <w:lvlJc w:val="right"/>
      <w:pPr>
        <w:ind w:left="6480" w:hanging="180"/>
      </w:pPr>
    </w:lvl>
  </w:abstractNum>
  <w:abstractNum w:abstractNumId="18079576">
    <w:multiLevelType w:val="hybridMultilevel"/>
    <w:lvl w:ilvl="0" w:tplc="82711001">
      <w:start w:val="1"/>
      <w:numFmt w:val="decimal"/>
      <w:lvlText w:val="%1."/>
      <w:lvlJc w:val="left"/>
      <w:pPr>
        <w:ind w:left="720" w:hanging="360"/>
      </w:pPr>
    </w:lvl>
    <w:lvl w:ilvl="1" w:tplc="82711001" w:tentative="1">
      <w:start w:val="1"/>
      <w:numFmt w:val="lowerLetter"/>
      <w:lvlText w:val="%2."/>
      <w:lvlJc w:val="left"/>
      <w:pPr>
        <w:ind w:left="1440" w:hanging="360"/>
      </w:pPr>
    </w:lvl>
    <w:lvl w:ilvl="2" w:tplc="82711001" w:tentative="1">
      <w:start w:val="1"/>
      <w:numFmt w:val="lowerRoman"/>
      <w:lvlText w:val="%3."/>
      <w:lvlJc w:val="right"/>
      <w:pPr>
        <w:ind w:left="2160" w:hanging="180"/>
      </w:pPr>
    </w:lvl>
    <w:lvl w:ilvl="3" w:tplc="82711001" w:tentative="1">
      <w:start w:val="1"/>
      <w:numFmt w:val="decimal"/>
      <w:lvlText w:val="%4."/>
      <w:lvlJc w:val="left"/>
      <w:pPr>
        <w:ind w:left="2880" w:hanging="360"/>
      </w:pPr>
    </w:lvl>
    <w:lvl w:ilvl="4" w:tplc="82711001" w:tentative="1">
      <w:start w:val="1"/>
      <w:numFmt w:val="lowerLetter"/>
      <w:lvlText w:val="%5."/>
      <w:lvlJc w:val="left"/>
      <w:pPr>
        <w:ind w:left="3600" w:hanging="360"/>
      </w:pPr>
    </w:lvl>
    <w:lvl w:ilvl="5" w:tplc="82711001" w:tentative="1">
      <w:start w:val="1"/>
      <w:numFmt w:val="lowerRoman"/>
      <w:lvlText w:val="%6."/>
      <w:lvlJc w:val="right"/>
      <w:pPr>
        <w:ind w:left="4320" w:hanging="180"/>
      </w:pPr>
    </w:lvl>
    <w:lvl w:ilvl="6" w:tplc="82711001" w:tentative="1">
      <w:start w:val="1"/>
      <w:numFmt w:val="decimal"/>
      <w:lvlText w:val="%7."/>
      <w:lvlJc w:val="left"/>
      <w:pPr>
        <w:ind w:left="5040" w:hanging="360"/>
      </w:pPr>
    </w:lvl>
    <w:lvl w:ilvl="7" w:tplc="82711001" w:tentative="1">
      <w:start w:val="1"/>
      <w:numFmt w:val="lowerLetter"/>
      <w:lvlText w:val="%8."/>
      <w:lvlJc w:val="left"/>
      <w:pPr>
        <w:ind w:left="5760" w:hanging="360"/>
      </w:pPr>
    </w:lvl>
    <w:lvl w:ilvl="8" w:tplc="82711001" w:tentative="1">
      <w:start w:val="1"/>
      <w:numFmt w:val="lowerRoman"/>
      <w:lvlText w:val="%9."/>
      <w:lvlJc w:val="right"/>
      <w:pPr>
        <w:ind w:left="6480" w:hanging="180"/>
      </w:pPr>
    </w:lvl>
  </w:abstractNum>
  <w:abstractNum w:abstractNumId="18079575">
    <w:multiLevelType w:val="hybridMultilevel"/>
    <w:lvl w:ilvl="0" w:tplc="79636669">
      <w:start w:val="1"/>
      <w:numFmt w:val="decimal"/>
      <w:lvlText w:val="%1."/>
      <w:lvlJc w:val="left"/>
      <w:pPr>
        <w:ind w:left="720" w:hanging="360"/>
      </w:pPr>
    </w:lvl>
    <w:lvl w:ilvl="1" w:tplc="79636669" w:tentative="1">
      <w:start w:val="1"/>
      <w:numFmt w:val="lowerLetter"/>
      <w:lvlText w:val="%2."/>
      <w:lvlJc w:val="left"/>
      <w:pPr>
        <w:ind w:left="1440" w:hanging="360"/>
      </w:pPr>
    </w:lvl>
    <w:lvl w:ilvl="2" w:tplc="79636669" w:tentative="1">
      <w:start w:val="1"/>
      <w:numFmt w:val="lowerRoman"/>
      <w:lvlText w:val="%3."/>
      <w:lvlJc w:val="right"/>
      <w:pPr>
        <w:ind w:left="2160" w:hanging="180"/>
      </w:pPr>
    </w:lvl>
    <w:lvl w:ilvl="3" w:tplc="79636669" w:tentative="1">
      <w:start w:val="1"/>
      <w:numFmt w:val="decimal"/>
      <w:lvlText w:val="%4."/>
      <w:lvlJc w:val="left"/>
      <w:pPr>
        <w:ind w:left="2880" w:hanging="360"/>
      </w:pPr>
    </w:lvl>
    <w:lvl w:ilvl="4" w:tplc="79636669" w:tentative="1">
      <w:start w:val="1"/>
      <w:numFmt w:val="lowerLetter"/>
      <w:lvlText w:val="%5."/>
      <w:lvlJc w:val="left"/>
      <w:pPr>
        <w:ind w:left="3600" w:hanging="360"/>
      </w:pPr>
    </w:lvl>
    <w:lvl w:ilvl="5" w:tplc="79636669" w:tentative="1">
      <w:start w:val="1"/>
      <w:numFmt w:val="lowerRoman"/>
      <w:lvlText w:val="%6."/>
      <w:lvlJc w:val="right"/>
      <w:pPr>
        <w:ind w:left="4320" w:hanging="180"/>
      </w:pPr>
    </w:lvl>
    <w:lvl w:ilvl="6" w:tplc="79636669" w:tentative="1">
      <w:start w:val="1"/>
      <w:numFmt w:val="decimal"/>
      <w:lvlText w:val="%7."/>
      <w:lvlJc w:val="left"/>
      <w:pPr>
        <w:ind w:left="5040" w:hanging="360"/>
      </w:pPr>
    </w:lvl>
    <w:lvl w:ilvl="7" w:tplc="79636669" w:tentative="1">
      <w:start w:val="1"/>
      <w:numFmt w:val="lowerLetter"/>
      <w:lvlText w:val="%8."/>
      <w:lvlJc w:val="left"/>
      <w:pPr>
        <w:ind w:left="5760" w:hanging="360"/>
      </w:pPr>
    </w:lvl>
    <w:lvl w:ilvl="8" w:tplc="79636669" w:tentative="1">
      <w:start w:val="1"/>
      <w:numFmt w:val="lowerRoman"/>
      <w:lvlText w:val="%9."/>
      <w:lvlJc w:val="right"/>
      <w:pPr>
        <w:ind w:left="6480" w:hanging="180"/>
      </w:pPr>
    </w:lvl>
  </w:abstractNum>
  <w:abstractNum w:abstractNumId="18079574">
    <w:multiLevelType w:val="hybridMultilevel"/>
    <w:lvl w:ilvl="0" w:tplc="55554435">
      <w:start w:val="1"/>
      <w:numFmt w:val="decimal"/>
      <w:lvlText w:val="%1."/>
      <w:lvlJc w:val="left"/>
      <w:pPr>
        <w:ind w:left="720" w:hanging="360"/>
      </w:pPr>
    </w:lvl>
    <w:lvl w:ilvl="1" w:tplc="55554435" w:tentative="1">
      <w:start w:val="1"/>
      <w:numFmt w:val="lowerLetter"/>
      <w:lvlText w:val="%2."/>
      <w:lvlJc w:val="left"/>
      <w:pPr>
        <w:ind w:left="1440" w:hanging="360"/>
      </w:pPr>
    </w:lvl>
    <w:lvl w:ilvl="2" w:tplc="55554435" w:tentative="1">
      <w:start w:val="1"/>
      <w:numFmt w:val="lowerRoman"/>
      <w:lvlText w:val="%3."/>
      <w:lvlJc w:val="right"/>
      <w:pPr>
        <w:ind w:left="2160" w:hanging="180"/>
      </w:pPr>
    </w:lvl>
    <w:lvl w:ilvl="3" w:tplc="55554435" w:tentative="1">
      <w:start w:val="1"/>
      <w:numFmt w:val="decimal"/>
      <w:lvlText w:val="%4."/>
      <w:lvlJc w:val="left"/>
      <w:pPr>
        <w:ind w:left="2880" w:hanging="360"/>
      </w:pPr>
    </w:lvl>
    <w:lvl w:ilvl="4" w:tplc="55554435" w:tentative="1">
      <w:start w:val="1"/>
      <w:numFmt w:val="lowerLetter"/>
      <w:lvlText w:val="%5."/>
      <w:lvlJc w:val="left"/>
      <w:pPr>
        <w:ind w:left="3600" w:hanging="360"/>
      </w:pPr>
    </w:lvl>
    <w:lvl w:ilvl="5" w:tplc="55554435" w:tentative="1">
      <w:start w:val="1"/>
      <w:numFmt w:val="lowerRoman"/>
      <w:lvlText w:val="%6."/>
      <w:lvlJc w:val="right"/>
      <w:pPr>
        <w:ind w:left="4320" w:hanging="180"/>
      </w:pPr>
    </w:lvl>
    <w:lvl w:ilvl="6" w:tplc="55554435" w:tentative="1">
      <w:start w:val="1"/>
      <w:numFmt w:val="decimal"/>
      <w:lvlText w:val="%7."/>
      <w:lvlJc w:val="left"/>
      <w:pPr>
        <w:ind w:left="5040" w:hanging="360"/>
      </w:pPr>
    </w:lvl>
    <w:lvl w:ilvl="7" w:tplc="55554435" w:tentative="1">
      <w:start w:val="1"/>
      <w:numFmt w:val="lowerLetter"/>
      <w:lvlText w:val="%8."/>
      <w:lvlJc w:val="left"/>
      <w:pPr>
        <w:ind w:left="5760" w:hanging="360"/>
      </w:pPr>
    </w:lvl>
    <w:lvl w:ilvl="8" w:tplc="55554435" w:tentative="1">
      <w:start w:val="1"/>
      <w:numFmt w:val="lowerRoman"/>
      <w:lvlText w:val="%9."/>
      <w:lvlJc w:val="right"/>
      <w:pPr>
        <w:ind w:left="6480" w:hanging="180"/>
      </w:pPr>
    </w:lvl>
  </w:abstractNum>
  <w:abstractNum w:abstractNumId="18079573">
    <w:multiLevelType w:val="hybridMultilevel"/>
    <w:lvl w:ilvl="0" w:tplc="43928116">
      <w:start w:val="1"/>
      <w:numFmt w:val="decimal"/>
      <w:lvlText w:val="%1."/>
      <w:lvlJc w:val="left"/>
      <w:pPr>
        <w:ind w:left="720" w:hanging="360"/>
      </w:pPr>
    </w:lvl>
    <w:lvl w:ilvl="1" w:tplc="43928116" w:tentative="1">
      <w:start w:val="1"/>
      <w:numFmt w:val="lowerLetter"/>
      <w:lvlText w:val="%2."/>
      <w:lvlJc w:val="left"/>
      <w:pPr>
        <w:ind w:left="1440" w:hanging="360"/>
      </w:pPr>
    </w:lvl>
    <w:lvl w:ilvl="2" w:tplc="43928116" w:tentative="1">
      <w:start w:val="1"/>
      <w:numFmt w:val="lowerRoman"/>
      <w:lvlText w:val="%3."/>
      <w:lvlJc w:val="right"/>
      <w:pPr>
        <w:ind w:left="2160" w:hanging="180"/>
      </w:pPr>
    </w:lvl>
    <w:lvl w:ilvl="3" w:tplc="43928116" w:tentative="1">
      <w:start w:val="1"/>
      <w:numFmt w:val="decimal"/>
      <w:lvlText w:val="%4."/>
      <w:lvlJc w:val="left"/>
      <w:pPr>
        <w:ind w:left="2880" w:hanging="360"/>
      </w:pPr>
    </w:lvl>
    <w:lvl w:ilvl="4" w:tplc="43928116" w:tentative="1">
      <w:start w:val="1"/>
      <w:numFmt w:val="lowerLetter"/>
      <w:lvlText w:val="%5."/>
      <w:lvlJc w:val="left"/>
      <w:pPr>
        <w:ind w:left="3600" w:hanging="360"/>
      </w:pPr>
    </w:lvl>
    <w:lvl w:ilvl="5" w:tplc="43928116" w:tentative="1">
      <w:start w:val="1"/>
      <w:numFmt w:val="lowerRoman"/>
      <w:lvlText w:val="%6."/>
      <w:lvlJc w:val="right"/>
      <w:pPr>
        <w:ind w:left="4320" w:hanging="180"/>
      </w:pPr>
    </w:lvl>
    <w:lvl w:ilvl="6" w:tplc="43928116" w:tentative="1">
      <w:start w:val="1"/>
      <w:numFmt w:val="decimal"/>
      <w:lvlText w:val="%7."/>
      <w:lvlJc w:val="left"/>
      <w:pPr>
        <w:ind w:left="5040" w:hanging="360"/>
      </w:pPr>
    </w:lvl>
    <w:lvl w:ilvl="7" w:tplc="43928116" w:tentative="1">
      <w:start w:val="1"/>
      <w:numFmt w:val="lowerLetter"/>
      <w:lvlText w:val="%8."/>
      <w:lvlJc w:val="left"/>
      <w:pPr>
        <w:ind w:left="5760" w:hanging="360"/>
      </w:pPr>
    </w:lvl>
    <w:lvl w:ilvl="8" w:tplc="43928116" w:tentative="1">
      <w:start w:val="1"/>
      <w:numFmt w:val="lowerRoman"/>
      <w:lvlText w:val="%9."/>
      <w:lvlJc w:val="right"/>
      <w:pPr>
        <w:ind w:left="6480" w:hanging="180"/>
      </w:pPr>
    </w:lvl>
  </w:abstractNum>
  <w:abstractNum w:abstractNumId="18079572">
    <w:multiLevelType w:val="hybridMultilevel"/>
    <w:lvl w:ilvl="0" w:tplc="72912340">
      <w:start w:val="1"/>
      <w:numFmt w:val="decimal"/>
      <w:lvlText w:val="%1."/>
      <w:lvlJc w:val="left"/>
      <w:pPr>
        <w:ind w:left="720" w:hanging="360"/>
      </w:pPr>
    </w:lvl>
    <w:lvl w:ilvl="1" w:tplc="72912340" w:tentative="1">
      <w:start w:val="1"/>
      <w:numFmt w:val="lowerLetter"/>
      <w:lvlText w:val="%2."/>
      <w:lvlJc w:val="left"/>
      <w:pPr>
        <w:ind w:left="1440" w:hanging="360"/>
      </w:pPr>
    </w:lvl>
    <w:lvl w:ilvl="2" w:tplc="72912340" w:tentative="1">
      <w:start w:val="1"/>
      <w:numFmt w:val="lowerRoman"/>
      <w:lvlText w:val="%3."/>
      <w:lvlJc w:val="right"/>
      <w:pPr>
        <w:ind w:left="2160" w:hanging="180"/>
      </w:pPr>
    </w:lvl>
    <w:lvl w:ilvl="3" w:tplc="72912340" w:tentative="1">
      <w:start w:val="1"/>
      <w:numFmt w:val="decimal"/>
      <w:lvlText w:val="%4."/>
      <w:lvlJc w:val="left"/>
      <w:pPr>
        <w:ind w:left="2880" w:hanging="360"/>
      </w:pPr>
    </w:lvl>
    <w:lvl w:ilvl="4" w:tplc="72912340" w:tentative="1">
      <w:start w:val="1"/>
      <w:numFmt w:val="lowerLetter"/>
      <w:lvlText w:val="%5."/>
      <w:lvlJc w:val="left"/>
      <w:pPr>
        <w:ind w:left="3600" w:hanging="360"/>
      </w:pPr>
    </w:lvl>
    <w:lvl w:ilvl="5" w:tplc="72912340" w:tentative="1">
      <w:start w:val="1"/>
      <w:numFmt w:val="lowerRoman"/>
      <w:lvlText w:val="%6."/>
      <w:lvlJc w:val="right"/>
      <w:pPr>
        <w:ind w:left="4320" w:hanging="180"/>
      </w:pPr>
    </w:lvl>
    <w:lvl w:ilvl="6" w:tplc="72912340" w:tentative="1">
      <w:start w:val="1"/>
      <w:numFmt w:val="decimal"/>
      <w:lvlText w:val="%7."/>
      <w:lvlJc w:val="left"/>
      <w:pPr>
        <w:ind w:left="5040" w:hanging="360"/>
      </w:pPr>
    </w:lvl>
    <w:lvl w:ilvl="7" w:tplc="72912340" w:tentative="1">
      <w:start w:val="1"/>
      <w:numFmt w:val="lowerLetter"/>
      <w:lvlText w:val="%8."/>
      <w:lvlJc w:val="left"/>
      <w:pPr>
        <w:ind w:left="5760" w:hanging="360"/>
      </w:pPr>
    </w:lvl>
    <w:lvl w:ilvl="8" w:tplc="72912340" w:tentative="1">
      <w:start w:val="1"/>
      <w:numFmt w:val="lowerRoman"/>
      <w:lvlText w:val="%9."/>
      <w:lvlJc w:val="right"/>
      <w:pPr>
        <w:ind w:left="6480" w:hanging="180"/>
      </w:pPr>
    </w:lvl>
  </w:abstractNum>
  <w:abstractNum w:abstractNumId="18079571">
    <w:multiLevelType w:val="hybridMultilevel"/>
    <w:lvl w:ilvl="0" w:tplc="87757476">
      <w:start w:val="1"/>
      <w:numFmt w:val="decimal"/>
      <w:lvlText w:val="%1."/>
      <w:lvlJc w:val="left"/>
      <w:pPr>
        <w:ind w:left="720" w:hanging="360"/>
      </w:pPr>
    </w:lvl>
    <w:lvl w:ilvl="1" w:tplc="87757476" w:tentative="1">
      <w:start w:val="1"/>
      <w:numFmt w:val="lowerLetter"/>
      <w:lvlText w:val="%2."/>
      <w:lvlJc w:val="left"/>
      <w:pPr>
        <w:ind w:left="1440" w:hanging="360"/>
      </w:pPr>
    </w:lvl>
    <w:lvl w:ilvl="2" w:tplc="87757476" w:tentative="1">
      <w:start w:val="1"/>
      <w:numFmt w:val="lowerRoman"/>
      <w:lvlText w:val="%3."/>
      <w:lvlJc w:val="right"/>
      <w:pPr>
        <w:ind w:left="2160" w:hanging="180"/>
      </w:pPr>
    </w:lvl>
    <w:lvl w:ilvl="3" w:tplc="87757476" w:tentative="1">
      <w:start w:val="1"/>
      <w:numFmt w:val="decimal"/>
      <w:lvlText w:val="%4."/>
      <w:lvlJc w:val="left"/>
      <w:pPr>
        <w:ind w:left="2880" w:hanging="360"/>
      </w:pPr>
    </w:lvl>
    <w:lvl w:ilvl="4" w:tplc="87757476" w:tentative="1">
      <w:start w:val="1"/>
      <w:numFmt w:val="lowerLetter"/>
      <w:lvlText w:val="%5."/>
      <w:lvlJc w:val="left"/>
      <w:pPr>
        <w:ind w:left="3600" w:hanging="360"/>
      </w:pPr>
    </w:lvl>
    <w:lvl w:ilvl="5" w:tplc="87757476" w:tentative="1">
      <w:start w:val="1"/>
      <w:numFmt w:val="lowerRoman"/>
      <w:lvlText w:val="%6."/>
      <w:lvlJc w:val="right"/>
      <w:pPr>
        <w:ind w:left="4320" w:hanging="180"/>
      </w:pPr>
    </w:lvl>
    <w:lvl w:ilvl="6" w:tplc="87757476" w:tentative="1">
      <w:start w:val="1"/>
      <w:numFmt w:val="decimal"/>
      <w:lvlText w:val="%7."/>
      <w:lvlJc w:val="left"/>
      <w:pPr>
        <w:ind w:left="5040" w:hanging="360"/>
      </w:pPr>
    </w:lvl>
    <w:lvl w:ilvl="7" w:tplc="87757476" w:tentative="1">
      <w:start w:val="1"/>
      <w:numFmt w:val="lowerLetter"/>
      <w:lvlText w:val="%8."/>
      <w:lvlJc w:val="left"/>
      <w:pPr>
        <w:ind w:left="5760" w:hanging="360"/>
      </w:pPr>
    </w:lvl>
    <w:lvl w:ilvl="8" w:tplc="87757476" w:tentative="1">
      <w:start w:val="1"/>
      <w:numFmt w:val="lowerRoman"/>
      <w:lvlText w:val="%9."/>
      <w:lvlJc w:val="right"/>
      <w:pPr>
        <w:ind w:left="6480" w:hanging="180"/>
      </w:pPr>
    </w:lvl>
  </w:abstractNum>
  <w:abstractNum w:abstractNumId="18079570">
    <w:multiLevelType w:val="hybridMultilevel"/>
    <w:lvl w:ilvl="0" w:tplc="25377879">
      <w:start w:val="1"/>
      <w:numFmt w:val="decimal"/>
      <w:lvlText w:val="%1."/>
      <w:lvlJc w:val="left"/>
      <w:pPr>
        <w:ind w:left="720" w:hanging="360"/>
      </w:pPr>
    </w:lvl>
    <w:lvl w:ilvl="1" w:tplc="25377879" w:tentative="1">
      <w:start w:val="1"/>
      <w:numFmt w:val="lowerLetter"/>
      <w:lvlText w:val="%2."/>
      <w:lvlJc w:val="left"/>
      <w:pPr>
        <w:ind w:left="1440" w:hanging="360"/>
      </w:pPr>
    </w:lvl>
    <w:lvl w:ilvl="2" w:tplc="25377879" w:tentative="1">
      <w:start w:val="1"/>
      <w:numFmt w:val="lowerRoman"/>
      <w:lvlText w:val="%3."/>
      <w:lvlJc w:val="right"/>
      <w:pPr>
        <w:ind w:left="2160" w:hanging="180"/>
      </w:pPr>
    </w:lvl>
    <w:lvl w:ilvl="3" w:tplc="25377879" w:tentative="1">
      <w:start w:val="1"/>
      <w:numFmt w:val="decimal"/>
      <w:lvlText w:val="%4."/>
      <w:lvlJc w:val="left"/>
      <w:pPr>
        <w:ind w:left="2880" w:hanging="360"/>
      </w:pPr>
    </w:lvl>
    <w:lvl w:ilvl="4" w:tplc="25377879" w:tentative="1">
      <w:start w:val="1"/>
      <w:numFmt w:val="lowerLetter"/>
      <w:lvlText w:val="%5."/>
      <w:lvlJc w:val="left"/>
      <w:pPr>
        <w:ind w:left="3600" w:hanging="360"/>
      </w:pPr>
    </w:lvl>
    <w:lvl w:ilvl="5" w:tplc="25377879" w:tentative="1">
      <w:start w:val="1"/>
      <w:numFmt w:val="lowerRoman"/>
      <w:lvlText w:val="%6."/>
      <w:lvlJc w:val="right"/>
      <w:pPr>
        <w:ind w:left="4320" w:hanging="180"/>
      </w:pPr>
    </w:lvl>
    <w:lvl w:ilvl="6" w:tplc="25377879" w:tentative="1">
      <w:start w:val="1"/>
      <w:numFmt w:val="decimal"/>
      <w:lvlText w:val="%7."/>
      <w:lvlJc w:val="left"/>
      <w:pPr>
        <w:ind w:left="5040" w:hanging="360"/>
      </w:pPr>
    </w:lvl>
    <w:lvl w:ilvl="7" w:tplc="25377879" w:tentative="1">
      <w:start w:val="1"/>
      <w:numFmt w:val="lowerLetter"/>
      <w:lvlText w:val="%8."/>
      <w:lvlJc w:val="left"/>
      <w:pPr>
        <w:ind w:left="5760" w:hanging="360"/>
      </w:pPr>
    </w:lvl>
    <w:lvl w:ilvl="8" w:tplc="25377879" w:tentative="1">
      <w:start w:val="1"/>
      <w:numFmt w:val="lowerRoman"/>
      <w:lvlText w:val="%9."/>
      <w:lvlJc w:val="right"/>
      <w:pPr>
        <w:ind w:left="6480" w:hanging="180"/>
      </w:pPr>
    </w:lvl>
  </w:abstractNum>
  <w:abstractNum w:abstractNumId="18079569">
    <w:multiLevelType w:val="hybridMultilevel"/>
    <w:lvl w:ilvl="0" w:tplc="55559821">
      <w:start w:val="1"/>
      <w:numFmt w:val="decimal"/>
      <w:lvlText w:val="%1."/>
      <w:lvlJc w:val="left"/>
      <w:pPr>
        <w:ind w:left="720" w:hanging="360"/>
      </w:pPr>
    </w:lvl>
    <w:lvl w:ilvl="1" w:tplc="55559821" w:tentative="1">
      <w:start w:val="1"/>
      <w:numFmt w:val="lowerLetter"/>
      <w:lvlText w:val="%2."/>
      <w:lvlJc w:val="left"/>
      <w:pPr>
        <w:ind w:left="1440" w:hanging="360"/>
      </w:pPr>
    </w:lvl>
    <w:lvl w:ilvl="2" w:tplc="55559821" w:tentative="1">
      <w:start w:val="1"/>
      <w:numFmt w:val="lowerRoman"/>
      <w:lvlText w:val="%3."/>
      <w:lvlJc w:val="right"/>
      <w:pPr>
        <w:ind w:left="2160" w:hanging="180"/>
      </w:pPr>
    </w:lvl>
    <w:lvl w:ilvl="3" w:tplc="55559821" w:tentative="1">
      <w:start w:val="1"/>
      <w:numFmt w:val="decimal"/>
      <w:lvlText w:val="%4."/>
      <w:lvlJc w:val="left"/>
      <w:pPr>
        <w:ind w:left="2880" w:hanging="360"/>
      </w:pPr>
    </w:lvl>
    <w:lvl w:ilvl="4" w:tplc="55559821" w:tentative="1">
      <w:start w:val="1"/>
      <w:numFmt w:val="lowerLetter"/>
      <w:lvlText w:val="%5."/>
      <w:lvlJc w:val="left"/>
      <w:pPr>
        <w:ind w:left="3600" w:hanging="360"/>
      </w:pPr>
    </w:lvl>
    <w:lvl w:ilvl="5" w:tplc="55559821" w:tentative="1">
      <w:start w:val="1"/>
      <w:numFmt w:val="lowerRoman"/>
      <w:lvlText w:val="%6."/>
      <w:lvlJc w:val="right"/>
      <w:pPr>
        <w:ind w:left="4320" w:hanging="180"/>
      </w:pPr>
    </w:lvl>
    <w:lvl w:ilvl="6" w:tplc="55559821" w:tentative="1">
      <w:start w:val="1"/>
      <w:numFmt w:val="decimal"/>
      <w:lvlText w:val="%7."/>
      <w:lvlJc w:val="left"/>
      <w:pPr>
        <w:ind w:left="5040" w:hanging="360"/>
      </w:pPr>
    </w:lvl>
    <w:lvl w:ilvl="7" w:tplc="55559821" w:tentative="1">
      <w:start w:val="1"/>
      <w:numFmt w:val="lowerLetter"/>
      <w:lvlText w:val="%8."/>
      <w:lvlJc w:val="left"/>
      <w:pPr>
        <w:ind w:left="5760" w:hanging="360"/>
      </w:pPr>
    </w:lvl>
    <w:lvl w:ilvl="8" w:tplc="55559821" w:tentative="1">
      <w:start w:val="1"/>
      <w:numFmt w:val="lowerRoman"/>
      <w:lvlText w:val="%9."/>
      <w:lvlJc w:val="right"/>
      <w:pPr>
        <w:ind w:left="6480" w:hanging="180"/>
      </w:pPr>
    </w:lvl>
  </w:abstractNum>
  <w:abstractNum w:abstractNumId="18079568">
    <w:multiLevelType w:val="hybridMultilevel"/>
    <w:lvl w:ilvl="0" w:tplc="86071268">
      <w:start w:val="1"/>
      <w:numFmt w:val="decimal"/>
      <w:lvlText w:val="%1."/>
      <w:lvlJc w:val="left"/>
      <w:pPr>
        <w:ind w:left="720" w:hanging="360"/>
      </w:pPr>
    </w:lvl>
    <w:lvl w:ilvl="1" w:tplc="86071268" w:tentative="1">
      <w:start w:val="1"/>
      <w:numFmt w:val="lowerLetter"/>
      <w:lvlText w:val="%2."/>
      <w:lvlJc w:val="left"/>
      <w:pPr>
        <w:ind w:left="1440" w:hanging="360"/>
      </w:pPr>
    </w:lvl>
    <w:lvl w:ilvl="2" w:tplc="86071268" w:tentative="1">
      <w:start w:val="1"/>
      <w:numFmt w:val="lowerRoman"/>
      <w:lvlText w:val="%3."/>
      <w:lvlJc w:val="right"/>
      <w:pPr>
        <w:ind w:left="2160" w:hanging="180"/>
      </w:pPr>
    </w:lvl>
    <w:lvl w:ilvl="3" w:tplc="86071268" w:tentative="1">
      <w:start w:val="1"/>
      <w:numFmt w:val="decimal"/>
      <w:lvlText w:val="%4."/>
      <w:lvlJc w:val="left"/>
      <w:pPr>
        <w:ind w:left="2880" w:hanging="360"/>
      </w:pPr>
    </w:lvl>
    <w:lvl w:ilvl="4" w:tplc="86071268" w:tentative="1">
      <w:start w:val="1"/>
      <w:numFmt w:val="lowerLetter"/>
      <w:lvlText w:val="%5."/>
      <w:lvlJc w:val="left"/>
      <w:pPr>
        <w:ind w:left="3600" w:hanging="360"/>
      </w:pPr>
    </w:lvl>
    <w:lvl w:ilvl="5" w:tplc="86071268" w:tentative="1">
      <w:start w:val="1"/>
      <w:numFmt w:val="lowerRoman"/>
      <w:lvlText w:val="%6."/>
      <w:lvlJc w:val="right"/>
      <w:pPr>
        <w:ind w:left="4320" w:hanging="180"/>
      </w:pPr>
    </w:lvl>
    <w:lvl w:ilvl="6" w:tplc="86071268" w:tentative="1">
      <w:start w:val="1"/>
      <w:numFmt w:val="decimal"/>
      <w:lvlText w:val="%7."/>
      <w:lvlJc w:val="left"/>
      <w:pPr>
        <w:ind w:left="5040" w:hanging="360"/>
      </w:pPr>
    </w:lvl>
    <w:lvl w:ilvl="7" w:tplc="86071268" w:tentative="1">
      <w:start w:val="1"/>
      <w:numFmt w:val="lowerLetter"/>
      <w:lvlText w:val="%8."/>
      <w:lvlJc w:val="left"/>
      <w:pPr>
        <w:ind w:left="5760" w:hanging="360"/>
      </w:pPr>
    </w:lvl>
    <w:lvl w:ilvl="8" w:tplc="86071268" w:tentative="1">
      <w:start w:val="1"/>
      <w:numFmt w:val="lowerRoman"/>
      <w:lvlText w:val="%9."/>
      <w:lvlJc w:val="right"/>
      <w:pPr>
        <w:ind w:left="6480" w:hanging="180"/>
      </w:pPr>
    </w:lvl>
  </w:abstractNum>
  <w:abstractNum w:abstractNumId="18079567">
    <w:multiLevelType w:val="hybridMultilevel"/>
    <w:lvl w:ilvl="0" w:tplc="95157611">
      <w:start w:val="1"/>
      <w:numFmt w:val="decimal"/>
      <w:lvlText w:val="%1."/>
      <w:lvlJc w:val="left"/>
      <w:pPr>
        <w:ind w:left="720" w:hanging="360"/>
      </w:pPr>
    </w:lvl>
    <w:lvl w:ilvl="1" w:tplc="95157611" w:tentative="1">
      <w:start w:val="1"/>
      <w:numFmt w:val="lowerLetter"/>
      <w:lvlText w:val="%2."/>
      <w:lvlJc w:val="left"/>
      <w:pPr>
        <w:ind w:left="1440" w:hanging="360"/>
      </w:pPr>
    </w:lvl>
    <w:lvl w:ilvl="2" w:tplc="95157611" w:tentative="1">
      <w:start w:val="1"/>
      <w:numFmt w:val="lowerRoman"/>
      <w:lvlText w:val="%3."/>
      <w:lvlJc w:val="right"/>
      <w:pPr>
        <w:ind w:left="2160" w:hanging="180"/>
      </w:pPr>
    </w:lvl>
    <w:lvl w:ilvl="3" w:tplc="95157611" w:tentative="1">
      <w:start w:val="1"/>
      <w:numFmt w:val="decimal"/>
      <w:lvlText w:val="%4."/>
      <w:lvlJc w:val="left"/>
      <w:pPr>
        <w:ind w:left="2880" w:hanging="360"/>
      </w:pPr>
    </w:lvl>
    <w:lvl w:ilvl="4" w:tplc="95157611" w:tentative="1">
      <w:start w:val="1"/>
      <w:numFmt w:val="lowerLetter"/>
      <w:lvlText w:val="%5."/>
      <w:lvlJc w:val="left"/>
      <w:pPr>
        <w:ind w:left="3600" w:hanging="360"/>
      </w:pPr>
    </w:lvl>
    <w:lvl w:ilvl="5" w:tplc="95157611" w:tentative="1">
      <w:start w:val="1"/>
      <w:numFmt w:val="lowerRoman"/>
      <w:lvlText w:val="%6."/>
      <w:lvlJc w:val="right"/>
      <w:pPr>
        <w:ind w:left="4320" w:hanging="180"/>
      </w:pPr>
    </w:lvl>
    <w:lvl w:ilvl="6" w:tplc="95157611" w:tentative="1">
      <w:start w:val="1"/>
      <w:numFmt w:val="decimal"/>
      <w:lvlText w:val="%7."/>
      <w:lvlJc w:val="left"/>
      <w:pPr>
        <w:ind w:left="5040" w:hanging="360"/>
      </w:pPr>
    </w:lvl>
    <w:lvl w:ilvl="7" w:tplc="95157611" w:tentative="1">
      <w:start w:val="1"/>
      <w:numFmt w:val="lowerLetter"/>
      <w:lvlText w:val="%8."/>
      <w:lvlJc w:val="left"/>
      <w:pPr>
        <w:ind w:left="5760" w:hanging="360"/>
      </w:pPr>
    </w:lvl>
    <w:lvl w:ilvl="8" w:tplc="95157611" w:tentative="1">
      <w:start w:val="1"/>
      <w:numFmt w:val="lowerRoman"/>
      <w:lvlText w:val="%9."/>
      <w:lvlJc w:val="right"/>
      <w:pPr>
        <w:ind w:left="6480" w:hanging="180"/>
      </w:pPr>
    </w:lvl>
  </w:abstractNum>
  <w:abstractNum w:abstractNumId="18079566">
    <w:multiLevelType w:val="hybridMultilevel"/>
    <w:lvl w:ilvl="0" w:tplc="16171444">
      <w:start w:val="1"/>
      <w:numFmt w:val="decimal"/>
      <w:lvlText w:val="%1."/>
      <w:lvlJc w:val="left"/>
      <w:pPr>
        <w:ind w:left="720" w:hanging="360"/>
      </w:pPr>
    </w:lvl>
    <w:lvl w:ilvl="1" w:tplc="16171444" w:tentative="1">
      <w:start w:val="1"/>
      <w:numFmt w:val="lowerLetter"/>
      <w:lvlText w:val="%2."/>
      <w:lvlJc w:val="left"/>
      <w:pPr>
        <w:ind w:left="1440" w:hanging="360"/>
      </w:pPr>
    </w:lvl>
    <w:lvl w:ilvl="2" w:tplc="16171444" w:tentative="1">
      <w:start w:val="1"/>
      <w:numFmt w:val="lowerRoman"/>
      <w:lvlText w:val="%3."/>
      <w:lvlJc w:val="right"/>
      <w:pPr>
        <w:ind w:left="2160" w:hanging="180"/>
      </w:pPr>
    </w:lvl>
    <w:lvl w:ilvl="3" w:tplc="16171444" w:tentative="1">
      <w:start w:val="1"/>
      <w:numFmt w:val="decimal"/>
      <w:lvlText w:val="%4."/>
      <w:lvlJc w:val="left"/>
      <w:pPr>
        <w:ind w:left="2880" w:hanging="360"/>
      </w:pPr>
    </w:lvl>
    <w:lvl w:ilvl="4" w:tplc="16171444" w:tentative="1">
      <w:start w:val="1"/>
      <w:numFmt w:val="lowerLetter"/>
      <w:lvlText w:val="%5."/>
      <w:lvlJc w:val="left"/>
      <w:pPr>
        <w:ind w:left="3600" w:hanging="360"/>
      </w:pPr>
    </w:lvl>
    <w:lvl w:ilvl="5" w:tplc="16171444" w:tentative="1">
      <w:start w:val="1"/>
      <w:numFmt w:val="lowerRoman"/>
      <w:lvlText w:val="%6."/>
      <w:lvlJc w:val="right"/>
      <w:pPr>
        <w:ind w:left="4320" w:hanging="180"/>
      </w:pPr>
    </w:lvl>
    <w:lvl w:ilvl="6" w:tplc="16171444" w:tentative="1">
      <w:start w:val="1"/>
      <w:numFmt w:val="decimal"/>
      <w:lvlText w:val="%7."/>
      <w:lvlJc w:val="left"/>
      <w:pPr>
        <w:ind w:left="5040" w:hanging="360"/>
      </w:pPr>
    </w:lvl>
    <w:lvl w:ilvl="7" w:tplc="16171444" w:tentative="1">
      <w:start w:val="1"/>
      <w:numFmt w:val="lowerLetter"/>
      <w:lvlText w:val="%8."/>
      <w:lvlJc w:val="left"/>
      <w:pPr>
        <w:ind w:left="5760" w:hanging="360"/>
      </w:pPr>
    </w:lvl>
    <w:lvl w:ilvl="8" w:tplc="16171444" w:tentative="1">
      <w:start w:val="1"/>
      <w:numFmt w:val="lowerRoman"/>
      <w:lvlText w:val="%9."/>
      <w:lvlJc w:val="right"/>
      <w:pPr>
        <w:ind w:left="6480" w:hanging="180"/>
      </w:pPr>
    </w:lvl>
  </w:abstractNum>
  <w:abstractNum w:abstractNumId="18079565">
    <w:multiLevelType w:val="hybridMultilevel"/>
    <w:lvl w:ilvl="0" w:tplc="53221341">
      <w:start w:val="1"/>
      <w:numFmt w:val="decimal"/>
      <w:lvlText w:val="%1."/>
      <w:lvlJc w:val="left"/>
      <w:pPr>
        <w:ind w:left="720" w:hanging="360"/>
      </w:pPr>
    </w:lvl>
    <w:lvl w:ilvl="1" w:tplc="53221341" w:tentative="1">
      <w:start w:val="1"/>
      <w:numFmt w:val="lowerLetter"/>
      <w:lvlText w:val="%2."/>
      <w:lvlJc w:val="left"/>
      <w:pPr>
        <w:ind w:left="1440" w:hanging="360"/>
      </w:pPr>
    </w:lvl>
    <w:lvl w:ilvl="2" w:tplc="53221341" w:tentative="1">
      <w:start w:val="1"/>
      <w:numFmt w:val="lowerRoman"/>
      <w:lvlText w:val="%3."/>
      <w:lvlJc w:val="right"/>
      <w:pPr>
        <w:ind w:left="2160" w:hanging="180"/>
      </w:pPr>
    </w:lvl>
    <w:lvl w:ilvl="3" w:tplc="53221341" w:tentative="1">
      <w:start w:val="1"/>
      <w:numFmt w:val="decimal"/>
      <w:lvlText w:val="%4."/>
      <w:lvlJc w:val="left"/>
      <w:pPr>
        <w:ind w:left="2880" w:hanging="360"/>
      </w:pPr>
    </w:lvl>
    <w:lvl w:ilvl="4" w:tplc="53221341" w:tentative="1">
      <w:start w:val="1"/>
      <w:numFmt w:val="lowerLetter"/>
      <w:lvlText w:val="%5."/>
      <w:lvlJc w:val="left"/>
      <w:pPr>
        <w:ind w:left="3600" w:hanging="360"/>
      </w:pPr>
    </w:lvl>
    <w:lvl w:ilvl="5" w:tplc="53221341" w:tentative="1">
      <w:start w:val="1"/>
      <w:numFmt w:val="lowerRoman"/>
      <w:lvlText w:val="%6."/>
      <w:lvlJc w:val="right"/>
      <w:pPr>
        <w:ind w:left="4320" w:hanging="180"/>
      </w:pPr>
    </w:lvl>
    <w:lvl w:ilvl="6" w:tplc="53221341" w:tentative="1">
      <w:start w:val="1"/>
      <w:numFmt w:val="decimal"/>
      <w:lvlText w:val="%7."/>
      <w:lvlJc w:val="left"/>
      <w:pPr>
        <w:ind w:left="5040" w:hanging="360"/>
      </w:pPr>
    </w:lvl>
    <w:lvl w:ilvl="7" w:tplc="53221341" w:tentative="1">
      <w:start w:val="1"/>
      <w:numFmt w:val="lowerLetter"/>
      <w:lvlText w:val="%8."/>
      <w:lvlJc w:val="left"/>
      <w:pPr>
        <w:ind w:left="5760" w:hanging="360"/>
      </w:pPr>
    </w:lvl>
    <w:lvl w:ilvl="8" w:tplc="53221341" w:tentative="1">
      <w:start w:val="1"/>
      <w:numFmt w:val="lowerRoman"/>
      <w:lvlText w:val="%9."/>
      <w:lvlJc w:val="right"/>
      <w:pPr>
        <w:ind w:left="6480" w:hanging="180"/>
      </w:pPr>
    </w:lvl>
  </w:abstractNum>
  <w:abstractNum w:abstractNumId="18079564">
    <w:multiLevelType w:val="hybridMultilevel"/>
    <w:lvl w:ilvl="0" w:tplc="62491087">
      <w:start w:val="1"/>
      <w:numFmt w:val="decimal"/>
      <w:lvlText w:val="%1."/>
      <w:lvlJc w:val="left"/>
      <w:pPr>
        <w:ind w:left="720" w:hanging="360"/>
      </w:pPr>
    </w:lvl>
    <w:lvl w:ilvl="1" w:tplc="62491087" w:tentative="1">
      <w:start w:val="1"/>
      <w:numFmt w:val="lowerLetter"/>
      <w:lvlText w:val="%2."/>
      <w:lvlJc w:val="left"/>
      <w:pPr>
        <w:ind w:left="1440" w:hanging="360"/>
      </w:pPr>
    </w:lvl>
    <w:lvl w:ilvl="2" w:tplc="62491087" w:tentative="1">
      <w:start w:val="1"/>
      <w:numFmt w:val="lowerRoman"/>
      <w:lvlText w:val="%3."/>
      <w:lvlJc w:val="right"/>
      <w:pPr>
        <w:ind w:left="2160" w:hanging="180"/>
      </w:pPr>
    </w:lvl>
    <w:lvl w:ilvl="3" w:tplc="62491087" w:tentative="1">
      <w:start w:val="1"/>
      <w:numFmt w:val="decimal"/>
      <w:lvlText w:val="%4."/>
      <w:lvlJc w:val="left"/>
      <w:pPr>
        <w:ind w:left="2880" w:hanging="360"/>
      </w:pPr>
    </w:lvl>
    <w:lvl w:ilvl="4" w:tplc="62491087" w:tentative="1">
      <w:start w:val="1"/>
      <w:numFmt w:val="lowerLetter"/>
      <w:lvlText w:val="%5."/>
      <w:lvlJc w:val="left"/>
      <w:pPr>
        <w:ind w:left="3600" w:hanging="360"/>
      </w:pPr>
    </w:lvl>
    <w:lvl w:ilvl="5" w:tplc="62491087" w:tentative="1">
      <w:start w:val="1"/>
      <w:numFmt w:val="lowerRoman"/>
      <w:lvlText w:val="%6."/>
      <w:lvlJc w:val="right"/>
      <w:pPr>
        <w:ind w:left="4320" w:hanging="180"/>
      </w:pPr>
    </w:lvl>
    <w:lvl w:ilvl="6" w:tplc="62491087" w:tentative="1">
      <w:start w:val="1"/>
      <w:numFmt w:val="decimal"/>
      <w:lvlText w:val="%7."/>
      <w:lvlJc w:val="left"/>
      <w:pPr>
        <w:ind w:left="5040" w:hanging="360"/>
      </w:pPr>
    </w:lvl>
    <w:lvl w:ilvl="7" w:tplc="62491087" w:tentative="1">
      <w:start w:val="1"/>
      <w:numFmt w:val="lowerLetter"/>
      <w:lvlText w:val="%8."/>
      <w:lvlJc w:val="left"/>
      <w:pPr>
        <w:ind w:left="5760" w:hanging="360"/>
      </w:pPr>
    </w:lvl>
    <w:lvl w:ilvl="8" w:tplc="62491087" w:tentative="1">
      <w:start w:val="1"/>
      <w:numFmt w:val="lowerRoman"/>
      <w:lvlText w:val="%9."/>
      <w:lvlJc w:val="right"/>
      <w:pPr>
        <w:ind w:left="6480" w:hanging="180"/>
      </w:pPr>
    </w:lvl>
  </w:abstractNum>
  <w:abstractNum w:abstractNumId="18079563">
    <w:multiLevelType w:val="hybridMultilevel"/>
    <w:lvl w:ilvl="0" w:tplc="85690546">
      <w:start w:val="1"/>
      <w:numFmt w:val="decimal"/>
      <w:lvlText w:val="%1."/>
      <w:lvlJc w:val="left"/>
      <w:pPr>
        <w:ind w:left="720" w:hanging="360"/>
      </w:pPr>
    </w:lvl>
    <w:lvl w:ilvl="1" w:tplc="85690546" w:tentative="1">
      <w:start w:val="1"/>
      <w:numFmt w:val="lowerLetter"/>
      <w:lvlText w:val="%2."/>
      <w:lvlJc w:val="left"/>
      <w:pPr>
        <w:ind w:left="1440" w:hanging="360"/>
      </w:pPr>
    </w:lvl>
    <w:lvl w:ilvl="2" w:tplc="85690546" w:tentative="1">
      <w:start w:val="1"/>
      <w:numFmt w:val="lowerRoman"/>
      <w:lvlText w:val="%3."/>
      <w:lvlJc w:val="right"/>
      <w:pPr>
        <w:ind w:left="2160" w:hanging="180"/>
      </w:pPr>
    </w:lvl>
    <w:lvl w:ilvl="3" w:tplc="85690546" w:tentative="1">
      <w:start w:val="1"/>
      <w:numFmt w:val="decimal"/>
      <w:lvlText w:val="%4."/>
      <w:lvlJc w:val="left"/>
      <w:pPr>
        <w:ind w:left="2880" w:hanging="360"/>
      </w:pPr>
    </w:lvl>
    <w:lvl w:ilvl="4" w:tplc="85690546" w:tentative="1">
      <w:start w:val="1"/>
      <w:numFmt w:val="lowerLetter"/>
      <w:lvlText w:val="%5."/>
      <w:lvlJc w:val="left"/>
      <w:pPr>
        <w:ind w:left="3600" w:hanging="360"/>
      </w:pPr>
    </w:lvl>
    <w:lvl w:ilvl="5" w:tplc="85690546" w:tentative="1">
      <w:start w:val="1"/>
      <w:numFmt w:val="lowerRoman"/>
      <w:lvlText w:val="%6."/>
      <w:lvlJc w:val="right"/>
      <w:pPr>
        <w:ind w:left="4320" w:hanging="180"/>
      </w:pPr>
    </w:lvl>
    <w:lvl w:ilvl="6" w:tplc="85690546" w:tentative="1">
      <w:start w:val="1"/>
      <w:numFmt w:val="decimal"/>
      <w:lvlText w:val="%7."/>
      <w:lvlJc w:val="left"/>
      <w:pPr>
        <w:ind w:left="5040" w:hanging="360"/>
      </w:pPr>
    </w:lvl>
    <w:lvl w:ilvl="7" w:tplc="85690546" w:tentative="1">
      <w:start w:val="1"/>
      <w:numFmt w:val="lowerLetter"/>
      <w:lvlText w:val="%8."/>
      <w:lvlJc w:val="left"/>
      <w:pPr>
        <w:ind w:left="5760" w:hanging="360"/>
      </w:pPr>
    </w:lvl>
    <w:lvl w:ilvl="8" w:tplc="85690546" w:tentative="1">
      <w:start w:val="1"/>
      <w:numFmt w:val="lowerRoman"/>
      <w:lvlText w:val="%9."/>
      <w:lvlJc w:val="right"/>
      <w:pPr>
        <w:ind w:left="6480" w:hanging="180"/>
      </w:pPr>
    </w:lvl>
  </w:abstractNum>
  <w:abstractNum w:abstractNumId="18079562">
    <w:multiLevelType w:val="hybridMultilevel"/>
    <w:lvl w:ilvl="0" w:tplc="23708336">
      <w:start w:val="1"/>
      <w:numFmt w:val="decimal"/>
      <w:lvlText w:val="%1."/>
      <w:lvlJc w:val="left"/>
      <w:pPr>
        <w:ind w:left="720" w:hanging="360"/>
      </w:pPr>
    </w:lvl>
    <w:lvl w:ilvl="1" w:tplc="23708336" w:tentative="1">
      <w:start w:val="1"/>
      <w:numFmt w:val="lowerLetter"/>
      <w:lvlText w:val="%2."/>
      <w:lvlJc w:val="left"/>
      <w:pPr>
        <w:ind w:left="1440" w:hanging="360"/>
      </w:pPr>
    </w:lvl>
    <w:lvl w:ilvl="2" w:tplc="23708336" w:tentative="1">
      <w:start w:val="1"/>
      <w:numFmt w:val="lowerRoman"/>
      <w:lvlText w:val="%3."/>
      <w:lvlJc w:val="right"/>
      <w:pPr>
        <w:ind w:left="2160" w:hanging="180"/>
      </w:pPr>
    </w:lvl>
    <w:lvl w:ilvl="3" w:tplc="23708336" w:tentative="1">
      <w:start w:val="1"/>
      <w:numFmt w:val="decimal"/>
      <w:lvlText w:val="%4."/>
      <w:lvlJc w:val="left"/>
      <w:pPr>
        <w:ind w:left="2880" w:hanging="360"/>
      </w:pPr>
    </w:lvl>
    <w:lvl w:ilvl="4" w:tplc="23708336" w:tentative="1">
      <w:start w:val="1"/>
      <w:numFmt w:val="lowerLetter"/>
      <w:lvlText w:val="%5."/>
      <w:lvlJc w:val="left"/>
      <w:pPr>
        <w:ind w:left="3600" w:hanging="360"/>
      </w:pPr>
    </w:lvl>
    <w:lvl w:ilvl="5" w:tplc="23708336" w:tentative="1">
      <w:start w:val="1"/>
      <w:numFmt w:val="lowerRoman"/>
      <w:lvlText w:val="%6."/>
      <w:lvlJc w:val="right"/>
      <w:pPr>
        <w:ind w:left="4320" w:hanging="180"/>
      </w:pPr>
    </w:lvl>
    <w:lvl w:ilvl="6" w:tplc="23708336" w:tentative="1">
      <w:start w:val="1"/>
      <w:numFmt w:val="decimal"/>
      <w:lvlText w:val="%7."/>
      <w:lvlJc w:val="left"/>
      <w:pPr>
        <w:ind w:left="5040" w:hanging="360"/>
      </w:pPr>
    </w:lvl>
    <w:lvl w:ilvl="7" w:tplc="23708336" w:tentative="1">
      <w:start w:val="1"/>
      <w:numFmt w:val="lowerLetter"/>
      <w:lvlText w:val="%8."/>
      <w:lvlJc w:val="left"/>
      <w:pPr>
        <w:ind w:left="5760" w:hanging="360"/>
      </w:pPr>
    </w:lvl>
    <w:lvl w:ilvl="8" w:tplc="23708336" w:tentative="1">
      <w:start w:val="1"/>
      <w:numFmt w:val="lowerRoman"/>
      <w:lvlText w:val="%9."/>
      <w:lvlJc w:val="right"/>
      <w:pPr>
        <w:ind w:left="6480" w:hanging="180"/>
      </w:pPr>
    </w:lvl>
  </w:abstractNum>
  <w:abstractNum w:abstractNumId="18079561">
    <w:multiLevelType w:val="hybridMultilevel"/>
    <w:lvl w:ilvl="0" w:tplc="71620730">
      <w:start w:val="1"/>
      <w:numFmt w:val="decimal"/>
      <w:lvlText w:val="%1."/>
      <w:lvlJc w:val="left"/>
      <w:pPr>
        <w:ind w:left="720" w:hanging="360"/>
      </w:pPr>
    </w:lvl>
    <w:lvl w:ilvl="1" w:tplc="71620730" w:tentative="1">
      <w:start w:val="1"/>
      <w:numFmt w:val="lowerLetter"/>
      <w:lvlText w:val="%2."/>
      <w:lvlJc w:val="left"/>
      <w:pPr>
        <w:ind w:left="1440" w:hanging="360"/>
      </w:pPr>
    </w:lvl>
    <w:lvl w:ilvl="2" w:tplc="71620730" w:tentative="1">
      <w:start w:val="1"/>
      <w:numFmt w:val="lowerRoman"/>
      <w:lvlText w:val="%3."/>
      <w:lvlJc w:val="right"/>
      <w:pPr>
        <w:ind w:left="2160" w:hanging="180"/>
      </w:pPr>
    </w:lvl>
    <w:lvl w:ilvl="3" w:tplc="71620730" w:tentative="1">
      <w:start w:val="1"/>
      <w:numFmt w:val="decimal"/>
      <w:lvlText w:val="%4."/>
      <w:lvlJc w:val="left"/>
      <w:pPr>
        <w:ind w:left="2880" w:hanging="360"/>
      </w:pPr>
    </w:lvl>
    <w:lvl w:ilvl="4" w:tplc="71620730" w:tentative="1">
      <w:start w:val="1"/>
      <w:numFmt w:val="lowerLetter"/>
      <w:lvlText w:val="%5."/>
      <w:lvlJc w:val="left"/>
      <w:pPr>
        <w:ind w:left="3600" w:hanging="360"/>
      </w:pPr>
    </w:lvl>
    <w:lvl w:ilvl="5" w:tplc="71620730" w:tentative="1">
      <w:start w:val="1"/>
      <w:numFmt w:val="lowerRoman"/>
      <w:lvlText w:val="%6."/>
      <w:lvlJc w:val="right"/>
      <w:pPr>
        <w:ind w:left="4320" w:hanging="180"/>
      </w:pPr>
    </w:lvl>
    <w:lvl w:ilvl="6" w:tplc="71620730" w:tentative="1">
      <w:start w:val="1"/>
      <w:numFmt w:val="decimal"/>
      <w:lvlText w:val="%7."/>
      <w:lvlJc w:val="left"/>
      <w:pPr>
        <w:ind w:left="5040" w:hanging="360"/>
      </w:pPr>
    </w:lvl>
    <w:lvl w:ilvl="7" w:tplc="71620730" w:tentative="1">
      <w:start w:val="1"/>
      <w:numFmt w:val="lowerLetter"/>
      <w:lvlText w:val="%8."/>
      <w:lvlJc w:val="left"/>
      <w:pPr>
        <w:ind w:left="5760" w:hanging="360"/>
      </w:pPr>
    </w:lvl>
    <w:lvl w:ilvl="8" w:tplc="71620730" w:tentative="1">
      <w:start w:val="1"/>
      <w:numFmt w:val="lowerRoman"/>
      <w:lvlText w:val="%9."/>
      <w:lvlJc w:val="right"/>
      <w:pPr>
        <w:ind w:left="6480" w:hanging="180"/>
      </w:pPr>
    </w:lvl>
  </w:abstractNum>
  <w:abstractNum w:abstractNumId="18079560">
    <w:multiLevelType w:val="hybridMultilevel"/>
    <w:lvl w:ilvl="0" w:tplc="44507286">
      <w:start w:val="1"/>
      <w:numFmt w:val="decimal"/>
      <w:lvlText w:val="%1."/>
      <w:lvlJc w:val="left"/>
      <w:pPr>
        <w:ind w:left="720" w:hanging="360"/>
      </w:pPr>
    </w:lvl>
    <w:lvl w:ilvl="1" w:tplc="44507286" w:tentative="1">
      <w:start w:val="1"/>
      <w:numFmt w:val="lowerLetter"/>
      <w:lvlText w:val="%2."/>
      <w:lvlJc w:val="left"/>
      <w:pPr>
        <w:ind w:left="1440" w:hanging="360"/>
      </w:pPr>
    </w:lvl>
    <w:lvl w:ilvl="2" w:tplc="44507286" w:tentative="1">
      <w:start w:val="1"/>
      <w:numFmt w:val="lowerRoman"/>
      <w:lvlText w:val="%3."/>
      <w:lvlJc w:val="right"/>
      <w:pPr>
        <w:ind w:left="2160" w:hanging="180"/>
      </w:pPr>
    </w:lvl>
    <w:lvl w:ilvl="3" w:tplc="44507286" w:tentative="1">
      <w:start w:val="1"/>
      <w:numFmt w:val="decimal"/>
      <w:lvlText w:val="%4."/>
      <w:lvlJc w:val="left"/>
      <w:pPr>
        <w:ind w:left="2880" w:hanging="360"/>
      </w:pPr>
    </w:lvl>
    <w:lvl w:ilvl="4" w:tplc="44507286" w:tentative="1">
      <w:start w:val="1"/>
      <w:numFmt w:val="lowerLetter"/>
      <w:lvlText w:val="%5."/>
      <w:lvlJc w:val="left"/>
      <w:pPr>
        <w:ind w:left="3600" w:hanging="360"/>
      </w:pPr>
    </w:lvl>
    <w:lvl w:ilvl="5" w:tplc="44507286" w:tentative="1">
      <w:start w:val="1"/>
      <w:numFmt w:val="lowerRoman"/>
      <w:lvlText w:val="%6."/>
      <w:lvlJc w:val="right"/>
      <w:pPr>
        <w:ind w:left="4320" w:hanging="180"/>
      </w:pPr>
    </w:lvl>
    <w:lvl w:ilvl="6" w:tplc="44507286" w:tentative="1">
      <w:start w:val="1"/>
      <w:numFmt w:val="decimal"/>
      <w:lvlText w:val="%7."/>
      <w:lvlJc w:val="left"/>
      <w:pPr>
        <w:ind w:left="5040" w:hanging="360"/>
      </w:pPr>
    </w:lvl>
    <w:lvl w:ilvl="7" w:tplc="44507286" w:tentative="1">
      <w:start w:val="1"/>
      <w:numFmt w:val="lowerLetter"/>
      <w:lvlText w:val="%8."/>
      <w:lvlJc w:val="left"/>
      <w:pPr>
        <w:ind w:left="5760" w:hanging="360"/>
      </w:pPr>
    </w:lvl>
    <w:lvl w:ilvl="8" w:tplc="44507286" w:tentative="1">
      <w:start w:val="1"/>
      <w:numFmt w:val="lowerRoman"/>
      <w:lvlText w:val="%9."/>
      <w:lvlJc w:val="right"/>
      <w:pPr>
        <w:ind w:left="6480" w:hanging="180"/>
      </w:pPr>
    </w:lvl>
  </w:abstractNum>
  <w:abstractNum w:abstractNumId="18079559">
    <w:multiLevelType w:val="hybridMultilevel"/>
    <w:lvl w:ilvl="0" w:tplc="40137534">
      <w:start w:val="1"/>
      <w:numFmt w:val="decimal"/>
      <w:lvlText w:val="%1."/>
      <w:lvlJc w:val="left"/>
      <w:pPr>
        <w:ind w:left="720" w:hanging="360"/>
      </w:pPr>
    </w:lvl>
    <w:lvl w:ilvl="1" w:tplc="40137534" w:tentative="1">
      <w:start w:val="1"/>
      <w:numFmt w:val="lowerLetter"/>
      <w:lvlText w:val="%2."/>
      <w:lvlJc w:val="left"/>
      <w:pPr>
        <w:ind w:left="1440" w:hanging="360"/>
      </w:pPr>
    </w:lvl>
    <w:lvl w:ilvl="2" w:tplc="40137534" w:tentative="1">
      <w:start w:val="1"/>
      <w:numFmt w:val="lowerRoman"/>
      <w:lvlText w:val="%3."/>
      <w:lvlJc w:val="right"/>
      <w:pPr>
        <w:ind w:left="2160" w:hanging="180"/>
      </w:pPr>
    </w:lvl>
    <w:lvl w:ilvl="3" w:tplc="40137534" w:tentative="1">
      <w:start w:val="1"/>
      <w:numFmt w:val="decimal"/>
      <w:lvlText w:val="%4."/>
      <w:lvlJc w:val="left"/>
      <w:pPr>
        <w:ind w:left="2880" w:hanging="360"/>
      </w:pPr>
    </w:lvl>
    <w:lvl w:ilvl="4" w:tplc="40137534" w:tentative="1">
      <w:start w:val="1"/>
      <w:numFmt w:val="lowerLetter"/>
      <w:lvlText w:val="%5."/>
      <w:lvlJc w:val="left"/>
      <w:pPr>
        <w:ind w:left="3600" w:hanging="360"/>
      </w:pPr>
    </w:lvl>
    <w:lvl w:ilvl="5" w:tplc="40137534" w:tentative="1">
      <w:start w:val="1"/>
      <w:numFmt w:val="lowerRoman"/>
      <w:lvlText w:val="%6."/>
      <w:lvlJc w:val="right"/>
      <w:pPr>
        <w:ind w:left="4320" w:hanging="180"/>
      </w:pPr>
    </w:lvl>
    <w:lvl w:ilvl="6" w:tplc="40137534" w:tentative="1">
      <w:start w:val="1"/>
      <w:numFmt w:val="decimal"/>
      <w:lvlText w:val="%7."/>
      <w:lvlJc w:val="left"/>
      <w:pPr>
        <w:ind w:left="5040" w:hanging="360"/>
      </w:pPr>
    </w:lvl>
    <w:lvl w:ilvl="7" w:tplc="40137534" w:tentative="1">
      <w:start w:val="1"/>
      <w:numFmt w:val="lowerLetter"/>
      <w:lvlText w:val="%8."/>
      <w:lvlJc w:val="left"/>
      <w:pPr>
        <w:ind w:left="5760" w:hanging="360"/>
      </w:pPr>
    </w:lvl>
    <w:lvl w:ilvl="8" w:tplc="40137534" w:tentative="1">
      <w:start w:val="1"/>
      <w:numFmt w:val="lowerRoman"/>
      <w:lvlText w:val="%9."/>
      <w:lvlJc w:val="right"/>
      <w:pPr>
        <w:ind w:left="6480" w:hanging="180"/>
      </w:pPr>
    </w:lvl>
  </w:abstractNum>
  <w:abstractNum w:abstractNumId="18079558">
    <w:multiLevelType w:val="hybridMultilevel"/>
    <w:lvl w:ilvl="0" w:tplc="29386206">
      <w:start w:val="1"/>
      <w:numFmt w:val="decimal"/>
      <w:lvlText w:val="%1."/>
      <w:lvlJc w:val="left"/>
      <w:pPr>
        <w:ind w:left="720" w:hanging="360"/>
      </w:pPr>
    </w:lvl>
    <w:lvl w:ilvl="1" w:tplc="29386206" w:tentative="1">
      <w:start w:val="1"/>
      <w:numFmt w:val="lowerLetter"/>
      <w:lvlText w:val="%2."/>
      <w:lvlJc w:val="left"/>
      <w:pPr>
        <w:ind w:left="1440" w:hanging="360"/>
      </w:pPr>
    </w:lvl>
    <w:lvl w:ilvl="2" w:tplc="29386206" w:tentative="1">
      <w:start w:val="1"/>
      <w:numFmt w:val="lowerRoman"/>
      <w:lvlText w:val="%3."/>
      <w:lvlJc w:val="right"/>
      <w:pPr>
        <w:ind w:left="2160" w:hanging="180"/>
      </w:pPr>
    </w:lvl>
    <w:lvl w:ilvl="3" w:tplc="29386206" w:tentative="1">
      <w:start w:val="1"/>
      <w:numFmt w:val="decimal"/>
      <w:lvlText w:val="%4."/>
      <w:lvlJc w:val="left"/>
      <w:pPr>
        <w:ind w:left="2880" w:hanging="360"/>
      </w:pPr>
    </w:lvl>
    <w:lvl w:ilvl="4" w:tplc="29386206" w:tentative="1">
      <w:start w:val="1"/>
      <w:numFmt w:val="lowerLetter"/>
      <w:lvlText w:val="%5."/>
      <w:lvlJc w:val="left"/>
      <w:pPr>
        <w:ind w:left="3600" w:hanging="360"/>
      </w:pPr>
    </w:lvl>
    <w:lvl w:ilvl="5" w:tplc="29386206" w:tentative="1">
      <w:start w:val="1"/>
      <w:numFmt w:val="lowerRoman"/>
      <w:lvlText w:val="%6."/>
      <w:lvlJc w:val="right"/>
      <w:pPr>
        <w:ind w:left="4320" w:hanging="180"/>
      </w:pPr>
    </w:lvl>
    <w:lvl w:ilvl="6" w:tplc="29386206" w:tentative="1">
      <w:start w:val="1"/>
      <w:numFmt w:val="decimal"/>
      <w:lvlText w:val="%7."/>
      <w:lvlJc w:val="left"/>
      <w:pPr>
        <w:ind w:left="5040" w:hanging="360"/>
      </w:pPr>
    </w:lvl>
    <w:lvl w:ilvl="7" w:tplc="29386206" w:tentative="1">
      <w:start w:val="1"/>
      <w:numFmt w:val="lowerLetter"/>
      <w:lvlText w:val="%8."/>
      <w:lvlJc w:val="left"/>
      <w:pPr>
        <w:ind w:left="5760" w:hanging="360"/>
      </w:pPr>
    </w:lvl>
    <w:lvl w:ilvl="8" w:tplc="29386206" w:tentative="1">
      <w:start w:val="1"/>
      <w:numFmt w:val="lowerRoman"/>
      <w:lvlText w:val="%9."/>
      <w:lvlJc w:val="right"/>
      <w:pPr>
        <w:ind w:left="6480" w:hanging="180"/>
      </w:pPr>
    </w:lvl>
  </w:abstractNum>
  <w:abstractNum w:abstractNumId="18079557">
    <w:multiLevelType w:val="hybridMultilevel"/>
    <w:lvl w:ilvl="0" w:tplc="78496364">
      <w:start w:val="1"/>
      <w:numFmt w:val="decimal"/>
      <w:lvlText w:val="%1."/>
      <w:lvlJc w:val="left"/>
      <w:pPr>
        <w:ind w:left="720" w:hanging="360"/>
      </w:pPr>
    </w:lvl>
    <w:lvl w:ilvl="1" w:tplc="78496364" w:tentative="1">
      <w:start w:val="1"/>
      <w:numFmt w:val="lowerLetter"/>
      <w:lvlText w:val="%2."/>
      <w:lvlJc w:val="left"/>
      <w:pPr>
        <w:ind w:left="1440" w:hanging="360"/>
      </w:pPr>
    </w:lvl>
    <w:lvl w:ilvl="2" w:tplc="78496364" w:tentative="1">
      <w:start w:val="1"/>
      <w:numFmt w:val="lowerRoman"/>
      <w:lvlText w:val="%3."/>
      <w:lvlJc w:val="right"/>
      <w:pPr>
        <w:ind w:left="2160" w:hanging="180"/>
      </w:pPr>
    </w:lvl>
    <w:lvl w:ilvl="3" w:tplc="78496364" w:tentative="1">
      <w:start w:val="1"/>
      <w:numFmt w:val="decimal"/>
      <w:lvlText w:val="%4."/>
      <w:lvlJc w:val="left"/>
      <w:pPr>
        <w:ind w:left="2880" w:hanging="360"/>
      </w:pPr>
    </w:lvl>
    <w:lvl w:ilvl="4" w:tplc="78496364" w:tentative="1">
      <w:start w:val="1"/>
      <w:numFmt w:val="lowerLetter"/>
      <w:lvlText w:val="%5."/>
      <w:lvlJc w:val="left"/>
      <w:pPr>
        <w:ind w:left="3600" w:hanging="360"/>
      </w:pPr>
    </w:lvl>
    <w:lvl w:ilvl="5" w:tplc="78496364" w:tentative="1">
      <w:start w:val="1"/>
      <w:numFmt w:val="lowerRoman"/>
      <w:lvlText w:val="%6."/>
      <w:lvlJc w:val="right"/>
      <w:pPr>
        <w:ind w:left="4320" w:hanging="180"/>
      </w:pPr>
    </w:lvl>
    <w:lvl w:ilvl="6" w:tplc="78496364" w:tentative="1">
      <w:start w:val="1"/>
      <w:numFmt w:val="decimal"/>
      <w:lvlText w:val="%7."/>
      <w:lvlJc w:val="left"/>
      <w:pPr>
        <w:ind w:left="5040" w:hanging="360"/>
      </w:pPr>
    </w:lvl>
    <w:lvl w:ilvl="7" w:tplc="78496364" w:tentative="1">
      <w:start w:val="1"/>
      <w:numFmt w:val="lowerLetter"/>
      <w:lvlText w:val="%8."/>
      <w:lvlJc w:val="left"/>
      <w:pPr>
        <w:ind w:left="5760" w:hanging="360"/>
      </w:pPr>
    </w:lvl>
    <w:lvl w:ilvl="8" w:tplc="78496364" w:tentative="1">
      <w:start w:val="1"/>
      <w:numFmt w:val="lowerRoman"/>
      <w:lvlText w:val="%9."/>
      <w:lvlJc w:val="right"/>
      <w:pPr>
        <w:ind w:left="6480" w:hanging="180"/>
      </w:pPr>
    </w:lvl>
  </w:abstractNum>
  <w:abstractNum w:abstractNumId="18079556">
    <w:multiLevelType w:val="hybridMultilevel"/>
    <w:lvl w:ilvl="0" w:tplc="33696882">
      <w:start w:val="1"/>
      <w:numFmt w:val="decimal"/>
      <w:lvlText w:val="%1."/>
      <w:lvlJc w:val="left"/>
      <w:pPr>
        <w:ind w:left="720" w:hanging="360"/>
      </w:pPr>
    </w:lvl>
    <w:lvl w:ilvl="1" w:tplc="33696882" w:tentative="1">
      <w:start w:val="1"/>
      <w:numFmt w:val="lowerLetter"/>
      <w:lvlText w:val="%2."/>
      <w:lvlJc w:val="left"/>
      <w:pPr>
        <w:ind w:left="1440" w:hanging="360"/>
      </w:pPr>
    </w:lvl>
    <w:lvl w:ilvl="2" w:tplc="33696882" w:tentative="1">
      <w:start w:val="1"/>
      <w:numFmt w:val="lowerRoman"/>
      <w:lvlText w:val="%3."/>
      <w:lvlJc w:val="right"/>
      <w:pPr>
        <w:ind w:left="2160" w:hanging="180"/>
      </w:pPr>
    </w:lvl>
    <w:lvl w:ilvl="3" w:tplc="33696882" w:tentative="1">
      <w:start w:val="1"/>
      <w:numFmt w:val="decimal"/>
      <w:lvlText w:val="%4."/>
      <w:lvlJc w:val="left"/>
      <w:pPr>
        <w:ind w:left="2880" w:hanging="360"/>
      </w:pPr>
    </w:lvl>
    <w:lvl w:ilvl="4" w:tplc="33696882" w:tentative="1">
      <w:start w:val="1"/>
      <w:numFmt w:val="lowerLetter"/>
      <w:lvlText w:val="%5."/>
      <w:lvlJc w:val="left"/>
      <w:pPr>
        <w:ind w:left="3600" w:hanging="360"/>
      </w:pPr>
    </w:lvl>
    <w:lvl w:ilvl="5" w:tplc="33696882" w:tentative="1">
      <w:start w:val="1"/>
      <w:numFmt w:val="lowerRoman"/>
      <w:lvlText w:val="%6."/>
      <w:lvlJc w:val="right"/>
      <w:pPr>
        <w:ind w:left="4320" w:hanging="180"/>
      </w:pPr>
    </w:lvl>
    <w:lvl w:ilvl="6" w:tplc="33696882" w:tentative="1">
      <w:start w:val="1"/>
      <w:numFmt w:val="decimal"/>
      <w:lvlText w:val="%7."/>
      <w:lvlJc w:val="left"/>
      <w:pPr>
        <w:ind w:left="5040" w:hanging="360"/>
      </w:pPr>
    </w:lvl>
    <w:lvl w:ilvl="7" w:tplc="33696882" w:tentative="1">
      <w:start w:val="1"/>
      <w:numFmt w:val="lowerLetter"/>
      <w:lvlText w:val="%8."/>
      <w:lvlJc w:val="left"/>
      <w:pPr>
        <w:ind w:left="5760" w:hanging="360"/>
      </w:pPr>
    </w:lvl>
    <w:lvl w:ilvl="8" w:tplc="33696882" w:tentative="1">
      <w:start w:val="1"/>
      <w:numFmt w:val="lowerRoman"/>
      <w:lvlText w:val="%9."/>
      <w:lvlJc w:val="right"/>
      <w:pPr>
        <w:ind w:left="6480" w:hanging="180"/>
      </w:pPr>
    </w:lvl>
  </w:abstractNum>
  <w:abstractNum w:abstractNumId="18079555">
    <w:multiLevelType w:val="hybridMultilevel"/>
    <w:lvl w:ilvl="0" w:tplc="33269055">
      <w:start w:val="1"/>
      <w:numFmt w:val="decimal"/>
      <w:lvlText w:val="%1."/>
      <w:lvlJc w:val="left"/>
      <w:pPr>
        <w:ind w:left="720" w:hanging="360"/>
      </w:pPr>
    </w:lvl>
    <w:lvl w:ilvl="1" w:tplc="33269055" w:tentative="1">
      <w:start w:val="1"/>
      <w:numFmt w:val="lowerLetter"/>
      <w:lvlText w:val="%2."/>
      <w:lvlJc w:val="left"/>
      <w:pPr>
        <w:ind w:left="1440" w:hanging="360"/>
      </w:pPr>
    </w:lvl>
    <w:lvl w:ilvl="2" w:tplc="33269055" w:tentative="1">
      <w:start w:val="1"/>
      <w:numFmt w:val="lowerRoman"/>
      <w:lvlText w:val="%3."/>
      <w:lvlJc w:val="right"/>
      <w:pPr>
        <w:ind w:left="2160" w:hanging="180"/>
      </w:pPr>
    </w:lvl>
    <w:lvl w:ilvl="3" w:tplc="33269055" w:tentative="1">
      <w:start w:val="1"/>
      <w:numFmt w:val="decimal"/>
      <w:lvlText w:val="%4."/>
      <w:lvlJc w:val="left"/>
      <w:pPr>
        <w:ind w:left="2880" w:hanging="360"/>
      </w:pPr>
    </w:lvl>
    <w:lvl w:ilvl="4" w:tplc="33269055" w:tentative="1">
      <w:start w:val="1"/>
      <w:numFmt w:val="lowerLetter"/>
      <w:lvlText w:val="%5."/>
      <w:lvlJc w:val="left"/>
      <w:pPr>
        <w:ind w:left="3600" w:hanging="360"/>
      </w:pPr>
    </w:lvl>
    <w:lvl w:ilvl="5" w:tplc="33269055" w:tentative="1">
      <w:start w:val="1"/>
      <w:numFmt w:val="lowerRoman"/>
      <w:lvlText w:val="%6."/>
      <w:lvlJc w:val="right"/>
      <w:pPr>
        <w:ind w:left="4320" w:hanging="180"/>
      </w:pPr>
    </w:lvl>
    <w:lvl w:ilvl="6" w:tplc="33269055" w:tentative="1">
      <w:start w:val="1"/>
      <w:numFmt w:val="decimal"/>
      <w:lvlText w:val="%7."/>
      <w:lvlJc w:val="left"/>
      <w:pPr>
        <w:ind w:left="5040" w:hanging="360"/>
      </w:pPr>
    </w:lvl>
    <w:lvl w:ilvl="7" w:tplc="33269055" w:tentative="1">
      <w:start w:val="1"/>
      <w:numFmt w:val="lowerLetter"/>
      <w:lvlText w:val="%8."/>
      <w:lvlJc w:val="left"/>
      <w:pPr>
        <w:ind w:left="5760" w:hanging="360"/>
      </w:pPr>
    </w:lvl>
    <w:lvl w:ilvl="8" w:tplc="33269055" w:tentative="1">
      <w:start w:val="1"/>
      <w:numFmt w:val="lowerRoman"/>
      <w:lvlText w:val="%9."/>
      <w:lvlJc w:val="right"/>
      <w:pPr>
        <w:ind w:left="6480" w:hanging="180"/>
      </w:pPr>
    </w:lvl>
  </w:abstractNum>
  <w:abstractNum w:abstractNumId="18079554">
    <w:multiLevelType w:val="hybridMultilevel"/>
    <w:lvl w:ilvl="0" w:tplc="32036571">
      <w:start w:val="1"/>
      <w:numFmt w:val="decimal"/>
      <w:lvlText w:val="%1."/>
      <w:lvlJc w:val="left"/>
      <w:pPr>
        <w:ind w:left="720" w:hanging="360"/>
      </w:pPr>
    </w:lvl>
    <w:lvl w:ilvl="1" w:tplc="32036571" w:tentative="1">
      <w:start w:val="1"/>
      <w:numFmt w:val="lowerLetter"/>
      <w:lvlText w:val="%2."/>
      <w:lvlJc w:val="left"/>
      <w:pPr>
        <w:ind w:left="1440" w:hanging="360"/>
      </w:pPr>
    </w:lvl>
    <w:lvl w:ilvl="2" w:tplc="32036571" w:tentative="1">
      <w:start w:val="1"/>
      <w:numFmt w:val="lowerRoman"/>
      <w:lvlText w:val="%3."/>
      <w:lvlJc w:val="right"/>
      <w:pPr>
        <w:ind w:left="2160" w:hanging="180"/>
      </w:pPr>
    </w:lvl>
    <w:lvl w:ilvl="3" w:tplc="32036571" w:tentative="1">
      <w:start w:val="1"/>
      <w:numFmt w:val="decimal"/>
      <w:lvlText w:val="%4."/>
      <w:lvlJc w:val="left"/>
      <w:pPr>
        <w:ind w:left="2880" w:hanging="360"/>
      </w:pPr>
    </w:lvl>
    <w:lvl w:ilvl="4" w:tplc="32036571" w:tentative="1">
      <w:start w:val="1"/>
      <w:numFmt w:val="lowerLetter"/>
      <w:lvlText w:val="%5."/>
      <w:lvlJc w:val="left"/>
      <w:pPr>
        <w:ind w:left="3600" w:hanging="360"/>
      </w:pPr>
    </w:lvl>
    <w:lvl w:ilvl="5" w:tplc="32036571" w:tentative="1">
      <w:start w:val="1"/>
      <w:numFmt w:val="lowerRoman"/>
      <w:lvlText w:val="%6."/>
      <w:lvlJc w:val="right"/>
      <w:pPr>
        <w:ind w:left="4320" w:hanging="180"/>
      </w:pPr>
    </w:lvl>
    <w:lvl w:ilvl="6" w:tplc="32036571" w:tentative="1">
      <w:start w:val="1"/>
      <w:numFmt w:val="decimal"/>
      <w:lvlText w:val="%7."/>
      <w:lvlJc w:val="left"/>
      <w:pPr>
        <w:ind w:left="5040" w:hanging="360"/>
      </w:pPr>
    </w:lvl>
    <w:lvl w:ilvl="7" w:tplc="32036571" w:tentative="1">
      <w:start w:val="1"/>
      <w:numFmt w:val="lowerLetter"/>
      <w:lvlText w:val="%8."/>
      <w:lvlJc w:val="left"/>
      <w:pPr>
        <w:ind w:left="5760" w:hanging="360"/>
      </w:pPr>
    </w:lvl>
    <w:lvl w:ilvl="8" w:tplc="32036571" w:tentative="1">
      <w:start w:val="1"/>
      <w:numFmt w:val="lowerRoman"/>
      <w:lvlText w:val="%9."/>
      <w:lvlJc w:val="right"/>
      <w:pPr>
        <w:ind w:left="6480" w:hanging="180"/>
      </w:pPr>
    </w:lvl>
  </w:abstractNum>
  <w:abstractNum w:abstractNumId="18079553">
    <w:multiLevelType w:val="hybridMultilevel"/>
    <w:lvl w:ilvl="0" w:tplc="22411425">
      <w:start w:val="1"/>
      <w:numFmt w:val="decimal"/>
      <w:lvlText w:val="%1."/>
      <w:lvlJc w:val="left"/>
      <w:pPr>
        <w:ind w:left="720" w:hanging="360"/>
      </w:pPr>
    </w:lvl>
    <w:lvl w:ilvl="1" w:tplc="22411425" w:tentative="1">
      <w:start w:val="1"/>
      <w:numFmt w:val="lowerLetter"/>
      <w:lvlText w:val="%2."/>
      <w:lvlJc w:val="left"/>
      <w:pPr>
        <w:ind w:left="1440" w:hanging="360"/>
      </w:pPr>
    </w:lvl>
    <w:lvl w:ilvl="2" w:tplc="22411425" w:tentative="1">
      <w:start w:val="1"/>
      <w:numFmt w:val="lowerRoman"/>
      <w:lvlText w:val="%3."/>
      <w:lvlJc w:val="right"/>
      <w:pPr>
        <w:ind w:left="2160" w:hanging="180"/>
      </w:pPr>
    </w:lvl>
    <w:lvl w:ilvl="3" w:tplc="22411425" w:tentative="1">
      <w:start w:val="1"/>
      <w:numFmt w:val="decimal"/>
      <w:lvlText w:val="%4."/>
      <w:lvlJc w:val="left"/>
      <w:pPr>
        <w:ind w:left="2880" w:hanging="360"/>
      </w:pPr>
    </w:lvl>
    <w:lvl w:ilvl="4" w:tplc="22411425" w:tentative="1">
      <w:start w:val="1"/>
      <w:numFmt w:val="lowerLetter"/>
      <w:lvlText w:val="%5."/>
      <w:lvlJc w:val="left"/>
      <w:pPr>
        <w:ind w:left="3600" w:hanging="360"/>
      </w:pPr>
    </w:lvl>
    <w:lvl w:ilvl="5" w:tplc="22411425" w:tentative="1">
      <w:start w:val="1"/>
      <w:numFmt w:val="lowerRoman"/>
      <w:lvlText w:val="%6."/>
      <w:lvlJc w:val="right"/>
      <w:pPr>
        <w:ind w:left="4320" w:hanging="180"/>
      </w:pPr>
    </w:lvl>
    <w:lvl w:ilvl="6" w:tplc="22411425" w:tentative="1">
      <w:start w:val="1"/>
      <w:numFmt w:val="decimal"/>
      <w:lvlText w:val="%7."/>
      <w:lvlJc w:val="left"/>
      <w:pPr>
        <w:ind w:left="5040" w:hanging="360"/>
      </w:pPr>
    </w:lvl>
    <w:lvl w:ilvl="7" w:tplc="22411425" w:tentative="1">
      <w:start w:val="1"/>
      <w:numFmt w:val="lowerLetter"/>
      <w:lvlText w:val="%8."/>
      <w:lvlJc w:val="left"/>
      <w:pPr>
        <w:ind w:left="5760" w:hanging="360"/>
      </w:pPr>
    </w:lvl>
    <w:lvl w:ilvl="8" w:tplc="22411425" w:tentative="1">
      <w:start w:val="1"/>
      <w:numFmt w:val="lowerRoman"/>
      <w:lvlText w:val="%9."/>
      <w:lvlJc w:val="right"/>
      <w:pPr>
        <w:ind w:left="6480" w:hanging="180"/>
      </w:pPr>
    </w:lvl>
  </w:abstractNum>
  <w:abstractNum w:abstractNumId="18079552">
    <w:multiLevelType w:val="hybridMultilevel"/>
    <w:lvl w:ilvl="0" w:tplc="91235496">
      <w:start w:val="1"/>
      <w:numFmt w:val="decimal"/>
      <w:lvlText w:val="%1."/>
      <w:lvlJc w:val="left"/>
      <w:pPr>
        <w:ind w:left="720" w:hanging="360"/>
      </w:pPr>
    </w:lvl>
    <w:lvl w:ilvl="1" w:tplc="91235496" w:tentative="1">
      <w:start w:val="1"/>
      <w:numFmt w:val="lowerLetter"/>
      <w:lvlText w:val="%2."/>
      <w:lvlJc w:val="left"/>
      <w:pPr>
        <w:ind w:left="1440" w:hanging="360"/>
      </w:pPr>
    </w:lvl>
    <w:lvl w:ilvl="2" w:tplc="91235496" w:tentative="1">
      <w:start w:val="1"/>
      <w:numFmt w:val="lowerRoman"/>
      <w:lvlText w:val="%3."/>
      <w:lvlJc w:val="right"/>
      <w:pPr>
        <w:ind w:left="2160" w:hanging="180"/>
      </w:pPr>
    </w:lvl>
    <w:lvl w:ilvl="3" w:tplc="91235496" w:tentative="1">
      <w:start w:val="1"/>
      <w:numFmt w:val="decimal"/>
      <w:lvlText w:val="%4."/>
      <w:lvlJc w:val="left"/>
      <w:pPr>
        <w:ind w:left="2880" w:hanging="360"/>
      </w:pPr>
    </w:lvl>
    <w:lvl w:ilvl="4" w:tplc="91235496" w:tentative="1">
      <w:start w:val="1"/>
      <w:numFmt w:val="lowerLetter"/>
      <w:lvlText w:val="%5."/>
      <w:lvlJc w:val="left"/>
      <w:pPr>
        <w:ind w:left="3600" w:hanging="360"/>
      </w:pPr>
    </w:lvl>
    <w:lvl w:ilvl="5" w:tplc="91235496" w:tentative="1">
      <w:start w:val="1"/>
      <w:numFmt w:val="lowerRoman"/>
      <w:lvlText w:val="%6."/>
      <w:lvlJc w:val="right"/>
      <w:pPr>
        <w:ind w:left="4320" w:hanging="180"/>
      </w:pPr>
    </w:lvl>
    <w:lvl w:ilvl="6" w:tplc="91235496" w:tentative="1">
      <w:start w:val="1"/>
      <w:numFmt w:val="decimal"/>
      <w:lvlText w:val="%7."/>
      <w:lvlJc w:val="left"/>
      <w:pPr>
        <w:ind w:left="5040" w:hanging="360"/>
      </w:pPr>
    </w:lvl>
    <w:lvl w:ilvl="7" w:tplc="91235496" w:tentative="1">
      <w:start w:val="1"/>
      <w:numFmt w:val="lowerLetter"/>
      <w:lvlText w:val="%8."/>
      <w:lvlJc w:val="left"/>
      <w:pPr>
        <w:ind w:left="5760" w:hanging="360"/>
      </w:pPr>
    </w:lvl>
    <w:lvl w:ilvl="8" w:tplc="91235496" w:tentative="1">
      <w:start w:val="1"/>
      <w:numFmt w:val="lowerRoman"/>
      <w:lvlText w:val="%9."/>
      <w:lvlJc w:val="right"/>
      <w:pPr>
        <w:ind w:left="6480" w:hanging="180"/>
      </w:pPr>
    </w:lvl>
  </w:abstractNum>
  <w:abstractNum w:abstractNumId="18079551">
    <w:multiLevelType w:val="hybridMultilevel"/>
    <w:lvl w:ilvl="0" w:tplc="36345207">
      <w:start w:val="1"/>
      <w:numFmt w:val="decimal"/>
      <w:lvlText w:val="%1."/>
      <w:lvlJc w:val="left"/>
      <w:pPr>
        <w:ind w:left="720" w:hanging="360"/>
      </w:pPr>
    </w:lvl>
    <w:lvl w:ilvl="1" w:tplc="36345207" w:tentative="1">
      <w:start w:val="1"/>
      <w:numFmt w:val="lowerLetter"/>
      <w:lvlText w:val="%2."/>
      <w:lvlJc w:val="left"/>
      <w:pPr>
        <w:ind w:left="1440" w:hanging="360"/>
      </w:pPr>
    </w:lvl>
    <w:lvl w:ilvl="2" w:tplc="36345207" w:tentative="1">
      <w:start w:val="1"/>
      <w:numFmt w:val="lowerRoman"/>
      <w:lvlText w:val="%3."/>
      <w:lvlJc w:val="right"/>
      <w:pPr>
        <w:ind w:left="2160" w:hanging="180"/>
      </w:pPr>
    </w:lvl>
    <w:lvl w:ilvl="3" w:tplc="36345207" w:tentative="1">
      <w:start w:val="1"/>
      <w:numFmt w:val="decimal"/>
      <w:lvlText w:val="%4."/>
      <w:lvlJc w:val="left"/>
      <w:pPr>
        <w:ind w:left="2880" w:hanging="360"/>
      </w:pPr>
    </w:lvl>
    <w:lvl w:ilvl="4" w:tplc="36345207" w:tentative="1">
      <w:start w:val="1"/>
      <w:numFmt w:val="lowerLetter"/>
      <w:lvlText w:val="%5."/>
      <w:lvlJc w:val="left"/>
      <w:pPr>
        <w:ind w:left="3600" w:hanging="360"/>
      </w:pPr>
    </w:lvl>
    <w:lvl w:ilvl="5" w:tplc="36345207" w:tentative="1">
      <w:start w:val="1"/>
      <w:numFmt w:val="lowerRoman"/>
      <w:lvlText w:val="%6."/>
      <w:lvlJc w:val="right"/>
      <w:pPr>
        <w:ind w:left="4320" w:hanging="180"/>
      </w:pPr>
    </w:lvl>
    <w:lvl w:ilvl="6" w:tplc="36345207" w:tentative="1">
      <w:start w:val="1"/>
      <w:numFmt w:val="decimal"/>
      <w:lvlText w:val="%7."/>
      <w:lvlJc w:val="left"/>
      <w:pPr>
        <w:ind w:left="5040" w:hanging="360"/>
      </w:pPr>
    </w:lvl>
    <w:lvl w:ilvl="7" w:tplc="36345207" w:tentative="1">
      <w:start w:val="1"/>
      <w:numFmt w:val="lowerLetter"/>
      <w:lvlText w:val="%8."/>
      <w:lvlJc w:val="left"/>
      <w:pPr>
        <w:ind w:left="5760" w:hanging="360"/>
      </w:pPr>
    </w:lvl>
    <w:lvl w:ilvl="8" w:tplc="36345207" w:tentative="1">
      <w:start w:val="1"/>
      <w:numFmt w:val="lowerRoman"/>
      <w:lvlText w:val="%9."/>
      <w:lvlJc w:val="right"/>
      <w:pPr>
        <w:ind w:left="6480" w:hanging="180"/>
      </w:pPr>
    </w:lvl>
  </w:abstractNum>
  <w:abstractNum w:abstractNumId="18079550">
    <w:multiLevelType w:val="hybridMultilevel"/>
    <w:lvl w:ilvl="0" w:tplc="55461942">
      <w:start w:val="1"/>
      <w:numFmt w:val="decimal"/>
      <w:lvlText w:val="%1."/>
      <w:lvlJc w:val="left"/>
      <w:pPr>
        <w:ind w:left="720" w:hanging="360"/>
      </w:pPr>
    </w:lvl>
    <w:lvl w:ilvl="1" w:tplc="55461942" w:tentative="1">
      <w:start w:val="1"/>
      <w:numFmt w:val="lowerLetter"/>
      <w:lvlText w:val="%2."/>
      <w:lvlJc w:val="left"/>
      <w:pPr>
        <w:ind w:left="1440" w:hanging="360"/>
      </w:pPr>
    </w:lvl>
    <w:lvl w:ilvl="2" w:tplc="55461942" w:tentative="1">
      <w:start w:val="1"/>
      <w:numFmt w:val="lowerRoman"/>
      <w:lvlText w:val="%3."/>
      <w:lvlJc w:val="right"/>
      <w:pPr>
        <w:ind w:left="2160" w:hanging="180"/>
      </w:pPr>
    </w:lvl>
    <w:lvl w:ilvl="3" w:tplc="55461942" w:tentative="1">
      <w:start w:val="1"/>
      <w:numFmt w:val="decimal"/>
      <w:lvlText w:val="%4."/>
      <w:lvlJc w:val="left"/>
      <w:pPr>
        <w:ind w:left="2880" w:hanging="360"/>
      </w:pPr>
    </w:lvl>
    <w:lvl w:ilvl="4" w:tplc="55461942" w:tentative="1">
      <w:start w:val="1"/>
      <w:numFmt w:val="lowerLetter"/>
      <w:lvlText w:val="%5."/>
      <w:lvlJc w:val="left"/>
      <w:pPr>
        <w:ind w:left="3600" w:hanging="360"/>
      </w:pPr>
    </w:lvl>
    <w:lvl w:ilvl="5" w:tplc="55461942" w:tentative="1">
      <w:start w:val="1"/>
      <w:numFmt w:val="lowerRoman"/>
      <w:lvlText w:val="%6."/>
      <w:lvlJc w:val="right"/>
      <w:pPr>
        <w:ind w:left="4320" w:hanging="180"/>
      </w:pPr>
    </w:lvl>
    <w:lvl w:ilvl="6" w:tplc="55461942" w:tentative="1">
      <w:start w:val="1"/>
      <w:numFmt w:val="decimal"/>
      <w:lvlText w:val="%7."/>
      <w:lvlJc w:val="left"/>
      <w:pPr>
        <w:ind w:left="5040" w:hanging="360"/>
      </w:pPr>
    </w:lvl>
    <w:lvl w:ilvl="7" w:tplc="55461942" w:tentative="1">
      <w:start w:val="1"/>
      <w:numFmt w:val="lowerLetter"/>
      <w:lvlText w:val="%8."/>
      <w:lvlJc w:val="left"/>
      <w:pPr>
        <w:ind w:left="5760" w:hanging="360"/>
      </w:pPr>
    </w:lvl>
    <w:lvl w:ilvl="8" w:tplc="55461942" w:tentative="1">
      <w:start w:val="1"/>
      <w:numFmt w:val="lowerRoman"/>
      <w:lvlText w:val="%9."/>
      <w:lvlJc w:val="right"/>
      <w:pPr>
        <w:ind w:left="6480" w:hanging="180"/>
      </w:pPr>
    </w:lvl>
  </w:abstractNum>
  <w:abstractNum w:abstractNumId="18079549">
    <w:multiLevelType w:val="hybridMultilevel"/>
    <w:lvl w:ilvl="0" w:tplc="24627751">
      <w:start w:val="1"/>
      <w:numFmt w:val="decimal"/>
      <w:lvlText w:val="%1."/>
      <w:lvlJc w:val="left"/>
      <w:pPr>
        <w:ind w:left="720" w:hanging="360"/>
      </w:pPr>
    </w:lvl>
    <w:lvl w:ilvl="1" w:tplc="24627751" w:tentative="1">
      <w:start w:val="1"/>
      <w:numFmt w:val="lowerLetter"/>
      <w:lvlText w:val="%2."/>
      <w:lvlJc w:val="left"/>
      <w:pPr>
        <w:ind w:left="1440" w:hanging="360"/>
      </w:pPr>
    </w:lvl>
    <w:lvl w:ilvl="2" w:tplc="24627751" w:tentative="1">
      <w:start w:val="1"/>
      <w:numFmt w:val="lowerRoman"/>
      <w:lvlText w:val="%3."/>
      <w:lvlJc w:val="right"/>
      <w:pPr>
        <w:ind w:left="2160" w:hanging="180"/>
      </w:pPr>
    </w:lvl>
    <w:lvl w:ilvl="3" w:tplc="24627751" w:tentative="1">
      <w:start w:val="1"/>
      <w:numFmt w:val="decimal"/>
      <w:lvlText w:val="%4."/>
      <w:lvlJc w:val="left"/>
      <w:pPr>
        <w:ind w:left="2880" w:hanging="360"/>
      </w:pPr>
    </w:lvl>
    <w:lvl w:ilvl="4" w:tplc="24627751" w:tentative="1">
      <w:start w:val="1"/>
      <w:numFmt w:val="lowerLetter"/>
      <w:lvlText w:val="%5."/>
      <w:lvlJc w:val="left"/>
      <w:pPr>
        <w:ind w:left="3600" w:hanging="360"/>
      </w:pPr>
    </w:lvl>
    <w:lvl w:ilvl="5" w:tplc="24627751" w:tentative="1">
      <w:start w:val="1"/>
      <w:numFmt w:val="lowerRoman"/>
      <w:lvlText w:val="%6."/>
      <w:lvlJc w:val="right"/>
      <w:pPr>
        <w:ind w:left="4320" w:hanging="180"/>
      </w:pPr>
    </w:lvl>
    <w:lvl w:ilvl="6" w:tplc="24627751" w:tentative="1">
      <w:start w:val="1"/>
      <w:numFmt w:val="decimal"/>
      <w:lvlText w:val="%7."/>
      <w:lvlJc w:val="left"/>
      <w:pPr>
        <w:ind w:left="5040" w:hanging="360"/>
      </w:pPr>
    </w:lvl>
    <w:lvl w:ilvl="7" w:tplc="24627751" w:tentative="1">
      <w:start w:val="1"/>
      <w:numFmt w:val="lowerLetter"/>
      <w:lvlText w:val="%8."/>
      <w:lvlJc w:val="left"/>
      <w:pPr>
        <w:ind w:left="5760" w:hanging="360"/>
      </w:pPr>
    </w:lvl>
    <w:lvl w:ilvl="8" w:tplc="24627751" w:tentative="1">
      <w:start w:val="1"/>
      <w:numFmt w:val="lowerRoman"/>
      <w:lvlText w:val="%9."/>
      <w:lvlJc w:val="right"/>
      <w:pPr>
        <w:ind w:left="6480" w:hanging="180"/>
      </w:pPr>
    </w:lvl>
  </w:abstractNum>
  <w:abstractNum w:abstractNumId="18079548">
    <w:multiLevelType w:val="hybridMultilevel"/>
    <w:lvl w:ilvl="0" w:tplc="66391017">
      <w:start w:val="1"/>
      <w:numFmt w:val="decimal"/>
      <w:lvlText w:val="%1."/>
      <w:lvlJc w:val="left"/>
      <w:pPr>
        <w:ind w:left="720" w:hanging="360"/>
      </w:pPr>
    </w:lvl>
    <w:lvl w:ilvl="1" w:tplc="66391017" w:tentative="1">
      <w:start w:val="1"/>
      <w:numFmt w:val="lowerLetter"/>
      <w:lvlText w:val="%2."/>
      <w:lvlJc w:val="left"/>
      <w:pPr>
        <w:ind w:left="1440" w:hanging="360"/>
      </w:pPr>
    </w:lvl>
    <w:lvl w:ilvl="2" w:tplc="66391017" w:tentative="1">
      <w:start w:val="1"/>
      <w:numFmt w:val="lowerRoman"/>
      <w:lvlText w:val="%3."/>
      <w:lvlJc w:val="right"/>
      <w:pPr>
        <w:ind w:left="2160" w:hanging="180"/>
      </w:pPr>
    </w:lvl>
    <w:lvl w:ilvl="3" w:tplc="66391017" w:tentative="1">
      <w:start w:val="1"/>
      <w:numFmt w:val="decimal"/>
      <w:lvlText w:val="%4."/>
      <w:lvlJc w:val="left"/>
      <w:pPr>
        <w:ind w:left="2880" w:hanging="360"/>
      </w:pPr>
    </w:lvl>
    <w:lvl w:ilvl="4" w:tplc="66391017" w:tentative="1">
      <w:start w:val="1"/>
      <w:numFmt w:val="lowerLetter"/>
      <w:lvlText w:val="%5."/>
      <w:lvlJc w:val="left"/>
      <w:pPr>
        <w:ind w:left="3600" w:hanging="360"/>
      </w:pPr>
    </w:lvl>
    <w:lvl w:ilvl="5" w:tplc="66391017" w:tentative="1">
      <w:start w:val="1"/>
      <w:numFmt w:val="lowerRoman"/>
      <w:lvlText w:val="%6."/>
      <w:lvlJc w:val="right"/>
      <w:pPr>
        <w:ind w:left="4320" w:hanging="180"/>
      </w:pPr>
    </w:lvl>
    <w:lvl w:ilvl="6" w:tplc="66391017" w:tentative="1">
      <w:start w:val="1"/>
      <w:numFmt w:val="decimal"/>
      <w:lvlText w:val="%7."/>
      <w:lvlJc w:val="left"/>
      <w:pPr>
        <w:ind w:left="5040" w:hanging="360"/>
      </w:pPr>
    </w:lvl>
    <w:lvl w:ilvl="7" w:tplc="66391017" w:tentative="1">
      <w:start w:val="1"/>
      <w:numFmt w:val="lowerLetter"/>
      <w:lvlText w:val="%8."/>
      <w:lvlJc w:val="left"/>
      <w:pPr>
        <w:ind w:left="5760" w:hanging="360"/>
      </w:pPr>
    </w:lvl>
    <w:lvl w:ilvl="8" w:tplc="66391017" w:tentative="1">
      <w:start w:val="1"/>
      <w:numFmt w:val="lowerRoman"/>
      <w:lvlText w:val="%9."/>
      <w:lvlJc w:val="right"/>
      <w:pPr>
        <w:ind w:left="6480" w:hanging="180"/>
      </w:pPr>
    </w:lvl>
  </w:abstractNum>
  <w:abstractNum w:abstractNumId="18079547">
    <w:multiLevelType w:val="hybridMultilevel"/>
    <w:lvl w:ilvl="0" w:tplc="27166020">
      <w:start w:val="1"/>
      <w:numFmt w:val="decimal"/>
      <w:lvlText w:val="%1."/>
      <w:lvlJc w:val="left"/>
      <w:pPr>
        <w:ind w:left="720" w:hanging="360"/>
      </w:pPr>
    </w:lvl>
    <w:lvl w:ilvl="1" w:tplc="27166020" w:tentative="1">
      <w:start w:val="1"/>
      <w:numFmt w:val="lowerLetter"/>
      <w:lvlText w:val="%2."/>
      <w:lvlJc w:val="left"/>
      <w:pPr>
        <w:ind w:left="1440" w:hanging="360"/>
      </w:pPr>
    </w:lvl>
    <w:lvl w:ilvl="2" w:tplc="27166020" w:tentative="1">
      <w:start w:val="1"/>
      <w:numFmt w:val="lowerRoman"/>
      <w:lvlText w:val="%3."/>
      <w:lvlJc w:val="right"/>
      <w:pPr>
        <w:ind w:left="2160" w:hanging="180"/>
      </w:pPr>
    </w:lvl>
    <w:lvl w:ilvl="3" w:tplc="27166020" w:tentative="1">
      <w:start w:val="1"/>
      <w:numFmt w:val="decimal"/>
      <w:lvlText w:val="%4."/>
      <w:lvlJc w:val="left"/>
      <w:pPr>
        <w:ind w:left="2880" w:hanging="360"/>
      </w:pPr>
    </w:lvl>
    <w:lvl w:ilvl="4" w:tplc="27166020" w:tentative="1">
      <w:start w:val="1"/>
      <w:numFmt w:val="lowerLetter"/>
      <w:lvlText w:val="%5."/>
      <w:lvlJc w:val="left"/>
      <w:pPr>
        <w:ind w:left="3600" w:hanging="360"/>
      </w:pPr>
    </w:lvl>
    <w:lvl w:ilvl="5" w:tplc="27166020" w:tentative="1">
      <w:start w:val="1"/>
      <w:numFmt w:val="lowerRoman"/>
      <w:lvlText w:val="%6."/>
      <w:lvlJc w:val="right"/>
      <w:pPr>
        <w:ind w:left="4320" w:hanging="180"/>
      </w:pPr>
    </w:lvl>
    <w:lvl w:ilvl="6" w:tplc="27166020" w:tentative="1">
      <w:start w:val="1"/>
      <w:numFmt w:val="decimal"/>
      <w:lvlText w:val="%7."/>
      <w:lvlJc w:val="left"/>
      <w:pPr>
        <w:ind w:left="5040" w:hanging="360"/>
      </w:pPr>
    </w:lvl>
    <w:lvl w:ilvl="7" w:tplc="27166020" w:tentative="1">
      <w:start w:val="1"/>
      <w:numFmt w:val="lowerLetter"/>
      <w:lvlText w:val="%8."/>
      <w:lvlJc w:val="left"/>
      <w:pPr>
        <w:ind w:left="5760" w:hanging="360"/>
      </w:pPr>
    </w:lvl>
    <w:lvl w:ilvl="8" w:tplc="27166020" w:tentative="1">
      <w:start w:val="1"/>
      <w:numFmt w:val="lowerRoman"/>
      <w:lvlText w:val="%9."/>
      <w:lvlJc w:val="right"/>
      <w:pPr>
        <w:ind w:left="6480" w:hanging="180"/>
      </w:pPr>
    </w:lvl>
  </w:abstractNum>
  <w:abstractNum w:abstractNumId="18079546">
    <w:multiLevelType w:val="hybridMultilevel"/>
    <w:lvl w:ilvl="0" w:tplc="87549323">
      <w:start w:val="1"/>
      <w:numFmt w:val="decimal"/>
      <w:lvlText w:val="%1."/>
      <w:lvlJc w:val="left"/>
      <w:pPr>
        <w:ind w:left="720" w:hanging="360"/>
      </w:pPr>
    </w:lvl>
    <w:lvl w:ilvl="1" w:tplc="87549323" w:tentative="1">
      <w:start w:val="1"/>
      <w:numFmt w:val="lowerLetter"/>
      <w:lvlText w:val="%2."/>
      <w:lvlJc w:val="left"/>
      <w:pPr>
        <w:ind w:left="1440" w:hanging="360"/>
      </w:pPr>
    </w:lvl>
    <w:lvl w:ilvl="2" w:tplc="87549323" w:tentative="1">
      <w:start w:val="1"/>
      <w:numFmt w:val="lowerRoman"/>
      <w:lvlText w:val="%3."/>
      <w:lvlJc w:val="right"/>
      <w:pPr>
        <w:ind w:left="2160" w:hanging="180"/>
      </w:pPr>
    </w:lvl>
    <w:lvl w:ilvl="3" w:tplc="87549323" w:tentative="1">
      <w:start w:val="1"/>
      <w:numFmt w:val="decimal"/>
      <w:lvlText w:val="%4."/>
      <w:lvlJc w:val="left"/>
      <w:pPr>
        <w:ind w:left="2880" w:hanging="360"/>
      </w:pPr>
    </w:lvl>
    <w:lvl w:ilvl="4" w:tplc="87549323" w:tentative="1">
      <w:start w:val="1"/>
      <w:numFmt w:val="lowerLetter"/>
      <w:lvlText w:val="%5."/>
      <w:lvlJc w:val="left"/>
      <w:pPr>
        <w:ind w:left="3600" w:hanging="360"/>
      </w:pPr>
    </w:lvl>
    <w:lvl w:ilvl="5" w:tplc="87549323" w:tentative="1">
      <w:start w:val="1"/>
      <w:numFmt w:val="lowerRoman"/>
      <w:lvlText w:val="%6."/>
      <w:lvlJc w:val="right"/>
      <w:pPr>
        <w:ind w:left="4320" w:hanging="180"/>
      </w:pPr>
    </w:lvl>
    <w:lvl w:ilvl="6" w:tplc="87549323" w:tentative="1">
      <w:start w:val="1"/>
      <w:numFmt w:val="decimal"/>
      <w:lvlText w:val="%7."/>
      <w:lvlJc w:val="left"/>
      <w:pPr>
        <w:ind w:left="5040" w:hanging="360"/>
      </w:pPr>
    </w:lvl>
    <w:lvl w:ilvl="7" w:tplc="87549323" w:tentative="1">
      <w:start w:val="1"/>
      <w:numFmt w:val="lowerLetter"/>
      <w:lvlText w:val="%8."/>
      <w:lvlJc w:val="left"/>
      <w:pPr>
        <w:ind w:left="5760" w:hanging="360"/>
      </w:pPr>
    </w:lvl>
    <w:lvl w:ilvl="8" w:tplc="87549323" w:tentative="1">
      <w:start w:val="1"/>
      <w:numFmt w:val="lowerRoman"/>
      <w:lvlText w:val="%9."/>
      <w:lvlJc w:val="right"/>
      <w:pPr>
        <w:ind w:left="6480" w:hanging="180"/>
      </w:pPr>
    </w:lvl>
  </w:abstractNum>
  <w:abstractNum w:abstractNumId="18079545">
    <w:multiLevelType w:val="hybridMultilevel"/>
    <w:lvl w:ilvl="0" w:tplc="17418491">
      <w:start w:val="1"/>
      <w:numFmt w:val="decimal"/>
      <w:lvlText w:val="%1."/>
      <w:lvlJc w:val="left"/>
      <w:pPr>
        <w:ind w:left="720" w:hanging="360"/>
      </w:pPr>
    </w:lvl>
    <w:lvl w:ilvl="1" w:tplc="17418491" w:tentative="1">
      <w:start w:val="1"/>
      <w:numFmt w:val="lowerLetter"/>
      <w:lvlText w:val="%2."/>
      <w:lvlJc w:val="left"/>
      <w:pPr>
        <w:ind w:left="1440" w:hanging="360"/>
      </w:pPr>
    </w:lvl>
    <w:lvl w:ilvl="2" w:tplc="17418491" w:tentative="1">
      <w:start w:val="1"/>
      <w:numFmt w:val="lowerRoman"/>
      <w:lvlText w:val="%3."/>
      <w:lvlJc w:val="right"/>
      <w:pPr>
        <w:ind w:left="2160" w:hanging="180"/>
      </w:pPr>
    </w:lvl>
    <w:lvl w:ilvl="3" w:tplc="17418491" w:tentative="1">
      <w:start w:val="1"/>
      <w:numFmt w:val="decimal"/>
      <w:lvlText w:val="%4."/>
      <w:lvlJc w:val="left"/>
      <w:pPr>
        <w:ind w:left="2880" w:hanging="360"/>
      </w:pPr>
    </w:lvl>
    <w:lvl w:ilvl="4" w:tplc="17418491" w:tentative="1">
      <w:start w:val="1"/>
      <w:numFmt w:val="lowerLetter"/>
      <w:lvlText w:val="%5."/>
      <w:lvlJc w:val="left"/>
      <w:pPr>
        <w:ind w:left="3600" w:hanging="360"/>
      </w:pPr>
    </w:lvl>
    <w:lvl w:ilvl="5" w:tplc="17418491" w:tentative="1">
      <w:start w:val="1"/>
      <w:numFmt w:val="lowerRoman"/>
      <w:lvlText w:val="%6."/>
      <w:lvlJc w:val="right"/>
      <w:pPr>
        <w:ind w:left="4320" w:hanging="180"/>
      </w:pPr>
    </w:lvl>
    <w:lvl w:ilvl="6" w:tplc="17418491" w:tentative="1">
      <w:start w:val="1"/>
      <w:numFmt w:val="decimal"/>
      <w:lvlText w:val="%7."/>
      <w:lvlJc w:val="left"/>
      <w:pPr>
        <w:ind w:left="5040" w:hanging="360"/>
      </w:pPr>
    </w:lvl>
    <w:lvl w:ilvl="7" w:tplc="17418491" w:tentative="1">
      <w:start w:val="1"/>
      <w:numFmt w:val="lowerLetter"/>
      <w:lvlText w:val="%8."/>
      <w:lvlJc w:val="left"/>
      <w:pPr>
        <w:ind w:left="5760" w:hanging="360"/>
      </w:pPr>
    </w:lvl>
    <w:lvl w:ilvl="8" w:tplc="17418491" w:tentative="1">
      <w:start w:val="1"/>
      <w:numFmt w:val="lowerRoman"/>
      <w:lvlText w:val="%9."/>
      <w:lvlJc w:val="right"/>
      <w:pPr>
        <w:ind w:left="6480" w:hanging="180"/>
      </w:pPr>
    </w:lvl>
  </w:abstractNum>
  <w:abstractNum w:abstractNumId="18079544">
    <w:multiLevelType w:val="hybridMultilevel"/>
    <w:lvl w:ilvl="0" w:tplc="78431693">
      <w:start w:val="1"/>
      <w:numFmt w:val="decimal"/>
      <w:lvlText w:val="%1."/>
      <w:lvlJc w:val="left"/>
      <w:pPr>
        <w:ind w:left="720" w:hanging="360"/>
      </w:pPr>
    </w:lvl>
    <w:lvl w:ilvl="1" w:tplc="78431693" w:tentative="1">
      <w:start w:val="1"/>
      <w:numFmt w:val="lowerLetter"/>
      <w:lvlText w:val="%2."/>
      <w:lvlJc w:val="left"/>
      <w:pPr>
        <w:ind w:left="1440" w:hanging="360"/>
      </w:pPr>
    </w:lvl>
    <w:lvl w:ilvl="2" w:tplc="78431693" w:tentative="1">
      <w:start w:val="1"/>
      <w:numFmt w:val="lowerRoman"/>
      <w:lvlText w:val="%3."/>
      <w:lvlJc w:val="right"/>
      <w:pPr>
        <w:ind w:left="2160" w:hanging="180"/>
      </w:pPr>
    </w:lvl>
    <w:lvl w:ilvl="3" w:tplc="78431693" w:tentative="1">
      <w:start w:val="1"/>
      <w:numFmt w:val="decimal"/>
      <w:lvlText w:val="%4."/>
      <w:lvlJc w:val="left"/>
      <w:pPr>
        <w:ind w:left="2880" w:hanging="360"/>
      </w:pPr>
    </w:lvl>
    <w:lvl w:ilvl="4" w:tplc="78431693" w:tentative="1">
      <w:start w:val="1"/>
      <w:numFmt w:val="lowerLetter"/>
      <w:lvlText w:val="%5."/>
      <w:lvlJc w:val="left"/>
      <w:pPr>
        <w:ind w:left="3600" w:hanging="360"/>
      </w:pPr>
    </w:lvl>
    <w:lvl w:ilvl="5" w:tplc="78431693" w:tentative="1">
      <w:start w:val="1"/>
      <w:numFmt w:val="lowerRoman"/>
      <w:lvlText w:val="%6."/>
      <w:lvlJc w:val="right"/>
      <w:pPr>
        <w:ind w:left="4320" w:hanging="180"/>
      </w:pPr>
    </w:lvl>
    <w:lvl w:ilvl="6" w:tplc="78431693" w:tentative="1">
      <w:start w:val="1"/>
      <w:numFmt w:val="decimal"/>
      <w:lvlText w:val="%7."/>
      <w:lvlJc w:val="left"/>
      <w:pPr>
        <w:ind w:left="5040" w:hanging="360"/>
      </w:pPr>
    </w:lvl>
    <w:lvl w:ilvl="7" w:tplc="78431693" w:tentative="1">
      <w:start w:val="1"/>
      <w:numFmt w:val="lowerLetter"/>
      <w:lvlText w:val="%8."/>
      <w:lvlJc w:val="left"/>
      <w:pPr>
        <w:ind w:left="5760" w:hanging="360"/>
      </w:pPr>
    </w:lvl>
    <w:lvl w:ilvl="8" w:tplc="78431693" w:tentative="1">
      <w:start w:val="1"/>
      <w:numFmt w:val="lowerRoman"/>
      <w:lvlText w:val="%9."/>
      <w:lvlJc w:val="right"/>
      <w:pPr>
        <w:ind w:left="6480" w:hanging="180"/>
      </w:pPr>
    </w:lvl>
  </w:abstractNum>
  <w:abstractNum w:abstractNumId="18079543">
    <w:multiLevelType w:val="hybridMultilevel"/>
    <w:lvl w:ilvl="0" w:tplc="42141249">
      <w:start w:val="1"/>
      <w:numFmt w:val="decimal"/>
      <w:lvlText w:val="%1."/>
      <w:lvlJc w:val="left"/>
      <w:pPr>
        <w:ind w:left="720" w:hanging="360"/>
      </w:pPr>
    </w:lvl>
    <w:lvl w:ilvl="1" w:tplc="42141249" w:tentative="1">
      <w:start w:val="1"/>
      <w:numFmt w:val="lowerLetter"/>
      <w:lvlText w:val="%2."/>
      <w:lvlJc w:val="left"/>
      <w:pPr>
        <w:ind w:left="1440" w:hanging="360"/>
      </w:pPr>
    </w:lvl>
    <w:lvl w:ilvl="2" w:tplc="42141249" w:tentative="1">
      <w:start w:val="1"/>
      <w:numFmt w:val="lowerRoman"/>
      <w:lvlText w:val="%3."/>
      <w:lvlJc w:val="right"/>
      <w:pPr>
        <w:ind w:left="2160" w:hanging="180"/>
      </w:pPr>
    </w:lvl>
    <w:lvl w:ilvl="3" w:tplc="42141249" w:tentative="1">
      <w:start w:val="1"/>
      <w:numFmt w:val="decimal"/>
      <w:lvlText w:val="%4."/>
      <w:lvlJc w:val="left"/>
      <w:pPr>
        <w:ind w:left="2880" w:hanging="360"/>
      </w:pPr>
    </w:lvl>
    <w:lvl w:ilvl="4" w:tplc="42141249" w:tentative="1">
      <w:start w:val="1"/>
      <w:numFmt w:val="lowerLetter"/>
      <w:lvlText w:val="%5."/>
      <w:lvlJc w:val="left"/>
      <w:pPr>
        <w:ind w:left="3600" w:hanging="360"/>
      </w:pPr>
    </w:lvl>
    <w:lvl w:ilvl="5" w:tplc="42141249" w:tentative="1">
      <w:start w:val="1"/>
      <w:numFmt w:val="lowerRoman"/>
      <w:lvlText w:val="%6."/>
      <w:lvlJc w:val="right"/>
      <w:pPr>
        <w:ind w:left="4320" w:hanging="180"/>
      </w:pPr>
    </w:lvl>
    <w:lvl w:ilvl="6" w:tplc="42141249" w:tentative="1">
      <w:start w:val="1"/>
      <w:numFmt w:val="decimal"/>
      <w:lvlText w:val="%7."/>
      <w:lvlJc w:val="left"/>
      <w:pPr>
        <w:ind w:left="5040" w:hanging="360"/>
      </w:pPr>
    </w:lvl>
    <w:lvl w:ilvl="7" w:tplc="42141249" w:tentative="1">
      <w:start w:val="1"/>
      <w:numFmt w:val="lowerLetter"/>
      <w:lvlText w:val="%8."/>
      <w:lvlJc w:val="left"/>
      <w:pPr>
        <w:ind w:left="5760" w:hanging="360"/>
      </w:pPr>
    </w:lvl>
    <w:lvl w:ilvl="8" w:tplc="42141249" w:tentative="1">
      <w:start w:val="1"/>
      <w:numFmt w:val="lowerRoman"/>
      <w:lvlText w:val="%9."/>
      <w:lvlJc w:val="right"/>
      <w:pPr>
        <w:ind w:left="6480" w:hanging="180"/>
      </w:pPr>
    </w:lvl>
  </w:abstractNum>
  <w:abstractNum w:abstractNumId="18079542">
    <w:multiLevelType w:val="hybridMultilevel"/>
    <w:lvl w:ilvl="0" w:tplc="56676133">
      <w:start w:val="1"/>
      <w:numFmt w:val="decimal"/>
      <w:lvlText w:val="%1."/>
      <w:lvlJc w:val="left"/>
      <w:pPr>
        <w:ind w:left="720" w:hanging="360"/>
      </w:pPr>
    </w:lvl>
    <w:lvl w:ilvl="1" w:tplc="56676133" w:tentative="1">
      <w:start w:val="1"/>
      <w:numFmt w:val="lowerLetter"/>
      <w:lvlText w:val="%2."/>
      <w:lvlJc w:val="left"/>
      <w:pPr>
        <w:ind w:left="1440" w:hanging="360"/>
      </w:pPr>
    </w:lvl>
    <w:lvl w:ilvl="2" w:tplc="56676133" w:tentative="1">
      <w:start w:val="1"/>
      <w:numFmt w:val="lowerRoman"/>
      <w:lvlText w:val="%3."/>
      <w:lvlJc w:val="right"/>
      <w:pPr>
        <w:ind w:left="2160" w:hanging="180"/>
      </w:pPr>
    </w:lvl>
    <w:lvl w:ilvl="3" w:tplc="56676133" w:tentative="1">
      <w:start w:val="1"/>
      <w:numFmt w:val="decimal"/>
      <w:lvlText w:val="%4."/>
      <w:lvlJc w:val="left"/>
      <w:pPr>
        <w:ind w:left="2880" w:hanging="360"/>
      </w:pPr>
    </w:lvl>
    <w:lvl w:ilvl="4" w:tplc="56676133" w:tentative="1">
      <w:start w:val="1"/>
      <w:numFmt w:val="lowerLetter"/>
      <w:lvlText w:val="%5."/>
      <w:lvlJc w:val="left"/>
      <w:pPr>
        <w:ind w:left="3600" w:hanging="360"/>
      </w:pPr>
    </w:lvl>
    <w:lvl w:ilvl="5" w:tplc="56676133" w:tentative="1">
      <w:start w:val="1"/>
      <w:numFmt w:val="lowerRoman"/>
      <w:lvlText w:val="%6."/>
      <w:lvlJc w:val="right"/>
      <w:pPr>
        <w:ind w:left="4320" w:hanging="180"/>
      </w:pPr>
    </w:lvl>
    <w:lvl w:ilvl="6" w:tplc="56676133" w:tentative="1">
      <w:start w:val="1"/>
      <w:numFmt w:val="decimal"/>
      <w:lvlText w:val="%7."/>
      <w:lvlJc w:val="left"/>
      <w:pPr>
        <w:ind w:left="5040" w:hanging="360"/>
      </w:pPr>
    </w:lvl>
    <w:lvl w:ilvl="7" w:tplc="56676133" w:tentative="1">
      <w:start w:val="1"/>
      <w:numFmt w:val="lowerLetter"/>
      <w:lvlText w:val="%8."/>
      <w:lvlJc w:val="left"/>
      <w:pPr>
        <w:ind w:left="5760" w:hanging="360"/>
      </w:pPr>
    </w:lvl>
    <w:lvl w:ilvl="8" w:tplc="56676133" w:tentative="1">
      <w:start w:val="1"/>
      <w:numFmt w:val="lowerRoman"/>
      <w:lvlText w:val="%9."/>
      <w:lvlJc w:val="right"/>
      <w:pPr>
        <w:ind w:left="6480" w:hanging="180"/>
      </w:pPr>
    </w:lvl>
  </w:abstractNum>
  <w:abstractNum w:abstractNumId="18079541">
    <w:multiLevelType w:val="hybridMultilevel"/>
    <w:lvl w:ilvl="0" w:tplc="62277995">
      <w:start w:val="1"/>
      <w:numFmt w:val="decimal"/>
      <w:lvlText w:val="%1."/>
      <w:lvlJc w:val="left"/>
      <w:pPr>
        <w:ind w:left="720" w:hanging="360"/>
      </w:pPr>
    </w:lvl>
    <w:lvl w:ilvl="1" w:tplc="62277995" w:tentative="1">
      <w:start w:val="1"/>
      <w:numFmt w:val="lowerLetter"/>
      <w:lvlText w:val="%2."/>
      <w:lvlJc w:val="left"/>
      <w:pPr>
        <w:ind w:left="1440" w:hanging="360"/>
      </w:pPr>
    </w:lvl>
    <w:lvl w:ilvl="2" w:tplc="62277995" w:tentative="1">
      <w:start w:val="1"/>
      <w:numFmt w:val="lowerRoman"/>
      <w:lvlText w:val="%3."/>
      <w:lvlJc w:val="right"/>
      <w:pPr>
        <w:ind w:left="2160" w:hanging="180"/>
      </w:pPr>
    </w:lvl>
    <w:lvl w:ilvl="3" w:tplc="62277995" w:tentative="1">
      <w:start w:val="1"/>
      <w:numFmt w:val="decimal"/>
      <w:lvlText w:val="%4."/>
      <w:lvlJc w:val="left"/>
      <w:pPr>
        <w:ind w:left="2880" w:hanging="360"/>
      </w:pPr>
    </w:lvl>
    <w:lvl w:ilvl="4" w:tplc="62277995" w:tentative="1">
      <w:start w:val="1"/>
      <w:numFmt w:val="lowerLetter"/>
      <w:lvlText w:val="%5."/>
      <w:lvlJc w:val="left"/>
      <w:pPr>
        <w:ind w:left="3600" w:hanging="360"/>
      </w:pPr>
    </w:lvl>
    <w:lvl w:ilvl="5" w:tplc="62277995" w:tentative="1">
      <w:start w:val="1"/>
      <w:numFmt w:val="lowerRoman"/>
      <w:lvlText w:val="%6."/>
      <w:lvlJc w:val="right"/>
      <w:pPr>
        <w:ind w:left="4320" w:hanging="180"/>
      </w:pPr>
    </w:lvl>
    <w:lvl w:ilvl="6" w:tplc="62277995" w:tentative="1">
      <w:start w:val="1"/>
      <w:numFmt w:val="decimal"/>
      <w:lvlText w:val="%7."/>
      <w:lvlJc w:val="left"/>
      <w:pPr>
        <w:ind w:left="5040" w:hanging="360"/>
      </w:pPr>
    </w:lvl>
    <w:lvl w:ilvl="7" w:tplc="62277995" w:tentative="1">
      <w:start w:val="1"/>
      <w:numFmt w:val="lowerLetter"/>
      <w:lvlText w:val="%8."/>
      <w:lvlJc w:val="left"/>
      <w:pPr>
        <w:ind w:left="5760" w:hanging="360"/>
      </w:pPr>
    </w:lvl>
    <w:lvl w:ilvl="8" w:tplc="62277995" w:tentative="1">
      <w:start w:val="1"/>
      <w:numFmt w:val="lowerRoman"/>
      <w:lvlText w:val="%9."/>
      <w:lvlJc w:val="right"/>
      <w:pPr>
        <w:ind w:left="6480" w:hanging="180"/>
      </w:pPr>
    </w:lvl>
  </w:abstractNum>
  <w:abstractNum w:abstractNumId="18079540">
    <w:multiLevelType w:val="hybridMultilevel"/>
    <w:lvl w:ilvl="0" w:tplc="19065953">
      <w:start w:val="1"/>
      <w:numFmt w:val="decimal"/>
      <w:lvlText w:val="%1."/>
      <w:lvlJc w:val="left"/>
      <w:pPr>
        <w:ind w:left="720" w:hanging="360"/>
      </w:pPr>
    </w:lvl>
    <w:lvl w:ilvl="1" w:tplc="19065953" w:tentative="1">
      <w:start w:val="1"/>
      <w:numFmt w:val="lowerLetter"/>
      <w:lvlText w:val="%2."/>
      <w:lvlJc w:val="left"/>
      <w:pPr>
        <w:ind w:left="1440" w:hanging="360"/>
      </w:pPr>
    </w:lvl>
    <w:lvl w:ilvl="2" w:tplc="19065953" w:tentative="1">
      <w:start w:val="1"/>
      <w:numFmt w:val="lowerRoman"/>
      <w:lvlText w:val="%3."/>
      <w:lvlJc w:val="right"/>
      <w:pPr>
        <w:ind w:left="2160" w:hanging="180"/>
      </w:pPr>
    </w:lvl>
    <w:lvl w:ilvl="3" w:tplc="19065953" w:tentative="1">
      <w:start w:val="1"/>
      <w:numFmt w:val="decimal"/>
      <w:lvlText w:val="%4."/>
      <w:lvlJc w:val="left"/>
      <w:pPr>
        <w:ind w:left="2880" w:hanging="360"/>
      </w:pPr>
    </w:lvl>
    <w:lvl w:ilvl="4" w:tplc="19065953" w:tentative="1">
      <w:start w:val="1"/>
      <w:numFmt w:val="lowerLetter"/>
      <w:lvlText w:val="%5."/>
      <w:lvlJc w:val="left"/>
      <w:pPr>
        <w:ind w:left="3600" w:hanging="360"/>
      </w:pPr>
    </w:lvl>
    <w:lvl w:ilvl="5" w:tplc="19065953" w:tentative="1">
      <w:start w:val="1"/>
      <w:numFmt w:val="lowerRoman"/>
      <w:lvlText w:val="%6."/>
      <w:lvlJc w:val="right"/>
      <w:pPr>
        <w:ind w:left="4320" w:hanging="180"/>
      </w:pPr>
    </w:lvl>
    <w:lvl w:ilvl="6" w:tplc="19065953" w:tentative="1">
      <w:start w:val="1"/>
      <w:numFmt w:val="decimal"/>
      <w:lvlText w:val="%7."/>
      <w:lvlJc w:val="left"/>
      <w:pPr>
        <w:ind w:left="5040" w:hanging="360"/>
      </w:pPr>
    </w:lvl>
    <w:lvl w:ilvl="7" w:tplc="19065953" w:tentative="1">
      <w:start w:val="1"/>
      <w:numFmt w:val="lowerLetter"/>
      <w:lvlText w:val="%8."/>
      <w:lvlJc w:val="left"/>
      <w:pPr>
        <w:ind w:left="5760" w:hanging="360"/>
      </w:pPr>
    </w:lvl>
    <w:lvl w:ilvl="8" w:tplc="19065953" w:tentative="1">
      <w:start w:val="1"/>
      <w:numFmt w:val="lowerRoman"/>
      <w:lvlText w:val="%9."/>
      <w:lvlJc w:val="right"/>
      <w:pPr>
        <w:ind w:left="6480" w:hanging="180"/>
      </w:pPr>
    </w:lvl>
  </w:abstractNum>
  <w:abstractNum w:abstractNumId="18079539">
    <w:multiLevelType w:val="hybridMultilevel"/>
    <w:lvl w:ilvl="0" w:tplc="73267900">
      <w:start w:val="1"/>
      <w:numFmt w:val="decimal"/>
      <w:lvlText w:val="%1."/>
      <w:lvlJc w:val="left"/>
      <w:pPr>
        <w:ind w:left="720" w:hanging="360"/>
      </w:pPr>
    </w:lvl>
    <w:lvl w:ilvl="1" w:tplc="73267900" w:tentative="1">
      <w:start w:val="1"/>
      <w:numFmt w:val="lowerLetter"/>
      <w:lvlText w:val="%2."/>
      <w:lvlJc w:val="left"/>
      <w:pPr>
        <w:ind w:left="1440" w:hanging="360"/>
      </w:pPr>
    </w:lvl>
    <w:lvl w:ilvl="2" w:tplc="73267900" w:tentative="1">
      <w:start w:val="1"/>
      <w:numFmt w:val="lowerRoman"/>
      <w:lvlText w:val="%3."/>
      <w:lvlJc w:val="right"/>
      <w:pPr>
        <w:ind w:left="2160" w:hanging="180"/>
      </w:pPr>
    </w:lvl>
    <w:lvl w:ilvl="3" w:tplc="73267900" w:tentative="1">
      <w:start w:val="1"/>
      <w:numFmt w:val="decimal"/>
      <w:lvlText w:val="%4."/>
      <w:lvlJc w:val="left"/>
      <w:pPr>
        <w:ind w:left="2880" w:hanging="360"/>
      </w:pPr>
    </w:lvl>
    <w:lvl w:ilvl="4" w:tplc="73267900" w:tentative="1">
      <w:start w:val="1"/>
      <w:numFmt w:val="lowerLetter"/>
      <w:lvlText w:val="%5."/>
      <w:lvlJc w:val="left"/>
      <w:pPr>
        <w:ind w:left="3600" w:hanging="360"/>
      </w:pPr>
    </w:lvl>
    <w:lvl w:ilvl="5" w:tplc="73267900" w:tentative="1">
      <w:start w:val="1"/>
      <w:numFmt w:val="lowerRoman"/>
      <w:lvlText w:val="%6."/>
      <w:lvlJc w:val="right"/>
      <w:pPr>
        <w:ind w:left="4320" w:hanging="180"/>
      </w:pPr>
    </w:lvl>
    <w:lvl w:ilvl="6" w:tplc="73267900" w:tentative="1">
      <w:start w:val="1"/>
      <w:numFmt w:val="decimal"/>
      <w:lvlText w:val="%7."/>
      <w:lvlJc w:val="left"/>
      <w:pPr>
        <w:ind w:left="5040" w:hanging="360"/>
      </w:pPr>
    </w:lvl>
    <w:lvl w:ilvl="7" w:tplc="73267900" w:tentative="1">
      <w:start w:val="1"/>
      <w:numFmt w:val="lowerLetter"/>
      <w:lvlText w:val="%8."/>
      <w:lvlJc w:val="left"/>
      <w:pPr>
        <w:ind w:left="5760" w:hanging="360"/>
      </w:pPr>
    </w:lvl>
    <w:lvl w:ilvl="8" w:tplc="73267900" w:tentative="1">
      <w:start w:val="1"/>
      <w:numFmt w:val="lowerRoman"/>
      <w:lvlText w:val="%9."/>
      <w:lvlJc w:val="right"/>
      <w:pPr>
        <w:ind w:left="6480" w:hanging="180"/>
      </w:pPr>
    </w:lvl>
  </w:abstractNum>
  <w:abstractNum w:abstractNumId="18079538">
    <w:multiLevelType w:val="hybridMultilevel"/>
    <w:lvl w:ilvl="0" w:tplc="53583351">
      <w:start w:val="1"/>
      <w:numFmt w:val="decimal"/>
      <w:lvlText w:val="%1."/>
      <w:lvlJc w:val="left"/>
      <w:pPr>
        <w:ind w:left="720" w:hanging="360"/>
      </w:pPr>
    </w:lvl>
    <w:lvl w:ilvl="1" w:tplc="53583351" w:tentative="1">
      <w:start w:val="1"/>
      <w:numFmt w:val="lowerLetter"/>
      <w:lvlText w:val="%2."/>
      <w:lvlJc w:val="left"/>
      <w:pPr>
        <w:ind w:left="1440" w:hanging="360"/>
      </w:pPr>
    </w:lvl>
    <w:lvl w:ilvl="2" w:tplc="53583351" w:tentative="1">
      <w:start w:val="1"/>
      <w:numFmt w:val="lowerRoman"/>
      <w:lvlText w:val="%3."/>
      <w:lvlJc w:val="right"/>
      <w:pPr>
        <w:ind w:left="2160" w:hanging="180"/>
      </w:pPr>
    </w:lvl>
    <w:lvl w:ilvl="3" w:tplc="53583351" w:tentative="1">
      <w:start w:val="1"/>
      <w:numFmt w:val="decimal"/>
      <w:lvlText w:val="%4."/>
      <w:lvlJc w:val="left"/>
      <w:pPr>
        <w:ind w:left="2880" w:hanging="360"/>
      </w:pPr>
    </w:lvl>
    <w:lvl w:ilvl="4" w:tplc="53583351" w:tentative="1">
      <w:start w:val="1"/>
      <w:numFmt w:val="lowerLetter"/>
      <w:lvlText w:val="%5."/>
      <w:lvlJc w:val="left"/>
      <w:pPr>
        <w:ind w:left="3600" w:hanging="360"/>
      </w:pPr>
    </w:lvl>
    <w:lvl w:ilvl="5" w:tplc="53583351" w:tentative="1">
      <w:start w:val="1"/>
      <w:numFmt w:val="lowerRoman"/>
      <w:lvlText w:val="%6."/>
      <w:lvlJc w:val="right"/>
      <w:pPr>
        <w:ind w:left="4320" w:hanging="180"/>
      </w:pPr>
    </w:lvl>
    <w:lvl w:ilvl="6" w:tplc="53583351" w:tentative="1">
      <w:start w:val="1"/>
      <w:numFmt w:val="decimal"/>
      <w:lvlText w:val="%7."/>
      <w:lvlJc w:val="left"/>
      <w:pPr>
        <w:ind w:left="5040" w:hanging="360"/>
      </w:pPr>
    </w:lvl>
    <w:lvl w:ilvl="7" w:tplc="53583351" w:tentative="1">
      <w:start w:val="1"/>
      <w:numFmt w:val="lowerLetter"/>
      <w:lvlText w:val="%8."/>
      <w:lvlJc w:val="left"/>
      <w:pPr>
        <w:ind w:left="5760" w:hanging="360"/>
      </w:pPr>
    </w:lvl>
    <w:lvl w:ilvl="8" w:tplc="53583351" w:tentative="1">
      <w:start w:val="1"/>
      <w:numFmt w:val="lowerRoman"/>
      <w:lvlText w:val="%9."/>
      <w:lvlJc w:val="right"/>
      <w:pPr>
        <w:ind w:left="6480" w:hanging="180"/>
      </w:pPr>
    </w:lvl>
  </w:abstractNum>
  <w:abstractNum w:abstractNumId="18079537">
    <w:multiLevelType w:val="hybridMultilevel"/>
    <w:lvl w:ilvl="0" w:tplc="96227346">
      <w:start w:val="1"/>
      <w:numFmt w:val="decimal"/>
      <w:lvlText w:val="%1."/>
      <w:lvlJc w:val="left"/>
      <w:pPr>
        <w:ind w:left="720" w:hanging="360"/>
      </w:pPr>
    </w:lvl>
    <w:lvl w:ilvl="1" w:tplc="96227346" w:tentative="1">
      <w:start w:val="1"/>
      <w:numFmt w:val="lowerLetter"/>
      <w:lvlText w:val="%2."/>
      <w:lvlJc w:val="left"/>
      <w:pPr>
        <w:ind w:left="1440" w:hanging="360"/>
      </w:pPr>
    </w:lvl>
    <w:lvl w:ilvl="2" w:tplc="96227346" w:tentative="1">
      <w:start w:val="1"/>
      <w:numFmt w:val="lowerRoman"/>
      <w:lvlText w:val="%3."/>
      <w:lvlJc w:val="right"/>
      <w:pPr>
        <w:ind w:left="2160" w:hanging="180"/>
      </w:pPr>
    </w:lvl>
    <w:lvl w:ilvl="3" w:tplc="96227346" w:tentative="1">
      <w:start w:val="1"/>
      <w:numFmt w:val="decimal"/>
      <w:lvlText w:val="%4."/>
      <w:lvlJc w:val="left"/>
      <w:pPr>
        <w:ind w:left="2880" w:hanging="360"/>
      </w:pPr>
    </w:lvl>
    <w:lvl w:ilvl="4" w:tplc="96227346" w:tentative="1">
      <w:start w:val="1"/>
      <w:numFmt w:val="lowerLetter"/>
      <w:lvlText w:val="%5."/>
      <w:lvlJc w:val="left"/>
      <w:pPr>
        <w:ind w:left="3600" w:hanging="360"/>
      </w:pPr>
    </w:lvl>
    <w:lvl w:ilvl="5" w:tplc="96227346" w:tentative="1">
      <w:start w:val="1"/>
      <w:numFmt w:val="lowerRoman"/>
      <w:lvlText w:val="%6."/>
      <w:lvlJc w:val="right"/>
      <w:pPr>
        <w:ind w:left="4320" w:hanging="180"/>
      </w:pPr>
    </w:lvl>
    <w:lvl w:ilvl="6" w:tplc="96227346" w:tentative="1">
      <w:start w:val="1"/>
      <w:numFmt w:val="decimal"/>
      <w:lvlText w:val="%7."/>
      <w:lvlJc w:val="left"/>
      <w:pPr>
        <w:ind w:left="5040" w:hanging="360"/>
      </w:pPr>
    </w:lvl>
    <w:lvl w:ilvl="7" w:tplc="96227346" w:tentative="1">
      <w:start w:val="1"/>
      <w:numFmt w:val="lowerLetter"/>
      <w:lvlText w:val="%8."/>
      <w:lvlJc w:val="left"/>
      <w:pPr>
        <w:ind w:left="5760" w:hanging="360"/>
      </w:pPr>
    </w:lvl>
    <w:lvl w:ilvl="8" w:tplc="96227346" w:tentative="1">
      <w:start w:val="1"/>
      <w:numFmt w:val="lowerRoman"/>
      <w:lvlText w:val="%9."/>
      <w:lvlJc w:val="right"/>
      <w:pPr>
        <w:ind w:left="6480" w:hanging="180"/>
      </w:pPr>
    </w:lvl>
  </w:abstractNum>
  <w:abstractNum w:abstractNumId="18079536">
    <w:multiLevelType w:val="hybridMultilevel"/>
    <w:lvl w:ilvl="0" w:tplc="18678062">
      <w:start w:val="1"/>
      <w:numFmt w:val="decimal"/>
      <w:lvlText w:val="%1."/>
      <w:lvlJc w:val="left"/>
      <w:pPr>
        <w:ind w:left="720" w:hanging="360"/>
      </w:pPr>
    </w:lvl>
    <w:lvl w:ilvl="1" w:tplc="18678062" w:tentative="1">
      <w:start w:val="1"/>
      <w:numFmt w:val="lowerLetter"/>
      <w:lvlText w:val="%2."/>
      <w:lvlJc w:val="left"/>
      <w:pPr>
        <w:ind w:left="1440" w:hanging="360"/>
      </w:pPr>
    </w:lvl>
    <w:lvl w:ilvl="2" w:tplc="18678062" w:tentative="1">
      <w:start w:val="1"/>
      <w:numFmt w:val="lowerRoman"/>
      <w:lvlText w:val="%3."/>
      <w:lvlJc w:val="right"/>
      <w:pPr>
        <w:ind w:left="2160" w:hanging="180"/>
      </w:pPr>
    </w:lvl>
    <w:lvl w:ilvl="3" w:tplc="18678062" w:tentative="1">
      <w:start w:val="1"/>
      <w:numFmt w:val="decimal"/>
      <w:lvlText w:val="%4."/>
      <w:lvlJc w:val="left"/>
      <w:pPr>
        <w:ind w:left="2880" w:hanging="360"/>
      </w:pPr>
    </w:lvl>
    <w:lvl w:ilvl="4" w:tplc="18678062" w:tentative="1">
      <w:start w:val="1"/>
      <w:numFmt w:val="lowerLetter"/>
      <w:lvlText w:val="%5."/>
      <w:lvlJc w:val="left"/>
      <w:pPr>
        <w:ind w:left="3600" w:hanging="360"/>
      </w:pPr>
    </w:lvl>
    <w:lvl w:ilvl="5" w:tplc="18678062" w:tentative="1">
      <w:start w:val="1"/>
      <w:numFmt w:val="lowerRoman"/>
      <w:lvlText w:val="%6."/>
      <w:lvlJc w:val="right"/>
      <w:pPr>
        <w:ind w:left="4320" w:hanging="180"/>
      </w:pPr>
    </w:lvl>
    <w:lvl w:ilvl="6" w:tplc="18678062" w:tentative="1">
      <w:start w:val="1"/>
      <w:numFmt w:val="decimal"/>
      <w:lvlText w:val="%7."/>
      <w:lvlJc w:val="left"/>
      <w:pPr>
        <w:ind w:left="5040" w:hanging="360"/>
      </w:pPr>
    </w:lvl>
    <w:lvl w:ilvl="7" w:tplc="18678062" w:tentative="1">
      <w:start w:val="1"/>
      <w:numFmt w:val="lowerLetter"/>
      <w:lvlText w:val="%8."/>
      <w:lvlJc w:val="left"/>
      <w:pPr>
        <w:ind w:left="5760" w:hanging="360"/>
      </w:pPr>
    </w:lvl>
    <w:lvl w:ilvl="8" w:tplc="18678062" w:tentative="1">
      <w:start w:val="1"/>
      <w:numFmt w:val="lowerRoman"/>
      <w:lvlText w:val="%9."/>
      <w:lvlJc w:val="right"/>
      <w:pPr>
        <w:ind w:left="6480" w:hanging="180"/>
      </w:pPr>
    </w:lvl>
  </w:abstractNum>
  <w:abstractNum w:abstractNumId="18079535">
    <w:multiLevelType w:val="hybridMultilevel"/>
    <w:lvl w:ilvl="0" w:tplc="25815947">
      <w:start w:val="1"/>
      <w:numFmt w:val="decimal"/>
      <w:lvlText w:val="%1."/>
      <w:lvlJc w:val="left"/>
      <w:pPr>
        <w:ind w:left="720" w:hanging="360"/>
      </w:pPr>
    </w:lvl>
    <w:lvl w:ilvl="1" w:tplc="25815947" w:tentative="1">
      <w:start w:val="1"/>
      <w:numFmt w:val="lowerLetter"/>
      <w:lvlText w:val="%2."/>
      <w:lvlJc w:val="left"/>
      <w:pPr>
        <w:ind w:left="1440" w:hanging="360"/>
      </w:pPr>
    </w:lvl>
    <w:lvl w:ilvl="2" w:tplc="25815947" w:tentative="1">
      <w:start w:val="1"/>
      <w:numFmt w:val="lowerRoman"/>
      <w:lvlText w:val="%3."/>
      <w:lvlJc w:val="right"/>
      <w:pPr>
        <w:ind w:left="2160" w:hanging="180"/>
      </w:pPr>
    </w:lvl>
    <w:lvl w:ilvl="3" w:tplc="25815947" w:tentative="1">
      <w:start w:val="1"/>
      <w:numFmt w:val="decimal"/>
      <w:lvlText w:val="%4."/>
      <w:lvlJc w:val="left"/>
      <w:pPr>
        <w:ind w:left="2880" w:hanging="360"/>
      </w:pPr>
    </w:lvl>
    <w:lvl w:ilvl="4" w:tplc="25815947" w:tentative="1">
      <w:start w:val="1"/>
      <w:numFmt w:val="lowerLetter"/>
      <w:lvlText w:val="%5."/>
      <w:lvlJc w:val="left"/>
      <w:pPr>
        <w:ind w:left="3600" w:hanging="360"/>
      </w:pPr>
    </w:lvl>
    <w:lvl w:ilvl="5" w:tplc="25815947" w:tentative="1">
      <w:start w:val="1"/>
      <w:numFmt w:val="lowerRoman"/>
      <w:lvlText w:val="%6."/>
      <w:lvlJc w:val="right"/>
      <w:pPr>
        <w:ind w:left="4320" w:hanging="180"/>
      </w:pPr>
    </w:lvl>
    <w:lvl w:ilvl="6" w:tplc="25815947" w:tentative="1">
      <w:start w:val="1"/>
      <w:numFmt w:val="decimal"/>
      <w:lvlText w:val="%7."/>
      <w:lvlJc w:val="left"/>
      <w:pPr>
        <w:ind w:left="5040" w:hanging="360"/>
      </w:pPr>
    </w:lvl>
    <w:lvl w:ilvl="7" w:tplc="25815947" w:tentative="1">
      <w:start w:val="1"/>
      <w:numFmt w:val="lowerLetter"/>
      <w:lvlText w:val="%8."/>
      <w:lvlJc w:val="left"/>
      <w:pPr>
        <w:ind w:left="5760" w:hanging="360"/>
      </w:pPr>
    </w:lvl>
    <w:lvl w:ilvl="8" w:tplc="25815947" w:tentative="1">
      <w:start w:val="1"/>
      <w:numFmt w:val="lowerRoman"/>
      <w:lvlText w:val="%9."/>
      <w:lvlJc w:val="right"/>
      <w:pPr>
        <w:ind w:left="6480" w:hanging="180"/>
      </w:pPr>
    </w:lvl>
  </w:abstractNum>
  <w:abstractNum w:abstractNumId="18079534">
    <w:multiLevelType w:val="hybridMultilevel"/>
    <w:lvl w:ilvl="0" w:tplc="81711681">
      <w:start w:val="1"/>
      <w:numFmt w:val="decimal"/>
      <w:lvlText w:val="%1."/>
      <w:lvlJc w:val="left"/>
      <w:pPr>
        <w:ind w:left="720" w:hanging="360"/>
      </w:pPr>
    </w:lvl>
    <w:lvl w:ilvl="1" w:tplc="81711681" w:tentative="1">
      <w:start w:val="1"/>
      <w:numFmt w:val="lowerLetter"/>
      <w:lvlText w:val="%2."/>
      <w:lvlJc w:val="left"/>
      <w:pPr>
        <w:ind w:left="1440" w:hanging="360"/>
      </w:pPr>
    </w:lvl>
    <w:lvl w:ilvl="2" w:tplc="81711681" w:tentative="1">
      <w:start w:val="1"/>
      <w:numFmt w:val="lowerRoman"/>
      <w:lvlText w:val="%3."/>
      <w:lvlJc w:val="right"/>
      <w:pPr>
        <w:ind w:left="2160" w:hanging="180"/>
      </w:pPr>
    </w:lvl>
    <w:lvl w:ilvl="3" w:tplc="81711681" w:tentative="1">
      <w:start w:val="1"/>
      <w:numFmt w:val="decimal"/>
      <w:lvlText w:val="%4."/>
      <w:lvlJc w:val="left"/>
      <w:pPr>
        <w:ind w:left="2880" w:hanging="360"/>
      </w:pPr>
    </w:lvl>
    <w:lvl w:ilvl="4" w:tplc="81711681" w:tentative="1">
      <w:start w:val="1"/>
      <w:numFmt w:val="lowerLetter"/>
      <w:lvlText w:val="%5."/>
      <w:lvlJc w:val="left"/>
      <w:pPr>
        <w:ind w:left="3600" w:hanging="360"/>
      </w:pPr>
    </w:lvl>
    <w:lvl w:ilvl="5" w:tplc="81711681" w:tentative="1">
      <w:start w:val="1"/>
      <w:numFmt w:val="lowerRoman"/>
      <w:lvlText w:val="%6."/>
      <w:lvlJc w:val="right"/>
      <w:pPr>
        <w:ind w:left="4320" w:hanging="180"/>
      </w:pPr>
    </w:lvl>
    <w:lvl w:ilvl="6" w:tplc="81711681" w:tentative="1">
      <w:start w:val="1"/>
      <w:numFmt w:val="decimal"/>
      <w:lvlText w:val="%7."/>
      <w:lvlJc w:val="left"/>
      <w:pPr>
        <w:ind w:left="5040" w:hanging="360"/>
      </w:pPr>
    </w:lvl>
    <w:lvl w:ilvl="7" w:tplc="81711681" w:tentative="1">
      <w:start w:val="1"/>
      <w:numFmt w:val="lowerLetter"/>
      <w:lvlText w:val="%8."/>
      <w:lvlJc w:val="left"/>
      <w:pPr>
        <w:ind w:left="5760" w:hanging="360"/>
      </w:pPr>
    </w:lvl>
    <w:lvl w:ilvl="8" w:tplc="81711681" w:tentative="1">
      <w:start w:val="1"/>
      <w:numFmt w:val="lowerRoman"/>
      <w:lvlText w:val="%9."/>
      <w:lvlJc w:val="right"/>
      <w:pPr>
        <w:ind w:left="6480" w:hanging="180"/>
      </w:pPr>
    </w:lvl>
  </w:abstractNum>
  <w:abstractNum w:abstractNumId="18079533">
    <w:multiLevelType w:val="hybridMultilevel"/>
    <w:lvl w:ilvl="0" w:tplc="85171250">
      <w:start w:val="1"/>
      <w:numFmt w:val="decimal"/>
      <w:lvlText w:val="%1."/>
      <w:lvlJc w:val="left"/>
      <w:pPr>
        <w:ind w:left="720" w:hanging="360"/>
      </w:pPr>
    </w:lvl>
    <w:lvl w:ilvl="1" w:tplc="85171250" w:tentative="1">
      <w:start w:val="1"/>
      <w:numFmt w:val="lowerLetter"/>
      <w:lvlText w:val="%2."/>
      <w:lvlJc w:val="left"/>
      <w:pPr>
        <w:ind w:left="1440" w:hanging="360"/>
      </w:pPr>
    </w:lvl>
    <w:lvl w:ilvl="2" w:tplc="85171250" w:tentative="1">
      <w:start w:val="1"/>
      <w:numFmt w:val="lowerRoman"/>
      <w:lvlText w:val="%3."/>
      <w:lvlJc w:val="right"/>
      <w:pPr>
        <w:ind w:left="2160" w:hanging="180"/>
      </w:pPr>
    </w:lvl>
    <w:lvl w:ilvl="3" w:tplc="85171250" w:tentative="1">
      <w:start w:val="1"/>
      <w:numFmt w:val="decimal"/>
      <w:lvlText w:val="%4."/>
      <w:lvlJc w:val="left"/>
      <w:pPr>
        <w:ind w:left="2880" w:hanging="360"/>
      </w:pPr>
    </w:lvl>
    <w:lvl w:ilvl="4" w:tplc="85171250" w:tentative="1">
      <w:start w:val="1"/>
      <w:numFmt w:val="lowerLetter"/>
      <w:lvlText w:val="%5."/>
      <w:lvlJc w:val="left"/>
      <w:pPr>
        <w:ind w:left="3600" w:hanging="360"/>
      </w:pPr>
    </w:lvl>
    <w:lvl w:ilvl="5" w:tplc="85171250" w:tentative="1">
      <w:start w:val="1"/>
      <w:numFmt w:val="lowerRoman"/>
      <w:lvlText w:val="%6."/>
      <w:lvlJc w:val="right"/>
      <w:pPr>
        <w:ind w:left="4320" w:hanging="180"/>
      </w:pPr>
    </w:lvl>
    <w:lvl w:ilvl="6" w:tplc="85171250" w:tentative="1">
      <w:start w:val="1"/>
      <w:numFmt w:val="decimal"/>
      <w:lvlText w:val="%7."/>
      <w:lvlJc w:val="left"/>
      <w:pPr>
        <w:ind w:left="5040" w:hanging="360"/>
      </w:pPr>
    </w:lvl>
    <w:lvl w:ilvl="7" w:tplc="85171250" w:tentative="1">
      <w:start w:val="1"/>
      <w:numFmt w:val="lowerLetter"/>
      <w:lvlText w:val="%8."/>
      <w:lvlJc w:val="left"/>
      <w:pPr>
        <w:ind w:left="5760" w:hanging="360"/>
      </w:pPr>
    </w:lvl>
    <w:lvl w:ilvl="8" w:tplc="85171250" w:tentative="1">
      <w:start w:val="1"/>
      <w:numFmt w:val="lowerRoman"/>
      <w:lvlText w:val="%9."/>
      <w:lvlJc w:val="right"/>
      <w:pPr>
        <w:ind w:left="6480" w:hanging="180"/>
      </w:pPr>
    </w:lvl>
  </w:abstractNum>
  <w:abstractNum w:abstractNumId="18079532">
    <w:multiLevelType w:val="hybridMultilevel"/>
    <w:lvl w:ilvl="0" w:tplc="55235557">
      <w:start w:val="1"/>
      <w:numFmt w:val="decimal"/>
      <w:lvlText w:val="%1."/>
      <w:lvlJc w:val="left"/>
      <w:pPr>
        <w:ind w:left="720" w:hanging="360"/>
      </w:pPr>
    </w:lvl>
    <w:lvl w:ilvl="1" w:tplc="55235557" w:tentative="1">
      <w:start w:val="1"/>
      <w:numFmt w:val="lowerLetter"/>
      <w:lvlText w:val="%2."/>
      <w:lvlJc w:val="left"/>
      <w:pPr>
        <w:ind w:left="1440" w:hanging="360"/>
      </w:pPr>
    </w:lvl>
    <w:lvl w:ilvl="2" w:tplc="55235557" w:tentative="1">
      <w:start w:val="1"/>
      <w:numFmt w:val="lowerRoman"/>
      <w:lvlText w:val="%3."/>
      <w:lvlJc w:val="right"/>
      <w:pPr>
        <w:ind w:left="2160" w:hanging="180"/>
      </w:pPr>
    </w:lvl>
    <w:lvl w:ilvl="3" w:tplc="55235557" w:tentative="1">
      <w:start w:val="1"/>
      <w:numFmt w:val="decimal"/>
      <w:lvlText w:val="%4."/>
      <w:lvlJc w:val="left"/>
      <w:pPr>
        <w:ind w:left="2880" w:hanging="360"/>
      </w:pPr>
    </w:lvl>
    <w:lvl w:ilvl="4" w:tplc="55235557" w:tentative="1">
      <w:start w:val="1"/>
      <w:numFmt w:val="lowerLetter"/>
      <w:lvlText w:val="%5."/>
      <w:lvlJc w:val="left"/>
      <w:pPr>
        <w:ind w:left="3600" w:hanging="360"/>
      </w:pPr>
    </w:lvl>
    <w:lvl w:ilvl="5" w:tplc="55235557" w:tentative="1">
      <w:start w:val="1"/>
      <w:numFmt w:val="lowerRoman"/>
      <w:lvlText w:val="%6."/>
      <w:lvlJc w:val="right"/>
      <w:pPr>
        <w:ind w:left="4320" w:hanging="180"/>
      </w:pPr>
    </w:lvl>
    <w:lvl w:ilvl="6" w:tplc="55235557" w:tentative="1">
      <w:start w:val="1"/>
      <w:numFmt w:val="decimal"/>
      <w:lvlText w:val="%7."/>
      <w:lvlJc w:val="left"/>
      <w:pPr>
        <w:ind w:left="5040" w:hanging="360"/>
      </w:pPr>
    </w:lvl>
    <w:lvl w:ilvl="7" w:tplc="55235557" w:tentative="1">
      <w:start w:val="1"/>
      <w:numFmt w:val="lowerLetter"/>
      <w:lvlText w:val="%8."/>
      <w:lvlJc w:val="left"/>
      <w:pPr>
        <w:ind w:left="5760" w:hanging="360"/>
      </w:pPr>
    </w:lvl>
    <w:lvl w:ilvl="8" w:tplc="55235557" w:tentative="1">
      <w:start w:val="1"/>
      <w:numFmt w:val="lowerRoman"/>
      <w:lvlText w:val="%9."/>
      <w:lvlJc w:val="right"/>
      <w:pPr>
        <w:ind w:left="6480" w:hanging="180"/>
      </w:pPr>
    </w:lvl>
  </w:abstractNum>
  <w:abstractNum w:abstractNumId="18079531">
    <w:multiLevelType w:val="hybridMultilevel"/>
    <w:lvl w:ilvl="0" w:tplc="48393569">
      <w:start w:val="1"/>
      <w:numFmt w:val="decimal"/>
      <w:lvlText w:val="%1."/>
      <w:lvlJc w:val="left"/>
      <w:pPr>
        <w:ind w:left="720" w:hanging="360"/>
      </w:pPr>
    </w:lvl>
    <w:lvl w:ilvl="1" w:tplc="48393569" w:tentative="1">
      <w:start w:val="1"/>
      <w:numFmt w:val="lowerLetter"/>
      <w:lvlText w:val="%2."/>
      <w:lvlJc w:val="left"/>
      <w:pPr>
        <w:ind w:left="1440" w:hanging="360"/>
      </w:pPr>
    </w:lvl>
    <w:lvl w:ilvl="2" w:tplc="48393569" w:tentative="1">
      <w:start w:val="1"/>
      <w:numFmt w:val="lowerRoman"/>
      <w:lvlText w:val="%3."/>
      <w:lvlJc w:val="right"/>
      <w:pPr>
        <w:ind w:left="2160" w:hanging="180"/>
      </w:pPr>
    </w:lvl>
    <w:lvl w:ilvl="3" w:tplc="48393569" w:tentative="1">
      <w:start w:val="1"/>
      <w:numFmt w:val="decimal"/>
      <w:lvlText w:val="%4."/>
      <w:lvlJc w:val="left"/>
      <w:pPr>
        <w:ind w:left="2880" w:hanging="360"/>
      </w:pPr>
    </w:lvl>
    <w:lvl w:ilvl="4" w:tplc="48393569" w:tentative="1">
      <w:start w:val="1"/>
      <w:numFmt w:val="lowerLetter"/>
      <w:lvlText w:val="%5."/>
      <w:lvlJc w:val="left"/>
      <w:pPr>
        <w:ind w:left="3600" w:hanging="360"/>
      </w:pPr>
    </w:lvl>
    <w:lvl w:ilvl="5" w:tplc="48393569" w:tentative="1">
      <w:start w:val="1"/>
      <w:numFmt w:val="lowerRoman"/>
      <w:lvlText w:val="%6."/>
      <w:lvlJc w:val="right"/>
      <w:pPr>
        <w:ind w:left="4320" w:hanging="180"/>
      </w:pPr>
    </w:lvl>
    <w:lvl w:ilvl="6" w:tplc="48393569" w:tentative="1">
      <w:start w:val="1"/>
      <w:numFmt w:val="decimal"/>
      <w:lvlText w:val="%7."/>
      <w:lvlJc w:val="left"/>
      <w:pPr>
        <w:ind w:left="5040" w:hanging="360"/>
      </w:pPr>
    </w:lvl>
    <w:lvl w:ilvl="7" w:tplc="48393569" w:tentative="1">
      <w:start w:val="1"/>
      <w:numFmt w:val="lowerLetter"/>
      <w:lvlText w:val="%8."/>
      <w:lvlJc w:val="left"/>
      <w:pPr>
        <w:ind w:left="5760" w:hanging="360"/>
      </w:pPr>
    </w:lvl>
    <w:lvl w:ilvl="8" w:tplc="48393569" w:tentative="1">
      <w:start w:val="1"/>
      <w:numFmt w:val="lowerRoman"/>
      <w:lvlText w:val="%9."/>
      <w:lvlJc w:val="right"/>
      <w:pPr>
        <w:ind w:left="6480" w:hanging="180"/>
      </w:pPr>
    </w:lvl>
  </w:abstractNum>
  <w:abstractNum w:abstractNumId="18079530">
    <w:multiLevelType w:val="hybridMultilevel"/>
    <w:lvl w:ilvl="0" w:tplc="64142300">
      <w:start w:val="1"/>
      <w:numFmt w:val="decimal"/>
      <w:lvlText w:val="%1."/>
      <w:lvlJc w:val="left"/>
      <w:pPr>
        <w:ind w:left="720" w:hanging="360"/>
      </w:pPr>
    </w:lvl>
    <w:lvl w:ilvl="1" w:tplc="64142300" w:tentative="1">
      <w:start w:val="1"/>
      <w:numFmt w:val="lowerLetter"/>
      <w:lvlText w:val="%2."/>
      <w:lvlJc w:val="left"/>
      <w:pPr>
        <w:ind w:left="1440" w:hanging="360"/>
      </w:pPr>
    </w:lvl>
    <w:lvl w:ilvl="2" w:tplc="64142300" w:tentative="1">
      <w:start w:val="1"/>
      <w:numFmt w:val="lowerRoman"/>
      <w:lvlText w:val="%3."/>
      <w:lvlJc w:val="right"/>
      <w:pPr>
        <w:ind w:left="2160" w:hanging="180"/>
      </w:pPr>
    </w:lvl>
    <w:lvl w:ilvl="3" w:tplc="64142300" w:tentative="1">
      <w:start w:val="1"/>
      <w:numFmt w:val="decimal"/>
      <w:lvlText w:val="%4."/>
      <w:lvlJc w:val="left"/>
      <w:pPr>
        <w:ind w:left="2880" w:hanging="360"/>
      </w:pPr>
    </w:lvl>
    <w:lvl w:ilvl="4" w:tplc="64142300" w:tentative="1">
      <w:start w:val="1"/>
      <w:numFmt w:val="lowerLetter"/>
      <w:lvlText w:val="%5."/>
      <w:lvlJc w:val="left"/>
      <w:pPr>
        <w:ind w:left="3600" w:hanging="360"/>
      </w:pPr>
    </w:lvl>
    <w:lvl w:ilvl="5" w:tplc="64142300" w:tentative="1">
      <w:start w:val="1"/>
      <w:numFmt w:val="lowerRoman"/>
      <w:lvlText w:val="%6."/>
      <w:lvlJc w:val="right"/>
      <w:pPr>
        <w:ind w:left="4320" w:hanging="180"/>
      </w:pPr>
    </w:lvl>
    <w:lvl w:ilvl="6" w:tplc="64142300" w:tentative="1">
      <w:start w:val="1"/>
      <w:numFmt w:val="decimal"/>
      <w:lvlText w:val="%7."/>
      <w:lvlJc w:val="left"/>
      <w:pPr>
        <w:ind w:left="5040" w:hanging="360"/>
      </w:pPr>
    </w:lvl>
    <w:lvl w:ilvl="7" w:tplc="64142300" w:tentative="1">
      <w:start w:val="1"/>
      <w:numFmt w:val="lowerLetter"/>
      <w:lvlText w:val="%8."/>
      <w:lvlJc w:val="left"/>
      <w:pPr>
        <w:ind w:left="5760" w:hanging="360"/>
      </w:pPr>
    </w:lvl>
    <w:lvl w:ilvl="8" w:tplc="64142300" w:tentative="1">
      <w:start w:val="1"/>
      <w:numFmt w:val="lowerRoman"/>
      <w:lvlText w:val="%9."/>
      <w:lvlJc w:val="right"/>
      <w:pPr>
        <w:ind w:left="6480" w:hanging="180"/>
      </w:pPr>
    </w:lvl>
  </w:abstractNum>
  <w:abstractNum w:abstractNumId="18079529">
    <w:multiLevelType w:val="hybridMultilevel"/>
    <w:lvl w:ilvl="0" w:tplc="69224172">
      <w:start w:val="1"/>
      <w:numFmt w:val="decimal"/>
      <w:lvlText w:val="%1."/>
      <w:lvlJc w:val="left"/>
      <w:pPr>
        <w:ind w:left="720" w:hanging="360"/>
      </w:pPr>
    </w:lvl>
    <w:lvl w:ilvl="1" w:tplc="69224172" w:tentative="1">
      <w:start w:val="1"/>
      <w:numFmt w:val="lowerLetter"/>
      <w:lvlText w:val="%2."/>
      <w:lvlJc w:val="left"/>
      <w:pPr>
        <w:ind w:left="1440" w:hanging="360"/>
      </w:pPr>
    </w:lvl>
    <w:lvl w:ilvl="2" w:tplc="69224172" w:tentative="1">
      <w:start w:val="1"/>
      <w:numFmt w:val="lowerRoman"/>
      <w:lvlText w:val="%3."/>
      <w:lvlJc w:val="right"/>
      <w:pPr>
        <w:ind w:left="2160" w:hanging="180"/>
      </w:pPr>
    </w:lvl>
    <w:lvl w:ilvl="3" w:tplc="69224172" w:tentative="1">
      <w:start w:val="1"/>
      <w:numFmt w:val="decimal"/>
      <w:lvlText w:val="%4."/>
      <w:lvlJc w:val="left"/>
      <w:pPr>
        <w:ind w:left="2880" w:hanging="360"/>
      </w:pPr>
    </w:lvl>
    <w:lvl w:ilvl="4" w:tplc="69224172" w:tentative="1">
      <w:start w:val="1"/>
      <w:numFmt w:val="lowerLetter"/>
      <w:lvlText w:val="%5."/>
      <w:lvlJc w:val="left"/>
      <w:pPr>
        <w:ind w:left="3600" w:hanging="360"/>
      </w:pPr>
    </w:lvl>
    <w:lvl w:ilvl="5" w:tplc="69224172" w:tentative="1">
      <w:start w:val="1"/>
      <w:numFmt w:val="lowerRoman"/>
      <w:lvlText w:val="%6."/>
      <w:lvlJc w:val="right"/>
      <w:pPr>
        <w:ind w:left="4320" w:hanging="180"/>
      </w:pPr>
    </w:lvl>
    <w:lvl w:ilvl="6" w:tplc="69224172" w:tentative="1">
      <w:start w:val="1"/>
      <w:numFmt w:val="decimal"/>
      <w:lvlText w:val="%7."/>
      <w:lvlJc w:val="left"/>
      <w:pPr>
        <w:ind w:left="5040" w:hanging="360"/>
      </w:pPr>
    </w:lvl>
    <w:lvl w:ilvl="7" w:tplc="69224172" w:tentative="1">
      <w:start w:val="1"/>
      <w:numFmt w:val="lowerLetter"/>
      <w:lvlText w:val="%8."/>
      <w:lvlJc w:val="left"/>
      <w:pPr>
        <w:ind w:left="5760" w:hanging="360"/>
      </w:pPr>
    </w:lvl>
    <w:lvl w:ilvl="8" w:tplc="69224172" w:tentative="1">
      <w:start w:val="1"/>
      <w:numFmt w:val="lowerRoman"/>
      <w:lvlText w:val="%9."/>
      <w:lvlJc w:val="right"/>
      <w:pPr>
        <w:ind w:left="6480" w:hanging="180"/>
      </w:pPr>
    </w:lvl>
  </w:abstractNum>
  <w:abstractNum w:abstractNumId="18079528">
    <w:multiLevelType w:val="hybridMultilevel"/>
    <w:lvl w:ilvl="0" w:tplc="49599125">
      <w:start w:val="1"/>
      <w:numFmt w:val="decimal"/>
      <w:lvlText w:val="%1."/>
      <w:lvlJc w:val="left"/>
      <w:pPr>
        <w:ind w:left="720" w:hanging="360"/>
      </w:pPr>
    </w:lvl>
    <w:lvl w:ilvl="1" w:tplc="49599125" w:tentative="1">
      <w:start w:val="1"/>
      <w:numFmt w:val="lowerLetter"/>
      <w:lvlText w:val="%2."/>
      <w:lvlJc w:val="left"/>
      <w:pPr>
        <w:ind w:left="1440" w:hanging="360"/>
      </w:pPr>
    </w:lvl>
    <w:lvl w:ilvl="2" w:tplc="49599125" w:tentative="1">
      <w:start w:val="1"/>
      <w:numFmt w:val="lowerRoman"/>
      <w:lvlText w:val="%3."/>
      <w:lvlJc w:val="right"/>
      <w:pPr>
        <w:ind w:left="2160" w:hanging="180"/>
      </w:pPr>
    </w:lvl>
    <w:lvl w:ilvl="3" w:tplc="49599125" w:tentative="1">
      <w:start w:val="1"/>
      <w:numFmt w:val="decimal"/>
      <w:lvlText w:val="%4."/>
      <w:lvlJc w:val="left"/>
      <w:pPr>
        <w:ind w:left="2880" w:hanging="360"/>
      </w:pPr>
    </w:lvl>
    <w:lvl w:ilvl="4" w:tplc="49599125" w:tentative="1">
      <w:start w:val="1"/>
      <w:numFmt w:val="lowerLetter"/>
      <w:lvlText w:val="%5."/>
      <w:lvlJc w:val="left"/>
      <w:pPr>
        <w:ind w:left="3600" w:hanging="360"/>
      </w:pPr>
    </w:lvl>
    <w:lvl w:ilvl="5" w:tplc="49599125" w:tentative="1">
      <w:start w:val="1"/>
      <w:numFmt w:val="lowerRoman"/>
      <w:lvlText w:val="%6."/>
      <w:lvlJc w:val="right"/>
      <w:pPr>
        <w:ind w:left="4320" w:hanging="180"/>
      </w:pPr>
    </w:lvl>
    <w:lvl w:ilvl="6" w:tplc="49599125" w:tentative="1">
      <w:start w:val="1"/>
      <w:numFmt w:val="decimal"/>
      <w:lvlText w:val="%7."/>
      <w:lvlJc w:val="left"/>
      <w:pPr>
        <w:ind w:left="5040" w:hanging="360"/>
      </w:pPr>
    </w:lvl>
    <w:lvl w:ilvl="7" w:tplc="49599125" w:tentative="1">
      <w:start w:val="1"/>
      <w:numFmt w:val="lowerLetter"/>
      <w:lvlText w:val="%8."/>
      <w:lvlJc w:val="left"/>
      <w:pPr>
        <w:ind w:left="5760" w:hanging="360"/>
      </w:pPr>
    </w:lvl>
    <w:lvl w:ilvl="8" w:tplc="49599125" w:tentative="1">
      <w:start w:val="1"/>
      <w:numFmt w:val="lowerRoman"/>
      <w:lvlText w:val="%9."/>
      <w:lvlJc w:val="right"/>
      <w:pPr>
        <w:ind w:left="6480" w:hanging="180"/>
      </w:pPr>
    </w:lvl>
  </w:abstractNum>
  <w:abstractNum w:abstractNumId="18079527">
    <w:multiLevelType w:val="hybridMultilevel"/>
    <w:lvl w:ilvl="0" w:tplc="88055014">
      <w:start w:val="1"/>
      <w:numFmt w:val="decimal"/>
      <w:lvlText w:val="%1."/>
      <w:lvlJc w:val="left"/>
      <w:pPr>
        <w:ind w:left="720" w:hanging="360"/>
      </w:pPr>
    </w:lvl>
    <w:lvl w:ilvl="1" w:tplc="88055014" w:tentative="1">
      <w:start w:val="1"/>
      <w:numFmt w:val="lowerLetter"/>
      <w:lvlText w:val="%2."/>
      <w:lvlJc w:val="left"/>
      <w:pPr>
        <w:ind w:left="1440" w:hanging="360"/>
      </w:pPr>
    </w:lvl>
    <w:lvl w:ilvl="2" w:tplc="88055014" w:tentative="1">
      <w:start w:val="1"/>
      <w:numFmt w:val="lowerRoman"/>
      <w:lvlText w:val="%3."/>
      <w:lvlJc w:val="right"/>
      <w:pPr>
        <w:ind w:left="2160" w:hanging="180"/>
      </w:pPr>
    </w:lvl>
    <w:lvl w:ilvl="3" w:tplc="88055014" w:tentative="1">
      <w:start w:val="1"/>
      <w:numFmt w:val="decimal"/>
      <w:lvlText w:val="%4."/>
      <w:lvlJc w:val="left"/>
      <w:pPr>
        <w:ind w:left="2880" w:hanging="360"/>
      </w:pPr>
    </w:lvl>
    <w:lvl w:ilvl="4" w:tplc="88055014" w:tentative="1">
      <w:start w:val="1"/>
      <w:numFmt w:val="lowerLetter"/>
      <w:lvlText w:val="%5."/>
      <w:lvlJc w:val="left"/>
      <w:pPr>
        <w:ind w:left="3600" w:hanging="360"/>
      </w:pPr>
    </w:lvl>
    <w:lvl w:ilvl="5" w:tplc="88055014" w:tentative="1">
      <w:start w:val="1"/>
      <w:numFmt w:val="lowerRoman"/>
      <w:lvlText w:val="%6."/>
      <w:lvlJc w:val="right"/>
      <w:pPr>
        <w:ind w:left="4320" w:hanging="180"/>
      </w:pPr>
    </w:lvl>
    <w:lvl w:ilvl="6" w:tplc="88055014" w:tentative="1">
      <w:start w:val="1"/>
      <w:numFmt w:val="decimal"/>
      <w:lvlText w:val="%7."/>
      <w:lvlJc w:val="left"/>
      <w:pPr>
        <w:ind w:left="5040" w:hanging="360"/>
      </w:pPr>
    </w:lvl>
    <w:lvl w:ilvl="7" w:tplc="88055014" w:tentative="1">
      <w:start w:val="1"/>
      <w:numFmt w:val="lowerLetter"/>
      <w:lvlText w:val="%8."/>
      <w:lvlJc w:val="left"/>
      <w:pPr>
        <w:ind w:left="5760" w:hanging="360"/>
      </w:pPr>
    </w:lvl>
    <w:lvl w:ilvl="8" w:tplc="88055014" w:tentative="1">
      <w:start w:val="1"/>
      <w:numFmt w:val="lowerRoman"/>
      <w:lvlText w:val="%9."/>
      <w:lvlJc w:val="right"/>
      <w:pPr>
        <w:ind w:left="6480" w:hanging="180"/>
      </w:pPr>
    </w:lvl>
  </w:abstractNum>
  <w:abstractNum w:abstractNumId="18079526">
    <w:multiLevelType w:val="hybridMultilevel"/>
    <w:lvl w:ilvl="0" w:tplc="14358869">
      <w:start w:val="1"/>
      <w:numFmt w:val="decimal"/>
      <w:lvlText w:val="%1."/>
      <w:lvlJc w:val="left"/>
      <w:pPr>
        <w:ind w:left="720" w:hanging="360"/>
      </w:pPr>
    </w:lvl>
    <w:lvl w:ilvl="1" w:tplc="14358869" w:tentative="1">
      <w:start w:val="1"/>
      <w:numFmt w:val="lowerLetter"/>
      <w:lvlText w:val="%2."/>
      <w:lvlJc w:val="left"/>
      <w:pPr>
        <w:ind w:left="1440" w:hanging="360"/>
      </w:pPr>
    </w:lvl>
    <w:lvl w:ilvl="2" w:tplc="14358869" w:tentative="1">
      <w:start w:val="1"/>
      <w:numFmt w:val="lowerRoman"/>
      <w:lvlText w:val="%3."/>
      <w:lvlJc w:val="right"/>
      <w:pPr>
        <w:ind w:left="2160" w:hanging="180"/>
      </w:pPr>
    </w:lvl>
    <w:lvl w:ilvl="3" w:tplc="14358869" w:tentative="1">
      <w:start w:val="1"/>
      <w:numFmt w:val="decimal"/>
      <w:lvlText w:val="%4."/>
      <w:lvlJc w:val="left"/>
      <w:pPr>
        <w:ind w:left="2880" w:hanging="360"/>
      </w:pPr>
    </w:lvl>
    <w:lvl w:ilvl="4" w:tplc="14358869" w:tentative="1">
      <w:start w:val="1"/>
      <w:numFmt w:val="lowerLetter"/>
      <w:lvlText w:val="%5."/>
      <w:lvlJc w:val="left"/>
      <w:pPr>
        <w:ind w:left="3600" w:hanging="360"/>
      </w:pPr>
    </w:lvl>
    <w:lvl w:ilvl="5" w:tplc="14358869" w:tentative="1">
      <w:start w:val="1"/>
      <w:numFmt w:val="lowerRoman"/>
      <w:lvlText w:val="%6."/>
      <w:lvlJc w:val="right"/>
      <w:pPr>
        <w:ind w:left="4320" w:hanging="180"/>
      </w:pPr>
    </w:lvl>
    <w:lvl w:ilvl="6" w:tplc="14358869" w:tentative="1">
      <w:start w:val="1"/>
      <w:numFmt w:val="decimal"/>
      <w:lvlText w:val="%7."/>
      <w:lvlJc w:val="left"/>
      <w:pPr>
        <w:ind w:left="5040" w:hanging="360"/>
      </w:pPr>
    </w:lvl>
    <w:lvl w:ilvl="7" w:tplc="14358869" w:tentative="1">
      <w:start w:val="1"/>
      <w:numFmt w:val="lowerLetter"/>
      <w:lvlText w:val="%8."/>
      <w:lvlJc w:val="left"/>
      <w:pPr>
        <w:ind w:left="5760" w:hanging="360"/>
      </w:pPr>
    </w:lvl>
    <w:lvl w:ilvl="8" w:tplc="14358869" w:tentative="1">
      <w:start w:val="1"/>
      <w:numFmt w:val="lowerRoman"/>
      <w:lvlText w:val="%9."/>
      <w:lvlJc w:val="right"/>
      <w:pPr>
        <w:ind w:left="6480" w:hanging="180"/>
      </w:pPr>
    </w:lvl>
  </w:abstractNum>
  <w:abstractNum w:abstractNumId="18079525">
    <w:multiLevelType w:val="hybridMultilevel"/>
    <w:lvl w:ilvl="0" w:tplc="74817161">
      <w:start w:val="1"/>
      <w:numFmt w:val="decimal"/>
      <w:lvlText w:val="%1."/>
      <w:lvlJc w:val="left"/>
      <w:pPr>
        <w:ind w:left="720" w:hanging="360"/>
      </w:pPr>
    </w:lvl>
    <w:lvl w:ilvl="1" w:tplc="74817161" w:tentative="1">
      <w:start w:val="1"/>
      <w:numFmt w:val="lowerLetter"/>
      <w:lvlText w:val="%2."/>
      <w:lvlJc w:val="left"/>
      <w:pPr>
        <w:ind w:left="1440" w:hanging="360"/>
      </w:pPr>
    </w:lvl>
    <w:lvl w:ilvl="2" w:tplc="74817161" w:tentative="1">
      <w:start w:val="1"/>
      <w:numFmt w:val="lowerRoman"/>
      <w:lvlText w:val="%3."/>
      <w:lvlJc w:val="right"/>
      <w:pPr>
        <w:ind w:left="2160" w:hanging="180"/>
      </w:pPr>
    </w:lvl>
    <w:lvl w:ilvl="3" w:tplc="74817161" w:tentative="1">
      <w:start w:val="1"/>
      <w:numFmt w:val="decimal"/>
      <w:lvlText w:val="%4."/>
      <w:lvlJc w:val="left"/>
      <w:pPr>
        <w:ind w:left="2880" w:hanging="360"/>
      </w:pPr>
    </w:lvl>
    <w:lvl w:ilvl="4" w:tplc="74817161" w:tentative="1">
      <w:start w:val="1"/>
      <w:numFmt w:val="lowerLetter"/>
      <w:lvlText w:val="%5."/>
      <w:lvlJc w:val="left"/>
      <w:pPr>
        <w:ind w:left="3600" w:hanging="360"/>
      </w:pPr>
    </w:lvl>
    <w:lvl w:ilvl="5" w:tplc="74817161" w:tentative="1">
      <w:start w:val="1"/>
      <w:numFmt w:val="lowerRoman"/>
      <w:lvlText w:val="%6."/>
      <w:lvlJc w:val="right"/>
      <w:pPr>
        <w:ind w:left="4320" w:hanging="180"/>
      </w:pPr>
    </w:lvl>
    <w:lvl w:ilvl="6" w:tplc="74817161" w:tentative="1">
      <w:start w:val="1"/>
      <w:numFmt w:val="decimal"/>
      <w:lvlText w:val="%7."/>
      <w:lvlJc w:val="left"/>
      <w:pPr>
        <w:ind w:left="5040" w:hanging="360"/>
      </w:pPr>
    </w:lvl>
    <w:lvl w:ilvl="7" w:tplc="74817161" w:tentative="1">
      <w:start w:val="1"/>
      <w:numFmt w:val="lowerLetter"/>
      <w:lvlText w:val="%8."/>
      <w:lvlJc w:val="left"/>
      <w:pPr>
        <w:ind w:left="5760" w:hanging="360"/>
      </w:pPr>
    </w:lvl>
    <w:lvl w:ilvl="8" w:tplc="74817161" w:tentative="1">
      <w:start w:val="1"/>
      <w:numFmt w:val="lowerRoman"/>
      <w:lvlText w:val="%9."/>
      <w:lvlJc w:val="right"/>
      <w:pPr>
        <w:ind w:left="6480" w:hanging="180"/>
      </w:pPr>
    </w:lvl>
  </w:abstractNum>
  <w:abstractNum w:abstractNumId="18079524">
    <w:multiLevelType w:val="hybridMultilevel"/>
    <w:lvl w:ilvl="0" w:tplc="90385614">
      <w:start w:val="1"/>
      <w:numFmt w:val="decimal"/>
      <w:lvlText w:val="%1."/>
      <w:lvlJc w:val="left"/>
      <w:pPr>
        <w:ind w:left="720" w:hanging="360"/>
      </w:pPr>
    </w:lvl>
    <w:lvl w:ilvl="1" w:tplc="90385614" w:tentative="1">
      <w:start w:val="1"/>
      <w:numFmt w:val="lowerLetter"/>
      <w:lvlText w:val="%2."/>
      <w:lvlJc w:val="left"/>
      <w:pPr>
        <w:ind w:left="1440" w:hanging="360"/>
      </w:pPr>
    </w:lvl>
    <w:lvl w:ilvl="2" w:tplc="90385614" w:tentative="1">
      <w:start w:val="1"/>
      <w:numFmt w:val="lowerRoman"/>
      <w:lvlText w:val="%3."/>
      <w:lvlJc w:val="right"/>
      <w:pPr>
        <w:ind w:left="2160" w:hanging="180"/>
      </w:pPr>
    </w:lvl>
    <w:lvl w:ilvl="3" w:tplc="90385614" w:tentative="1">
      <w:start w:val="1"/>
      <w:numFmt w:val="decimal"/>
      <w:lvlText w:val="%4."/>
      <w:lvlJc w:val="left"/>
      <w:pPr>
        <w:ind w:left="2880" w:hanging="360"/>
      </w:pPr>
    </w:lvl>
    <w:lvl w:ilvl="4" w:tplc="90385614" w:tentative="1">
      <w:start w:val="1"/>
      <w:numFmt w:val="lowerLetter"/>
      <w:lvlText w:val="%5."/>
      <w:lvlJc w:val="left"/>
      <w:pPr>
        <w:ind w:left="3600" w:hanging="360"/>
      </w:pPr>
    </w:lvl>
    <w:lvl w:ilvl="5" w:tplc="90385614" w:tentative="1">
      <w:start w:val="1"/>
      <w:numFmt w:val="lowerRoman"/>
      <w:lvlText w:val="%6."/>
      <w:lvlJc w:val="right"/>
      <w:pPr>
        <w:ind w:left="4320" w:hanging="180"/>
      </w:pPr>
    </w:lvl>
    <w:lvl w:ilvl="6" w:tplc="90385614" w:tentative="1">
      <w:start w:val="1"/>
      <w:numFmt w:val="decimal"/>
      <w:lvlText w:val="%7."/>
      <w:lvlJc w:val="left"/>
      <w:pPr>
        <w:ind w:left="5040" w:hanging="360"/>
      </w:pPr>
    </w:lvl>
    <w:lvl w:ilvl="7" w:tplc="90385614" w:tentative="1">
      <w:start w:val="1"/>
      <w:numFmt w:val="lowerLetter"/>
      <w:lvlText w:val="%8."/>
      <w:lvlJc w:val="left"/>
      <w:pPr>
        <w:ind w:left="5760" w:hanging="360"/>
      </w:pPr>
    </w:lvl>
    <w:lvl w:ilvl="8" w:tplc="90385614" w:tentative="1">
      <w:start w:val="1"/>
      <w:numFmt w:val="lowerRoman"/>
      <w:lvlText w:val="%9."/>
      <w:lvlJc w:val="right"/>
      <w:pPr>
        <w:ind w:left="6480" w:hanging="180"/>
      </w:pPr>
    </w:lvl>
  </w:abstractNum>
  <w:abstractNum w:abstractNumId="18079523">
    <w:multiLevelType w:val="hybridMultilevel"/>
    <w:lvl w:ilvl="0" w:tplc="48593056">
      <w:start w:val="1"/>
      <w:numFmt w:val="decimal"/>
      <w:lvlText w:val="%1."/>
      <w:lvlJc w:val="left"/>
      <w:pPr>
        <w:ind w:left="720" w:hanging="360"/>
      </w:pPr>
    </w:lvl>
    <w:lvl w:ilvl="1" w:tplc="48593056" w:tentative="1">
      <w:start w:val="1"/>
      <w:numFmt w:val="lowerLetter"/>
      <w:lvlText w:val="%2."/>
      <w:lvlJc w:val="left"/>
      <w:pPr>
        <w:ind w:left="1440" w:hanging="360"/>
      </w:pPr>
    </w:lvl>
    <w:lvl w:ilvl="2" w:tplc="48593056" w:tentative="1">
      <w:start w:val="1"/>
      <w:numFmt w:val="lowerRoman"/>
      <w:lvlText w:val="%3."/>
      <w:lvlJc w:val="right"/>
      <w:pPr>
        <w:ind w:left="2160" w:hanging="180"/>
      </w:pPr>
    </w:lvl>
    <w:lvl w:ilvl="3" w:tplc="48593056" w:tentative="1">
      <w:start w:val="1"/>
      <w:numFmt w:val="decimal"/>
      <w:lvlText w:val="%4."/>
      <w:lvlJc w:val="left"/>
      <w:pPr>
        <w:ind w:left="2880" w:hanging="360"/>
      </w:pPr>
    </w:lvl>
    <w:lvl w:ilvl="4" w:tplc="48593056" w:tentative="1">
      <w:start w:val="1"/>
      <w:numFmt w:val="lowerLetter"/>
      <w:lvlText w:val="%5."/>
      <w:lvlJc w:val="left"/>
      <w:pPr>
        <w:ind w:left="3600" w:hanging="360"/>
      </w:pPr>
    </w:lvl>
    <w:lvl w:ilvl="5" w:tplc="48593056" w:tentative="1">
      <w:start w:val="1"/>
      <w:numFmt w:val="lowerRoman"/>
      <w:lvlText w:val="%6."/>
      <w:lvlJc w:val="right"/>
      <w:pPr>
        <w:ind w:left="4320" w:hanging="180"/>
      </w:pPr>
    </w:lvl>
    <w:lvl w:ilvl="6" w:tplc="48593056" w:tentative="1">
      <w:start w:val="1"/>
      <w:numFmt w:val="decimal"/>
      <w:lvlText w:val="%7."/>
      <w:lvlJc w:val="left"/>
      <w:pPr>
        <w:ind w:left="5040" w:hanging="360"/>
      </w:pPr>
    </w:lvl>
    <w:lvl w:ilvl="7" w:tplc="48593056" w:tentative="1">
      <w:start w:val="1"/>
      <w:numFmt w:val="lowerLetter"/>
      <w:lvlText w:val="%8."/>
      <w:lvlJc w:val="left"/>
      <w:pPr>
        <w:ind w:left="5760" w:hanging="360"/>
      </w:pPr>
    </w:lvl>
    <w:lvl w:ilvl="8" w:tplc="48593056" w:tentative="1">
      <w:start w:val="1"/>
      <w:numFmt w:val="lowerRoman"/>
      <w:lvlText w:val="%9."/>
      <w:lvlJc w:val="right"/>
      <w:pPr>
        <w:ind w:left="6480" w:hanging="180"/>
      </w:pPr>
    </w:lvl>
  </w:abstractNum>
  <w:abstractNum w:abstractNumId="18079522">
    <w:multiLevelType w:val="hybridMultilevel"/>
    <w:lvl w:ilvl="0" w:tplc="37792770">
      <w:start w:val="1"/>
      <w:numFmt w:val="decimal"/>
      <w:lvlText w:val="%1."/>
      <w:lvlJc w:val="left"/>
      <w:pPr>
        <w:ind w:left="720" w:hanging="360"/>
      </w:pPr>
    </w:lvl>
    <w:lvl w:ilvl="1" w:tplc="37792770" w:tentative="1">
      <w:start w:val="1"/>
      <w:numFmt w:val="lowerLetter"/>
      <w:lvlText w:val="%2."/>
      <w:lvlJc w:val="left"/>
      <w:pPr>
        <w:ind w:left="1440" w:hanging="360"/>
      </w:pPr>
    </w:lvl>
    <w:lvl w:ilvl="2" w:tplc="37792770" w:tentative="1">
      <w:start w:val="1"/>
      <w:numFmt w:val="lowerRoman"/>
      <w:lvlText w:val="%3."/>
      <w:lvlJc w:val="right"/>
      <w:pPr>
        <w:ind w:left="2160" w:hanging="180"/>
      </w:pPr>
    </w:lvl>
    <w:lvl w:ilvl="3" w:tplc="37792770" w:tentative="1">
      <w:start w:val="1"/>
      <w:numFmt w:val="decimal"/>
      <w:lvlText w:val="%4."/>
      <w:lvlJc w:val="left"/>
      <w:pPr>
        <w:ind w:left="2880" w:hanging="360"/>
      </w:pPr>
    </w:lvl>
    <w:lvl w:ilvl="4" w:tplc="37792770" w:tentative="1">
      <w:start w:val="1"/>
      <w:numFmt w:val="lowerLetter"/>
      <w:lvlText w:val="%5."/>
      <w:lvlJc w:val="left"/>
      <w:pPr>
        <w:ind w:left="3600" w:hanging="360"/>
      </w:pPr>
    </w:lvl>
    <w:lvl w:ilvl="5" w:tplc="37792770" w:tentative="1">
      <w:start w:val="1"/>
      <w:numFmt w:val="lowerRoman"/>
      <w:lvlText w:val="%6."/>
      <w:lvlJc w:val="right"/>
      <w:pPr>
        <w:ind w:left="4320" w:hanging="180"/>
      </w:pPr>
    </w:lvl>
    <w:lvl w:ilvl="6" w:tplc="37792770" w:tentative="1">
      <w:start w:val="1"/>
      <w:numFmt w:val="decimal"/>
      <w:lvlText w:val="%7."/>
      <w:lvlJc w:val="left"/>
      <w:pPr>
        <w:ind w:left="5040" w:hanging="360"/>
      </w:pPr>
    </w:lvl>
    <w:lvl w:ilvl="7" w:tplc="37792770" w:tentative="1">
      <w:start w:val="1"/>
      <w:numFmt w:val="lowerLetter"/>
      <w:lvlText w:val="%8."/>
      <w:lvlJc w:val="left"/>
      <w:pPr>
        <w:ind w:left="5760" w:hanging="360"/>
      </w:pPr>
    </w:lvl>
    <w:lvl w:ilvl="8" w:tplc="37792770" w:tentative="1">
      <w:start w:val="1"/>
      <w:numFmt w:val="lowerRoman"/>
      <w:lvlText w:val="%9."/>
      <w:lvlJc w:val="right"/>
      <w:pPr>
        <w:ind w:left="6480" w:hanging="180"/>
      </w:pPr>
    </w:lvl>
  </w:abstractNum>
  <w:abstractNum w:abstractNumId="18079521">
    <w:multiLevelType w:val="hybridMultilevel"/>
    <w:lvl w:ilvl="0" w:tplc="41340490">
      <w:start w:val="1"/>
      <w:numFmt w:val="decimal"/>
      <w:lvlText w:val="%1."/>
      <w:lvlJc w:val="left"/>
      <w:pPr>
        <w:ind w:left="720" w:hanging="360"/>
      </w:pPr>
    </w:lvl>
    <w:lvl w:ilvl="1" w:tplc="41340490" w:tentative="1">
      <w:start w:val="1"/>
      <w:numFmt w:val="lowerLetter"/>
      <w:lvlText w:val="%2."/>
      <w:lvlJc w:val="left"/>
      <w:pPr>
        <w:ind w:left="1440" w:hanging="360"/>
      </w:pPr>
    </w:lvl>
    <w:lvl w:ilvl="2" w:tplc="41340490" w:tentative="1">
      <w:start w:val="1"/>
      <w:numFmt w:val="lowerRoman"/>
      <w:lvlText w:val="%3."/>
      <w:lvlJc w:val="right"/>
      <w:pPr>
        <w:ind w:left="2160" w:hanging="180"/>
      </w:pPr>
    </w:lvl>
    <w:lvl w:ilvl="3" w:tplc="41340490" w:tentative="1">
      <w:start w:val="1"/>
      <w:numFmt w:val="decimal"/>
      <w:lvlText w:val="%4."/>
      <w:lvlJc w:val="left"/>
      <w:pPr>
        <w:ind w:left="2880" w:hanging="360"/>
      </w:pPr>
    </w:lvl>
    <w:lvl w:ilvl="4" w:tplc="41340490" w:tentative="1">
      <w:start w:val="1"/>
      <w:numFmt w:val="lowerLetter"/>
      <w:lvlText w:val="%5."/>
      <w:lvlJc w:val="left"/>
      <w:pPr>
        <w:ind w:left="3600" w:hanging="360"/>
      </w:pPr>
    </w:lvl>
    <w:lvl w:ilvl="5" w:tplc="41340490" w:tentative="1">
      <w:start w:val="1"/>
      <w:numFmt w:val="lowerRoman"/>
      <w:lvlText w:val="%6."/>
      <w:lvlJc w:val="right"/>
      <w:pPr>
        <w:ind w:left="4320" w:hanging="180"/>
      </w:pPr>
    </w:lvl>
    <w:lvl w:ilvl="6" w:tplc="41340490" w:tentative="1">
      <w:start w:val="1"/>
      <w:numFmt w:val="decimal"/>
      <w:lvlText w:val="%7."/>
      <w:lvlJc w:val="left"/>
      <w:pPr>
        <w:ind w:left="5040" w:hanging="360"/>
      </w:pPr>
    </w:lvl>
    <w:lvl w:ilvl="7" w:tplc="41340490" w:tentative="1">
      <w:start w:val="1"/>
      <w:numFmt w:val="lowerLetter"/>
      <w:lvlText w:val="%8."/>
      <w:lvlJc w:val="left"/>
      <w:pPr>
        <w:ind w:left="5760" w:hanging="360"/>
      </w:pPr>
    </w:lvl>
    <w:lvl w:ilvl="8" w:tplc="41340490" w:tentative="1">
      <w:start w:val="1"/>
      <w:numFmt w:val="lowerRoman"/>
      <w:lvlText w:val="%9."/>
      <w:lvlJc w:val="right"/>
      <w:pPr>
        <w:ind w:left="6480" w:hanging="180"/>
      </w:pPr>
    </w:lvl>
  </w:abstractNum>
  <w:abstractNum w:abstractNumId="18079520">
    <w:multiLevelType w:val="hybridMultilevel"/>
    <w:lvl w:ilvl="0" w:tplc="44538771">
      <w:start w:val="1"/>
      <w:numFmt w:val="decimal"/>
      <w:lvlText w:val="%1."/>
      <w:lvlJc w:val="left"/>
      <w:pPr>
        <w:ind w:left="720" w:hanging="360"/>
      </w:pPr>
    </w:lvl>
    <w:lvl w:ilvl="1" w:tplc="44538771" w:tentative="1">
      <w:start w:val="1"/>
      <w:numFmt w:val="lowerLetter"/>
      <w:lvlText w:val="%2."/>
      <w:lvlJc w:val="left"/>
      <w:pPr>
        <w:ind w:left="1440" w:hanging="360"/>
      </w:pPr>
    </w:lvl>
    <w:lvl w:ilvl="2" w:tplc="44538771" w:tentative="1">
      <w:start w:val="1"/>
      <w:numFmt w:val="lowerRoman"/>
      <w:lvlText w:val="%3."/>
      <w:lvlJc w:val="right"/>
      <w:pPr>
        <w:ind w:left="2160" w:hanging="180"/>
      </w:pPr>
    </w:lvl>
    <w:lvl w:ilvl="3" w:tplc="44538771" w:tentative="1">
      <w:start w:val="1"/>
      <w:numFmt w:val="decimal"/>
      <w:lvlText w:val="%4."/>
      <w:lvlJc w:val="left"/>
      <w:pPr>
        <w:ind w:left="2880" w:hanging="360"/>
      </w:pPr>
    </w:lvl>
    <w:lvl w:ilvl="4" w:tplc="44538771" w:tentative="1">
      <w:start w:val="1"/>
      <w:numFmt w:val="lowerLetter"/>
      <w:lvlText w:val="%5."/>
      <w:lvlJc w:val="left"/>
      <w:pPr>
        <w:ind w:left="3600" w:hanging="360"/>
      </w:pPr>
    </w:lvl>
    <w:lvl w:ilvl="5" w:tplc="44538771" w:tentative="1">
      <w:start w:val="1"/>
      <w:numFmt w:val="lowerRoman"/>
      <w:lvlText w:val="%6."/>
      <w:lvlJc w:val="right"/>
      <w:pPr>
        <w:ind w:left="4320" w:hanging="180"/>
      </w:pPr>
    </w:lvl>
    <w:lvl w:ilvl="6" w:tplc="44538771" w:tentative="1">
      <w:start w:val="1"/>
      <w:numFmt w:val="decimal"/>
      <w:lvlText w:val="%7."/>
      <w:lvlJc w:val="left"/>
      <w:pPr>
        <w:ind w:left="5040" w:hanging="360"/>
      </w:pPr>
    </w:lvl>
    <w:lvl w:ilvl="7" w:tplc="44538771" w:tentative="1">
      <w:start w:val="1"/>
      <w:numFmt w:val="lowerLetter"/>
      <w:lvlText w:val="%8."/>
      <w:lvlJc w:val="left"/>
      <w:pPr>
        <w:ind w:left="5760" w:hanging="360"/>
      </w:pPr>
    </w:lvl>
    <w:lvl w:ilvl="8" w:tplc="44538771" w:tentative="1">
      <w:start w:val="1"/>
      <w:numFmt w:val="lowerRoman"/>
      <w:lvlText w:val="%9."/>
      <w:lvlJc w:val="right"/>
      <w:pPr>
        <w:ind w:left="6480" w:hanging="180"/>
      </w:pPr>
    </w:lvl>
  </w:abstractNum>
  <w:abstractNum w:abstractNumId="18079519">
    <w:multiLevelType w:val="hybridMultilevel"/>
    <w:lvl w:ilvl="0" w:tplc="20612124">
      <w:start w:val="1"/>
      <w:numFmt w:val="decimal"/>
      <w:lvlText w:val="%1."/>
      <w:lvlJc w:val="left"/>
      <w:pPr>
        <w:ind w:left="720" w:hanging="360"/>
      </w:pPr>
    </w:lvl>
    <w:lvl w:ilvl="1" w:tplc="20612124" w:tentative="1">
      <w:start w:val="1"/>
      <w:numFmt w:val="lowerLetter"/>
      <w:lvlText w:val="%2."/>
      <w:lvlJc w:val="left"/>
      <w:pPr>
        <w:ind w:left="1440" w:hanging="360"/>
      </w:pPr>
    </w:lvl>
    <w:lvl w:ilvl="2" w:tplc="20612124" w:tentative="1">
      <w:start w:val="1"/>
      <w:numFmt w:val="lowerRoman"/>
      <w:lvlText w:val="%3."/>
      <w:lvlJc w:val="right"/>
      <w:pPr>
        <w:ind w:left="2160" w:hanging="180"/>
      </w:pPr>
    </w:lvl>
    <w:lvl w:ilvl="3" w:tplc="20612124" w:tentative="1">
      <w:start w:val="1"/>
      <w:numFmt w:val="decimal"/>
      <w:lvlText w:val="%4."/>
      <w:lvlJc w:val="left"/>
      <w:pPr>
        <w:ind w:left="2880" w:hanging="360"/>
      </w:pPr>
    </w:lvl>
    <w:lvl w:ilvl="4" w:tplc="20612124" w:tentative="1">
      <w:start w:val="1"/>
      <w:numFmt w:val="lowerLetter"/>
      <w:lvlText w:val="%5."/>
      <w:lvlJc w:val="left"/>
      <w:pPr>
        <w:ind w:left="3600" w:hanging="360"/>
      </w:pPr>
    </w:lvl>
    <w:lvl w:ilvl="5" w:tplc="20612124" w:tentative="1">
      <w:start w:val="1"/>
      <w:numFmt w:val="lowerRoman"/>
      <w:lvlText w:val="%6."/>
      <w:lvlJc w:val="right"/>
      <w:pPr>
        <w:ind w:left="4320" w:hanging="180"/>
      </w:pPr>
    </w:lvl>
    <w:lvl w:ilvl="6" w:tplc="20612124" w:tentative="1">
      <w:start w:val="1"/>
      <w:numFmt w:val="decimal"/>
      <w:lvlText w:val="%7."/>
      <w:lvlJc w:val="left"/>
      <w:pPr>
        <w:ind w:left="5040" w:hanging="360"/>
      </w:pPr>
    </w:lvl>
    <w:lvl w:ilvl="7" w:tplc="20612124" w:tentative="1">
      <w:start w:val="1"/>
      <w:numFmt w:val="lowerLetter"/>
      <w:lvlText w:val="%8."/>
      <w:lvlJc w:val="left"/>
      <w:pPr>
        <w:ind w:left="5760" w:hanging="360"/>
      </w:pPr>
    </w:lvl>
    <w:lvl w:ilvl="8" w:tplc="20612124" w:tentative="1">
      <w:start w:val="1"/>
      <w:numFmt w:val="lowerRoman"/>
      <w:lvlText w:val="%9."/>
      <w:lvlJc w:val="right"/>
      <w:pPr>
        <w:ind w:left="6480" w:hanging="180"/>
      </w:pPr>
    </w:lvl>
  </w:abstractNum>
  <w:abstractNum w:abstractNumId="18079518">
    <w:multiLevelType w:val="hybridMultilevel"/>
    <w:lvl w:ilvl="0" w:tplc="20509899">
      <w:start w:val="1"/>
      <w:numFmt w:val="decimal"/>
      <w:lvlText w:val="%1."/>
      <w:lvlJc w:val="left"/>
      <w:pPr>
        <w:ind w:left="720" w:hanging="360"/>
      </w:pPr>
    </w:lvl>
    <w:lvl w:ilvl="1" w:tplc="20509899" w:tentative="1">
      <w:start w:val="1"/>
      <w:numFmt w:val="lowerLetter"/>
      <w:lvlText w:val="%2."/>
      <w:lvlJc w:val="left"/>
      <w:pPr>
        <w:ind w:left="1440" w:hanging="360"/>
      </w:pPr>
    </w:lvl>
    <w:lvl w:ilvl="2" w:tplc="20509899" w:tentative="1">
      <w:start w:val="1"/>
      <w:numFmt w:val="lowerRoman"/>
      <w:lvlText w:val="%3."/>
      <w:lvlJc w:val="right"/>
      <w:pPr>
        <w:ind w:left="2160" w:hanging="180"/>
      </w:pPr>
    </w:lvl>
    <w:lvl w:ilvl="3" w:tplc="20509899" w:tentative="1">
      <w:start w:val="1"/>
      <w:numFmt w:val="decimal"/>
      <w:lvlText w:val="%4."/>
      <w:lvlJc w:val="left"/>
      <w:pPr>
        <w:ind w:left="2880" w:hanging="360"/>
      </w:pPr>
    </w:lvl>
    <w:lvl w:ilvl="4" w:tplc="20509899" w:tentative="1">
      <w:start w:val="1"/>
      <w:numFmt w:val="lowerLetter"/>
      <w:lvlText w:val="%5."/>
      <w:lvlJc w:val="left"/>
      <w:pPr>
        <w:ind w:left="3600" w:hanging="360"/>
      </w:pPr>
    </w:lvl>
    <w:lvl w:ilvl="5" w:tplc="20509899" w:tentative="1">
      <w:start w:val="1"/>
      <w:numFmt w:val="lowerRoman"/>
      <w:lvlText w:val="%6."/>
      <w:lvlJc w:val="right"/>
      <w:pPr>
        <w:ind w:left="4320" w:hanging="180"/>
      </w:pPr>
    </w:lvl>
    <w:lvl w:ilvl="6" w:tplc="20509899" w:tentative="1">
      <w:start w:val="1"/>
      <w:numFmt w:val="decimal"/>
      <w:lvlText w:val="%7."/>
      <w:lvlJc w:val="left"/>
      <w:pPr>
        <w:ind w:left="5040" w:hanging="360"/>
      </w:pPr>
    </w:lvl>
    <w:lvl w:ilvl="7" w:tplc="20509899" w:tentative="1">
      <w:start w:val="1"/>
      <w:numFmt w:val="lowerLetter"/>
      <w:lvlText w:val="%8."/>
      <w:lvlJc w:val="left"/>
      <w:pPr>
        <w:ind w:left="5760" w:hanging="360"/>
      </w:pPr>
    </w:lvl>
    <w:lvl w:ilvl="8" w:tplc="20509899" w:tentative="1">
      <w:start w:val="1"/>
      <w:numFmt w:val="lowerRoman"/>
      <w:lvlText w:val="%9."/>
      <w:lvlJc w:val="right"/>
      <w:pPr>
        <w:ind w:left="6480" w:hanging="180"/>
      </w:pPr>
    </w:lvl>
  </w:abstractNum>
  <w:abstractNum w:abstractNumId="18079517">
    <w:multiLevelType w:val="hybridMultilevel"/>
    <w:lvl w:ilvl="0" w:tplc="10633221">
      <w:start w:val="1"/>
      <w:numFmt w:val="decimal"/>
      <w:lvlText w:val="%1."/>
      <w:lvlJc w:val="left"/>
      <w:pPr>
        <w:ind w:left="720" w:hanging="360"/>
      </w:pPr>
    </w:lvl>
    <w:lvl w:ilvl="1" w:tplc="10633221" w:tentative="1">
      <w:start w:val="1"/>
      <w:numFmt w:val="lowerLetter"/>
      <w:lvlText w:val="%2."/>
      <w:lvlJc w:val="left"/>
      <w:pPr>
        <w:ind w:left="1440" w:hanging="360"/>
      </w:pPr>
    </w:lvl>
    <w:lvl w:ilvl="2" w:tplc="10633221" w:tentative="1">
      <w:start w:val="1"/>
      <w:numFmt w:val="lowerRoman"/>
      <w:lvlText w:val="%3."/>
      <w:lvlJc w:val="right"/>
      <w:pPr>
        <w:ind w:left="2160" w:hanging="180"/>
      </w:pPr>
    </w:lvl>
    <w:lvl w:ilvl="3" w:tplc="10633221" w:tentative="1">
      <w:start w:val="1"/>
      <w:numFmt w:val="decimal"/>
      <w:lvlText w:val="%4."/>
      <w:lvlJc w:val="left"/>
      <w:pPr>
        <w:ind w:left="2880" w:hanging="360"/>
      </w:pPr>
    </w:lvl>
    <w:lvl w:ilvl="4" w:tplc="10633221" w:tentative="1">
      <w:start w:val="1"/>
      <w:numFmt w:val="lowerLetter"/>
      <w:lvlText w:val="%5."/>
      <w:lvlJc w:val="left"/>
      <w:pPr>
        <w:ind w:left="3600" w:hanging="360"/>
      </w:pPr>
    </w:lvl>
    <w:lvl w:ilvl="5" w:tplc="10633221" w:tentative="1">
      <w:start w:val="1"/>
      <w:numFmt w:val="lowerRoman"/>
      <w:lvlText w:val="%6."/>
      <w:lvlJc w:val="right"/>
      <w:pPr>
        <w:ind w:left="4320" w:hanging="180"/>
      </w:pPr>
    </w:lvl>
    <w:lvl w:ilvl="6" w:tplc="10633221" w:tentative="1">
      <w:start w:val="1"/>
      <w:numFmt w:val="decimal"/>
      <w:lvlText w:val="%7."/>
      <w:lvlJc w:val="left"/>
      <w:pPr>
        <w:ind w:left="5040" w:hanging="360"/>
      </w:pPr>
    </w:lvl>
    <w:lvl w:ilvl="7" w:tplc="10633221" w:tentative="1">
      <w:start w:val="1"/>
      <w:numFmt w:val="lowerLetter"/>
      <w:lvlText w:val="%8."/>
      <w:lvlJc w:val="left"/>
      <w:pPr>
        <w:ind w:left="5760" w:hanging="360"/>
      </w:pPr>
    </w:lvl>
    <w:lvl w:ilvl="8" w:tplc="10633221" w:tentative="1">
      <w:start w:val="1"/>
      <w:numFmt w:val="lowerRoman"/>
      <w:lvlText w:val="%9."/>
      <w:lvlJc w:val="right"/>
      <w:pPr>
        <w:ind w:left="6480" w:hanging="180"/>
      </w:pPr>
    </w:lvl>
  </w:abstractNum>
  <w:abstractNum w:abstractNumId="18079516">
    <w:multiLevelType w:val="hybridMultilevel"/>
    <w:lvl w:ilvl="0" w:tplc="50755667">
      <w:start w:val="1"/>
      <w:numFmt w:val="decimal"/>
      <w:lvlText w:val="%1."/>
      <w:lvlJc w:val="left"/>
      <w:pPr>
        <w:ind w:left="720" w:hanging="360"/>
      </w:pPr>
    </w:lvl>
    <w:lvl w:ilvl="1" w:tplc="50755667" w:tentative="1">
      <w:start w:val="1"/>
      <w:numFmt w:val="lowerLetter"/>
      <w:lvlText w:val="%2."/>
      <w:lvlJc w:val="left"/>
      <w:pPr>
        <w:ind w:left="1440" w:hanging="360"/>
      </w:pPr>
    </w:lvl>
    <w:lvl w:ilvl="2" w:tplc="50755667" w:tentative="1">
      <w:start w:val="1"/>
      <w:numFmt w:val="lowerRoman"/>
      <w:lvlText w:val="%3."/>
      <w:lvlJc w:val="right"/>
      <w:pPr>
        <w:ind w:left="2160" w:hanging="180"/>
      </w:pPr>
    </w:lvl>
    <w:lvl w:ilvl="3" w:tplc="50755667" w:tentative="1">
      <w:start w:val="1"/>
      <w:numFmt w:val="decimal"/>
      <w:lvlText w:val="%4."/>
      <w:lvlJc w:val="left"/>
      <w:pPr>
        <w:ind w:left="2880" w:hanging="360"/>
      </w:pPr>
    </w:lvl>
    <w:lvl w:ilvl="4" w:tplc="50755667" w:tentative="1">
      <w:start w:val="1"/>
      <w:numFmt w:val="lowerLetter"/>
      <w:lvlText w:val="%5."/>
      <w:lvlJc w:val="left"/>
      <w:pPr>
        <w:ind w:left="3600" w:hanging="360"/>
      </w:pPr>
    </w:lvl>
    <w:lvl w:ilvl="5" w:tplc="50755667" w:tentative="1">
      <w:start w:val="1"/>
      <w:numFmt w:val="lowerRoman"/>
      <w:lvlText w:val="%6."/>
      <w:lvlJc w:val="right"/>
      <w:pPr>
        <w:ind w:left="4320" w:hanging="180"/>
      </w:pPr>
    </w:lvl>
    <w:lvl w:ilvl="6" w:tplc="50755667" w:tentative="1">
      <w:start w:val="1"/>
      <w:numFmt w:val="decimal"/>
      <w:lvlText w:val="%7."/>
      <w:lvlJc w:val="left"/>
      <w:pPr>
        <w:ind w:left="5040" w:hanging="360"/>
      </w:pPr>
    </w:lvl>
    <w:lvl w:ilvl="7" w:tplc="50755667" w:tentative="1">
      <w:start w:val="1"/>
      <w:numFmt w:val="lowerLetter"/>
      <w:lvlText w:val="%8."/>
      <w:lvlJc w:val="left"/>
      <w:pPr>
        <w:ind w:left="5760" w:hanging="360"/>
      </w:pPr>
    </w:lvl>
    <w:lvl w:ilvl="8" w:tplc="50755667" w:tentative="1">
      <w:start w:val="1"/>
      <w:numFmt w:val="lowerRoman"/>
      <w:lvlText w:val="%9."/>
      <w:lvlJc w:val="right"/>
      <w:pPr>
        <w:ind w:left="6480" w:hanging="180"/>
      </w:pPr>
    </w:lvl>
  </w:abstractNum>
  <w:abstractNum w:abstractNumId="18079515">
    <w:multiLevelType w:val="hybridMultilevel"/>
    <w:lvl w:ilvl="0" w:tplc="80952001">
      <w:start w:val="1"/>
      <w:numFmt w:val="decimal"/>
      <w:lvlText w:val="%1."/>
      <w:lvlJc w:val="left"/>
      <w:pPr>
        <w:ind w:left="720" w:hanging="360"/>
      </w:pPr>
    </w:lvl>
    <w:lvl w:ilvl="1" w:tplc="80952001" w:tentative="1">
      <w:start w:val="1"/>
      <w:numFmt w:val="lowerLetter"/>
      <w:lvlText w:val="%2."/>
      <w:lvlJc w:val="left"/>
      <w:pPr>
        <w:ind w:left="1440" w:hanging="360"/>
      </w:pPr>
    </w:lvl>
    <w:lvl w:ilvl="2" w:tplc="80952001" w:tentative="1">
      <w:start w:val="1"/>
      <w:numFmt w:val="lowerRoman"/>
      <w:lvlText w:val="%3."/>
      <w:lvlJc w:val="right"/>
      <w:pPr>
        <w:ind w:left="2160" w:hanging="180"/>
      </w:pPr>
    </w:lvl>
    <w:lvl w:ilvl="3" w:tplc="80952001" w:tentative="1">
      <w:start w:val="1"/>
      <w:numFmt w:val="decimal"/>
      <w:lvlText w:val="%4."/>
      <w:lvlJc w:val="left"/>
      <w:pPr>
        <w:ind w:left="2880" w:hanging="360"/>
      </w:pPr>
    </w:lvl>
    <w:lvl w:ilvl="4" w:tplc="80952001" w:tentative="1">
      <w:start w:val="1"/>
      <w:numFmt w:val="lowerLetter"/>
      <w:lvlText w:val="%5."/>
      <w:lvlJc w:val="left"/>
      <w:pPr>
        <w:ind w:left="3600" w:hanging="360"/>
      </w:pPr>
    </w:lvl>
    <w:lvl w:ilvl="5" w:tplc="80952001" w:tentative="1">
      <w:start w:val="1"/>
      <w:numFmt w:val="lowerRoman"/>
      <w:lvlText w:val="%6."/>
      <w:lvlJc w:val="right"/>
      <w:pPr>
        <w:ind w:left="4320" w:hanging="180"/>
      </w:pPr>
    </w:lvl>
    <w:lvl w:ilvl="6" w:tplc="80952001" w:tentative="1">
      <w:start w:val="1"/>
      <w:numFmt w:val="decimal"/>
      <w:lvlText w:val="%7."/>
      <w:lvlJc w:val="left"/>
      <w:pPr>
        <w:ind w:left="5040" w:hanging="360"/>
      </w:pPr>
    </w:lvl>
    <w:lvl w:ilvl="7" w:tplc="80952001" w:tentative="1">
      <w:start w:val="1"/>
      <w:numFmt w:val="lowerLetter"/>
      <w:lvlText w:val="%8."/>
      <w:lvlJc w:val="left"/>
      <w:pPr>
        <w:ind w:left="5760" w:hanging="360"/>
      </w:pPr>
    </w:lvl>
    <w:lvl w:ilvl="8" w:tplc="80952001" w:tentative="1">
      <w:start w:val="1"/>
      <w:numFmt w:val="lowerRoman"/>
      <w:lvlText w:val="%9."/>
      <w:lvlJc w:val="right"/>
      <w:pPr>
        <w:ind w:left="6480" w:hanging="180"/>
      </w:pPr>
    </w:lvl>
  </w:abstractNum>
  <w:abstractNum w:abstractNumId="18079514">
    <w:multiLevelType w:val="hybridMultilevel"/>
    <w:lvl w:ilvl="0" w:tplc="49811380">
      <w:start w:val="1"/>
      <w:numFmt w:val="decimal"/>
      <w:lvlText w:val="%1."/>
      <w:lvlJc w:val="left"/>
      <w:pPr>
        <w:ind w:left="720" w:hanging="360"/>
      </w:pPr>
    </w:lvl>
    <w:lvl w:ilvl="1" w:tplc="49811380" w:tentative="1">
      <w:start w:val="1"/>
      <w:numFmt w:val="lowerLetter"/>
      <w:lvlText w:val="%2."/>
      <w:lvlJc w:val="left"/>
      <w:pPr>
        <w:ind w:left="1440" w:hanging="360"/>
      </w:pPr>
    </w:lvl>
    <w:lvl w:ilvl="2" w:tplc="49811380" w:tentative="1">
      <w:start w:val="1"/>
      <w:numFmt w:val="lowerRoman"/>
      <w:lvlText w:val="%3."/>
      <w:lvlJc w:val="right"/>
      <w:pPr>
        <w:ind w:left="2160" w:hanging="180"/>
      </w:pPr>
    </w:lvl>
    <w:lvl w:ilvl="3" w:tplc="49811380" w:tentative="1">
      <w:start w:val="1"/>
      <w:numFmt w:val="decimal"/>
      <w:lvlText w:val="%4."/>
      <w:lvlJc w:val="left"/>
      <w:pPr>
        <w:ind w:left="2880" w:hanging="360"/>
      </w:pPr>
    </w:lvl>
    <w:lvl w:ilvl="4" w:tplc="49811380" w:tentative="1">
      <w:start w:val="1"/>
      <w:numFmt w:val="lowerLetter"/>
      <w:lvlText w:val="%5."/>
      <w:lvlJc w:val="left"/>
      <w:pPr>
        <w:ind w:left="3600" w:hanging="360"/>
      </w:pPr>
    </w:lvl>
    <w:lvl w:ilvl="5" w:tplc="49811380" w:tentative="1">
      <w:start w:val="1"/>
      <w:numFmt w:val="lowerRoman"/>
      <w:lvlText w:val="%6."/>
      <w:lvlJc w:val="right"/>
      <w:pPr>
        <w:ind w:left="4320" w:hanging="180"/>
      </w:pPr>
    </w:lvl>
    <w:lvl w:ilvl="6" w:tplc="49811380" w:tentative="1">
      <w:start w:val="1"/>
      <w:numFmt w:val="decimal"/>
      <w:lvlText w:val="%7."/>
      <w:lvlJc w:val="left"/>
      <w:pPr>
        <w:ind w:left="5040" w:hanging="360"/>
      </w:pPr>
    </w:lvl>
    <w:lvl w:ilvl="7" w:tplc="49811380" w:tentative="1">
      <w:start w:val="1"/>
      <w:numFmt w:val="lowerLetter"/>
      <w:lvlText w:val="%8."/>
      <w:lvlJc w:val="left"/>
      <w:pPr>
        <w:ind w:left="5760" w:hanging="360"/>
      </w:pPr>
    </w:lvl>
    <w:lvl w:ilvl="8" w:tplc="49811380" w:tentative="1">
      <w:start w:val="1"/>
      <w:numFmt w:val="lowerRoman"/>
      <w:lvlText w:val="%9."/>
      <w:lvlJc w:val="right"/>
      <w:pPr>
        <w:ind w:left="6480" w:hanging="180"/>
      </w:pPr>
    </w:lvl>
  </w:abstractNum>
  <w:abstractNum w:abstractNumId="18079513">
    <w:multiLevelType w:val="hybridMultilevel"/>
    <w:lvl w:ilvl="0" w:tplc="65452860">
      <w:start w:val="1"/>
      <w:numFmt w:val="decimal"/>
      <w:lvlText w:val="%1."/>
      <w:lvlJc w:val="left"/>
      <w:pPr>
        <w:ind w:left="720" w:hanging="360"/>
      </w:pPr>
    </w:lvl>
    <w:lvl w:ilvl="1" w:tplc="65452860" w:tentative="1">
      <w:start w:val="1"/>
      <w:numFmt w:val="lowerLetter"/>
      <w:lvlText w:val="%2."/>
      <w:lvlJc w:val="left"/>
      <w:pPr>
        <w:ind w:left="1440" w:hanging="360"/>
      </w:pPr>
    </w:lvl>
    <w:lvl w:ilvl="2" w:tplc="65452860" w:tentative="1">
      <w:start w:val="1"/>
      <w:numFmt w:val="lowerRoman"/>
      <w:lvlText w:val="%3."/>
      <w:lvlJc w:val="right"/>
      <w:pPr>
        <w:ind w:left="2160" w:hanging="180"/>
      </w:pPr>
    </w:lvl>
    <w:lvl w:ilvl="3" w:tplc="65452860" w:tentative="1">
      <w:start w:val="1"/>
      <w:numFmt w:val="decimal"/>
      <w:lvlText w:val="%4."/>
      <w:lvlJc w:val="left"/>
      <w:pPr>
        <w:ind w:left="2880" w:hanging="360"/>
      </w:pPr>
    </w:lvl>
    <w:lvl w:ilvl="4" w:tplc="65452860" w:tentative="1">
      <w:start w:val="1"/>
      <w:numFmt w:val="lowerLetter"/>
      <w:lvlText w:val="%5."/>
      <w:lvlJc w:val="left"/>
      <w:pPr>
        <w:ind w:left="3600" w:hanging="360"/>
      </w:pPr>
    </w:lvl>
    <w:lvl w:ilvl="5" w:tplc="65452860" w:tentative="1">
      <w:start w:val="1"/>
      <w:numFmt w:val="lowerRoman"/>
      <w:lvlText w:val="%6."/>
      <w:lvlJc w:val="right"/>
      <w:pPr>
        <w:ind w:left="4320" w:hanging="180"/>
      </w:pPr>
    </w:lvl>
    <w:lvl w:ilvl="6" w:tplc="65452860" w:tentative="1">
      <w:start w:val="1"/>
      <w:numFmt w:val="decimal"/>
      <w:lvlText w:val="%7."/>
      <w:lvlJc w:val="left"/>
      <w:pPr>
        <w:ind w:left="5040" w:hanging="360"/>
      </w:pPr>
    </w:lvl>
    <w:lvl w:ilvl="7" w:tplc="65452860" w:tentative="1">
      <w:start w:val="1"/>
      <w:numFmt w:val="lowerLetter"/>
      <w:lvlText w:val="%8."/>
      <w:lvlJc w:val="left"/>
      <w:pPr>
        <w:ind w:left="5760" w:hanging="360"/>
      </w:pPr>
    </w:lvl>
    <w:lvl w:ilvl="8" w:tplc="65452860" w:tentative="1">
      <w:start w:val="1"/>
      <w:numFmt w:val="lowerRoman"/>
      <w:lvlText w:val="%9."/>
      <w:lvlJc w:val="right"/>
      <w:pPr>
        <w:ind w:left="6480" w:hanging="180"/>
      </w:pPr>
    </w:lvl>
  </w:abstractNum>
  <w:abstractNum w:abstractNumId="18079512">
    <w:multiLevelType w:val="hybridMultilevel"/>
    <w:lvl w:ilvl="0" w:tplc="30639834">
      <w:start w:val="1"/>
      <w:numFmt w:val="decimal"/>
      <w:lvlText w:val="%1."/>
      <w:lvlJc w:val="left"/>
      <w:pPr>
        <w:ind w:left="720" w:hanging="360"/>
      </w:pPr>
    </w:lvl>
    <w:lvl w:ilvl="1" w:tplc="30639834" w:tentative="1">
      <w:start w:val="1"/>
      <w:numFmt w:val="lowerLetter"/>
      <w:lvlText w:val="%2."/>
      <w:lvlJc w:val="left"/>
      <w:pPr>
        <w:ind w:left="1440" w:hanging="360"/>
      </w:pPr>
    </w:lvl>
    <w:lvl w:ilvl="2" w:tplc="30639834" w:tentative="1">
      <w:start w:val="1"/>
      <w:numFmt w:val="lowerRoman"/>
      <w:lvlText w:val="%3."/>
      <w:lvlJc w:val="right"/>
      <w:pPr>
        <w:ind w:left="2160" w:hanging="180"/>
      </w:pPr>
    </w:lvl>
    <w:lvl w:ilvl="3" w:tplc="30639834" w:tentative="1">
      <w:start w:val="1"/>
      <w:numFmt w:val="decimal"/>
      <w:lvlText w:val="%4."/>
      <w:lvlJc w:val="left"/>
      <w:pPr>
        <w:ind w:left="2880" w:hanging="360"/>
      </w:pPr>
    </w:lvl>
    <w:lvl w:ilvl="4" w:tplc="30639834" w:tentative="1">
      <w:start w:val="1"/>
      <w:numFmt w:val="lowerLetter"/>
      <w:lvlText w:val="%5."/>
      <w:lvlJc w:val="left"/>
      <w:pPr>
        <w:ind w:left="3600" w:hanging="360"/>
      </w:pPr>
    </w:lvl>
    <w:lvl w:ilvl="5" w:tplc="30639834" w:tentative="1">
      <w:start w:val="1"/>
      <w:numFmt w:val="lowerRoman"/>
      <w:lvlText w:val="%6."/>
      <w:lvlJc w:val="right"/>
      <w:pPr>
        <w:ind w:left="4320" w:hanging="180"/>
      </w:pPr>
    </w:lvl>
    <w:lvl w:ilvl="6" w:tplc="30639834" w:tentative="1">
      <w:start w:val="1"/>
      <w:numFmt w:val="decimal"/>
      <w:lvlText w:val="%7."/>
      <w:lvlJc w:val="left"/>
      <w:pPr>
        <w:ind w:left="5040" w:hanging="360"/>
      </w:pPr>
    </w:lvl>
    <w:lvl w:ilvl="7" w:tplc="30639834" w:tentative="1">
      <w:start w:val="1"/>
      <w:numFmt w:val="lowerLetter"/>
      <w:lvlText w:val="%8."/>
      <w:lvlJc w:val="left"/>
      <w:pPr>
        <w:ind w:left="5760" w:hanging="360"/>
      </w:pPr>
    </w:lvl>
    <w:lvl w:ilvl="8" w:tplc="30639834" w:tentative="1">
      <w:start w:val="1"/>
      <w:numFmt w:val="lowerRoman"/>
      <w:lvlText w:val="%9."/>
      <w:lvlJc w:val="right"/>
      <w:pPr>
        <w:ind w:left="6480" w:hanging="180"/>
      </w:pPr>
    </w:lvl>
  </w:abstractNum>
  <w:abstractNum w:abstractNumId="18079511">
    <w:multiLevelType w:val="hybridMultilevel"/>
    <w:lvl w:ilvl="0" w:tplc="35349988">
      <w:start w:val="1"/>
      <w:numFmt w:val="decimal"/>
      <w:lvlText w:val="%1."/>
      <w:lvlJc w:val="left"/>
      <w:pPr>
        <w:ind w:left="720" w:hanging="360"/>
      </w:pPr>
    </w:lvl>
    <w:lvl w:ilvl="1" w:tplc="35349988" w:tentative="1">
      <w:start w:val="1"/>
      <w:numFmt w:val="lowerLetter"/>
      <w:lvlText w:val="%2."/>
      <w:lvlJc w:val="left"/>
      <w:pPr>
        <w:ind w:left="1440" w:hanging="360"/>
      </w:pPr>
    </w:lvl>
    <w:lvl w:ilvl="2" w:tplc="35349988" w:tentative="1">
      <w:start w:val="1"/>
      <w:numFmt w:val="lowerRoman"/>
      <w:lvlText w:val="%3."/>
      <w:lvlJc w:val="right"/>
      <w:pPr>
        <w:ind w:left="2160" w:hanging="180"/>
      </w:pPr>
    </w:lvl>
    <w:lvl w:ilvl="3" w:tplc="35349988" w:tentative="1">
      <w:start w:val="1"/>
      <w:numFmt w:val="decimal"/>
      <w:lvlText w:val="%4."/>
      <w:lvlJc w:val="left"/>
      <w:pPr>
        <w:ind w:left="2880" w:hanging="360"/>
      </w:pPr>
    </w:lvl>
    <w:lvl w:ilvl="4" w:tplc="35349988" w:tentative="1">
      <w:start w:val="1"/>
      <w:numFmt w:val="lowerLetter"/>
      <w:lvlText w:val="%5."/>
      <w:lvlJc w:val="left"/>
      <w:pPr>
        <w:ind w:left="3600" w:hanging="360"/>
      </w:pPr>
    </w:lvl>
    <w:lvl w:ilvl="5" w:tplc="35349988" w:tentative="1">
      <w:start w:val="1"/>
      <w:numFmt w:val="lowerRoman"/>
      <w:lvlText w:val="%6."/>
      <w:lvlJc w:val="right"/>
      <w:pPr>
        <w:ind w:left="4320" w:hanging="180"/>
      </w:pPr>
    </w:lvl>
    <w:lvl w:ilvl="6" w:tplc="35349988" w:tentative="1">
      <w:start w:val="1"/>
      <w:numFmt w:val="decimal"/>
      <w:lvlText w:val="%7."/>
      <w:lvlJc w:val="left"/>
      <w:pPr>
        <w:ind w:left="5040" w:hanging="360"/>
      </w:pPr>
    </w:lvl>
    <w:lvl w:ilvl="7" w:tplc="35349988" w:tentative="1">
      <w:start w:val="1"/>
      <w:numFmt w:val="lowerLetter"/>
      <w:lvlText w:val="%8."/>
      <w:lvlJc w:val="left"/>
      <w:pPr>
        <w:ind w:left="5760" w:hanging="360"/>
      </w:pPr>
    </w:lvl>
    <w:lvl w:ilvl="8" w:tplc="35349988" w:tentative="1">
      <w:start w:val="1"/>
      <w:numFmt w:val="lowerRoman"/>
      <w:lvlText w:val="%9."/>
      <w:lvlJc w:val="right"/>
      <w:pPr>
        <w:ind w:left="6480" w:hanging="180"/>
      </w:pPr>
    </w:lvl>
  </w:abstractNum>
  <w:abstractNum w:abstractNumId="18079510">
    <w:multiLevelType w:val="hybridMultilevel"/>
    <w:lvl w:ilvl="0" w:tplc="92937572">
      <w:start w:val="1"/>
      <w:numFmt w:val="decimal"/>
      <w:lvlText w:val="%1."/>
      <w:lvlJc w:val="left"/>
      <w:pPr>
        <w:ind w:left="720" w:hanging="360"/>
      </w:pPr>
    </w:lvl>
    <w:lvl w:ilvl="1" w:tplc="92937572" w:tentative="1">
      <w:start w:val="1"/>
      <w:numFmt w:val="lowerLetter"/>
      <w:lvlText w:val="%2."/>
      <w:lvlJc w:val="left"/>
      <w:pPr>
        <w:ind w:left="1440" w:hanging="360"/>
      </w:pPr>
    </w:lvl>
    <w:lvl w:ilvl="2" w:tplc="92937572" w:tentative="1">
      <w:start w:val="1"/>
      <w:numFmt w:val="lowerRoman"/>
      <w:lvlText w:val="%3."/>
      <w:lvlJc w:val="right"/>
      <w:pPr>
        <w:ind w:left="2160" w:hanging="180"/>
      </w:pPr>
    </w:lvl>
    <w:lvl w:ilvl="3" w:tplc="92937572" w:tentative="1">
      <w:start w:val="1"/>
      <w:numFmt w:val="decimal"/>
      <w:lvlText w:val="%4."/>
      <w:lvlJc w:val="left"/>
      <w:pPr>
        <w:ind w:left="2880" w:hanging="360"/>
      </w:pPr>
    </w:lvl>
    <w:lvl w:ilvl="4" w:tplc="92937572" w:tentative="1">
      <w:start w:val="1"/>
      <w:numFmt w:val="lowerLetter"/>
      <w:lvlText w:val="%5."/>
      <w:lvlJc w:val="left"/>
      <w:pPr>
        <w:ind w:left="3600" w:hanging="360"/>
      </w:pPr>
    </w:lvl>
    <w:lvl w:ilvl="5" w:tplc="92937572" w:tentative="1">
      <w:start w:val="1"/>
      <w:numFmt w:val="lowerRoman"/>
      <w:lvlText w:val="%6."/>
      <w:lvlJc w:val="right"/>
      <w:pPr>
        <w:ind w:left="4320" w:hanging="180"/>
      </w:pPr>
    </w:lvl>
    <w:lvl w:ilvl="6" w:tplc="92937572" w:tentative="1">
      <w:start w:val="1"/>
      <w:numFmt w:val="decimal"/>
      <w:lvlText w:val="%7."/>
      <w:lvlJc w:val="left"/>
      <w:pPr>
        <w:ind w:left="5040" w:hanging="360"/>
      </w:pPr>
    </w:lvl>
    <w:lvl w:ilvl="7" w:tplc="92937572" w:tentative="1">
      <w:start w:val="1"/>
      <w:numFmt w:val="lowerLetter"/>
      <w:lvlText w:val="%8."/>
      <w:lvlJc w:val="left"/>
      <w:pPr>
        <w:ind w:left="5760" w:hanging="360"/>
      </w:pPr>
    </w:lvl>
    <w:lvl w:ilvl="8" w:tplc="92937572" w:tentative="1">
      <w:start w:val="1"/>
      <w:numFmt w:val="lowerRoman"/>
      <w:lvlText w:val="%9."/>
      <w:lvlJc w:val="right"/>
      <w:pPr>
        <w:ind w:left="6480" w:hanging="180"/>
      </w:pPr>
    </w:lvl>
  </w:abstractNum>
  <w:abstractNum w:abstractNumId="18079509">
    <w:multiLevelType w:val="hybridMultilevel"/>
    <w:lvl w:ilvl="0" w:tplc="12559835">
      <w:start w:val="1"/>
      <w:numFmt w:val="decimal"/>
      <w:lvlText w:val="%1."/>
      <w:lvlJc w:val="left"/>
      <w:pPr>
        <w:ind w:left="720" w:hanging="360"/>
      </w:pPr>
    </w:lvl>
    <w:lvl w:ilvl="1" w:tplc="12559835" w:tentative="1">
      <w:start w:val="1"/>
      <w:numFmt w:val="lowerLetter"/>
      <w:lvlText w:val="%2."/>
      <w:lvlJc w:val="left"/>
      <w:pPr>
        <w:ind w:left="1440" w:hanging="360"/>
      </w:pPr>
    </w:lvl>
    <w:lvl w:ilvl="2" w:tplc="12559835" w:tentative="1">
      <w:start w:val="1"/>
      <w:numFmt w:val="lowerRoman"/>
      <w:lvlText w:val="%3."/>
      <w:lvlJc w:val="right"/>
      <w:pPr>
        <w:ind w:left="2160" w:hanging="180"/>
      </w:pPr>
    </w:lvl>
    <w:lvl w:ilvl="3" w:tplc="12559835" w:tentative="1">
      <w:start w:val="1"/>
      <w:numFmt w:val="decimal"/>
      <w:lvlText w:val="%4."/>
      <w:lvlJc w:val="left"/>
      <w:pPr>
        <w:ind w:left="2880" w:hanging="360"/>
      </w:pPr>
    </w:lvl>
    <w:lvl w:ilvl="4" w:tplc="12559835" w:tentative="1">
      <w:start w:val="1"/>
      <w:numFmt w:val="lowerLetter"/>
      <w:lvlText w:val="%5."/>
      <w:lvlJc w:val="left"/>
      <w:pPr>
        <w:ind w:left="3600" w:hanging="360"/>
      </w:pPr>
    </w:lvl>
    <w:lvl w:ilvl="5" w:tplc="12559835" w:tentative="1">
      <w:start w:val="1"/>
      <w:numFmt w:val="lowerRoman"/>
      <w:lvlText w:val="%6."/>
      <w:lvlJc w:val="right"/>
      <w:pPr>
        <w:ind w:left="4320" w:hanging="180"/>
      </w:pPr>
    </w:lvl>
    <w:lvl w:ilvl="6" w:tplc="12559835" w:tentative="1">
      <w:start w:val="1"/>
      <w:numFmt w:val="decimal"/>
      <w:lvlText w:val="%7."/>
      <w:lvlJc w:val="left"/>
      <w:pPr>
        <w:ind w:left="5040" w:hanging="360"/>
      </w:pPr>
    </w:lvl>
    <w:lvl w:ilvl="7" w:tplc="12559835" w:tentative="1">
      <w:start w:val="1"/>
      <w:numFmt w:val="lowerLetter"/>
      <w:lvlText w:val="%8."/>
      <w:lvlJc w:val="left"/>
      <w:pPr>
        <w:ind w:left="5760" w:hanging="360"/>
      </w:pPr>
    </w:lvl>
    <w:lvl w:ilvl="8" w:tplc="12559835" w:tentative="1">
      <w:start w:val="1"/>
      <w:numFmt w:val="lowerRoman"/>
      <w:lvlText w:val="%9."/>
      <w:lvlJc w:val="right"/>
      <w:pPr>
        <w:ind w:left="6480" w:hanging="180"/>
      </w:pPr>
    </w:lvl>
  </w:abstractNum>
  <w:abstractNum w:abstractNumId="18079508">
    <w:multiLevelType w:val="hybridMultilevel"/>
    <w:lvl w:ilvl="0" w:tplc="59068007">
      <w:start w:val="1"/>
      <w:numFmt w:val="decimal"/>
      <w:lvlText w:val="%1."/>
      <w:lvlJc w:val="left"/>
      <w:pPr>
        <w:ind w:left="720" w:hanging="360"/>
      </w:pPr>
    </w:lvl>
    <w:lvl w:ilvl="1" w:tplc="59068007" w:tentative="1">
      <w:start w:val="1"/>
      <w:numFmt w:val="lowerLetter"/>
      <w:lvlText w:val="%2."/>
      <w:lvlJc w:val="left"/>
      <w:pPr>
        <w:ind w:left="1440" w:hanging="360"/>
      </w:pPr>
    </w:lvl>
    <w:lvl w:ilvl="2" w:tplc="59068007" w:tentative="1">
      <w:start w:val="1"/>
      <w:numFmt w:val="lowerRoman"/>
      <w:lvlText w:val="%3."/>
      <w:lvlJc w:val="right"/>
      <w:pPr>
        <w:ind w:left="2160" w:hanging="180"/>
      </w:pPr>
    </w:lvl>
    <w:lvl w:ilvl="3" w:tplc="59068007" w:tentative="1">
      <w:start w:val="1"/>
      <w:numFmt w:val="decimal"/>
      <w:lvlText w:val="%4."/>
      <w:lvlJc w:val="left"/>
      <w:pPr>
        <w:ind w:left="2880" w:hanging="360"/>
      </w:pPr>
    </w:lvl>
    <w:lvl w:ilvl="4" w:tplc="59068007" w:tentative="1">
      <w:start w:val="1"/>
      <w:numFmt w:val="lowerLetter"/>
      <w:lvlText w:val="%5."/>
      <w:lvlJc w:val="left"/>
      <w:pPr>
        <w:ind w:left="3600" w:hanging="360"/>
      </w:pPr>
    </w:lvl>
    <w:lvl w:ilvl="5" w:tplc="59068007" w:tentative="1">
      <w:start w:val="1"/>
      <w:numFmt w:val="lowerRoman"/>
      <w:lvlText w:val="%6."/>
      <w:lvlJc w:val="right"/>
      <w:pPr>
        <w:ind w:left="4320" w:hanging="180"/>
      </w:pPr>
    </w:lvl>
    <w:lvl w:ilvl="6" w:tplc="59068007" w:tentative="1">
      <w:start w:val="1"/>
      <w:numFmt w:val="decimal"/>
      <w:lvlText w:val="%7."/>
      <w:lvlJc w:val="left"/>
      <w:pPr>
        <w:ind w:left="5040" w:hanging="360"/>
      </w:pPr>
    </w:lvl>
    <w:lvl w:ilvl="7" w:tplc="59068007" w:tentative="1">
      <w:start w:val="1"/>
      <w:numFmt w:val="lowerLetter"/>
      <w:lvlText w:val="%8."/>
      <w:lvlJc w:val="left"/>
      <w:pPr>
        <w:ind w:left="5760" w:hanging="360"/>
      </w:pPr>
    </w:lvl>
    <w:lvl w:ilvl="8" w:tplc="59068007" w:tentative="1">
      <w:start w:val="1"/>
      <w:numFmt w:val="lowerRoman"/>
      <w:lvlText w:val="%9."/>
      <w:lvlJc w:val="right"/>
      <w:pPr>
        <w:ind w:left="6480" w:hanging="180"/>
      </w:pPr>
    </w:lvl>
  </w:abstractNum>
  <w:abstractNum w:abstractNumId="18079507">
    <w:multiLevelType w:val="hybridMultilevel"/>
    <w:lvl w:ilvl="0" w:tplc="87841648">
      <w:start w:val="1"/>
      <w:numFmt w:val="decimal"/>
      <w:lvlText w:val="%1."/>
      <w:lvlJc w:val="left"/>
      <w:pPr>
        <w:ind w:left="720" w:hanging="360"/>
      </w:pPr>
    </w:lvl>
    <w:lvl w:ilvl="1" w:tplc="87841648" w:tentative="1">
      <w:start w:val="1"/>
      <w:numFmt w:val="lowerLetter"/>
      <w:lvlText w:val="%2."/>
      <w:lvlJc w:val="left"/>
      <w:pPr>
        <w:ind w:left="1440" w:hanging="360"/>
      </w:pPr>
    </w:lvl>
    <w:lvl w:ilvl="2" w:tplc="87841648" w:tentative="1">
      <w:start w:val="1"/>
      <w:numFmt w:val="lowerRoman"/>
      <w:lvlText w:val="%3."/>
      <w:lvlJc w:val="right"/>
      <w:pPr>
        <w:ind w:left="2160" w:hanging="180"/>
      </w:pPr>
    </w:lvl>
    <w:lvl w:ilvl="3" w:tplc="87841648" w:tentative="1">
      <w:start w:val="1"/>
      <w:numFmt w:val="decimal"/>
      <w:lvlText w:val="%4."/>
      <w:lvlJc w:val="left"/>
      <w:pPr>
        <w:ind w:left="2880" w:hanging="360"/>
      </w:pPr>
    </w:lvl>
    <w:lvl w:ilvl="4" w:tplc="87841648" w:tentative="1">
      <w:start w:val="1"/>
      <w:numFmt w:val="lowerLetter"/>
      <w:lvlText w:val="%5."/>
      <w:lvlJc w:val="left"/>
      <w:pPr>
        <w:ind w:left="3600" w:hanging="360"/>
      </w:pPr>
    </w:lvl>
    <w:lvl w:ilvl="5" w:tplc="87841648" w:tentative="1">
      <w:start w:val="1"/>
      <w:numFmt w:val="lowerRoman"/>
      <w:lvlText w:val="%6."/>
      <w:lvlJc w:val="right"/>
      <w:pPr>
        <w:ind w:left="4320" w:hanging="180"/>
      </w:pPr>
    </w:lvl>
    <w:lvl w:ilvl="6" w:tplc="87841648" w:tentative="1">
      <w:start w:val="1"/>
      <w:numFmt w:val="decimal"/>
      <w:lvlText w:val="%7."/>
      <w:lvlJc w:val="left"/>
      <w:pPr>
        <w:ind w:left="5040" w:hanging="360"/>
      </w:pPr>
    </w:lvl>
    <w:lvl w:ilvl="7" w:tplc="87841648" w:tentative="1">
      <w:start w:val="1"/>
      <w:numFmt w:val="lowerLetter"/>
      <w:lvlText w:val="%8."/>
      <w:lvlJc w:val="left"/>
      <w:pPr>
        <w:ind w:left="5760" w:hanging="360"/>
      </w:pPr>
    </w:lvl>
    <w:lvl w:ilvl="8" w:tplc="87841648" w:tentative="1">
      <w:start w:val="1"/>
      <w:numFmt w:val="lowerRoman"/>
      <w:lvlText w:val="%9."/>
      <w:lvlJc w:val="right"/>
      <w:pPr>
        <w:ind w:left="6480" w:hanging="180"/>
      </w:pPr>
    </w:lvl>
  </w:abstractNum>
  <w:abstractNum w:abstractNumId="18079506">
    <w:multiLevelType w:val="hybridMultilevel"/>
    <w:lvl w:ilvl="0" w:tplc="51061820">
      <w:start w:val="1"/>
      <w:numFmt w:val="decimal"/>
      <w:lvlText w:val="%1."/>
      <w:lvlJc w:val="left"/>
      <w:pPr>
        <w:ind w:left="720" w:hanging="360"/>
      </w:pPr>
    </w:lvl>
    <w:lvl w:ilvl="1" w:tplc="51061820" w:tentative="1">
      <w:start w:val="1"/>
      <w:numFmt w:val="lowerLetter"/>
      <w:lvlText w:val="%2."/>
      <w:lvlJc w:val="left"/>
      <w:pPr>
        <w:ind w:left="1440" w:hanging="360"/>
      </w:pPr>
    </w:lvl>
    <w:lvl w:ilvl="2" w:tplc="51061820" w:tentative="1">
      <w:start w:val="1"/>
      <w:numFmt w:val="lowerRoman"/>
      <w:lvlText w:val="%3."/>
      <w:lvlJc w:val="right"/>
      <w:pPr>
        <w:ind w:left="2160" w:hanging="180"/>
      </w:pPr>
    </w:lvl>
    <w:lvl w:ilvl="3" w:tplc="51061820" w:tentative="1">
      <w:start w:val="1"/>
      <w:numFmt w:val="decimal"/>
      <w:lvlText w:val="%4."/>
      <w:lvlJc w:val="left"/>
      <w:pPr>
        <w:ind w:left="2880" w:hanging="360"/>
      </w:pPr>
    </w:lvl>
    <w:lvl w:ilvl="4" w:tplc="51061820" w:tentative="1">
      <w:start w:val="1"/>
      <w:numFmt w:val="lowerLetter"/>
      <w:lvlText w:val="%5."/>
      <w:lvlJc w:val="left"/>
      <w:pPr>
        <w:ind w:left="3600" w:hanging="360"/>
      </w:pPr>
    </w:lvl>
    <w:lvl w:ilvl="5" w:tplc="51061820" w:tentative="1">
      <w:start w:val="1"/>
      <w:numFmt w:val="lowerRoman"/>
      <w:lvlText w:val="%6."/>
      <w:lvlJc w:val="right"/>
      <w:pPr>
        <w:ind w:left="4320" w:hanging="180"/>
      </w:pPr>
    </w:lvl>
    <w:lvl w:ilvl="6" w:tplc="51061820" w:tentative="1">
      <w:start w:val="1"/>
      <w:numFmt w:val="decimal"/>
      <w:lvlText w:val="%7."/>
      <w:lvlJc w:val="left"/>
      <w:pPr>
        <w:ind w:left="5040" w:hanging="360"/>
      </w:pPr>
    </w:lvl>
    <w:lvl w:ilvl="7" w:tplc="51061820" w:tentative="1">
      <w:start w:val="1"/>
      <w:numFmt w:val="lowerLetter"/>
      <w:lvlText w:val="%8."/>
      <w:lvlJc w:val="left"/>
      <w:pPr>
        <w:ind w:left="5760" w:hanging="360"/>
      </w:pPr>
    </w:lvl>
    <w:lvl w:ilvl="8" w:tplc="51061820" w:tentative="1">
      <w:start w:val="1"/>
      <w:numFmt w:val="lowerRoman"/>
      <w:lvlText w:val="%9."/>
      <w:lvlJc w:val="right"/>
      <w:pPr>
        <w:ind w:left="6480" w:hanging="180"/>
      </w:pPr>
    </w:lvl>
  </w:abstractNum>
  <w:abstractNum w:abstractNumId="18079505">
    <w:multiLevelType w:val="hybridMultilevel"/>
    <w:lvl w:ilvl="0" w:tplc="53828062">
      <w:start w:val="1"/>
      <w:numFmt w:val="decimal"/>
      <w:lvlText w:val="%1."/>
      <w:lvlJc w:val="left"/>
      <w:pPr>
        <w:ind w:left="720" w:hanging="360"/>
      </w:pPr>
    </w:lvl>
    <w:lvl w:ilvl="1" w:tplc="53828062" w:tentative="1">
      <w:start w:val="1"/>
      <w:numFmt w:val="lowerLetter"/>
      <w:lvlText w:val="%2."/>
      <w:lvlJc w:val="left"/>
      <w:pPr>
        <w:ind w:left="1440" w:hanging="360"/>
      </w:pPr>
    </w:lvl>
    <w:lvl w:ilvl="2" w:tplc="53828062" w:tentative="1">
      <w:start w:val="1"/>
      <w:numFmt w:val="lowerRoman"/>
      <w:lvlText w:val="%3."/>
      <w:lvlJc w:val="right"/>
      <w:pPr>
        <w:ind w:left="2160" w:hanging="180"/>
      </w:pPr>
    </w:lvl>
    <w:lvl w:ilvl="3" w:tplc="53828062" w:tentative="1">
      <w:start w:val="1"/>
      <w:numFmt w:val="decimal"/>
      <w:lvlText w:val="%4."/>
      <w:lvlJc w:val="left"/>
      <w:pPr>
        <w:ind w:left="2880" w:hanging="360"/>
      </w:pPr>
    </w:lvl>
    <w:lvl w:ilvl="4" w:tplc="53828062" w:tentative="1">
      <w:start w:val="1"/>
      <w:numFmt w:val="lowerLetter"/>
      <w:lvlText w:val="%5."/>
      <w:lvlJc w:val="left"/>
      <w:pPr>
        <w:ind w:left="3600" w:hanging="360"/>
      </w:pPr>
    </w:lvl>
    <w:lvl w:ilvl="5" w:tplc="53828062" w:tentative="1">
      <w:start w:val="1"/>
      <w:numFmt w:val="lowerRoman"/>
      <w:lvlText w:val="%6."/>
      <w:lvlJc w:val="right"/>
      <w:pPr>
        <w:ind w:left="4320" w:hanging="180"/>
      </w:pPr>
    </w:lvl>
    <w:lvl w:ilvl="6" w:tplc="53828062" w:tentative="1">
      <w:start w:val="1"/>
      <w:numFmt w:val="decimal"/>
      <w:lvlText w:val="%7."/>
      <w:lvlJc w:val="left"/>
      <w:pPr>
        <w:ind w:left="5040" w:hanging="360"/>
      </w:pPr>
    </w:lvl>
    <w:lvl w:ilvl="7" w:tplc="53828062" w:tentative="1">
      <w:start w:val="1"/>
      <w:numFmt w:val="lowerLetter"/>
      <w:lvlText w:val="%8."/>
      <w:lvlJc w:val="left"/>
      <w:pPr>
        <w:ind w:left="5760" w:hanging="360"/>
      </w:pPr>
    </w:lvl>
    <w:lvl w:ilvl="8" w:tplc="53828062" w:tentative="1">
      <w:start w:val="1"/>
      <w:numFmt w:val="lowerRoman"/>
      <w:lvlText w:val="%9."/>
      <w:lvlJc w:val="right"/>
      <w:pPr>
        <w:ind w:left="6480" w:hanging="180"/>
      </w:pPr>
    </w:lvl>
  </w:abstractNum>
  <w:abstractNum w:abstractNumId="18079504">
    <w:multiLevelType w:val="hybridMultilevel"/>
    <w:lvl w:ilvl="0" w:tplc="97755575">
      <w:start w:val="1"/>
      <w:numFmt w:val="decimal"/>
      <w:lvlText w:val="%1."/>
      <w:lvlJc w:val="left"/>
      <w:pPr>
        <w:ind w:left="720" w:hanging="360"/>
      </w:pPr>
    </w:lvl>
    <w:lvl w:ilvl="1" w:tplc="97755575" w:tentative="1">
      <w:start w:val="1"/>
      <w:numFmt w:val="lowerLetter"/>
      <w:lvlText w:val="%2."/>
      <w:lvlJc w:val="left"/>
      <w:pPr>
        <w:ind w:left="1440" w:hanging="360"/>
      </w:pPr>
    </w:lvl>
    <w:lvl w:ilvl="2" w:tplc="97755575" w:tentative="1">
      <w:start w:val="1"/>
      <w:numFmt w:val="lowerRoman"/>
      <w:lvlText w:val="%3."/>
      <w:lvlJc w:val="right"/>
      <w:pPr>
        <w:ind w:left="2160" w:hanging="180"/>
      </w:pPr>
    </w:lvl>
    <w:lvl w:ilvl="3" w:tplc="97755575" w:tentative="1">
      <w:start w:val="1"/>
      <w:numFmt w:val="decimal"/>
      <w:lvlText w:val="%4."/>
      <w:lvlJc w:val="left"/>
      <w:pPr>
        <w:ind w:left="2880" w:hanging="360"/>
      </w:pPr>
    </w:lvl>
    <w:lvl w:ilvl="4" w:tplc="97755575" w:tentative="1">
      <w:start w:val="1"/>
      <w:numFmt w:val="lowerLetter"/>
      <w:lvlText w:val="%5."/>
      <w:lvlJc w:val="left"/>
      <w:pPr>
        <w:ind w:left="3600" w:hanging="360"/>
      </w:pPr>
    </w:lvl>
    <w:lvl w:ilvl="5" w:tplc="97755575" w:tentative="1">
      <w:start w:val="1"/>
      <w:numFmt w:val="lowerRoman"/>
      <w:lvlText w:val="%6."/>
      <w:lvlJc w:val="right"/>
      <w:pPr>
        <w:ind w:left="4320" w:hanging="180"/>
      </w:pPr>
    </w:lvl>
    <w:lvl w:ilvl="6" w:tplc="97755575" w:tentative="1">
      <w:start w:val="1"/>
      <w:numFmt w:val="decimal"/>
      <w:lvlText w:val="%7."/>
      <w:lvlJc w:val="left"/>
      <w:pPr>
        <w:ind w:left="5040" w:hanging="360"/>
      </w:pPr>
    </w:lvl>
    <w:lvl w:ilvl="7" w:tplc="97755575" w:tentative="1">
      <w:start w:val="1"/>
      <w:numFmt w:val="lowerLetter"/>
      <w:lvlText w:val="%8."/>
      <w:lvlJc w:val="left"/>
      <w:pPr>
        <w:ind w:left="5760" w:hanging="360"/>
      </w:pPr>
    </w:lvl>
    <w:lvl w:ilvl="8" w:tplc="97755575" w:tentative="1">
      <w:start w:val="1"/>
      <w:numFmt w:val="lowerRoman"/>
      <w:lvlText w:val="%9."/>
      <w:lvlJc w:val="right"/>
      <w:pPr>
        <w:ind w:left="6480" w:hanging="180"/>
      </w:pPr>
    </w:lvl>
  </w:abstractNum>
  <w:abstractNum w:abstractNumId="18079503">
    <w:multiLevelType w:val="hybridMultilevel"/>
    <w:lvl w:ilvl="0" w:tplc="75505434">
      <w:start w:val="1"/>
      <w:numFmt w:val="decimal"/>
      <w:lvlText w:val="%1."/>
      <w:lvlJc w:val="left"/>
      <w:pPr>
        <w:ind w:left="720" w:hanging="360"/>
      </w:pPr>
    </w:lvl>
    <w:lvl w:ilvl="1" w:tplc="75505434" w:tentative="1">
      <w:start w:val="1"/>
      <w:numFmt w:val="lowerLetter"/>
      <w:lvlText w:val="%2."/>
      <w:lvlJc w:val="left"/>
      <w:pPr>
        <w:ind w:left="1440" w:hanging="360"/>
      </w:pPr>
    </w:lvl>
    <w:lvl w:ilvl="2" w:tplc="75505434" w:tentative="1">
      <w:start w:val="1"/>
      <w:numFmt w:val="lowerRoman"/>
      <w:lvlText w:val="%3."/>
      <w:lvlJc w:val="right"/>
      <w:pPr>
        <w:ind w:left="2160" w:hanging="180"/>
      </w:pPr>
    </w:lvl>
    <w:lvl w:ilvl="3" w:tplc="75505434" w:tentative="1">
      <w:start w:val="1"/>
      <w:numFmt w:val="decimal"/>
      <w:lvlText w:val="%4."/>
      <w:lvlJc w:val="left"/>
      <w:pPr>
        <w:ind w:left="2880" w:hanging="360"/>
      </w:pPr>
    </w:lvl>
    <w:lvl w:ilvl="4" w:tplc="75505434" w:tentative="1">
      <w:start w:val="1"/>
      <w:numFmt w:val="lowerLetter"/>
      <w:lvlText w:val="%5."/>
      <w:lvlJc w:val="left"/>
      <w:pPr>
        <w:ind w:left="3600" w:hanging="360"/>
      </w:pPr>
    </w:lvl>
    <w:lvl w:ilvl="5" w:tplc="75505434" w:tentative="1">
      <w:start w:val="1"/>
      <w:numFmt w:val="lowerRoman"/>
      <w:lvlText w:val="%6."/>
      <w:lvlJc w:val="right"/>
      <w:pPr>
        <w:ind w:left="4320" w:hanging="180"/>
      </w:pPr>
    </w:lvl>
    <w:lvl w:ilvl="6" w:tplc="75505434" w:tentative="1">
      <w:start w:val="1"/>
      <w:numFmt w:val="decimal"/>
      <w:lvlText w:val="%7."/>
      <w:lvlJc w:val="left"/>
      <w:pPr>
        <w:ind w:left="5040" w:hanging="360"/>
      </w:pPr>
    </w:lvl>
    <w:lvl w:ilvl="7" w:tplc="75505434" w:tentative="1">
      <w:start w:val="1"/>
      <w:numFmt w:val="lowerLetter"/>
      <w:lvlText w:val="%8."/>
      <w:lvlJc w:val="left"/>
      <w:pPr>
        <w:ind w:left="5760" w:hanging="360"/>
      </w:pPr>
    </w:lvl>
    <w:lvl w:ilvl="8" w:tplc="75505434" w:tentative="1">
      <w:start w:val="1"/>
      <w:numFmt w:val="lowerRoman"/>
      <w:lvlText w:val="%9."/>
      <w:lvlJc w:val="right"/>
      <w:pPr>
        <w:ind w:left="6480" w:hanging="180"/>
      </w:pPr>
    </w:lvl>
  </w:abstractNum>
  <w:abstractNum w:abstractNumId="18079502">
    <w:multiLevelType w:val="hybridMultilevel"/>
    <w:lvl w:ilvl="0" w:tplc="84424301">
      <w:start w:val="1"/>
      <w:numFmt w:val="decimal"/>
      <w:lvlText w:val="%1."/>
      <w:lvlJc w:val="left"/>
      <w:pPr>
        <w:ind w:left="720" w:hanging="360"/>
      </w:pPr>
    </w:lvl>
    <w:lvl w:ilvl="1" w:tplc="84424301" w:tentative="1">
      <w:start w:val="1"/>
      <w:numFmt w:val="lowerLetter"/>
      <w:lvlText w:val="%2."/>
      <w:lvlJc w:val="left"/>
      <w:pPr>
        <w:ind w:left="1440" w:hanging="360"/>
      </w:pPr>
    </w:lvl>
    <w:lvl w:ilvl="2" w:tplc="84424301" w:tentative="1">
      <w:start w:val="1"/>
      <w:numFmt w:val="lowerRoman"/>
      <w:lvlText w:val="%3."/>
      <w:lvlJc w:val="right"/>
      <w:pPr>
        <w:ind w:left="2160" w:hanging="180"/>
      </w:pPr>
    </w:lvl>
    <w:lvl w:ilvl="3" w:tplc="84424301" w:tentative="1">
      <w:start w:val="1"/>
      <w:numFmt w:val="decimal"/>
      <w:lvlText w:val="%4."/>
      <w:lvlJc w:val="left"/>
      <w:pPr>
        <w:ind w:left="2880" w:hanging="360"/>
      </w:pPr>
    </w:lvl>
    <w:lvl w:ilvl="4" w:tplc="84424301" w:tentative="1">
      <w:start w:val="1"/>
      <w:numFmt w:val="lowerLetter"/>
      <w:lvlText w:val="%5."/>
      <w:lvlJc w:val="left"/>
      <w:pPr>
        <w:ind w:left="3600" w:hanging="360"/>
      </w:pPr>
    </w:lvl>
    <w:lvl w:ilvl="5" w:tplc="84424301" w:tentative="1">
      <w:start w:val="1"/>
      <w:numFmt w:val="lowerRoman"/>
      <w:lvlText w:val="%6."/>
      <w:lvlJc w:val="right"/>
      <w:pPr>
        <w:ind w:left="4320" w:hanging="180"/>
      </w:pPr>
    </w:lvl>
    <w:lvl w:ilvl="6" w:tplc="84424301" w:tentative="1">
      <w:start w:val="1"/>
      <w:numFmt w:val="decimal"/>
      <w:lvlText w:val="%7."/>
      <w:lvlJc w:val="left"/>
      <w:pPr>
        <w:ind w:left="5040" w:hanging="360"/>
      </w:pPr>
    </w:lvl>
    <w:lvl w:ilvl="7" w:tplc="84424301" w:tentative="1">
      <w:start w:val="1"/>
      <w:numFmt w:val="lowerLetter"/>
      <w:lvlText w:val="%8."/>
      <w:lvlJc w:val="left"/>
      <w:pPr>
        <w:ind w:left="5760" w:hanging="360"/>
      </w:pPr>
    </w:lvl>
    <w:lvl w:ilvl="8" w:tplc="84424301" w:tentative="1">
      <w:start w:val="1"/>
      <w:numFmt w:val="lowerRoman"/>
      <w:lvlText w:val="%9."/>
      <w:lvlJc w:val="right"/>
      <w:pPr>
        <w:ind w:left="6480" w:hanging="180"/>
      </w:pPr>
    </w:lvl>
  </w:abstractNum>
  <w:abstractNum w:abstractNumId="18079501">
    <w:multiLevelType w:val="hybridMultilevel"/>
    <w:lvl w:ilvl="0" w:tplc="29545595">
      <w:start w:val="1"/>
      <w:numFmt w:val="decimal"/>
      <w:lvlText w:val="%1."/>
      <w:lvlJc w:val="left"/>
      <w:pPr>
        <w:ind w:left="720" w:hanging="360"/>
      </w:pPr>
    </w:lvl>
    <w:lvl w:ilvl="1" w:tplc="29545595" w:tentative="1">
      <w:start w:val="1"/>
      <w:numFmt w:val="lowerLetter"/>
      <w:lvlText w:val="%2."/>
      <w:lvlJc w:val="left"/>
      <w:pPr>
        <w:ind w:left="1440" w:hanging="360"/>
      </w:pPr>
    </w:lvl>
    <w:lvl w:ilvl="2" w:tplc="29545595" w:tentative="1">
      <w:start w:val="1"/>
      <w:numFmt w:val="lowerRoman"/>
      <w:lvlText w:val="%3."/>
      <w:lvlJc w:val="right"/>
      <w:pPr>
        <w:ind w:left="2160" w:hanging="180"/>
      </w:pPr>
    </w:lvl>
    <w:lvl w:ilvl="3" w:tplc="29545595" w:tentative="1">
      <w:start w:val="1"/>
      <w:numFmt w:val="decimal"/>
      <w:lvlText w:val="%4."/>
      <w:lvlJc w:val="left"/>
      <w:pPr>
        <w:ind w:left="2880" w:hanging="360"/>
      </w:pPr>
    </w:lvl>
    <w:lvl w:ilvl="4" w:tplc="29545595" w:tentative="1">
      <w:start w:val="1"/>
      <w:numFmt w:val="lowerLetter"/>
      <w:lvlText w:val="%5."/>
      <w:lvlJc w:val="left"/>
      <w:pPr>
        <w:ind w:left="3600" w:hanging="360"/>
      </w:pPr>
    </w:lvl>
    <w:lvl w:ilvl="5" w:tplc="29545595" w:tentative="1">
      <w:start w:val="1"/>
      <w:numFmt w:val="lowerRoman"/>
      <w:lvlText w:val="%6."/>
      <w:lvlJc w:val="right"/>
      <w:pPr>
        <w:ind w:left="4320" w:hanging="180"/>
      </w:pPr>
    </w:lvl>
    <w:lvl w:ilvl="6" w:tplc="29545595" w:tentative="1">
      <w:start w:val="1"/>
      <w:numFmt w:val="decimal"/>
      <w:lvlText w:val="%7."/>
      <w:lvlJc w:val="left"/>
      <w:pPr>
        <w:ind w:left="5040" w:hanging="360"/>
      </w:pPr>
    </w:lvl>
    <w:lvl w:ilvl="7" w:tplc="29545595" w:tentative="1">
      <w:start w:val="1"/>
      <w:numFmt w:val="lowerLetter"/>
      <w:lvlText w:val="%8."/>
      <w:lvlJc w:val="left"/>
      <w:pPr>
        <w:ind w:left="5760" w:hanging="360"/>
      </w:pPr>
    </w:lvl>
    <w:lvl w:ilvl="8" w:tplc="29545595" w:tentative="1">
      <w:start w:val="1"/>
      <w:numFmt w:val="lowerRoman"/>
      <w:lvlText w:val="%9."/>
      <w:lvlJc w:val="right"/>
      <w:pPr>
        <w:ind w:left="6480" w:hanging="180"/>
      </w:pPr>
    </w:lvl>
  </w:abstractNum>
  <w:abstractNum w:abstractNumId="18079500">
    <w:multiLevelType w:val="hybridMultilevel"/>
    <w:lvl w:ilvl="0" w:tplc="22853957">
      <w:start w:val="1"/>
      <w:numFmt w:val="decimal"/>
      <w:lvlText w:val="%1."/>
      <w:lvlJc w:val="left"/>
      <w:pPr>
        <w:ind w:left="720" w:hanging="360"/>
      </w:pPr>
    </w:lvl>
    <w:lvl w:ilvl="1" w:tplc="22853957" w:tentative="1">
      <w:start w:val="1"/>
      <w:numFmt w:val="lowerLetter"/>
      <w:lvlText w:val="%2."/>
      <w:lvlJc w:val="left"/>
      <w:pPr>
        <w:ind w:left="1440" w:hanging="360"/>
      </w:pPr>
    </w:lvl>
    <w:lvl w:ilvl="2" w:tplc="22853957" w:tentative="1">
      <w:start w:val="1"/>
      <w:numFmt w:val="lowerRoman"/>
      <w:lvlText w:val="%3."/>
      <w:lvlJc w:val="right"/>
      <w:pPr>
        <w:ind w:left="2160" w:hanging="180"/>
      </w:pPr>
    </w:lvl>
    <w:lvl w:ilvl="3" w:tplc="22853957" w:tentative="1">
      <w:start w:val="1"/>
      <w:numFmt w:val="decimal"/>
      <w:lvlText w:val="%4."/>
      <w:lvlJc w:val="left"/>
      <w:pPr>
        <w:ind w:left="2880" w:hanging="360"/>
      </w:pPr>
    </w:lvl>
    <w:lvl w:ilvl="4" w:tplc="22853957" w:tentative="1">
      <w:start w:val="1"/>
      <w:numFmt w:val="lowerLetter"/>
      <w:lvlText w:val="%5."/>
      <w:lvlJc w:val="left"/>
      <w:pPr>
        <w:ind w:left="3600" w:hanging="360"/>
      </w:pPr>
    </w:lvl>
    <w:lvl w:ilvl="5" w:tplc="22853957" w:tentative="1">
      <w:start w:val="1"/>
      <w:numFmt w:val="lowerRoman"/>
      <w:lvlText w:val="%6."/>
      <w:lvlJc w:val="right"/>
      <w:pPr>
        <w:ind w:left="4320" w:hanging="180"/>
      </w:pPr>
    </w:lvl>
    <w:lvl w:ilvl="6" w:tplc="22853957" w:tentative="1">
      <w:start w:val="1"/>
      <w:numFmt w:val="decimal"/>
      <w:lvlText w:val="%7."/>
      <w:lvlJc w:val="left"/>
      <w:pPr>
        <w:ind w:left="5040" w:hanging="360"/>
      </w:pPr>
    </w:lvl>
    <w:lvl w:ilvl="7" w:tplc="22853957" w:tentative="1">
      <w:start w:val="1"/>
      <w:numFmt w:val="lowerLetter"/>
      <w:lvlText w:val="%8."/>
      <w:lvlJc w:val="left"/>
      <w:pPr>
        <w:ind w:left="5760" w:hanging="360"/>
      </w:pPr>
    </w:lvl>
    <w:lvl w:ilvl="8" w:tplc="22853957" w:tentative="1">
      <w:start w:val="1"/>
      <w:numFmt w:val="lowerRoman"/>
      <w:lvlText w:val="%9."/>
      <w:lvlJc w:val="right"/>
      <w:pPr>
        <w:ind w:left="6480" w:hanging="180"/>
      </w:pPr>
    </w:lvl>
  </w:abstractNum>
  <w:abstractNum w:abstractNumId="18079499">
    <w:multiLevelType w:val="hybridMultilevel"/>
    <w:lvl w:ilvl="0" w:tplc="21958169">
      <w:start w:val="1"/>
      <w:numFmt w:val="decimal"/>
      <w:lvlText w:val="%1."/>
      <w:lvlJc w:val="left"/>
      <w:pPr>
        <w:ind w:left="720" w:hanging="360"/>
      </w:pPr>
    </w:lvl>
    <w:lvl w:ilvl="1" w:tplc="21958169" w:tentative="1">
      <w:start w:val="1"/>
      <w:numFmt w:val="lowerLetter"/>
      <w:lvlText w:val="%2."/>
      <w:lvlJc w:val="left"/>
      <w:pPr>
        <w:ind w:left="1440" w:hanging="360"/>
      </w:pPr>
    </w:lvl>
    <w:lvl w:ilvl="2" w:tplc="21958169" w:tentative="1">
      <w:start w:val="1"/>
      <w:numFmt w:val="lowerRoman"/>
      <w:lvlText w:val="%3."/>
      <w:lvlJc w:val="right"/>
      <w:pPr>
        <w:ind w:left="2160" w:hanging="180"/>
      </w:pPr>
    </w:lvl>
    <w:lvl w:ilvl="3" w:tplc="21958169" w:tentative="1">
      <w:start w:val="1"/>
      <w:numFmt w:val="decimal"/>
      <w:lvlText w:val="%4."/>
      <w:lvlJc w:val="left"/>
      <w:pPr>
        <w:ind w:left="2880" w:hanging="360"/>
      </w:pPr>
    </w:lvl>
    <w:lvl w:ilvl="4" w:tplc="21958169" w:tentative="1">
      <w:start w:val="1"/>
      <w:numFmt w:val="lowerLetter"/>
      <w:lvlText w:val="%5."/>
      <w:lvlJc w:val="left"/>
      <w:pPr>
        <w:ind w:left="3600" w:hanging="360"/>
      </w:pPr>
    </w:lvl>
    <w:lvl w:ilvl="5" w:tplc="21958169" w:tentative="1">
      <w:start w:val="1"/>
      <w:numFmt w:val="lowerRoman"/>
      <w:lvlText w:val="%6."/>
      <w:lvlJc w:val="right"/>
      <w:pPr>
        <w:ind w:left="4320" w:hanging="180"/>
      </w:pPr>
    </w:lvl>
    <w:lvl w:ilvl="6" w:tplc="21958169" w:tentative="1">
      <w:start w:val="1"/>
      <w:numFmt w:val="decimal"/>
      <w:lvlText w:val="%7."/>
      <w:lvlJc w:val="left"/>
      <w:pPr>
        <w:ind w:left="5040" w:hanging="360"/>
      </w:pPr>
    </w:lvl>
    <w:lvl w:ilvl="7" w:tplc="21958169" w:tentative="1">
      <w:start w:val="1"/>
      <w:numFmt w:val="lowerLetter"/>
      <w:lvlText w:val="%8."/>
      <w:lvlJc w:val="left"/>
      <w:pPr>
        <w:ind w:left="5760" w:hanging="360"/>
      </w:pPr>
    </w:lvl>
    <w:lvl w:ilvl="8" w:tplc="21958169" w:tentative="1">
      <w:start w:val="1"/>
      <w:numFmt w:val="lowerRoman"/>
      <w:lvlText w:val="%9."/>
      <w:lvlJc w:val="right"/>
      <w:pPr>
        <w:ind w:left="6480" w:hanging="180"/>
      </w:pPr>
    </w:lvl>
  </w:abstractNum>
  <w:abstractNum w:abstractNumId="18079498">
    <w:multiLevelType w:val="hybridMultilevel"/>
    <w:lvl w:ilvl="0" w:tplc="50335371">
      <w:start w:val="1"/>
      <w:numFmt w:val="decimal"/>
      <w:lvlText w:val="%1."/>
      <w:lvlJc w:val="left"/>
      <w:pPr>
        <w:ind w:left="720" w:hanging="360"/>
      </w:pPr>
    </w:lvl>
    <w:lvl w:ilvl="1" w:tplc="50335371" w:tentative="1">
      <w:start w:val="1"/>
      <w:numFmt w:val="lowerLetter"/>
      <w:lvlText w:val="%2."/>
      <w:lvlJc w:val="left"/>
      <w:pPr>
        <w:ind w:left="1440" w:hanging="360"/>
      </w:pPr>
    </w:lvl>
    <w:lvl w:ilvl="2" w:tplc="50335371" w:tentative="1">
      <w:start w:val="1"/>
      <w:numFmt w:val="lowerRoman"/>
      <w:lvlText w:val="%3."/>
      <w:lvlJc w:val="right"/>
      <w:pPr>
        <w:ind w:left="2160" w:hanging="180"/>
      </w:pPr>
    </w:lvl>
    <w:lvl w:ilvl="3" w:tplc="50335371" w:tentative="1">
      <w:start w:val="1"/>
      <w:numFmt w:val="decimal"/>
      <w:lvlText w:val="%4."/>
      <w:lvlJc w:val="left"/>
      <w:pPr>
        <w:ind w:left="2880" w:hanging="360"/>
      </w:pPr>
    </w:lvl>
    <w:lvl w:ilvl="4" w:tplc="50335371" w:tentative="1">
      <w:start w:val="1"/>
      <w:numFmt w:val="lowerLetter"/>
      <w:lvlText w:val="%5."/>
      <w:lvlJc w:val="left"/>
      <w:pPr>
        <w:ind w:left="3600" w:hanging="360"/>
      </w:pPr>
    </w:lvl>
    <w:lvl w:ilvl="5" w:tplc="50335371" w:tentative="1">
      <w:start w:val="1"/>
      <w:numFmt w:val="lowerRoman"/>
      <w:lvlText w:val="%6."/>
      <w:lvlJc w:val="right"/>
      <w:pPr>
        <w:ind w:left="4320" w:hanging="180"/>
      </w:pPr>
    </w:lvl>
    <w:lvl w:ilvl="6" w:tplc="50335371" w:tentative="1">
      <w:start w:val="1"/>
      <w:numFmt w:val="decimal"/>
      <w:lvlText w:val="%7."/>
      <w:lvlJc w:val="left"/>
      <w:pPr>
        <w:ind w:left="5040" w:hanging="360"/>
      </w:pPr>
    </w:lvl>
    <w:lvl w:ilvl="7" w:tplc="50335371" w:tentative="1">
      <w:start w:val="1"/>
      <w:numFmt w:val="lowerLetter"/>
      <w:lvlText w:val="%8."/>
      <w:lvlJc w:val="left"/>
      <w:pPr>
        <w:ind w:left="5760" w:hanging="360"/>
      </w:pPr>
    </w:lvl>
    <w:lvl w:ilvl="8" w:tplc="50335371" w:tentative="1">
      <w:start w:val="1"/>
      <w:numFmt w:val="lowerRoman"/>
      <w:lvlText w:val="%9."/>
      <w:lvlJc w:val="right"/>
      <w:pPr>
        <w:ind w:left="6480" w:hanging="180"/>
      </w:pPr>
    </w:lvl>
  </w:abstractNum>
  <w:abstractNum w:abstractNumId="18079497">
    <w:multiLevelType w:val="hybridMultilevel"/>
    <w:lvl w:ilvl="0" w:tplc="40576305">
      <w:start w:val="1"/>
      <w:numFmt w:val="decimal"/>
      <w:lvlText w:val="%1."/>
      <w:lvlJc w:val="left"/>
      <w:pPr>
        <w:ind w:left="720" w:hanging="360"/>
      </w:pPr>
    </w:lvl>
    <w:lvl w:ilvl="1" w:tplc="40576305" w:tentative="1">
      <w:start w:val="1"/>
      <w:numFmt w:val="lowerLetter"/>
      <w:lvlText w:val="%2."/>
      <w:lvlJc w:val="left"/>
      <w:pPr>
        <w:ind w:left="1440" w:hanging="360"/>
      </w:pPr>
    </w:lvl>
    <w:lvl w:ilvl="2" w:tplc="40576305" w:tentative="1">
      <w:start w:val="1"/>
      <w:numFmt w:val="lowerRoman"/>
      <w:lvlText w:val="%3."/>
      <w:lvlJc w:val="right"/>
      <w:pPr>
        <w:ind w:left="2160" w:hanging="180"/>
      </w:pPr>
    </w:lvl>
    <w:lvl w:ilvl="3" w:tplc="40576305" w:tentative="1">
      <w:start w:val="1"/>
      <w:numFmt w:val="decimal"/>
      <w:lvlText w:val="%4."/>
      <w:lvlJc w:val="left"/>
      <w:pPr>
        <w:ind w:left="2880" w:hanging="360"/>
      </w:pPr>
    </w:lvl>
    <w:lvl w:ilvl="4" w:tplc="40576305" w:tentative="1">
      <w:start w:val="1"/>
      <w:numFmt w:val="lowerLetter"/>
      <w:lvlText w:val="%5."/>
      <w:lvlJc w:val="left"/>
      <w:pPr>
        <w:ind w:left="3600" w:hanging="360"/>
      </w:pPr>
    </w:lvl>
    <w:lvl w:ilvl="5" w:tplc="40576305" w:tentative="1">
      <w:start w:val="1"/>
      <w:numFmt w:val="lowerRoman"/>
      <w:lvlText w:val="%6."/>
      <w:lvlJc w:val="right"/>
      <w:pPr>
        <w:ind w:left="4320" w:hanging="180"/>
      </w:pPr>
    </w:lvl>
    <w:lvl w:ilvl="6" w:tplc="40576305" w:tentative="1">
      <w:start w:val="1"/>
      <w:numFmt w:val="decimal"/>
      <w:lvlText w:val="%7."/>
      <w:lvlJc w:val="left"/>
      <w:pPr>
        <w:ind w:left="5040" w:hanging="360"/>
      </w:pPr>
    </w:lvl>
    <w:lvl w:ilvl="7" w:tplc="40576305" w:tentative="1">
      <w:start w:val="1"/>
      <w:numFmt w:val="lowerLetter"/>
      <w:lvlText w:val="%8."/>
      <w:lvlJc w:val="left"/>
      <w:pPr>
        <w:ind w:left="5760" w:hanging="360"/>
      </w:pPr>
    </w:lvl>
    <w:lvl w:ilvl="8" w:tplc="40576305" w:tentative="1">
      <w:start w:val="1"/>
      <w:numFmt w:val="lowerRoman"/>
      <w:lvlText w:val="%9."/>
      <w:lvlJc w:val="right"/>
      <w:pPr>
        <w:ind w:left="6480" w:hanging="180"/>
      </w:pPr>
    </w:lvl>
  </w:abstractNum>
  <w:abstractNum w:abstractNumId="18079496">
    <w:multiLevelType w:val="hybridMultilevel"/>
    <w:lvl w:ilvl="0" w:tplc="48252757">
      <w:start w:val="1"/>
      <w:numFmt w:val="decimal"/>
      <w:lvlText w:val="%1."/>
      <w:lvlJc w:val="left"/>
      <w:pPr>
        <w:ind w:left="720" w:hanging="360"/>
      </w:pPr>
    </w:lvl>
    <w:lvl w:ilvl="1" w:tplc="48252757" w:tentative="1">
      <w:start w:val="1"/>
      <w:numFmt w:val="lowerLetter"/>
      <w:lvlText w:val="%2."/>
      <w:lvlJc w:val="left"/>
      <w:pPr>
        <w:ind w:left="1440" w:hanging="360"/>
      </w:pPr>
    </w:lvl>
    <w:lvl w:ilvl="2" w:tplc="48252757" w:tentative="1">
      <w:start w:val="1"/>
      <w:numFmt w:val="lowerRoman"/>
      <w:lvlText w:val="%3."/>
      <w:lvlJc w:val="right"/>
      <w:pPr>
        <w:ind w:left="2160" w:hanging="180"/>
      </w:pPr>
    </w:lvl>
    <w:lvl w:ilvl="3" w:tplc="48252757" w:tentative="1">
      <w:start w:val="1"/>
      <w:numFmt w:val="decimal"/>
      <w:lvlText w:val="%4."/>
      <w:lvlJc w:val="left"/>
      <w:pPr>
        <w:ind w:left="2880" w:hanging="360"/>
      </w:pPr>
    </w:lvl>
    <w:lvl w:ilvl="4" w:tplc="48252757" w:tentative="1">
      <w:start w:val="1"/>
      <w:numFmt w:val="lowerLetter"/>
      <w:lvlText w:val="%5."/>
      <w:lvlJc w:val="left"/>
      <w:pPr>
        <w:ind w:left="3600" w:hanging="360"/>
      </w:pPr>
    </w:lvl>
    <w:lvl w:ilvl="5" w:tplc="48252757" w:tentative="1">
      <w:start w:val="1"/>
      <w:numFmt w:val="lowerRoman"/>
      <w:lvlText w:val="%6."/>
      <w:lvlJc w:val="right"/>
      <w:pPr>
        <w:ind w:left="4320" w:hanging="180"/>
      </w:pPr>
    </w:lvl>
    <w:lvl w:ilvl="6" w:tplc="48252757" w:tentative="1">
      <w:start w:val="1"/>
      <w:numFmt w:val="decimal"/>
      <w:lvlText w:val="%7."/>
      <w:lvlJc w:val="left"/>
      <w:pPr>
        <w:ind w:left="5040" w:hanging="360"/>
      </w:pPr>
    </w:lvl>
    <w:lvl w:ilvl="7" w:tplc="48252757" w:tentative="1">
      <w:start w:val="1"/>
      <w:numFmt w:val="lowerLetter"/>
      <w:lvlText w:val="%8."/>
      <w:lvlJc w:val="left"/>
      <w:pPr>
        <w:ind w:left="5760" w:hanging="360"/>
      </w:pPr>
    </w:lvl>
    <w:lvl w:ilvl="8" w:tplc="48252757" w:tentative="1">
      <w:start w:val="1"/>
      <w:numFmt w:val="lowerRoman"/>
      <w:lvlText w:val="%9."/>
      <w:lvlJc w:val="right"/>
      <w:pPr>
        <w:ind w:left="6480" w:hanging="180"/>
      </w:pPr>
    </w:lvl>
  </w:abstractNum>
  <w:abstractNum w:abstractNumId="18079495">
    <w:multiLevelType w:val="hybridMultilevel"/>
    <w:lvl w:ilvl="0" w:tplc="91315955">
      <w:start w:val="1"/>
      <w:numFmt w:val="decimal"/>
      <w:lvlText w:val="%1."/>
      <w:lvlJc w:val="left"/>
      <w:pPr>
        <w:ind w:left="720" w:hanging="360"/>
      </w:pPr>
    </w:lvl>
    <w:lvl w:ilvl="1" w:tplc="91315955" w:tentative="1">
      <w:start w:val="1"/>
      <w:numFmt w:val="lowerLetter"/>
      <w:lvlText w:val="%2."/>
      <w:lvlJc w:val="left"/>
      <w:pPr>
        <w:ind w:left="1440" w:hanging="360"/>
      </w:pPr>
    </w:lvl>
    <w:lvl w:ilvl="2" w:tplc="91315955" w:tentative="1">
      <w:start w:val="1"/>
      <w:numFmt w:val="lowerRoman"/>
      <w:lvlText w:val="%3."/>
      <w:lvlJc w:val="right"/>
      <w:pPr>
        <w:ind w:left="2160" w:hanging="180"/>
      </w:pPr>
    </w:lvl>
    <w:lvl w:ilvl="3" w:tplc="91315955" w:tentative="1">
      <w:start w:val="1"/>
      <w:numFmt w:val="decimal"/>
      <w:lvlText w:val="%4."/>
      <w:lvlJc w:val="left"/>
      <w:pPr>
        <w:ind w:left="2880" w:hanging="360"/>
      </w:pPr>
    </w:lvl>
    <w:lvl w:ilvl="4" w:tplc="91315955" w:tentative="1">
      <w:start w:val="1"/>
      <w:numFmt w:val="lowerLetter"/>
      <w:lvlText w:val="%5."/>
      <w:lvlJc w:val="left"/>
      <w:pPr>
        <w:ind w:left="3600" w:hanging="360"/>
      </w:pPr>
    </w:lvl>
    <w:lvl w:ilvl="5" w:tplc="91315955" w:tentative="1">
      <w:start w:val="1"/>
      <w:numFmt w:val="lowerRoman"/>
      <w:lvlText w:val="%6."/>
      <w:lvlJc w:val="right"/>
      <w:pPr>
        <w:ind w:left="4320" w:hanging="180"/>
      </w:pPr>
    </w:lvl>
    <w:lvl w:ilvl="6" w:tplc="91315955" w:tentative="1">
      <w:start w:val="1"/>
      <w:numFmt w:val="decimal"/>
      <w:lvlText w:val="%7."/>
      <w:lvlJc w:val="left"/>
      <w:pPr>
        <w:ind w:left="5040" w:hanging="360"/>
      </w:pPr>
    </w:lvl>
    <w:lvl w:ilvl="7" w:tplc="91315955" w:tentative="1">
      <w:start w:val="1"/>
      <w:numFmt w:val="lowerLetter"/>
      <w:lvlText w:val="%8."/>
      <w:lvlJc w:val="left"/>
      <w:pPr>
        <w:ind w:left="5760" w:hanging="360"/>
      </w:pPr>
    </w:lvl>
    <w:lvl w:ilvl="8" w:tplc="91315955" w:tentative="1">
      <w:start w:val="1"/>
      <w:numFmt w:val="lowerRoman"/>
      <w:lvlText w:val="%9."/>
      <w:lvlJc w:val="right"/>
      <w:pPr>
        <w:ind w:left="6480" w:hanging="180"/>
      </w:pPr>
    </w:lvl>
  </w:abstractNum>
  <w:abstractNum w:abstractNumId="18079494">
    <w:multiLevelType w:val="hybridMultilevel"/>
    <w:lvl w:ilvl="0" w:tplc="64200222">
      <w:start w:val="1"/>
      <w:numFmt w:val="decimal"/>
      <w:lvlText w:val="%1."/>
      <w:lvlJc w:val="left"/>
      <w:pPr>
        <w:ind w:left="720" w:hanging="360"/>
      </w:pPr>
    </w:lvl>
    <w:lvl w:ilvl="1" w:tplc="64200222" w:tentative="1">
      <w:start w:val="1"/>
      <w:numFmt w:val="lowerLetter"/>
      <w:lvlText w:val="%2."/>
      <w:lvlJc w:val="left"/>
      <w:pPr>
        <w:ind w:left="1440" w:hanging="360"/>
      </w:pPr>
    </w:lvl>
    <w:lvl w:ilvl="2" w:tplc="64200222" w:tentative="1">
      <w:start w:val="1"/>
      <w:numFmt w:val="lowerRoman"/>
      <w:lvlText w:val="%3."/>
      <w:lvlJc w:val="right"/>
      <w:pPr>
        <w:ind w:left="2160" w:hanging="180"/>
      </w:pPr>
    </w:lvl>
    <w:lvl w:ilvl="3" w:tplc="64200222" w:tentative="1">
      <w:start w:val="1"/>
      <w:numFmt w:val="decimal"/>
      <w:lvlText w:val="%4."/>
      <w:lvlJc w:val="left"/>
      <w:pPr>
        <w:ind w:left="2880" w:hanging="360"/>
      </w:pPr>
    </w:lvl>
    <w:lvl w:ilvl="4" w:tplc="64200222" w:tentative="1">
      <w:start w:val="1"/>
      <w:numFmt w:val="lowerLetter"/>
      <w:lvlText w:val="%5."/>
      <w:lvlJc w:val="left"/>
      <w:pPr>
        <w:ind w:left="3600" w:hanging="360"/>
      </w:pPr>
    </w:lvl>
    <w:lvl w:ilvl="5" w:tplc="64200222" w:tentative="1">
      <w:start w:val="1"/>
      <w:numFmt w:val="lowerRoman"/>
      <w:lvlText w:val="%6."/>
      <w:lvlJc w:val="right"/>
      <w:pPr>
        <w:ind w:left="4320" w:hanging="180"/>
      </w:pPr>
    </w:lvl>
    <w:lvl w:ilvl="6" w:tplc="64200222" w:tentative="1">
      <w:start w:val="1"/>
      <w:numFmt w:val="decimal"/>
      <w:lvlText w:val="%7."/>
      <w:lvlJc w:val="left"/>
      <w:pPr>
        <w:ind w:left="5040" w:hanging="360"/>
      </w:pPr>
    </w:lvl>
    <w:lvl w:ilvl="7" w:tplc="64200222" w:tentative="1">
      <w:start w:val="1"/>
      <w:numFmt w:val="lowerLetter"/>
      <w:lvlText w:val="%8."/>
      <w:lvlJc w:val="left"/>
      <w:pPr>
        <w:ind w:left="5760" w:hanging="360"/>
      </w:pPr>
    </w:lvl>
    <w:lvl w:ilvl="8" w:tplc="64200222" w:tentative="1">
      <w:start w:val="1"/>
      <w:numFmt w:val="lowerRoman"/>
      <w:lvlText w:val="%9."/>
      <w:lvlJc w:val="right"/>
      <w:pPr>
        <w:ind w:left="6480" w:hanging="180"/>
      </w:pPr>
    </w:lvl>
  </w:abstractNum>
  <w:abstractNum w:abstractNumId="18079493">
    <w:multiLevelType w:val="hybridMultilevel"/>
    <w:lvl w:ilvl="0" w:tplc="88806215">
      <w:start w:val="1"/>
      <w:numFmt w:val="decimal"/>
      <w:lvlText w:val="%1."/>
      <w:lvlJc w:val="left"/>
      <w:pPr>
        <w:ind w:left="720" w:hanging="360"/>
      </w:pPr>
    </w:lvl>
    <w:lvl w:ilvl="1" w:tplc="88806215" w:tentative="1">
      <w:start w:val="1"/>
      <w:numFmt w:val="lowerLetter"/>
      <w:lvlText w:val="%2."/>
      <w:lvlJc w:val="left"/>
      <w:pPr>
        <w:ind w:left="1440" w:hanging="360"/>
      </w:pPr>
    </w:lvl>
    <w:lvl w:ilvl="2" w:tplc="88806215" w:tentative="1">
      <w:start w:val="1"/>
      <w:numFmt w:val="lowerRoman"/>
      <w:lvlText w:val="%3."/>
      <w:lvlJc w:val="right"/>
      <w:pPr>
        <w:ind w:left="2160" w:hanging="180"/>
      </w:pPr>
    </w:lvl>
    <w:lvl w:ilvl="3" w:tplc="88806215" w:tentative="1">
      <w:start w:val="1"/>
      <w:numFmt w:val="decimal"/>
      <w:lvlText w:val="%4."/>
      <w:lvlJc w:val="left"/>
      <w:pPr>
        <w:ind w:left="2880" w:hanging="360"/>
      </w:pPr>
    </w:lvl>
    <w:lvl w:ilvl="4" w:tplc="88806215" w:tentative="1">
      <w:start w:val="1"/>
      <w:numFmt w:val="lowerLetter"/>
      <w:lvlText w:val="%5."/>
      <w:lvlJc w:val="left"/>
      <w:pPr>
        <w:ind w:left="3600" w:hanging="360"/>
      </w:pPr>
    </w:lvl>
    <w:lvl w:ilvl="5" w:tplc="88806215" w:tentative="1">
      <w:start w:val="1"/>
      <w:numFmt w:val="lowerRoman"/>
      <w:lvlText w:val="%6."/>
      <w:lvlJc w:val="right"/>
      <w:pPr>
        <w:ind w:left="4320" w:hanging="180"/>
      </w:pPr>
    </w:lvl>
    <w:lvl w:ilvl="6" w:tplc="88806215" w:tentative="1">
      <w:start w:val="1"/>
      <w:numFmt w:val="decimal"/>
      <w:lvlText w:val="%7."/>
      <w:lvlJc w:val="left"/>
      <w:pPr>
        <w:ind w:left="5040" w:hanging="360"/>
      </w:pPr>
    </w:lvl>
    <w:lvl w:ilvl="7" w:tplc="88806215" w:tentative="1">
      <w:start w:val="1"/>
      <w:numFmt w:val="lowerLetter"/>
      <w:lvlText w:val="%8."/>
      <w:lvlJc w:val="left"/>
      <w:pPr>
        <w:ind w:left="5760" w:hanging="360"/>
      </w:pPr>
    </w:lvl>
    <w:lvl w:ilvl="8" w:tplc="88806215" w:tentative="1">
      <w:start w:val="1"/>
      <w:numFmt w:val="lowerRoman"/>
      <w:lvlText w:val="%9."/>
      <w:lvlJc w:val="right"/>
      <w:pPr>
        <w:ind w:left="6480" w:hanging="180"/>
      </w:pPr>
    </w:lvl>
  </w:abstractNum>
  <w:abstractNum w:abstractNumId="18079492">
    <w:multiLevelType w:val="hybridMultilevel"/>
    <w:lvl w:ilvl="0" w:tplc="18338457">
      <w:start w:val="1"/>
      <w:numFmt w:val="decimal"/>
      <w:lvlText w:val="%1."/>
      <w:lvlJc w:val="left"/>
      <w:pPr>
        <w:ind w:left="720" w:hanging="360"/>
      </w:pPr>
    </w:lvl>
    <w:lvl w:ilvl="1" w:tplc="18338457" w:tentative="1">
      <w:start w:val="1"/>
      <w:numFmt w:val="lowerLetter"/>
      <w:lvlText w:val="%2."/>
      <w:lvlJc w:val="left"/>
      <w:pPr>
        <w:ind w:left="1440" w:hanging="360"/>
      </w:pPr>
    </w:lvl>
    <w:lvl w:ilvl="2" w:tplc="18338457" w:tentative="1">
      <w:start w:val="1"/>
      <w:numFmt w:val="lowerRoman"/>
      <w:lvlText w:val="%3."/>
      <w:lvlJc w:val="right"/>
      <w:pPr>
        <w:ind w:left="2160" w:hanging="180"/>
      </w:pPr>
    </w:lvl>
    <w:lvl w:ilvl="3" w:tplc="18338457" w:tentative="1">
      <w:start w:val="1"/>
      <w:numFmt w:val="decimal"/>
      <w:lvlText w:val="%4."/>
      <w:lvlJc w:val="left"/>
      <w:pPr>
        <w:ind w:left="2880" w:hanging="360"/>
      </w:pPr>
    </w:lvl>
    <w:lvl w:ilvl="4" w:tplc="18338457" w:tentative="1">
      <w:start w:val="1"/>
      <w:numFmt w:val="lowerLetter"/>
      <w:lvlText w:val="%5."/>
      <w:lvlJc w:val="left"/>
      <w:pPr>
        <w:ind w:left="3600" w:hanging="360"/>
      </w:pPr>
    </w:lvl>
    <w:lvl w:ilvl="5" w:tplc="18338457" w:tentative="1">
      <w:start w:val="1"/>
      <w:numFmt w:val="lowerRoman"/>
      <w:lvlText w:val="%6."/>
      <w:lvlJc w:val="right"/>
      <w:pPr>
        <w:ind w:left="4320" w:hanging="180"/>
      </w:pPr>
    </w:lvl>
    <w:lvl w:ilvl="6" w:tplc="18338457" w:tentative="1">
      <w:start w:val="1"/>
      <w:numFmt w:val="decimal"/>
      <w:lvlText w:val="%7."/>
      <w:lvlJc w:val="left"/>
      <w:pPr>
        <w:ind w:left="5040" w:hanging="360"/>
      </w:pPr>
    </w:lvl>
    <w:lvl w:ilvl="7" w:tplc="18338457" w:tentative="1">
      <w:start w:val="1"/>
      <w:numFmt w:val="lowerLetter"/>
      <w:lvlText w:val="%8."/>
      <w:lvlJc w:val="left"/>
      <w:pPr>
        <w:ind w:left="5760" w:hanging="360"/>
      </w:pPr>
    </w:lvl>
    <w:lvl w:ilvl="8" w:tplc="18338457" w:tentative="1">
      <w:start w:val="1"/>
      <w:numFmt w:val="lowerRoman"/>
      <w:lvlText w:val="%9."/>
      <w:lvlJc w:val="right"/>
      <w:pPr>
        <w:ind w:left="6480" w:hanging="180"/>
      </w:pPr>
    </w:lvl>
  </w:abstractNum>
  <w:abstractNum w:abstractNumId="18079491">
    <w:multiLevelType w:val="hybridMultilevel"/>
    <w:lvl w:ilvl="0" w:tplc="59879017">
      <w:start w:val="1"/>
      <w:numFmt w:val="decimal"/>
      <w:lvlText w:val="%1."/>
      <w:lvlJc w:val="left"/>
      <w:pPr>
        <w:ind w:left="720" w:hanging="360"/>
      </w:pPr>
    </w:lvl>
    <w:lvl w:ilvl="1" w:tplc="59879017" w:tentative="1">
      <w:start w:val="1"/>
      <w:numFmt w:val="lowerLetter"/>
      <w:lvlText w:val="%2."/>
      <w:lvlJc w:val="left"/>
      <w:pPr>
        <w:ind w:left="1440" w:hanging="360"/>
      </w:pPr>
    </w:lvl>
    <w:lvl w:ilvl="2" w:tplc="59879017" w:tentative="1">
      <w:start w:val="1"/>
      <w:numFmt w:val="lowerRoman"/>
      <w:lvlText w:val="%3."/>
      <w:lvlJc w:val="right"/>
      <w:pPr>
        <w:ind w:left="2160" w:hanging="180"/>
      </w:pPr>
    </w:lvl>
    <w:lvl w:ilvl="3" w:tplc="59879017" w:tentative="1">
      <w:start w:val="1"/>
      <w:numFmt w:val="decimal"/>
      <w:lvlText w:val="%4."/>
      <w:lvlJc w:val="left"/>
      <w:pPr>
        <w:ind w:left="2880" w:hanging="360"/>
      </w:pPr>
    </w:lvl>
    <w:lvl w:ilvl="4" w:tplc="59879017" w:tentative="1">
      <w:start w:val="1"/>
      <w:numFmt w:val="lowerLetter"/>
      <w:lvlText w:val="%5."/>
      <w:lvlJc w:val="left"/>
      <w:pPr>
        <w:ind w:left="3600" w:hanging="360"/>
      </w:pPr>
    </w:lvl>
    <w:lvl w:ilvl="5" w:tplc="59879017" w:tentative="1">
      <w:start w:val="1"/>
      <w:numFmt w:val="lowerRoman"/>
      <w:lvlText w:val="%6."/>
      <w:lvlJc w:val="right"/>
      <w:pPr>
        <w:ind w:left="4320" w:hanging="180"/>
      </w:pPr>
    </w:lvl>
    <w:lvl w:ilvl="6" w:tplc="59879017" w:tentative="1">
      <w:start w:val="1"/>
      <w:numFmt w:val="decimal"/>
      <w:lvlText w:val="%7."/>
      <w:lvlJc w:val="left"/>
      <w:pPr>
        <w:ind w:left="5040" w:hanging="360"/>
      </w:pPr>
    </w:lvl>
    <w:lvl w:ilvl="7" w:tplc="59879017" w:tentative="1">
      <w:start w:val="1"/>
      <w:numFmt w:val="lowerLetter"/>
      <w:lvlText w:val="%8."/>
      <w:lvlJc w:val="left"/>
      <w:pPr>
        <w:ind w:left="5760" w:hanging="360"/>
      </w:pPr>
    </w:lvl>
    <w:lvl w:ilvl="8" w:tplc="59879017" w:tentative="1">
      <w:start w:val="1"/>
      <w:numFmt w:val="lowerRoman"/>
      <w:lvlText w:val="%9."/>
      <w:lvlJc w:val="right"/>
      <w:pPr>
        <w:ind w:left="6480" w:hanging="180"/>
      </w:pPr>
    </w:lvl>
  </w:abstractNum>
  <w:abstractNum w:abstractNumId="18079490">
    <w:multiLevelType w:val="hybridMultilevel"/>
    <w:lvl w:ilvl="0" w:tplc="78397018">
      <w:start w:val="1"/>
      <w:numFmt w:val="decimal"/>
      <w:lvlText w:val="%1."/>
      <w:lvlJc w:val="left"/>
      <w:pPr>
        <w:ind w:left="720" w:hanging="360"/>
      </w:pPr>
    </w:lvl>
    <w:lvl w:ilvl="1" w:tplc="78397018" w:tentative="1">
      <w:start w:val="1"/>
      <w:numFmt w:val="lowerLetter"/>
      <w:lvlText w:val="%2."/>
      <w:lvlJc w:val="left"/>
      <w:pPr>
        <w:ind w:left="1440" w:hanging="360"/>
      </w:pPr>
    </w:lvl>
    <w:lvl w:ilvl="2" w:tplc="78397018" w:tentative="1">
      <w:start w:val="1"/>
      <w:numFmt w:val="lowerRoman"/>
      <w:lvlText w:val="%3."/>
      <w:lvlJc w:val="right"/>
      <w:pPr>
        <w:ind w:left="2160" w:hanging="180"/>
      </w:pPr>
    </w:lvl>
    <w:lvl w:ilvl="3" w:tplc="78397018" w:tentative="1">
      <w:start w:val="1"/>
      <w:numFmt w:val="decimal"/>
      <w:lvlText w:val="%4."/>
      <w:lvlJc w:val="left"/>
      <w:pPr>
        <w:ind w:left="2880" w:hanging="360"/>
      </w:pPr>
    </w:lvl>
    <w:lvl w:ilvl="4" w:tplc="78397018" w:tentative="1">
      <w:start w:val="1"/>
      <w:numFmt w:val="lowerLetter"/>
      <w:lvlText w:val="%5."/>
      <w:lvlJc w:val="left"/>
      <w:pPr>
        <w:ind w:left="3600" w:hanging="360"/>
      </w:pPr>
    </w:lvl>
    <w:lvl w:ilvl="5" w:tplc="78397018" w:tentative="1">
      <w:start w:val="1"/>
      <w:numFmt w:val="lowerRoman"/>
      <w:lvlText w:val="%6."/>
      <w:lvlJc w:val="right"/>
      <w:pPr>
        <w:ind w:left="4320" w:hanging="180"/>
      </w:pPr>
    </w:lvl>
    <w:lvl w:ilvl="6" w:tplc="78397018" w:tentative="1">
      <w:start w:val="1"/>
      <w:numFmt w:val="decimal"/>
      <w:lvlText w:val="%7."/>
      <w:lvlJc w:val="left"/>
      <w:pPr>
        <w:ind w:left="5040" w:hanging="360"/>
      </w:pPr>
    </w:lvl>
    <w:lvl w:ilvl="7" w:tplc="78397018" w:tentative="1">
      <w:start w:val="1"/>
      <w:numFmt w:val="lowerLetter"/>
      <w:lvlText w:val="%8."/>
      <w:lvlJc w:val="left"/>
      <w:pPr>
        <w:ind w:left="5760" w:hanging="360"/>
      </w:pPr>
    </w:lvl>
    <w:lvl w:ilvl="8" w:tplc="78397018" w:tentative="1">
      <w:start w:val="1"/>
      <w:numFmt w:val="lowerRoman"/>
      <w:lvlText w:val="%9."/>
      <w:lvlJc w:val="right"/>
      <w:pPr>
        <w:ind w:left="6480" w:hanging="180"/>
      </w:pPr>
    </w:lvl>
  </w:abstractNum>
  <w:abstractNum w:abstractNumId="18079489">
    <w:multiLevelType w:val="hybridMultilevel"/>
    <w:lvl w:ilvl="0" w:tplc="17357917">
      <w:start w:val="1"/>
      <w:numFmt w:val="decimal"/>
      <w:lvlText w:val="%1."/>
      <w:lvlJc w:val="left"/>
      <w:pPr>
        <w:ind w:left="720" w:hanging="360"/>
      </w:pPr>
    </w:lvl>
    <w:lvl w:ilvl="1" w:tplc="17357917" w:tentative="1">
      <w:start w:val="1"/>
      <w:numFmt w:val="lowerLetter"/>
      <w:lvlText w:val="%2."/>
      <w:lvlJc w:val="left"/>
      <w:pPr>
        <w:ind w:left="1440" w:hanging="360"/>
      </w:pPr>
    </w:lvl>
    <w:lvl w:ilvl="2" w:tplc="17357917" w:tentative="1">
      <w:start w:val="1"/>
      <w:numFmt w:val="lowerRoman"/>
      <w:lvlText w:val="%3."/>
      <w:lvlJc w:val="right"/>
      <w:pPr>
        <w:ind w:left="2160" w:hanging="180"/>
      </w:pPr>
    </w:lvl>
    <w:lvl w:ilvl="3" w:tplc="17357917" w:tentative="1">
      <w:start w:val="1"/>
      <w:numFmt w:val="decimal"/>
      <w:lvlText w:val="%4."/>
      <w:lvlJc w:val="left"/>
      <w:pPr>
        <w:ind w:left="2880" w:hanging="360"/>
      </w:pPr>
    </w:lvl>
    <w:lvl w:ilvl="4" w:tplc="17357917" w:tentative="1">
      <w:start w:val="1"/>
      <w:numFmt w:val="lowerLetter"/>
      <w:lvlText w:val="%5."/>
      <w:lvlJc w:val="left"/>
      <w:pPr>
        <w:ind w:left="3600" w:hanging="360"/>
      </w:pPr>
    </w:lvl>
    <w:lvl w:ilvl="5" w:tplc="17357917" w:tentative="1">
      <w:start w:val="1"/>
      <w:numFmt w:val="lowerRoman"/>
      <w:lvlText w:val="%6."/>
      <w:lvlJc w:val="right"/>
      <w:pPr>
        <w:ind w:left="4320" w:hanging="180"/>
      </w:pPr>
    </w:lvl>
    <w:lvl w:ilvl="6" w:tplc="17357917" w:tentative="1">
      <w:start w:val="1"/>
      <w:numFmt w:val="decimal"/>
      <w:lvlText w:val="%7."/>
      <w:lvlJc w:val="left"/>
      <w:pPr>
        <w:ind w:left="5040" w:hanging="360"/>
      </w:pPr>
    </w:lvl>
    <w:lvl w:ilvl="7" w:tplc="17357917" w:tentative="1">
      <w:start w:val="1"/>
      <w:numFmt w:val="lowerLetter"/>
      <w:lvlText w:val="%8."/>
      <w:lvlJc w:val="left"/>
      <w:pPr>
        <w:ind w:left="5760" w:hanging="360"/>
      </w:pPr>
    </w:lvl>
    <w:lvl w:ilvl="8" w:tplc="17357917" w:tentative="1">
      <w:start w:val="1"/>
      <w:numFmt w:val="lowerRoman"/>
      <w:lvlText w:val="%9."/>
      <w:lvlJc w:val="right"/>
      <w:pPr>
        <w:ind w:left="6480" w:hanging="180"/>
      </w:pPr>
    </w:lvl>
  </w:abstractNum>
  <w:abstractNum w:abstractNumId="18079488">
    <w:multiLevelType w:val="hybridMultilevel"/>
    <w:lvl w:ilvl="0" w:tplc="84666397">
      <w:start w:val="1"/>
      <w:numFmt w:val="decimal"/>
      <w:lvlText w:val="%1."/>
      <w:lvlJc w:val="left"/>
      <w:pPr>
        <w:ind w:left="720" w:hanging="360"/>
      </w:pPr>
    </w:lvl>
    <w:lvl w:ilvl="1" w:tplc="84666397" w:tentative="1">
      <w:start w:val="1"/>
      <w:numFmt w:val="lowerLetter"/>
      <w:lvlText w:val="%2."/>
      <w:lvlJc w:val="left"/>
      <w:pPr>
        <w:ind w:left="1440" w:hanging="360"/>
      </w:pPr>
    </w:lvl>
    <w:lvl w:ilvl="2" w:tplc="84666397" w:tentative="1">
      <w:start w:val="1"/>
      <w:numFmt w:val="lowerRoman"/>
      <w:lvlText w:val="%3."/>
      <w:lvlJc w:val="right"/>
      <w:pPr>
        <w:ind w:left="2160" w:hanging="180"/>
      </w:pPr>
    </w:lvl>
    <w:lvl w:ilvl="3" w:tplc="84666397" w:tentative="1">
      <w:start w:val="1"/>
      <w:numFmt w:val="decimal"/>
      <w:lvlText w:val="%4."/>
      <w:lvlJc w:val="left"/>
      <w:pPr>
        <w:ind w:left="2880" w:hanging="360"/>
      </w:pPr>
    </w:lvl>
    <w:lvl w:ilvl="4" w:tplc="84666397" w:tentative="1">
      <w:start w:val="1"/>
      <w:numFmt w:val="lowerLetter"/>
      <w:lvlText w:val="%5."/>
      <w:lvlJc w:val="left"/>
      <w:pPr>
        <w:ind w:left="3600" w:hanging="360"/>
      </w:pPr>
    </w:lvl>
    <w:lvl w:ilvl="5" w:tplc="84666397" w:tentative="1">
      <w:start w:val="1"/>
      <w:numFmt w:val="lowerRoman"/>
      <w:lvlText w:val="%6."/>
      <w:lvlJc w:val="right"/>
      <w:pPr>
        <w:ind w:left="4320" w:hanging="180"/>
      </w:pPr>
    </w:lvl>
    <w:lvl w:ilvl="6" w:tplc="84666397" w:tentative="1">
      <w:start w:val="1"/>
      <w:numFmt w:val="decimal"/>
      <w:lvlText w:val="%7."/>
      <w:lvlJc w:val="left"/>
      <w:pPr>
        <w:ind w:left="5040" w:hanging="360"/>
      </w:pPr>
    </w:lvl>
    <w:lvl w:ilvl="7" w:tplc="84666397" w:tentative="1">
      <w:start w:val="1"/>
      <w:numFmt w:val="lowerLetter"/>
      <w:lvlText w:val="%8."/>
      <w:lvlJc w:val="left"/>
      <w:pPr>
        <w:ind w:left="5760" w:hanging="360"/>
      </w:pPr>
    </w:lvl>
    <w:lvl w:ilvl="8" w:tplc="84666397" w:tentative="1">
      <w:start w:val="1"/>
      <w:numFmt w:val="lowerRoman"/>
      <w:lvlText w:val="%9."/>
      <w:lvlJc w:val="right"/>
      <w:pPr>
        <w:ind w:left="6480" w:hanging="180"/>
      </w:pPr>
    </w:lvl>
  </w:abstractNum>
  <w:abstractNum w:abstractNumId="18079487">
    <w:multiLevelType w:val="hybridMultilevel"/>
    <w:lvl w:ilvl="0" w:tplc="75725517">
      <w:start w:val="1"/>
      <w:numFmt w:val="decimal"/>
      <w:lvlText w:val="%1."/>
      <w:lvlJc w:val="left"/>
      <w:pPr>
        <w:ind w:left="720" w:hanging="360"/>
      </w:pPr>
    </w:lvl>
    <w:lvl w:ilvl="1" w:tplc="75725517" w:tentative="1">
      <w:start w:val="1"/>
      <w:numFmt w:val="lowerLetter"/>
      <w:lvlText w:val="%2."/>
      <w:lvlJc w:val="left"/>
      <w:pPr>
        <w:ind w:left="1440" w:hanging="360"/>
      </w:pPr>
    </w:lvl>
    <w:lvl w:ilvl="2" w:tplc="75725517" w:tentative="1">
      <w:start w:val="1"/>
      <w:numFmt w:val="lowerRoman"/>
      <w:lvlText w:val="%3."/>
      <w:lvlJc w:val="right"/>
      <w:pPr>
        <w:ind w:left="2160" w:hanging="180"/>
      </w:pPr>
    </w:lvl>
    <w:lvl w:ilvl="3" w:tplc="75725517" w:tentative="1">
      <w:start w:val="1"/>
      <w:numFmt w:val="decimal"/>
      <w:lvlText w:val="%4."/>
      <w:lvlJc w:val="left"/>
      <w:pPr>
        <w:ind w:left="2880" w:hanging="360"/>
      </w:pPr>
    </w:lvl>
    <w:lvl w:ilvl="4" w:tplc="75725517" w:tentative="1">
      <w:start w:val="1"/>
      <w:numFmt w:val="lowerLetter"/>
      <w:lvlText w:val="%5."/>
      <w:lvlJc w:val="left"/>
      <w:pPr>
        <w:ind w:left="3600" w:hanging="360"/>
      </w:pPr>
    </w:lvl>
    <w:lvl w:ilvl="5" w:tplc="75725517" w:tentative="1">
      <w:start w:val="1"/>
      <w:numFmt w:val="lowerRoman"/>
      <w:lvlText w:val="%6."/>
      <w:lvlJc w:val="right"/>
      <w:pPr>
        <w:ind w:left="4320" w:hanging="180"/>
      </w:pPr>
    </w:lvl>
    <w:lvl w:ilvl="6" w:tplc="75725517" w:tentative="1">
      <w:start w:val="1"/>
      <w:numFmt w:val="decimal"/>
      <w:lvlText w:val="%7."/>
      <w:lvlJc w:val="left"/>
      <w:pPr>
        <w:ind w:left="5040" w:hanging="360"/>
      </w:pPr>
    </w:lvl>
    <w:lvl w:ilvl="7" w:tplc="75725517" w:tentative="1">
      <w:start w:val="1"/>
      <w:numFmt w:val="lowerLetter"/>
      <w:lvlText w:val="%8."/>
      <w:lvlJc w:val="left"/>
      <w:pPr>
        <w:ind w:left="5760" w:hanging="360"/>
      </w:pPr>
    </w:lvl>
    <w:lvl w:ilvl="8" w:tplc="75725517" w:tentative="1">
      <w:start w:val="1"/>
      <w:numFmt w:val="lowerRoman"/>
      <w:lvlText w:val="%9."/>
      <w:lvlJc w:val="right"/>
      <w:pPr>
        <w:ind w:left="6480" w:hanging="180"/>
      </w:pPr>
    </w:lvl>
  </w:abstractNum>
  <w:abstractNum w:abstractNumId="18079486">
    <w:multiLevelType w:val="hybridMultilevel"/>
    <w:lvl w:ilvl="0" w:tplc="61387303">
      <w:start w:val="1"/>
      <w:numFmt w:val="decimal"/>
      <w:lvlText w:val="%1."/>
      <w:lvlJc w:val="left"/>
      <w:pPr>
        <w:ind w:left="720" w:hanging="360"/>
      </w:pPr>
    </w:lvl>
    <w:lvl w:ilvl="1" w:tplc="61387303" w:tentative="1">
      <w:start w:val="1"/>
      <w:numFmt w:val="lowerLetter"/>
      <w:lvlText w:val="%2."/>
      <w:lvlJc w:val="left"/>
      <w:pPr>
        <w:ind w:left="1440" w:hanging="360"/>
      </w:pPr>
    </w:lvl>
    <w:lvl w:ilvl="2" w:tplc="61387303" w:tentative="1">
      <w:start w:val="1"/>
      <w:numFmt w:val="lowerRoman"/>
      <w:lvlText w:val="%3."/>
      <w:lvlJc w:val="right"/>
      <w:pPr>
        <w:ind w:left="2160" w:hanging="180"/>
      </w:pPr>
    </w:lvl>
    <w:lvl w:ilvl="3" w:tplc="61387303" w:tentative="1">
      <w:start w:val="1"/>
      <w:numFmt w:val="decimal"/>
      <w:lvlText w:val="%4."/>
      <w:lvlJc w:val="left"/>
      <w:pPr>
        <w:ind w:left="2880" w:hanging="360"/>
      </w:pPr>
    </w:lvl>
    <w:lvl w:ilvl="4" w:tplc="61387303" w:tentative="1">
      <w:start w:val="1"/>
      <w:numFmt w:val="lowerLetter"/>
      <w:lvlText w:val="%5."/>
      <w:lvlJc w:val="left"/>
      <w:pPr>
        <w:ind w:left="3600" w:hanging="360"/>
      </w:pPr>
    </w:lvl>
    <w:lvl w:ilvl="5" w:tplc="61387303" w:tentative="1">
      <w:start w:val="1"/>
      <w:numFmt w:val="lowerRoman"/>
      <w:lvlText w:val="%6."/>
      <w:lvlJc w:val="right"/>
      <w:pPr>
        <w:ind w:left="4320" w:hanging="180"/>
      </w:pPr>
    </w:lvl>
    <w:lvl w:ilvl="6" w:tplc="61387303" w:tentative="1">
      <w:start w:val="1"/>
      <w:numFmt w:val="decimal"/>
      <w:lvlText w:val="%7."/>
      <w:lvlJc w:val="left"/>
      <w:pPr>
        <w:ind w:left="5040" w:hanging="360"/>
      </w:pPr>
    </w:lvl>
    <w:lvl w:ilvl="7" w:tplc="61387303" w:tentative="1">
      <w:start w:val="1"/>
      <w:numFmt w:val="lowerLetter"/>
      <w:lvlText w:val="%8."/>
      <w:lvlJc w:val="left"/>
      <w:pPr>
        <w:ind w:left="5760" w:hanging="360"/>
      </w:pPr>
    </w:lvl>
    <w:lvl w:ilvl="8" w:tplc="61387303" w:tentative="1">
      <w:start w:val="1"/>
      <w:numFmt w:val="lowerRoman"/>
      <w:lvlText w:val="%9."/>
      <w:lvlJc w:val="right"/>
      <w:pPr>
        <w:ind w:left="6480" w:hanging="180"/>
      </w:pPr>
    </w:lvl>
  </w:abstractNum>
  <w:abstractNum w:abstractNumId="18079485">
    <w:multiLevelType w:val="hybridMultilevel"/>
    <w:lvl w:ilvl="0" w:tplc="42824119">
      <w:start w:val="1"/>
      <w:numFmt w:val="decimal"/>
      <w:lvlText w:val="%1."/>
      <w:lvlJc w:val="left"/>
      <w:pPr>
        <w:ind w:left="720" w:hanging="360"/>
      </w:pPr>
    </w:lvl>
    <w:lvl w:ilvl="1" w:tplc="42824119" w:tentative="1">
      <w:start w:val="1"/>
      <w:numFmt w:val="lowerLetter"/>
      <w:lvlText w:val="%2."/>
      <w:lvlJc w:val="left"/>
      <w:pPr>
        <w:ind w:left="1440" w:hanging="360"/>
      </w:pPr>
    </w:lvl>
    <w:lvl w:ilvl="2" w:tplc="42824119" w:tentative="1">
      <w:start w:val="1"/>
      <w:numFmt w:val="lowerRoman"/>
      <w:lvlText w:val="%3."/>
      <w:lvlJc w:val="right"/>
      <w:pPr>
        <w:ind w:left="2160" w:hanging="180"/>
      </w:pPr>
    </w:lvl>
    <w:lvl w:ilvl="3" w:tplc="42824119" w:tentative="1">
      <w:start w:val="1"/>
      <w:numFmt w:val="decimal"/>
      <w:lvlText w:val="%4."/>
      <w:lvlJc w:val="left"/>
      <w:pPr>
        <w:ind w:left="2880" w:hanging="360"/>
      </w:pPr>
    </w:lvl>
    <w:lvl w:ilvl="4" w:tplc="42824119" w:tentative="1">
      <w:start w:val="1"/>
      <w:numFmt w:val="lowerLetter"/>
      <w:lvlText w:val="%5."/>
      <w:lvlJc w:val="left"/>
      <w:pPr>
        <w:ind w:left="3600" w:hanging="360"/>
      </w:pPr>
    </w:lvl>
    <w:lvl w:ilvl="5" w:tplc="42824119" w:tentative="1">
      <w:start w:val="1"/>
      <w:numFmt w:val="lowerRoman"/>
      <w:lvlText w:val="%6."/>
      <w:lvlJc w:val="right"/>
      <w:pPr>
        <w:ind w:left="4320" w:hanging="180"/>
      </w:pPr>
    </w:lvl>
    <w:lvl w:ilvl="6" w:tplc="42824119" w:tentative="1">
      <w:start w:val="1"/>
      <w:numFmt w:val="decimal"/>
      <w:lvlText w:val="%7."/>
      <w:lvlJc w:val="left"/>
      <w:pPr>
        <w:ind w:left="5040" w:hanging="360"/>
      </w:pPr>
    </w:lvl>
    <w:lvl w:ilvl="7" w:tplc="42824119" w:tentative="1">
      <w:start w:val="1"/>
      <w:numFmt w:val="lowerLetter"/>
      <w:lvlText w:val="%8."/>
      <w:lvlJc w:val="left"/>
      <w:pPr>
        <w:ind w:left="5760" w:hanging="360"/>
      </w:pPr>
    </w:lvl>
    <w:lvl w:ilvl="8" w:tplc="42824119" w:tentative="1">
      <w:start w:val="1"/>
      <w:numFmt w:val="lowerRoman"/>
      <w:lvlText w:val="%9."/>
      <w:lvlJc w:val="right"/>
      <w:pPr>
        <w:ind w:left="6480" w:hanging="180"/>
      </w:pPr>
    </w:lvl>
  </w:abstractNum>
  <w:abstractNum w:abstractNumId="18079484">
    <w:multiLevelType w:val="hybridMultilevel"/>
    <w:lvl w:ilvl="0" w:tplc="30981809">
      <w:start w:val="1"/>
      <w:numFmt w:val="decimal"/>
      <w:lvlText w:val="%1."/>
      <w:lvlJc w:val="left"/>
      <w:pPr>
        <w:ind w:left="720" w:hanging="360"/>
      </w:pPr>
    </w:lvl>
    <w:lvl w:ilvl="1" w:tplc="30981809" w:tentative="1">
      <w:start w:val="1"/>
      <w:numFmt w:val="lowerLetter"/>
      <w:lvlText w:val="%2."/>
      <w:lvlJc w:val="left"/>
      <w:pPr>
        <w:ind w:left="1440" w:hanging="360"/>
      </w:pPr>
    </w:lvl>
    <w:lvl w:ilvl="2" w:tplc="30981809" w:tentative="1">
      <w:start w:val="1"/>
      <w:numFmt w:val="lowerRoman"/>
      <w:lvlText w:val="%3."/>
      <w:lvlJc w:val="right"/>
      <w:pPr>
        <w:ind w:left="2160" w:hanging="180"/>
      </w:pPr>
    </w:lvl>
    <w:lvl w:ilvl="3" w:tplc="30981809" w:tentative="1">
      <w:start w:val="1"/>
      <w:numFmt w:val="decimal"/>
      <w:lvlText w:val="%4."/>
      <w:lvlJc w:val="left"/>
      <w:pPr>
        <w:ind w:left="2880" w:hanging="360"/>
      </w:pPr>
    </w:lvl>
    <w:lvl w:ilvl="4" w:tplc="30981809" w:tentative="1">
      <w:start w:val="1"/>
      <w:numFmt w:val="lowerLetter"/>
      <w:lvlText w:val="%5."/>
      <w:lvlJc w:val="left"/>
      <w:pPr>
        <w:ind w:left="3600" w:hanging="360"/>
      </w:pPr>
    </w:lvl>
    <w:lvl w:ilvl="5" w:tplc="30981809" w:tentative="1">
      <w:start w:val="1"/>
      <w:numFmt w:val="lowerRoman"/>
      <w:lvlText w:val="%6."/>
      <w:lvlJc w:val="right"/>
      <w:pPr>
        <w:ind w:left="4320" w:hanging="180"/>
      </w:pPr>
    </w:lvl>
    <w:lvl w:ilvl="6" w:tplc="30981809" w:tentative="1">
      <w:start w:val="1"/>
      <w:numFmt w:val="decimal"/>
      <w:lvlText w:val="%7."/>
      <w:lvlJc w:val="left"/>
      <w:pPr>
        <w:ind w:left="5040" w:hanging="360"/>
      </w:pPr>
    </w:lvl>
    <w:lvl w:ilvl="7" w:tplc="30981809" w:tentative="1">
      <w:start w:val="1"/>
      <w:numFmt w:val="lowerLetter"/>
      <w:lvlText w:val="%8."/>
      <w:lvlJc w:val="left"/>
      <w:pPr>
        <w:ind w:left="5760" w:hanging="360"/>
      </w:pPr>
    </w:lvl>
    <w:lvl w:ilvl="8" w:tplc="30981809" w:tentative="1">
      <w:start w:val="1"/>
      <w:numFmt w:val="lowerRoman"/>
      <w:lvlText w:val="%9."/>
      <w:lvlJc w:val="right"/>
      <w:pPr>
        <w:ind w:left="6480" w:hanging="180"/>
      </w:pPr>
    </w:lvl>
  </w:abstractNum>
  <w:abstractNum w:abstractNumId="18079483">
    <w:multiLevelType w:val="hybridMultilevel"/>
    <w:lvl w:ilvl="0" w:tplc="59125692">
      <w:start w:val="1"/>
      <w:numFmt w:val="decimal"/>
      <w:lvlText w:val="%1."/>
      <w:lvlJc w:val="left"/>
      <w:pPr>
        <w:ind w:left="720" w:hanging="360"/>
      </w:pPr>
    </w:lvl>
    <w:lvl w:ilvl="1" w:tplc="59125692" w:tentative="1">
      <w:start w:val="1"/>
      <w:numFmt w:val="lowerLetter"/>
      <w:lvlText w:val="%2."/>
      <w:lvlJc w:val="left"/>
      <w:pPr>
        <w:ind w:left="1440" w:hanging="360"/>
      </w:pPr>
    </w:lvl>
    <w:lvl w:ilvl="2" w:tplc="59125692" w:tentative="1">
      <w:start w:val="1"/>
      <w:numFmt w:val="lowerRoman"/>
      <w:lvlText w:val="%3."/>
      <w:lvlJc w:val="right"/>
      <w:pPr>
        <w:ind w:left="2160" w:hanging="180"/>
      </w:pPr>
    </w:lvl>
    <w:lvl w:ilvl="3" w:tplc="59125692" w:tentative="1">
      <w:start w:val="1"/>
      <w:numFmt w:val="decimal"/>
      <w:lvlText w:val="%4."/>
      <w:lvlJc w:val="left"/>
      <w:pPr>
        <w:ind w:left="2880" w:hanging="360"/>
      </w:pPr>
    </w:lvl>
    <w:lvl w:ilvl="4" w:tplc="59125692" w:tentative="1">
      <w:start w:val="1"/>
      <w:numFmt w:val="lowerLetter"/>
      <w:lvlText w:val="%5."/>
      <w:lvlJc w:val="left"/>
      <w:pPr>
        <w:ind w:left="3600" w:hanging="360"/>
      </w:pPr>
    </w:lvl>
    <w:lvl w:ilvl="5" w:tplc="59125692" w:tentative="1">
      <w:start w:val="1"/>
      <w:numFmt w:val="lowerRoman"/>
      <w:lvlText w:val="%6."/>
      <w:lvlJc w:val="right"/>
      <w:pPr>
        <w:ind w:left="4320" w:hanging="180"/>
      </w:pPr>
    </w:lvl>
    <w:lvl w:ilvl="6" w:tplc="59125692" w:tentative="1">
      <w:start w:val="1"/>
      <w:numFmt w:val="decimal"/>
      <w:lvlText w:val="%7."/>
      <w:lvlJc w:val="left"/>
      <w:pPr>
        <w:ind w:left="5040" w:hanging="360"/>
      </w:pPr>
    </w:lvl>
    <w:lvl w:ilvl="7" w:tplc="59125692" w:tentative="1">
      <w:start w:val="1"/>
      <w:numFmt w:val="lowerLetter"/>
      <w:lvlText w:val="%8."/>
      <w:lvlJc w:val="left"/>
      <w:pPr>
        <w:ind w:left="5760" w:hanging="360"/>
      </w:pPr>
    </w:lvl>
    <w:lvl w:ilvl="8" w:tplc="59125692" w:tentative="1">
      <w:start w:val="1"/>
      <w:numFmt w:val="lowerRoman"/>
      <w:lvlText w:val="%9."/>
      <w:lvlJc w:val="right"/>
      <w:pPr>
        <w:ind w:left="6480" w:hanging="180"/>
      </w:pPr>
    </w:lvl>
  </w:abstractNum>
  <w:abstractNum w:abstractNumId="18079482">
    <w:multiLevelType w:val="hybridMultilevel"/>
    <w:lvl w:ilvl="0" w:tplc="27445230">
      <w:start w:val="1"/>
      <w:numFmt w:val="decimal"/>
      <w:lvlText w:val="%1."/>
      <w:lvlJc w:val="left"/>
      <w:pPr>
        <w:ind w:left="720" w:hanging="360"/>
      </w:pPr>
    </w:lvl>
    <w:lvl w:ilvl="1" w:tplc="27445230" w:tentative="1">
      <w:start w:val="1"/>
      <w:numFmt w:val="lowerLetter"/>
      <w:lvlText w:val="%2."/>
      <w:lvlJc w:val="left"/>
      <w:pPr>
        <w:ind w:left="1440" w:hanging="360"/>
      </w:pPr>
    </w:lvl>
    <w:lvl w:ilvl="2" w:tplc="27445230" w:tentative="1">
      <w:start w:val="1"/>
      <w:numFmt w:val="lowerRoman"/>
      <w:lvlText w:val="%3."/>
      <w:lvlJc w:val="right"/>
      <w:pPr>
        <w:ind w:left="2160" w:hanging="180"/>
      </w:pPr>
    </w:lvl>
    <w:lvl w:ilvl="3" w:tplc="27445230" w:tentative="1">
      <w:start w:val="1"/>
      <w:numFmt w:val="decimal"/>
      <w:lvlText w:val="%4."/>
      <w:lvlJc w:val="left"/>
      <w:pPr>
        <w:ind w:left="2880" w:hanging="360"/>
      </w:pPr>
    </w:lvl>
    <w:lvl w:ilvl="4" w:tplc="27445230" w:tentative="1">
      <w:start w:val="1"/>
      <w:numFmt w:val="lowerLetter"/>
      <w:lvlText w:val="%5."/>
      <w:lvlJc w:val="left"/>
      <w:pPr>
        <w:ind w:left="3600" w:hanging="360"/>
      </w:pPr>
    </w:lvl>
    <w:lvl w:ilvl="5" w:tplc="27445230" w:tentative="1">
      <w:start w:val="1"/>
      <w:numFmt w:val="lowerRoman"/>
      <w:lvlText w:val="%6."/>
      <w:lvlJc w:val="right"/>
      <w:pPr>
        <w:ind w:left="4320" w:hanging="180"/>
      </w:pPr>
    </w:lvl>
    <w:lvl w:ilvl="6" w:tplc="27445230" w:tentative="1">
      <w:start w:val="1"/>
      <w:numFmt w:val="decimal"/>
      <w:lvlText w:val="%7."/>
      <w:lvlJc w:val="left"/>
      <w:pPr>
        <w:ind w:left="5040" w:hanging="360"/>
      </w:pPr>
    </w:lvl>
    <w:lvl w:ilvl="7" w:tplc="27445230" w:tentative="1">
      <w:start w:val="1"/>
      <w:numFmt w:val="lowerLetter"/>
      <w:lvlText w:val="%8."/>
      <w:lvlJc w:val="left"/>
      <w:pPr>
        <w:ind w:left="5760" w:hanging="360"/>
      </w:pPr>
    </w:lvl>
    <w:lvl w:ilvl="8" w:tplc="27445230" w:tentative="1">
      <w:start w:val="1"/>
      <w:numFmt w:val="lowerRoman"/>
      <w:lvlText w:val="%9."/>
      <w:lvlJc w:val="right"/>
      <w:pPr>
        <w:ind w:left="6480" w:hanging="180"/>
      </w:pPr>
    </w:lvl>
  </w:abstractNum>
  <w:abstractNum w:abstractNumId="18079481">
    <w:multiLevelType w:val="hybridMultilevel"/>
    <w:lvl w:ilvl="0" w:tplc="96819630">
      <w:start w:val="1"/>
      <w:numFmt w:val="decimal"/>
      <w:lvlText w:val="%1."/>
      <w:lvlJc w:val="left"/>
      <w:pPr>
        <w:ind w:left="720" w:hanging="360"/>
      </w:pPr>
    </w:lvl>
    <w:lvl w:ilvl="1" w:tplc="96819630" w:tentative="1">
      <w:start w:val="1"/>
      <w:numFmt w:val="lowerLetter"/>
      <w:lvlText w:val="%2."/>
      <w:lvlJc w:val="left"/>
      <w:pPr>
        <w:ind w:left="1440" w:hanging="360"/>
      </w:pPr>
    </w:lvl>
    <w:lvl w:ilvl="2" w:tplc="96819630" w:tentative="1">
      <w:start w:val="1"/>
      <w:numFmt w:val="lowerRoman"/>
      <w:lvlText w:val="%3."/>
      <w:lvlJc w:val="right"/>
      <w:pPr>
        <w:ind w:left="2160" w:hanging="180"/>
      </w:pPr>
    </w:lvl>
    <w:lvl w:ilvl="3" w:tplc="96819630" w:tentative="1">
      <w:start w:val="1"/>
      <w:numFmt w:val="decimal"/>
      <w:lvlText w:val="%4."/>
      <w:lvlJc w:val="left"/>
      <w:pPr>
        <w:ind w:left="2880" w:hanging="360"/>
      </w:pPr>
    </w:lvl>
    <w:lvl w:ilvl="4" w:tplc="96819630" w:tentative="1">
      <w:start w:val="1"/>
      <w:numFmt w:val="lowerLetter"/>
      <w:lvlText w:val="%5."/>
      <w:lvlJc w:val="left"/>
      <w:pPr>
        <w:ind w:left="3600" w:hanging="360"/>
      </w:pPr>
    </w:lvl>
    <w:lvl w:ilvl="5" w:tplc="96819630" w:tentative="1">
      <w:start w:val="1"/>
      <w:numFmt w:val="lowerRoman"/>
      <w:lvlText w:val="%6."/>
      <w:lvlJc w:val="right"/>
      <w:pPr>
        <w:ind w:left="4320" w:hanging="180"/>
      </w:pPr>
    </w:lvl>
    <w:lvl w:ilvl="6" w:tplc="96819630" w:tentative="1">
      <w:start w:val="1"/>
      <w:numFmt w:val="decimal"/>
      <w:lvlText w:val="%7."/>
      <w:lvlJc w:val="left"/>
      <w:pPr>
        <w:ind w:left="5040" w:hanging="360"/>
      </w:pPr>
    </w:lvl>
    <w:lvl w:ilvl="7" w:tplc="96819630" w:tentative="1">
      <w:start w:val="1"/>
      <w:numFmt w:val="lowerLetter"/>
      <w:lvlText w:val="%8."/>
      <w:lvlJc w:val="left"/>
      <w:pPr>
        <w:ind w:left="5760" w:hanging="360"/>
      </w:pPr>
    </w:lvl>
    <w:lvl w:ilvl="8" w:tplc="96819630" w:tentative="1">
      <w:start w:val="1"/>
      <w:numFmt w:val="lowerRoman"/>
      <w:lvlText w:val="%9."/>
      <w:lvlJc w:val="right"/>
      <w:pPr>
        <w:ind w:left="6480" w:hanging="180"/>
      </w:pPr>
    </w:lvl>
  </w:abstractNum>
  <w:abstractNum w:abstractNumId="18079480">
    <w:multiLevelType w:val="hybridMultilevel"/>
    <w:lvl w:ilvl="0" w:tplc="72039195">
      <w:start w:val="1"/>
      <w:numFmt w:val="decimal"/>
      <w:lvlText w:val="%1."/>
      <w:lvlJc w:val="left"/>
      <w:pPr>
        <w:ind w:left="720" w:hanging="360"/>
      </w:pPr>
    </w:lvl>
    <w:lvl w:ilvl="1" w:tplc="72039195" w:tentative="1">
      <w:start w:val="1"/>
      <w:numFmt w:val="lowerLetter"/>
      <w:lvlText w:val="%2."/>
      <w:lvlJc w:val="left"/>
      <w:pPr>
        <w:ind w:left="1440" w:hanging="360"/>
      </w:pPr>
    </w:lvl>
    <w:lvl w:ilvl="2" w:tplc="72039195" w:tentative="1">
      <w:start w:val="1"/>
      <w:numFmt w:val="lowerRoman"/>
      <w:lvlText w:val="%3."/>
      <w:lvlJc w:val="right"/>
      <w:pPr>
        <w:ind w:left="2160" w:hanging="180"/>
      </w:pPr>
    </w:lvl>
    <w:lvl w:ilvl="3" w:tplc="72039195" w:tentative="1">
      <w:start w:val="1"/>
      <w:numFmt w:val="decimal"/>
      <w:lvlText w:val="%4."/>
      <w:lvlJc w:val="left"/>
      <w:pPr>
        <w:ind w:left="2880" w:hanging="360"/>
      </w:pPr>
    </w:lvl>
    <w:lvl w:ilvl="4" w:tplc="72039195" w:tentative="1">
      <w:start w:val="1"/>
      <w:numFmt w:val="lowerLetter"/>
      <w:lvlText w:val="%5."/>
      <w:lvlJc w:val="left"/>
      <w:pPr>
        <w:ind w:left="3600" w:hanging="360"/>
      </w:pPr>
    </w:lvl>
    <w:lvl w:ilvl="5" w:tplc="72039195" w:tentative="1">
      <w:start w:val="1"/>
      <w:numFmt w:val="lowerRoman"/>
      <w:lvlText w:val="%6."/>
      <w:lvlJc w:val="right"/>
      <w:pPr>
        <w:ind w:left="4320" w:hanging="180"/>
      </w:pPr>
    </w:lvl>
    <w:lvl w:ilvl="6" w:tplc="72039195" w:tentative="1">
      <w:start w:val="1"/>
      <w:numFmt w:val="decimal"/>
      <w:lvlText w:val="%7."/>
      <w:lvlJc w:val="left"/>
      <w:pPr>
        <w:ind w:left="5040" w:hanging="360"/>
      </w:pPr>
    </w:lvl>
    <w:lvl w:ilvl="7" w:tplc="72039195" w:tentative="1">
      <w:start w:val="1"/>
      <w:numFmt w:val="lowerLetter"/>
      <w:lvlText w:val="%8."/>
      <w:lvlJc w:val="left"/>
      <w:pPr>
        <w:ind w:left="5760" w:hanging="360"/>
      </w:pPr>
    </w:lvl>
    <w:lvl w:ilvl="8" w:tplc="72039195" w:tentative="1">
      <w:start w:val="1"/>
      <w:numFmt w:val="lowerRoman"/>
      <w:lvlText w:val="%9."/>
      <w:lvlJc w:val="right"/>
      <w:pPr>
        <w:ind w:left="6480" w:hanging="180"/>
      </w:pPr>
    </w:lvl>
  </w:abstractNum>
  <w:abstractNum w:abstractNumId="18079479">
    <w:multiLevelType w:val="hybridMultilevel"/>
    <w:lvl w:ilvl="0" w:tplc="89313225">
      <w:start w:val="1"/>
      <w:numFmt w:val="decimal"/>
      <w:lvlText w:val="%1."/>
      <w:lvlJc w:val="left"/>
      <w:pPr>
        <w:ind w:left="720" w:hanging="360"/>
      </w:pPr>
    </w:lvl>
    <w:lvl w:ilvl="1" w:tplc="89313225" w:tentative="1">
      <w:start w:val="1"/>
      <w:numFmt w:val="lowerLetter"/>
      <w:lvlText w:val="%2."/>
      <w:lvlJc w:val="left"/>
      <w:pPr>
        <w:ind w:left="1440" w:hanging="360"/>
      </w:pPr>
    </w:lvl>
    <w:lvl w:ilvl="2" w:tplc="89313225" w:tentative="1">
      <w:start w:val="1"/>
      <w:numFmt w:val="lowerRoman"/>
      <w:lvlText w:val="%3."/>
      <w:lvlJc w:val="right"/>
      <w:pPr>
        <w:ind w:left="2160" w:hanging="180"/>
      </w:pPr>
    </w:lvl>
    <w:lvl w:ilvl="3" w:tplc="89313225" w:tentative="1">
      <w:start w:val="1"/>
      <w:numFmt w:val="decimal"/>
      <w:lvlText w:val="%4."/>
      <w:lvlJc w:val="left"/>
      <w:pPr>
        <w:ind w:left="2880" w:hanging="360"/>
      </w:pPr>
    </w:lvl>
    <w:lvl w:ilvl="4" w:tplc="89313225" w:tentative="1">
      <w:start w:val="1"/>
      <w:numFmt w:val="lowerLetter"/>
      <w:lvlText w:val="%5."/>
      <w:lvlJc w:val="left"/>
      <w:pPr>
        <w:ind w:left="3600" w:hanging="360"/>
      </w:pPr>
    </w:lvl>
    <w:lvl w:ilvl="5" w:tplc="89313225" w:tentative="1">
      <w:start w:val="1"/>
      <w:numFmt w:val="lowerRoman"/>
      <w:lvlText w:val="%6."/>
      <w:lvlJc w:val="right"/>
      <w:pPr>
        <w:ind w:left="4320" w:hanging="180"/>
      </w:pPr>
    </w:lvl>
    <w:lvl w:ilvl="6" w:tplc="89313225" w:tentative="1">
      <w:start w:val="1"/>
      <w:numFmt w:val="decimal"/>
      <w:lvlText w:val="%7."/>
      <w:lvlJc w:val="left"/>
      <w:pPr>
        <w:ind w:left="5040" w:hanging="360"/>
      </w:pPr>
    </w:lvl>
    <w:lvl w:ilvl="7" w:tplc="89313225" w:tentative="1">
      <w:start w:val="1"/>
      <w:numFmt w:val="lowerLetter"/>
      <w:lvlText w:val="%8."/>
      <w:lvlJc w:val="left"/>
      <w:pPr>
        <w:ind w:left="5760" w:hanging="360"/>
      </w:pPr>
    </w:lvl>
    <w:lvl w:ilvl="8" w:tplc="89313225" w:tentative="1">
      <w:start w:val="1"/>
      <w:numFmt w:val="lowerRoman"/>
      <w:lvlText w:val="%9."/>
      <w:lvlJc w:val="right"/>
      <w:pPr>
        <w:ind w:left="6480" w:hanging="180"/>
      </w:pPr>
    </w:lvl>
  </w:abstractNum>
  <w:abstractNum w:abstractNumId="18079478">
    <w:multiLevelType w:val="hybridMultilevel"/>
    <w:lvl w:ilvl="0" w:tplc="79926192">
      <w:start w:val="1"/>
      <w:numFmt w:val="decimal"/>
      <w:lvlText w:val="%1."/>
      <w:lvlJc w:val="left"/>
      <w:pPr>
        <w:ind w:left="720" w:hanging="360"/>
      </w:pPr>
    </w:lvl>
    <w:lvl w:ilvl="1" w:tplc="79926192" w:tentative="1">
      <w:start w:val="1"/>
      <w:numFmt w:val="lowerLetter"/>
      <w:lvlText w:val="%2."/>
      <w:lvlJc w:val="left"/>
      <w:pPr>
        <w:ind w:left="1440" w:hanging="360"/>
      </w:pPr>
    </w:lvl>
    <w:lvl w:ilvl="2" w:tplc="79926192" w:tentative="1">
      <w:start w:val="1"/>
      <w:numFmt w:val="lowerRoman"/>
      <w:lvlText w:val="%3."/>
      <w:lvlJc w:val="right"/>
      <w:pPr>
        <w:ind w:left="2160" w:hanging="180"/>
      </w:pPr>
    </w:lvl>
    <w:lvl w:ilvl="3" w:tplc="79926192" w:tentative="1">
      <w:start w:val="1"/>
      <w:numFmt w:val="decimal"/>
      <w:lvlText w:val="%4."/>
      <w:lvlJc w:val="left"/>
      <w:pPr>
        <w:ind w:left="2880" w:hanging="360"/>
      </w:pPr>
    </w:lvl>
    <w:lvl w:ilvl="4" w:tplc="79926192" w:tentative="1">
      <w:start w:val="1"/>
      <w:numFmt w:val="lowerLetter"/>
      <w:lvlText w:val="%5."/>
      <w:lvlJc w:val="left"/>
      <w:pPr>
        <w:ind w:left="3600" w:hanging="360"/>
      </w:pPr>
    </w:lvl>
    <w:lvl w:ilvl="5" w:tplc="79926192" w:tentative="1">
      <w:start w:val="1"/>
      <w:numFmt w:val="lowerRoman"/>
      <w:lvlText w:val="%6."/>
      <w:lvlJc w:val="right"/>
      <w:pPr>
        <w:ind w:left="4320" w:hanging="180"/>
      </w:pPr>
    </w:lvl>
    <w:lvl w:ilvl="6" w:tplc="79926192" w:tentative="1">
      <w:start w:val="1"/>
      <w:numFmt w:val="decimal"/>
      <w:lvlText w:val="%7."/>
      <w:lvlJc w:val="left"/>
      <w:pPr>
        <w:ind w:left="5040" w:hanging="360"/>
      </w:pPr>
    </w:lvl>
    <w:lvl w:ilvl="7" w:tplc="79926192" w:tentative="1">
      <w:start w:val="1"/>
      <w:numFmt w:val="lowerLetter"/>
      <w:lvlText w:val="%8."/>
      <w:lvlJc w:val="left"/>
      <w:pPr>
        <w:ind w:left="5760" w:hanging="360"/>
      </w:pPr>
    </w:lvl>
    <w:lvl w:ilvl="8" w:tplc="79926192" w:tentative="1">
      <w:start w:val="1"/>
      <w:numFmt w:val="lowerRoman"/>
      <w:lvlText w:val="%9."/>
      <w:lvlJc w:val="right"/>
      <w:pPr>
        <w:ind w:left="6480" w:hanging="180"/>
      </w:pPr>
    </w:lvl>
  </w:abstractNum>
  <w:abstractNum w:abstractNumId="18079477">
    <w:multiLevelType w:val="hybridMultilevel"/>
    <w:lvl w:ilvl="0" w:tplc="83465172">
      <w:start w:val="1"/>
      <w:numFmt w:val="decimal"/>
      <w:lvlText w:val="%1."/>
      <w:lvlJc w:val="left"/>
      <w:pPr>
        <w:ind w:left="720" w:hanging="360"/>
      </w:pPr>
    </w:lvl>
    <w:lvl w:ilvl="1" w:tplc="83465172" w:tentative="1">
      <w:start w:val="1"/>
      <w:numFmt w:val="lowerLetter"/>
      <w:lvlText w:val="%2."/>
      <w:lvlJc w:val="left"/>
      <w:pPr>
        <w:ind w:left="1440" w:hanging="360"/>
      </w:pPr>
    </w:lvl>
    <w:lvl w:ilvl="2" w:tplc="83465172" w:tentative="1">
      <w:start w:val="1"/>
      <w:numFmt w:val="lowerRoman"/>
      <w:lvlText w:val="%3."/>
      <w:lvlJc w:val="right"/>
      <w:pPr>
        <w:ind w:left="2160" w:hanging="180"/>
      </w:pPr>
    </w:lvl>
    <w:lvl w:ilvl="3" w:tplc="83465172" w:tentative="1">
      <w:start w:val="1"/>
      <w:numFmt w:val="decimal"/>
      <w:lvlText w:val="%4."/>
      <w:lvlJc w:val="left"/>
      <w:pPr>
        <w:ind w:left="2880" w:hanging="360"/>
      </w:pPr>
    </w:lvl>
    <w:lvl w:ilvl="4" w:tplc="83465172" w:tentative="1">
      <w:start w:val="1"/>
      <w:numFmt w:val="lowerLetter"/>
      <w:lvlText w:val="%5."/>
      <w:lvlJc w:val="left"/>
      <w:pPr>
        <w:ind w:left="3600" w:hanging="360"/>
      </w:pPr>
    </w:lvl>
    <w:lvl w:ilvl="5" w:tplc="83465172" w:tentative="1">
      <w:start w:val="1"/>
      <w:numFmt w:val="lowerRoman"/>
      <w:lvlText w:val="%6."/>
      <w:lvlJc w:val="right"/>
      <w:pPr>
        <w:ind w:left="4320" w:hanging="180"/>
      </w:pPr>
    </w:lvl>
    <w:lvl w:ilvl="6" w:tplc="83465172" w:tentative="1">
      <w:start w:val="1"/>
      <w:numFmt w:val="decimal"/>
      <w:lvlText w:val="%7."/>
      <w:lvlJc w:val="left"/>
      <w:pPr>
        <w:ind w:left="5040" w:hanging="360"/>
      </w:pPr>
    </w:lvl>
    <w:lvl w:ilvl="7" w:tplc="83465172" w:tentative="1">
      <w:start w:val="1"/>
      <w:numFmt w:val="lowerLetter"/>
      <w:lvlText w:val="%8."/>
      <w:lvlJc w:val="left"/>
      <w:pPr>
        <w:ind w:left="5760" w:hanging="360"/>
      </w:pPr>
    </w:lvl>
    <w:lvl w:ilvl="8" w:tplc="83465172" w:tentative="1">
      <w:start w:val="1"/>
      <w:numFmt w:val="lowerRoman"/>
      <w:lvlText w:val="%9."/>
      <w:lvlJc w:val="right"/>
      <w:pPr>
        <w:ind w:left="6480" w:hanging="180"/>
      </w:pPr>
    </w:lvl>
  </w:abstractNum>
  <w:abstractNum w:abstractNumId="18079476">
    <w:multiLevelType w:val="hybridMultilevel"/>
    <w:lvl w:ilvl="0" w:tplc="91196370">
      <w:start w:val="1"/>
      <w:numFmt w:val="decimal"/>
      <w:lvlText w:val="%1."/>
      <w:lvlJc w:val="left"/>
      <w:pPr>
        <w:ind w:left="720" w:hanging="360"/>
      </w:pPr>
    </w:lvl>
    <w:lvl w:ilvl="1" w:tplc="91196370" w:tentative="1">
      <w:start w:val="1"/>
      <w:numFmt w:val="lowerLetter"/>
      <w:lvlText w:val="%2."/>
      <w:lvlJc w:val="left"/>
      <w:pPr>
        <w:ind w:left="1440" w:hanging="360"/>
      </w:pPr>
    </w:lvl>
    <w:lvl w:ilvl="2" w:tplc="91196370" w:tentative="1">
      <w:start w:val="1"/>
      <w:numFmt w:val="lowerRoman"/>
      <w:lvlText w:val="%3."/>
      <w:lvlJc w:val="right"/>
      <w:pPr>
        <w:ind w:left="2160" w:hanging="180"/>
      </w:pPr>
    </w:lvl>
    <w:lvl w:ilvl="3" w:tplc="91196370" w:tentative="1">
      <w:start w:val="1"/>
      <w:numFmt w:val="decimal"/>
      <w:lvlText w:val="%4."/>
      <w:lvlJc w:val="left"/>
      <w:pPr>
        <w:ind w:left="2880" w:hanging="360"/>
      </w:pPr>
    </w:lvl>
    <w:lvl w:ilvl="4" w:tplc="91196370" w:tentative="1">
      <w:start w:val="1"/>
      <w:numFmt w:val="lowerLetter"/>
      <w:lvlText w:val="%5."/>
      <w:lvlJc w:val="left"/>
      <w:pPr>
        <w:ind w:left="3600" w:hanging="360"/>
      </w:pPr>
    </w:lvl>
    <w:lvl w:ilvl="5" w:tplc="91196370" w:tentative="1">
      <w:start w:val="1"/>
      <w:numFmt w:val="lowerRoman"/>
      <w:lvlText w:val="%6."/>
      <w:lvlJc w:val="right"/>
      <w:pPr>
        <w:ind w:left="4320" w:hanging="180"/>
      </w:pPr>
    </w:lvl>
    <w:lvl w:ilvl="6" w:tplc="91196370" w:tentative="1">
      <w:start w:val="1"/>
      <w:numFmt w:val="decimal"/>
      <w:lvlText w:val="%7."/>
      <w:lvlJc w:val="left"/>
      <w:pPr>
        <w:ind w:left="5040" w:hanging="360"/>
      </w:pPr>
    </w:lvl>
    <w:lvl w:ilvl="7" w:tplc="91196370" w:tentative="1">
      <w:start w:val="1"/>
      <w:numFmt w:val="lowerLetter"/>
      <w:lvlText w:val="%8."/>
      <w:lvlJc w:val="left"/>
      <w:pPr>
        <w:ind w:left="5760" w:hanging="360"/>
      </w:pPr>
    </w:lvl>
    <w:lvl w:ilvl="8" w:tplc="91196370" w:tentative="1">
      <w:start w:val="1"/>
      <w:numFmt w:val="lowerRoman"/>
      <w:lvlText w:val="%9."/>
      <w:lvlJc w:val="right"/>
      <w:pPr>
        <w:ind w:left="6480" w:hanging="180"/>
      </w:pPr>
    </w:lvl>
  </w:abstractNum>
  <w:abstractNum w:abstractNumId="18079475">
    <w:multiLevelType w:val="hybridMultilevel"/>
    <w:lvl w:ilvl="0" w:tplc="28857335">
      <w:start w:val="1"/>
      <w:numFmt w:val="decimal"/>
      <w:lvlText w:val="%1."/>
      <w:lvlJc w:val="left"/>
      <w:pPr>
        <w:ind w:left="720" w:hanging="360"/>
      </w:pPr>
    </w:lvl>
    <w:lvl w:ilvl="1" w:tplc="28857335" w:tentative="1">
      <w:start w:val="1"/>
      <w:numFmt w:val="lowerLetter"/>
      <w:lvlText w:val="%2."/>
      <w:lvlJc w:val="left"/>
      <w:pPr>
        <w:ind w:left="1440" w:hanging="360"/>
      </w:pPr>
    </w:lvl>
    <w:lvl w:ilvl="2" w:tplc="28857335" w:tentative="1">
      <w:start w:val="1"/>
      <w:numFmt w:val="lowerRoman"/>
      <w:lvlText w:val="%3."/>
      <w:lvlJc w:val="right"/>
      <w:pPr>
        <w:ind w:left="2160" w:hanging="180"/>
      </w:pPr>
    </w:lvl>
    <w:lvl w:ilvl="3" w:tplc="28857335" w:tentative="1">
      <w:start w:val="1"/>
      <w:numFmt w:val="decimal"/>
      <w:lvlText w:val="%4."/>
      <w:lvlJc w:val="left"/>
      <w:pPr>
        <w:ind w:left="2880" w:hanging="360"/>
      </w:pPr>
    </w:lvl>
    <w:lvl w:ilvl="4" w:tplc="28857335" w:tentative="1">
      <w:start w:val="1"/>
      <w:numFmt w:val="lowerLetter"/>
      <w:lvlText w:val="%5."/>
      <w:lvlJc w:val="left"/>
      <w:pPr>
        <w:ind w:left="3600" w:hanging="360"/>
      </w:pPr>
    </w:lvl>
    <w:lvl w:ilvl="5" w:tplc="28857335" w:tentative="1">
      <w:start w:val="1"/>
      <w:numFmt w:val="lowerRoman"/>
      <w:lvlText w:val="%6."/>
      <w:lvlJc w:val="right"/>
      <w:pPr>
        <w:ind w:left="4320" w:hanging="180"/>
      </w:pPr>
    </w:lvl>
    <w:lvl w:ilvl="6" w:tplc="28857335" w:tentative="1">
      <w:start w:val="1"/>
      <w:numFmt w:val="decimal"/>
      <w:lvlText w:val="%7."/>
      <w:lvlJc w:val="left"/>
      <w:pPr>
        <w:ind w:left="5040" w:hanging="360"/>
      </w:pPr>
    </w:lvl>
    <w:lvl w:ilvl="7" w:tplc="28857335" w:tentative="1">
      <w:start w:val="1"/>
      <w:numFmt w:val="lowerLetter"/>
      <w:lvlText w:val="%8."/>
      <w:lvlJc w:val="left"/>
      <w:pPr>
        <w:ind w:left="5760" w:hanging="360"/>
      </w:pPr>
    </w:lvl>
    <w:lvl w:ilvl="8" w:tplc="28857335" w:tentative="1">
      <w:start w:val="1"/>
      <w:numFmt w:val="lowerRoman"/>
      <w:lvlText w:val="%9."/>
      <w:lvlJc w:val="right"/>
      <w:pPr>
        <w:ind w:left="6480" w:hanging="180"/>
      </w:pPr>
    </w:lvl>
  </w:abstractNum>
  <w:abstractNum w:abstractNumId="18079474">
    <w:multiLevelType w:val="hybridMultilevel"/>
    <w:lvl w:ilvl="0" w:tplc="85336348">
      <w:start w:val="1"/>
      <w:numFmt w:val="decimal"/>
      <w:lvlText w:val="%1."/>
      <w:lvlJc w:val="left"/>
      <w:pPr>
        <w:ind w:left="720" w:hanging="360"/>
      </w:pPr>
    </w:lvl>
    <w:lvl w:ilvl="1" w:tplc="85336348" w:tentative="1">
      <w:start w:val="1"/>
      <w:numFmt w:val="lowerLetter"/>
      <w:lvlText w:val="%2."/>
      <w:lvlJc w:val="left"/>
      <w:pPr>
        <w:ind w:left="1440" w:hanging="360"/>
      </w:pPr>
    </w:lvl>
    <w:lvl w:ilvl="2" w:tplc="85336348" w:tentative="1">
      <w:start w:val="1"/>
      <w:numFmt w:val="lowerRoman"/>
      <w:lvlText w:val="%3."/>
      <w:lvlJc w:val="right"/>
      <w:pPr>
        <w:ind w:left="2160" w:hanging="180"/>
      </w:pPr>
    </w:lvl>
    <w:lvl w:ilvl="3" w:tplc="85336348" w:tentative="1">
      <w:start w:val="1"/>
      <w:numFmt w:val="decimal"/>
      <w:lvlText w:val="%4."/>
      <w:lvlJc w:val="left"/>
      <w:pPr>
        <w:ind w:left="2880" w:hanging="360"/>
      </w:pPr>
    </w:lvl>
    <w:lvl w:ilvl="4" w:tplc="85336348" w:tentative="1">
      <w:start w:val="1"/>
      <w:numFmt w:val="lowerLetter"/>
      <w:lvlText w:val="%5."/>
      <w:lvlJc w:val="left"/>
      <w:pPr>
        <w:ind w:left="3600" w:hanging="360"/>
      </w:pPr>
    </w:lvl>
    <w:lvl w:ilvl="5" w:tplc="85336348" w:tentative="1">
      <w:start w:val="1"/>
      <w:numFmt w:val="lowerRoman"/>
      <w:lvlText w:val="%6."/>
      <w:lvlJc w:val="right"/>
      <w:pPr>
        <w:ind w:left="4320" w:hanging="180"/>
      </w:pPr>
    </w:lvl>
    <w:lvl w:ilvl="6" w:tplc="85336348" w:tentative="1">
      <w:start w:val="1"/>
      <w:numFmt w:val="decimal"/>
      <w:lvlText w:val="%7."/>
      <w:lvlJc w:val="left"/>
      <w:pPr>
        <w:ind w:left="5040" w:hanging="360"/>
      </w:pPr>
    </w:lvl>
    <w:lvl w:ilvl="7" w:tplc="85336348" w:tentative="1">
      <w:start w:val="1"/>
      <w:numFmt w:val="lowerLetter"/>
      <w:lvlText w:val="%8."/>
      <w:lvlJc w:val="left"/>
      <w:pPr>
        <w:ind w:left="5760" w:hanging="360"/>
      </w:pPr>
    </w:lvl>
    <w:lvl w:ilvl="8" w:tplc="85336348" w:tentative="1">
      <w:start w:val="1"/>
      <w:numFmt w:val="lowerRoman"/>
      <w:lvlText w:val="%9."/>
      <w:lvlJc w:val="right"/>
      <w:pPr>
        <w:ind w:left="6480" w:hanging="180"/>
      </w:pPr>
    </w:lvl>
  </w:abstractNum>
  <w:abstractNum w:abstractNumId="18079473">
    <w:multiLevelType w:val="hybridMultilevel"/>
    <w:lvl w:ilvl="0" w:tplc="76236050">
      <w:start w:val="1"/>
      <w:numFmt w:val="decimal"/>
      <w:lvlText w:val="%1."/>
      <w:lvlJc w:val="left"/>
      <w:pPr>
        <w:ind w:left="720" w:hanging="360"/>
      </w:pPr>
    </w:lvl>
    <w:lvl w:ilvl="1" w:tplc="76236050" w:tentative="1">
      <w:start w:val="1"/>
      <w:numFmt w:val="lowerLetter"/>
      <w:lvlText w:val="%2."/>
      <w:lvlJc w:val="left"/>
      <w:pPr>
        <w:ind w:left="1440" w:hanging="360"/>
      </w:pPr>
    </w:lvl>
    <w:lvl w:ilvl="2" w:tplc="76236050" w:tentative="1">
      <w:start w:val="1"/>
      <w:numFmt w:val="lowerRoman"/>
      <w:lvlText w:val="%3."/>
      <w:lvlJc w:val="right"/>
      <w:pPr>
        <w:ind w:left="2160" w:hanging="180"/>
      </w:pPr>
    </w:lvl>
    <w:lvl w:ilvl="3" w:tplc="76236050" w:tentative="1">
      <w:start w:val="1"/>
      <w:numFmt w:val="decimal"/>
      <w:lvlText w:val="%4."/>
      <w:lvlJc w:val="left"/>
      <w:pPr>
        <w:ind w:left="2880" w:hanging="360"/>
      </w:pPr>
    </w:lvl>
    <w:lvl w:ilvl="4" w:tplc="76236050" w:tentative="1">
      <w:start w:val="1"/>
      <w:numFmt w:val="lowerLetter"/>
      <w:lvlText w:val="%5."/>
      <w:lvlJc w:val="left"/>
      <w:pPr>
        <w:ind w:left="3600" w:hanging="360"/>
      </w:pPr>
    </w:lvl>
    <w:lvl w:ilvl="5" w:tplc="76236050" w:tentative="1">
      <w:start w:val="1"/>
      <w:numFmt w:val="lowerRoman"/>
      <w:lvlText w:val="%6."/>
      <w:lvlJc w:val="right"/>
      <w:pPr>
        <w:ind w:left="4320" w:hanging="180"/>
      </w:pPr>
    </w:lvl>
    <w:lvl w:ilvl="6" w:tplc="76236050" w:tentative="1">
      <w:start w:val="1"/>
      <w:numFmt w:val="decimal"/>
      <w:lvlText w:val="%7."/>
      <w:lvlJc w:val="left"/>
      <w:pPr>
        <w:ind w:left="5040" w:hanging="360"/>
      </w:pPr>
    </w:lvl>
    <w:lvl w:ilvl="7" w:tplc="76236050" w:tentative="1">
      <w:start w:val="1"/>
      <w:numFmt w:val="lowerLetter"/>
      <w:lvlText w:val="%8."/>
      <w:lvlJc w:val="left"/>
      <w:pPr>
        <w:ind w:left="5760" w:hanging="360"/>
      </w:pPr>
    </w:lvl>
    <w:lvl w:ilvl="8" w:tplc="76236050" w:tentative="1">
      <w:start w:val="1"/>
      <w:numFmt w:val="lowerRoman"/>
      <w:lvlText w:val="%9."/>
      <w:lvlJc w:val="right"/>
      <w:pPr>
        <w:ind w:left="6480" w:hanging="180"/>
      </w:pPr>
    </w:lvl>
  </w:abstractNum>
  <w:abstractNum w:abstractNumId="18079472">
    <w:multiLevelType w:val="hybridMultilevel"/>
    <w:lvl w:ilvl="0" w:tplc="33952589">
      <w:start w:val="1"/>
      <w:numFmt w:val="decimal"/>
      <w:lvlText w:val="%1."/>
      <w:lvlJc w:val="left"/>
      <w:pPr>
        <w:ind w:left="720" w:hanging="360"/>
      </w:pPr>
    </w:lvl>
    <w:lvl w:ilvl="1" w:tplc="33952589" w:tentative="1">
      <w:start w:val="1"/>
      <w:numFmt w:val="lowerLetter"/>
      <w:lvlText w:val="%2."/>
      <w:lvlJc w:val="left"/>
      <w:pPr>
        <w:ind w:left="1440" w:hanging="360"/>
      </w:pPr>
    </w:lvl>
    <w:lvl w:ilvl="2" w:tplc="33952589" w:tentative="1">
      <w:start w:val="1"/>
      <w:numFmt w:val="lowerRoman"/>
      <w:lvlText w:val="%3."/>
      <w:lvlJc w:val="right"/>
      <w:pPr>
        <w:ind w:left="2160" w:hanging="180"/>
      </w:pPr>
    </w:lvl>
    <w:lvl w:ilvl="3" w:tplc="33952589" w:tentative="1">
      <w:start w:val="1"/>
      <w:numFmt w:val="decimal"/>
      <w:lvlText w:val="%4."/>
      <w:lvlJc w:val="left"/>
      <w:pPr>
        <w:ind w:left="2880" w:hanging="360"/>
      </w:pPr>
    </w:lvl>
    <w:lvl w:ilvl="4" w:tplc="33952589" w:tentative="1">
      <w:start w:val="1"/>
      <w:numFmt w:val="lowerLetter"/>
      <w:lvlText w:val="%5."/>
      <w:lvlJc w:val="left"/>
      <w:pPr>
        <w:ind w:left="3600" w:hanging="360"/>
      </w:pPr>
    </w:lvl>
    <w:lvl w:ilvl="5" w:tplc="33952589" w:tentative="1">
      <w:start w:val="1"/>
      <w:numFmt w:val="lowerRoman"/>
      <w:lvlText w:val="%6."/>
      <w:lvlJc w:val="right"/>
      <w:pPr>
        <w:ind w:left="4320" w:hanging="180"/>
      </w:pPr>
    </w:lvl>
    <w:lvl w:ilvl="6" w:tplc="33952589" w:tentative="1">
      <w:start w:val="1"/>
      <w:numFmt w:val="decimal"/>
      <w:lvlText w:val="%7."/>
      <w:lvlJc w:val="left"/>
      <w:pPr>
        <w:ind w:left="5040" w:hanging="360"/>
      </w:pPr>
    </w:lvl>
    <w:lvl w:ilvl="7" w:tplc="33952589" w:tentative="1">
      <w:start w:val="1"/>
      <w:numFmt w:val="lowerLetter"/>
      <w:lvlText w:val="%8."/>
      <w:lvlJc w:val="left"/>
      <w:pPr>
        <w:ind w:left="5760" w:hanging="360"/>
      </w:pPr>
    </w:lvl>
    <w:lvl w:ilvl="8" w:tplc="33952589" w:tentative="1">
      <w:start w:val="1"/>
      <w:numFmt w:val="lowerRoman"/>
      <w:lvlText w:val="%9."/>
      <w:lvlJc w:val="right"/>
      <w:pPr>
        <w:ind w:left="6480" w:hanging="180"/>
      </w:pPr>
    </w:lvl>
  </w:abstractNum>
  <w:abstractNum w:abstractNumId="18079471">
    <w:multiLevelType w:val="hybridMultilevel"/>
    <w:lvl w:ilvl="0" w:tplc="97680128">
      <w:start w:val="1"/>
      <w:numFmt w:val="decimal"/>
      <w:lvlText w:val="%1."/>
      <w:lvlJc w:val="left"/>
      <w:pPr>
        <w:ind w:left="720" w:hanging="360"/>
      </w:pPr>
    </w:lvl>
    <w:lvl w:ilvl="1" w:tplc="97680128" w:tentative="1">
      <w:start w:val="1"/>
      <w:numFmt w:val="lowerLetter"/>
      <w:lvlText w:val="%2."/>
      <w:lvlJc w:val="left"/>
      <w:pPr>
        <w:ind w:left="1440" w:hanging="360"/>
      </w:pPr>
    </w:lvl>
    <w:lvl w:ilvl="2" w:tplc="97680128" w:tentative="1">
      <w:start w:val="1"/>
      <w:numFmt w:val="lowerRoman"/>
      <w:lvlText w:val="%3."/>
      <w:lvlJc w:val="right"/>
      <w:pPr>
        <w:ind w:left="2160" w:hanging="180"/>
      </w:pPr>
    </w:lvl>
    <w:lvl w:ilvl="3" w:tplc="97680128" w:tentative="1">
      <w:start w:val="1"/>
      <w:numFmt w:val="decimal"/>
      <w:lvlText w:val="%4."/>
      <w:lvlJc w:val="left"/>
      <w:pPr>
        <w:ind w:left="2880" w:hanging="360"/>
      </w:pPr>
    </w:lvl>
    <w:lvl w:ilvl="4" w:tplc="97680128" w:tentative="1">
      <w:start w:val="1"/>
      <w:numFmt w:val="lowerLetter"/>
      <w:lvlText w:val="%5."/>
      <w:lvlJc w:val="left"/>
      <w:pPr>
        <w:ind w:left="3600" w:hanging="360"/>
      </w:pPr>
    </w:lvl>
    <w:lvl w:ilvl="5" w:tplc="97680128" w:tentative="1">
      <w:start w:val="1"/>
      <w:numFmt w:val="lowerRoman"/>
      <w:lvlText w:val="%6."/>
      <w:lvlJc w:val="right"/>
      <w:pPr>
        <w:ind w:left="4320" w:hanging="180"/>
      </w:pPr>
    </w:lvl>
    <w:lvl w:ilvl="6" w:tplc="97680128" w:tentative="1">
      <w:start w:val="1"/>
      <w:numFmt w:val="decimal"/>
      <w:lvlText w:val="%7."/>
      <w:lvlJc w:val="left"/>
      <w:pPr>
        <w:ind w:left="5040" w:hanging="360"/>
      </w:pPr>
    </w:lvl>
    <w:lvl w:ilvl="7" w:tplc="97680128" w:tentative="1">
      <w:start w:val="1"/>
      <w:numFmt w:val="lowerLetter"/>
      <w:lvlText w:val="%8."/>
      <w:lvlJc w:val="left"/>
      <w:pPr>
        <w:ind w:left="5760" w:hanging="360"/>
      </w:pPr>
    </w:lvl>
    <w:lvl w:ilvl="8" w:tplc="97680128" w:tentative="1">
      <w:start w:val="1"/>
      <w:numFmt w:val="lowerRoman"/>
      <w:lvlText w:val="%9."/>
      <w:lvlJc w:val="right"/>
      <w:pPr>
        <w:ind w:left="6480" w:hanging="180"/>
      </w:pPr>
    </w:lvl>
  </w:abstractNum>
  <w:abstractNum w:abstractNumId="18079470">
    <w:multiLevelType w:val="hybridMultilevel"/>
    <w:lvl w:ilvl="0" w:tplc="82748471">
      <w:start w:val="1"/>
      <w:numFmt w:val="decimal"/>
      <w:lvlText w:val="%1."/>
      <w:lvlJc w:val="left"/>
      <w:pPr>
        <w:ind w:left="720" w:hanging="360"/>
      </w:pPr>
    </w:lvl>
    <w:lvl w:ilvl="1" w:tplc="82748471" w:tentative="1">
      <w:start w:val="1"/>
      <w:numFmt w:val="lowerLetter"/>
      <w:lvlText w:val="%2."/>
      <w:lvlJc w:val="left"/>
      <w:pPr>
        <w:ind w:left="1440" w:hanging="360"/>
      </w:pPr>
    </w:lvl>
    <w:lvl w:ilvl="2" w:tplc="82748471" w:tentative="1">
      <w:start w:val="1"/>
      <w:numFmt w:val="lowerRoman"/>
      <w:lvlText w:val="%3."/>
      <w:lvlJc w:val="right"/>
      <w:pPr>
        <w:ind w:left="2160" w:hanging="180"/>
      </w:pPr>
    </w:lvl>
    <w:lvl w:ilvl="3" w:tplc="82748471" w:tentative="1">
      <w:start w:val="1"/>
      <w:numFmt w:val="decimal"/>
      <w:lvlText w:val="%4."/>
      <w:lvlJc w:val="left"/>
      <w:pPr>
        <w:ind w:left="2880" w:hanging="360"/>
      </w:pPr>
    </w:lvl>
    <w:lvl w:ilvl="4" w:tplc="82748471" w:tentative="1">
      <w:start w:val="1"/>
      <w:numFmt w:val="lowerLetter"/>
      <w:lvlText w:val="%5."/>
      <w:lvlJc w:val="left"/>
      <w:pPr>
        <w:ind w:left="3600" w:hanging="360"/>
      </w:pPr>
    </w:lvl>
    <w:lvl w:ilvl="5" w:tplc="82748471" w:tentative="1">
      <w:start w:val="1"/>
      <w:numFmt w:val="lowerRoman"/>
      <w:lvlText w:val="%6."/>
      <w:lvlJc w:val="right"/>
      <w:pPr>
        <w:ind w:left="4320" w:hanging="180"/>
      </w:pPr>
    </w:lvl>
    <w:lvl w:ilvl="6" w:tplc="82748471" w:tentative="1">
      <w:start w:val="1"/>
      <w:numFmt w:val="decimal"/>
      <w:lvlText w:val="%7."/>
      <w:lvlJc w:val="left"/>
      <w:pPr>
        <w:ind w:left="5040" w:hanging="360"/>
      </w:pPr>
    </w:lvl>
    <w:lvl w:ilvl="7" w:tplc="82748471" w:tentative="1">
      <w:start w:val="1"/>
      <w:numFmt w:val="lowerLetter"/>
      <w:lvlText w:val="%8."/>
      <w:lvlJc w:val="left"/>
      <w:pPr>
        <w:ind w:left="5760" w:hanging="360"/>
      </w:pPr>
    </w:lvl>
    <w:lvl w:ilvl="8" w:tplc="82748471" w:tentative="1">
      <w:start w:val="1"/>
      <w:numFmt w:val="lowerRoman"/>
      <w:lvlText w:val="%9."/>
      <w:lvlJc w:val="right"/>
      <w:pPr>
        <w:ind w:left="6480" w:hanging="180"/>
      </w:pPr>
    </w:lvl>
  </w:abstractNum>
  <w:abstractNum w:abstractNumId="18079469">
    <w:multiLevelType w:val="hybridMultilevel"/>
    <w:lvl w:ilvl="0" w:tplc="84263509">
      <w:start w:val="1"/>
      <w:numFmt w:val="decimal"/>
      <w:lvlText w:val="%1."/>
      <w:lvlJc w:val="left"/>
      <w:pPr>
        <w:ind w:left="720" w:hanging="360"/>
      </w:pPr>
    </w:lvl>
    <w:lvl w:ilvl="1" w:tplc="84263509" w:tentative="1">
      <w:start w:val="1"/>
      <w:numFmt w:val="lowerLetter"/>
      <w:lvlText w:val="%2."/>
      <w:lvlJc w:val="left"/>
      <w:pPr>
        <w:ind w:left="1440" w:hanging="360"/>
      </w:pPr>
    </w:lvl>
    <w:lvl w:ilvl="2" w:tplc="84263509" w:tentative="1">
      <w:start w:val="1"/>
      <w:numFmt w:val="lowerRoman"/>
      <w:lvlText w:val="%3."/>
      <w:lvlJc w:val="right"/>
      <w:pPr>
        <w:ind w:left="2160" w:hanging="180"/>
      </w:pPr>
    </w:lvl>
    <w:lvl w:ilvl="3" w:tplc="84263509" w:tentative="1">
      <w:start w:val="1"/>
      <w:numFmt w:val="decimal"/>
      <w:lvlText w:val="%4."/>
      <w:lvlJc w:val="left"/>
      <w:pPr>
        <w:ind w:left="2880" w:hanging="360"/>
      </w:pPr>
    </w:lvl>
    <w:lvl w:ilvl="4" w:tplc="84263509" w:tentative="1">
      <w:start w:val="1"/>
      <w:numFmt w:val="lowerLetter"/>
      <w:lvlText w:val="%5."/>
      <w:lvlJc w:val="left"/>
      <w:pPr>
        <w:ind w:left="3600" w:hanging="360"/>
      </w:pPr>
    </w:lvl>
    <w:lvl w:ilvl="5" w:tplc="84263509" w:tentative="1">
      <w:start w:val="1"/>
      <w:numFmt w:val="lowerRoman"/>
      <w:lvlText w:val="%6."/>
      <w:lvlJc w:val="right"/>
      <w:pPr>
        <w:ind w:left="4320" w:hanging="180"/>
      </w:pPr>
    </w:lvl>
    <w:lvl w:ilvl="6" w:tplc="84263509" w:tentative="1">
      <w:start w:val="1"/>
      <w:numFmt w:val="decimal"/>
      <w:lvlText w:val="%7."/>
      <w:lvlJc w:val="left"/>
      <w:pPr>
        <w:ind w:left="5040" w:hanging="360"/>
      </w:pPr>
    </w:lvl>
    <w:lvl w:ilvl="7" w:tplc="84263509" w:tentative="1">
      <w:start w:val="1"/>
      <w:numFmt w:val="lowerLetter"/>
      <w:lvlText w:val="%8."/>
      <w:lvlJc w:val="left"/>
      <w:pPr>
        <w:ind w:left="5760" w:hanging="360"/>
      </w:pPr>
    </w:lvl>
    <w:lvl w:ilvl="8" w:tplc="84263509" w:tentative="1">
      <w:start w:val="1"/>
      <w:numFmt w:val="lowerRoman"/>
      <w:lvlText w:val="%9."/>
      <w:lvlJc w:val="right"/>
      <w:pPr>
        <w:ind w:left="6480" w:hanging="180"/>
      </w:pPr>
    </w:lvl>
  </w:abstractNum>
  <w:abstractNum w:abstractNumId="18079468">
    <w:multiLevelType w:val="hybridMultilevel"/>
    <w:lvl w:ilvl="0" w:tplc="99915335">
      <w:start w:val="1"/>
      <w:numFmt w:val="decimal"/>
      <w:lvlText w:val="%1."/>
      <w:lvlJc w:val="left"/>
      <w:pPr>
        <w:ind w:left="720" w:hanging="360"/>
      </w:pPr>
    </w:lvl>
    <w:lvl w:ilvl="1" w:tplc="99915335" w:tentative="1">
      <w:start w:val="1"/>
      <w:numFmt w:val="lowerLetter"/>
      <w:lvlText w:val="%2."/>
      <w:lvlJc w:val="left"/>
      <w:pPr>
        <w:ind w:left="1440" w:hanging="360"/>
      </w:pPr>
    </w:lvl>
    <w:lvl w:ilvl="2" w:tplc="99915335" w:tentative="1">
      <w:start w:val="1"/>
      <w:numFmt w:val="lowerRoman"/>
      <w:lvlText w:val="%3."/>
      <w:lvlJc w:val="right"/>
      <w:pPr>
        <w:ind w:left="2160" w:hanging="180"/>
      </w:pPr>
    </w:lvl>
    <w:lvl w:ilvl="3" w:tplc="99915335" w:tentative="1">
      <w:start w:val="1"/>
      <w:numFmt w:val="decimal"/>
      <w:lvlText w:val="%4."/>
      <w:lvlJc w:val="left"/>
      <w:pPr>
        <w:ind w:left="2880" w:hanging="360"/>
      </w:pPr>
    </w:lvl>
    <w:lvl w:ilvl="4" w:tplc="99915335" w:tentative="1">
      <w:start w:val="1"/>
      <w:numFmt w:val="lowerLetter"/>
      <w:lvlText w:val="%5."/>
      <w:lvlJc w:val="left"/>
      <w:pPr>
        <w:ind w:left="3600" w:hanging="360"/>
      </w:pPr>
    </w:lvl>
    <w:lvl w:ilvl="5" w:tplc="99915335" w:tentative="1">
      <w:start w:val="1"/>
      <w:numFmt w:val="lowerRoman"/>
      <w:lvlText w:val="%6."/>
      <w:lvlJc w:val="right"/>
      <w:pPr>
        <w:ind w:left="4320" w:hanging="180"/>
      </w:pPr>
    </w:lvl>
    <w:lvl w:ilvl="6" w:tplc="99915335" w:tentative="1">
      <w:start w:val="1"/>
      <w:numFmt w:val="decimal"/>
      <w:lvlText w:val="%7."/>
      <w:lvlJc w:val="left"/>
      <w:pPr>
        <w:ind w:left="5040" w:hanging="360"/>
      </w:pPr>
    </w:lvl>
    <w:lvl w:ilvl="7" w:tplc="99915335" w:tentative="1">
      <w:start w:val="1"/>
      <w:numFmt w:val="lowerLetter"/>
      <w:lvlText w:val="%8."/>
      <w:lvlJc w:val="left"/>
      <w:pPr>
        <w:ind w:left="5760" w:hanging="360"/>
      </w:pPr>
    </w:lvl>
    <w:lvl w:ilvl="8" w:tplc="99915335" w:tentative="1">
      <w:start w:val="1"/>
      <w:numFmt w:val="lowerRoman"/>
      <w:lvlText w:val="%9."/>
      <w:lvlJc w:val="right"/>
      <w:pPr>
        <w:ind w:left="6480" w:hanging="180"/>
      </w:pPr>
    </w:lvl>
  </w:abstractNum>
  <w:abstractNum w:abstractNumId="18079467">
    <w:multiLevelType w:val="hybridMultilevel"/>
    <w:lvl w:ilvl="0" w:tplc="71776635">
      <w:start w:val="1"/>
      <w:numFmt w:val="decimal"/>
      <w:lvlText w:val="%1."/>
      <w:lvlJc w:val="left"/>
      <w:pPr>
        <w:ind w:left="720" w:hanging="360"/>
      </w:pPr>
    </w:lvl>
    <w:lvl w:ilvl="1" w:tplc="71776635" w:tentative="1">
      <w:start w:val="1"/>
      <w:numFmt w:val="lowerLetter"/>
      <w:lvlText w:val="%2."/>
      <w:lvlJc w:val="left"/>
      <w:pPr>
        <w:ind w:left="1440" w:hanging="360"/>
      </w:pPr>
    </w:lvl>
    <w:lvl w:ilvl="2" w:tplc="71776635" w:tentative="1">
      <w:start w:val="1"/>
      <w:numFmt w:val="lowerRoman"/>
      <w:lvlText w:val="%3."/>
      <w:lvlJc w:val="right"/>
      <w:pPr>
        <w:ind w:left="2160" w:hanging="180"/>
      </w:pPr>
    </w:lvl>
    <w:lvl w:ilvl="3" w:tplc="71776635" w:tentative="1">
      <w:start w:val="1"/>
      <w:numFmt w:val="decimal"/>
      <w:lvlText w:val="%4."/>
      <w:lvlJc w:val="left"/>
      <w:pPr>
        <w:ind w:left="2880" w:hanging="360"/>
      </w:pPr>
    </w:lvl>
    <w:lvl w:ilvl="4" w:tplc="71776635" w:tentative="1">
      <w:start w:val="1"/>
      <w:numFmt w:val="lowerLetter"/>
      <w:lvlText w:val="%5."/>
      <w:lvlJc w:val="left"/>
      <w:pPr>
        <w:ind w:left="3600" w:hanging="360"/>
      </w:pPr>
    </w:lvl>
    <w:lvl w:ilvl="5" w:tplc="71776635" w:tentative="1">
      <w:start w:val="1"/>
      <w:numFmt w:val="lowerRoman"/>
      <w:lvlText w:val="%6."/>
      <w:lvlJc w:val="right"/>
      <w:pPr>
        <w:ind w:left="4320" w:hanging="180"/>
      </w:pPr>
    </w:lvl>
    <w:lvl w:ilvl="6" w:tplc="71776635" w:tentative="1">
      <w:start w:val="1"/>
      <w:numFmt w:val="decimal"/>
      <w:lvlText w:val="%7."/>
      <w:lvlJc w:val="left"/>
      <w:pPr>
        <w:ind w:left="5040" w:hanging="360"/>
      </w:pPr>
    </w:lvl>
    <w:lvl w:ilvl="7" w:tplc="71776635" w:tentative="1">
      <w:start w:val="1"/>
      <w:numFmt w:val="lowerLetter"/>
      <w:lvlText w:val="%8."/>
      <w:lvlJc w:val="left"/>
      <w:pPr>
        <w:ind w:left="5760" w:hanging="360"/>
      </w:pPr>
    </w:lvl>
    <w:lvl w:ilvl="8" w:tplc="71776635" w:tentative="1">
      <w:start w:val="1"/>
      <w:numFmt w:val="lowerRoman"/>
      <w:lvlText w:val="%9."/>
      <w:lvlJc w:val="right"/>
      <w:pPr>
        <w:ind w:left="6480" w:hanging="180"/>
      </w:pPr>
    </w:lvl>
  </w:abstractNum>
  <w:abstractNum w:abstractNumId="18079466">
    <w:multiLevelType w:val="hybridMultilevel"/>
    <w:lvl w:ilvl="0" w:tplc="92234656">
      <w:start w:val="1"/>
      <w:numFmt w:val="decimal"/>
      <w:lvlText w:val="%1."/>
      <w:lvlJc w:val="left"/>
      <w:pPr>
        <w:ind w:left="720" w:hanging="360"/>
      </w:pPr>
    </w:lvl>
    <w:lvl w:ilvl="1" w:tplc="92234656" w:tentative="1">
      <w:start w:val="1"/>
      <w:numFmt w:val="lowerLetter"/>
      <w:lvlText w:val="%2."/>
      <w:lvlJc w:val="left"/>
      <w:pPr>
        <w:ind w:left="1440" w:hanging="360"/>
      </w:pPr>
    </w:lvl>
    <w:lvl w:ilvl="2" w:tplc="92234656" w:tentative="1">
      <w:start w:val="1"/>
      <w:numFmt w:val="lowerRoman"/>
      <w:lvlText w:val="%3."/>
      <w:lvlJc w:val="right"/>
      <w:pPr>
        <w:ind w:left="2160" w:hanging="180"/>
      </w:pPr>
    </w:lvl>
    <w:lvl w:ilvl="3" w:tplc="92234656" w:tentative="1">
      <w:start w:val="1"/>
      <w:numFmt w:val="decimal"/>
      <w:lvlText w:val="%4."/>
      <w:lvlJc w:val="left"/>
      <w:pPr>
        <w:ind w:left="2880" w:hanging="360"/>
      </w:pPr>
    </w:lvl>
    <w:lvl w:ilvl="4" w:tplc="92234656" w:tentative="1">
      <w:start w:val="1"/>
      <w:numFmt w:val="lowerLetter"/>
      <w:lvlText w:val="%5."/>
      <w:lvlJc w:val="left"/>
      <w:pPr>
        <w:ind w:left="3600" w:hanging="360"/>
      </w:pPr>
    </w:lvl>
    <w:lvl w:ilvl="5" w:tplc="92234656" w:tentative="1">
      <w:start w:val="1"/>
      <w:numFmt w:val="lowerRoman"/>
      <w:lvlText w:val="%6."/>
      <w:lvlJc w:val="right"/>
      <w:pPr>
        <w:ind w:left="4320" w:hanging="180"/>
      </w:pPr>
    </w:lvl>
    <w:lvl w:ilvl="6" w:tplc="92234656" w:tentative="1">
      <w:start w:val="1"/>
      <w:numFmt w:val="decimal"/>
      <w:lvlText w:val="%7."/>
      <w:lvlJc w:val="left"/>
      <w:pPr>
        <w:ind w:left="5040" w:hanging="360"/>
      </w:pPr>
    </w:lvl>
    <w:lvl w:ilvl="7" w:tplc="92234656" w:tentative="1">
      <w:start w:val="1"/>
      <w:numFmt w:val="lowerLetter"/>
      <w:lvlText w:val="%8."/>
      <w:lvlJc w:val="left"/>
      <w:pPr>
        <w:ind w:left="5760" w:hanging="360"/>
      </w:pPr>
    </w:lvl>
    <w:lvl w:ilvl="8" w:tplc="92234656" w:tentative="1">
      <w:start w:val="1"/>
      <w:numFmt w:val="lowerRoman"/>
      <w:lvlText w:val="%9."/>
      <w:lvlJc w:val="right"/>
      <w:pPr>
        <w:ind w:left="6480" w:hanging="180"/>
      </w:pPr>
    </w:lvl>
  </w:abstractNum>
  <w:abstractNum w:abstractNumId="18079465">
    <w:multiLevelType w:val="hybridMultilevel"/>
    <w:lvl w:ilvl="0" w:tplc="40085013">
      <w:start w:val="1"/>
      <w:numFmt w:val="decimal"/>
      <w:lvlText w:val="%1."/>
      <w:lvlJc w:val="left"/>
      <w:pPr>
        <w:ind w:left="720" w:hanging="360"/>
      </w:pPr>
    </w:lvl>
    <w:lvl w:ilvl="1" w:tplc="40085013" w:tentative="1">
      <w:start w:val="1"/>
      <w:numFmt w:val="lowerLetter"/>
      <w:lvlText w:val="%2."/>
      <w:lvlJc w:val="left"/>
      <w:pPr>
        <w:ind w:left="1440" w:hanging="360"/>
      </w:pPr>
    </w:lvl>
    <w:lvl w:ilvl="2" w:tplc="40085013" w:tentative="1">
      <w:start w:val="1"/>
      <w:numFmt w:val="lowerRoman"/>
      <w:lvlText w:val="%3."/>
      <w:lvlJc w:val="right"/>
      <w:pPr>
        <w:ind w:left="2160" w:hanging="180"/>
      </w:pPr>
    </w:lvl>
    <w:lvl w:ilvl="3" w:tplc="40085013" w:tentative="1">
      <w:start w:val="1"/>
      <w:numFmt w:val="decimal"/>
      <w:lvlText w:val="%4."/>
      <w:lvlJc w:val="left"/>
      <w:pPr>
        <w:ind w:left="2880" w:hanging="360"/>
      </w:pPr>
    </w:lvl>
    <w:lvl w:ilvl="4" w:tplc="40085013" w:tentative="1">
      <w:start w:val="1"/>
      <w:numFmt w:val="lowerLetter"/>
      <w:lvlText w:val="%5."/>
      <w:lvlJc w:val="left"/>
      <w:pPr>
        <w:ind w:left="3600" w:hanging="360"/>
      </w:pPr>
    </w:lvl>
    <w:lvl w:ilvl="5" w:tplc="40085013" w:tentative="1">
      <w:start w:val="1"/>
      <w:numFmt w:val="lowerRoman"/>
      <w:lvlText w:val="%6."/>
      <w:lvlJc w:val="right"/>
      <w:pPr>
        <w:ind w:left="4320" w:hanging="180"/>
      </w:pPr>
    </w:lvl>
    <w:lvl w:ilvl="6" w:tplc="40085013" w:tentative="1">
      <w:start w:val="1"/>
      <w:numFmt w:val="decimal"/>
      <w:lvlText w:val="%7."/>
      <w:lvlJc w:val="left"/>
      <w:pPr>
        <w:ind w:left="5040" w:hanging="360"/>
      </w:pPr>
    </w:lvl>
    <w:lvl w:ilvl="7" w:tplc="40085013" w:tentative="1">
      <w:start w:val="1"/>
      <w:numFmt w:val="lowerLetter"/>
      <w:lvlText w:val="%8."/>
      <w:lvlJc w:val="left"/>
      <w:pPr>
        <w:ind w:left="5760" w:hanging="360"/>
      </w:pPr>
    </w:lvl>
    <w:lvl w:ilvl="8" w:tplc="40085013" w:tentative="1">
      <w:start w:val="1"/>
      <w:numFmt w:val="lowerRoman"/>
      <w:lvlText w:val="%9."/>
      <w:lvlJc w:val="right"/>
      <w:pPr>
        <w:ind w:left="6480" w:hanging="180"/>
      </w:pPr>
    </w:lvl>
  </w:abstractNum>
  <w:abstractNum w:abstractNumId="18079464">
    <w:multiLevelType w:val="hybridMultilevel"/>
    <w:lvl w:ilvl="0" w:tplc="31492552">
      <w:start w:val="1"/>
      <w:numFmt w:val="decimal"/>
      <w:lvlText w:val="%1."/>
      <w:lvlJc w:val="left"/>
      <w:pPr>
        <w:ind w:left="720" w:hanging="360"/>
      </w:pPr>
    </w:lvl>
    <w:lvl w:ilvl="1" w:tplc="31492552" w:tentative="1">
      <w:start w:val="1"/>
      <w:numFmt w:val="lowerLetter"/>
      <w:lvlText w:val="%2."/>
      <w:lvlJc w:val="left"/>
      <w:pPr>
        <w:ind w:left="1440" w:hanging="360"/>
      </w:pPr>
    </w:lvl>
    <w:lvl w:ilvl="2" w:tplc="31492552" w:tentative="1">
      <w:start w:val="1"/>
      <w:numFmt w:val="lowerRoman"/>
      <w:lvlText w:val="%3."/>
      <w:lvlJc w:val="right"/>
      <w:pPr>
        <w:ind w:left="2160" w:hanging="180"/>
      </w:pPr>
    </w:lvl>
    <w:lvl w:ilvl="3" w:tplc="31492552" w:tentative="1">
      <w:start w:val="1"/>
      <w:numFmt w:val="decimal"/>
      <w:lvlText w:val="%4."/>
      <w:lvlJc w:val="left"/>
      <w:pPr>
        <w:ind w:left="2880" w:hanging="360"/>
      </w:pPr>
    </w:lvl>
    <w:lvl w:ilvl="4" w:tplc="31492552" w:tentative="1">
      <w:start w:val="1"/>
      <w:numFmt w:val="lowerLetter"/>
      <w:lvlText w:val="%5."/>
      <w:lvlJc w:val="left"/>
      <w:pPr>
        <w:ind w:left="3600" w:hanging="360"/>
      </w:pPr>
    </w:lvl>
    <w:lvl w:ilvl="5" w:tplc="31492552" w:tentative="1">
      <w:start w:val="1"/>
      <w:numFmt w:val="lowerRoman"/>
      <w:lvlText w:val="%6."/>
      <w:lvlJc w:val="right"/>
      <w:pPr>
        <w:ind w:left="4320" w:hanging="180"/>
      </w:pPr>
    </w:lvl>
    <w:lvl w:ilvl="6" w:tplc="31492552" w:tentative="1">
      <w:start w:val="1"/>
      <w:numFmt w:val="decimal"/>
      <w:lvlText w:val="%7."/>
      <w:lvlJc w:val="left"/>
      <w:pPr>
        <w:ind w:left="5040" w:hanging="360"/>
      </w:pPr>
    </w:lvl>
    <w:lvl w:ilvl="7" w:tplc="31492552" w:tentative="1">
      <w:start w:val="1"/>
      <w:numFmt w:val="lowerLetter"/>
      <w:lvlText w:val="%8."/>
      <w:lvlJc w:val="left"/>
      <w:pPr>
        <w:ind w:left="5760" w:hanging="360"/>
      </w:pPr>
    </w:lvl>
    <w:lvl w:ilvl="8" w:tplc="31492552" w:tentative="1">
      <w:start w:val="1"/>
      <w:numFmt w:val="lowerRoman"/>
      <w:lvlText w:val="%9."/>
      <w:lvlJc w:val="right"/>
      <w:pPr>
        <w:ind w:left="6480" w:hanging="180"/>
      </w:pPr>
    </w:lvl>
  </w:abstractNum>
  <w:abstractNum w:abstractNumId="18079463">
    <w:multiLevelType w:val="hybridMultilevel"/>
    <w:lvl w:ilvl="0" w:tplc="24840137">
      <w:start w:val="1"/>
      <w:numFmt w:val="decimal"/>
      <w:lvlText w:val="%1."/>
      <w:lvlJc w:val="left"/>
      <w:pPr>
        <w:ind w:left="720" w:hanging="360"/>
      </w:pPr>
    </w:lvl>
    <w:lvl w:ilvl="1" w:tplc="24840137" w:tentative="1">
      <w:start w:val="1"/>
      <w:numFmt w:val="lowerLetter"/>
      <w:lvlText w:val="%2."/>
      <w:lvlJc w:val="left"/>
      <w:pPr>
        <w:ind w:left="1440" w:hanging="360"/>
      </w:pPr>
    </w:lvl>
    <w:lvl w:ilvl="2" w:tplc="24840137" w:tentative="1">
      <w:start w:val="1"/>
      <w:numFmt w:val="lowerRoman"/>
      <w:lvlText w:val="%3."/>
      <w:lvlJc w:val="right"/>
      <w:pPr>
        <w:ind w:left="2160" w:hanging="180"/>
      </w:pPr>
    </w:lvl>
    <w:lvl w:ilvl="3" w:tplc="24840137" w:tentative="1">
      <w:start w:val="1"/>
      <w:numFmt w:val="decimal"/>
      <w:lvlText w:val="%4."/>
      <w:lvlJc w:val="left"/>
      <w:pPr>
        <w:ind w:left="2880" w:hanging="360"/>
      </w:pPr>
    </w:lvl>
    <w:lvl w:ilvl="4" w:tplc="24840137" w:tentative="1">
      <w:start w:val="1"/>
      <w:numFmt w:val="lowerLetter"/>
      <w:lvlText w:val="%5."/>
      <w:lvlJc w:val="left"/>
      <w:pPr>
        <w:ind w:left="3600" w:hanging="360"/>
      </w:pPr>
    </w:lvl>
    <w:lvl w:ilvl="5" w:tplc="24840137" w:tentative="1">
      <w:start w:val="1"/>
      <w:numFmt w:val="lowerRoman"/>
      <w:lvlText w:val="%6."/>
      <w:lvlJc w:val="right"/>
      <w:pPr>
        <w:ind w:left="4320" w:hanging="180"/>
      </w:pPr>
    </w:lvl>
    <w:lvl w:ilvl="6" w:tplc="24840137" w:tentative="1">
      <w:start w:val="1"/>
      <w:numFmt w:val="decimal"/>
      <w:lvlText w:val="%7."/>
      <w:lvlJc w:val="left"/>
      <w:pPr>
        <w:ind w:left="5040" w:hanging="360"/>
      </w:pPr>
    </w:lvl>
    <w:lvl w:ilvl="7" w:tplc="24840137" w:tentative="1">
      <w:start w:val="1"/>
      <w:numFmt w:val="lowerLetter"/>
      <w:lvlText w:val="%8."/>
      <w:lvlJc w:val="left"/>
      <w:pPr>
        <w:ind w:left="5760" w:hanging="360"/>
      </w:pPr>
    </w:lvl>
    <w:lvl w:ilvl="8" w:tplc="24840137" w:tentative="1">
      <w:start w:val="1"/>
      <w:numFmt w:val="lowerRoman"/>
      <w:lvlText w:val="%9."/>
      <w:lvlJc w:val="right"/>
      <w:pPr>
        <w:ind w:left="6480" w:hanging="180"/>
      </w:pPr>
    </w:lvl>
  </w:abstractNum>
  <w:abstractNum w:abstractNumId="18079462">
    <w:multiLevelType w:val="hybridMultilevel"/>
    <w:lvl w:ilvl="0" w:tplc="53130208">
      <w:start w:val="1"/>
      <w:numFmt w:val="decimal"/>
      <w:lvlText w:val="%1."/>
      <w:lvlJc w:val="left"/>
      <w:pPr>
        <w:ind w:left="720" w:hanging="360"/>
      </w:pPr>
    </w:lvl>
    <w:lvl w:ilvl="1" w:tplc="53130208" w:tentative="1">
      <w:start w:val="1"/>
      <w:numFmt w:val="lowerLetter"/>
      <w:lvlText w:val="%2."/>
      <w:lvlJc w:val="left"/>
      <w:pPr>
        <w:ind w:left="1440" w:hanging="360"/>
      </w:pPr>
    </w:lvl>
    <w:lvl w:ilvl="2" w:tplc="53130208" w:tentative="1">
      <w:start w:val="1"/>
      <w:numFmt w:val="lowerRoman"/>
      <w:lvlText w:val="%3."/>
      <w:lvlJc w:val="right"/>
      <w:pPr>
        <w:ind w:left="2160" w:hanging="180"/>
      </w:pPr>
    </w:lvl>
    <w:lvl w:ilvl="3" w:tplc="53130208" w:tentative="1">
      <w:start w:val="1"/>
      <w:numFmt w:val="decimal"/>
      <w:lvlText w:val="%4."/>
      <w:lvlJc w:val="left"/>
      <w:pPr>
        <w:ind w:left="2880" w:hanging="360"/>
      </w:pPr>
    </w:lvl>
    <w:lvl w:ilvl="4" w:tplc="53130208" w:tentative="1">
      <w:start w:val="1"/>
      <w:numFmt w:val="lowerLetter"/>
      <w:lvlText w:val="%5."/>
      <w:lvlJc w:val="left"/>
      <w:pPr>
        <w:ind w:left="3600" w:hanging="360"/>
      </w:pPr>
    </w:lvl>
    <w:lvl w:ilvl="5" w:tplc="53130208" w:tentative="1">
      <w:start w:val="1"/>
      <w:numFmt w:val="lowerRoman"/>
      <w:lvlText w:val="%6."/>
      <w:lvlJc w:val="right"/>
      <w:pPr>
        <w:ind w:left="4320" w:hanging="180"/>
      </w:pPr>
    </w:lvl>
    <w:lvl w:ilvl="6" w:tplc="53130208" w:tentative="1">
      <w:start w:val="1"/>
      <w:numFmt w:val="decimal"/>
      <w:lvlText w:val="%7."/>
      <w:lvlJc w:val="left"/>
      <w:pPr>
        <w:ind w:left="5040" w:hanging="360"/>
      </w:pPr>
    </w:lvl>
    <w:lvl w:ilvl="7" w:tplc="53130208" w:tentative="1">
      <w:start w:val="1"/>
      <w:numFmt w:val="lowerLetter"/>
      <w:lvlText w:val="%8."/>
      <w:lvlJc w:val="left"/>
      <w:pPr>
        <w:ind w:left="5760" w:hanging="360"/>
      </w:pPr>
    </w:lvl>
    <w:lvl w:ilvl="8" w:tplc="53130208" w:tentative="1">
      <w:start w:val="1"/>
      <w:numFmt w:val="lowerRoman"/>
      <w:lvlText w:val="%9."/>
      <w:lvlJc w:val="right"/>
      <w:pPr>
        <w:ind w:left="6480" w:hanging="180"/>
      </w:pPr>
    </w:lvl>
  </w:abstractNum>
  <w:abstractNum w:abstractNumId="18079461">
    <w:multiLevelType w:val="hybridMultilevel"/>
    <w:lvl w:ilvl="0" w:tplc="95172197">
      <w:start w:val="1"/>
      <w:numFmt w:val="decimal"/>
      <w:lvlText w:val="%1."/>
      <w:lvlJc w:val="left"/>
      <w:pPr>
        <w:ind w:left="720" w:hanging="360"/>
      </w:pPr>
    </w:lvl>
    <w:lvl w:ilvl="1" w:tplc="95172197" w:tentative="1">
      <w:start w:val="1"/>
      <w:numFmt w:val="lowerLetter"/>
      <w:lvlText w:val="%2."/>
      <w:lvlJc w:val="left"/>
      <w:pPr>
        <w:ind w:left="1440" w:hanging="360"/>
      </w:pPr>
    </w:lvl>
    <w:lvl w:ilvl="2" w:tplc="95172197" w:tentative="1">
      <w:start w:val="1"/>
      <w:numFmt w:val="lowerRoman"/>
      <w:lvlText w:val="%3."/>
      <w:lvlJc w:val="right"/>
      <w:pPr>
        <w:ind w:left="2160" w:hanging="180"/>
      </w:pPr>
    </w:lvl>
    <w:lvl w:ilvl="3" w:tplc="95172197" w:tentative="1">
      <w:start w:val="1"/>
      <w:numFmt w:val="decimal"/>
      <w:lvlText w:val="%4."/>
      <w:lvlJc w:val="left"/>
      <w:pPr>
        <w:ind w:left="2880" w:hanging="360"/>
      </w:pPr>
    </w:lvl>
    <w:lvl w:ilvl="4" w:tplc="95172197" w:tentative="1">
      <w:start w:val="1"/>
      <w:numFmt w:val="lowerLetter"/>
      <w:lvlText w:val="%5."/>
      <w:lvlJc w:val="left"/>
      <w:pPr>
        <w:ind w:left="3600" w:hanging="360"/>
      </w:pPr>
    </w:lvl>
    <w:lvl w:ilvl="5" w:tplc="95172197" w:tentative="1">
      <w:start w:val="1"/>
      <w:numFmt w:val="lowerRoman"/>
      <w:lvlText w:val="%6."/>
      <w:lvlJc w:val="right"/>
      <w:pPr>
        <w:ind w:left="4320" w:hanging="180"/>
      </w:pPr>
    </w:lvl>
    <w:lvl w:ilvl="6" w:tplc="95172197" w:tentative="1">
      <w:start w:val="1"/>
      <w:numFmt w:val="decimal"/>
      <w:lvlText w:val="%7."/>
      <w:lvlJc w:val="left"/>
      <w:pPr>
        <w:ind w:left="5040" w:hanging="360"/>
      </w:pPr>
    </w:lvl>
    <w:lvl w:ilvl="7" w:tplc="95172197" w:tentative="1">
      <w:start w:val="1"/>
      <w:numFmt w:val="lowerLetter"/>
      <w:lvlText w:val="%8."/>
      <w:lvlJc w:val="left"/>
      <w:pPr>
        <w:ind w:left="5760" w:hanging="360"/>
      </w:pPr>
    </w:lvl>
    <w:lvl w:ilvl="8" w:tplc="95172197" w:tentative="1">
      <w:start w:val="1"/>
      <w:numFmt w:val="lowerRoman"/>
      <w:lvlText w:val="%9."/>
      <w:lvlJc w:val="right"/>
      <w:pPr>
        <w:ind w:left="6480" w:hanging="180"/>
      </w:pPr>
    </w:lvl>
  </w:abstractNum>
  <w:abstractNum w:abstractNumId="18079460">
    <w:multiLevelType w:val="hybridMultilevel"/>
    <w:lvl w:ilvl="0" w:tplc="87117149">
      <w:start w:val="1"/>
      <w:numFmt w:val="decimal"/>
      <w:lvlText w:val="%1."/>
      <w:lvlJc w:val="left"/>
      <w:pPr>
        <w:ind w:left="720" w:hanging="360"/>
      </w:pPr>
    </w:lvl>
    <w:lvl w:ilvl="1" w:tplc="87117149" w:tentative="1">
      <w:start w:val="1"/>
      <w:numFmt w:val="lowerLetter"/>
      <w:lvlText w:val="%2."/>
      <w:lvlJc w:val="left"/>
      <w:pPr>
        <w:ind w:left="1440" w:hanging="360"/>
      </w:pPr>
    </w:lvl>
    <w:lvl w:ilvl="2" w:tplc="87117149" w:tentative="1">
      <w:start w:val="1"/>
      <w:numFmt w:val="lowerRoman"/>
      <w:lvlText w:val="%3."/>
      <w:lvlJc w:val="right"/>
      <w:pPr>
        <w:ind w:left="2160" w:hanging="180"/>
      </w:pPr>
    </w:lvl>
    <w:lvl w:ilvl="3" w:tplc="87117149" w:tentative="1">
      <w:start w:val="1"/>
      <w:numFmt w:val="decimal"/>
      <w:lvlText w:val="%4."/>
      <w:lvlJc w:val="left"/>
      <w:pPr>
        <w:ind w:left="2880" w:hanging="360"/>
      </w:pPr>
    </w:lvl>
    <w:lvl w:ilvl="4" w:tplc="87117149" w:tentative="1">
      <w:start w:val="1"/>
      <w:numFmt w:val="lowerLetter"/>
      <w:lvlText w:val="%5."/>
      <w:lvlJc w:val="left"/>
      <w:pPr>
        <w:ind w:left="3600" w:hanging="360"/>
      </w:pPr>
    </w:lvl>
    <w:lvl w:ilvl="5" w:tplc="87117149" w:tentative="1">
      <w:start w:val="1"/>
      <w:numFmt w:val="lowerRoman"/>
      <w:lvlText w:val="%6."/>
      <w:lvlJc w:val="right"/>
      <w:pPr>
        <w:ind w:left="4320" w:hanging="180"/>
      </w:pPr>
    </w:lvl>
    <w:lvl w:ilvl="6" w:tplc="87117149" w:tentative="1">
      <w:start w:val="1"/>
      <w:numFmt w:val="decimal"/>
      <w:lvlText w:val="%7."/>
      <w:lvlJc w:val="left"/>
      <w:pPr>
        <w:ind w:left="5040" w:hanging="360"/>
      </w:pPr>
    </w:lvl>
    <w:lvl w:ilvl="7" w:tplc="87117149" w:tentative="1">
      <w:start w:val="1"/>
      <w:numFmt w:val="lowerLetter"/>
      <w:lvlText w:val="%8."/>
      <w:lvlJc w:val="left"/>
      <w:pPr>
        <w:ind w:left="5760" w:hanging="360"/>
      </w:pPr>
    </w:lvl>
    <w:lvl w:ilvl="8" w:tplc="87117149" w:tentative="1">
      <w:start w:val="1"/>
      <w:numFmt w:val="lowerRoman"/>
      <w:lvlText w:val="%9."/>
      <w:lvlJc w:val="right"/>
      <w:pPr>
        <w:ind w:left="6480" w:hanging="180"/>
      </w:pPr>
    </w:lvl>
  </w:abstractNum>
  <w:abstractNum w:abstractNumId="18079459">
    <w:multiLevelType w:val="hybridMultilevel"/>
    <w:lvl w:ilvl="0" w:tplc="51352691">
      <w:start w:val="1"/>
      <w:numFmt w:val="decimal"/>
      <w:lvlText w:val="%1."/>
      <w:lvlJc w:val="left"/>
      <w:pPr>
        <w:ind w:left="720" w:hanging="360"/>
      </w:pPr>
    </w:lvl>
    <w:lvl w:ilvl="1" w:tplc="51352691" w:tentative="1">
      <w:start w:val="1"/>
      <w:numFmt w:val="lowerLetter"/>
      <w:lvlText w:val="%2."/>
      <w:lvlJc w:val="left"/>
      <w:pPr>
        <w:ind w:left="1440" w:hanging="360"/>
      </w:pPr>
    </w:lvl>
    <w:lvl w:ilvl="2" w:tplc="51352691" w:tentative="1">
      <w:start w:val="1"/>
      <w:numFmt w:val="lowerRoman"/>
      <w:lvlText w:val="%3."/>
      <w:lvlJc w:val="right"/>
      <w:pPr>
        <w:ind w:left="2160" w:hanging="180"/>
      </w:pPr>
    </w:lvl>
    <w:lvl w:ilvl="3" w:tplc="51352691" w:tentative="1">
      <w:start w:val="1"/>
      <w:numFmt w:val="decimal"/>
      <w:lvlText w:val="%4."/>
      <w:lvlJc w:val="left"/>
      <w:pPr>
        <w:ind w:left="2880" w:hanging="360"/>
      </w:pPr>
    </w:lvl>
    <w:lvl w:ilvl="4" w:tplc="51352691" w:tentative="1">
      <w:start w:val="1"/>
      <w:numFmt w:val="lowerLetter"/>
      <w:lvlText w:val="%5."/>
      <w:lvlJc w:val="left"/>
      <w:pPr>
        <w:ind w:left="3600" w:hanging="360"/>
      </w:pPr>
    </w:lvl>
    <w:lvl w:ilvl="5" w:tplc="51352691" w:tentative="1">
      <w:start w:val="1"/>
      <w:numFmt w:val="lowerRoman"/>
      <w:lvlText w:val="%6."/>
      <w:lvlJc w:val="right"/>
      <w:pPr>
        <w:ind w:left="4320" w:hanging="180"/>
      </w:pPr>
    </w:lvl>
    <w:lvl w:ilvl="6" w:tplc="51352691" w:tentative="1">
      <w:start w:val="1"/>
      <w:numFmt w:val="decimal"/>
      <w:lvlText w:val="%7."/>
      <w:lvlJc w:val="left"/>
      <w:pPr>
        <w:ind w:left="5040" w:hanging="360"/>
      </w:pPr>
    </w:lvl>
    <w:lvl w:ilvl="7" w:tplc="51352691" w:tentative="1">
      <w:start w:val="1"/>
      <w:numFmt w:val="lowerLetter"/>
      <w:lvlText w:val="%8."/>
      <w:lvlJc w:val="left"/>
      <w:pPr>
        <w:ind w:left="5760" w:hanging="360"/>
      </w:pPr>
    </w:lvl>
    <w:lvl w:ilvl="8" w:tplc="51352691" w:tentative="1">
      <w:start w:val="1"/>
      <w:numFmt w:val="lowerRoman"/>
      <w:lvlText w:val="%9."/>
      <w:lvlJc w:val="right"/>
      <w:pPr>
        <w:ind w:left="6480" w:hanging="180"/>
      </w:pPr>
    </w:lvl>
  </w:abstractNum>
  <w:abstractNum w:abstractNumId="18079458">
    <w:multiLevelType w:val="hybridMultilevel"/>
    <w:lvl w:ilvl="0" w:tplc="64940483">
      <w:start w:val="1"/>
      <w:numFmt w:val="decimal"/>
      <w:lvlText w:val="%1."/>
      <w:lvlJc w:val="left"/>
      <w:pPr>
        <w:ind w:left="720" w:hanging="360"/>
      </w:pPr>
    </w:lvl>
    <w:lvl w:ilvl="1" w:tplc="64940483" w:tentative="1">
      <w:start w:val="1"/>
      <w:numFmt w:val="lowerLetter"/>
      <w:lvlText w:val="%2."/>
      <w:lvlJc w:val="left"/>
      <w:pPr>
        <w:ind w:left="1440" w:hanging="360"/>
      </w:pPr>
    </w:lvl>
    <w:lvl w:ilvl="2" w:tplc="64940483" w:tentative="1">
      <w:start w:val="1"/>
      <w:numFmt w:val="lowerRoman"/>
      <w:lvlText w:val="%3."/>
      <w:lvlJc w:val="right"/>
      <w:pPr>
        <w:ind w:left="2160" w:hanging="180"/>
      </w:pPr>
    </w:lvl>
    <w:lvl w:ilvl="3" w:tplc="64940483" w:tentative="1">
      <w:start w:val="1"/>
      <w:numFmt w:val="decimal"/>
      <w:lvlText w:val="%4."/>
      <w:lvlJc w:val="left"/>
      <w:pPr>
        <w:ind w:left="2880" w:hanging="360"/>
      </w:pPr>
    </w:lvl>
    <w:lvl w:ilvl="4" w:tplc="64940483" w:tentative="1">
      <w:start w:val="1"/>
      <w:numFmt w:val="lowerLetter"/>
      <w:lvlText w:val="%5."/>
      <w:lvlJc w:val="left"/>
      <w:pPr>
        <w:ind w:left="3600" w:hanging="360"/>
      </w:pPr>
    </w:lvl>
    <w:lvl w:ilvl="5" w:tplc="64940483" w:tentative="1">
      <w:start w:val="1"/>
      <w:numFmt w:val="lowerRoman"/>
      <w:lvlText w:val="%6."/>
      <w:lvlJc w:val="right"/>
      <w:pPr>
        <w:ind w:left="4320" w:hanging="180"/>
      </w:pPr>
    </w:lvl>
    <w:lvl w:ilvl="6" w:tplc="64940483" w:tentative="1">
      <w:start w:val="1"/>
      <w:numFmt w:val="decimal"/>
      <w:lvlText w:val="%7."/>
      <w:lvlJc w:val="left"/>
      <w:pPr>
        <w:ind w:left="5040" w:hanging="360"/>
      </w:pPr>
    </w:lvl>
    <w:lvl w:ilvl="7" w:tplc="64940483" w:tentative="1">
      <w:start w:val="1"/>
      <w:numFmt w:val="lowerLetter"/>
      <w:lvlText w:val="%8."/>
      <w:lvlJc w:val="left"/>
      <w:pPr>
        <w:ind w:left="5760" w:hanging="360"/>
      </w:pPr>
    </w:lvl>
    <w:lvl w:ilvl="8" w:tplc="64940483" w:tentative="1">
      <w:start w:val="1"/>
      <w:numFmt w:val="lowerRoman"/>
      <w:lvlText w:val="%9."/>
      <w:lvlJc w:val="right"/>
      <w:pPr>
        <w:ind w:left="6480" w:hanging="180"/>
      </w:pPr>
    </w:lvl>
  </w:abstractNum>
  <w:abstractNum w:abstractNumId="18079457">
    <w:multiLevelType w:val="hybridMultilevel"/>
    <w:lvl w:ilvl="0" w:tplc="12050058">
      <w:start w:val="1"/>
      <w:numFmt w:val="decimal"/>
      <w:lvlText w:val="%1."/>
      <w:lvlJc w:val="left"/>
      <w:pPr>
        <w:ind w:left="720" w:hanging="360"/>
      </w:pPr>
    </w:lvl>
    <w:lvl w:ilvl="1" w:tplc="12050058" w:tentative="1">
      <w:start w:val="1"/>
      <w:numFmt w:val="lowerLetter"/>
      <w:lvlText w:val="%2."/>
      <w:lvlJc w:val="left"/>
      <w:pPr>
        <w:ind w:left="1440" w:hanging="360"/>
      </w:pPr>
    </w:lvl>
    <w:lvl w:ilvl="2" w:tplc="12050058" w:tentative="1">
      <w:start w:val="1"/>
      <w:numFmt w:val="lowerRoman"/>
      <w:lvlText w:val="%3."/>
      <w:lvlJc w:val="right"/>
      <w:pPr>
        <w:ind w:left="2160" w:hanging="180"/>
      </w:pPr>
    </w:lvl>
    <w:lvl w:ilvl="3" w:tplc="12050058" w:tentative="1">
      <w:start w:val="1"/>
      <w:numFmt w:val="decimal"/>
      <w:lvlText w:val="%4."/>
      <w:lvlJc w:val="left"/>
      <w:pPr>
        <w:ind w:left="2880" w:hanging="360"/>
      </w:pPr>
    </w:lvl>
    <w:lvl w:ilvl="4" w:tplc="12050058" w:tentative="1">
      <w:start w:val="1"/>
      <w:numFmt w:val="lowerLetter"/>
      <w:lvlText w:val="%5."/>
      <w:lvlJc w:val="left"/>
      <w:pPr>
        <w:ind w:left="3600" w:hanging="360"/>
      </w:pPr>
    </w:lvl>
    <w:lvl w:ilvl="5" w:tplc="12050058" w:tentative="1">
      <w:start w:val="1"/>
      <w:numFmt w:val="lowerRoman"/>
      <w:lvlText w:val="%6."/>
      <w:lvlJc w:val="right"/>
      <w:pPr>
        <w:ind w:left="4320" w:hanging="180"/>
      </w:pPr>
    </w:lvl>
    <w:lvl w:ilvl="6" w:tplc="12050058" w:tentative="1">
      <w:start w:val="1"/>
      <w:numFmt w:val="decimal"/>
      <w:lvlText w:val="%7."/>
      <w:lvlJc w:val="left"/>
      <w:pPr>
        <w:ind w:left="5040" w:hanging="360"/>
      </w:pPr>
    </w:lvl>
    <w:lvl w:ilvl="7" w:tplc="12050058" w:tentative="1">
      <w:start w:val="1"/>
      <w:numFmt w:val="lowerLetter"/>
      <w:lvlText w:val="%8."/>
      <w:lvlJc w:val="left"/>
      <w:pPr>
        <w:ind w:left="5760" w:hanging="360"/>
      </w:pPr>
    </w:lvl>
    <w:lvl w:ilvl="8" w:tplc="12050058" w:tentative="1">
      <w:start w:val="1"/>
      <w:numFmt w:val="lowerRoman"/>
      <w:lvlText w:val="%9."/>
      <w:lvlJc w:val="right"/>
      <w:pPr>
        <w:ind w:left="6480" w:hanging="180"/>
      </w:pPr>
    </w:lvl>
  </w:abstractNum>
  <w:abstractNum w:abstractNumId="18079456">
    <w:multiLevelType w:val="hybridMultilevel"/>
    <w:lvl w:ilvl="0" w:tplc="59404987">
      <w:start w:val="1"/>
      <w:numFmt w:val="decimal"/>
      <w:lvlText w:val="%1."/>
      <w:lvlJc w:val="left"/>
      <w:pPr>
        <w:ind w:left="720" w:hanging="360"/>
      </w:pPr>
    </w:lvl>
    <w:lvl w:ilvl="1" w:tplc="59404987" w:tentative="1">
      <w:start w:val="1"/>
      <w:numFmt w:val="lowerLetter"/>
      <w:lvlText w:val="%2."/>
      <w:lvlJc w:val="left"/>
      <w:pPr>
        <w:ind w:left="1440" w:hanging="360"/>
      </w:pPr>
    </w:lvl>
    <w:lvl w:ilvl="2" w:tplc="59404987" w:tentative="1">
      <w:start w:val="1"/>
      <w:numFmt w:val="lowerRoman"/>
      <w:lvlText w:val="%3."/>
      <w:lvlJc w:val="right"/>
      <w:pPr>
        <w:ind w:left="2160" w:hanging="180"/>
      </w:pPr>
    </w:lvl>
    <w:lvl w:ilvl="3" w:tplc="59404987" w:tentative="1">
      <w:start w:val="1"/>
      <w:numFmt w:val="decimal"/>
      <w:lvlText w:val="%4."/>
      <w:lvlJc w:val="left"/>
      <w:pPr>
        <w:ind w:left="2880" w:hanging="360"/>
      </w:pPr>
    </w:lvl>
    <w:lvl w:ilvl="4" w:tplc="59404987" w:tentative="1">
      <w:start w:val="1"/>
      <w:numFmt w:val="lowerLetter"/>
      <w:lvlText w:val="%5."/>
      <w:lvlJc w:val="left"/>
      <w:pPr>
        <w:ind w:left="3600" w:hanging="360"/>
      </w:pPr>
    </w:lvl>
    <w:lvl w:ilvl="5" w:tplc="59404987" w:tentative="1">
      <w:start w:val="1"/>
      <w:numFmt w:val="lowerRoman"/>
      <w:lvlText w:val="%6."/>
      <w:lvlJc w:val="right"/>
      <w:pPr>
        <w:ind w:left="4320" w:hanging="180"/>
      </w:pPr>
    </w:lvl>
    <w:lvl w:ilvl="6" w:tplc="59404987" w:tentative="1">
      <w:start w:val="1"/>
      <w:numFmt w:val="decimal"/>
      <w:lvlText w:val="%7."/>
      <w:lvlJc w:val="left"/>
      <w:pPr>
        <w:ind w:left="5040" w:hanging="360"/>
      </w:pPr>
    </w:lvl>
    <w:lvl w:ilvl="7" w:tplc="59404987" w:tentative="1">
      <w:start w:val="1"/>
      <w:numFmt w:val="lowerLetter"/>
      <w:lvlText w:val="%8."/>
      <w:lvlJc w:val="left"/>
      <w:pPr>
        <w:ind w:left="5760" w:hanging="360"/>
      </w:pPr>
    </w:lvl>
    <w:lvl w:ilvl="8" w:tplc="59404987" w:tentative="1">
      <w:start w:val="1"/>
      <w:numFmt w:val="lowerRoman"/>
      <w:lvlText w:val="%9."/>
      <w:lvlJc w:val="right"/>
      <w:pPr>
        <w:ind w:left="6480" w:hanging="180"/>
      </w:pPr>
    </w:lvl>
  </w:abstractNum>
  <w:abstractNum w:abstractNumId="18079455">
    <w:multiLevelType w:val="hybridMultilevel"/>
    <w:lvl w:ilvl="0" w:tplc="13869758">
      <w:start w:val="1"/>
      <w:numFmt w:val="decimal"/>
      <w:lvlText w:val="%1."/>
      <w:lvlJc w:val="left"/>
      <w:pPr>
        <w:ind w:left="720" w:hanging="360"/>
      </w:pPr>
    </w:lvl>
    <w:lvl w:ilvl="1" w:tplc="13869758" w:tentative="1">
      <w:start w:val="1"/>
      <w:numFmt w:val="lowerLetter"/>
      <w:lvlText w:val="%2."/>
      <w:lvlJc w:val="left"/>
      <w:pPr>
        <w:ind w:left="1440" w:hanging="360"/>
      </w:pPr>
    </w:lvl>
    <w:lvl w:ilvl="2" w:tplc="13869758" w:tentative="1">
      <w:start w:val="1"/>
      <w:numFmt w:val="lowerRoman"/>
      <w:lvlText w:val="%3."/>
      <w:lvlJc w:val="right"/>
      <w:pPr>
        <w:ind w:left="2160" w:hanging="180"/>
      </w:pPr>
    </w:lvl>
    <w:lvl w:ilvl="3" w:tplc="13869758" w:tentative="1">
      <w:start w:val="1"/>
      <w:numFmt w:val="decimal"/>
      <w:lvlText w:val="%4."/>
      <w:lvlJc w:val="left"/>
      <w:pPr>
        <w:ind w:left="2880" w:hanging="360"/>
      </w:pPr>
    </w:lvl>
    <w:lvl w:ilvl="4" w:tplc="13869758" w:tentative="1">
      <w:start w:val="1"/>
      <w:numFmt w:val="lowerLetter"/>
      <w:lvlText w:val="%5."/>
      <w:lvlJc w:val="left"/>
      <w:pPr>
        <w:ind w:left="3600" w:hanging="360"/>
      </w:pPr>
    </w:lvl>
    <w:lvl w:ilvl="5" w:tplc="13869758" w:tentative="1">
      <w:start w:val="1"/>
      <w:numFmt w:val="lowerRoman"/>
      <w:lvlText w:val="%6."/>
      <w:lvlJc w:val="right"/>
      <w:pPr>
        <w:ind w:left="4320" w:hanging="180"/>
      </w:pPr>
    </w:lvl>
    <w:lvl w:ilvl="6" w:tplc="13869758" w:tentative="1">
      <w:start w:val="1"/>
      <w:numFmt w:val="decimal"/>
      <w:lvlText w:val="%7."/>
      <w:lvlJc w:val="left"/>
      <w:pPr>
        <w:ind w:left="5040" w:hanging="360"/>
      </w:pPr>
    </w:lvl>
    <w:lvl w:ilvl="7" w:tplc="13869758" w:tentative="1">
      <w:start w:val="1"/>
      <w:numFmt w:val="lowerLetter"/>
      <w:lvlText w:val="%8."/>
      <w:lvlJc w:val="left"/>
      <w:pPr>
        <w:ind w:left="5760" w:hanging="360"/>
      </w:pPr>
    </w:lvl>
    <w:lvl w:ilvl="8" w:tplc="13869758" w:tentative="1">
      <w:start w:val="1"/>
      <w:numFmt w:val="lowerRoman"/>
      <w:lvlText w:val="%9."/>
      <w:lvlJc w:val="right"/>
      <w:pPr>
        <w:ind w:left="6480" w:hanging="180"/>
      </w:pPr>
    </w:lvl>
  </w:abstractNum>
  <w:abstractNum w:abstractNumId="18079454">
    <w:multiLevelType w:val="hybridMultilevel"/>
    <w:lvl w:ilvl="0" w:tplc="53049837">
      <w:start w:val="1"/>
      <w:numFmt w:val="decimal"/>
      <w:lvlText w:val="%1."/>
      <w:lvlJc w:val="left"/>
      <w:pPr>
        <w:ind w:left="720" w:hanging="360"/>
      </w:pPr>
    </w:lvl>
    <w:lvl w:ilvl="1" w:tplc="53049837" w:tentative="1">
      <w:start w:val="1"/>
      <w:numFmt w:val="lowerLetter"/>
      <w:lvlText w:val="%2."/>
      <w:lvlJc w:val="left"/>
      <w:pPr>
        <w:ind w:left="1440" w:hanging="360"/>
      </w:pPr>
    </w:lvl>
    <w:lvl w:ilvl="2" w:tplc="53049837" w:tentative="1">
      <w:start w:val="1"/>
      <w:numFmt w:val="lowerRoman"/>
      <w:lvlText w:val="%3."/>
      <w:lvlJc w:val="right"/>
      <w:pPr>
        <w:ind w:left="2160" w:hanging="180"/>
      </w:pPr>
    </w:lvl>
    <w:lvl w:ilvl="3" w:tplc="53049837" w:tentative="1">
      <w:start w:val="1"/>
      <w:numFmt w:val="decimal"/>
      <w:lvlText w:val="%4."/>
      <w:lvlJc w:val="left"/>
      <w:pPr>
        <w:ind w:left="2880" w:hanging="360"/>
      </w:pPr>
    </w:lvl>
    <w:lvl w:ilvl="4" w:tplc="53049837" w:tentative="1">
      <w:start w:val="1"/>
      <w:numFmt w:val="lowerLetter"/>
      <w:lvlText w:val="%5."/>
      <w:lvlJc w:val="left"/>
      <w:pPr>
        <w:ind w:left="3600" w:hanging="360"/>
      </w:pPr>
    </w:lvl>
    <w:lvl w:ilvl="5" w:tplc="53049837" w:tentative="1">
      <w:start w:val="1"/>
      <w:numFmt w:val="lowerRoman"/>
      <w:lvlText w:val="%6."/>
      <w:lvlJc w:val="right"/>
      <w:pPr>
        <w:ind w:left="4320" w:hanging="180"/>
      </w:pPr>
    </w:lvl>
    <w:lvl w:ilvl="6" w:tplc="53049837" w:tentative="1">
      <w:start w:val="1"/>
      <w:numFmt w:val="decimal"/>
      <w:lvlText w:val="%7."/>
      <w:lvlJc w:val="left"/>
      <w:pPr>
        <w:ind w:left="5040" w:hanging="360"/>
      </w:pPr>
    </w:lvl>
    <w:lvl w:ilvl="7" w:tplc="53049837" w:tentative="1">
      <w:start w:val="1"/>
      <w:numFmt w:val="lowerLetter"/>
      <w:lvlText w:val="%8."/>
      <w:lvlJc w:val="left"/>
      <w:pPr>
        <w:ind w:left="5760" w:hanging="360"/>
      </w:pPr>
    </w:lvl>
    <w:lvl w:ilvl="8" w:tplc="53049837" w:tentative="1">
      <w:start w:val="1"/>
      <w:numFmt w:val="lowerRoman"/>
      <w:lvlText w:val="%9."/>
      <w:lvlJc w:val="right"/>
      <w:pPr>
        <w:ind w:left="6480" w:hanging="180"/>
      </w:pPr>
    </w:lvl>
  </w:abstractNum>
  <w:abstractNum w:abstractNumId="18079453">
    <w:multiLevelType w:val="hybridMultilevel"/>
    <w:lvl w:ilvl="0" w:tplc="70325419">
      <w:start w:val="1"/>
      <w:numFmt w:val="decimal"/>
      <w:lvlText w:val="%1."/>
      <w:lvlJc w:val="left"/>
      <w:pPr>
        <w:ind w:left="720" w:hanging="360"/>
      </w:pPr>
    </w:lvl>
    <w:lvl w:ilvl="1" w:tplc="70325419" w:tentative="1">
      <w:start w:val="1"/>
      <w:numFmt w:val="lowerLetter"/>
      <w:lvlText w:val="%2."/>
      <w:lvlJc w:val="left"/>
      <w:pPr>
        <w:ind w:left="1440" w:hanging="360"/>
      </w:pPr>
    </w:lvl>
    <w:lvl w:ilvl="2" w:tplc="70325419" w:tentative="1">
      <w:start w:val="1"/>
      <w:numFmt w:val="lowerRoman"/>
      <w:lvlText w:val="%3."/>
      <w:lvlJc w:val="right"/>
      <w:pPr>
        <w:ind w:left="2160" w:hanging="180"/>
      </w:pPr>
    </w:lvl>
    <w:lvl w:ilvl="3" w:tplc="70325419" w:tentative="1">
      <w:start w:val="1"/>
      <w:numFmt w:val="decimal"/>
      <w:lvlText w:val="%4."/>
      <w:lvlJc w:val="left"/>
      <w:pPr>
        <w:ind w:left="2880" w:hanging="360"/>
      </w:pPr>
    </w:lvl>
    <w:lvl w:ilvl="4" w:tplc="70325419" w:tentative="1">
      <w:start w:val="1"/>
      <w:numFmt w:val="lowerLetter"/>
      <w:lvlText w:val="%5."/>
      <w:lvlJc w:val="left"/>
      <w:pPr>
        <w:ind w:left="3600" w:hanging="360"/>
      </w:pPr>
    </w:lvl>
    <w:lvl w:ilvl="5" w:tplc="70325419" w:tentative="1">
      <w:start w:val="1"/>
      <w:numFmt w:val="lowerRoman"/>
      <w:lvlText w:val="%6."/>
      <w:lvlJc w:val="right"/>
      <w:pPr>
        <w:ind w:left="4320" w:hanging="180"/>
      </w:pPr>
    </w:lvl>
    <w:lvl w:ilvl="6" w:tplc="70325419" w:tentative="1">
      <w:start w:val="1"/>
      <w:numFmt w:val="decimal"/>
      <w:lvlText w:val="%7."/>
      <w:lvlJc w:val="left"/>
      <w:pPr>
        <w:ind w:left="5040" w:hanging="360"/>
      </w:pPr>
    </w:lvl>
    <w:lvl w:ilvl="7" w:tplc="70325419" w:tentative="1">
      <w:start w:val="1"/>
      <w:numFmt w:val="lowerLetter"/>
      <w:lvlText w:val="%8."/>
      <w:lvlJc w:val="left"/>
      <w:pPr>
        <w:ind w:left="5760" w:hanging="360"/>
      </w:pPr>
    </w:lvl>
    <w:lvl w:ilvl="8" w:tplc="70325419" w:tentative="1">
      <w:start w:val="1"/>
      <w:numFmt w:val="lowerRoman"/>
      <w:lvlText w:val="%9."/>
      <w:lvlJc w:val="right"/>
      <w:pPr>
        <w:ind w:left="6480" w:hanging="180"/>
      </w:pPr>
    </w:lvl>
  </w:abstractNum>
  <w:abstractNum w:abstractNumId="18079452">
    <w:multiLevelType w:val="hybridMultilevel"/>
    <w:lvl w:ilvl="0" w:tplc="90880846">
      <w:start w:val="1"/>
      <w:numFmt w:val="decimal"/>
      <w:lvlText w:val="%1."/>
      <w:lvlJc w:val="left"/>
      <w:pPr>
        <w:ind w:left="720" w:hanging="360"/>
      </w:pPr>
    </w:lvl>
    <w:lvl w:ilvl="1" w:tplc="90880846" w:tentative="1">
      <w:start w:val="1"/>
      <w:numFmt w:val="lowerLetter"/>
      <w:lvlText w:val="%2."/>
      <w:lvlJc w:val="left"/>
      <w:pPr>
        <w:ind w:left="1440" w:hanging="360"/>
      </w:pPr>
    </w:lvl>
    <w:lvl w:ilvl="2" w:tplc="90880846" w:tentative="1">
      <w:start w:val="1"/>
      <w:numFmt w:val="lowerRoman"/>
      <w:lvlText w:val="%3."/>
      <w:lvlJc w:val="right"/>
      <w:pPr>
        <w:ind w:left="2160" w:hanging="180"/>
      </w:pPr>
    </w:lvl>
    <w:lvl w:ilvl="3" w:tplc="90880846" w:tentative="1">
      <w:start w:val="1"/>
      <w:numFmt w:val="decimal"/>
      <w:lvlText w:val="%4."/>
      <w:lvlJc w:val="left"/>
      <w:pPr>
        <w:ind w:left="2880" w:hanging="360"/>
      </w:pPr>
    </w:lvl>
    <w:lvl w:ilvl="4" w:tplc="90880846" w:tentative="1">
      <w:start w:val="1"/>
      <w:numFmt w:val="lowerLetter"/>
      <w:lvlText w:val="%5."/>
      <w:lvlJc w:val="left"/>
      <w:pPr>
        <w:ind w:left="3600" w:hanging="360"/>
      </w:pPr>
    </w:lvl>
    <w:lvl w:ilvl="5" w:tplc="90880846" w:tentative="1">
      <w:start w:val="1"/>
      <w:numFmt w:val="lowerRoman"/>
      <w:lvlText w:val="%6."/>
      <w:lvlJc w:val="right"/>
      <w:pPr>
        <w:ind w:left="4320" w:hanging="180"/>
      </w:pPr>
    </w:lvl>
    <w:lvl w:ilvl="6" w:tplc="90880846" w:tentative="1">
      <w:start w:val="1"/>
      <w:numFmt w:val="decimal"/>
      <w:lvlText w:val="%7."/>
      <w:lvlJc w:val="left"/>
      <w:pPr>
        <w:ind w:left="5040" w:hanging="360"/>
      </w:pPr>
    </w:lvl>
    <w:lvl w:ilvl="7" w:tplc="90880846" w:tentative="1">
      <w:start w:val="1"/>
      <w:numFmt w:val="lowerLetter"/>
      <w:lvlText w:val="%8."/>
      <w:lvlJc w:val="left"/>
      <w:pPr>
        <w:ind w:left="5760" w:hanging="360"/>
      </w:pPr>
    </w:lvl>
    <w:lvl w:ilvl="8" w:tplc="90880846" w:tentative="1">
      <w:start w:val="1"/>
      <w:numFmt w:val="lowerRoman"/>
      <w:lvlText w:val="%9."/>
      <w:lvlJc w:val="right"/>
      <w:pPr>
        <w:ind w:left="6480" w:hanging="180"/>
      </w:pPr>
    </w:lvl>
  </w:abstractNum>
  <w:abstractNum w:abstractNumId="18079451">
    <w:multiLevelType w:val="hybridMultilevel"/>
    <w:lvl w:ilvl="0" w:tplc="75074387">
      <w:start w:val="1"/>
      <w:numFmt w:val="decimal"/>
      <w:lvlText w:val="%1."/>
      <w:lvlJc w:val="left"/>
      <w:pPr>
        <w:ind w:left="720" w:hanging="360"/>
      </w:pPr>
    </w:lvl>
    <w:lvl w:ilvl="1" w:tplc="75074387" w:tentative="1">
      <w:start w:val="1"/>
      <w:numFmt w:val="lowerLetter"/>
      <w:lvlText w:val="%2."/>
      <w:lvlJc w:val="left"/>
      <w:pPr>
        <w:ind w:left="1440" w:hanging="360"/>
      </w:pPr>
    </w:lvl>
    <w:lvl w:ilvl="2" w:tplc="75074387" w:tentative="1">
      <w:start w:val="1"/>
      <w:numFmt w:val="lowerRoman"/>
      <w:lvlText w:val="%3."/>
      <w:lvlJc w:val="right"/>
      <w:pPr>
        <w:ind w:left="2160" w:hanging="180"/>
      </w:pPr>
    </w:lvl>
    <w:lvl w:ilvl="3" w:tplc="75074387" w:tentative="1">
      <w:start w:val="1"/>
      <w:numFmt w:val="decimal"/>
      <w:lvlText w:val="%4."/>
      <w:lvlJc w:val="left"/>
      <w:pPr>
        <w:ind w:left="2880" w:hanging="360"/>
      </w:pPr>
    </w:lvl>
    <w:lvl w:ilvl="4" w:tplc="75074387" w:tentative="1">
      <w:start w:val="1"/>
      <w:numFmt w:val="lowerLetter"/>
      <w:lvlText w:val="%5."/>
      <w:lvlJc w:val="left"/>
      <w:pPr>
        <w:ind w:left="3600" w:hanging="360"/>
      </w:pPr>
    </w:lvl>
    <w:lvl w:ilvl="5" w:tplc="75074387" w:tentative="1">
      <w:start w:val="1"/>
      <w:numFmt w:val="lowerRoman"/>
      <w:lvlText w:val="%6."/>
      <w:lvlJc w:val="right"/>
      <w:pPr>
        <w:ind w:left="4320" w:hanging="180"/>
      </w:pPr>
    </w:lvl>
    <w:lvl w:ilvl="6" w:tplc="75074387" w:tentative="1">
      <w:start w:val="1"/>
      <w:numFmt w:val="decimal"/>
      <w:lvlText w:val="%7."/>
      <w:lvlJc w:val="left"/>
      <w:pPr>
        <w:ind w:left="5040" w:hanging="360"/>
      </w:pPr>
    </w:lvl>
    <w:lvl w:ilvl="7" w:tplc="75074387" w:tentative="1">
      <w:start w:val="1"/>
      <w:numFmt w:val="lowerLetter"/>
      <w:lvlText w:val="%8."/>
      <w:lvlJc w:val="left"/>
      <w:pPr>
        <w:ind w:left="5760" w:hanging="360"/>
      </w:pPr>
    </w:lvl>
    <w:lvl w:ilvl="8" w:tplc="75074387" w:tentative="1">
      <w:start w:val="1"/>
      <w:numFmt w:val="lowerRoman"/>
      <w:lvlText w:val="%9."/>
      <w:lvlJc w:val="right"/>
      <w:pPr>
        <w:ind w:left="6480" w:hanging="180"/>
      </w:pPr>
    </w:lvl>
  </w:abstractNum>
  <w:abstractNum w:abstractNumId="18079450">
    <w:multiLevelType w:val="hybridMultilevel"/>
    <w:lvl w:ilvl="0" w:tplc="98412988">
      <w:start w:val="1"/>
      <w:numFmt w:val="decimal"/>
      <w:lvlText w:val="%1."/>
      <w:lvlJc w:val="left"/>
      <w:pPr>
        <w:ind w:left="720" w:hanging="360"/>
      </w:pPr>
    </w:lvl>
    <w:lvl w:ilvl="1" w:tplc="98412988" w:tentative="1">
      <w:start w:val="1"/>
      <w:numFmt w:val="lowerLetter"/>
      <w:lvlText w:val="%2."/>
      <w:lvlJc w:val="left"/>
      <w:pPr>
        <w:ind w:left="1440" w:hanging="360"/>
      </w:pPr>
    </w:lvl>
    <w:lvl w:ilvl="2" w:tplc="98412988" w:tentative="1">
      <w:start w:val="1"/>
      <w:numFmt w:val="lowerRoman"/>
      <w:lvlText w:val="%3."/>
      <w:lvlJc w:val="right"/>
      <w:pPr>
        <w:ind w:left="2160" w:hanging="180"/>
      </w:pPr>
    </w:lvl>
    <w:lvl w:ilvl="3" w:tplc="98412988" w:tentative="1">
      <w:start w:val="1"/>
      <w:numFmt w:val="decimal"/>
      <w:lvlText w:val="%4."/>
      <w:lvlJc w:val="left"/>
      <w:pPr>
        <w:ind w:left="2880" w:hanging="360"/>
      </w:pPr>
    </w:lvl>
    <w:lvl w:ilvl="4" w:tplc="98412988" w:tentative="1">
      <w:start w:val="1"/>
      <w:numFmt w:val="lowerLetter"/>
      <w:lvlText w:val="%5."/>
      <w:lvlJc w:val="left"/>
      <w:pPr>
        <w:ind w:left="3600" w:hanging="360"/>
      </w:pPr>
    </w:lvl>
    <w:lvl w:ilvl="5" w:tplc="98412988" w:tentative="1">
      <w:start w:val="1"/>
      <w:numFmt w:val="lowerRoman"/>
      <w:lvlText w:val="%6."/>
      <w:lvlJc w:val="right"/>
      <w:pPr>
        <w:ind w:left="4320" w:hanging="180"/>
      </w:pPr>
    </w:lvl>
    <w:lvl w:ilvl="6" w:tplc="98412988" w:tentative="1">
      <w:start w:val="1"/>
      <w:numFmt w:val="decimal"/>
      <w:lvlText w:val="%7."/>
      <w:lvlJc w:val="left"/>
      <w:pPr>
        <w:ind w:left="5040" w:hanging="360"/>
      </w:pPr>
    </w:lvl>
    <w:lvl w:ilvl="7" w:tplc="98412988" w:tentative="1">
      <w:start w:val="1"/>
      <w:numFmt w:val="lowerLetter"/>
      <w:lvlText w:val="%8."/>
      <w:lvlJc w:val="left"/>
      <w:pPr>
        <w:ind w:left="5760" w:hanging="360"/>
      </w:pPr>
    </w:lvl>
    <w:lvl w:ilvl="8" w:tplc="98412988" w:tentative="1">
      <w:start w:val="1"/>
      <w:numFmt w:val="lowerRoman"/>
      <w:lvlText w:val="%9."/>
      <w:lvlJc w:val="right"/>
      <w:pPr>
        <w:ind w:left="6480" w:hanging="180"/>
      </w:pPr>
    </w:lvl>
  </w:abstractNum>
  <w:abstractNum w:abstractNumId="18079449">
    <w:multiLevelType w:val="hybridMultilevel"/>
    <w:lvl w:ilvl="0" w:tplc="89622010">
      <w:start w:val="1"/>
      <w:numFmt w:val="decimal"/>
      <w:lvlText w:val="%1."/>
      <w:lvlJc w:val="left"/>
      <w:pPr>
        <w:ind w:left="720" w:hanging="360"/>
      </w:pPr>
    </w:lvl>
    <w:lvl w:ilvl="1" w:tplc="89622010" w:tentative="1">
      <w:start w:val="1"/>
      <w:numFmt w:val="lowerLetter"/>
      <w:lvlText w:val="%2."/>
      <w:lvlJc w:val="left"/>
      <w:pPr>
        <w:ind w:left="1440" w:hanging="360"/>
      </w:pPr>
    </w:lvl>
    <w:lvl w:ilvl="2" w:tplc="89622010" w:tentative="1">
      <w:start w:val="1"/>
      <w:numFmt w:val="lowerRoman"/>
      <w:lvlText w:val="%3."/>
      <w:lvlJc w:val="right"/>
      <w:pPr>
        <w:ind w:left="2160" w:hanging="180"/>
      </w:pPr>
    </w:lvl>
    <w:lvl w:ilvl="3" w:tplc="89622010" w:tentative="1">
      <w:start w:val="1"/>
      <w:numFmt w:val="decimal"/>
      <w:lvlText w:val="%4."/>
      <w:lvlJc w:val="left"/>
      <w:pPr>
        <w:ind w:left="2880" w:hanging="360"/>
      </w:pPr>
    </w:lvl>
    <w:lvl w:ilvl="4" w:tplc="89622010" w:tentative="1">
      <w:start w:val="1"/>
      <w:numFmt w:val="lowerLetter"/>
      <w:lvlText w:val="%5."/>
      <w:lvlJc w:val="left"/>
      <w:pPr>
        <w:ind w:left="3600" w:hanging="360"/>
      </w:pPr>
    </w:lvl>
    <w:lvl w:ilvl="5" w:tplc="89622010" w:tentative="1">
      <w:start w:val="1"/>
      <w:numFmt w:val="lowerRoman"/>
      <w:lvlText w:val="%6."/>
      <w:lvlJc w:val="right"/>
      <w:pPr>
        <w:ind w:left="4320" w:hanging="180"/>
      </w:pPr>
    </w:lvl>
    <w:lvl w:ilvl="6" w:tplc="89622010" w:tentative="1">
      <w:start w:val="1"/>
      <w:numFmt w:val="decimal"/>
      <w:lvlText w:val="%7."/>
      <w:lvlJc w:val="left"/>
      <w:pPr>
        <w:ind w:left="5040" w:hanging="360"/>
      </w:pPr>
    </w:lvl>
    <w:lvl w:ilvl="7" w:tplc="89622010" w:tentative="1">
      <w:start w:val="1"/>
      <w:numFmt w:val="lowerLetter"/>
      <w:lvlText w:val="%8."/>
      <w:lvlJc w:val="left"/>
      <w:pPr>
        <w:ind w:left="5760" w:hanging="360"/>
      </w:pPr>
    </w:lvl>
    <w:lvl w:ilvl="8" w:tplc="89622010" w:tentative="1">
      <w:start w:val="1"/>
      <w:numFmt w:val="lowerRoman"/>
      <w:lvlText w:val="%9."/>
      <w:lvlJc w:val="right"/>
      <w:pPr>
        <w:ind w:left="6480" w:hanging="180"/>
      </w:pPr>
    </w:lvl>
  </w:abstractNum>
  <w:abstractNum w:abstractNumId="18079448">
    <w:multiLevelType w:val="hybridMultilevel"/>
    <w:lvl w:ilvl="0" w:tplc="78509183">
      <w:start w:val="1"/>
      <w:numFmt w:val="decimal"/>
      <w:lvlText w:val="%1."/>
      <w:lvlJc w:val="left"/>
      <w:pPr>
        <w:ind w:left="720" w:hanging="360"/>
      </w:pPr>
    </w:lvl>
    <w:lvl w:ilvl="1" w:tplc="78509183" w:tentative="1">
      <w:start w:val="1"/>
      <w:numFmt w:val="lowerLetter"/>
      <w:lvlText w:val="%2."/>
      <w:lvlJc w:val="left"/>
      <w:pPr>
        <w:ind w:left="1440" w:hanging="360"/>
      </w:pPr>
    </w:lvl>
    <w:lvl w:ilvl="2" w:tplc="78509183" w:tentative="1">
      <w:start w:val="1"/>
      <w:numFmt w:val="lowerRoman"/>
      <w:lvlText w:val="%3."/>
      <w:lvlJc w:val="right"/>
      <w:pPr>
        <w:ind w:left="2160" w:hanging="180"/>
      </w:pPr>
    </w:lvl>
    <w:lvl w:ilvl="3" w:tplc="78509183" w:tentative="1">
      <w:start w:val="1"/>
      <w:numFmt w:val="decimal"/>
      <w:lvlText w:val="%4."/>
      <w:lvlJc w:val="left"/>
      <w:pPr>
        <w:ind w:left="2880" w:hanging="360"/>
      </w:pPr>
    </w:lvl>
    <w:lvl w:ilvl="4" w:tplc="78509183" w:tentative="1">
      <w:start w:val="1"/>
      <w:numFmt w:val="lowerLetter"/>
      <w:lvlText w:val="%5."/>
      <w:lvlJc w:val="left"/>
      <w:pPr>
        <w:ind w:left="3600" w:hanging="360"/>
      </w:pPr>
    </w:lvl>
    <w:lvl w:ilvl="5" w:tplc="78509183" w:tentative="1">
      <w:start w:val="1"/>
      <w:numFmt w:val="lowerRoman"/>
      <w:lvlText w:val="%6."/>
      <w:lvlJc w:val="right"/>
      <w:pPr>
        <w:ind w:left="4320" w:hanging="180"/>
      </w:pPr>
    </w:lvl>
    <w:lvl w:ilvl="6" w:tplc="78509183" w:tentative="1">
      <w:start w:val="1"/>
      <w:numFmt w:val="decimal"/>
      <w:lvlText w:val="%7."/>
      <w:lvlJc w:val="left"/>
      <w:pPr>
        <w:ind w:left="5040" w:hanging="360"/>
      </w:pPr>
    </w:lvl>
    <w:lvl w:ilvl="7" w:tplc="78509183" w:tentative="1">
      <w:start w:val="1"/>
      <w:numFmt w:val="lowerLetter"/>
      <w:lvlText w:val="%8."/>
      <w:lvlJc w:val="left"/>
      <w:pPr>
        <w:ind w:left="5760" w:hanging="360"/>
      </w:pPr>
    </w:lvl>
    <w:lvl w:ilvl="8" w:tplc="78509183" w:tentative="1">
      <w:start w:val="1"/>
      <w:numFmt w:val="lowerRoman"/>
      <w:lvlText w:val="%9."/>
      <w:lvlJc w:val="right"/>
      <w:pPr>
        <w:ind w:left="6480" w:hanging="180"/>
      </w:pPr>
    </w:lvl>
  </w:abstractNum>
  <w:abstractNum w:abstractNumId="18079447">
    <w:multiLevelType w:val="hybridMultilevel"/>
    <w:lvl w:ilvl="0" w:tplc="23253280">
      <w:start w:val="1"/>
      <w:numFmt w:val="decimal"/>
      <w:lvlText w:val="%1."/>
      <w:lvlJc w:val="left"/>
      <w:pPr>
        <w:ind w:left="720" w:hanging="360"/>
      </w:pPr>
    </w:lvl>
    <w:lvl w:ilvl="1" w:tplc="23253280" w:tentative="1">
      <w:start w:val="1"/>
      <w:numFmt w:val="lowerLetter"/>
      <w:lvlText w:val="%2."/>
      <w:lvlJc w:val="left"/>
      <w:pPr>
        <w:ind w:left="1440" w:hanging="360"/>
      </w:pPr>
    </w:lvl>
    <w:lvl w:ilvl="2" w:tplc="23253280" w:tentative="1">
      <w:start w:val="1"/>
      <w:numFmt w:val="lowerRoman"/>
      <w:lvlText w:val="%3."/>
      <w:lvlJc w:val="right"/>
      <w:pPr>
        <w:ind w:left="2160" w:hanging="180"/>
      </w:pPr>
    </w:lvl>
    <w:lvl w:ilvl="3" w:tplc="23253280" w:tentative="1">
      <w:start w:val="1"/>
      <w:numFmt w:val="decimal"/>
      <w:lvlText w:val="%4."/>
      <w:lvlJc w:val="left"/>
      <w:pPr>
        <w:ind w:left="2880" w:hanging="360"/>
      </w:pPr>
    </w:lvl>
    <w:lvl w:ilvl="4" w:tplc="23253280" w:tentative="1">
      <w:start w:val="1"/>
      <w:numFmt w:val="lowerLetter"/>
      <w:lvlText w:val="%5."/>
      <w:lvlJc w:val="left"/>
      <w:pPr>
        <w:ind w:left="3600" w:hanging="360"/>
      </w:pPr>
    </w:lvl>
    <w:lvl w:ilvl="5" w:tplc="23253280" w:tentative="1">
      <w:start w:val="1"/>
      <w:numFmt w:val="lowerRoman"/>
      <w:lvlText w:val="%6."/>
      <w:lvlJc w:val="right"/>
      <w:pPr>
        <w:ind w:left="4320" w:hanging="180"/>
      </w:pPr>
    </w:lvl>
    <w:lvl w:ilvl="6" w:tplc="23253280" w:tentative="1">
      <w:start w:val="1"/>
      <w:numFmt w:val="decimal"/>
      <w:lvlText w:val="%7."/>
      <w:lvlJc w:val="left"/>
      <w:pPr>
        <w:ind w:left="5040" w:hanging="360"/>
      </w:pPr>
    </w:lvl>
    <w:lvl w:ilvl="7" w:tplc="23253280" w:tentative="1">
      <w:start w:val="1"/>
      <w:numFmt w:val="lowerLetter"/>
      <w:lvlText w:val="%8."/>
      <w:lvlJc w:val="left"/>
      <w:pPr>
        <w:ind w:left="5760" w:hanging="360"/>
      </w:pPr>
    </w:lvl>
    <w:lvl w:ilvl="8" w:tplc="23253280" w:tentative="1">
      <w:start w:val="1"/>
      <w:numFmt w:val="lowerRoman"/>
      <w:lvlText w:val="%9."/>
      <w:lvlJc w:val="right"/>
      <w:pPr>
        <w:ind w:left="6480" w:hanging="180"/>
      </w:pPr>
    </w:lvl>
  </w:abstractNum>
  <w:abstractNum w:abstractNumId="18079446">
    <w:multiLevelType w:val="hybridMultilevel"/>
    <w:lvl w:ilvl="0" w:tplc="11730054">
      <w:start w:val="1"/>
      <w:numFmt w:val="decimal"/>
      <w:lvlText w:val="%1."/>
      <w:lvlJc w:val="left"/>
      <w:pPr>
        <w:ind w:left="720" w:hanging="360"/>
      </w:pPr>
    </w:lvl>
    <w:lvl w:ilvl="1" w:tplc="11730054" w:tentative="1">
      <w:start w:val="1"/>
      <w:numFmt w:val="lowerLetter"/>
      <w:lvlText w:val="%2."/>
      <w:lvlJc w:val="left"/>
      <w:pPr>
        <w:ind w:left="1440" w:hanging="360"/>
      </w:pPr>
    </w:lvl>
    <w:lvl w:ilvl="2" w:tplc="11730054" w:tentative="1">
      <w:start w:val="1"/>
      <w:numFmt w:val="lowerRoman"/>
      <w:lvlText w:val="%3."/>
      <w:lvlJc w:val="right"/>
      <w:pPr>
        <w:ind w:left="2160" w:hanging="180"/>
      </w:pPr>
    </w:lvl>
    <w:lvl w:ilvl="3" w:tplc="11730054" w:tentative="1">
      <w:start w:val="1"/>
      <w:numFmt w:val="decimal"/>
      <w:lvlText w:val="%4."/>
      <w:lvlJc w:val="left"/>
      <w:pPr>
        <w:ind w:left="2880" w:hanging="360"/>
      </w:pPr>
    </w:lvl>
    <w:lvl w:ilvl="4" w:tplc="11730054" w:tentative="1">
      <w:start w:val="1"/>
      <w:numFmt w:val="lowerLetter"/>
      <w:lvlText w:val="%5."/>
      <w:lvlJc w:val="left"/>
      <w:pPr>
        <w:ind w:left="3600" w:hanging="360"/>
      </w:pPr>
    </w:lvl>
    <w:lvl w:ilvl="5" w:tplc="11730054" w:tentative="1">
      <w:start w:val="1"/>
      <w:numFmt w:val="lowerRoman"/>
      <w:lvlText w:val="%6."/>
      <w:lvlJc w:val="right"/>
      <w:pPr>
        <w:ind w:left="4320" w:hanging="180"/>
      </w:pPr>
    </w:lvl>
    <w:lvl w:ilvl="6" w:tplc="11730054" w:tentative="1">
      <w:start w:val="1"/>
      <w:numFmt w:val="decimal"/>
      <w:lvlText w:val="%7."/>
      <w:lvlJc w:val="left"/>
      <w:pPr>
        <w:ind w:left="5040" w:hanging="360"/>
      </w:pPr>
    </w:lvl>
    <w:lvl w:ilvl="7" w:tplc="11730054" w:tentative="1">
      <w:start w:val="1"/>
      <w:numFmt w:val="lowerLetter"/>
      <w:lvlText w:val="%8."/>
      <w:lvlJc w:val="left"/>
      <w:pPr>
        <w:ind w:left="5760" w:hanging="360"/>
      </w:pPr>
    </w:lvl>
    <w:lvl w:ilvl="8" w:tplc="11730054" w:tentative="1">
      <w:start w:val="1"/>
      <w:numFmt w:val="lowerRoman"/>
      <w:lvlText w:val="%9."/>
      <w:lvlJc w:val="right"/>
      <w:pPr>
        <w:ind w:left="6480" w:hanging="180"/>
      </w:pPr>
    </w:lvl>
  </w:abstractNum>
  <w:abstractNum w:abstractNumId="18079445">
    <w:multiLevelType w:val="hybridMultilevel"/>
    <w:lvl w:ilvl="0" w:tplc="39442465">
      <w:start w:val="1"/>
      <w:numFmt w:val="decimal"/>
      <w:lvlText w:val="%1."/>
      <w:lvlJc w:val="left"/>
      <w:pPr>
        <w:ind w:left="720" w:hanging="360"/>
      </w:pPr>
    </w:lvl>
    <w:lvl w:ilvl="1" w:tplc="39442465" w:tentative="1">
      <w:start w:val="1"/>
      <w:numFmt w:val="lowerLetter"/>
      <w:lvlText w:val="%2."/>
      <w:lvlJc w:val="left"/>
      <w:pPr>
        <w:ind w:left="1440" w:hanging="360"/>
      </w:pPr>
    </w:lvl>
    <w:lvl w:ilvl="2" w:tplc="39442465" w:tentative="1">
      <w:start w:val="1"/>
      <w:numFmt w:val="lowerRoman"/>
      <w:lvlText w:val="%3."/>
      <w:lvlJc w:val="right"/>
      <w:pPr>
        <w:ind w:left="2160" w:hanging="180"/>
      </w:pPr>
    </w:lvl>
    <w:lvl w:ilvl="3" w:tplc="39442465" w:tentative="1">
      <w:start w:val="1"/>
      <w:numFmt w:val="decimal"/>
      <w:lvlText w:val="%4."/>
      <w:lvlJc w:val="left"/>
      <w:pPr>
        <w:ind w:left="2880" w:hanging="360"/>
      </w:pPr>
    </w:lvl>
    <w:lvl w:ilvl="4" w:tplc="39442465" w:tentative="1">
      <w:start w:val="1"/>
      <w:numFmt w:val="lowerLetter"/>
      <w:lvlText w:val="%5."/>
      <w:lvlJc w:val="left"/>
      <w:pPr>
        <w:ind w:left="3600" w:hanging="360"/>
      </w:pPr>
    </w:lvl>
    <w:lvl w:ilvl="5" w:tplc="39442465" w:tentative="1">
      <w:start w:val="1"/>
      <w:numFmt w:val="lowerRoman"/>
      <w:lvlText w:val="%6."/>
      <w:lvlJc w:val="right"/>
      <w:pPr>
        <w:ind w:left="4320" w:hanging="180"/>
      </w:pPr>
    </w:lvl>
    <w:lvl w:ilvl="6" w:tplc="39442465" w:tentative="1">
      <w:start w:val="1"/>
      <w:numFmt w:val="decimal"/>
      <w:lvlText w:val="%7."/>
      <w:lvlJc w:val="left"/>
      <w:pPr>
        <w:ind w:left="5040" w:hanging="360"/>
      </w:pPr>
    </w:lvl>
    <w:lvl w:ilvl="7" w:tplc="39442465" w:tentative="1">
      <w:start w:val="1"/>
      <w:numFmt w:val="lowerLetter"/>
      <w:lvlText w:val="%8."/>
      <w:lvlJc w:val="left"/>
      <w:pPr>
        <w:ind w:left="5760" w:hanging="360"/>
      </w:pPr>
    </w:lvl>
    <w:lvl w:ilvl="8" w:tplc="39442465" w:tentative="1">
      <w:start w:val="1"/>
      <w:numFmt w:val="lowerRoman"/>
      <w:lvlText w:val="%9."/>
      <w:lvlJc w:val="right"/>
      <w:pPr>
        <w:ind w:left="6480" w:hanging="180"/>
      </w:pPr>
    </w:lvl>
  </w:abstractNum>
  <w:abstractNum w:abstractNumId="18079444">
    <w:multiLevelType w:val="hybridMultilevel"/>
    <w:lvl w:ilvl="0" w:tplc="82017555">
      <w:start w:val="1"/>
      <w:numFmt w:val="decimal"/>
      <w:lvlText w:val="%1."/>
      <w:lvlJc w:val="left"/>
      <w:pPr>
        <w:ind w:left="720" w:hanging="360"/>
      </w:pPr>
    </w:lvl>
    <w:lvl w:ilvl="1" w:tplc="82017555" w:tentative="1">
      <w:start w:val="1"/>
      <w:numFmt w:val="lowerLetter"/>
      <w:lvlText w:val="%2."/>
      <w:lvlJc w:val="left"/>
      <w:pPr>
        <w:ind w:left="1440" w:hanging="360"/>
      </w:pPr>
    </w:lvl>
    <w:lvl w:ilvl="2" w:tplc="82017555" w:tentative="1">
      <w:start w:val="1"/>
      <w:numFmt w:val="lowerRoman"/>
      <w:lvlText w:val="%3."/>
      <w:lvlJc w:val="right"/>
      <w:pPr>
        <w:ind w:left="2160" w:hanging="180"/>
      </w:pPr>
    </w:lvl>
    <w:lvl w:ilvl="3" w:tplc="82017555" w:tentative="1">
      <w:start w:val="1"/>
      <w:numFmt w:val="decimal"/>
      <w:lvlText w:val="%4."/>
      <w:lvlJc w:val="left"/>
      <w:pPr>
        <w:ind w:left="2880" w:hanging="360"/>
      </w:pPr>
    </w:lvl>
    <w:lvl w:ilvl="4" w:tplc="82017555" w:tentative="1">
      <w:start w:val="1"/>
      <w:numFmt w:val="lowerLetter"/>
      <w:lvlText w:val="%5."/>
      <w:lvlJc w:val="left"/>
      <w:pPr>
        <w:ind w:left="3600" w:hanging="360"/>
      </w:pPr>
    </w:lvl>
    <w:lvl w:ilvl="5" w:tplc="82017555" w:tentative="1">
      <w:start w:val="1"/>
      <w:numFmt w:val="lowerRoman"/>
      <w:lvlText w:val="%6."/>
      <w:lvlJc w:val="right"/>
      <w:pPr>
        <w:ind w:left="4320" w:hanging="180"/>
      </w:pPr>
    </w:lvl>
    <w:lvl w:ilvl="6" w:tplc="82017555" w:tentative="1">
      <w:start w:val="1"/>
      <w:numFmt w:val="decimal"/>
      <w:lvlText w:val="%7."/>
      <w:lvlJc w:val="left"/>
      <w:pPr>
        <w:ind w:left="5040" w:hanging="360"/>
      </w:pPr>
    </w:lvl>
    <w:lvl w:ilvl="7" w:tplc="82017555" w:tentative="1">
      <w:start w:val="1"/>
      <w:numFmt w:val="lowerLetter"/>
      <w:lvlText w:val="%8."/>
      <w:lvlJc w:val="left"/>
      <w:pPr>
        <w:ind w:left="5760" w:hanging="360"/>
      </w:pPr>
    </w:lvl>
    <w:lvl w:ilvl="8" w:tplc="82017555" w:tentative="1">
      <w:start w:val="1"/>
      <w:numFmt w:val="lowerRoman"/>
      <w:lvlText w:val="%9."/>
      <w:lvlJc w:val="right"/>
      <w:pPr>
        <w:ind w:left="6480" w:hanging="180"/>
      </w:pPr>
    </w:lvl>
  </w:abstractNum>
  <w:abstractNum w:abstractNumId="18079443">
    <w:multiLevelType w:val="hybridMultilevel"/>
    <w:lvl w:ilvl="0" w:tplc="71567736">
      <w:start w:val="1"/>
      <w:numFmt w:val="decimal"/>
      <w:lvlText w:val="%1."/>
      <w:lvlJc w:val="left"/>
      <w:pPr>
        <w:ind w:left="720" w:hanging="360"/>
      </w:pPr>
    </w:lvl>
    <w:lvl w:ilvl="1" w:tplc="71567736" w:tentative="1">
      <w:start w:val="1"/>
      <w:numFmt w:val="lowerLetter"/>
      <w:lvlText w:val="%2."/>
      <w:lvlJc w:val="left"/>
      <w:pPr>
        <w:ind w:left="1440" w:hanging="360"/>
      </w:pPr>
    </w:lvl>
    <w:lvl w:ilvl="2" w:tplc="71567736" w:tentative="1">
      <w:start w:val="1"/>
      <w:numFmt w:val="lowerRoman"/>
      <w:lvlText w:val="%3."/>
      <w:lvlJc w:val="right"/>
      <w:pPr>
        <w:ind w:left="2160" w:hanging="180"/>
      </w:pPr>
    </w:lvl>
    <w:lvl w:ilvl="3" w:tplc="71567736" w:tentative="1">
      <w:start w:val="1"/>
      <w:numFmt w:val="decimal"/>
      <w:lvlText w:val="%4."/>
      <w:lvlJc w:val="left"/>
      <w:pPr>
        <w:ind w:left="2880" w:hanging="360"/>
      </w:pPr>
    </w:lvl>
    <w:lvl w:ilvl="4" w:tplc="71567736" w:tentative="1">
      <w:start w:val="1"/>
      <w:numFmt w:val="lowerLetter"/>
      <w:lvlText w:val="%5."/>
      <w:lvlJc w:val="left"/>
      <w:pPr>
        <w:ind w:left="3600" w:hanging="360"/>
      </w:pPr>
    </w:lvl>
    <w:lvl w:ilvl="5" w:tplc="71567736" w:tentative="1">
      <w:start w:val="1"/>
      <w:numFmt w:val="lowerRoman"/>
      <w:lvlText w:val="%6."/>
      <w:lvlJc w:val="right"/>
      <w:pPr>
        <w:ind w:left="4320" w:hanging="180"/>
      </w:pPr>
    </w:lvl>
    <w:lvl w:ilvl="6" w:tplc="71567736" w:tentative="1">
      <w:start w:val="1"/>
      <w:numFmt w:val="decimal"/>
      <w:lvlText w:val="%7."/>
      <w:lvlJc w:val="left"/>
      <w:pPr>
        <w:ind w:left="5040" w:hanging="360"/>
      </w:pPr>
    </w:lvl>
    <w:lvl w:ilvl="7" w:tplc="71567736" w:tentative="1">
      <w:start w:val="1"/>
      <w:numFmt w:val="lowerLetter"/>
      <w:lvlText w:val="%8."/>
      <w:lvlJc w:val="left"/>
      <w:pPr>
        <w:ind w:left="5760" w:hanging="360"/>
      </w:pPr>
    </w:lvl>
    <w:lvl w:ilvl="8" w:tplc="71567736" w:tentative="1">
      <w:start w:val="1"/>
      <w:numFmt w:val="lowerRoman"/>
      <w:lvlText w:val="%9."/>
      <w:lvlJc w:val="right"/>
      <w:pPr>
        <w:ind w:left="6480" w:hanging="180"/>
      </w:pPr>
    </w:lvl>
  </w:abstractNum>
  <w:abstractNum w:abstractNumId="18079442">
    <w:multiLevelType w:val="hybridMultilevel"/>
    <w:lvl w:ilvl="0" w:tplc="50637390">
      <w:start w:val="1"/>
      <w:numFmt w:val="decimal"/>
      <w:lvlText w:val="%1."/>
      <w:lvlJc w:val="left"/>
      <w:pPr>
        <w:ind w:left="720" w:hanging="360"/>
      </w:pPr>
    </w:lvl>
    <w:lvl w:ilvl="1" w:tplc="50637390" w:tentative="1">
      <w:start w:val="1"/>
      <w:numFmt w:val="lowerLetter"/>
      <w:lvlText w:val="%2."/>
      <w:lvlJc w:val="left"/>
      <w:pPr>
        <w:ind w:left="1440" w:hanging="360"/>
      </w:pPr>
    </w:lvl>
    <w:lvl w:ilvl="2" w:tplc="50637390" w:tentative="1">
      <w:start w:val="1"/>
      <w:numFmt w:val="lowerRoman"/>
      <w:lvlText w:val="%3."/>
      <w:lvlJc w:val="right"/>
      <w:pPr>
        <w:ind w:left="2160" w:hanging="180"/>
      </w:pPr>
    </w:lvl>
    <w:lvl w:ilvl="3" w:tplc="50637390" w:tentative="1">
      <w:start w:val="1"/>
      <w:numFmt w:val="decimal"/>
      <w:lvlText w:val="%4."/>
      <w:lvlJc w:val="left"/>
      <w:pPr>
        <w:ind w:left="2880" w:hanging="360"/>
      </w:pPr>
    </w:lvl>
    <w:lvl w:ilvl="4" w:tplc="50637390" w:tentative="1">
      <w:start w:val="1"/>
      <w:numFmt w:val="lowerLetter"/>
      <w:lvlText w:val="%5."/>
      <w:lvlJc w:val="left"/>
      <w:pPr>
        <w:ind w:left="3600" w:hanging="360"/>
      </w:pPr>
    </w:lvl>
    <w:lvl w:ilvl="5" w:tplc="50637390" w:tentative="1">
      <w:start w:val="1"/>
      <w:numFmt w:val="lowerRoman"/>
      <w:lvlText w:val="%6."/>
      <w:lvlJc w:val="right"/>
      <w:pPr>
        <w:ind w:left="4320" w:hanging="180"/>
      </w:pPr>
    </w:lvl>
    <w:lvl w:ilvl="6" w:tplc="50637390" w:tentative="1">
      <w:start w:val="1"/>
      <w:numFmt w:val="decimal"/>
      <w:lvlText w:val="%7."/>
      <w:lvlJc w:val="left"/>
      <w:pPr>
        <w:ind w:left="5040" w:hanging="360"/>
      </w:pPr>
    </w:lvl>
    <w:lvl w:ilvl="7" w:tplc="50637390" w:tentative="1">
      <w:start w:val="1"/>
      <w:numFmt w:val="lowerLetter"/>
      <w:lvlText w:val="%8."/>
      <w:lvlJc w:val="left"/>
      <w:pPr>
        <w:ind w:left="5760" w:hanging="360"/>
      </w:pPr>
    </w:lvl>
    <w:lvl w:ilvl="8" w:tplc="50637390" w:tentative="1">
      <w:start w:val="1"/>
      <w:numFmt w:val="lowerRoman"/>
      <w:lvlText w:val="%9."/>
      <w:lvlJc w:val="right"/>
      <w:pPr>
        <w:ind w:left="6480" w:hanging="180"/>
      </w:pPr>
    </w:lvl>
  </w:abstractNum>
  <w:abstractNum w:abstractNumId="18079441">
    <w:multiLevelType w:val="hybridMultilevel"/>
    <w:lvl w:ilvl="0" w:tplc="54292666">
      <w:start w:val="1"/>
      <w:numFmt w:val="decimal"/>
      <w:lvlText w:val="%1."/>
      <w:lvlJc w:val="left"/>
      <w:pPr>
        <w:ind w:left="720" w:hanging="360"/>
      </w:pPr>
    </w:lvl>
    <w:lvl w:ilvl="1" w:tplc="54292666" w:tentative="1">
      <w:start w:val="1"/>
      <w:numFmt w:val="lowerLetter"/>
      <w:lvlText w:val="%2."/>
      <w:lvlJc w:val="left"/>
      <w:pPr>
        <w:ind w:left="1440" w:hanging="360"/>
      </w:pPr>
    </w:lvl>
    <w:lvl w:ilvl="2" w:tplc="54292666" w:tentative="1">
      <w:start w:val="1"/>
      <w:numFmt w:val="lowerRoman"/>
      <w:lvlText w:val="%3."/>
      <w:lvlJc w:val="right"/>
      <w:pPr>
        <w:ind w:left="2160" w:hanging="180"/>
      </w:pPr>
    </w:lvl>
    <w:lvl w:ilvl="3" w:tplc="54292666" w:tentative="1">
      <w:start w:val="1"/>
      <w:numFmt w:val="decimal"/>
      <w:lvlText w:val="%4."/>
      <w:lvlJc w:val="left"/>
      <w:pPr>
        <w:ind w:left="2880" w:hanging="360"/>
      </w:pPr>
    </w:lvl>
    <w:lvl w:ilvl="4" w:tplc="54292666" w:tentative="1">
      <w:start w:val="1"/>
      <w:numFmt w:val="lowerLetter"/>
      <w:lvlText w:val="%5."/>
      <w:lvlJc w:val="left"/>
      <w:pPr>
        <w:ind w:left="3600" w:hanging="360"/>
      </w:pPr>
    </w:lvl>
    <w:lvl w:ilvl="5" w:tplc="54292666" w:tentative="1">
      <w:start w:val="1"/>
      <w:numFmt w:val="lowerRoman"/>
      <w:lvlText w:val="%6."/>
      <w:lvlJc w:val="right"/>
      <w:pPr>
        <w:ind w:left="4320" w:hanging="180"/>
      </w:pPr>
    </w:lvl>
    <w:lvl w:ilvl="6" w:tplc="54292666" w:tentative="1">
      <w:start w:val="1"/>
      <w:numFmt w:val="decimal"/>
      <w:lvlText w:val="%7."/>
      <w:lvlJc w:val="left"/>
      <w:pPr>
        <w:ind w:left="5040" w:hanging="360"/>
      </w:pPr>
    </w:lvl>
    <w:lvl w:ilvl="7" w:tplc="54292666" w:tentative="1">
      <w:start w:val="1"/>
      <w:numFmt w:val="lowerLetter"/>
      <w:lvlText w:val="%8."/>
      <w:lvlJc w:val="left"/>
      <w:pPr>
        <w:ind w:left="5760" w:hanging="360"/>
      </w:pPr>
    </w:lvl>
    <w:lvl w:ilvl="8" w:tplc="54292666" w:tentative="1">
      <w:start w:val="1"/>
      <w:numFmt w:val="lowerRoman"/>
      <w:lvlText w:val="%9."/>
      <w:lvlJc w:val="right"/>
      <w:pPr>
        <w:ind w:left="6480" w:hanging="180"/>
      </w:pPr>
    </w:lvl>
  </w:abstractNum>
  <w:abstractNum w:abstractNumId="18079440">
    <w:multiLevelType w:val="hybridMultilevel"/>
    <w:lvl w:ilvl="0" w:tplc="10631798">
      <w:start w:val="1"/>
      <w:numFmt w:val="decimal"/>
      <w:lvlText w:val="%1."/>
      <w:lvlJc w:val="left"/>
      <w:pPr>
        <w:ind w:left="720" w:hanging="360"/>
      </w:pPr>
    </w:lvl>
    <w:lvl w:ilvl="1" w:tplc="10631798" w:tentative="1">
      <w:start w:val="1"/>
      <w:numFmt w:val="lowerLetter"/>
      <w:lvlText w:val="%2."/>
      <w:lvlJc w:val="left"/>
      <w:pPr>
        <w:ind w:left="1440" w:hanging="360"/>
      </w:pPr>
    </w:lvl>
    <w:lvl w:ilvl="2" w:tplc="10631798" w:tentative="1">
      <w:start w:val="1"/>
      <w:numFmt w:val="lowerRoman"/>
      <w:lvlText w:val="%3."/>
      <w:lvlJc w:val="right"/>
      <w:pPr>
        <w:ind w:left="2160" w:hanging="180"/>
      </w:pPr>
    </w:lvl>
    <w:lvl w:ilvl="3" w:tplc="10631798" w:tentative="1">
      <w:start w:val="1"/>
      <w:numFmt w:val="decimal"/>
      <w:lvlText w:val="%4."/>
      <w:lvlJc w:val="left"/>
      <w:pPr>
        <w:ind w:left="2880" w:hanging="360"/>
      </w:pPr>
    </w:lvl>
    <w:lvl w:ilvl="4" w:tplc="10631798" w:tentative="1">
      <w:start w:val="1"/>
      <w:numFmt w:val="lowerLetter"/>
      <w:lvlText w:val="%5."/>
      <w:lvlJc w:val="left"/>
      <w:pPr>
        <w:ind w:left="3600" w:hanging="360"/>
      </w:pPr>
    </w:lvl>
    <w:lvl w:ilvl="5" w:tplc="10631798" w:tentative="1">
      <w:start w:val="1"/>
      <w:numFmt w:val="lowerRoman"/>
      <w:lvlText w:val="%6."/>
      <w:lvlJc w:val="right"/>
      <w:pPr>
        <w:ind w:left="4320" w:hanging="180"/>
      </w:pPr>
    </w:lvl>
    <w:lvl w:ilvl="6" w:tplc="10631798" w:tentative="1">
      <w:start w:val="1"/>
      <w:numFmt w:val="decimal"/>
      <w:lvlText w:val="%7."/>
      <w:lvlJc w:val="left"/>
      <w:pPr>
        <w:ind w:left="5040" w:hanging="360"/>
      </w:pPr>
    </w:lvl>
    <w:lvl w:ilvl="7" w:tplc="10631798" w:tentative="1">
      <w:start w:val="1"/>
      <w:numFmt w:val="lowerLetter"/>
      <w:lvlText w:val="%8."/>
      <w:lvlJc w:val="left"/>
      <w:pPr>
        <w:ind w:left="5760" w:hanging="360"/>
      </w:pPr>
    </w:lvl>
    <w:lvl w:ilvl="8" w:tplc="10631798" w:tentative="1">
      <w:start w:val="1"/>
      <w:numFmt w:val="lowerRoman"/>
      <w:lvlText w:val="%9."/>
      <w:lvlJc w:val="right"/>
      <w:pPr>
        <w:ind w:left="6480" w:hanging="180"/>
      </w:pPr>
    </w:lvl>
  </w:abstractNum>
  <w:abstractNum w:abstractNumId="18079439">
    <w:multiLevelType w:val="hybridMultilevel"/>
    <w:lvl w:ilvl="0" w:tplc="58005061">
      <w:start w:val="1"/>
      <w:numFmt w:val="decimal"/>
      <w:lvlText w:val="%1."/>
      <w:lvlJc w:val="left"/>
      <w:pPr>
        <w:ind w:left="720" w:hanging="360"/>
      </w:pPr>
    </w:lvl>
    <w:lvl w:ilvl="1" w:tplc="58005061" w:tentative="1">
      <w:start w:val="1"/>
      <w:numFmt w:val="lowerLetter"/>
      <w:lvlText w:val="%2."/>
      <w:lvlJc w:val="left"/>
      <w:pPr>
        <w:ind w:left="1440" w:hanging="360"/>
      </w:pPr>
    </w:lvl>
    <w:lvl w:ilvl="2" w:tplc="58005061" w:tentative="1">
      <w:start w:val="1"/>
      <w:numFmt w:val="lowerRoman"/>
      <w:lvlText w:val="%3."/>
      <w:lvlJc w:val="right"/>
      <w:pPr>
        <w:ind w:left="2160" w:hanging="180"/>
      </w:pPr>
    </w:lvl>
    <w:lvl w:ilvl="3" w:tplc="58005061" w:tentative="1">
      <w:start w:val="1"/>
      <w:numFmt w:val="decimal"/>
      <w:lvlText w:val="%4."/>
      <w:lvlJc w:val="left"/>
      <w:pPr>
        <w:ind w:left="2880" w:hanging="360"/>
      </w:pPr>
    </w:lvl>
    <w:lvl w:ilvl="4" w:tplc="58005061" w:tentative="1">
      <w:start w:val="1"/>
      <w:numFmt w:val="lowerLetter"/>
      <w:lvlText w:val="%5."/>
      <w:lvlJc w:val="left"/>
      <w:pPr>
        <w:ind w:left="3600" w:hanging="360"/>
      </w:pPr>
    </w:lvl>
    <w:lvl w:ilvl="5" w:tplc="58005061" w:tentative="1">
      <w:start w:val="1"/>
      <w:numFmt w:val="lowerRoman"/>
      <w:lvlText w:val="%6."/>
      <w:lvlJc w:val="right"/>
      <w:pPr>
        <w:ind w:left="4320" w:hanging="180"/>
      </w:pPr>
    </w:lvl>
    <w:lvl w:ilvl="6" w:tplc="58005061" w:tentative="1">
      <w:start w:val="1"/>
      <w:numFmt w:val="decimal"/>
      <w:lvlText w:val="%7."/>
      <w:lvlJc w:val="left"/>
      <w:pPr>
        <w:ind w:left="5040" w:hanging="360"/>
      </w:pPr>
    </w:lvl>
    <w:lvl w:ilvl="7" w:tplc="58005061" w:tentative="1">
      <w:start w:val="1"/>
      <w:numFmt w:val="lowerLetter"/>
      <w:lvlText w:val="%8."/>
      <w:lvlJc w:val="left"/>
      <w:pPr>
        <w:ind w:left="5760" w:hanging="360"/>
      </w:pPr>
    </w:lvl>
    <w:lvl w:ilvl="8" w:tplc="58005061" w:tentative="1">
      <w:start w:val="1"/>
      <w:numFmt w:val="lowerRoman"/>
      <w:lvlText w:val="%9."/>
      <w:lvlJc w:val="right"/>
      <w:pPr>
        <w:ind w:left="6480" w:hanging="180"/>
      </w:pPr>
    </w:lvl>
  </w:abstractNum>
  <w:abstractNum w:abstractNumId="18079438">
    <w:multiLevelType w:val="hybridMultilevel"/>
    <w:lvl w:ilvl="0" w:tplc="44492447">
      <w:start w:val="1"/>
      <w:numFmt w:val="decimal"/>
      <w:lvlText w:val="%1."/>
      <w:lvlJc w:val="left"/>
      <w:pPr>
        <w:ind w:left="720" w:hanging="360"/>
      </w:pPr>
    </w:lvl>
    <w:lvl w:ilvl="1" w:tplc="44492447" w:tentative="1">
      <w:start w:val="1"/>
      <w:numFmt w:val="lowerLetter"/>
      <w:lvlText w:val="%2."/>
      <w:lvlJc w:val="left"/>
      <w:pPr>
        <w:ind w:left="1440" w:hanging="360"/>
      </w:pPr>
    </w:lvl>
    <w:lvl w:ilvl="2" w:tplc="44492447" w:tentative="1">
      <w:start w:val="1"/>
      <w:numFmt w:val="lowerRoman"/>
      <w:lvlText w:val="%3."/>
      <w:lvlJc w:val="right"/>
      <w:pPr>
        <w:ind w:left="2160" w:hanging="180"/>
      </w:pPr>
    </w:lvl>
    <w:lvl w:ilvl="3" w:tplc="44492447" w:tentative="1">
      <w:start w:val="1"/>
      <w:numFmt w:val="decimal"/>
      <w:lvlText w:val="%4."/>
      <w:lvlJc w:val="left"/>
      <w:pPr>
        <w:ind w:left="2880" w:hanging="360"/>
      </w:pPr>
    </w:lvl>
    <w:lvl w:ilvl="4" w:tplc="44492447" w:tentative="1">
      <w:start w:val="1"/>
      <w:numFmt w:val="lowerLetter"/>
      <w:lvlText w:val="%5."/>
      <w:lvlJc w:val="left"/>
      <w:pPr>
        <w:ind w:left="3600" w:hanging="360"/>
      </w:pPr>
    </w:lvl>
    <w:lvl w:ilvl="5" w:tplc="44492447" w:tentative="1">
      <w:start w:val="1"/>
      <w:numFmt w:val="lowerRoman"/>
      <w:lvlText w:val="%6."/>
      <w:lvlJc w:val="right"/>
      <w:pPr>
        <w:ind w:left="4320" w:hanging="180"/>
      </w:pPr>
    </w:lvl>
    <w:lvl w:ilvl="6" w:tplc="44492447" w:tentative="1">
      <w:start w:val="1"/>
      <w:numFmt w:val="decimal"/>
      <w:lvlText w:val="%7."/>
      <w:lvlJc w:val="left"/>
      <w:pPr>
        <w:ind w:left="5040" w:hanging="360"/>
      </w:pPr>
    </w:lvl>
    <w:lvl w:ilvl="7" w:tplc="44492447" w:tentative="1">
      <w:start w:val="1"/>
      <w:numFmt w:val="lowerLetter"/>
      <w:lvlText w:val="%8."/>
      <w:lvlJc w:val="left"/>
      <w:pPr>
        <w:ind w:left="5760" w:hanging="360"/>
      </w:pPr>
    </w:lvl>
    <w:lvl w:ilvl="8" w:tplc="44492447" w:tentative="1">
      <w:start w:val="1"/>
      <w:numFmt w:val="lowerRoman"/>
      <w:lvlText w:val="%9."/>
      <w:lvlJc w:val="right"/>
      <w:pPr>
        <w:ind w:left="6480" w:hanging="180"/>
      </w:pPr>
    </w:lvl>
  </w:abstractNum>
  <w:abstractNum w:abstractNumId="18079437">
    <w:multiLevelType w:val="hybridMultilevel"/>
    <w:lvl w:ilvl="0" w:tplc="54181666">
      <w:start w:val="1"/>
      <w:numFmt w:val="decimal"/>
      <w:lvlText w:val="%1."/>
      <w:lvlJc w:val="left"/>
      <w:pPr>
        <w:ind w:left="720" w:hanging="360"/>
      </w:pPr>
    </w:lvl>
    <w:lvl w:ilvl="1" w:tplc="54181666" w:tentative="1">
      <w:start w:val="1"/>
      <w:numFmt w:val="lowerLetter"/>
      <w:lvlText w:val="%2."/>
      <w:lvlJc w:val="left"/>
      <w:pPr>
        <w:ind w:left="1440" w:hanging="360"/>
      </w:pPr>
    </w:lvl>
    <w:lvl w:ilvl="2" w:tplc="54181666" w:tentative="1">
      <w:start w:val="1"/>
      <w:numFmt w:val="lowerRoman"/>
      <w:lvlText w:val="%3."/>
      <w:lvlJc w:val="right"/>
      <w:pPr>
        <w:ind w:left="2160" w:hanging="180"/>
      </w:pPr>
    </w:lvl>
    <w:lvl w:ilvl="3" w:tplc="54181666" w:tentative="1">
      <w:start w:val="1"/>
      <w:numFmt w:val="decimal"/>
      <w:lvlText w:val="%4."/>
      <w:lvlJc w:val="left"/>
      <w:pPr>
        <w:ind w:left="2880" w:hanging="360"/>
      </w:pPr>
    </w:lvl>
    <w:lvl w:ilvl="4" w:tplc="54181666" w:tentative="1">
      <w:start w:val="1"/>
      <w:numFmt w:val="lowerLetter"/>
      <w:lvlText w:val="%5."/>
      <w:lvlJc w:val="left"/>
      <w:pPr>
        <w:ind w:left="3600" w:hanging="360"/>
      </w:pPr>
    </w:lvl>
    <w:lvl w:ilvl="5" w:tplc="54181666" w:tentative="1">
      <w:start w:val="1"/>
      <w:numFmt w:val="lowerRoman"/>
      <w:lvlText w:val="%6."/>
      <w:lvlJc w:val="right"/>
      <w:pPr>
        <w:ind w:left="4320" w:hanging="180"/>
      </w:pPr>
    </w:lvl>
    <w:lvl w:ilvl="6" w:tplc="54181666" w:tentative="1">
      <w:start w:val="1"/>
      <w:numFmt w:val="decimal"/>
      <w:lvlText w:val="%7."/>
      <w:lvlJc w:val="left"/>
      <w:pPr>
        <w:ind w:left="5040" w:hanging="360"/>
      </w:pPr>
    </w:lvl>
    <w:lvl w:ilvl="7" w:tplc="54181666" w:tentative="1">
      <w:start w:val="1"/>
      <w:numFmt w:val="lowerLetter"/>
      <w:lvlText w:val="%8."/>
      <w:lvlJc w:val="left"/>
      <w:pPr>
        <w:ind w:left="5760" w:hanging="360"/>
      </w:pPr>
    </w:lvl>
    <w:lvl w:ilvl="8" w:tplc="54181666" w:tentative="1">
      <w:start w:val="1"/>
      <w:numFmt w:val="lowerRoman"/>
      <w:lvlText w:val="%9."/>
      <w:lvlJc w:val="right"/>
      <w:pPr>
        <w:ind w:left="6480" w:hanging="180"/>
      </w:pPr>
    </w:lvl>
  </w:abstractNum>
  <w:abstractNum w:abstractNumId="18079436">
    <w:multiLevelType w:val="hybridMultilevel"/>
    <w:lvl w:ilvl="0" w:tplc="20218035">
      <w:start w:val="1"/>
      <w:numFmt w:val="decimal"/>
      <w:lvlText w:val="%1."/>
      <w:lvlJc w:val="left"/>
      <w:pPr>
        <w:ind w:left="720" w:hanging="360"/>
      </w:pPr>
    </w:lvl>
    <w:lvl w:ilvl="1" w:tplc="20218035" w:tentative="1">
      <w:start w:val="1"/>
      <w:numFmt w:val="lowerLetter"/>
      <w:lvlText w:val="%2."/>
      <w:lvlJc w:val="left"/>
      <w:pPr>
        <w:ind w:left="1440" w:hanging="360"/>
      </w:pPr>
    </w:lvl>
    <w:lvl w:ilvl="2" w:tplc="20218035" w:tentative="1">
      <w:start w:val="1"/>
      <w:numFmt w:val="lowerRoman"/>
      <w:lvlText w:val="%3."/>
      <w:lvlJc w:val="right"/>
      <w:pPr>
        <w:ind w:left="2160" w:hanging="180"/>
      </w:pPr>
    </w:lvl>
    <w:lvl w:ilvl="3" w:tplc="20218035" w:tentative="1">
      <w:start w:val="1"/>
      <w:numFmt w:val="decimal"/>
      <w:lvlText w:val="%4."/>
      <w:lvlJc w:val="left"/>
      <w:pPr>
        <w:ind w:left="2880" w:hanging="360"/>
      </w:pPr>
    </w:lvl>
    <w:lvl w:ilvl="4" w:tplc="20218035" w:tentative="1">
      <w:start w:val="1"/>
      <w:numFmt w:val="lowerLetter"/>
      <w:lvlText w:val="%5."/>
      <w:lvlJc w:val="left"/>
      <w:pPr>
        <w:ind w:left="3600" w:hanging="360"/>
      </w:pPr>
    </w:lvl>
    <w:lvl w:ilvl="5" w:tplc="20218035" w:tentative="1">
      <w:start w:val="1"/>
      <w:numFmt w:val="lowerRoman"/>
      <w:lvlText w:val="%6."/>
      <w:lvlJc w:val="right"/>
      <w:pPr>
        <w:ind w:left="4320" w:hanging="180"/>
      </w:pPr>
    </w:lvl>
    <w:lvl w:ilvl="6" w:tplc="20218035" w:tentative="1">
      <w:start w:val="1"/>
      <w:numFmt w:val="decimal"/>
      <w:lvlText w:val="%7."/>
      <w:lvlJc w:val="left"/>
      <w:pPr>
        <w:ind w:left="5040" w:hanging="360"/>
      </w:pPr>
    </w:lvl>
    <w:lvl w:ilvl="7" w:tplc="20218035" w:tentative="1">
      <w:start w:val="1"/>
      <w:numFmt w:val="lowerLetter"/>
      <w:lvlText w:val="%8."/>
      <w:lvlJc w:val="left"/>
      <w:pPr>
        <w:ind w:left="5760" w:hanging="360"/>
      </w:pPr>
    </w:lvl>
    <w:lvl w:ilvl="8" w:tplc="20218035" w:tentative="1">
      <w:start w:val="1"/>
      <w:numFmt w:val="lowerRoman"/>
      <w:lvlText w:val="%9."/>
      <w:lvlJc w:val="right"/>
      <w:pPr>
        <w:ind w:left="6480" w:hanging="180"/>
      </w:pPr>
    </w:lvl>
  </w:abstractNum>
  <w:abstractNum w:abstractNumId="18079435">
    <w:multiLevelType w:val="hybridMultilevel"/>
    <w:lvl w:ilvl="0" w:tplc="50358993">
      <w:start w:val="1"/>
      <w:numFmt w:val="decimal"/>
      <w:lvlText w:val="%1."/>
      <w:lvlJc w:val="left"/>
      <w:pPr>
        <w:ind w:left="720" w:hanging="360"/>
      </w:pPr>
    </w:lvl>
    <w:lvl w:ilvl="1" w:tplc="50358993" w:tentative="1">
      <w:start w:val="1"/>
      <w:numFmt w:val="lowerLetter"/>
      <w:lvlText w:val="%2."/>
      <w:lvlJc w:val="left"/>
      <w:pPr>
        <w:ind w:left="1440" w:hanging="360"/>
      </w:pPr>
    </w:lvl>
    <w:lvl w:ilvl="2" w:tplc="50358993" w:tentative="1">
      <w:start w:val="1"/>
      <w:numFmt w:val="lowerRoman"/>
      <w:lvlText w:val="%3."/>
      <w:lvlJc w:val="right"/>
      <w:pPr>
        <w:ind w:left="2160" w:hanging="180"/>
      </w:pPr>
    </w:lvl>
    <w:lvl w:ilvl="3" w:tplc="50358993" w:tentative="1">
      <w:start w:val="1"/>
      <w:numFmt w:val="decimal"/>
      <w:lvlText w:val="%4."/>
      <w:lvlJc w:val="left"/>
      <w:pPr>
        <w:ind w:left="2880" w:hanging="360"/>
      </w:pPr>
    </w:lvl>
    <w:lvl w:ilvl="4" w:tplc="50358993" w:tentative="1">
      <w:start w:val="1"/>
      <w:numFmt w:val="lowerLetter"/>
      <w:lvlText w:val="%5."/>
      <w:lvlJc w:val="left"/>
      <w:pPr>
        <w:ind w:left="3600" w:hanging="360"/>
      </w:pPr>
    </w:lvl>
    <w:lvl w:ilvl="5" w:tplc="50358993" w:tentative="1">
      <w:start w:val="1"/>
      <w:numFmt w:val="lowerRoman"/>
      <w:lvlText w:val="%6."/>
      <w:lvlJc w:val="right"/>
      <w:pPr>
        <w:ind w:left="4320" w:hanging="180"/>
      </w:pPr>
    </w:lvl>
    <w:lvl w:ilvl="6" w:tplc="50358993" w:tentative="1">
      <w:start w:val="1"/>
      <w:numFmt w:val="decimal"/>
      <w:lvlText w:val="%7."/>
      <w:lvlJc w:val="left"/>
      <w:pPr>
        <w:ind w:left="5040" w:hanging="360"/>
      </w:pPr>
    </w:lvl>
    <w:lvl w:ilvl="7" w:tplc="50358993" w:tentative="1">
      <w:start w:val="1"/>
      <w:numFmt w:val="lowerLetter"/>
      <w:lvlText w:val="%8."/>
      <w:lvlJc w:val="left"/>
      <w:pPr>
        <w:ind w:left="5760" w:hanging="360"/>
      </w:pPr>
    </w:lvl>
    <w:lvl w:ilvl="8" w:tplc="50358993" w:tentative="1">
      <w:start w:val="1"/>
      <w:numFmt w:val="lowerRoman"/>
      <w:lvlText w:val="%9."/>
      <w:lvlJc w:val="right"/>
      <w:pPr>
        <w:ind w:left="6480" w:hanging="180"/>
      </w:pPr>
    </w:lvl>
  </w:abstractNum>
  <w:abstractNum w:abstractNumId="18079434">
    <w:multiLevelType w:val="hybridMultilevel"/>
    <w:lvl w:ilvl="0" w:tplc="49012266">
      <w:start w:val="1"/>
      <w:numFmt w:val="decimal"/>
      <w:lvlText w:val="%1."/>
      <w:lvlJc w:val="left"/>
      <w:pPr>
        <w:ind w:left="720" w:hanging="360"/>
      </w:pPr>
    </w:lvl>
    <w:lvl w:ilvl="1" w:tplc="49012266" w:tentative="1">
      <w:start w:val="1"/>
      <w:numFmt w:val="lowerLetter"/>
      <w:lvlText w:val="%2."/>
      <w:lvlJc w:val="left"/>
      <w:pPr>
        <w:ind w:left="1440" w:hanging="360"/>
      </w:pPr>
    </w:lvl>
    <w:lvl w:ilvl="2" w:tplc="49012266" w:tentative="1">
      <w:start w:val="1"/>
      <w:numFmt w:val="lowerRoman"/>
      <w:lvlText w:val="%3."/>
      <w:lvlJc w:val="right"/>
      <w:pPr>
        <w:ind w:left="2160" w:hanging="180"/>
      </w:pPr>
    </w:lvl>
    <w:lvl w:ilvl="3" w:tplc="49012266" w:tentative="1">
      <w:start w:val="1"/>
      <w:numFmt w:val="decimal"/>
      <w:lvlText w:val="%4."/>
      <w:lvlJc w:val="left"/>
      <w:pPr>
        <w:ind w:left="2880" w:hanging="360"/>
      </w:pPr>
    </w:lvl>
    <w:lvl w:ilvl="4" w:tplc="49012266" w:tentative="1">
      <w:start w:val="1"/>
      <w:numFmt w:val="lowerLetter"/>
      <w:lvlText w:val="%5."/>
      <w:lvlJc w:val="left"/>
      <w:pPr>
        <w:ind w:left="3600" w:hanging="360"/>
      </w:pPr>
    </w:lvl>
    <w:lvl w:ilvl="5" w:tplc="49012266" w:tentative="1">
      <w:start w:val="1"/>
      <w:numFmt w:val="lowerRoman"/>
      <w:lvlText w:val="%6."/>
      <w:lvlJc w:val="right"/>
      <w:pPr>
        <w:ind w:left="4320" w:hanging="180"/>
      </w:pPr>
    </w:lvl>
    <w:lvl w:ilvl="6" w:tplc="49012266" w:tentative="1">
      <w:start w:val="1"/>
      <w:numFmt w:val="decimal"/>
      <w:lvlText w:val="%7."/>
      <w:lvlJc w:val="left"/>
      <w:pPr>
        <w:ind w:left="5040" w:hanging="360"/>
      </w:pPr>
    </w:lvl>
    <w:lvl w:ilvl="7" w:tplc="49012266" w:tentative="1">
      <w:start w:val="1"/>
      <w:numFmt w:val="lowerLetter"/>
      <w:lvlText w:val="%8."/>
      <w:lvlJc w:val="left"/>
      <w:pPr>
        <w:ind w:left="5760" w:hanging="360"/>
      </w:pPr>
    </w:lvl>
    <w:lvl w:ilvl="8" w:tplc="49012266" w:tentative="1">
      <w:start w:val="1"/>
      <w:numFmt w:val="lowerRoman"/>
      <w:lvlText w:val="%9."/>
      <w:lvlJc w:val="right"/>
      <w:pPr>
        <w:ind w:left="6480" w:hanging="180"/>
      </w:pPr>
    </w:lvl>
  </w:abstractNum>
  <w:abstractNum w:abstractNumId="18079433">
    <w:multiLevelType w:val="hybridMultilevel"/>
    <w:lvl w:ilvl="0" w:tplc="59523293">
      <w:start w:val="1"/>
      <w:numFmt w:val="decimal"/>
      <w:lvlText w:val="%1."/>
      <w:lvlJc w:val="left"/>
      <w:pPr>
        <w:ind w:left="720" w:hanging="360"/>
      </w:pPr>
    </w:lvl>
    <w:lvl w:ilvl="1" w:tplc="59523293" w:tentative="1">
      <w:start w:val="1"/>
      <w:numFmt w:val="lowerLetter"/>
      <w:lvlText w:val="%2."/>
      <w:lvlJc w:val="left"/>
      <w:pPr>
        <w:ind w:left="1440" w:hanging="360"/>
      </w:pPr>
    </w:lvl>
    <w:lvl w:ilvl="2" w:tplc="59523293" w:tentative="1">
      <w:start w:val="1"/>
      <w:numFmt w:val="lowerRoman"/>
      <w:lvlText w:val="%3."/>
      <w:lvlJc w:val="right"/>
      <w:pPr>
        <w:ind w:left="2160" w:hanging="180"/>
      </w:pPr>
    </w:lvl>
    <w:lvl w:ilvl="3" w:tplc="59523293" w:tentative="1">
      <w:start w:val="1"/>
      <w:numFmt w:val="decimal"/>
      <w:lvlText w:val="%4."/>
      <w:lvlJc w:val="left"/>
      <w:pPr>
        <w:ind w:left="2880" w:hanging="360"/>
      </w:pPr>
    </w:lvl>
    <w:lvl w:ilvl="4" w:tplc="59523293" w:tentative="1">
      <w:start w:val="1"/>
      <w:numFmt w:val="lowerLetter"/>
      <w:lvlText w:val="%5."/>
      <w:lvlJc w:val="left"/>
      <w:pPr>
        <w:ind w:left="3600" w:hanging="360"/>
      </w:pPr>
    </w:lvl>
    <w:lvl w:ilvl="5" w:tplc="59523293" w:tentative="1">
      <w:start w:val="1"/>
      <w:numFmt w:val="lowerRoman"/>
      <w:lvlText w:val="%6."/>
      <w:lvlJc w:val="right"/>
      <w:pPr>
        <w:ind w:left="4320" w:hanging="180"/>
      </w:pPr>
    </w:lvl>
    <w:lvl w:ilvl="6" w:tplc="59523293" w:tentative="1">
      <w:start w:val="1"/>
      <w:numFmt w:val="decimal"/>
      <w:lvlText w:val="%7."/>
      <w:lvlJc w:val="left"/>
      <w:pPr>
        <w:ind w:left="5040" w:hanging="360"/>
      </w:pPr>
    </w:lvl>
    <w:lvl w:ilvl="7" w:tplc="59523293" w:tentative="1">
      <w:start w:val="1"/>
      <w:numFmt w:val="lowerLetter"/>
      <w:lvlText w:val="%8."/>
      <w:lvlJc w:val="left"/>
      <w:pPr>
        <w:ind w:left="5760" w:hanging="360"/>
      </w:pPr>
    </w:lvl>
    <w:lvl w:ilvl="8" w:tplc="59523293" w:tentative="1">
      <w:start w:val="1"/>
      <w:numFmt w:val="lowerRoman"/>
      <w:lvlText w:val="%9."/>
      <w:lvlJc w:val="right"/>
      <w:pPr>
        <w:ind w:left="6480" w:hanging="180"/>
      </w:pPr>
    </w:lvl>
  </w:abstractNum>
  <w:abstractNum w:abstractNumId="18079432">
    <w:multiLevelType w:val="hybridMultilevel"/>
    <w:lvl w:ilvl="0" w:tplc="89782355">
      <w:start w:val="1"/>
      <w:numFmt w:val="decimal"/>
      <w:lvlText w:val="%1."/>
      <w:lvlJc w:val="left"/>
      <w:pPr>
        <w:ind w:left="720" w:hanging="360"/>
      </w:pPr>
    </w:lvl>
    <w:lvl w:ilvl="1" w:tplc="89782355" w:tentative="1">
      <w:start w:val="1"/>
      <w:numFmt w:val="lowerLetter"/>
      <w:lvlText w:val="%2."/>
      <w:lvlJc w:val="left"/>
      <w:pPr>
        <w:ind w:left="1440" w:hanging="360"/>
      </w:pPr>
    </w:lvl>
    <w:lvl w:ilvl="2" w:tplc="89782355" w:tentative="1">
      <w:start w:val="1"/>
      <w:numFmt w:val="lowerRoman"/>
      <w:lvlText w:val="%3."/>
      <w:lvlJc w:val="right"/>
      <w:pPr>
        <w:ind w:left="2160" w:hanging="180"/>
      </w:pPr>
    </w:lvl>
    <w:lvl w:ilvl="3" w:tplc="89782355" w:tentative="1">
      <w:start w:val="1"/>
      <w:numFmt w:val="decimal"/>
      <w:lvlText w:val="%4."/>
      <w:lvlJc w:val="left"/>
      <w:pPr>
        <w:ind w:left="2880" w:hanging="360"/>
      </w:pPr>
    </w:lvl>
    <w:lvl w:ilvl="4" w:tplc="89782355" w:tentative="1">
      <w:start w:val="1"/>
      <w:numFmt w:val="lowerLetter"/>
      <w:lvlText w:val="%5."/>
      <w:lvlJc w:val="left"/>
      <w:pPr>
        <w:ind w:left="3600" w:hanging="360"/>
      </w:pPr>
    </w:lvl>
    <w:lvl w:ilvl="5" w:tplc="89782355" w:tentative="1">
      <w:start w:val="1"/>
      <w:numFmt w:val="lowerRoman"/>
      <w:lvlText w:val="%6."/>
      <w:lvlJc w:val="right"/>
      <w:pPr>
        <w:ind w:left="4320" w:hanging="180"/>
      </w:pPr>
    </w:lvl>
    <w:lvl w:ilvl="6" w:tplc="89782355" w:tentative="1">
      <w:start w:val="1"/>
      <w:numFmt w:val="decimal"/>
      <w:lvlText w:val="%7."/>
      <w:lvlJc w:val="left"/>
      <w:pPr>
        <w:ind w:left="5040" w:hanging="360"/>
      </w:pPr>
    </w:lvl>
    <w:lvl w:ilvl="7" w:tplc="89782355" w:tentative="1">
      <w:start w:val="1"/>
      <w:numFmt w:val="lowerLetter"/>
      <w:lvlText w:val="%8."/>
      <w:lvlJc w:val="left"/>
      <w:pPr>
        <w:ind w:left="5760" w:hanging="360"/>
      </w:pPr>
    </w:lvl>
    <w:lvl w:ilvl="8" w:tplc="89782355" w:tentative="1">
      <w:start w:val="1"/>
      <w:numFmt w:val="lowerRoman"/>
      <w:lvlText w:val="%9."/>
      <w:lvlJc w:val="right"/>
      <w:pPr>
        <w:ind w:left="6480" w:hanging="180"/>
      </w:pPr>
    </w:lvl>
  </w:abstractNum>
  <w:abstractNum w:abstractNumId="18079431">
    <w:multiLevelType w:val="hybridMultilevel"/>
    <w:lvl w:ilvl="0" w:tplc="91230700">
      <w:start w:val="1"/>
      <w:numFmt w:val="decimal"/>
      <w:lvlText w:val="%1."/>
      <w:lvlJc w:val="left"/>
      <w:pPr>
        <w:ind w:left="720" w:hanging="360"/>
      </w:pPr>
    </w:lvl>
    <w:lvl w:ilvl="1" w:tplc="91230700" w:tentative="1">
      <w:start w:val="1"/>
      <w:numFmt w:val="lowerLetter"/>
      <w:lvlText w:val="%2."/>
      <w:lvlJc w:val="left"/>
      <w:pPr>
        <w:ind w:left="1440" w:hanging="360"/>
      </w:pPr>
    </w:lvl>
    <w:lvl w:ilvl="2" w:tplc="91230700" w:tentative="1">
      <w:start w:val="1"/>
      <w:numFmt w:val="lowerRoman"/>
      <w:lvlText w:val="%3."/>
      <w:lvlJc w:val="right"/>
      <w:pPr>
        <w:ind w:left="2160" w:hanging="180"/>
      </w:pPr>
    </w:lvl>
    <w:lvl w:ilvl="3" w:tplc="91230700" w:tentative="1">
      <w:start w:val="1"/>
      <w:numFmt w:val="decimal"/>
      <w:lvlText w:val="%4."/>
      <w:lvlJc w:val="left"/>
      <w:pPr>
        <w:ind w:left="2880" w:hanging="360"/>
      </w:pPr>
    </w:lvl>
    <w:lvl w:ilvl="4" w:tplc="91230700" w:tentative="1">
      <w:start w:val="1"/>
      <w:numFmt w:val="lowerLetter"/>
      <w:lvlText w:val="%5."/>
      <w:lvlJc w:val="left"/>
      <w:pPr>
        <w:ind w:left="3600" w:hanging="360"/>
      </w:pPr>
    </w:lvl>
    <w:lvl w:ilvl="5" w:tplc="91230700" w:tentative="1">
      <w:start w:val="1"/>
      <w:numFmt w:val="lowerRoman"/>
      <w:lvlText w:val="%6."/>
      <w:lvlJc w:val="right"/>
      <w:pPr>
        <w:ind w:left="4320" w:hanging="180"/>
      </w:pPr>
    </w:lvl>
    <w:lvl w:ilvl="6" w:tplc="91230700" w:tentative="1">
      <w:start w:val="1"/>
      <w:numFmt w:val="decimal"/>
      <w:lvlText w:val="%7."/>
      <w:lvlJc w:val="left"/>
      <w:pPr>
        <w:ind w:left="5040" w:hanging="360"/>
      </w:pPr>
    </w:lvl>
    <w:lvl w:ilvl="7" w:tplc="91230700" w:tentative="1">
      <w:start w:val="1"/>
      <w:numFmt w:val="lowerLetter"/>
      <w:lvlText w:val="%8."/>
      <w:lvlJc w:val="left"/>
      <w:pPr>
        <w:ind w:left="5760" w:hanging="360"/>
      </w:pPr>
    </w:lvl>
    <w:lvl w:ilvl="8" w:tplc="91230700" w:tentative="1">
      <w:start w:val="1"/>
      <w:numFmt w:val="lowerRoman"/>
      <w:lvlText w:val="%9."/>
      <w:lvlJc w:val="right"/>
      <w:pPr>
        <w:ind w:left="6480" w:hanging="180"/>
      </w:pPr>
    </w:lvl>
  </w:abstractNum>
  <w:abstractNum w:abstractNumId="18079430">
    <w:multiLevelType w:val="hybridMultilevel"/>
    <w:lvl w:ilvl="0" w:tplc="68994037">
      <w:start w:val="1"/>
      <w:numFmt w:val="decimal"/>
      <w:lvlText w:val="%1."/>
      <w:lvlJc w:val="left"/>
      <w:pPr>
        <w:ind w:left="720" w:hanging="360"/>
      </w:pPr>
    </w:lvl>
    <w:lvl w:ilvl="1" w:tplc="68994037" w:tentative="1">
      <w:start w:val="1"/>
      <w:numFmt w:val="lowerLetter"/>
      <w:lvlText w:val="%2."/>
      <w:lvlJc w:val="left"/>
      <w:pPr>
        <w:ind w:left="1440" w:hanging="360"/>
      </w:pPr>
    </w:lvl>
    <w:lvl w:ilvl="2" w:tplc="68994037" w:tentative="1">
      <w:start w:val="1"/>
      <w:numFmt w:val="lowerRoman"/>
      <w:lvlText w:val="%3."/>
      <w:lvlJc w:val="right"/>
      <w:pPr>
        <w:ind w:left="2160" w:hanging="180"/>
      </w:pPr>
    </w:lvl>
    <w:lvl w:ilvl="3" w:tplc="68994037" w:tentative="1">
      <w:start w:val="1"/>
      <w:numFmt w:val="decimal"/>
      <w:lvlText w:val="%4."/>
      <w:lvlJc w:val="left"/>
      <w:pPr>
        <w:ind w:left="2880" w:hanging="360"/>
      </w:pPr>
    </w:lvl>
    <w:lvl w:ilvl="4" w:tplc="68994037" w:tentative="1">
      <w:start w:val="1"/>
      <w:numFmt w:val="lowerLetter"/>
      <w:lvlText w:val="%5."/>
      <w:lvlJc w:val="left"/>
      <w:pPr>
        <w:ind w:left="3600" w:hanging="360"/>
      </w:pPr>
    </w:lvl>
    <w:lvl w:ilvl="5" w:tplc="68994037" w:tentative="1">
      <w:start w:val="1"/>
      <w:numFmt w:val="lowerRoman"/>
      <w:lvlText w:val="%6."/>
      <w:lvlJc w:val="right"/>
      <w:pPr>
        <w:ind w:left="4320" w:hanging="180"/>
      </w:pPr>
    </w:lvl>
    <w:lvl w:ilvl="6" w:tplc="68994037" w:tentative="1">
      <w:start w:val="1"/>
      <w:numFmt w:val="decimal"/>
      <w:lvlText w:val="%7."/>
      <w:lvlJc w:val="left"/>
      <w:pPr>
        <w:ind w:left="5040" w:hanging="360"/>
      </w:pPr>
    </w:lvl>
    <w:lvl w:ilvl="7" w:tplc="68994037" w:tentative="1">
      <w:start w:val="1"/>
      <w:numFmt w:val="lowerLetter"/>
      <w:lvlText w:val="%8."/>
      <w:lvlJc w:val="left"/>
      <w:pPr>
        <w:ind w:left="5760" w:hanging="360"/>
      </w:pPr>
    </w:lvl>
    <w:lvl w:ilvl="8" w:tplc="68994037" w:tentative="1">
      <w:start w:val="1"/>
      <w:numFmt w:val="lowerRoman"/>
      <w:lvlText w:val="%9."/>
      <w:lvlJc w:val="right"/>
      <w:pPr>
        <w:ind w:left="6480" w:hanging="180"/>
      </w:pPr>
    </w:lvl>
  </w:abstractNum>
  <w:abstractNum w:abstractNumId="18079429">
    <w:multiLevelType w:val="hybridMultilevel"/>
    <w:lvl w:ilvl="0" w:tplc="88454306">
      <w:start w:val="1"/>
      <w:numFmt w:val="decimal"/>
      <w:lvlText w:val="%1."/>
      <w:lvlJc w:val="left"/>
      <w:pPr>
        <w:ind w:left="720" w:hanging="360"/>
      </w:pPr>
    </w:lvl>
    <w:lvl w:ilvl="1" w:tplc="88454306" w:tentative="1">
      <w:start w:val="1"/>
      <w:numFmt w:val="lowerLetter"/>
      <w:lvlText w:val="%2."/>
      <w:lvlJc w:val="left"/>
      <w:pPr>
        <w:ind w:left="1440" w:hanging="360"/>
      </w:pPr>
    </w:lvl>
    <w:lvl w:ilvl="2" w:tplc="88454306" w:tentative="1">
      <w:start w:val="1"/>
      <w:numFmt w:val="lowerRoman"/>
      <w:lvlText w:val="%3."/>
      <w:lvlJc w:val="right"/>
      <w:pPr>
        <w:ind w:left="2160" w:hanging="180"/>
      </w:pPr>
    </w:lvl>
    <w:lvl w:ilvl="3" w:tplc="88454306" w:tentative="1">
      <w:start w:val="1"/>
      <w:numFmt w:val="decimal"/>
      <w:lvlText w:val="%4."/>
      <w:lvlJc w:val="left"/>
      <w:pPr>
        <w:ind w:left="2880" w:hanging="360"/>
      </w:pPr>
    </w:lvl>
    <w:lvl w:ilvl="4" w:tplc="88454306" w:tentative="1">
      <w:start w:val="1"/>
      <w:numFmt w:val="lowerLetter"/>
      <w:lvlText w:val="%5."/>
      <w:lvlJc w:val="left"/>
      <w:pPr>
        <w:ind w:left="3600" w:hanging="360"/>
      </w:pPr>
    </w:lvl>
    <w:lvl w:ilvl="5" w:tplc="88454306" w:tentative="1">
      <w:start w:val="1"/>
      <w:numFmt w:val="lowerRoman"/>
      <w:lvlText w:val="%6."/>
      <w:lvlJc w:val="right"/>
      <w:pPr>
        <w:ind w:left="4320" w:hanging="180"/>
      </w:pPr>
    </w:lvl>
    <w:lvl w:ilvl="6" w:tplc="88454306" w:tentative="1">
      <w:start w:val="1"/>
      <w:numFmt w:val="decimal"/>
      <w:lvlText w:val="%7."/>
      <w:lvlJc w:val="left"/>
      <w:pPr>
        <w:ind w:left="5040" w:hanging="360"/>
      </w:pPr>
    </w:lvl>
    <w:lvl w:ilvl="7" w:tplc="88454306" w:tentative="1">
      <w:start w:val="1"/>
      <w:numFmt w:val="lowerLetter"/>
      <w:lvlText w:val="%8."/>
      <w:lvlJc w:val="left"/>
      <w:pPr>
        <w:ind w:left="5760" w:hanging="360"/>
      </w:pPr>
    </w:lvl>
    <w:lvl w:ilvl="8" w:tplc="88454306" w:tentative="1">
      <w:start w:val="1"/>
      <w:numFmt w:val="lowerRoman"/>
      <w:lvlText w:val="%9."/>
      <w:lvlJc w:val="right"/>
      <w:pPr>
        <w:ind w:left="6480" w:hanging="180"/>
      </w:pPr>
    </w:lvl>
  </w:abstractNum>
  <w:abstractNum w:abstractNumId="18079428">
    <w:multiLevelType w:val="hybridMultilevel"/>
    <w:lvl w:ilvl="0" w:tplc="20179595">
      <w:start w:val="1"/>
      <w:numFmt w:val="decimal"/>
      <w:lvlText w:val="%1."/>
      <w:lvlJc w:val="left"/>
      <w:pPr>
        <w:ind w:left="720" w:hanging="360"/>
      </w:pPr>
    </w:lvl>
    <w:lvl w:ilvl="1" w:tplc="20179595" w:tentative="1">
      <w:start w:val="1"/>
      <w:numFmt w:val="lowerLetter"/>
      <w:lvlText w:val="%2."/>
      <w:lvlJc w:val="left"/>
      <w:pPr>
        <w:ind w:left="1440" w:hanging="360"/>
      </w:pPr>
    </w:lvl>
    <w:lvl w:ilvl="2" w:tplc="20179595" w:tentative="1">
      <w:start w:val="1"/>
      <w:numFmt w:val="lowerRoman"/>
      <w:lvlText w:val="%3."/>
      <w:lvlJc w:val="right"/>
      <w:pPr>
        <w:ind w:left="2160" w:hanging="180"/>
      </w:pPr>
    </w:lvl>
    <w:lvl w:ilvl="3" w:tplc="20179595" w:tentative="1">
      <w:start w:val="1"/>
      <w:numFmt w:val="decimal"/>
      <w:lvlText w:val="%4."/>
      <w:lvlJc w:val="left"/>
      <w:pPr>
        <w:ind w:left="2880" w:hanging="360"/>
      </w:pPr>
    </w:lvl>
    <w:lvl w:ilvl="4" w:tplc="20179595" w:tentative="1">
      <w:start w:val="1"/>
      <w:numFmt w:val="lowerLetter"/>
      <w:lvlText w:val="%5."/>
      <w:lvlJc w:val="left"/>
      <w:pPr>
        <w:ind w:left="3600" w:hanging="360"/>
      </w:pPr>
    </w:lvl>
    <w:lvl w:ilvl="5" w:tplc="20179595" w:tentative="1">
      <w:start w:val="1"/>
      <w:numFmt w:val="lowerRoman"/>
      <w:lvlText w:val="%6."/>
      <w:lvlJc w:val="right"/>
      <w:pPr>
        <w:ind w:left="4320" w:hanging="180"/>
      </w:pPr>
    </w:lvl>
    <w:lvl w:ilvl="6" w:tplc="20179595" w:tentative="1">
      <w:start w:val="1"/>
      <w:numFmt w:val="decimal"/>
      <w:lvlText w:val="%7."/>
      <w:lvlJc w:val="left"/>
      <w:pPr>
        <w:ind w:left="5040" w:hanging="360"/>
      </w:pPr>
    </w:lvl>
    <w:lvl w:ilvl="7" w:tplc="20179595" w:tentative="1">
      <w:start w:val="1"/>
      <w:numFmt w:val="lowerLetter"/>
      <w:lvlText w:val="%8."/>
      <w:lvlJc w:val="left"/>
      <w:pPr>
        <w:ind w:left="5760" w:hanging="360"/>
      </w:pPr>
    </w:lvl>
    <w:lvl w:ilvl="8" w:tplc="20179595" w:tentative="1">
      <w:start w:val="1"/>
      <w:numFmt w:val="lowerRoman"/>
      <w:lvlText w:val="%9."/>
      <w:lvlJc w:val="right"/>
      <w:pPr>
        <w:ind w:left="6480" w:hanging="180"/>
      </w:pPr>
    </w:lvl>
  </w:abstractNum>
  <w:abstractNum w:abstractNumId="18079427">
    <w:multiLevelType w:val="hybridMultilevel"/>
    <w:lvl w:ilvl="0" w:tplc="69857951">
      <w:start w:val="1"/>
      <w:numFmt w:val="decimal"/>
      <w:lvlText w:val="%1."/>
      <w:lvlJc w:val="left"/>
      <w:pPr>
        <w:ind w:left="720" w:hanging="360"/>
      </w:pPr>
    </w:lvl>
    <w:lvl w:ilvl="1" w:tplc="69857951" w:tentative="1">
      <w:start w:val="1"/>
      <w:numFmt w:val="lowerLetter"/>
      <w:lvlText w:val="%2."/>
      <w:lvlJc w:val="left"/>
      <w:pPr>
        <w:ind w:left="1440" w:hanging="360"/>
      </w:pPr>
    </w:lvl>
    <w:lvl w:ilvl="2" w:tplc="69857951" w:tentative="1">
      <w:start w:val="1"/>
      <w:numFmt w:val="lowerRoman"/>
      <w:lvlText w:val="%3."/>
      <w:lvlJc w:val="right"/>
      <w:pPr>
        <w:ind w:left="2160" w:hanging="180"/>
      </w:pPr>
    </w:lvl>
    <w:lvl w:ilvl="3" w:tplc="69857951" w:tentative="1">
      <w:start w:val="1"/>
      <w:numFmt w:val="decimal"/>
      <w:lvlText w:val="%4."/>
      <w:lvlJc w:val="left"/>
      <w:pPr>
        <w:ind w:left="2880" w:hanging="360"/>
      </w:pPr>
    </w:lvl>
    <w:lvl w:ilvl="4" w:tplc="69857951" w:tentative="1">
      <w:start w:val="1"/>
      <w:numFmt w:val="lowerLetter"/>
      <w:lvlText w:val="%5."/>
      <w:lvlJc w:val="left"/>
      <w:pPr>
        <w:ind w:left="3600" w:hanging="360"/>
      </w:pPr>
    </w:lvl>
    <w:lvl w:ilvl="5" w:tplc="69857951" w:tentative="1">
      <w:start w:val="1"/>
      <w:numFmt w:val="lowerRoman"/>
      <w:lvlText w:val="%6."/>
      <w:lvlJc w:val="right"/>
      <w:pPr>
        <w:ind w:left="4320" w:hanging="180"/>
      </w:pPr>
    </w:lvl>
    <w:lvl w:ilvl="6" w:tplc="69857951" w:tentative="1">
      <w:start w:val="1"/>
      <w:numFmt w:val="decimal"/>
      <w:lvlText w:val="%7."/>
      <w:lvlJc w:val="left"/>
      <w:pPr>
        <w:ind w:left="5040" w:hanging="360"/>
      </w:pPr>
    </w:lvl>
    <w:lvl w:ilvl="7" w:tplc="69857951" w:tentative="1">
      <w:start w:val="1"/>
      <w:numFmt w:val="lowerLetter"/>
      <w:lvlText w:val="%8."/>
      <w:lvlJc w:val="left"/>
      <w:pPr>
        <w:ind w:left="5760" w:hanging="360"/>
      </w:pPr>
    </w:lvl>
    <w:lvl w:ilvl="8" w:tplc="69857951" w:tentative="1">
      <w:start w:val="1"/>
      <w:numFmt w:val="lowerRoman"/>
      <w:lvlText w:val="%9."/>
      <w:lvlJc w:val="right"/>
      <w:pPr>
        <w:ind w:left="6480" w:hanging="180"/>
      </w:pPr>
    </w:lvl>
  </w:abstractNum>
  <w:abstractNum w:abstractNumId="18079426">
    <w:multiLevelType w:val="hybridMultilevel"/>
    <w:lvl w:ilvl="0" w:tplc="40809752">
      <w:start w:val="1"/>
      <w:numFmt w:val="decimal"/>
      <w:lvlText w:val="%1."/>
      <w:lvlJc w:val="left"/>
      <w:pPr>
        <w:ind w:left="720" w:hanging="360"/>
      </w:pPr>
    </w:lvl>
    <w:lvl w:ilvl="1" w:tplc="40809752" w:tentative="1">
      <w:start w:val="1"/>
      <w:numFmt w:val="lowerLetter"/>
      <w:lvlText w:val="%2."/>
      <w:lvlJc w:val="left"/>
      <w:pPr>
        <w:ind w:left="1440" w:hanging="360"/>
      </w:pPr>
    </w:lvl>
    <w:lvl w:ilvl="2" w:tplc="40809752" w:tentative="1">
      <w:start w:val="1"/>
      <w:numFmt w:val="lowerRoman"/>
      <w:lvlText w:val="%3."/>
      <w:lvlJc w:val="right"/>
      <w:pPr>
        <w:ind w:left="2160" w:hanging="180"/>
      </w:pPr>
    </w:lvl>
    <w:lvl w:ilvl="3" w:tplc="40809752" w:tentative="1">
      <w:start w:val="1"/>
      <w:numFmt w:val="decimal"/>
      <w:lvlText w:val="%4."/>
      <w:lvlJc w:val="left"/>
      <w:pPr>
        <w:ind w:left="2880" w:hanging="360"/>
      </w:pPr>
    </w:lvl>
    <w:lvl w:ilvl="4" w:tplc="40809752" w:tentative="1">
      <w:start w:val="1"/>
      <w:numFmt w:val="lowerLetter"/>
      <w:lvlText w:val="%5."/>
      <w:lvlJc w:val="left"/>
      <w:pPr>
        <w:ind w:left="3600" w:hanging="360"/>
      </w:pPr>
    </w:lvl>
    <w:lvl w:ilvl="5" w:tplc="40809752" w:tentative="1">
      <w:start w:val="1"/>
      <w:numFmt w:val="lowerRoman"/>
      <w:lvlText w:val="%6."/>
      <w:lvlJc w:val="right"/>
      <w:pPr>
        <w:ind w:left="4320" w:hanging="180"/>
      </w:pPr>
    </w:lvl>
    <w:lvl w:ilvl="6" w:tplc="40809752" w:tentative="1">
      <w:start w:val="1"/>
      <w:numFmt w:val="decimal"/>
      <w:lvlText w:val="%7."/>
      <w:lvlJc w:val="left"/>
      <w:pPr>
        <w:ind w:left="5040" w:hanging="360"/>
      </w:pPr>
    </w:lvl>
    <w:lvl w:ilvl="7" w:tplc="40809752" w:tentative="1">
      <w:start w:val="1"/>
      <w:numFmt w:val="lowerLetter"/>
      <w:lvlText w:val="%8."/>
      <w:lvlJc w:val="left"/>
      <w:pPr>
        <w:ind w:left="5760" w:hanging="360"/>
      </w:pPr>
    </w:lvl>
    <w:lvl w:ilvl="8" w:tplc="40809752" w:tentative="1">
      <w:start w:val="1"/>
      <w:numFmt w:val="lowerRoman"/>
      <w:lvlText w:val="%9."/>
      <w:lvlJc w:val="right"/>
      <w:pPr>
        <w:ind w:left="6480" w:hanging="180"/>
      </w:pPr>
    </w:lvl>
  </w:abstractNum>
  <w:abstractNum w:abstractNumId="18079425">
    <w:multiLevelType w:val="hybridMultilevel"/>
    <w:lvl w:ilvl="0" w:tplc="44587328">
      <w:start w:val="1"/>
      <w:numFmt w:val="decimal"/>
      <w:lvlText w:val="%1."/>
      <w:lvlJc w:val="left"/>
      <w:pPr>
        <w:ind w:left="720" w:hanging="360"/>
      </w:pPr>
    </w:lvl>
    <w:lvl w:ilvl="1" w:tplc="44587328" w:tentative="1">
      <w:start w:val="1"/>
      <w:numFmt w:val="lowerLetter"/>
      <w:lvlText w:val="%2."/>
      <w:lvlJc w:val="left"/>
      <w:pPr>
        <w:ind w:left="1440" w:hanging="360"/>
      </w:pPr>
    </w:lvl>
    <w:lvl w:ilvl="2" w:tplc="44587328" w:tentative="1">
      <w:start w:val="1"/>
      <w:numFmt w:val="lowerRoman"/>
      <w:lvlText w:val="%3."/>
      <w:lvlJc w:val="right"/>
      <w:pPr>
        <w:ind w:left="2160" w:hanging="180"/>
      </w:pPr>
    </w:lvl>
    <w:lvl w:ilvl="3" w:tplc="44587328" w:tentative="1">
      <w:start w:val="1"/>
      <w:numFmt w:val="decimal"/>
      <w:lvlText w:val="%4."/>
      <w:lvlJc w:val="left"/>
      <w:pPr>
        <w:ind w:left="2880" w:hanging="360"/>
      </w:pPr>
    </w:lvl>
    <w:lvl w:ilvl="4" w:tplc="44587328" w:tentative="1">
      <w:start w:val="1"/>
      <w:numFmt w:val="lowerLetter"/>
      <w:lvlText w:val="%5."/>
      <w:lvlJc w:val="left"/>
      <w:pPr>
        <w:ind w:left="3600" w:hanging="360"/>
      </w:pPr>
    </w:lvl>
    <w:lvl w:ilvl="5" w:tplc="44587328" w:tentative="1">
      <w:start w:val="1"/>
      <w:numFmt w:val="lowerRoman"/>
      <w:lvlText w:val="%6."/>
      <w:lvlJc w:val="right"/>
      <w:pPr>
        <w:ind w:left="4320" w:hanging="180"/>
      </w:pPr>
    </w:lvl>
    <w:lvl w:ilvl="6" w:tplc="44587328" w:tentative="1">
      <w:start w:val="1"/>
      <w:numFmt w:val="decimal"/>
      <w:lvlText w:val="%7."/>
      <w:lvlJc w:val="left"/>
      <w:pPr>
        <w:ind w:left="5040" w:hanging="360"/>
      </w:pPr>
    </w:lvl>
    <w:lvl w:ilvl="7" w:tplc="44587328" w:tentative="1">
      <w:start w:val="1"/>
      <w:numFmt w:val="lowerLetter"/>
      <w:lvlText w:val="%8."/>
      <w:lvlJc w:val="left"/>
      <w:pPr>
        <w:ind w:left="5760" w:hanging="360"/>
      </w:pPr>
    </w:lvl>
    <w:lvl w:ilvl="8" w:tplc="44587328" w:tentative="1">
      <w:start w:val="1"/>
      <w:numFmt w:val="lowerRoman"/>
      <w:lvlText w:val="%9."/>
      <w:lvlJc w:val="right"/>
      <w:pPr>
        <w:ind w:left="6480" w:hanging="180"/>
      </w:pPr>
    </w:lvl>
  </w:abstractNum>
  <w:abstractNum w:abstractNumId="18079424">
    <w:multiLevelType w:val="hybridMultilevel"/>
    <w:lvl w:ilvl="0" w:tplc="16113924">
      <w:start w:val="1"/>
      <w:numFmt w:val="decimal"/>
      <w:lvlText w:val="%1."/>
      <w:lvlJc w:val="left"/>
      <w:pPr>
        <w:ind w:left="720" w:hanging="360"/>
      </w:pPr>
    </w:lvl>
    <w:lvl w:ilvl="1" w:tplc="16113924" w:tentative="1">
      <w:start w:val="1"/>
      <w:numFmt w:val="lowerLetter"/>
      <w:lvlText w:val="%2."/>
      <w:lvlJc w:val="left"/>
      <w:pPr>
        <w:ind w:left="1440" w:hanging="360"/>
      </w:pPr>
    </w:lvl>
    <w:lvl w:ilvl="2" w:tplc="16113924" w:tentative="1">
      <w:start w:val="1"/>
      <w:numFmt w:val="lowerRoman"/>
      <w:lvlText w:val="%3."/>
      <w:lvlJc w:val="right"/>
      <w:pPr>
        <w:ind w:left="2160" w:hanging="180"/>
      </w:pPr>
    </w:lvl>
    <w:lvl w:ilvl="3" w:tplc="16113924" w:tentative="1">
      <w:start w:val="1"/>
      <w:numFmt w:val="decimal"/>
      <w:lvlText w:val="%4."/>
      <w:lvlJc w:val="left"/>
      <w:pPr>
        <w:ind w:left="2880" w:hanging="360"/>
      </w:pPr>
    </w:lvl>
    <w:lvl w:ilvl="4" w:tplc="16113924" w:tentative="1">
      <w:start w:val="1"/>
      <w:numFmt w:val="lowerLetter"/>
      <w:lvlText w:val="%5."/>
      <w:lvlJc w:val="left"/>
      <w:pPr>
        <w:ind w:left="3600" w:hanging="360"/>
      </w:pPr>
    </w:lvl>
    <w:lvl w:ilvl="5" w:tplc="16113924" w:tentative="1">
      <w:start w:val="1"/>
      <w:numFmt w:val="lowerRoman"/>
      <w:lvlText w:val="%6."/>
      <w:lvlJc w:val="right"/>
      <w:pPr>
        <w:ind w:left="4320" w:hanging="180"/>
      </w:pPr>
    </w:lvl>
    <w:lvl w:ilvl="6" w:tplc="16113924" w:tentative="1">
      <w:start w:val="1"/>
      <w:numFmt w:val="decimal"/>
      <w:lvlText w:val="%7."/>
      <w:lvlJc w:val="left"/>
      <w:pPr>
        <w:ind w:left="5040" w:hanging="360"/>
      </w:pPr>
    </w:lvl>
    <w:lvl w:ilvl="7" w:tplc="16113924" w:tentative="1">
      <w:start w:val="1"/>
      <w:numFmt w:val="lowerLetter"/>
      <w:lvlText w:val="%8."/>
      <w:lvlJc w:val="left"/>
      <w:pPr>
        <w:ind w:left="5760" w:hanging="360"/>
      </w:pPr>
    </w:lvl>
    <w:lvl w:ilvl="8" w:tplc="16113924" w:tentative="1">
      <w:start w:val="1"/>
      <w:numFmt w:val="lowerRoman"/>
      <w:lvlText w:val="%9."/>
      <w:lvlJc w:val="right"/>
      <w:pPr>
        <w:ind w:left="6480" w:hanging="180"/>
      </w:pPr>
    </w:lvl>
  </w:abstractNum>
  <w:abstractNum w:abstractNumId="18079423">
    <w:multiLevelType w:val="hybridMultilevel"/>
    <w:lvl w:ilvl="0" w:tplc="84519867">
      <w:start w:val="1"/>
      <w:numFmt w:val="decimal"/>
      <w:lvlText w:val="%1."/>
      <w:lvlJc w:val="left"/>
      <w:pPr>
        <w:ind w:left="720" w:hanging="360"/>
      </w:pPr>
    </w:lvl>
    <w:lvl w:ilvl="1" w:tplc="84519867" w:tentative="1">
      <w:start w:val="1"/>
      <w:numFmt w:val="lowerLetter"/>
      <w:lvlText w:val="%2."/>
      <w:lvlJc w:val="left"/>
      <w:pPr>
        <w:ind w:left="1440" w:hanging="360"/>
      </w:pPr>
    </w:lvl>
    <w:lvl w:ilvl="2" w:tplc="84519867" w:tentative="1">
      <w:start w:val="1"/>
      <w:numFmt w:val="lowerRoman"/>
      <w:lvlText w:val="%3."/>
      <w:lvlJc w:val="right"/>
      <w:pPr>
        <w:ind w:left="2160" w:hanging="180"/>
      </w:pPr>
    </w:lvl>
    <w:lvl w:ilvl="3" w:tplc="84519867" w:tentative="1">
      <w:start w:val="1"/>
      <w:numFmt w:val="decimal"/>
      <w:lvlText w:val="%4."/>
      <w:lvlJc w:val="left"/>
      <w:pPr>
        <w:ind w:left="2880" w:hanging="360"/>
      </w:pPr>
    </w:lvl>
    <w:lvl w:ilvl="4" w:tplc="84519867" w:tentative="1">
      <w:start w:val="1"/>
      <w:numFmt w:val="lowerLetter"/>
      <w:lvlText w:val="%5."/>
      <w:lvlJc w:val="left"/>
      <w:pPr>
        <w:ind w:left="3600" w:hanging="360"/>
      </w:pPr>
    </w:lvl>
    <w:lvl w:ilvl="5" w:tplc="84519867" w:tentative="1">
      <w:start w:val="1"/>
      <w:numFmt w:val="lowerRoman"/>
      <w:lvlText w:val="%6."/>
      <w:lvlJc w:val="right"/>
      <w:pPr>
        <w:ind w:left="4320" w:hanging="180"/>
      </w:pPr>
    </w:lvl>
    <w:lvl w:ilvl="6" w:tplc="84519867" w:tentative="1">
      <w:start w:val="1"/>
      <w:numFmt w:val="decimal"/>
      <w:lvlText w:val="%7."/>
      <w:lvlJc w:val="left"/>
      <w:pPr>
        <w:ind w:left="5040" w:hanging="360"/>
      </w:pPr>
    </w:lvl>
    <w:lvl w:ilvl="7" w:tplc="84519867" w:tentative="1">
      <w:start w:val="1"/>
      <w:numFmt w:val="lowerLetter"/>
      <w:lvlText w:val="%8."/>
      <w:lvlJc w:val="left"/>
      <w:pPr>
        <w:ind w:left="5760" w:hanging="360"/>
      </w:pPr>
    </w:lvl>
    <w:lvl w:ilvl="8" w:tplc="84519867" w:tentative="1">
      <w:start w:val="1"/>
      <w:numFmt w:val="lowerRoman"/>
      <w:lvlText w:val="%9."/>
      <w:lvlJc w:val="right"/>
      <w:pPr>
        <w:ind w:left="6480" w:hanging="180"/>
      </w:pPr>
    </w:lvl>
  </w:abstractNum>
  <w:abstractNum w:abstractNumId="18079422">
    <w:multiLevelType w:val="hybridMultilevel"/>
    <w:lvl w:ilvl="0" w:tplc="21622484">
      <w:start w:val="1"/>
      <w:numFmt w:val="decimal"/>
      <w:lvlText w:val="%1."/>
      <w:lvlJc w:val="left"/>
      <w:pPr>
        <w:ind w:left="720" w:hanging="360"/>
      </w:pPr>
    </w:lvl>
    <w:lvl w:ilvl="1" w:tplc="21622484" w:tentative="1">
      <w:start w:val="1"/>
      <w:numFmt w:val="lowerLetter"/>
      <w:lvlText w:val="%2."/>
      <w:lvlJc w:val="left"/>
      <w:pPr>
        <w:ind w:left="1440" w:hanging="360"/>
      </w:pPr>
    </w:lvl>
    <w:lvl w:ilvl="2" w:tplc="21622484" w:tentative="1">
      <w:start w:val="1"/>
      <w:numFmt w:val="lowerRoman"/>
      <w:lvlText w:val="%3."/>
      <w:lvlJc w:val="right"/>
      <w:pPr>
        <w:ind w:left="2160" w:hanging="180"/>
      </w:pPr>
    </w:lvl>
    <w:lvl w:ilvl="3" w:tplc="21622484" w:tentative="1">
      <w:start w:val="1"/>
      <w:numFmt w:val="decimal"/>
      <w:lvlText w:val="%4."/>
      <w:lvlJc w:val="left"/>
      <w:pPr>
        <w:ind w:left="2880" w:hanging="360"/>
      </w:pPr>
    </w:lvl>
    <w:lvl w:ilvl="4" w:tplc="21622484" w:tentative="1">
      <w:start w:val="1"/>
      <w:numFmt w:val="lowerLetter"/>
      <w:lvlText w:val="%5."/>
      <w:lvlJc w:val="left"/>
      <w:pPr>
        <w:ind w:left="3600" w:hanging="360"/>
      </w:pPr>
    </w:lvl>
    <w:lvl w:ilvl="5" w:tplc="21622484" w:tentative="1">
      <w:start w:val="1"/>
      <w:numFmt w:val="lowerRoman"/>
      <w:lvlText w:val="%6."/>
      <w:lvlJc w:val="right"/>
      <w:pPr>
        <w:ind w:left="4320" w:hanging="180"/>
      </w:pPr>
    </w:lvl>
    <w:lvl w:ilvl="6" w:tplc="21622484" w:tentative="1">
      <w:start w:val="1"/>
      <w:numFmt w:val="decimal"/>
      <w:lvlText w:val="%7."/>
      <w:lvlJc w:val="left"/>
      <w:pPr>
        <w:ind w:left="5040" w:hanging="360"/>
      </w:pPr>
    </w:lvl>
    <w:lvl w:ilvl="7" w:tplc="21622484" w:tentative="1">
      <w:start w:val="1"/>
      <w:numFmt w:val="lowerLetter"/>
      <w:lvlText w:val="%8."/>
      <w:lvlJc w:val="left"/>
      <w:pPr>
        <w:ind w:left="5760" w:hanging="360"/>
      </w:pPr>
    </w:lvl>
    <w:lvl w:ilvl="8" w:tplc="21622484" w:tentative="1">
      <w:start w:val="1"/>
      <w:numFmt w:val="lowerRoman"/>
      <w:lvlText w:val="%9."/>
      <w:lvlJc w:val="right"/>
      <w:pPr>
        <w:ind w:left="6480" w:hanging="180"/>
      </w:pPr>
    </w:lvl>
  </w:abstractNum>
  <w:abstractNum w:abstractNumId="18079421">
    <w:multiLevelType w:val="hybridMultilevel"/>
    <w:lvl w:ilvl="0" w:tplc="87049028">
      <w:start w:val="1"/>
      <w:numFmt w:val="decimal"/>
      <w:lvlText w:val="%1."/>
      <w:lvlJc w:val="left"/>
      <w:pPr>
        <w:ind w:left="720" w:hanging="360"/>
      </w:pPr>
    </w:lvl>
    <w:lvl w:ilvl="1" w:tplc="87049028" w:tentative="1">
      <w:start w:val="1"/>
      <w:numFmt w:val="lowerLetter"/>
      <w:lvlText w:val="%2."/>
      <w:lvlJc w:val="left"/>
      <w:pPr>
        <w:ind w:left="1440" w:hanging="360"/>
      </w:pPr>
    </w:lvl>
    <w:lvl w:ilvl="2" w:tplc="87049028" w:tentative="1">
      <w:start w:val="1"/>
      <w:numFmt w:val="lowerRoman"/>
      <w:lvlText w:val="%3."/>
      <w:lvlJc w:val="right"/>
      <w:pPr>
        <w:ind w:left="2160" w:hanging="180"/>
      </w:pPr>
    </w:lvl>
    <w:lvl w:ilvl="3" w:tplc="87049028" w:tentative="1">
      <w:start w:val="1"/>
      <w:numFmt w:val="decimal"/>
      <w:lvlText w:val="%4."/>
      <w:lvlJc w:val="left"/>
      <w:pPr>
        <w:ind w:left="2880" w:hanging="360"/>
      </w:pPr>
    </w:lvl>
    <w:lvl w:ilvl="4" w:tplc="87049028" w:tentative="1">
      <w:start w:val="1"/>
      <w:numFmt w:val="lowerLetter"/>
      <w:lvlText w:val="%5."/>
      <w:lvlJc w:val="left"/>
      <w:pPr>
        <w:ind w:left="3600" w:hanging="360"/>
      </w:pPr>
    </w:lvl>
    <w:lvl w:ilvl="5" w:tplc="87049028" w:tentative="1">
      <w:start w:val="1"/>
      <w:numFmt w:val="lowerRoman"/>
      <w:lvlText w:val="%6."/>
      <w:lvlJc w:val="right"/>
      <w:pPr>
        <w:ind w:left="4320" w:hanging="180"/>
      </w:pPr>
    </w:lvl>
    <w:lvl w:ilvl="6" w:tplc="87049028" w:tentative="1">
      <w:start w:val="1"/>
      <w:numFmt w:val="decimal"/>
      <w:lvlText w:val="%7."/>
      <w:lvlJc w:val="left"/>
      <w:pPr>
        <w:ind w:left="5040" w:hanging="360"/>
      </w:pPr>
    </w:lvl>
    <w:lvl w:ilvl="7" w:tplc="87049028" w:tentative="1">
      <w:start w:val="1"/>
      <w:numFmt w:val="lowerLetter"/>
      <w:lvlText w:val="%8."/>
      <w:lvlJc w:val="left"/>
      <w:pPr>
        <w:ind w:left="5760" w:hanging="360"/>
      </w:pPr>
    </w:lvl>
    <w:lvl w:ilvl="8" w:tplc="87049028" w:tentative="1">
      <w:start w:val="1"/>
      <w:numFmt w:val="lowerRoman"/>
      <w:lvlText w:val="%9."/>
      <w:lvlJc w:val="right"/>
      <w:pPr>
        <w:ind w:left="6480" w:hanging="180"/>
      </w:pPr>
    </w:lvl>
  </w:abstractNum>
  <w:abstractNum w:abstractNumId="18079420">
    <w:multiLevelType w:val="hybridMultilevel"/>
    <w:lvl w:ilvl="0" w:tplc="20497912">
      <w:start w:val="1"/>
      <w:numFmt w:val="decimal"/>
      <w:lvlText w:val="%1."/>
      <w:lvlJc w:val="left"/>
      <w:pPr>
        <w:ind w:left="720" w:hanging="360"/>
      </w:pPr>
    </w:lvl>
    <w:lvl w:ilvl="1" w:tplc="20497912" w:tentative="1">
      <w:start w:val="1"/>
      <w:numFmt w:val="lowerLetter"/>
      <w:lvlText w:val="%2."/>
      <w:lvlJc w:val="left"/>
      <w:pPr>
        <w:ind w:left="1440" w:hanging="360"/>
      </w:pPr>
    </w:lvl>
    <w:lvl w:ilvl="2" w:tplc="20497912" w:tentative="1">
      <w:start w:val="1"/>
      <w:numFmt w:val="lowerRoman"/>
      <w:lvlText w:val="%3."/>
      <w:lvlJc w:val="right"/>
      <w:pPr>
        <w:ind w:left="2160" w:hanging="180"/>
      </w:pPr>
    </w:lvl>
    <w:lvl w:ilvl="3" w:tplc="20497912" w:tentative="1">
      <w:start w:val="1"/>
      <w:numFmt w:val="decimal"/>
      <w:lvlText w:val="%4."/>
      <w:lvlJc w:val="left"/>
      <w:pPr>
        <w:ind w:left="2880" w:hanging="360"/>
      </w:pPr>
    </w:lvl>
    <w:lvl w:ilvl="4" w:tplc="20497912" w:tentative="1">
      <w:start w:val="1"/>
      <w:numFmt w:val="lowerLetter"/>
      <w:lvlText w:val="%5."/>
      <w:lvlJc w:val="left"/>
      <w:pPr>
        <w:ind w:left="3600" w:hanging="360"/>
      </w:pPr>
    </w:lvl>
    <w:lvl w:ilvl="5" w:tplc="20497912" w:tentative="1">
      <w:start w:val="1"/>
      <w:numFmt w:val="lowerRoman"/>
      <w:lvlText w:val="%6."/>
      <w:lvlJc w:val="right"/>
      <w:pPr>
        <w:ind w:left="4320" w:hanging="180"/>
      </w:pPr>
    </w:lvl>
    <w:lvl w:ilvl="6" w:tplc="20497912" w:tentative="1">
      <w:start w:val="1"/>
      <w:numFmt w:val="decimal"/>
      <w:lvlText w:val="%7."/>
      <w:lvlJc w:val="left"/>
      <w:pPr>
        <w:ind w:left="5040" w:hanging="360"/>
      </w:pPr>
    </w:lvl>
    <w:lvl w:ilvl="7" w:tplc="20497912" w:tentative="1">
      <w:start w:val="1"/>
      <w:numFmt w:val="lowerLetter"/>
      <w:lvlText w:val="%8."/>
      <w:lvlJc w:val="left"/>
      <w:pPr>
        <w:ind w:left="5760" w:hanging="360"/>
      </w:pPr>
    </w:lvl>
    <w:lvl w:ilvl="8" w:tplc="20497912" w:tentative="1">
      <w:start w:val="1"/>
      <w:numFmt w:val="lowerRoman"/>
      <w:lvlText w:val="%9."/>
      <w:lvlJc w:val="right"/>
      <w:pPr>
        <w:ind w:left="6480" w:hanging="180"/>
      </w:pPr>
    </w:lvl>
  </w:abstractNum>
  <w:abstractNum w:abstractNumId="18079419">
    <w:multiLevelType w:val="hybridMultilevel"/>
    <w:lvl w:ilvl="0" w:tplc="84455703">
      <w:start w:val="1"/>
      <w:numFmt w:val="decimal"/>
      <w:lvlText w:val="%1."/>
      <w:lvlJc w:val="left"/>
      <w:pPr>
        <w:ind w:left="720" w:hanging="360"/>
      </w:pPr>
    </w:lvl>
    <w:lvl w:ilvl="1" w:tplc="84455703" w:tentative="1">
      <w:start w:val="1"/>
      <w:numFmt w:val="lowerLetter"/>
      <w:lvlText w:val="%2."/>
      <w:lvlJc w:val="left"/>
      <w:pPr>
        <w:ind w:left="1440" w:hanging="360"/>
      </w:pPr>
    </w:lvl>
    <w:lvl w:ilvl="2" w:tplc="84455703" w:tentative="1">
      <w:start w:val="1"/>
      <w:numFmt w:val="lowerRoman"/>
      <w:lvlText w:val="%3."/>
      <w:lvlJc w:val="right"/>
      <w:pPr>
        <w:ind w:left="2160" w:hanging="180"/>
      </w:pPr>
    </w:lvl>
    <w:lvl w:ilvl="3" w:tplc="84455703" w:tentative="1">
      <w:start w:val="1"/>
      <w:numFmt w:val="decimal"/>
      <w:lvlText w:val="%4."/>
      <w:lvlJc w:val="left"/>
      <w:pPr>
        <w:ind w:left="2880" w:hanging="360"/>
      </w:pPr>
    </w:lvl>
    <w:lvl w:ilvl="4" w:tplc="84455703" w:tentative="1">
      <w:start w:val="1"/>
      <w:numFmt w:val="lowerLetter"/>
      <w:lvlText w:val="%5."/>
      <w:lvlJc w:val="left"/>
      <w:pPr>
        <w:ind w:left="3600" w:hanging="360"/>
      </w:pPr>
    </w:lvl>
    <w:lvl w:ilvl="5" w:tplc="84455703" w:tentative="1">
      <w:start w:val="1"/>
      <w:numFmt w:val="lowerRoman"/>
      <w:lvlText w:val="%6."/>
      <w:lvlJc w:val="right"/>
      <w:pPr>
        <w:ind w:left="4320" w:hanging="180"/>
      </w:pPr>
    </w:lvl>
    <w:lvl w:ilvl="6" w:tplc="84455703" w:tentative="1">
      <w:start w:val="1"/>
      <w:numFmt w:val="decimal"/>
      <w:lvlText w:val="%7."/>
      <w:lvlJc w:val="left"/>
      <w:pPr>
        <w:ind w:left="5040" w:hanging="360"/>
      </w:pPr>
    </w:lvl>
    <w:lvl w:ilvl="7" w:tplc="84455703" w:tentative="1">
      <w:start w:val="1"/>
      <w:numFmt w:val="lowerLetter"/>
      <w:lvlText w:val="%8."/>
      <w:lvlJc w:val="left"/>
      <w:pPr>
        <w:ind w:left="5760" w:hanging="360"/>
      </w:pPr>
    </w:lvl>
    <w:lvl w:ilvl="8" w:tplc="84455703" w:tentative="1">
      <w:start w:val="1"/>
      <w:numFmt w:val="lowerRoman"/>
      <w:lvlText w:val="%9."/>
      <w:lvlJc w:val="right"/>
      <w:pPr>
        <w:ind w:left="6480" w:hanging="180"/>
      </w:pPr>
    </w:lvl>
  </w:abstractNum>
  <w:abstractNum w:abstractNumId="18079418">
    <w:multiLevelType w:val="hybridMultilevel"/>
    <w:lvl w:ilvl="0" w:tplc="14172399">
      <w:start w:val="1"/>
      <w:numFmt w:val="decimal"/>
      <w:lvlText w:val="%1."/>
      <w:lvlJc w:val="left"/>
      <w:pPr>
        <w:ind w:left="720" w:hanging="360"/>
      </w:pPr>
    </w:lvl>
    <w:lvl w:ilvl="1" w:tplc="14172399" w:tentative="1">
      <w:start w:val="1"/>
      <w:numFmt w:val="lowerLetter"/>
      <w:lvlText w:val="%2."/>
      <w:lvlJc w:val="left"/>
      <w:pPr>
        <w:ind w:left="1440" w:hanging="360"/>
      </w:pPr>
    </w:lvl>
    <w:lvl w:ilvl="2" w:tplc="14172399" w:tentative="1">
      <w:start w:val="1"/>
      <w:numFmt w:val="lowerRoman"/>
      <w:lvlText w:val="%3."/>
      <w:lvlJc w:val="right"/>
      <w:pPr>
        <w:ind w:left="2160" w:hanging="180"/>
      </w:pPr>
    </w:lvl>
    <w:lvl w:ilvl="3" w:tplc="14172399" w:tentative="1">
      <w:start w:val="1"/>
      <w:numFmt w:val="decimal"/>
      <w:lvlText w:val="%4."/>
      <w:lvlJc w:val="left"/>
      <w:pPr>
        <w:ind w:left="2880" w:hanging="360"/>
      </w:pPr>
    </w:lvl>
    <w:lvl w:ilvl="4" w:tplc="14172399" w:tentative="1">
      <w:start w:val="1"/>
      <w:numFmt w:val="lowerLetter"/>
      <w:lvlText w:val="%5."/>
      <w:lvlJc w:val="left"/>
      <w:pPr>
        <w:ind w:left="3600" w:hanging="360"/>
      </w:pPr>
    </w:lvl>
    <w:lvl w:ilvl="5" w:tplc="14172399" w:tentative="1">
      <w:start w:val="1"/>
      <w:numFmt w:val="lowerRoman"/>
      <w:lvlText w:val="%6."/>
      <w:lvlJc w:val="right"/>
      <w:pPr>
        <w:ind w:left="4320" w:hanging="180"/>
      </w:pPr>
    </w:lvl>
    <w:lvl w:ilvl="6" w:tplc="14172399" w:tentative="1">
      <w:start w:val="1"/>
      <w:numFmt w:val="decimal"/>
      <w:lvlText w:val="%7."/>
      <w:lvlJc w:val="left"/>
      <w:pPr>
        <w:ind w:left="5040" w:hanging="360"/>
      </w:pPr>
    </w:lvl>
    <w:lvl w:ilvl="7" w:tplc="14172399" w:tentative="1">
      <w:start w:val="1"/>
      <w:numFmt w:val="lowerLetter"/>
      <w:lvlText w:val="%8."/>
      <w:lvlJc w:val="left"/>
      <w:pPr>
        <w:ind w:left="5760" w:hanging="360"/>
      </w:pPr>
    </w:lvl>
    <w:lvl w:ilvl="8" w:tplc="14172399" w:tentative="1">
      <w:start w:val="1"/>
      <w:numFmt w:val="lowerRoman"/>
      <w:lvlText w:val="%9."/>
      <w:lvlJc w:val="right"/>
      <w:pPr>
        <w:ind w:left="6480" w:hanging="180"/>
      </w:pPr>
    </w:lvl>
  </w:abstractNum>
  <w:abstractNum w:abstractNumId="18079417">
    <w:multiLevelType w:val="hybridMultilevel"/>
    <w:lvl w:ilvl="0" w:tplc="89374011">
      <w:start w:val="1"/>
      <w:numFmt w:val="decimal"/>
      <w:lvlText w:val="%1."/>
      <w:lvlJc w:val="left"/>
      <w:pPr>
        <w:ind w:left="720" w:hanging="360"/>
      </w:pPr>
    </w:lvl>
    <w:lvl w:ilvl="1" w:tplc="89374011" w:tentative="1">
      <w:start w:val="1"/>
      <w:numFmt w:val="lowerLetter"/>
      <w:lvlText w:val="%2."/>
      <w:lvlJc w:val="left"/>
      <w:pPr>
        <w:ind w:left="1440" w:hanging="360"/>
      </w:pPr>
    </w:lvl>
    <w:lvl w:ilvl="2" w:tplc="89374011" w:tentative="1">
      <w:start w:val="1"/>
      <w:numFmt w:val="lowerRoman"/>
      <w:lvlText w:val="%3."/>
      <w:lvlJc w:val="right"/>
      <w:pPr>
        <w:ind w:left="2160" w:hanging="180"/>
      </w:pPr>
    </w:lvl>
    <w:lvl w:ilvl="3" w:tplc="89374011" w:tentative="1">
      <w:start w:val="1"/>
      <w:numFmt w:val="decimal"/>
      <w:lvlText w:val="%4."/>
      <w:lvlJc w:val="left"/>
      <w:pPr>
        <w:ind w:left="2880" w:hanging="360"/>
      </w:pPr>
    </w:lvl>
    <w:lvl w:ilvl="4" w:tplc="89374011" w:tentative="1">
      <w:start w:val="1"/>
      <w:numFmt w:val="lowerLetter"/>
      <w:lvlText w:val="%5."/>
      <w:lvlJc w:val="left"/>
      <w:pPr>
        <w:ind w:left="3600" w:hanging="360"/>
      </w:pPr>
    </w:lvl>
    <w:lvl w:ilvl="5" w:tplc="89374011" w:tentative="1">
      <w:start w:val="1"/>
      <w:numFmt w:val="lowerRoman"/>
      <w:lvlText w:val="%6."/>
      <w:lvlJc w:val="right"/>
      <w:pPr>
        <w:ind w:left="4320" w:hanging="180"/>
      </w:pPr>
    </w:lvl>
    <w:lvl w:ilvl="6" w:tplc="89374011" w:tentative="1">
      <w:start w:val="1"/>
      <w:numFmt w:val="decimal"/>
      <w:lvlText w:val="%7."/>
      <w:lvlJc w:val="left"/>
      <w:pPr>
        <w:ind w:left="5040" w:hanging="360"/>
      </w:pPr>
    </w:lvl>
    <w:lvl w:ilvl="7" w:tplc="89374011" w:tentative="1">
      <w:start w:val="1"/>
      <w:numFmt w:val="lowerLetter"/>
      <w:lvlText w:val="%8."/>
      <w:lvlJc w:val="left"/>
      <w:pPr>
        <w:ind w:left="5760" w:hanging="360"/>
      </w:pPr>
    </w:lvl>
    <w:lvl w:ilvl="8" w:tplc="89374011" w:tentative="1">
      <w:start w:val="1"/>
      <w:numFmt w:val="lowerRoman"/>
      <w:lvlText w:val="%9."/>
      <w:lvlJc w:val="right"/>
      <w:pPr>
        <w:ind w:left="6480" w:hanging="180"/>
      </w:pPr>
    </w:lvl>
  </w:abstractNum>
  <w:abstractNum w:abstractNumId="18079416">
    <w:multiLevelType w:val="hybridMultilevel"/>
    <w:lvl w:ilvl="0" w:tplc="17773116">
      <w:start w:val="1"/>
      <w:numFmt w:val="decimal"/>
      <w:lvlText w:val="%1."/>
      <w:lvlJc w:val="left"/>
      <w:pPr>
        <w:ind w:left="720" w:hanging="360"/>
      </w:pPr>
    </w:lvl>
    <w:lvl w:ilvl="1" w:tplc="17773116" w:tentative="1">
      <w:start w:val="1"/>
      <w:numFmt w:val="lowerLetter"/>
      <w:lvlText w:val="%2."/>
      <w:lvlJc w:val="left"/>
      <w:pPr>
        <w:ind w:left="1440" w:hanging="360"/>
      </w:pPr>
    </w:lvl>
    <w:lvl w:ilvl="2" w:tplc="17773116" w:tentative="1">
      <w:start w:val="1"/>
      <w:numFmt w:val="lowerRoman"/>
      <w:lvlText w:val="%3."/>
      <w:lvlJc w:val="right"/>
      <w:pPr>
        <w:ind w:left="2160" w:hanging="180"/>
      </w:pPr>
    </w:lvl>
    <w:lvl w:ilvl="3" w:tplc="17773116" w:tentative="1">
      <w:start w:val="1"/>
      <w:numFmt w:val="decimal"/>
      <w:lvlText w:val="%4."/>
      <w:lvlJc w:val="left"/>
      <w:pPr>
        <w:ind w:left="2880" w:hanging="360"/>
      </w:pPr>
    </w:lvl>
    <w:lvl w:ilvl="4" w:tplc="17773116" w:tentative="1">
      <w:start w:val="1"/>
      <w:numFmt w:val="lowerLetter"/>
      <w:lvlText w:val="%5."/>
      <w:lvlJc w:val="left"/>
      <w:pPr>
        <w:ind w:left="3600" w:hanging="360"/>
      </w:pPr>
    </w:lvl>
    <w:lvl w:ilvl="5" w:tplc="17773116" w:tentative="1">
      <w:start w:val="1"/>
      <w:numFmt w:val="lowerRoman"/>
      <w:lvlText w:val="%6."/>
      <w:lvlJc w:val="right"/>
      <w:pPr>
        <w:ind w:left="4320" w:hanging="180"/>
      </w:pPr>
    </w:lvl>
    <w:lvl w:ilvl="6" w:tplc="17773116" w:tentative="1">
      <w:start w:val="1"/>
      <w:numFmt w:val="decimal"/>
      <w:lvlText w:val="%7."/>
      <w:lvlJc w:val="left"/>
      <w:pPr>
        <w:ind w:left="5040" w:hanging="360"/>
      </w:pPr>
    </w:lvl>
    <w:lvl w:ilvl="7" w:tplc="17773116" w:tentative="1">
      <w:start w:val="1"/>
      <w:numFmt w:val="lowerLetter"/>
      <w:lvlText w:val="%8."/>
      <w:lvlJc w:val="left"/>
      <w:pPr>
        <w:ind w:left="5760" w:hanging="360"/>
      </w:pPr>
    </w:lvl>
    <w:lvl w:ilvl="8" w:tplc="17773116" w:tentative="1">
      <w:start w:val="1"/>
      <w:numFmt w:val="lowerRoman"/>
      <w:lvlText w:val="%9."/>
      <w:lvlJc w:val="right"/>
      <w:pPr>
        <w:ind w:left="6480" w:hanging="180"/>
      </w:pPr>
    </w:lvl>
  </w:abstractNum>
  <w:abstractNum w:abstractNumId="18079415">
    <w:multiLevelType w:val="hybridMultilevel"/>
    <w:lvl w:ilvl="0" w:tplc="67011078">
      <w:start w:val="1"/>
      <w:numFmt w:val="decimal"/>
      <w:lvlText w:val="%1."/>
      <w:lvlJc w:val="left"/>
      <w:pPr>
        <w:ind w:left="720" w:hanging="360"/>
      </w:pPr>
    </w:lvl>
    <w:lvl w:ilvl="1" w:tplc="67011078" w:tentative="1">
      <w:start w:val="1"/>
      <w:numFmt w:val="lowerLetter"/>
      <w:lvlText w:val="%2."/>
      <w:lvlJc w:val="left"/>
      <w:pPr>
        <w:ind w:left="1440" w:hanging="360"/>
      </w:pPr>
    </w:lvl>
    <w:lvl w:ilvl="2" w:tplc="67011078" w:tentative="1">
      <w:start w:val="1"/>
      <w:numFmt w:val="lowerRoman"/>
      <w:lvlText w:val="%3."/>
      <w:lvlJc w:val="right"/>
      <w:pPr>
        <w:ind w:left="2160" w:hanging="180"/>
      </w:pPr>
    </w:lvl>
    <w:lvl w:ilvl="3" w:tplc="67011078" w:tentative="1">
      <w:start w:val="1"/>
      <w:numFmt w:val="decimal"/>
      <w:lvlText w:val="%4."/>
      <w:lvlJc w:val="left"/>
      <w:pPr>
        <w:ind w:left="2880" w:hanging="360"/>
      </w:pPr>
    </w:lvl>
    <w:lvl w:ilvl="4" w:tplc="67011078" w:tentative="1">
      <w:start w:val="1"/>
      <w:numFmt w:val="lowerLetter"/>
      <w:lvlText w:val="%5."/>
      <w:lvlJc w:val="left"/>
      <w:pPr>
        <w:ind w:left="3600" w:hanging="360"/>
      </w:pPr>
    </w:lvl>
    <w:lvl w:ilvl="5" w:tplc="67011078" w:tentative="1">
      <w:start w:val="1"/>
      <w:numFmt w:val="lowerRoman"/>
      <w:lvlText w:val="%6."/>
      <w:lvlJc w:val="right"/>
      <w:pPr>
        <w:ind w:left="4320" w:hanging="180"/>
      </w:pPr>
    </w:lvl>
    <w:lvl w:ilvl="6" w:tplc="67011078" w:tentative="1">
      <w:start w:val="1"/>
      <w:numFmt w:val="decimal"/>
      <w:lvlText w:val="%7."/>
      <w:lvlJc w:val="left"/>
      <w:pPr>
        <w:ind w:left="5040" w:hanging="360"/>
      </w:pPr>
    </w:lvl>
    <w:lvl w:ilvl="7" w:tplc="67011078" w:tentative="1">
      <w:start w:val="1"/>
      <w:numFmt w:val="lowerLetter"/>
      <w:lvlText w:val="%8."/>
      <w:lvlJc w:val="left"/>
      <w:pPr>
        <w:ind w:left="5760" w:hanging="360"/>
      </w:pPr>
    </w:lvl>
    <w:lvl w:ilvl="8" w:tplc="67011078" w:tentative="1">
      <w:start w:val="1"/>
      <w:numFmt w:val="lowerRoman"/>
      <w:lvlText w:val="%9."/>
      <w:lvlJc w:val="right"/>
      <w:pPr>
        <w:ind w:left="6480" w:hanging="180"/>
      </w:pPr>
    </w:lvl>
  </w:abstractNum>
  <w:abstractNum w:abstractNumId="18079414">
    <w:multiLevelType w:val="hybridMultilevel"/>
    <w:lvl w:ilvl="0" w:tplc="29388269">
      <w:start w:val="1"/>
      <w:numFmt w:val="decimal"/>
      <w:lvlText w:val="%1."/>
      <w:lvlJc w:val="left"/>
      <w:pPr>
        <w:ind w:left="720" w:hanging="360"/>
      </w:pPr>
    </w:lvl>
    <w:lvl w:ilvl="1" w:tplc="29388269" w:tentative="1">
      <w:start w:val="1"/>
      <w:numFmt w:val="lowerLetter"/>
      <w:lvlText w:val="%2."/>
      <w:lvlJc w:val="left"/>
      <w:pPr>
        <w:ind w:left="1440" w:hanging="360"/>
      </w:pPr>
    </w:lvl>
    <w:lvl w:ilvl="2" w:tplc="29388269" w:tentative="1">
      <w:start w:val="1"/>
      <w:numFmt w:val="lowerRoman"/>
      <w:lvlText w:val="%3."/>
      <w:lvlJc w:val="right"/>
      <w:pPr>
        <w:ind w:left="2160" w:hanging="180"/>
      </w:pPr>
    </w:lvl>
    <w:lvl w:ilvl="3" w:tplc="29388269" w:tentative="1">
      <w:start w:val="1"/>
      <w:numFmt w:val="decimal"/>
      <w:lvlText w:val="%4."/>
      <w:lvlJc w:val="left"/>
      <w:pPr>
        <w:ind w:left="2880" w:hanging="360"/>
      </w:pPr>
    </w:lvl>
    <w:lvl w:ilvl="4" w:tplc="29388269" w:tentative="1">
      <w:start w:val="1"/>
      <w:numFmt w:val="lowerLetter"/>
      <w:lvlText w:val="%5."/>
      <w:lvlJc w:val="left"/>
      <w:pPr>
        <w:ind w:left="3600" w:hanging="360"/>
      </w:pPr>
    </w:lvl>
    <w:lvl w:ilvl="5" w:tplc="29388269" w:tentative="1">
      <w:start w:val="1"/>
      <w:numFmt w:val="lowerRoman"/>
      <w:lvlText w:val="%6."/>
      <w:lvlJc w:val="right"/>
      <w:pPr>
        <w:ind w:left="4320" w:hanging="180"/>
      </w:pPr>
    </w:lvl>
    <w:lvl w:ilvl="6" w:tplc="29388269" w:tentative="1">
      <w:start w:val="1"/>
      <w:numFmt w:val="decimal"/>
      <w:lvlText w:val="%7."/>
      <w:lvlJc w:val="left"/>
      <w:pPr>
        <w:ind w:left="5040" w:hanging="360"/>
      </w:pPr>
    </w:lvl>
    <w:lvl w:ilvl="7" w:tplc="29388269" w:tentative="1">
      <w:start w:val="1"/>
      <w:numFmt w:val="lowerLetter"/>
      <w:lvlText w:val="%8."/>
      <w:lvlJc w:val="left"/>
      <w:pPr>
        <w:ind w:left="5760" w:hanging="360"/>
      </w:pPr>
    </w:lvl>
    <w:lvl w:ilvl="8" w:tplc="29388269" w:tentative="1">
      <w:start w:val="1"/>
      <w:numFmt w:val="lowerRoman"/>
      <w:lvlText w:val="%9."/>
      <w:lvlJc w:val="right"/>
      <w:pPr>
        <w:ind w:left="6480" w:hanging="180"/>
      </w:pPr>
    </w:lvl>
  </w:abstractNum>
  <w:abstractNum w:abstractNumId="18079413">
    <w:multiLevelType w:val="hybridMultilevel"/>
    <w:lvl w:ilvl="0" w:tplc="69846804">
      <w:start w:val="1"/>
      <w:numFmt w:val="decimal"/>
      <w:lvlText w:val="%1."/>
      <w:lvlJc w:val="left"/>
      <w:pPr>
        <w:ind w:left="720" w:hanging="360"/>
      </w:pPr>
    </w:lvl>
    <w:lvl w:ilvl="1" w:tplc="69846804" w:tentative="1">
      <w:start w:val="1"/>
      <w:numFmt w:val="lowerLetter"/>
      <w:lvlText w:val="%2."/>
      <w:lvlJc w:val="left"/>
      <w:pPr>
        <w:ind w:left="1440" w:hanging="360"/>
      </w:pPr>
    </w:lvl>
    <w:lvl w:ilvl="2" w:tplc="69846804" w:tentative="1">
      <w:start w:val="1"/>
      <w:numFmt w:val="lowerRoman"/>
      <w:lvlText w:val="%3."/>
      <w:lvlJc w:val="right"/>
      <w:pPr>
        <w:ind w:left="2160" w:hanging="180"/>
      </w:pPr>
    </w:lvl>
    <w:lvl w:ilvl="3" w:tplc="69846804" w:tentative="1">
      <w:start w:val="1"/>
      <w:numFmt w:val="decimal"/>
      <w:lvlText w:val="%4."/>
      <w:lvlJc w:val="left"/>
      <w:pPr>
        <w:ind w:left="2880" w:hanging="360"/>
      </w:pPr>
    </w:lvl>
    <w:lvl w:ilvl="4" w:tplc="69846804" w:tentative="1">
      <w:start w:val="1"/>
      <w:numFmt w:val="lowerLetter"/>
      <w:lvlText w:val="%5."/>
      <w:lvlJc w:val="left"/>
      <w:pPr>
        <w:ind w:left="3600" w:hanging="360"/>
      </w:pPr>
    </w:lvl>
    <w:lvl w:ilvl="5" w:tplc="69846804" w:tentative="1">
      <w:start w:val="1"/>
      <w:numFmt w:val="lowerRoman"/>
      <w:lvlText w:val="%6."/>
      <w:lvlJc w:val="right"/>
      <w:pPr>
        <w:ind w:left="4320" w:hanging="180"/>
      </w:pPr>
    </w:lvl>
    <w:lvl w:ilvl="6" w:tplc="69846804" w:tentative="1">
      <w:start w:val="1"/>
      <w:numFmt w:val="decimal"/>
      <w:lvlText w:val="%7."/>
      <w:lvlJc w:val="left"/>
      <w:pPr>
        <w:ind w:left="5040" w:hanging="360"/>
      </w:pPr>
    </w:lvl>
    <w:lvl w:ilvl="7" w:tplc="69846804" w:tentative="1">
      <w:start w:val="1"/>
      <w:numFmt w:val="lowerLetter"/>
      <w:lvlText w:val="%8."/>
      <w:lvlJc w:val="left"/>
      <w:pPr>
        <w:ind w:left="5760" w:hanging="360"/>
      </w:pPr>
    </w:lvl>
    <w:lvl w:ilvl="8" w:tplc="69846804" w:tentative="1">
      <w:start w:val="1"/>
      <w:numFmt w:val="lowerRoman"/>
      <w:lvlText w:val="%9."/>
      <w:lvlJc w:val="right"/>
      <w:pPr>
        <w:ind w:left="6480" w:hanging="180"/>
      </w:pPr>
    </w:lvl>
  </w:abstractNum>
  <w:abstractNum w:abstractNumId="18079412">
    <w:multiLevelType w:val="hybridMultilevel"/>
    <w:lvl w:ilvl="0" w:tplc="81367016">
      <w:start w:val="1"/>
      <w:numFmt w:val="decimal"/>
      <w:lvlText w:val="%1."/>
      <w:lvlJc w:val="left"/>
      <w:pPr>
        <w:ind w:left="720" w:hanging="360"/>
      </w:pPr>
    </w:lvl>
    <w:lvl w:ilvl="1" w:tplc="81367016" w:tentative="1">
      <w:start w:val="1"/>
      <w:numFmt w:val="lowerLetter"/>
      <w:lvlText w:val="%2."/>
      <w:lvlJc w:val="left"/>
      <w:pPr>
        <w:ind w:left="1440" w:hanging="360"/>
      </w:pPr>
    </w:lvl>
    <w:lvl w:ilvl="2" w:tplc="81367016" w:tentative="1">
      <w:start w:val="1"/>
      <w:numFmt w:val="lowerRoman"/>
      <w:lvlText w:val="%3."/>
      <w:lvlJc w:val="right"/>
      <w:pPr>
        <w:ind w:left="2160" w:hanging="180"/>
      </w:pPr>
    </w:lvl>
    <w:lvl w:ilvl="3" w:tplc="81367016" w:tentative="1">
      <w:start w:val="1"/>
      <w:numFmt w:val="decimal"/>
      <w:lvlText w:val="%4."/>
      <w:lvlJc w:val="left"/>
      <w:pPr>
        <w:ind w:left="2880" w:hanging="360"/>
      </w:pPr>
    </w:lvl>
    <w:lvl w:ilvl="4" w:tplc="81367016" w:tentative="1">
      <w:start w:val="1"/>
      <w:numFmt w:val="lowerLetter"/>
      <w:lvlText w:val="%5."/>
      <w:lvlJc w:val="left"/>
      <w:pPr>
        <w:ind w:left="3600" w:hanging="360"/>
      </w:pPr>
    </w:lvl>
    <w:lvl w:ilvl="5" w:tplc="81367016" w:tentative="1">
      <w:start w:val="1"/>
      <w:numFmt w:val="lowerRoman"/>
      <w:lvlText w:val="%6."/>
      <w:lvlJc w:val="right"/>
      <w:pPr>
        <w:ind w:left="4320" w:hanging="180"/>
      </w:pPr>
    </w:lvl>
    <w:lvl w:ilvl="6" w:tplc="81367016" w:tentative="1">
      <w:start w:val="1"/>
      <w:numFmt w:val="decimal"/>
      <w:lvlText w:val="%7."/>
      <w:lvlJc w:val="left"/>
      <w:pPr>
        <w:ind w:left="5040" w:hanging="360"/>
      </w:pPr>
    </w:lvl>
    <w:lvl w:ilvl="7" w:tplc="81367016" w:tentative="1">
      <w:start w:val="1"/>
      <w:numFmt w:val="lowerLetter"/>
      <w:lvlText w:val="%8."/>
      <w:lvlJc w:val="left"/>
      <w:pPr>
        <w:ind w:left="5760" w:hanging="360"/>
      </w:pPr>
    </w:lvl>
    <w:lvl w:ilvl="8" w:tplc="81367016" w:tentative="1">
      <w:start w:val="1"/>
      <w:numFmt w:val="lowerRoman"/>
      <w:lvlText w:val="%9."/>
      <w:lvlJc w:val="right"/>
      <w:pPr>
        <w:ind w:left="6480" w:hanging="180"/>
      </w:pPr>
    </w:lvl>
  </w:abstractNum>
  <w:abstractNum w:abstractNumId="18079411">
    <w:multiLevelType w:val="hybridMultilevel"/>
    <w:lvl w:ilvl="0" w:tplc="18855625">
      <w:start w:val="1"/>
      <w:numFmt w:val="decimal"/>
      <w:lvlText w:val="%1."/>
      <w:lvlJc w:val="left"/>
      <w:pPr>
        <w:ind w:left="720" w:hanging="360"/>
      </w:pPr>
    </w:lvl>
    <w:lvl w:ilvl="1" w:tplc="18855625" w:tentative="1">
      <w:start w:val="1"/>
      <w:numFmt w:val="lowerLetter"/>
      <w:lvlText w:val="%2."/>
      <w:lvlJc w:val="left"/>
      <w:pPr>
        <w:ind w:left="1440" w:hanging="360"/>
      </w:pPr>
    </w:lvl>
    <w:lvl w:ilvl="2" w:tplc="18855625" w:tentative="1">
      <w:start w:val="1"/>
      <w:numFmt w:val="lowerRoman"/>
      <w:lvlText w:val="%3."/>
      <w:lvlJc w:val="right"/>
      <w:pPr>
        <w:ind w:left="2160" w:hanging="180"/>
      </w:pPr>
    </w:lvl>
    <w:lvl w:ilvl="3" w:tplc="18855625" w:tentative="1">
      <w:start w:val="1"/>
      <w:numFmt w:val="decimal"/>
      <w:lvlText w:val="%4."/>
      <w:lvlJc w:val="left"/>
      <w:pPr>
        <w:ind w:left="2880" w:hanging="360"/>
      </w:pPr>
    </w:lvl>
    <w:lvl w:ilvl="4" w:tplc="18855625" w:tentative="1">
      <w:start w:val="1"/>
      <w:numFmt w:val="lowerLetter"/>
      <w:lvlText w:val="%5."/>
      <w:lvlJc w:val="left"/>
      <w:pPr>
        <w:ind w:left="3600" w:hanging="360"/>
      </w:pPr>
    </w:lvl>
    <w:lvl w:ilvl="5" w:tplc="18855625" w:tentative="1">
      <w:start w:val="1"/>
      <w:numFmt w:val="lowerRoman"/>
      <w:lvlText w:val="%6."/>
      <w:lvlJc w:val="right"/>
      <w:pPr>
        <w:ind w:left="4320" w:hanging="180"/>
      </w:pPr>
    </w:lvl>
    <w:lvl w:ilvl="6" w:tplc="18855625" w:tentative="1">
      <w:start w:val="1"/>
      <w:numFmt w:val="decimal"/>
      <w:lvlText w:val="%7."/>
      <w:lvlJc w:val="left"/>
      <w:pPr>
        <w:ind w:left="5040" w:hanging="360"/>
      </w:pPr>
    </w:lvl>
    <w:lvl w:ilvl="7" w:tplc="18855625" w:tentative="1">
      <w:start w:val="1"/>
      <w:numFmt w:val="lowerLetter"/>
      <w:lvlText w:val="%8."/>
      <w:lvlJc w:val="left"/>
      <w:pPr>
        <w:ind w:left="5760" w:hanging="360"/>
      </w:pPr>
    </w:lvl>
    <w:lvl w:ilvl="8" w:tplc="18855625" w:tentative="1">
      <w:start w:val="1"/>
      <w:numFmt w:val="lowerRoman"/>
      <w:lvlText w:val="%9."/>
      <w:lvlJc w:val="right"/>
      <w:pPr>
        <w:ind w:left="6480" w:hanging="180"/>
      </w:pPr>
    </w:lvl>
  </w:abstractNum>
  <w:abstractNum w:abstractNumId="18079410">
    <w:multiLevelType w:val="hybridMultilevel"/>
    <w:lvl w:ilvl="0" w:tplc="35792999">
      <w:start w:val="1"/>
      <w:numFmt w:val="decimal"/>
      <w:lvlText w:val="%1."/>
      <w:lvlJc w:val="left"/>
      <w:pPr>
        <w:ind w:left="720" w:hanging="360"/>
      </w:pPr>
    </w:lvl>
    <w:lvl w:ilvl="1" w:tplc="35792999" w:tentative="1">
      <w:start w:val="1"/>
      <w:numFmt w:val="lowerLetter"/>
      <w:lvlText w:val="%2."/>
      <w:lvlJc w:val="left"/>
      <w:pPr>
        <w:ind w:left="1440" w:hanging="360"/>
      </w:pPr>
    </w:lvl>
    <w:lvl w:ilvl="2" w:tplc="35792999" w:tentative="1">
      <w:start w:val="1"/>
      <w:numFmt w:val="lowerRoman"/>
      <w:lvlText w:val="%3."/>
      <w:lvlJc w:val="right"/>
      <w:pPr>
        <w:ind w:left="2160" w:hanging="180"/>
      </w:pPr>
    </w:lvl>
    <w:lvl w:ilvl="3" w:tplc="35792999" w:tentative="1">
      <w:start w:val="1"/>
      <w:numFmt w:val="decimal"/>
      <w:lvlText w:val="%4."/>
      <w:lvlJc w:val="left"/>
      <w:pPr>
        <w:ind w:left="2880" w:hanging="360"/>
      </w:pPr>
    </w:lvl>
    <w:lvl w:ilvl="4" w:tplc="35792999" w:tentative="1">
      <w:start w:val="1"/>
      <w:numFmt w:val="lowerLetter"/>
      <w:lvlText w:val="%5."/>
      <w:lvlJc w:val="left"/>
      <w:pPr>
        <w:ind w:left="3600" w:hanging="360"/>
      </w:pPr>
    </w:lvl>
    <w:lvl w:ilvl="5" w:tplc="35792999" w:tentative="1">
      <w:start w:val="1"/>
      <w:numFmt w:val="lowerRoman"/>
      <w:lvlText w:val="%6."/>
      <w:lvlJc w:val="right"/>
      <w:pPr>
        <w:ind w:left="4320" w:hanging="180"/>
      </w:pPr>
    </w:lvl>
    <w:lvl w:ilvl="6" w:tplc="35792999" w:tentative="1">
      <w:start w:val="1"/>
      <w:numFmt w:val="decimal"/>
      <w:lvlText w:val="%7."/>
      <w:lvlJc w:val="left"/>
      <w:pPr>
        <w:ind w:left="5040" w:hanging="360"/>
      </w:pPr>
    </w:lvl>
    <w:lvl w:ilvl="7" w:tplc="35792999" w:tentative="1">
      <w:start w:val="1"/>
      <w:numFmt w:val="lowerLetter"/>
      <w:lvlText w:val="%8."/>
      <w:lvlJc w:val="left"/>
      <w:pPr>
        <w:ind w:left="5760" w:hanging="360"/>
      </w:pPr>
    </w:lvl>
    <w:lvl w:ilvl="8" w:tplc="35792999" w:tentative="1">
      <w:start w:val="1"/>
      <w:numFmt w:val="lowerRoman"/>
      <w:lvlText w:val="%9."/>
      <w:lvlJc w:val="right"/>
      <w:pPr>
        <w:ind w:left="6480" w:hanging="180"/>
      </w:pPr>
    </w:lvl>
  </w:abstractNum>
  <w:abstractNum w:abstractNumId="18079409">
    <w:multiLevelType w:val="hybridMultilevel"/>
    <w:lvl w:ilvl="0" w:tplc="16675688">
      <w:start w:val="1"/>
      <w:numFmt w:val="decimal"/>
      <w:lvlText w:val="%1."/>
      <w:lvlJc w:val="left"/>
      <w:pPr>
        <w:ind w:left="720" w:hanging="360"/>
      </w:pPr>
    </w:lvl>
    <w:lvl w:ilvl="1" w:tplc="16675688" w:tentative="1">
      <w:start w:val="1"/>
      <w:numFmt w:val="lowerLetter"/>
      <w:lvlText w:val="%2."/>
      <w:lvlJc w:val="left"/>
      <w:pPr>
        <w:ind w:left="1440" w:hanging="360"/>
      </w:pPr>
    </w:lvl>
    <w:lvl w:ilvl="2" w:tplc="16675688" w:tentative="1">
      <w:start w:val="1"/>
      <w:numFmt w:val="lowerRoman"/>
      <w:lvlText w:val="%3."/>
      <w:lvlJc w:val="right"/>
      <w:pPr>
        <w:ind w:left="2160" w:hanging="180"/>
      </w:pPr>
    </w:lvl>
    <w:lvl w:ilvl="3" w:tplc="16675688" w:tentative="1">
      <w:start w:val="1"/>
      <w:numFmt w:val="decimal"/>
      <w:lvlText w:val="%4."/>
      <w:lvlJc w:val="left"/>
      <w:pPr>
        <w:ind w:left="2880" w:hanging="360"/>
      </w:pPr>
    </w:lvl>
    <w:lvl w:ilvl="4" w:tplc="16675688" w:tentative="1">
      <w:start w:val="1"/>
      <w:numFmt w:val="lowerLetter"/>
      <w:lvlText w:val="%5."/>
      <w:lvlJc w:val="left"/>
      <w:pPr>
        <w:ind w:left="3600" w:hanging="360"/>
      </w:pPr>
    </w:lvl>
    <w:lvl w:ilvl="5" w:tplc="16675688" w:tentative="1">
      <w:start w:val="1"/>
      <w:numFmt w:val="lowerRoman"/>
      <w:lvlText w:val="%6."/>
      <w:lvlJc w:val="right"/>
      <w:pPr>
        <w:ind w:left="4320" w:hanging="180"/>
      </w:pPr>
    </w:lvl>
    <w:lvl w:ilvl="6" w:tplc="16675688" w:tentative="1">
      <w:start w:val="1"/>
      <w:numFmt w:val="decimal"/>
      <w:lvlText w:val="%7."/>
      <w:lvlJc w:val="left"/>
      <w:pPr>
        <w:ind w:left="5040" w:hanging="360"/>
      </w:pPr>
    </w:lvl>
    <w:lvl w:ilvl="7" w:tplc="16675688" w:tentative="1">
      <w:start w:val="1"/>
      <w:numFmt w:val="lowerLetter"/>
      <w:lvlText w:val="%8."/>
      <w:lvlJc w:val="left"/>
      <w:pPr>
        <w:ind w:left="5760" w:hanging="360"/>
      </w:pPr>
    </w:lvl>
    <w:lvl w:ilvl="8" w:tplc="16675688" w:tentative="1">
      <w:start w:val="1"/>
      <w:numFmt w:val="lowerRoman"/>
      <w:lvlText w:val="%9."/>
      <w:lvlJc w:val="right"/>
      <w:pPr>
        <w:ind w:left="6480" w:hanging="180"/>
      </w:pPr>
    </w:lvl>
  </w:abstractNum>
  <w:abstractNum w:abstractNumId="18079408">
    <w:multiLevelType w:val="hybridMultilevel"/>
    <w:lvl w:ilvl="0" w:tplc="29834134">
      <w:start w:val="1"/>
      <w:numFmt w:val="decimal"/>
      <w:lvlText w:val="%1."/>
      <w:lvlJc w:val="left"/>
      <w:pPr>
        <w:ind w:left="720" w:hanging="360"/>
      </w:pPr>
    </w:lvl>
    <w:lvl w:ilvl="1" w:tplc="29834134" w:tentative="1">
      <w:start w:val="1"/>
      <w:numFmt w:val="lowerLetter"/>
      <w:lvlText w:val="%2."/>
      <w:lvlJc w:val="left"/>
      <w:pPr>
        <w:ind w:left="1440" w:hanging="360"/>
      </w:pPr>
    </w:lvl>
    <w:lvl w:ilvl="2" w:tplc="29834134" w:tentative="1">
      <w:start w:val="1"/>
      <w:numFmt w:val="lowerRoman"/>
      <w:lvlText w:val="%3."/>
      <w:lvlJc w:val="right"/>
      <w:pPr>
        <w:ind w:left="2160" w:hanging="180"/>
      </w:pPr>
    </w:lvl>
    <w:lvl w:ilvl="3" w:tplc="29834134" w:tentative="1">
      <w:start w:val="1"/>
      <w:numFmt w:val="decimal"/>
      <w:lvlText w:val="%4."/>
      <w:lvlJc w:val="left"/>
      <w:pPr>
        <w:ind w:left="2880" w:hanging="360"/>
      </w:pPr>
    </w:lvl>
    <w:lvl w:ilvl="4" w:tplc="29834134" w:tentative="1">
      <w:start w:val="1"/>
      <w:numFmt w:val="lowerLetter"/>
      <w:lvlText w:val="%5."/>
      <w:lvlJc w:val="left"/>
      <w:pPr>
        <w:ind w:left="3600" w:hanging="360"/>
      </w:pPr>
    </w:lvl>
    <w:lvl w:ilvl="5" w:tplc="29834134" w:tentative="1">
      <w:start w:val="1"/>
      <w:numFmt w:val="lowerRoman"/>
      <w:lvlText w:val="%6."/>
      <w:lvlJc w:val="right"/>
      <w:pPr>
        <w:ind w:left="4320" w:hanging="180"/>
      </w:pPr>
    </w:lvl>
    <w:lvl w:ilvl="6" w:tplc="29834134" w:tentative="1">
      <w:start w:val="1"/>
      <w:numFmt w:val="decimal"/>
      <w:lvlText w:val="%7."/>
      <w:lvlJc w:val="left"/>
      <w:pPr>
        <w:ind w:left="5040" w:hanging="360"/>
      </w:pPr>
    </w:lvl>
    <w:lvl w:ilvl="7" w:tplc="29834134" w:tentative="1">
      <w:start w:val="1"/>
      <w:numFmt w:val="lowerLetter"/>
      <w:lvlText w:val="%8."/>
      <w:lvlJc w:val="left"/>
      <w:pPr>
        <w:ind w:left="5760" w:hanging="360"/>
      </w:pPr>
    </w:lvl>
    <w:lvl w:ilvl="8" w:tplc="29834134" w:tentative="1">
      <w:start w:val="1"/>
      <w:numFmt w:val="lowerRoman"/>
      <w:lvlText w:val="%9."/>
      <w:lvlJc w:val="right"/>
      <w:pPr>
        <w:ind w:left="6480" w:hanging="180"/>
      </w:pPr>
    </w:lvl>
  </w:abstractNum>
  <w:abstractNum w:abstractNumId="18079407">
    <w:multiLevelType w:val="hybridMultilevel"/>
    <w:lvl w:ilvl="0" w:tplc="30294092">
      <w:start w:val="1"/>
      <w:numFmt w:val="decimal"/>
      <w:lvlText w:val="%1."/>
      <w:lvlJc w:val="left"/>
      <w:pPr>
        <w:ind w:left="720" w:hanging="360"/>
      </w:pPr>
    </w:lvl>
    <w:lvl w:ilvl="1" w:tplc="30294092" w:tentative="1">
      <w:start w:val="1"/>
      <w:numFmt w:val="lowerLetter"/>
      <w:lvlText w:val="%2."/>
      <w:lvlJc w:val="left"/>
      <w:pPr>
        <w:ind w:left="1440" w:hanging="360"/>
      </w:pPr>
    </w:lvl>
    <w:lvl w:ilvl="2" w:tplc="30294092" w:tentative="1">
      <w:start w:val="1"/>
      <w:numFmt w:val="lowerRoman"/>
      <w:lvlText w:val="%3."/>
      <w:lvlJc w:val="right"/>
      <w:pPr>
        <w:ind w:left="2160" w:hanging="180"/>
      </w:pPr>
    </w:lvl>
    <w:lvl w:ilvl="3" w:tplc="30294092" w:tentative="1">
      <w:start w:val="1"/>
      <w:numFmt w:val="decimal"/>
      <w:lvlText w:val="%4."/>
      <w:lvlJc w:val="left"/>
      <w:pPr>
        <w:ind w:left="2880" w:hanging="360"/>
      </w:pPr>
    </w:lvl>
    <w:lvl w:ilvl="4" w:tplc="30294092" w:tentative="1">
      <w:start w:val="1"/>
      <w:numFmt w:val="lowerLetter"/>
      <w:lvlText w:val="%5."/>
      <w:lvlJc w:val="left"/>
      <w:pPr>
        <w:ind w:left="3600" w:hanging="360"/>
      </w:pPr>
    </w:lvl>
    <w:lvl w:ilvl="5" w:tplc="30294092" w:tentative="1">
      <w:start w:val="1"/>
      <w:numFmt w:val="lowerRoman"/>
      <w:lvlText w:val="%6."/>
      <w:lvlJc w:val="right"/>
      <w:pPr>
        <w:ind w:left="4320" w:hanging="180"/>
      </w:pPr>
    </w:lvl>
    <w:lvl w:ilvl="6" w:tplc="30294092" w:tentative="1">
      <w:start w:val="1"/>
      <w:numFmt w:val="decimal"/>
      <w:lvlText w:val="%7."/>
      <w:lvlJc w:val="left"/>
      <w:pPr>
        <w:ind w:left="5040" w:hanging="360"/>
      </w:pPr>
    </w:lvl>
    <w:lvl w:ilvl="7" w:tplc="30294092" w:tentative="1">
      <w:start w:val="1"/>
      <w:numFmt w:val="lowerLetter"/>
      <w:lvlText w:val="%8."/>
      <w:lvlJc w:val="left"/>
      <w:pPr>
        <w:ind w:left="5760" w:hanging="360"/>
      </w:pPr>
    </w:lvl>
    <w:lvl w:ilvl="8" w:tplc="30294092" w:tentative="1">
      <w:start w:val="1"/>
      <w:numFmt w:val="lowerRoman"/>
      <w:lvlText w:val="%9."/>
      <w:lvlJc w:val="right"/>
      <w:pPr>
        <w:ind w:left="6480" w:hanging="180"/>
      </w:pPr>
    </w:lvl>
  </w:abstractNum>
  <w:abstractNum w:abstractNumId="18079406">
    <w:multiLevelType w:val="hybridMultilevel"/>
    <w:lvl w:ilvl="0" w:tplc="80473181">
      <w:start w:val="1"/>
      <w:numFmt w:val="decimal"/>
      <w:lvlText w:val="%1."/>
      <w:lvlJc w:val="left"/>
      <w:pPr>
        <w:ind w:left="720" w:hanging="360"/>
      </w:pPr>
    </w:lvl>
    <w:lvl w:ilvl="1" w:tplc="80473181" w:tentative="1">
      <w:start w:val="1"/>
      <w:numFmt w:val="lowerLetter"/>
      <w:lvlText w:val="%2."/>
      <w:lvlJc w:val="left"/>
      <w:pPr>
        <w:ind w:left="1440" w:hanging="360"/>
      </w:pPr>
    </w:lvl>
    <w:lvl w:ilvl="2" w:tplc="80473181" w:tentative="1">
      <w:start w:val="1"/>
      <w:numFmt w:val="lowerRoman"/>
      <w:lvlText w:val="%3."/>
      <w:lvlJc w:val="right"/>
      <w:pPr>
        <w:ind w:left="2160" w:hanging="180"/>
      </w:pPr>
    </w:lvl>
    <w:lvl w:ilvl="3" w:tplc="80473181" w:tentative="1">
      <w:start w:val="1"/>
      <w:numFmt w:val="decimal"/>
      <w:lvlText w:val="%4."/>
      <w:lvlJc w:val="left"/>
      <w:pPr>
        <w:ind w:left="2880" w:hanging="360"/>
      </w:pPr>
    </w:lvl>
    <w:lvl w:ilvl="4" w:tplc="80473181" w:tentative="1">
      <w:start w:val="1"/>
      <w:numFmt w:val="lowerLetter"/>
      <w:lvlText w:val="%5."/>
      <w:lvlJc w:val="left"/>
      <w:pPr>
        <w:ind w:left="3600" w:hanging="360"/>
      </w:pPr>
    </w:lvl>
    <w:lvl w:ilvl="5" w:tplc="80473181" w:tentative="1">
      <w:start w:val="1"/>
      <w:numFmt w:val="lowerRoman"/>
      <w:lvlText w:val="%6."/>
      <w:lvlJc w:val="right"/>
      <w:pPr>
        <w:ind w:left="4320" w:hanging="180"/>
      </w:pPr>
    </w:lvl>
    <w:lvl w:ilvl="6" w:tplc="80473181" w:tentative="1">
      <w:start w:val="1"/>
      <w:numFmt w:val="decimal"/>
      <w:lvlText w:val="%7."/>
      <w:lvlJc w:val="left"/>
      <w:pPr>
        <w:ind w:left="5040" w:hanging="360"/>
      </w:pPr>
    </w:lvl>
    <w:lvl w:ilvl="7" w:tplc="80473181" w:tentative="1">
      <w:start w:val="1"/>
      <w:numFmt w:val="lowerLetter"/>
      <w:lvlText w:val="%8."/>
      <w:lvlJc w:val="left"/>
      <w:pPr>
        <w:ind w:left="5760" w:hanging="360"/>
      </w:pPr>
    </w:lvl>
    <w:lvl w:ilvl="8" w:tplc="80473181" w:tentative="1">
      <w:start w:val="1"/>
      <w:numFmt w:val="lowerRoman"/>
      <w:lvlText w:val="%9."/>
      <w:lvlJc w:val="right"/>
      <w:pPr>
        <w:ind w:left="6480" w:hanging="180"/>
      </w:pPr>
    </w:lvl>
  </w:abstractNum>
  <w:abstractNum w:abstractNumId="18079405">
    <w:multiLevelType w:val="hybridMultilevel"/>
    <w:lvl w:ilvl="0" w:tplc="2450737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8079405">
    <w:abstractNumId w:val="18079405"/>
  </w:num>
  <w:num w:numId="18079406">
    <w:abstractNumId w:val="18079406"/>
  </w:num>
  <w:num w:numId="18079407">
    <w:abstractNumId w:val="18079407"/>
  </w:num>
  <w:num w:numId="18079408">
    <w:abstractNumId w:val="18079408"/>
  </w:num>
  <w:num w:numId="18079409">
    <w:abstractNumId w:val="18079409"/>
  </w:num>
  <w:num w:numId="18079410">
    <w:abstractNumId w:val="18079410"/>
  </w:num>
  <w:num w:numId="18079411">
    <w:abstractNumId w:val="18079411"/>
  </w:num>
  <w:num w:numId="18079412">
    <w:abstractNumId w:val="18079412"/>
  </w:num>
  <w:num w:numId="18079413">
    <w:abstractNumId w:val="18079413"/>
  </w:num>
  <w:num w:numId="18079414">
    <w:abstractNumId w:val="18079414"/>
  </w:num>
  <w:num w:numId="18079415">
    <w:abstractNumId w:val="18079415"/>
  </w:num>
  <w:num w:numId="18079416">
    <w:abstractNumId w:val="18079416"/>
  </w:num>
  <w:num w:numId="18079417">
    <w:abstractNumId w:val="18079417"/>
  </w:num>
  <w:num w:numId="18079418">
    <w:abstractNumId w:val="18079418"/>
  </w:num>
  <w:num w:numId="18079419">
    <w:abstractNumId w:val="18079419"/>
  </w:num>
  <w:num w:numId="18079420">
    <w:abstractNumId w:val="18079420"/>
  </w:num>
  <w:num w:numId="18079421">
    <w:abstractNumId w:val="18079421"/>
  </w:num>
  <w:num w:numId="18079422">
    <w:abstractNumId w:val="18079422"/>
  </w:num>
  <w:num w:numId="18079423">
    <w:abstractNumId w:val="18079423"/>
  </w:num>
  <w:num w:numId="18079424">
    <w:abstractNumId w:val="18079424"/>
  </w:num>
  <w:num w:numId="18079425">
    <w:abstractNumId w:val="18079425"/>
  </w:num>
  <w:num w:numId="18079426">
    <w:abstractNumId w:val="18079426"/>
  </w:num>
  <w:num w:numId="18079427">
    <w:abstractNumId w:val="18079427"/>
  </w:num>
  <w:num w:numId="18079428">
    <w:abstractNumId w:val="18079428"/>
  </w:num>
  <w:num w:numId="18079429">
    <w:abstractNumId w:val="18079429"/>
  </w:num>
  <w:num w:numId="18079430">
    <w:abstractNumId w:val="18079430"/>
  </w:num>
  <w:num w:numId="18079431">
    <w:abstractNumId w:val="18079431"/>
  </w:num>
  <w:num w:numId="18079432">
    <w:abstractNumId w:val="18079432"/>
  </w:num>
  <w:num w:numId="18079433">
    <w:abstractNumId w:val="18079433"/>
  </w:num>
  <w:num w:numId="18079434">
    <w:abstractNumId w:val="18079434"/>
  </w:num>
  <w:num w:numId="18079435">
    <w:abstractNumId w:val="18079435"/>
  </w:num>
  <w:num w:numId="18079436">
    <w:abstractNumId w:val="18079436"/>
  </w:num>
  <w:num w:numId="18079437">
    <w:abstractNumId w:val="18079437"/>
  </w:num>
  <w:num w:numId="18079438">
    <w:abstractNumId w:val="18079438"/>
  </w:num>
  <w:num w:numId="18079439">
    <w:abstractNumId w:val="18079439"/>
  </w:num>
  <w:num w:numId="18079440">
    <w:abstractNumId w:val="18079440"/>
  </w:num>
  <w:num w:numId="18079441">
    <w:abstractNumId w:val="18079441"/>
  </w:num>
  <w:num w:numId="18079442">
    <w:abstractNumId w:val="18079442"/>
  </w:num>
  <w:num w:numId="18079443">
    <w:abstractNumId w:val="18079443"/>
  </w:num>
  <w:num w:numId="18079444">
    <w:abstractNumId w:val="18079444"/>
  </w:num>
  <w:num w:numId="18079445">
    <w:abstractNumId w:val="18079445"/>
  </w:num>
  <w:num w:numId="18079446">
    <w:abstractNumId w:val="18079446"/>
  </w:num>
  <w:num w:numId="18079447">
    <w:abstractNumId w:val="18079447"/>
  </w:num>
  <w:num w:numId="18079448">
    <w:abstractNumId w:val="18079448"/>
  </w:num>
  <w:num w:numId="18079449">
    <w:abstractNumId w:val="18079449"/>
  </w:num>
  <w:num w:numId="18079450">
    <w:abstractNumId w:val="18079450"/>
  </w:num>
  <w:num w:numId="18079451">
    <w:abstractNumId w:val="18079451"/>
  </w:num>
  <w:num w:numId="18079452">
    <w:abstractNumId w:val="18079452"/>
  </w:num>
  <w:num w:numId="18079453">
    <w:abstractNumId w:val="18079453"/>
  </w:num>
  <w:num w:numId="18079454">
    <w:abstractNumId w:val="18079454"/>
  </w:num>
  <w:num w:numId="18079455">
    <w:abstractNumId w:val="18079455"/>
  </w:num>
  <w:num w:numId="18079456">
    <w:abstractNumId w:val="18079456"/>
  </w:num>
  <w:num w:numId="18079457">
    <w:abstractNumId w:val="18079457"/>
  </w:num>
  <w:num w:numId="18079458">
    <w:abstractNumId w:val="18079458"/>
  </w:num>
  <w:num w:numId="18079459">
    <w:abstractNumId w:val="18079459"/>
  </w:num>
  <w:num w:numId="18079460">
    <w:abstractNumId w:val="18079460"/>
  </w:num>
  <w:num w:numId="18079461">
    <w:abstractNumId w:val="18079461"/>
  </w:num>
  <w:num w:numId="18079462">
    <w:abstractNumId w:val="18079462"/>
  </w:num>
  <w:num w:numId="18079463">
    <w:abstractNumId w:val="18079463"/>
  </w:num>
  <w:num w:numId="18079464">
    <w:abstractNumId w:val="18079464"/>
  </w:num>
  <w:num w:numId="18079465">
    <w:abstractNumId w:val="18079465"/>
  </w:num>
  <w:num w:numId="18079466">
    <w:abstractNumId w:val="18079466"/>
  </w:num>
  <w:num w:numId="18079467">
    <w:abstractNumId w:val="18079467"/>
  </w:num>
  <w:num w:numId="18079468">
    <w:abstractNumId w:val="18079468"/>
  </w:num>
  <w:num w:numId="18079469">
    <w:abstractNumId w:val="18079469"/>
  </w:num>
  <w:num w:numId="18079470">
    <w:abstractNumId w:val="18079470"/>
  </w:num>
  <w:num w:numId="18079471">
    <w:abstractNumId w:val="18079471"/>
  </w:num>
  <w:num w:numId="18079472">
    <w:abstractNumId w:val="18079472"/>
  </w:num>
  <w:num w:numId="18079473">
    <w:abstractNumId w:val="18079473"/>
  </w:num>
  <w:num w:numId="18079474">
    <w:abstractNumId w:val="18079474"/>
  </w:num>
  <w:num w:numId="18079475">
    <w:abstractNumId w:val="18079475"/>
  </w:num>
  <w:num w:numId="18079476">
    <w:abstractNumId w:val="18079476"/>
  </w:num>
  <w:num w:numId="18079477">
    <w:abstractNumId w:val="18079477"/>
  </w:num>
  <w:num w:numId="18079478">
    <w:abstractNumId w:val="18079478"/>
  </w:num>
  <w:num w:numId="18079479">
    <w:abstractNumId w:val="18079479"/>
  </w:num>
  <w:num w:numId="18079480">
    <w:abstractNumId w:val="18079480"/>
  </w:num>
  <w:num w:numId="18079481">
    <w:abstractNumId w:val="18079481"/>
  </w:num>
  <w:num w:numId="18079482">
    <w:abstractNumId w:val="18079482"/>
  </w:num>
  <w:num w:numId="18079483">
    <w:abstractNumId w:val="18079483"/>
  </w:num>
  <w:num w:numId="18079484">
    <w:abstractNumId w:val="18079484"/>
  </w:num>
  <w:num w:numId="18079485">
    <w:abstractNumId w:val="18079485"/>
  </w:num>
  <w:num w:numId="18079486">
    <w:abstractNumId w:val="18079486"/>
  </w:num>
  <w:num w:numId="18079487">
    <w:abstractNumId w:val="18079487"/>
  </w:num>
  <w:num w:numId="18079488">
    <w:abstractNumId w:val="18079488"/>
  </w:num>
  <w:num w:numId="18079489">
    <w:abstractNumId w:val="18079489"/>
  </w:num>
  <w:num w:numId="18079490">
    <w:abstractNumId w:val="18079490"/>
  </w:num>
  <w:num w:numId="18079491">
    <w:abstractNumId w:val="18079491"/>
  </w:num>
  <w:num w:numId="18079492">
    <w:abstractNumId w:val="18079492"/>
  </w:num>
  <w:num w:numId="18079493">
    <w:abstractNumId w:val="18079493"/>
  </w:num>
  <w:num w:numId="18079494">
    <w:abstractNumId w:val="18079494"/>
  </w:num>
  <w:num w:numId="18079495">
    <w:abstractNumId w:val="18079495"/>
  </w:num>
  <w:num w:numId="18079496">
    <w:abstractNumId w:val="18079496"/>
  </w:num>
  <w:num w:numId="18079497">
    <w:abstractNumId w:val="18079497"/>
  </w:num>
  <w:num w:numId="18079498">
    <w:abstractNumId w:val="18079498"/>
  </w:num>
  <w:num w:numId="18079499">
    <w:abstractNumId w:val="18079499"/>
  </w:num>
  <w:num w:numId="18079500">
    <w:abstractNumId w:val="18079500"/>
  </w:num>
  <w:num w:numId="18079501">
    <w:abstractNumId w:val="18079501"/>
  </w:num>
  <w:num w:numId="18079502">
    <w:abstractNumId w:val="18079502"/>
  </w:num>
  <w:num w:numId="18079503">
    <w:abstractNumId w:val="18079503"/>
  </w:num>
  <w:num w:numId="18079504">
    <w:abstractNumId w:val="18079504"/>
  </w:num>
  <w:num w:numId="18079505">
    <w:abstractNumId w:val="18079505"/>
  </w:num>
  <w:num w:numId="18079506">
    <w:abstractNumId w:val="18079506"/>
  </w:num>
  <w:num w:numId="18079507">
    <w:abstractNumId w:val="18079507"/>
  </w:num>
  <w:num w:numId="18079508">
    <w:abstractNumId w:val="18079508"/>
  </w:num>
  <w:num w:numId="18079509">
    <w:abstractNumId w:val="18079509"/>
  </w:num>
  <w:num w:numId="18079510">
    <w:abstractNumId w:val="18079510"/>
  </w:num>
  <w:num w:numId="18079511">
    <w:abstractNumId w:val="18079511"/>
  </w:num>
  <w:num w:numId="18079512">
    <w:abstractNumId w:val="18079512"/>
  </w:num>
  <w:num w:numId="18079513">
    <w:abstractNumId w:val="18079513"/>
  </w:num>
  <w:num w:numId="18079514">
    <w:abstractNumId w:val="18079514"/>
  </w:num>
  <w:num w:numId="18079515">
    <w:abstractNumId w:val="18079515"/>
  </w:num>
  <w:num w:numId="18079516">
    <w:abstractNumId w:val="18079516"/>
  </w:num>
  <w:num w:numId="18079517">
    <w:abstractNumId w:val="18079517"/>
  </w:num>
  <w:num w:numId="18079518">
    <w:abstractNumId w:val="18079518"/>
  </w:num>
  <w:num w:numId="18079519">
    <w:abstractNumId w:val="18079519"/>
  </w:num>
  <w:num w:numId="18079520">
    <w:abstractNumId w:val="18079520"/>
  </w:num>
  <w:num w:numId="18079521">
    <w:abstractNumId w:val="18079521"/>
  </w:num>
  <w:num w:numId="18079522">
    <w:abstractNumId w:val="18079522"/>
  </w:num>
  <w:num w:numId="18079523">
    <w:abstractNumId w:val="18079523"/>
  </w:num>
  <w:num w:numId="18079524">
    <w:abstractNumId w:val="18079524"/>
  </w:num>
  <w:num w:numId="18079525">
    <w:abstractNumId w:val="18079525"/>
  </w:num>
  <w:num w:numId="18079526">
    <w:abstractNumId w:val="18079526"/>
  </w:num>
  <w:num w:numId="18079527">
    <w:abstractNumId w:val="18079527"/>
  </w:num>
  <w:num w:numId="18079528">
    <w:abstractNumId w:val="18079528"/>
  </w:num>
  <w:num w:numId="18079529">
    <w:abstractNumId w:val="18079529"/>
  </w:num>
  <w:num w:numId="18079530">
    <w:abstractNumId w:val="18079530"/>
  </w:num>
  <w:num w:numId="18079531">
    <w:abstractNumId w:val="18079531"/>
  </w:num>
  <w:num w:numId="18079532">
    <w:abstractNumId w:val="18079532"/>
  </w:num>
  <w:num w:numId="18079533">
    <w:abstractNumId w:val="18079533"/>
  </w:num>
  <w:num w:numId="18079534">
    <w:abstractNumId w:val="18079534"/>
  </w:num>
  <w:num w:numId="18079535">
    <w:abstractNumId w:val="18079535"/>
  </w:num>
  <w:num w:numId="18079536">
    <w:abstractNumId w:val="18079536"/>
  </w:num>
  <w:num w:numId="18079537">
    <w:abstractNumId w:val="18079537"/>
  </w:num>
  <w:num w:numId="18079538">
    <w:abstractNumId w:val="18079538"/>
  </w:num>
  <w:num w:numId="18079539">
    <w:abstractNumId w:val="18079539"/>
  </w:num>
  <w:num w:numId="18079540">
    <w:abstractNumId w:val="18079540"/>
  </w:num>
  <w:num w:numId="18079541">
    <w:abstractNumId w:val="18079541"/>
  </w:num>
  <w:num w:numId="18079542">
    <w:abstractNumId w:val="18079542"/>
  </w:num>
  <w:num w:numId="18079543">
    <w:abstractNumId w:val="18079543"/>
  </w:num>
  <w:num w:numId="18079544">
    <w:abstractNumId w:val="18079544"/>
  </w:num>
  <w:num w:numId="18079545">
    <w:abstractNumId w:val="18079545"/>
  </w:num>
  <w:num w:numId="18079546">
    <w:abstractNumId w:val="18079546"/>
  </w:num>
  <w:num w:numId="18079547">
    <w:abstractNumId w:val="18079547"/>
  </w:num>
  <w:num w:numId="18079548">
    <w:abstractNumId w:val="18079548"/>
  </w:num>
  <w:num w:numId="18079549">
    <w:abstractNumId w:val="18079549"/>
  </w:num>
  <w:num w:numId="18079550">
    <w:abstractNumId w:val="18079550"/>
  </w:num>
  <w:num w:numId="18079551">
    <w:abstractNumId w:val="18079551"/>
  </w:num>
  <w:num w:numId="18079552">
    <w:abstractNumId w:val="18079552"/>
  </w:num>
  <w:num w:numId="18079553">
    <w:abstractNumId w:val="18079553"/>
  </w:num>
  <w:num w:numId="18079554">
    <w:abstractNumId w:val="18079554"/>
  </w:num>
  <w:num w:numId="18079555">
    <w:abstractNumId w:val="18079555"/>
  </w:num>
  <w:num w:numId="18079556">
    <w:abstractNumId w:val="18079556"/>
  </w:num>
  <w:num w:numId="18079557">
    <w:abstractNumId w:val="18079557"/>
  </w:num>
  <w:num w:numId="18079558">
    <w:abstractNumId w:val="18079558"/>
  </w:num>
  <w:num w:numId="18079559">
    <w:abstractNumId w:val="18079559"/>
  </w:num>
  <w:num w:numId="18079560">
    <w:abstractNumId w:val="18079560"/>
  </w:num>
  <w:num w:numId="18079561">
    <w:abstractNumId w:val="18079561"/>
  </w:num>
  <w:num w:numId="18079562">
    <w:abstractNumId w:val="18079562"/>
  </w:num>
  <w:num w:numId="18079563">
    <w:abstractNumId w:val="18079563"/>
  </w:num>
  <w:num w:numId="18079564">
    <w:abstractNumId w:val="18079564"/>
  </w:num>
  <w:num w:numId="18079565">
    <w:abstractNumId w:val="18079565"/>
  </w:num>
  <w:num w:numId="18079566">
    <w:abstractNumId w:val="18079566"/>
  </w:num>
  <w:num w:numId="18079567">
    <w:abstractNumId w:val="18079567"/>
  </w:num>
  <w:num w:numId="18079568">
    <w:abstractNumId w:val="18079568"/>
  </w:num>
  <w:num w:numId="18079569">
    <w:abstractNumId w:val="18079569"/>
  </w:num>
  <w:num w:numId="18079570">
    <w:abstractNumId w:val="18079570"/>
  </w:num>
  <w:num w:numId="18079571">
    <w:abstractNumId w:val="18079571"/>
  </w:num>
  <w:num w:numId="18079572">
    <w:abstractNumId w:val="18079572"/>
  </w:num>
  <w:num w:numId="18079573">
    <w:abstractNumId w:val="18079573"/>
  </w:num>
  <w:num w:numId="18079574">
    <w:abstractNumId w:val="18079574"/>
  </w:num>
  <w:num w:numId="18079575">
    <w:abstractNumId w:val="18079575"/>
  </w:num>
  <w:num w:numId="18079576">
    <w:abstractNumId w:val="18079576"/>
  </w:num>
  <w:num w:numId="18079577">
    <w:abstractNumId w:val="18079577"/>
  </w:num>
  <w:num w:numId="18079578">
    <w:abstractNumId w:val="18079578"/>
  </w:num>
  <w:num w:numId="18079579">
    <w:abstractNumId w:val="18079579"/>
  </w:num>
  <w:num w:numId="18079580">
    <w:abstractNumId w:val="18079580"/>
  </w:num>
  <w:num w:numId="18079581">
    <w:abstractNumId w:val="18079581"/>
  </w:num>
  <w:num w:numId="18079582">
    <w:abstractNumId w:val="18079582"/>
  </w:num>
  <w:num w:numId="18079583">
    <w:abstractNumId w:val="18079583"/>
  </w:num>
  <w:num w:numId="18079584">
    <w:abstractNumId w:val="18079584"/>
  </w:num>
  <w:num w:numId="18079585">
    <w:abstractNumId w:val="18079585"/>
  </w:num>
  <w:num w:numId="18079586">
    <w:abstractNumId w:val="18079586"/>
  </w:num>
  <w:num w:numId="18079587">
    <w:abstractNumId w:val="18079587"/>
  </w:num>
  <w:num w:numId="18079588">
    <w:abstractNumId w:val="18079588"/>
  </w:num>
  <w:num w:numId="18079589">
    <w:abstractNumId w:val="18079589"/>
  </w:num>
  <w:num w:numId="18079590">
    <w:abstractNumId w:val="18079590"/>
  </w:num>
  <w:num w:numId="18079591">
    <w:abstractNumId w:val="18079591"/>
  </w:num>
  <w:num w:numId="18079592">
    <w:abstractNumId w:val="18079592"/>
  </w:num>
  <w:num w:numId="18079593">
    <w:abstractNumId w:val="18079593"/>
  </w:num>
  <w:num w:numId="18079594">
    <w:abstractNumId w:val="18079594"/>
  </w:num>
  <w:num w:numId="18079595">
    <w:abstractNumId w:val="18079595"/>
  </w:num>
  <w:num w:numId="18079596">
    <w:abstractNumId w:val="18079596"/>
  </w:num>
  <w:num w:numId="18079597">
    <w:abstractNumId w:val="18079597"/>
  </w:num>
  <w:num w:numId="18079598">
    <w:abstractNumId w:val="18079598"/>
  </w:num>
  <w:num w:numId="18079599">
    <w:abstractNumId w:val="18079599"/>
  </w:num>
  <w:num w:numId="18079600">
    <w:abstractNumId w:val="18079600"/>
  </w:num>
  <w:num w:numId="18079601">
    <w:abstractNumId w:val="18079601"/>
  </w:num>
  <w:num w:numId="18079602">
    <w:abstractNumId w:val="18079602"/>
  </w:num>
  <w:num w:numId="18079603">
    <w:abstractNumId w:val="18079603"/>
  </w:num>
  <w:num w:numId="18079604">
    <w:abstractNumId w:val="18079604"/>
  </w:num>
  <w:num w:numId="18079605">
    <w:abstractNumId w:val="18079605"/>
  </w:num>
  <w:num w:numId="18079606">
    <w:abstractNumId w:val="18079606"/>
  </w:num>
  <w:num w:numId="18079607">
    <w:abstractNumId w:val="18079607"/>
  </w:num>
  <w:num w:numId="18079608">
    <w:abstractNumId w:val="18079608"/>
  </w:num>
  <w:num w:numId="18079609">
    <w:abstractNumId w:val="18079609"/>
  </w:num>
  <w:num w:numId="18079610">
    <w:abstractNumId w:val="18079610"/>
  </w:num>
  <w:num w:numId="18079611">
    <w:abstractNumId w:val="18079611"/>
  </w:num>
  <w:num w:numId="18079612">
    <w:abstractNumId w:val="18079612"/>
  </w:num>
  <w:num w:numId="18079613">
    <w:abstractNumId w:val="18079613"/>
  </w:num>
  <w:num w:numId="18079614">
    <w:abstractNumId w:val="18079614"/>
  </w:num>
  <w:num w:numId="18079615">
    <w:abstractNumId w:val="18079615"/>
  </w:num>
  <w:num w:numId="18079616">
    <w:abstractNumId w:val="18079616"/>
  </w:num>
  <w:num w:numId="18079617">
    <w:abstractNumId w:val="18079617"/>
  </w:num>
  <w:num w:numId="18079618">
    <w:abstractNumId w:val="18079618"/>
  </w:num>
  <w:num w:numId="18079619">
    <w:abstractNumId w:val="18079619"/>
  </w:num>
  <w:num w:numId="18079620">
    <w:abstractNumId w:val="18079620"/>
  </w:num>
  <w:num w:numId="18079621">
    <w:abstractNumId w:val="18079621"/>
  </w:num>
  <w:num w:numId="18079622">
    <w:abstractNumId w:val="18079622"/>
  </w:num>
  <w:num w:numId="18079623">
    <w:abstractNumId w:val="18079623"/>
  </w:num>
  <w:num w:numId="18079624">
    <w:abstractNumId w:val="18079624"/>
  </w:num>
  <w:num w:numId="18079625">
    <w:abstractNumId w:val="18079625"/>
  </w:num>
  <w:num w:numId="18079626">
    <w:abstractNumId w:val="18079626"/>
  </w:num>
  <w:num w:numId="18079627">
    <w:abstractNumId w:val="18079627"/>
  </w:num>
  <w:num w:numId="18079628">
    <w:abstractNumId w:val="18079628"/>
  </w:num>
  <w:num w:numId="18079629">
    <w:abstractNumId w:val="18079629"/>
  </w:num>
  <w:num w:numId="18079630">
    <w:abstractNumId w:val="18079630"/>
  </w:num>
  <w:num w:numId="18079631">
    <w:abstractNumId w:val="18079631"/>
  </w:num>
  <w:num w:numId="18079632">
    <w:abstractNumId w:val="18079632"/>
  </w:num>
  <w:num w:numId="18079633">
    <w:abstractNumId w:val="18079633"/>
  </w:num>
  <w:num w:numId="18079634">
    <w:abstractNumId w:val="18079634"/>
  </w:num>
  <w:num w:numId="18079635">
    <w:abstractNumId w:val="18079635"/>
  </w:num>
  <w:num w:numId="18079636">
    <w:abstractNumId w:val="18079636"/>
  </w:num>
  <w:num w:numId="18079637">
    <w:abstractNumId w:val="18079637"/>
  </w:num>
  <w:num w:numId="18079638">
    <w:abstractNumId w:val="18079638"/>
  </w:num>
  <w:num w:numId="18079639">
    <w:abstractNumId w:val="18079639"/>
  </w:num>
  <w:num w:numId="18079640">
    <w:abstractNumId w:val="18079640"/>
  </w:num>
  <w:num w:numId="18079641">
    <w:abstractNumId w:val="18079641"/>
  </w:num>
  <w:num w:numId="18079642">
    <w:abstractNumId w:val="18079642"/>
  </w:num>
  <w:num w:numId="18079643">
    <w:abstractNumId w:val="18079643"/>
  </w:num>
  <w:num w:numId="18079644">
    <w:abstractNumId w:val="18079644"/>
  </w:num>
  <w:num w:numId="18079645">
    <w:abstractNumId w:val="18079645"/>
  </w:num>
  <w:num w:numId="18079646">
    <w:abstractNumId w:val="18079646"/>
  </w:num>
  <w:num w:numId="18079647">
    <w:abstractNumId w:val="18079647"/>
  </w:num>
  <w:num w:numId="18079648">
    <w:abstractNumId w:val="18079648"/>
  </w:num>
  <w:num w:numId="18079649">
    <w:abstractNumId w:val="18079649"/>
  </w:num>
  <w:num w:numId="18079650">
    <w:abstractNumId w:val="18079650"/>
  </w:num>
  <w:num w:numId="18079651">
    <w:abstractNumId w:val="18079651"/>
  </w:num>
  <w:num w:numId="18079652">
    <w:abstractNumId w:val="18079652"/>
  </w:num>
  <w:num w:numId="18079653">
    <w:abstractNumId w:val="18079653"/>
  </w:num>
  <w:num w:numId="18079654">
    <w:abstractNumId w:val="18079654"/>
  </w:num>
  <w:num w:numId="18079655">
    <w:abstractNumId w:val="18079655"/>
  </w:num>
  <w:num w:numId="18079656">
    <w:abstractNumId w:val="18079656"/>
  </w:num>
  <w:num w:numId="18079657">
    <w:abstractNumId w:val="18079657"/>
  </w:num>
  <w:num w:numId="18079658">
    <w:abstractNumId w:val="18079658"/>
  </w:num>
  <w:num w:numId="18079659">
    <w:abstractNumId w:val="18079659"/>
  </w:num>
  <w:num w:numId="18079660">
    <w:abstractNumId w:val="18079660"/>
  </w:num>
  <w:num w:numId="18079661">
    <w:abstractNumId w:val="18079661"/>
  </w:num>
  <w:num w:numId="18079662">
    <w:abstractNumId w:val="18079662"/>
  </w:num>
  <w:num w:numId="18079663">
    <w:abstractNumId w:val="18079663"/>
  </w:num>
  <w:num w:numId="18079664">
    <w:abstractNumId w:val="18079664"/>
  </w:num>
  <w:num w:numId="18079665">
    <w:abstractNumId w:val="18079665"/>
  </w:num>
  <w:num w:numId="18079666">
    <w:abstractNumId w:val="18079666"/>
  </w:num>
  <w:num w:numId="18079667">
    <w:abstractNumId w:val="18079667"/>
  </w:num>
  <w:num w:numId="18079668">
    <w:abstractNumId w:val="18079668"/>
  </w:num>
  <w:num w:numId="18079669">
    <w:abstractNumId w:val="18079669"/>
  </w:num>
  <w:num w:numId="18079670">
    <w:abstractNumId w:val="18079670"/>
  </w:num>
  <w:num w:numId="18079671">
    <w:abstractNumId w:val="18079671"/>
  </w:num>
  <w:num w:numId="18079672">
    <w:abstractNumId w:val="18079672"/>
  </w:num>
  <w:num w:numId="18079673">
    <w:abstractNumId w:val="18079673"/>
  </w:num>
  <w:num w:numId="18079674">
    <w:abstractNumId w:val="18079674"/>
  </w:num>
  <w:num w:numId="18079675">
    <w:abstractNumId w:val="18079675"/>
  </w:num>
  <w:num w:numId="18079676">
    <w:abstractNumId w:val="18079676"/>
  </w:num>
  <w:num w:numId="18079677">
    <w:abstractNumId w:val="18079677"/>
  </w:num>
  <w:num w:numId="18079678">
    <w:abstractNumId w:val="18079678"/>
  </w:num>
  <w:num w:numId="18079679">
    <w:abstractNumId w:val="18079679"/>
  </w:num>
  <w:num w:numId="18079680">
    <w:abstractNumId w:val="18079680"/>
  </w:num>
  <w:num w:numId="18079681">
    <w:abstractNumId w:val="18079681"/>
  </w:num>
  <w:num w:numId="18079682">
    <w:abstractNumId w:val="18079682"/>
  </w:num>
  <w:num w:numId="18079683">
    <w:abstractNumId w:val="18079683"/>
  </w:num>
  <w:num w:numId="18079684">
    <w:abstractNumId w:val="18079684"/>
  </w:num>
  <w:num w:numId="18079685">
    <w:abstractNumId w:val="18079685"/>
  </w:num>
  <w:num w:numId="18079686">
    <w:abstractNumId w:val="18079686"/>
  </w:num>
  <w:num w:numId="18079687">
    <w:abstractNumId w:val="18079687"/>
  </w:num>
  <w:num w:numId="18079688">
    <w:abstractNumId w:val="18079688"/>
  </w:num>
  <w:num w:numId="18079689">
    <w:abstractNumId w:val="18079689"/>
  </w:num>
  <w:num w:numId="18079690">
    <w:abstractNumId w:val="18079690"/>
  </w:num>
  <w:num w:numId="18079691">
    <w:abstractNumId w:val="18079691"/>
  </w:num>
  <w:num w:numId="18079692">
    <w:abstractNumId w:val="18079692"/>
  </w:num>
  <w:num w:numId="18079693">
    <w:abstractNumId w:val="18079693"/>
  </w:num>
  <w:num w:numId="18079694">
    <w:abstractNumId w:val="18079694"/>
  </w:num>
  <w:num w:numId="18079695">
    <w:abstractNumId w:val="18079695"/>
  </w:num>
  <w:num w:numId="18079696">
    <w:abstractNumId w:val="18079696"/>
  </w:num>
  <w:num w:numId="18079697">
    <w:abstractNumId w:val="18079697"/>
  </w:num>
  <w:num w:numId="18079698">
    <w:abstractNumId w:val="18079698"/>
  </w:num>
  <w:num w:numId="18079699">
    <w:abstractNumId w:val="18079699"/>
  </w:num>
  <w:num w:numId="18079700">
    <w:abstractNumId w:val="18079700"/>
  </w:num>
  <w:num w:numId="18079701">
    <w:abstractNumId w:val="18079701"/>
  </w:num>
  <w:num w:numId="18079702">
    <w:abstractNumId w:val="18079702"/>
  </w:num>
  <w:num w:numId="18079703">
    <w:abstractNumId w:val="18079703"/>
  </w:num>
  <w:num w:numId="18079704">
    <w:abstractNumId w:val="18079704"/>
  </w:num>
  <w:num w:numId="18079705">
    <w:abstractNumId w:val="18079705"/>
  </w:num>
  <w:num w:numId="18079706">
    <w:abstractNumId w:val="18079706"/>
  </w:num>
  <w:num w:numId="18079707">
    <w:abstractNumId w:val="18079707"/>
  </w:num>
  <w:num w:numId="18079708">
    <w:abstractNumId w:val="18079708"/>
  </w:num>
  <w:num w:numId="18079709">
    <w:abstractNumId w:val="18079709"/>
  </w:num>
  <w:num w:numId="18079710">
    <w:abstractNumId w:val="18079710"/>
  </w:num>
  <w:num w:numId="18079711">
    <w:abstractNumId w:val="18079711"/>
  </w:num>
  <w:num w:numId="18079712">
    <w:abstractNumId w:val="18079712"/>
  </w:num>
  <w:num w:numId="18079713">
    <w:abstractNumId w:val="18079713"/>
  </w:num>
  <w:num w:numId="18079714">
    <w:abstractNumId w:val="18079714"/>
  </w:num>
  <w:num w:numId="18079715">
    <w:abstractNumId w:val="18079715"/>
  </w:num>
  <w:num w:numId="18079716">
    <w:abstractNumId w:val="18079716"/>
  </w:num>
  <w:num w:numId="18079717">
    <w:abstractNumId w:val="18079717"/>
  </w:num>
  <w:num w:numId="18079718">
    <w:abstractNumId w:val="18079718"/>
  </w:num>
  <w:num w:numId="18079719">
    <w:abstractNumId w:val="18079719"/>
  </w:num>
  <w:num w:numId="18079720">
    <w:abstractNumId w:val="18079720"/>
  </w:num>
  <w:num w:numId="18079721">
    <w:abstractNumId w:val="18079721"/>
  </w:num>
  <w:num w:numId="18079722">
    <w:abstractNumId w:val="18079722"/>
  </w:num>
  <w:num w:numId="18079723">
    <w:abstractNumId w:val="18079723"/>
  </w:num>
  <w:num w:numId="18079724">
    <w:abstractNumId w:val="18079724"/>
  </w:num>
  <w:num w:numId="18079725">
    <w:abstractNumId w:val="18079725"/>
  </w:num>
  <w:num w:numId="18079726">
    <w:abstractNumId w:val="18079726"/>
  </w:num>
  <w:num w:numId="18079727">
    <w:abstractNumId w:val="18079727"/>
  </w:num>
  <w:num w:numId="18079728">
    <w:abstractNumId w:val="18079728"/>
  </w:num>
  <w:num w:numId="18079729">
    <w:abstractNumId w:val="18079729"/>
  </w:num>
  <w:num w:numId="18079730">
    <w:abstractNumId w:val="18079730"/>
  </w:num>
  <w:num w:numId="18079731">
    <w:abstractNumId w:val="18079731"/>
  </w:num>
  <w:num w:numId="18079732">
    <w:abstractNumId w:val="18079732"/>
  </w:num>
  <w:num w:numId="18079733">
    <w:abstractNumId w:val="18079733"/>
  </w:num>
  <w:num w:numId="18079734">
    <w:abstractNumId w:val="18079734"/>
  </w:num>
  <w:num w:numId="18079735">
    <w:abstractNumId w:val="18079735"/>
  </w:num>
  <w:num w:numId="18079736">
    <w:abstractNumId w:val="18079736"/>
  </w:num>
  <w:num w:numId="18079737">
    <w:abstractNumId w:val="18079737"/>
  </w:num>
  <w:num w:numId="18079738">
    <w:abstractNumId w:val="18079738"/>
  </w:num>
  <w:num w:numId="18079739">
    <w:abstractNumId w:val="18079739"/>
  </w:num>
  <w:num w:numId="18079740">
    <w:abstractNumId w:val="18079740"/>
  </w:num>
  <w:num w:numId="18079741">
    <w:abstractNumId w:val="18079741"/>
  </w:num>
  <w:num w:numId="18079742">
    <w:abstractNumId w:val="18079742"/>
  </w:num>
  <w:num w:numId="18079743">
    <w:abstractNumId w:val="18079743"/>
  </w:num>
  <w:num w:numId="18079744">
    <w:abstractNumId w:val="18079744"/>
  </w:num>
  <w:num w:numId="18079745">
    <w:abstractNumId w:val="18079745"/>
  </w:num>
  <w:num w:numId="18079746">
    <w:abstractNumId w:val="18079746"/>
  </w:num>
  <w:num w:numId="18079747">
    <w:abstractNumId w:val="18079747"/>
  </w:num>
  <w:num w:numId="18079748">
    <w:abstractNumId w:val="18079748"/>
  </w:num>
  <w:num w:numId="18079749">
    <w:abstractNumId w:val="18079749"/>
  </w:num>
  <w:num w:numId="18079750">
    <w:abstractNumId w:val="18079750"/>
  </w:num>
  <w:num w:numId="18079751">
    <w:abstractNumId w:val="18079751"/>
  </w:num>
  <w:num w:numId="18079752">
    <w:abstractNumId w:val="18079752"/>
  </w:num>
  <w:num w:numId="18079753">
    <w:abstractNumId w:val="18079753"/>
  </w:num>
  <w:num w:numId="18079754">
    <w:abstractNumId w:val="18079754"/>
  </w:num>
  <w:num w:numId="18079755">
    <w:abstractNumId w:val="18079755"/>
  </w:num>
  <w:num w:numId="18079756">
    <w:abstractNumId w:val="18079756"/>
  </w:num>
  <w:num w:numId="18079757">
    <w:abstractNumId w:val="18079757"/>
  </w:num>
  <w:num w:numId="18079758">
    <w:abstractNumId w:val="18079758"/>
  </w:num>
  <w:num w:numId="18079759">
    <w:abstractNumId w:val="18079759"/>
  </w:num>
  <w:num w:numId="18079760">
    <w:abstractNumId w:val="18079760"/>
  </w:num>
  <w:num w:numId="18079761">
    <w:abstractNumId w:val="18079761"/>
  </w:num>
  <w:num w:numId="18079762">
    <w:abstractNumId w:val="18079762"/>
  </w:num>
  <w:num w:numId="18079763">
    <w:abstractNumId w:val="18079763"/>
  </w:num>
  <w:num w:numId="18079764">
    <w:abstractNumId w:val="18079764"/>
  </w:num>
  <w:num w:numId="18079765">
    <w:abstractNumId w:val="18079765"/>
  </w:num>
  <w:num w:numId="18079766">
    <w:abstractNumId w:val="18079766"/>
  </w:num>
  <w:num w:numId="18079767">
    <w:abstractNumId w:val="18079767"/>
  </w:num>
  <w:num w:numId="18079768">
    <w:abstractNumId w:val="18079768"/>
  </w:num>
  <w:num w:numId="18079769">
    <w:abstractNumId w:val="18079769"/>
  </w:num>
  <w:num w:numId="18079770">
    <w:abstractNumId w:val="18079770"/>
  </w:num>
  <w:num w:numId="18079771">
    <w:abstractNumId w:val="18079771"/>
  </w:num>
  <w:num w:numId="18079772">
    <w:abstractNumId w:val="18079772"/>
  </w:num>
  <w:num w:numId="18079773">
    <w:abstractNumId w:val="18079773"/>
  </w:num>
  <w:num w:numId="18079774">
    <w:abstractNumId w:val="18079774"/>
  </w:num>
  <w:num w:numId="18079775">
    <w:abstractNumId w:val="18079775"/>
  </w:num>
  <w:num w:numId="18079776">
    <w:abstractNumId w:val="18079776"/>
  </w:num>
  <w:num w:numId="18079777">
    <w:abstractNumId w:val="18079777"/>
  </w:num>
  <w:num w:numId="18079778">
    <w:abstractNumId w:val="18079778"/>
  </w:num>
  <w:num w:numId="18079779">
    <w:abstractNumId w:val="18079779"/>
  </w:num>
  <w:num w:numId="18079780">
    <w:abstractNumId w:val="18079780"/>
  </w:num>
  <w:num w:numId="18079781">
    <w:abstractNumId w:val="18079781"/>
  </w:num>
  <w:num w:numId="18079782">
    <w:abstractNumId w:val="18079782"/>
  </w:num>
  <w:num w:numId="18079783">
    <w:abstractNumId w:val="18079783"/>
  </w:num>
  <w:num w:numId="18079784">
    <w:abstractNumId w:val="18079784"/>
  </w:num>
  <w:num w:numId="18079785">
    <w:abstractNumId w:val="18079785"/>
  </w:num>
  <w:num w:numId="18079786">
    <w:abstractNumId w:val="18079786"/>
  </w:num>
  <w:num w:numId="18079787">
    <w:abstractNumId w:val="18079787"/>
  </w:num>
  <w:num w:numId="18079788">
    <w:abstractNumId w:val="18079788"/>
  </w:num>
  <w:num w:numId="18079789">
    <w:abstractNumId w:val="18079789"/>
  </w:num>
  <w:num w:numId="18079790">
    <w:abstractNumId w:val="18079790"/>
  </w:num>
  <w:num w:numId="18079791">
    <w:abstractNumId w:val="18079791"/>
  </w:num>
  <w:num w:numId="18079792">
    <w:abstractNumId w:val="18079792"/>
  </w:num>
  <w:num w:numId="18079793">
    <w:abstractNumId w:val="18079793"/>
  </w:num>
  <w:num w:numId="18079794">
    <w:abstractNumId w:val="1807979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79842870" Type="http://schemas.openxmlformats.org/officeDocument/2006/relationships/comments" Target="comments.xml"/><Relationship Id="rId95616894" Type="http://schemas.openxmlformats.org/officeDocument/2006/relationships/image" Target="media/imgrId95616894.jpg"/><Relationship Id="rId75955feb69d689e02" Type="http://schemas.openxmlformats.org/officeDocument/2006/relationships/hyperlink" Target="https://iservice.lombardini.it/jsp/Template2/manuale.jsp?id=96&amp;parent=1000" TargetMode="External"/><Relationship Id="rId29385feb69d689e2b" Type="http://schemas.openxmlformats.org/officeDocument/2006/relationships/hyperlink" Target="https://iservice.lombardini.it/jsp/Template2/manuale.jsp?id=97&amp;parent=1000" TargetMode="External"/><Relationship Id="rId63685feb69d68a005" Type="http://schemas.openxmlformats.org/officeDocument/2006/relationships/hyperlink" Target="https://iservice.lombardini.it/jsp/Template2/manuale.jsp?id=193&amp;parent=1000" TargetMode="External"/><Relationship Id="rId90545feb69d68a021" Type="http://schemas.openxmlformats.org/officeDocument/2006/relationships/hyperlink" Target="https://iservice.lombardini.it/jsp/Template2/manuale.jsp?id=193&amp;parent=1000" TargetMode="External"/><Relationship Id="rId61935feb69d6b7405" Type="http://schemas.openxmlformats.org/officeDocument/2006/relationships/hyperlink" Target="https://iservice.lombardini.it/jsp/Template2/manuale.jsp?id=114&amp;parent=1000" TargetMode="External"/><Relationship Id="rId38935feb69d826be3" Type="http://schemas.openxmlformats.org/officeDocument/2006/relationships/hyperlink" Target="https://iservice.lombardini.it/jsp/Template2/manuale.jsp?id=176&amp;parent=1000" TargetMode="External"/><Relationship Id="rId73665feb69d88e1b5" Type="http://schemas.openxmlformats.org/officeDocument/2006/relationships/hyperlink" Target="https://iservice.lombardini.it/jsp/Template2/manuale.jsp?id=55&amp;parent=1000" TargetMode="External"/><Relationship Id="rId91755feb69d88ebb3" Type="http://schemas.openxmlformats.org/officeDocument/2006/relationships/hyperlink" Target="https://iservice.lombardini.it/jsp/Template2/manuale.jsp?id=195&amp;parent=1000" TargetMode="External"/><Relationship Id="rId36435feb69d9dc95f" Type="http://schemas.openxmlformats.org/officeDocument/2006/relationships/hyperlink" Target="https://iservice.lombardini.it/jsp/Template2/manuale.jsp?id=112&amp;parent=1000" TargetMode="External"/><Relationship Id="rId29955feb69da25cc2" Type="http://schemas.openxmlformats.org/officeDocument/2006/relationships/hyperlink" Target="https://iservice.lombardini.it/jsp/Template2/manuale.jsp?id=822&amp;parent=1000" TargetMode="External"/><Relationship Id="rId23325feb69da8e410" Type="http://schemas.openxmlformats.org/officeDocument/2006/relationships/hyperlink" Target="https://iservice.lombardini.it/jsp/Template2/manuale.jsp?id=822&amp;parent=1000" TargetMode="External"/><Relationship Id="rId62855feb69da8e54a" Type="http://schemas.openxmlformats.org/officeDocument/2006/relationships/hyperlink" Target="https://iservice.lombardini.it/jsp/Template2/manuale.jsp?id=822&amp;parent=1000" TargetMode="External"/><Relationship Id="rId47115feb69db10939" Type="http://schemas.openxmlformats.org/officeDocument/2006/relationships/hyperlink" Target="https://www.youtube.com/embed/Ig3XosQ8h0s?rel=0" TargetMode="External"/><Relationship Id="rId25425feb69dc17daa" Type="http://schemas.openxmlformats.org/officeDocument/2006/relationships/hyperlink" Target="https://iservice.lombardini.it/jsp/Template2/manuale.jsp?id=113&amp;parent=1000" TargetMode="External"/><Relationship Id="rId28355feb69ddecc1a" Type="http://schemas.openxmlformats.org/officeDocument/2006/relationships/hyperlink" Target="https://www.youtube.com/embed/6-0TbYG2EkY?rel=0" TargetMode="External"/><Relationship Id="rId56435feb69df09650" Type="http://schemas.openxmlformats.org/officeDocument/2006/relationships/hyperlink" Target="https://iservice.lombardini.it/jsp/Template2/manuale.jsp?id=171&amp;parent=1000" TargetMode="External"/><Relationship Id="rId81645feb69df1c480" Type="http://schemas.openxmlformats.org/officeDocument/2006/relationships/hyperlink" Target="https://iservice.lombardini.it/jsp/Template2/manuale.jsp?id=171&amp;parent=1000" TargetMode="External"/><Relationship Id="rId79545feb69dfe3965" Type="http://schemas.openxmlformats.org/officeDocument/2006/relationships/hyperlink" Target="https://iservice.lombardini.it/jsp/Template2/manuale.jsp?id=103&amp;parent=1000" TargetMode="External"/><Relationship Id="rId27415feb69e022856" Type="http://schemas.openxmlformats.org/officeDocument/2006/relationships/hyperlink" Target="https://iservice.lombardini.it/jsp/Template2/manuale.jsp?id=103&amp;parent=1000" TargetMode="External"/><Relationship Id="rId18725feb69e13b417" Type="http://schemas.openxmlformats.org/officeDocument/2006/relationships/hyperlink" Target="https://iservice.lombardini.it/jsp/Template2/manuale.jsp?id=103&amp;parent=1000" TargetMode="External"/><Relationship Id="rId91185feb69e2899ef" Type="http://schemas.openxmlformats.org/officeDocument/2006/relationships/hyperlink" Target="https://iservice.lombardini.it/jsp/Template2/manuale.jsp?id=55&amp;parent=1000" TargetMode="External"/><Relationship Id="rId11605feb69e2d29fd" Type="http://schemas.openxmlformats.org/officeDocument/2006/relationships/hyperlink" Target="https://iservice.lombardini.it/jsp/Template2/manuale.jsp?id=113&amp;parent=1000" TargetMode="External"/><Relationship Id="rId53465feb69e327b50" Type="http://schemas.openxmlformats.org/officeDocument/2006/relationships/hyperlink" Target="https://iservice.lombardini.it/jsp/Template2/manuale.jsp?id=55&amp;parent=1000" TargetMode="External"/><Relationship Id="rId49855feb69e327c88" Type="http://schemas.openxmlformats.org/officeDocument/2006/relationships/hyperlink" Target="https://iservice.lombardini.it/jsp/Template2/manuale.jsp?id=102&amp;parent=1000" TargetMode="External"/><Relationship Id="rId82335feb69e36301d" Type="http://schemas.openxmlformats.org/officeDocument/2006/relationships/hyperlink" Target="https://iservice.lombardini.it/jsp/Template2/manuale.jsp?id=112&amp;parent=1000" TargetMode="External"/><Relationship Id="rId76145feb69e409caa" Type="http://schemas.openxmlformats.org/officeDocument/2006/relationships/hyperlink" Target="https://iservice.lombardini.it/jsp/Template2/manuale.jsp?id=199&amp;parent=1000" TargetMode="External"/><Relationship Id="rId25595feb69e6b3115" Type="http://schemas.openxmlformats.org/officeDocument/2006/relationships/hyperlink" Target="https://iservice.lombardini.it/jsp/Template2/manuale.jsp?id=117&amp;parent=1000" TargetMode="External"/><Relationship Id="rId96335feb69e6b315d" Type="http://schemas.openxmlformats.org/officeDocument/2006/relationships/hyperlink" Target="https://iservice.lombardini.it/jsp/Template2/manuale.jsp?id=118&amp;parent=1000" TargetMode="External"/><Relationship Id="rId61015feb69e6b34ae" Type="http://schemas.openxmlformats.org/officeDocument/2006/relationships/hyperlink" Target="https://iservice.lombardini.it/jsp/Template2/manuale.jsp?id=136&amp;parent=1000" TargetMode="External"/><Relationship Id="rId42815feb69e6b34e4" Type="http://schemas.openxmlformats.org/officeDocument/2006/relationships/hyperlink" Target="https://iservice.lombardini.it/jsp/Template2/manuale.jsp?id=178&amp;parent=1000" TargetMode="External"/><Relationship Id="rId52645feb69e6b35b7" Type="http://schemas.openxmlformats.org/officeDocument/2006/relationships/hyperlink" Target="https://iservice.lombardini.it/jsp/Template2/manuale.jsp?id=171&amp;parent=1000" TargetMode="External"/><Relationship Id="rId15465feb69e6b35cc" Type="http://schemas.openxmlformats.org/officeDocument/2006/relationships/hyperlink" Target="https://iservice.lombardini.it/jsp/Template2/manuale.jsp?id=178&amp;parent=1000" TargetMode="External"/><Relationship Id="rId72235feb69e6c7b41" Type="http://schemas.openxmlformats.org/officeDocument/2006/relationships/hyperlink" Target="https://iservice.lombardini.it/jsp/Template2/manuale.jsp?id=102&amp;parent=1000" TargetMode="External"/><Relationship Id="rId76995feb69e6c7ce1" Type="http://schemas.openxmlformats.org/officeDocument/2006/relationships/hyperlink" Target="https://iservice.lombardini.it/jsp/Template2/manuale.jsp?id=121&amp;parent=1000" TargetMode="External"/><Relationship Id="rId84675feb69e6c7d72" Type="http://schemas.openxmlformats.org/officeDocument/2006/relationships/hyperlink" Target="https://iservice.lombardini.it/jsp/Template2/manuale.jsp?id=174&amp;parent=1000" TargetMode="External"/><Relationship Id="rId27995feb69e6c7dcf" Type="http://schemas.openxmlformats.org/officeDocument/2006/relationships/hyperlink" Target="https://iservice.lombardini.it/jsp/Template2/manuale.jsp?id=120&amp;parent=1000" TargetMode="External"/><Relationship Id="rId49355feb69e6c7e14" Type="http://schemas.openxmlformats.org/officeDocument/2006/relationships/hyperlink" Target="https://iservice.lombardini.it/jsp/Template2/manuale.jsp?id=175&amp;parent=1000" TargetMode="External"/><Relationship Id="rId53595feb69e6d8926" Type="http://schemas.openxmlformats.org/officeDocument/2006/relationships/hyperlink" Target="https://iservice.lombardini.it/jsp/Template2/manuale.jsp?id=198&amp;parent=1000" TargetMode="External"/><Relationship Id="rId66295feb69e710cdb" Type="http://schemas.openxmlformats.org/officeDocument/2006/relationships/hyperlink" Target="https://iservice.lombardini.it/jsp/Template2/manuale.jsp?id=203&amp;parent=1000" TargetMode="External"/><Relationship Id="rId90405feb69e7267fd" Type="http://schemas.openxmlformats.org/officeDocument/2006/relationships/hyperlink" Target="https://iservice.lombardini.it/jsp/Template2/manuale.jsp?id=203&amp;parent=1000" TargetMode="External"/><Relationship Id="rId71315feb69e7530f2" Type="http://schemas.openxmlformats.org/officeDocument/2006/relationships/hyperlink" Target="https://www.youtube.com/embed/_s_qNZuOqQU?rel=0" TargetMode="External"/><Relationship Id="rId51485feb69e76d915" Type="http://schemas.openxmlformats.org/officeDocument/2006/relationships/hyperlink" Target="https://iservice.lombardini.it/jsp/Template2/manuale.jsp?id=198&amp;parent=1000" TargetMode="External"/><Relationship Id="rId15595feb69e76db96" Type="http://schemas.openxmlformats.org/officeDocument/2006/relationships/hyperlink" Target="https://iservice.lombardini.it/jsp/Template2/manuale.jsp?id=104&amp;parent=1000" TargetMode="External"/><Relationship Id="rId25445feb69e76dd78" Type="http://schemas.openxmlformats.org/officeDocument/2006/relationships/hyperlink" Target="https://iservice.lombardini.it/jsp/Template2/manuale.jsp?id=203&amp;parent=1000" TargetMode="External"/><Relationship Id="rId20885feb69e76dee0" Type="http://schemas.openxmlformats.org/officeDocument/2006/relationships/hyperlink" Target="https://iservice.lombardini.it/jsp/Template2/manuale.jsp?id=132&amp;parent=1000" TargetMode="External"/><Relationship Id="rId32745feb69e76df2e" Type="http://schemas.openxmlformats.org/officeDocument/2006/relationships/hyperlink" Target="https://iservice.lombardini.it/jsp/Template2/manuale.jsp?id=132&amp;parent=1000" TargetMode="External"/><Relationship Id="rId41875feb69e799395" Type="http://schemas.openxmlformats.org/officeDocument/2006/relationships/hyperlink" Target="https://www.youtube.com/embed/7T2NNBQqPpU?rel=0" TargetMode="External"/><Relationship Id="rId48975feb69e7ab719" Type="http://schemas.openxmlformats.org/officeDocument/2006/relationships/hyperlink" Target="https://iservice.lombardini.it/jsp/Template2/manuale.jsp?id=283&amp;parent=1136" TargetMode="External"/><Relationship Id="rId64665feb69e7ab880" Type="http://schemas.openxmlformats.org/officeDocument/2006/relationships/hyperlink" Target="https://iservice.lombardini.it/jsp/Template2/manuale.jsp?id=103&amp;parent=1000&amp;txts=2.9.8" TargetMode="External"/><Relationship Id="rId71945feb69e7ab966" Type="http://schemas.openxmlformats.org/officeDocument/2006/relationships/hyperlink" Target="https://iservice.lombardini.it/jsp/Template2/manuale.jsp?id=112&amp;parent=1000&amp;txts=2.9.8" TargetMode="External"/><Relationship Id="rId85235feb69e7abc4f" Type="http://schemas.openxmlformats.org/officeDocument/2006/relationships/hyperlink" Target="https://iservice.lombardini.it/jsp/Template2/manuale.jsp?id=822&amp;parent=1000" TargetMode="External"/><Relationship Id="rId74865feb69e7e16c2" Type="http://schemas.openxmlformats.org/officeDocument/2006/relationships/hyperlink" Target="https://iservice.lombardini.it/jsp/Template2/manuale.jsp?id=103&amp;parent=1000&amp;txts=2.9.8" TargetMode="External"/><Relationship Id="rId53105feb69e818e69" Type="http://schemas.openxmlformats.org/officeDocument/2006/relationships/hyperlink" Target="https://iservice.lombardini.it/jsp/Template2/manuale.jsp?id=199&amp;parent=1000" TargetMode="External"/><Relationship Id="rId48595feb69e829303" Type="http://schemas.openxmlformats.org/officeDocument/2006/relationships/hyperlink" Target="https://iservice.lombardini.it/jsp/Template2/manuale.jsp?id=103&amp;parent=1000&amp;txts=2.9.8" TargetMode="External"/><Relationship Id="rId54285feb69e852493" Type="http://schemas.openxmlformats.org/officeDocument/2006/relationships/hyperlink" Target="https://iservice.lombardini.it/jsp/Template2/manuale.jsp?id=103&amp;parent=1000" TargetMode="External"/><Relationship Id="rId26815feb69e875ed4" Type="http://schemas.openxmlformats.org/officeDocument/2006/relationships/hyperlink" Target="https://www.youtube.com/embed/QQZtx2i75AY?rel=0" TargetMode="External"/><Relationship Id="rId33155feb69e93661b" Type="http://schemas.openxmlformats.org/officeDocument/2006/relationships/hyperlink" Target="https://www.youtube.com/embed/ArOgFV739EU?rel=0" TargetMode="External"/><Relationship Id="rId98305feb69e944c05" Type="http://schemas.openxmlformats.org/officeDocument/2006/relationships/hyperlink" Target="https://iservice.lombardini.it/jsp/Template2/manuale.jsp?id=199&amp;parent=1000" TargetMode="External"/><Relationship Id="rId21865feb69e957262" Type="http://schemas.openxmlformats.org/officeDocument/2006/relationships/hyperlink" Target="https://iservice.lombardini.it/jsp/Template2/manuale.jsp?id=198&amp;parent=1000" TargetMode="External"/><Relationship Id="rId94285feb69e9572f5" Type="http://schemas.openxmlformats.org/officeDocument/2006/relationships/hyperlink" Target="https://iservice.lombardini.it/jsp/Template2/manuale.jsp?id=822&amp;parent=1000" TargetMode="External"/><Relationship Id="rId84485feb69e95732c" Type="http://schemas.openxmlformats.org/officeDocument/2006/relationships/hyperlink" Target="https://iservice.lombardini.it/jsp/Template2/manuale.jsp?id=103&amp;parent=1000&amp;txts=2.9.8" TargetMode="External"/><Relationship Id="rId74145feb69e9a7c8d" Type="http://schemas.openxmlformats.org/officeDocument/2006/relationships/hyperlink" Target="https://iservice.lombardini.it/jsp/Template2/manuale.jsp?id=136&amp;parent=1000" TargetMode="External"/><Relationship Id="rId20765feb69e9a7cdd" Type="http://schemas.openxmlformats.org/officeDocument/2006/relationships/hyperlink" Target="https://iservice.lombardini.it/jsp/Template2/manuale.jsp?id=822&amp;parent=1000" TargetMode="External"/><Relationship Id="rId72155feb69e9a7d24" Type="http://schemas.openxmlformats.org/officeDocument/2006/relationships/hyperlink" Target="https://iservice.lombardini.it/jsp/Template2/manuale.jsp?id=140&amp;parent=1000" TargetMode="External"/><Relationship Id="rId22365feb69e9a7df9" Type="http://schemas.openxmlformats.org/officeDocument/2006/relationships/hyperlink" Target="https://iservice.lombardini.it/jsp/Template2/manuale.jsp?id=822&amp;parent=1000" TargetMode="External"/><Relationship Id="rId50705feb69e9cf67d" Type="http://schemas.openxmlformats.org/officeDocument/2006/relationships/hyperlink" Target="https://iservice.lombardini.it/jsp/Template2/manuale.jsp?id=822&amp;parent=1000" TargetMode="External"/><Relationship Id="rId89665feb69ea01cb6" Type="http://schemas.openxmlformats.org/officeDocument/2006/relationships/hyperlink" Target="https://iservice.lombardini.it/jsp/Template2/manuale.jsp?id=112&amp;parent=1000&amp;txts=2.9.8" TargetMode="External"/><Relationship Id="rId75905feb69ea01d2d" Type="http://schemas.openxmlformats.org/officeDocument/2006/relationships/hyperlink" Target="https://iservice.lombardini.it/jsp/Template2/manuale.jsp?id=103&amp;parent=1000" TargetMode="External"/><Relationship Id="rId91395feb69ea01ff7" Type="http://schemas.openxmlformats.org/officeDocument/2006/relationships/hyperlink" Target="https://iservice.lombardini.it/jsp/Template2/manuale.jsp?id=822&amp;parent=1000" TargetMode="External"/><Relationship Id="rId50725feb69ea02149" Type="http://schemas.openxmlformats.org/officeDocument/2006/relationships/hyperlink" Target="https://iservice.lombardini.it/jsp/Template2/manuale.jsp?id=822&amp;parent=1000" TargetMode="External"/><Relationship Id="rId33285feb69ea27f71" Type="http://schemas.openxmlformats.org/officeDocument/2006/relationships/hyperlink" Target="https://www.youtube.com/embed/UaZgKyWrP48?rel=0" TargetMode="External"/><Relationship Id="rId86025feb69ea36924" Type="http://schemas.openxmlformats.org/officeDocument/2006/relationships/hyperlink" Target="https://iservice.lombardini.it/jsp/Template2/manuale.jsp?id=112&amp;parent=1000&amp;txts=2.9.8" TargetMode="External"/><Relationship Id="rId50995feb69ea3699b" Type="http://schemas.openxmlformats.org/officeDocument/2006/relationships/hyperlink" Target="https://iservice.lombardini.it/jsp/Template2/manuale.jsp?id=822&amp;parent=1000" TargetMode="External"/><Relationship Id="rId36095feb69eae7d3d" Type="http://schemas.openxmlformats.org/officeDocument/2006/relationships/hyperlink" Target="https://iservice.lombardini.it/jsp/Template2/manuale.jsp?id=822&amp;parent=1000" TargetMode="External"/><Relationship Id="rId98005feb69eb06a40" Type="http://schemas.openxmlformats.org/officeDocument/2006/relationships/hyperlink" Target="https://iservice.lombardini.it/jsp/Template2/manuale.jsp?id=822&amp;parent=1000" TargetMode="External"/><Relationship Id="rId30765feb69eb06b19" Type="http://schemas.openxmlformats.org/officeDocument/2006/relationships/hyperlink" Target="https://iservice.lombardini.it/jsp/Template2/manuale.jsp?id=822&amp;parent=1000" TargetMode="External"/><Relationship Id="rId82045feb69eb18517" Type="http://schemas.openxmlformats.org/officeDocument/2006/relationships/hyperlink" Target="https://www.youtube.com/embed/o3h6Say9sc4?rel=0" TargetMode="External"/><Relationship Id="rId86345feb69eb2be2d" Type="http://schemas.openxmlformats.org/officeDocument/2006/relationships/hyperlink" Target="https://iservice.lombardini.it/jsp/Template2/manuale.jsp?id=198&amp;parent=1000" TargetMode="External"/><Relationship Id="rId90265feb69eb2be9a" Type="http://schemas.openxmlformats.org/officeDocument/2006/relationships/hyperlink" Target="https://iservice.lombardini.it/jsp/Template2/manuale.jsp?id=112&amp;parent=1000&amp;txts=2.9.8" TargetMode="External"/><Relationship Id="rId62305feb69eb2bf27" Type="http://schemas.openxmlformats.org/officeDocument/2006/relationships/hyperlink" Target="https://iservice.lombardini.it/jsp/Template2/manuale.jsp?id=120&amp;parent=1000" TargetMode="External"/><Relationship Id="rId25275feb69eb55f8f" Type="http://schemas.openxmlformats.org/officeDocument/2006/relationships/hyperlink" Target="https://iservice.lombardini.it/jsp/Template2/manuale.jsp?id=822&amp;parent=1000" TargetMode="External"/><Relationship Id="rId92645feb69eb68e60" Type="http://schemas.openxmlformats.org/officeDocument/2006/relationships/hyperlink" Target="https://www.youtube.com/embed/xGWUnc-V1YY?rel=0" TargetMode="External"/><Relationship Id="rId41115feb69eb694a6" Type="http://schemas.openxmlformats.org/officeDocument/2006/relationships/hyperlink" Target="https://iservice.lombardini.it/jsp/Template2/manuale.jsp?id=822&amp;parent=1000" TargetMode="External"/><Relationship Id="rId43875feb69eb97115" Type="http://schemas.openxmlformats.org/officeDocument/2006/relationships/hyperlink" Target="https://iservice.lombardini.it/jsp/Template2/manuale.jsp?id=822&amp;parent=1000" TargetMode="External"/><Relationship Id="rId33905feb69eb971d7" Type="http://schemas.openxmlformats.org/officeDocument/2006/relationships/hyperlink" Target="https://iservice.lombardini.it/jsp/Template2/manuale.jsp?id=175&amp;parent=1000" TargetMode="External"/><Relationship Id="rId46335feb69ebaaddd" Type="http://schemas.openxmlformats.org/officeDocument/2006/relationships/hyperlink" Target="https://www.youtube.com/embed/XSTfzyJa-9Q?rel=0" TargetMode="External"/><Relationship Id="rId62605feb69ebbb4e4" Type="http://schemas.openxmlformats.org/officeDocument/2006/relationships/hyperlink" Target="https://iservice.lombardini.it/jsp/Template2/manuale.jsp?id=198&amp;parent=1000" TargetMode="External"/><Relationship Id="rId59045feb69ebbb59a" Type="http://schemas.openxmlformats.org/officeDocument/2006/relationships/hyperlink" Target="https://iservice.lombardini.it/jsp/Template2/manuale.jsp?id=120&amp;parent=1000" TargetMode="External"/><Relationship Id="rId28825feb69ebd4c19" Type="http://schemas.openxmlformats.org/officeDocument/2006/relationships/hyperlink" Target="https://www.youtube.com/embed/lZlk78GFzsg?rel=0" TargetMode="External"/><Relationship Id="rId98445feb69ec07384" Type="http://schemas.openxmlformats.org/officeDocument/2006/relationships/hyperlink" Target="https://iservice.lombardini.it/jsp/Template2/manuale.jsp?id=175&amp;parent=1000" TargetMode="External"/><Relationship Id="rId28165feb69ec189f1" Type="http://schemas.openxmlformats.org/officeDocument/2006/relationships/hyperlink" Target="https://www.youtube.com/embed/KGHm0dnsQdc?rel=0" TargetMode="External"/><Relationship Id="rId21575feb69ec19bfb" Type="http://schemas.openxmlformats.org/officeDocument/2006/relationships/hyperlink" Target="https://iservice.lombardini.it/jsp/Template2/manuale.jsp?id=120&amp;parent=1000" TargetMode="External"/><Relationship Id="rId93025feb69ec278b1" Type="http://schemas.openxmlformats.org/officeDocument/2006/relationships/hyperlink" Target="https://iservice.lombardini.it/jsp/Template2/manuale.jsp?id=283&amp;parent=1136" TargetMode="External"/><Relationship Id="rId29565feb69ec2792b" Type="http://schemas.openxmlformats.org/officeDocument/2006/relationships/hyperlink" Target="https://iservice.lombardini.it/jsp/Template2/manuale.jsp?id=178&amp;parent=1000" TargetMode="External"/><Relationship Id="rId47645feb69ec6a683" Type="http://schemas.openxmlformats.org/officeDocument/2006/relationships/hyperlink" Target="https://www.youtube.com/embed/_QESHZf50PU?rel=0" TargetMode="External"/><Relationship Id="rId24215feb69ec7ff52" Type="http://schemas.openxmlformats.org/officeDocument/2006/relationships/hyperlink" Target="https://iservice.lombardini.it/jsp/Template2/manuale.jsp?id=178&amp;parent=1000" TargetMode="External"/><Relationship Id="rId93565feb69ec7fff4" Type="http://schemas.openxmlformats.org/officeDocument/2006/relationships/hyperlink" Target="https://iservice.lombardini.it/jsp/Template2/manuale.jsp?id=112&amp;parent=1000&amp;txts=2.9.8" TargetMode="External"/><Relationship Id="rId75745feb69ecbb1d6" Type="http://schemas.openxmlformats.org/officeDocument/2006/relationships/hyperlink" Target="https://www.youtube.com/embed/GbvNS15R9SQ?rel=0" TargetMode="External"/><Relationship Id="rId52395feb69eccced6" Type="http://schemas.openxmlformats.org/officeDocument/2006/relationships/hyperlink" Target="https://iservice.lombardini.it/jsp/Template2/manuale.jsp?id=198&amp;parent=1000" TargetMode="External"/><Relationship Id="rId63515feb69ecccf98" Type="http://schemas.openxmlformats.org/officeDocument/2006/relationships/hyperlink" Target="https://iservice.lombardini.it/jsp/Template2/manuale.jsp?id=127&amp;parent=1000" TargetMode="External"/><Relationship Id="rId68615feb69ece14cb" Type="http://schemas.openxmlformats.org/officeDocument/2006/relationships/hyperlink" Target="https://iservice.lombardini.it/jsp/Template2/manuale.jsp?id=822&amp;parent=1000" TargetMode="External"/><Relationship Id="rId24425feb69ed3aa8d" Type="http://schemas.openxmlformats.org/officeDocument/2006/relationships/hyperlink" Target="https://iservice.lombardini.it/jsp/Template2/manuale.jsp?id=129&amp;parent=1000" TargetMode="External"/><Relationship Id="rId86055feb69ed3ab0d" Type="http://schemas.openxmlformats.org/officeDocument/2006/relationships/hyperlink" Target="https://iservice.lombardini.it/jsp/Template2/manuale.jsp?id=127&amp;parent=1000" TargetMode="External"/><Relationship Id="rId23955feb69ed61c69" Type="http://schemas.openxmlformats.org/officeDocument/2006/relationships/hyperlink" Target="https://iservice.lombardini.it/jsp/Template2/manuale.jsp?id=198&amp;parent=1000" TargetMode="External"/><Relationship Id="rId87045feb69ed61d64" Type="http://schemas.openxmlformats.org/officeDocument/2006/relationships/hyperlink" Target="https://iservice.lombardini.it/jsp/Template2/manuale.jsp?id=127&amp;parent=1000" TargetMode="External"/><Relationship Id="rId13635feb69ed61de4" Type="http://schemas.openxmlformats.org/officeDocument/2006/relationships/hyperlink" Target="https://iservice.lombardini.it/jsp/Template2/manuale.jsp?id=128&amp;parent=1000" TargetMode="External"/><Relationship Id="rId89545feb69ed8685f" Type="http://schemas.openxmlformats.org/officeDocument/2006/relationships/hyperlink" Target="https://iservice.lombardini.it/jsp/Template2/manuale.jsp?id=121&amp;parent=1000" TargetMode="External"/><Relationship Id="rId37055feb69ed868ce" Type="http://schemas.openxmlformats.org/officeDocument/2006/relationships/hyperlink" Target="https://iservice.lombardini.it/jsp/Template2/manuale.jsp?id=822&amp;parent=1000" TargetMode="External"/><Relationship Id="rId87985feb69ed98618" Type="http://schemas.openxmlformats.org/officeDocument/2006/relationships/hyperlink" Target="https://iservice.lombardini.it/jsp/Template2/manuale.jsp?id=822&amp;parent=1000" TargetMode="External"/><Relationship Id="rId33955feb69edc07e7" Type="http://schemas.openxmlformats.org/officeDocument/2006/relationships/hyperlink" Target="https://iservice.lombardini.it/jsp/Template2/manuale.jsp?id=157&amp;parent=1000" TargetMode="External"/><Relationship Id="rId90025feb69edc0a66" Type="http://schemas.openxmlformats.org/officeDocument/2006/relationships/hyperlink" Target="https://iservice.lombardini.it/jsp/Template2/manuale.jsp?id=104&amp;parent=1000" TargetMode="External"/><Relationship Id="rId90975feb69edc0ba1" Type="http://schemas.openxmlformats.org/officeDocument/2006/relationships/hyperlink" Target="https://iservice.lombardini.it/jsp/Template2/manuale.jsp?id=822&amp;parent=1000" TargetMode="External"/><Relationship Id="rId35005feb69ee1d824" Type="http://schemas.openxmlformats.org/officeDocument/2006/relationships/hyperlink" Target="https://iservice.lombardini.it/jsp/Template2/manuale.jsp?id=822&amp;parent=1000" TargetMode="External"/><Relationship Id="rId90775feb69ee49025" Type="http://schemas.openxmlformats.org/officeDocument/2006/relationships/hyperlink" Target="https://iservice.lombardini.it/jsp/Template2/manuale.jsp?id=822&amp;parent=1000" TargetMode="External"/><Relationship Id="rId83725feb69ee59314" Type="http://schemas.openxmlformats.org/officeDocument/2006/relationships/hyperlink" Target="https://iservice.lombardini.it/jsp/Template2/manuale.jsp?id=822&amp;parent=1000" TargetMode="External"/><Relationship Id="rId30955feb69ee59368" Type="http://schemas.openxmlformats.org/officeDocument/2006/relationships/hyperlink" Target="https://iservice.lombardini.it/jsp/Template2/manuale.jsp?id=128&amp;parent=1000" TargetMode="External"/><Relationship Id="rId59225feb69ee595d9" Type="http://schemas.openxmlformats.org/officeDocument/2006/relationships/hyperlink" Target="https://iservice.lombardini.it/jsp/Template2/manuale.jsp?id=822&amp;parent=1000" TargetMode="External"/><Relationship Id="rId47015feb69ee59626" Type="http://schemas.openxmlformats.org/officeDocument/2006/relationships/hyperlink" Target="https://iservice.lombardini.it/jsp/Template2/manuale.jsp?id=128&amp;parent=1000" TargetMode="External"/><Relationship Id="rId44405feb69ee6c592" Type="http://schemas.openxmlformats.org/officeDocument/2006/relationships/hyperlink" Target="https://iservice.lombardini.it/jsp/Template2/manuale.jsp?id=168&amp;parent=1000" TargetMode="External"/><Relationship Id="rId12485feb69ee6c6f2" Type="http://schemas.openxmlformats.org/officeDocument/2006/relationships/hyperlink" Target="https://iservice.lombardini.it/jsp/Template2/manuale.jsp?id=127&amp;parent=1000" TargetMode="External"/><Relationship Id="rId87365feb69ee914c3" Type="http://schemas.openxmlformats.org/officeDocument/2006/relationships/hyperlink" Target="https://iservice.lombardini.it/jsp/Template2/manuale.jsp?id=198&amp;parent=1000" TargetMode="External"/><Relationship Id="rId46405feb69eecd1b3" Type="http://schemas.openxmlformats.org/officeDocument/2006/relationships/hyperlink" Target="https://iservice.lombardini.it/jsp/Template2/manuale.jsp?id=198&amp;parent=1000" TargetMode="External"/><Relationship Id="rId40425feb69ef51bc6" Type="http://schemas.openxmlformats.org/officeDocument/2006/relationships/hyperlink" Target="https://iservice.lombardini.it/jsp/Template2/manuale.jsp?id=198&amp;parent=1000" TargetMode="External"/><Relationship Id="rId37935feb69ef51c4e" Type="http://schemas.openxmlformats.org/officeDocument/2006/relationships/hyperlink" Target="https://iservice.lombardini.it/jsp/Template2/manuale.jsp?id=120&amp;parent=1000" TargetMode="External"/><Relationship Id="rId25075feb69ef51c83" Type="http://schemas.openxmlformats.org/officeDocument/2006/relationships/hyperlink" Target="https://iservice.lombardini.it/jsp/Template2/manuale.jsp?id=121&amp;parent=1000" TargetMode="External"/><Relationship Id="rId38285feb69f01d1d2" Type="http://schemas.openxmlformats.org/officeDocument/2006/relationships/hyperlink" Target="https://iservice.lombardini.it/jsp/Template2/manuale.jsp?id=198&amp;parent=1000" TargetMode="External"/><Relationship Id="rId27595feb69f159d3c" Type="http://schemas.openxmlformats.org/officeDocument/2006/relationships/hyperlink" Target="https://iservice.lombardini.it/jsp/Template2/manuale.jsp?id=120&amp;parent=1000" TargetMode="External"/><Relationship Id="rId81055feb69f159db2" Type="http://schemas.openxmlformats.org/officeDocument/2006/relationships/hyperlink" Target="https://iservice.lombardini.it/jsp/Template2/manuale.jsp?id=114&amp;parent=1000" TargetMode="External"/><Relationship Id="rId64515feb69f159e67" Type="http://schemas.openxmlformats.org/officeDocument/2006/relationships/hyperlink" Target="https://iservice.lombardini.it/jsp/Template2/manuale.jsp?id=103&amp;parent=1000" TargetMode="External"/><Relationship Id="rId31735feb69f159f05" Type="http://schemas.openxmlformats.org/officeDocument/2006/relationships/hyperlink" Target="https://iservice.lombardini.it/jsp/Template2/manuale.jsp?id=822&amp;parent=1000" TargetMode="External"/><Relationship Id="rId38265feb69f159f34" Type="http://schemas.openxmlformats.org/officeDocument/2006/relationships/hyperlink" Target="https://iservice.lombardini.it/jsp/Template2/manuale.jsp?id=822&amp;parent=1000" TargetMode="External"/><Relationship Id="rId73395feb69f15a133" Type="http://schemas.openxmlformats.org/officeDocument/2006/relationships/hyperlink" Target="https://iservice.lombardini.it/jsp/Template2/manuale.jsp?id=822&amp;parent=1000" TargetMode="External"/><Relationship Id="rId68775feb69f16e559" Type="http://schemas.openxmlformats.org/officeDocument/2006/relationships/hyperlink" Target="https://iservice.lombardini.it/jsp/Template2/manuale.jsp?id=822&amp;parent=1000" TargetMode="External"/><Relationship Id="rId55565feb69f183fd7" Type="http://schemas.openxmlformats.org/officeDocument/2006/relationships/hyperlink" Target="https://iservice.lombardini.it/jsp/Template2/manuale.jsp?id=822&amp;parent=1000" TargetMode="External"/><Relationship Id="rId21645feb69f1cddcd" Type="http://schemas.openxmlformats.org/officeDocument/2006/relationships/hyperlink" Target="https://iservice.lombardini.it/jsp/Template2/manuale.jsp?id=107&amp;parent=1000" TargetMode="External"/><Relationship Id="rId70215feb69f22eb3c" Type="http://schemas.openxmlformats.org/officeDocument/2006/relationships/hyperlink" Target="https://iservice.lombardini.it/jsp/Template2/manuale.jsp?id=822&amp;parent=1000" TargetMode="External"/><Relationship Id="rId75755feb69f2e9916" Type="http://schemas.openxmlformats.org/officeDocument/2006/relationships/hyperlink" Target="https://iservice.lombardini.it/jsp/Template2/manuale.jsp?id=822&amp;parent=1000" TargetMode="External"/><Relationship Id="rId45035feb69f2e9a36" Type="http://schemas.openxmlformats.org/officeDocument/2006/relationships/hyperlink" Target="https://iservice.lombardini.it/jsp/Template2/manuale.jsp?id=822&amp;parent=1000" TargetMode="External"/><Relationship Id="rId64185feb69f310409" Type="http://schemas.openxmlformats.org/officeDocument/2006/relationships/hyperlink" Target="https://iservice.lombardini.it/jsp/Template2/manuale.jsp?id=822&amp;parent=1000" TargetMode="External"/><Relationship Id="rId45615feb69f3367d4" Type="http://schemas.openxmlformats.org/officeDocument/2006/relationships/hyperlink" Target="https://iservice.lombardini.it/jsp/Template2/manuale.jsp?id=822&amp;parent=1000" TargetMode="External"/><Relationship Id="rId87185feb69f3da008" Type="http://schemas.openxmlformats.org/officeDocument/2006/relationships/hyperlink" Target="https://iservice.lombardini.it/jsp/Template2/manuale.jsp?id=822&amp;parent=1000" TargetMode="External"/><Relationship Id="rId19695feb69f44ac1e" Type="http://schemas.openxmlformats.org/officeDocument/2006/relationships/hyperlink" Target="https://iservice.lombardini.it/jsp/Template2/manuale.jsp?id=105&amp;parent=1000" TargetMode="External"/><Relationship Id="rId26085feb69f4bc49a" Type="http://schemas.openxmlformats.org/officeDocument/2006/relationships/hyperlink" Target="https://iservice.lombardini.it/jsp/Template2/manuale.jsp?id=822&amp;parent=1000" TargetMode="External"/><Relationship Id="rId80975feb69f513afa" Type="http://schemas.openxmlformats.org/officeDocument/2006/relationships/hyperlink" Target="https://iservice.lombardini.it/jsp/Template2/manuale.jsp?id=822&amp;parent=1000" TargetMode="External"/><Relationship Id="rId38185feb69f561a7d" Type="http://schemas.openxmlformats.org/officeDocument/2006/relationships/hyperlink" Target="https://iservice.lombardini.it/jsp/Template2/manuale.jsp?id=132&amp;parent=1000" TargetMode="External"/><Relationship Id="rId34505feb69f5a0980" Type="http://schemas.openxmlformats.org/officeDocument/2006/relationships/hyperlink" Target="https://iservice.lombardini.it/jsp/Template2/manuale.jsp?id=822&amp;parent=1000" TargetMode="External"/><Relationship Id="rId36575feb69f5bab87" Type="http://schemas.openxmlformats.org/officeDocument/2006/relationships/hyperlink" Target="https://iservice.lombardini.it/jsp/Template2/manuale.jsp?id=822&amp;parent=1000" TargetMode="External"/><Relationship Id="rId56545feb69f65255a" Type="http://schemas.openxmlformats.org/officeDocument/2006/relationships/hyperlink" Target="https://iservice.lombardini.it/jsp/Template2/manuale.jsp?id=199&amp;parent=1000" TargetMode="External"/><Relationship Id="rId60445feb69f67ae75" Type="http://schemas.openxmlformats.org/officeDocument/2006/relationships/hyperlink" Target="https://iservice.lombardini.it/jsp/Template2/manuale.jsp?id=103&amp;parent=1000" TargetMode="External"/><Relationship Id="rId75985feb69f6a738b" Type="http://schemas.openxmlformats.org/officeDocument/2006/relationships/hyperlink" Target="https://iservice.lombardini.it/jsp/Template2/manuale.jsp?id=822&amp;parent=1000" TargetMode="External"/><Relationship Id="rId28905feb69f6a74e4" Type="http://schemas.openxmlformats.org/officeDocument/2006/relationships/hyperlink" Target="https://iservice.lombardini.it/jsp/Template2/manuale.jsp?id=103&amp;parent=1000" TargetMode="External"/><Relationship Id="rId73985feb69f71ad61" Type="http://schemas.openxmlformats.org/officeDocument/2006/relationships/hyperlink" Target="https://iservice.lombardini.it/jsp/Template2/manuale.jsp?id=112&amp;parent=1000" TargetMode="External"/><Relationship Id="rId12185feb69f71adbb" Type="http://schemas.openxmlformats.org/officeDocument/2006/relationships/hyperlink" Target="https://iservice.lombardini.it/jsp/Template2/manuale.jsp?id=822&amp;parent=1000" TargetMode="External"/><Relationship Id="rId54305feb69f71ae81" Type="http://schemas.openxmlformats.org/officeDocument/2006/relationships/hyperlink" Target="https://iservice.lombardini.it/jsp/Template2/manuale.jsp?id=822&amp;parent=1000" TargetMode="External"/><Relationship Id="rId38205feb69f71af94" Type="http://schemas.openxmlformats.org/officeDocument/2006/relationships/hyperlink" Target="https://iservice.lombardini.it/jsp/Template2/manuale.jsp?id=103&amp;parent=1000" TargetMode="External"/><Relationship Id="rId97865feb69f784d56" Type="http://schemas.openxmlformats.org/officeDocument/2006/relationships/hyperlink" Target="https://iservice.lombardini.it/jsp/Template2/manuale.jsp?id=822&amp;parent=1000" TargetMode="External"/><Relationship Id="rId60655feb69f784dca" Type="http://schemas.openxmlformats.org/officeDocument/2006/relationships/hyperlink" Target="https://iservice.lombardini.it/jsp/Template2/manuale.jsp?id=140&amp;parent=1000" TargetMode="External"/><Relationship Id="rId79395feb69f784ecd" Type="http://schemas.openxmlformats.org/officeDocument/2006/relationships/hyperlink" Target="https://iservice.lombardini.it/jsp/Template2/manuale.jsp?id=822&amp;parent=1000" TargetMode="External"/><Relationship Id="rId69495feb69f794fa4" Type="http://schemas.openxmlformats.org/officeDocument/2006/relationships/hyperlink" Target="https://iservice.lombardini.it/jsp/Template2/manuale.jsp?id=822&amp;parent=1000" TargetMode="External"/><Relationship Id="rId39535feb69f794ffd" Type="http://schemas.openxmlformats.org/officeDocument/2006/relationships/hyperlink" Target="https://iservice.lombardini.it/jsp/Template2/manuale.jsp?id=822&amp;parent=1000" TargetMode="External"/><Relationship Id="rId14395feb69f79502b" Type="http://schemas.openxmlformats.org/officeDocument/2006/relationships/hyperlink" Target="https://iservice.lombardini.it/jsp/Template2/manuale.jsp?id=136&amp;parent=1000" TargetMode="External"/><Relationship Id="rId10305feb69f89a081" Type="http://schemas.openxmlformats.org/officeDocument/2006/relationships/hyperlink" Target="https://iservice.lombardini.it/jsp/Template2/manuale.jsp?id=822&amp;parent=1000" TargetMode="External"/><Relationship Id="rId33735feb69f89a192" Type="http://schemas.openxmlformats.org/officeDocument/2006/relationships/hyperlink" Target="https://iservice.lombardini.it/jsp/Template2/manuale.jsp?id=822&amp;parent=1000" TargetMode="External"/><Relationship Id="rId46065feb69f8aee34" Type="http://schemas.openxmlformats.org/officeDocument/2006/relationships/hyperlink" Target="https://iservice.lombardini.it/jsp/Template2/manuale.jsp?id=822&amp;parent=1000" TargetMode="External"/><Relationship Id="rId22415feb69fc1d402" Type="http://schemas.openxmlformats.org/officeDocument/2006/relationships/hyperlink" Target="https://iservice.lombardini.it/jsp/Template2/manuale.jsp?id=259&amp;parent=1136" TargetMode="External"/><Relationship Id="rId10205feb69fd55b2c" Type="http://schemas.openxmlformats.org/officeDocument/2006/relationships/hyperlink" Target="https://iservice.lombardini.it/jsp/Template2/manuale.jsp?id=160&amp;parent=1000" TargetMode="External"/><Relationship Id="rId57765feb69fd55b55" Type="http://schemas.openxmlformats.org/officeDocument/2006/relationships/hyperlink" Target="https://iservice.lombardini.it/jsp/Template2/manuale.jsp?id=160&amp;parent=1000" TargetMode="External"/><Relationship Id="rId59245feb69fd7af6d" Type="http://schemas.openxmlformats.org/officeDocument/2006/relationships/hyperlink" Target="https://iservice.lombardini.it/jsp/Template2/manuale.jsp?id=160&amp;parent=1000" TargetMode="External"/><Relationship Id="rId95265feb69fd7af93" Type="http://schemas.openxmlformats.org/officeDocument/2006/relationships/hyperlink" Target="https://iservice.lombardini.it/jsp/Template2/manuale.jsp?id=160&amp;parent=1000" TargetMode="External"/><Relationship Id="rId69225feb69fda3b2d" Type="http://schemas.openxmlformats.org/officeDocument/2006/relationships/hyperlink" Target="https://iservice.lombardini.it/jsp/Template2/manuale.jsp?id=160&amp;parent=1000" TargetMode="External"/><Relationship Id="rId82915feb69fda3b59" Type="http://schemas.openxmlformats.org/officeDocument/2006/relationships/hyperlink" Target="https://iservice.lombardini.it/jsp/Template2/manuale.jsp?id=160&amp;parent=1000" TargetMode="External"/><Relationship Id="rId93025feb69fdbedc8" Type="http://schemas.openxmlformats.org/officeDocument/2006/relationships/hyperlink" Target="https://iservice.lombardini.it/jsp/Template2/manuale.jsp?id=154&amp;parent=1000" TargetMode="External"/><Relationship Id="rId15745feb69fea8a5f" Type="http://schemas.openxmlformats.org/officeDocument/2006/relationships/hyperlink" Target="https://iservice.lombardini.it/jsp/Template2/manuale.jsp?id=51&amp;parent=1000" TargetMode="External"/><Relationship Id="rId86885feb69ff9b97c" Type="http://schemas.openxmlformats.org/officeDocument/2006/relationships/hyperlink" Target="https://iservice.lombardini.it/jsp/Template2/manuale.jsp?id=141&amp;parent=1000" TargetMode="External"/><Relationship Id="rId40805feb69ffe53d1" Type="http://schemas.openxmlformats.org/officeDocument/2006/relationships/hyperlink" Target="https://iservice.lombardini.it/jsp/Template2/manuale.jsp?id=167&amp;parent=1000" TargetMode="External"/><Relationship Id="rId45385feb6a005b638" Type="http://schemas.openxmlformats.org/officeDocument/2006/relationships/hyperlink" Target="https://iservice.lombardini.it/jsp/Template2/manuale.jsp?id=96&amp;parent=1000" TargetMode="External"/><Relationship Id="rId79715feb6a005b67d" Type="http://schemas.openxmlformats.org/officeDocument/2006/relationships/hyperlink" Target="https://iservice.lombardini.it/jsp/Template2/manuale.jsp?id=97&amp;parent=1000" TargetMode="External"/><Relationship Id="rId63685feb6a005b6e3" Type="http://schemas.openxmlformats.org/officeDocument/2006/relationships/hyperlink" Target="https://iservice.lombardini.it/jsp/Template2/manuale.jsp?id=176&amp;parent=1000" TargetMode="External"/><Relationship Id="rId34695feb6a005b74e" Type="http://schemas.openxmlformats.org/officeDocument/2006/relationships/hyperlink" Target="https://iservice.lombardini.it/jsp/Template2/manuale.jsp?id=176&amp;parent=1000" TargetMode="External"/><Relationship Id="rId96575feb6a005b7e3" Type="http://schemas.openxmlformats.org/officeDocument/2006/relationships/hyperlink" Target="https://iservice.lombardini.it/jsp/Template2/manuale.jsp?id=176&amp;parent=1000" TargetMode="External"/><Relationship Id="rId65035feb6a005b817" Type="http://schemas.openxmlformats.org/officeDocument/2006/relationships/hyperlink" Target="https://iservice.lombardini.it/jsp/Template2/manuale.jsp?id=177&amp;parent=1000" TargetMode="External"/><Relationship Id="rId95975feb6a005b841" Type="http://schemas.openxmlformats.org/officeDocument/2006/relationships/hyperlink" Target="https://iservice.lombardini.it/jsp/Template2/manuale.jsp?id=178&amp;parent=1000" TargetMode="External"/><Relationship Id="rId41455feb6a005b86a" Type="http://schemas.openxmlformats.org/officeDocument/2006/relationships/hyperlink" Target="https://iservice.lombardini.it/jsp/Template2/manuale.jsp?id=179&amp;parent=1000" TargetMode="External"/><Relationship Id="rId11255feb6a005b89b" Type="http://schemas.openxmlformats.org/officeDocument/2006/relationships/hyperlink" Target="https://iservice.lombardini.it/jsp/Template2/manuale.jsp?id=180&amp;parent=1000" TargetMode="External"/><Relationship Id="rId74975feb6a005b8c4" Type="http://schemas.openxmlformats.org/officeDocument/2006/relationships/hyperlink" Target="https://iservice.lombardini.it/jsp/Template2/manuale.jsp?id=181&amp;parent=1000" TargetMode="External"/><Relationship Id="rId91945feb6a005b8eb" Type="http://schemas.openxmlformats.org/officeDocument/2006/relationships/hyperlink" Target="https://iservice.lombardini.it/jsp/Template2/manuale.jsp?id=182&amp;parent=1000" TargetMode="External"/><Relationship Id="rId65735feb6a005b920" Type="http://schemas.openxmlformats.org/officeDocument/2006/relationships/hyperlink" Target="https://iservice.lombardini.it/jsp/Template2/manuale.jsp?id=364&amp;parent=1000" TargetMode="External"/><Relationship Id="rId24895feb6a005b949" Type="http://schemas.openxmlformats.org/officeDocument/2006/relationships/hyperlink" Target="https://iservice.lombardini.it/jsp/Template2/manuale.jsp?id=183&amp;parent=1000" TargetMode="External"/><Relationship Id="rId16835feb6a005b96f" Type="http://schemas.openxmlformats.org/officeDocument/2006/relationships/hyperlink" Target="https://iservice.lombardini.it/jsp/Template2/manuale.jsp?id=184&amp;parent=1000" TargetMode="External"/><Relationship Id="rId50975feb6a005b997" Type="http://schemas.openxmlformats.org/officeDocument/2006/relationships/hyperlink" Target="https://iservice.lombardini.it/jsp/Template2/manuale.jsp?id=185&amp;parent=1000" TargetMode="External"/><Relationship Id="rId57715feb6a005b9c0" Type="http://schemas.openxmlformats.org/officeDocument/2006/relationships/hyperlink" Target="https://iservice.lombardini.it/jsp/Template2/manuale.jsp?id=821&amp;parent=1000" TargetMode="External"/><Relationship Id="rId77055feb6a005ba2c" Type="http://schemas.openxmlformats.org/officeDocument/2006/relationships/hyperlink" Target="https://iservice.lombardini.it/jsp/Template4/manuale.jsp?id=2663&amp;parent=1088" TargetMode="External"/><Relationship Id="rId48885feb6a005ba56" Type="http://schemas.openxmlformats.org/officeDocument/2006/relationships/hyperlink" Target="https://iservice.lombardini.it/jsp/Template4/manuale.jsp?id=2663&amp;parent=1088" TargetMode="External"/><Relationship Id="rId80515feb6a005bac1" Type="http://schemas.openxmlformats.org/officeDocument/2006/relationships/hyperlink" Target="https://iservice.lombardini.it/jsp/Template4/manuale.jsp?id=2665&amp;parent=1088" TargetMode="External"/><Relationship Id="rId61255feb6a005bb64" Type="http://schemas.openxmlformats.org/officeDocument/2006/relationships/hyperlink" Target="https://iservice.lombardini.it/jsp/Template4/manuale.jsp?id=2666&amp;parent=1088" TargetMode="External"/><Relationship Id="rId12015feb6a005bc3d" Type="http://schemas.openxmlformats.org/officeDocument/2006/relationships/hyperlink" Target="https://iservice.lombardini.it/jsp/Template4/manuale.jsp?id=2667&amp;parent=1088" TargetMode="External"/><Relationship Id="rId62915feb6a005bc96" Type="http://schemas.openxmlformats.org/officeDocument/2006/relationships/hyperlink" Target="https://iservice.lombardini.it/jsp/Template4/manuale.jsp?id=2667&amp;parent=1088" TargetMode="External"/><Relationship Id="rId53455feb6a005bd1a" Type="http://schemas.openxmlformats.org/officeDocument/2006/relationships/hyperlink" Target="https://iservice.lombardini.it/jsp/Template4/manuale.jsp?id=2675&amp;parent=1088" TargetMode="External"/><Relationship Id="rId10105feb6a005be2b" Type="http://schemas.openxmlformats.org/officeDocument/2006/relationships/hyperlink" Target="https://iservice.lombardini.it/jsp/Template2/manuale.jsp?id=822&amp;parent=1000" TargetMode="External"/><Relationship Id="rId41325feb6a005be65" Type="http://schemas.openxmlformats.org/officeDocument/2006/relationships/hyperlink" Target="https://iservice.lombardini.it/jsp/Template2/manuale.jsp?id=822&amp;parent=1000" TargetMode="External"/><Relationship Id="rId57705feb6a0084c1c" Type="http://schemas.openxmlformats.org/officeDocument/2006/relationships/hyperlink" Target="https://iservice.lombardini.it/jsp/Template2/manuale.jsp?id=198&amp;parent=1000" TargetMode="External"/><Relationship Id="rId87985feb6a0095be3" Type="http://schemas.openxmlformats.org/officeDocument/2006/relationships/hyperlink" Target="https://iservice.lombardini.it/jsp/Template2/manuale.jsp?id=152&amp;parent=1000" TargetMode="External"/><Relationship Id="rId84125feb6a0128dfb" Type="http://schemas.openxmlformats.org/officeDocument/2006/relationships/hyperlink" Target="https://iservice.lombardini.it/jsp/Template2/manuale.jsp?id=154&amp;parent=1000" TargetMode="External"/><Relationship Id="rId81725feb6a016dab5" Type="http://schemas.openxmlformats.org/officeDocument/2006/relationships/hyperlink" Target="https://iservice.lombardini.it/jsp/Template2/manuale.jsp?id=154&amp;parent=1000" TargetMode="External"/><Relationship Id="rId29925feb6a019679a" Type="http://schemas.openxmlformats.org/officeDocument/2006/relationships/hyperlink" Target="https://iservice.lombardini.it/jsp/Template2/manuale.jsp?id=154&amp;parent=1000" TargetMode="External"/><Relationship Id="rId48965feb6a01b9715" Type="http://schemas.openxmlformats.org/officeDocument/2006/relationships/hyperlink" Target="https://iservice.lombardini.it/jsp/Template2/manuale.jsp?id=155&amp;parent=1000" TargetMode="External"/><Relationship Id="rId26685feb6a01d0529" Type="http://schemas.openxmlformats.org/officeDocument/2006/relationships/hyperlink" Target="https://iservice.lombardini.it/jsp/Template2/manuale.jsp?id=155&amp;parent=1000" TargetMode="External"/><Relationship Id="rId51475feb6a01d058b" Type="http://schemas.openxmlformats.org/officeDocument/2006/relationships/hyperlink" Target="https://iservice.lombardini.it/jsp/Template2/manuale.jsp?id=155&amp;parent=1000" TargetMode="External"/><Relationship Id="rId72075feb6a02023af" Type="http://schemas.openxmlformats.org/officeDocument/2006/relationships/hyperlink" Target="https://iservice.lombardini.it/jsp/Template2/manuale.jsp?id=155&amp;parent=1000" TargetMode="External"/><Relationship Id="rId25865feb6a020241a" Type="http://schemas.openxmlformats.org/officeDocument/2006/relationships/hyperlink" Target="https://iservice.lombardini.it/jsp/Template2/manuale.jsp?id=148&amp;parent=1000" TargetMode="External"/><Relationship Id="rId79445feb6a022fe82" Type="http://schemas.openxmlformats.org/officeDocument/2006/relationships/hyperlink" Target="https://iservice.lombardini.it/jsp/Template2/manuale.jsp?id=155&amp;parent=1000" TargetMode="External"/><Relationship Id="rId39325feb6a02d6b05" Type="http://schemas.openxmlformats.org/officeDocument/2006/relationships/hyperlink" Target="https://iservice.lombardini.it/jsp/Template2/manuale.jsp?id=148&amp;parent=1000" TargetMode="External"/><Relationship Id="rId28845feb6a0329f49" Type="http://schemas.openxmlformats.org/officeDocument/2006/relationships/hyperlink" Target="https://www.youtube.com/embed/Ba8qqxTx6wA?rel=0" TargetMode="External"/><Relationship Id="rId73695feb6a03bd91c" Type="http://schemas.openxmlformats.org/officeDocument/2006/relationships/hyperlink" Target="https://iservice.lombardini.it/jsp/Template2/manuale.jsp?id=103&amp;parent=1000" TargetMode="External"/><Relationship Id="rId66545feb6a0458198" Type="http://schemas.openxmlformats.org/officeDocument/2006/relationships/hyperlink" Target="https://iservice.lombardini.it/jsp/Template2/manuale.jsp?id=822&amp;parent=1000" TargetMode="External"/><Relationship Id="rId30795feb6a0458318" Type="http://schemas.openxmlformats.org/officeDocument/2006/relationships/hyperlink" Target="https://iservice.lombardini.it/jsp/Template2/manuale.jsp?id=822&amp;parent=1000" TargetMode="External"/><Relationship Id="rId36245feb6a0458368" Type="http://schemas.openxmlformats.org/officeDocument/2006/relationships/hyperlink" Target="https://iservice.lombardini.it/jsp/Template2/manuale.jsp?id=822&amp;parent=1000" TargetMode="External"/><Relationship Id="rId13025feb6a04583e1" Type="http://schemas.openxmlformats.org/officeDocument/2006/relationships/hyperlink" Target="https://iservice.lombardini.it/jsp/Template2/manuale.jsp?id=822&amp;parent=1000" TargetMode="External"/><Relationship Id="rId56295feb6a04effc7" Type="http://schemas.openxmlformats.org/officeDocument/2006/relationships/hyperlink" Target="https://iservice.lombardini.it/jsp/Template2/manuale.jsp?id=822&amp;parent=1000" TargetMode="External"/><Relationship Id="rId72295feb6a0549b0c" Type="http://schemas.openxmlformats.org/officeDocument/2006/relationships/hyperlink" Target="https://iservice.lombardini.it/jsp/Template2/manuale.jsp?id=680&amp;parent=1000" TargetMode="External"/><Relationship Id="rId96855feb6a0549ccd" Type="http://schemas.openxmlformats.org/officeDocument/2006/relationships/hyperlink" Target="https://iservice.lombardini.it/jsp/Template2/manuale.jsp?id=822&amp;parent=1000" TargetMode="External"/><Relationship Id="rId91485feb6a058a666" Type="http://schemas.openxmlformats.org/officeDocument/2006/relationships/hyperlink" Target="https://iservice.lombardini.it/jsp/Template2/manuale.jsp?id=822&amp;parent=1000" TargetMode="External"/><Relationship Id="rId82595feb6a05aefc3" Type="http://schemas.openxmlformats.org/officeDocument/2006/relationships/hyperlink" Target="https://iservice.lombardini.it/jsp/Template2/manuale.jsp?id=146&amp;parent=1000" TargetMode="External"/><Relationship Id="rId21135feb6a05af16e" Type="http://schemas.openxmlformats.org/officeDocument/2006/relationships/hyperlink" Target="https://iservice.lombardini.it/jsp/Template2/manuale.jsp?id=822&amp;parent=1000" TargetMode="External"/><Relationship Id="rId57325feb6a05af2ac" Type="http://schemas.openxmlformats.org/officeDocument/2006/relationships/hyperlink" Target="https://iservice.lombardini.it/jsp/Template2/manuale.jsp?id=822&amp;parent=1000" TargetMode="External"/><Relationship Id="rId19165feb6a05af348" Type="http://schemas.openxmlformats.org/officeDocument/2006/relationships/hyperlink" Target="https://iservice.lombardini.it/jsp/Template2/manuale.jsp?id=822&amp;parent=1000" TargetMode="External"/><Relationship Id="rId58125feb6a05af46f" Type="http://schemas.openxmlformats.org/officeDocument/2006/relationships/hyperlink" Target="https://iservice.lombardini.it/jsp/Template2/manuale.jsp?id=822&amp;parent=1000" TargetMode="External"/><Relationship Id="rId47215feb6a05af505" Type="http://schemas.openxmlformats.org/officeDocument/2006/relationships/hyperlink" Target="https://iservice.lombardini.it/jsp/Template2/manuale.jsp?id=822&amp;parent=1000" TargetMode="External"/><Relationship Id="rId10795feb6a05e41a1" Type="http://schemas.openxmlformats.org/officeDocument/2006/relationships/hyperlink" Target="https://iservice.lombardini.it/jsp/Template2/manuale.jsp?id=822&amp;parent=1000" TargetMode="External"/><Relationship Id="rId35725feb6a07c6e39" Type="http://schemas.openxmlformats.org/officeDocument/2006/relationships/hyperlink" Target="https://iservice.lombardini.it/jsp/Template2/manuale.jsp?id=822&amp;parent=1000" TargetMode="External"/><Relationship Id="rId74385feb6a07c6e82" Type="http://schemas.openxmlformats.org/officeDocument/2006/relationships/hyperlink" Target="https://iservice.lombardini.it/jsp/Template2/manuale.jsp?id=822&amp;parent=1000" TargetMode="External"/><Relationship Id="rId89795feb6a07c6f97" Type="http://schemas.openxmlformats.org/officeDocument/2006/relationships/hyperlink" Target="https://iservice.lombardini.it/jsp/Template2/manuale.jsp?id=822&amp;parent=1000" TargetMode="External"/><Relationship Id="rId17405feb6a07c709c" Type="http://schemas.openxmlformats.org/officeDocument/2006/relationships/hyperlink" Target="https://iservice.lombardini.it/jsp/Template2/manuale.jsp?id=822&amp;parent=1000" TargetMode="External"/><Relationship Id="rId24085feb6a081e056" Type="http://schemas.openxmlformats.org/officeDocument/2006/relationships/hyperlink" Target="https://iservice.lombardini.it/jsp/Template2/manuale.jsp?id=822&amp;parent=1000" TargetMode="External"/><Relationship Id="rId35835feb6a081e19a" Type="http://schemas.openxmlformats.org/officeDocument/2006/relationships/hyperlink" Target="https://iservice.lombardini.it/jsp/Template2/manuale.jsp?id=133&amp;parent=1000" TargetMode="External"/><Relationship Id="rId74025feb6a087d529" Type="http://schemas.openxmlformats.org/officeDocument/2006/relationships/hyperlink" Target="https://iservice.lombardini.it/jsp/Template2/manuale.jsp?id=143&amp;parent=1000" TargetMode="External"/><Relationship Id="rId38815feb6a087d55f" Type="http://schemas.openxmlformats.org/officeDocument/2006/relationships/hyperlink" Target="https://iservice.lombardini.it/jsp/Template2/manuale.jsp?id=822&amp;parent=1000" TargetMode="External"/><Relationship Id="rId25535feb6a095a0f2" Type="http://schemas.openxmlformats.org/officeDocument/2006/relationships/hyperlink" Target="https://iservice.lombardini.it/jsp/Template2/manuale.jsp?id=97&amp;parent=1000" TargetMode="External"/><Relationship Id="rId22545feb6a0982c34" Type="http://schemas.openxmlformats.org/officeDocument/2006/relationships/hyperlink" Target="https://iservice.lombardini.it/jsp/Template2/manuale.jsp?id=822&amp;parent=1000" TargetMode="External"/><Relationship Id="rId85485feb6a0982ee7" Type="http://schemas.openxmlformats.org/officeDocument/2006/relationships/hyperlink" Target="https://iservice.lombardini.it/jsp/Template2/manuale.jsp?id=822&amp;parent=1000" TargetMode="External"/><Relationship Id="rId92855feb6a098304d" Type="http://schemas.openxmlformats.org/officeDocument/2006/relationships/hyperlink" Target="https://iservice.lombardini.it/jsp/Template2/manuale.jsp?id=822&amp;parent=1000" TargetMode="External"/><Relationship Id="rId59415feb6a09bc540" Type="http://schemas.openxmlformats.org/officeDocument/2006/relationships/hyperlink" Target="https://iservice.lombardini.it/jsp/Template2/manuale.jsp?id=822&amp;parent=1000" TargetMode="External"/><Relationship Id="rId49425feb6a0a8a097" Type="http://schemas.openxmlformats.org/officeDocument/2006/relationships/hyperlink" Target="https://iservice.lombardini.it/jsp/Template2/manuale.jsp?id=132&amp;parent=1000" TargetMode="External"/><Relationship Id="rId51135feb6a0aac8fc" Type="http://schemas.openxmlformats.org/officeDocument/2006/relationships/hyperlink" Target="https://iservice.lombardini.it/jsp/Template2/manuale.jsp?id=157&amp;parent=1000" TargetMode="External"/><Relationship Id="rId33855feb6a0aacb2d" Type="http://schemas.openxmlformats.org/officeDocument/2006/relationships/hyperlink" Target="https://iservice.lombardini.it/jsp/Template2/manuale.jsp?id=104&amp;parent=1000" TargetMode="External"/><Relationship Id="rId51285feb6a0ae299a" Type="http://schemas.openxmlformats.org/officeDocument/2006/relationships/hyperlink" Target="https://iservice.lombardini.it/jsp/Template2/manuale.jsp?id=822&amp;parent=1000" TargetMode="External"/><Relationship Id="rId53035feb6a0b375d8" Type="http://schemas.openxmlformats.org/officeDocument/2006/relationships/hyperlink" Target="https://iservice.lombardini.it/jsp/Template2/manuale.jsp?id=822&amp;parent=1000" TargetMode="External"/><Relationship Id="rId78845feb6a0b7790d" Type="http://schemas.openxmlformats.org/officeDocument/2006/relationships/hyperlink" Target="https://iservice.lombardini.it/jsp/Template2/manuale.jsp?id=128&amp;parent=1000" TargetMode="External"/><Relationship Id="rId65225feb6a0b77ae0" Type="http://schemas.openxmlformats.org/officeDocument/2006/relationships/hyperlink" Target="https://iservice.lombardini.it/jsp/Template2/manuale.jsp?id=822&amp;parent=1000" TargetMode="External"/><Relationship Id="rId60565feb6a0be9810" Type="http://schemas.openxmlformats.org/officeDocument/2006/relationships/hyperlink" Target="https://iservice.lombardini.it/jsp/Template2/manuale.jsp?id=103&amp;parent=1000" TargetMode="External"/><Relationship Id="rId57485feb6a0c1d1f8" Type="http://schemas.openxmlformats.org/officeDocument/2006/relationships/hyperlink" Target="https://iservice.lombardini.it/jsp/Template2/manuale.jsp?id=113&amp;parent=1000" TargetMode="External"/><Relationship Id="rId86895feb6a0ca1a76" Type="http://schemas.openxmlformats.org/officeDocument/2006/relationships/hyperlink" Target="https://iservice.lombardini.it/jsp/Template2/manuale.jsp?id=822&amp;parent=1000" TargetMode="External"/><Relationship Id="rId40165feb6a0cdf982" Type="http://schemas.openxmlformats.org/officeDocument/2006/relationships/hyperlink" Target="https://iservice.lombardini.it/jsp/Template2/manuale.jsp?id=822&amp;parent=1000" TargetMode="External"/><Relationship Id="rId66155feb6a0d0e384" Type="http://schemas.openxmlformats.org/officeDocument/2006/relationships/hyperlink" Target="https://iservice.lombardini.it/jsp/Template2/manuale.jsp?id=822&amp;parent=1000" TargetMode="External"/><Relationship Id="rId93525feb6a0d0e447" Type="http://schemas.openxmlformats.org/officeDocument/2006/relationships/hyperlink" Target="https://iservice.lombardini.it/jsp/Template2/manuale.jsp?id=822&amp;parent=1000" TargetMode="External"/><Relationship Id="rId69025feb6a0dd2240" Type="http://schemas.openxmlformats.org/officeDocument/2006/relationships/hyperlink" Target="https://iservice.lombardini.it/jsp/Template2/manuale.jsp?id=822&amp;parent=1000" TargetMode="External"/><Relationship Id="rId30195feb6a0e8d39d" Type="http://schemas.openxmlformats.org/officeDocument/2006/relationships/hyperlink" Target="https://iservice.lombardini.it/jsp/Template2/manuale.jsp?id=822&amp;parent=1000" TargetMode="External"/><Relationship Id="rId19845feb6a0ea8e04" Type="http://schemas.openxmlformats.org/officeDocument/2006/relationships/hyperlink" Target="https://iservice.lombardini.it/jsp/Template2/manuale.jsp?id=822&amp;parent=1000" TargetMode="External"/><Relationship Id="rId27285feb6a0ebcc12" Type="http://schemas.openxmlformats.org/officeDocument/2006/relationships/hyperlink" Target="https://iservice.lombardini.it/jsp/Template2/manuale.jsp?id=822&amp;parent=1000" TargetMode="External"/><Relationship Id="rId70725feb6a0ebcd65" Type="http://schemas.openxmlformats.org/officeDocument/2006/relationships/hyperlink" Target="https://iservice.lombardini.it/jsp/Template2/manuale.jsp?id=822&amp;parent=1000" TargetMode="External"/><Relationship Id="rId78055feb6a0f63fdc" Type="http://schemas.openxmlformats.org/officeDocument/2006/relationships/hyperlink" Target="https://iservice.lombardini.it/jsp/Template2/manuale.jsp?id=198&amp;parent=1000" TargetMode="External"/><Relationship Id="rId84295feb6a0f66765" Type="http://schemas.openxmlformats.org/officeDocument/2006/relationships/hyperlink" Target="https://iservice.lombardini.it/jsp/Template2/manuale.jsp?id=55&amp;parent=1000" TargetMode="External"/><Relationship Id="rId59225feb6a0f7c716" Type="http://schemas.openxmlformats.org/officeDocument/2006/relationships/hyperlink" Target="https://iservice.lombardini.it/jsp/Template2/manuale.jsp?id=176&amp;parent=1000" TargetMode="External"/><Relationship Id="rId96565feb6a0f9280d" Type="http://schemas.openxmlformats.org/officeDocument/2006/relationships/hyperlink" Target="https://www.youtube.com/embed/cVpoy_m253A?showinfo=0&amp;rel=0" TargetMode="External"/><Relationship Id="rId54545feb6a0fa473a" Type="http://schemas.openxmlformats.org/officeDocument/2006/relationships/hyperlink" Target="https://iservice.lombardini.it/jsp/Template2/manuale.jsp?id=198&amp;parent=1000" TargetMode="External"/><Relationship Id="rId96295feb6a0fdf98e" Type="http://schemas.openxmlformats.org/officeDocument/2006/relationships/hyperlink" Target="https://iservice.lombardini.it/jsp/Template2/manuale.jsp?id=195&amp;parent=1000" TargetMode="External"/><Relationship Id="rId57905feb6a1042833" Type="http://schemas.openxmlformats.org/officeDocument/2006/relationships/hyperlink" Target="https://www.youtube.com/embed/S79xPhTZMps?showinfo=0&amp;rel=0" TargetMode="External"/><Relationship Id="rId47045feb6a1052f11" Type="http://schemas.openxmlformats.org/officeDocument/2006/relationships/hyperlink" Target="https://iservice.lombardini.it/jsp/Template2/manuale.jsp?id=198&amp;parent=1000" TargetMode="External"/><Relationship Id="rId89985feb6a10d4afe" Type="http://schemas.openxmlformats.org/officeDocument/2006/relationships/hyperlink" Target="https://iservice.lombardini.it/jsp/Template2/manuale.jsp?id=198&amp;parent=1000" TargetMode="External"/><Relationship Id="rId70405feb6a1132518" Type="http://schemas.openxmlformats.org/officeDocument/2006/relationships/hyperlink" Target="https://iservice.lombardini.it/jsp/Template2/manuale.jsp?id=198&amp;parent=1000" TargetMode="External"/><Relationship Id="rId25465feb6a11affed" Type="http://schemas.openxmlformats.org/officeDocument/2006/relationships/hyperlink" Target="https://iservice.lombardini.it/jsp/Template2/manuale.jsp?id=198&amp;parent=1000" TargetMode="External"/><Relationship Id="rId21605feb6a11b4273" Type="http://schemas.openxmlformats.org/officeDocument/2006/relationships/hyperlink" Target="https://iservice.lombardini.it/jsp/Template2/manuale.jsp?id=178&amp;parent=1000" TargetMode="External"/><Relationship Id="rId57105feb6a11b42bf" Type="http://schemas.openxmlformats.org/officeDocument/2006/relationships/hyperlink" Target="https://iservice.lombardini.it/jsp/Template2/manuale.jsp?id=178&amp;parent=1000" TargetMode="External"/><Relationship Id="rId11065feb6a124f6c0" Type="http://schemas.openxmlformats.org/officeDocument/2006/relationships/hyperlink" Target="https://iservice.lombardini.it/jsp/Template2/manuale.jsp?id=178&amp;parent=1000" TargetMode="External"/><Relationship Id="rId26255feb6a124f758" Type="http://schemas.openxmlformats.org/officeDocument/2006/relationships/hyperlink" Target="https://iservice.lombardini.it/jsp/Template2/manuale.jsp?id=178&amp;parent=1000" TargetMode="External"/><Relationship Id="rId79705feb6a12770eb" Type="http://schemas.openxmlformats.org/officeDocument/2006/relationships/hyperlink" Target="https://iservice.lombardini.it/jsp/Template2/manuale.jsp?id=198&amp;parent=1000" TargetMode="External"/><Relationship Id="rId85075feb6a1305a2c" Type="http://schemas.openxmlformats.org/officeDocument/2006/relationships/hyperlink" Target="https://iservice.lombardini.it/jsp/Template2/manuale.jsp?id=198&amp;parent=1000" TargetMode="External"/><Relationship Id="rId44955feb6a13d148a" Type="http://schemas.openxmlformats.org/officeDocument/2006/relationships/hyperlink" Target="https://iservice.lombardini.it/jsp/Template2/manuale.jsp?id=198&amp;parent=1000" TargetMode="External"/><Relationship Id="rId33155feb6a14ac6c1" Type="http://schemas.openxmlformats.org/officeDocument/2006/relationships/hyperlink" Target="https://iservice.lombardini.it/jsp/Template2/manuale.jsp?id=822&amp;parent=1000" TargetMode="External"/><Relationship Id="rId43475feb6a150f98d" Type="http://schemas.openxmlformats.org/officeDocument/2006/relationships/hyperlink" Target="https://iservice.lombardini.it/jsp/Template2/manuale.jsp?id=180&amp;parent=1000" TargetMode="External"/><Relationship Id="rId48805feb6a150f9a6" Type="http://schemas.openxmlformats.org/officeDocument/2006/relationships/hyperlink" Target="https://iservice.lombardini.it/jsp/Template2/manuale.jsp?id=181&amp;parent=1000" TargetMode="External"/><Relationship Id="rId15865feb6a150f9bb" Type="http://schemas.openxmlformats.org/officeDocument/2006/relationships/hyperlink" Target="https://iservice.lombardini.it/jsp/Template2/manuale.jsp?id=182&amp;parent=1000" TargetMode="External"/><Relationship Id="rId31955feb6a15375f0" Type="http://schemas.openxmlformats.org/officeDocument/2006/relationships/hyperlink" Target="https://iservice.lombardini.it/jsp/Template2/manuale.jsp?id=283&amp;parent=1136" TargetMode="External"/><Relationship Id="rId82135feb6a1539fc4" Type="http://schemas.openxmlformats.org/officeDocument/2006/relationships/hyperlink" Target="https://iservice.lombardini.it/jsp/Template2/manuale.jsp?id=121&amp;parent=1000" TargetMode="External"/><Relationship Id="rId36875feb6a15d2420" Type="http://schemas.openxmlformats.org/officeDocument/2006/relationships/hyperlink" Target="https://iservice.lombardini.it/jsp/Template2/manuale.jsp?id=822&amp;parent=1000" TargetMode="External"/><Relationship Id="rId60775feb6a15d2460" Type="http://schemas.openxmlformats.org/officeDocument/2006/relationships/hyperlink" Target="https://iservice.lombardini.it/jsp/Template2/manuale.jsp?id=822&amp;parent=1000" TargetMode="External"/><Relationship Id="rId37265feb6a15e23bb" Type="http://schemas.openxmlformats.org/officeDocument/2006/relationships/hyperlink" Target="https://iservice.lombardini.it/jsp/Template2/manuale.jsp?id=822&amp;parent=1000" TargetMode="External"/><Relationship Id="rId36735feb6a1604a05" Type="http://schemas.openxmlformats.org/officeDocument/2006/relationships/hyperlink" Target="https://iservice.lombardini.it/jsp/Template2/manuale.jsp?id=822&amp;parent=1000" TargetMode="External"/><Relationship Id="rId58895feb6a162ac01" Type="http://schemas.openxmlformats.org/officeDocument/2006/relationships/hyperlink" Target="https://iservice.lombardini.it/jsp/Template2/manuale.jsp?id=822&amp;parent=1000" TargetMode="External"/><Relationship Id="rId74645feb6a162aea7" Type="http://schemas.openxmlformats.org/officeDocument/2006/relationships/hyperlink" Target="https://iservice.lombardini.it/jsp/Template2/manuale.jsp?id=161&amp;parent=1000" TargetMode="External"/><Relationship Id="rId68005feb6a1654cc3" Type="http://schemas.openxmlformats.org/officeDocument/2006/relationships/hyperlink" Target="https://iservice.lombardini.it/jsp/Template2/manuale.jsp?id=198&amp;parent=1000" TargetMode="External"/><Relationship Id="rId79425feb6a166b107" Type="http://schemas.openxmlformats.org/officeDocument/2006/relationships/hyperlink" Target="https://iservice.lombardini.it/jsp/Template2/manuale.jsp?id=121&amp;parent=1000" TargetMode="External"/><Relationship Id="rId26465feb6a168304e" Type="http://schemas.openxmlformats.org/officeDocument/2006/relationships/hyperlink" Target="https://iservice.lombardini.it/jsp/Template2/manuale.jsp?id=283&amp;parent=1136" TargetMode="External"/><Relationship Id="rId31755feb6a174dfe7" Type="http://schemas.openxmlformats.org/officeDocument/2006/relationships/hyperlink" Target="https://iservice.lombardini.it/jsp/Template2/manuale.jsp?id=121&amp;parent=1000" TargetMode="External"/><Relationship Id="rId57875feb6a174e02c" Type="http://schemas.openxmlformats.org/officeDocument/2006/relationships/hyperlink" Target="https://iservice.lombardini.it/jsp/Template2/manuale.jsp?id=121&amp;parent=1000" TargetMode="External"/><Relationship Id="rId49515feb6a175ec67" Type="http://schemas.openxmlformats.org/officeDocument/2006/relationships/hyperlink" Target="https://iservice.lombardini.it/jsp/Template2/manuale.jsp?id=283&amp;parent=1136" TargetMode="External"/><Relationship Id="rId49095feb6a1850dbb" Type="http://schemas.openxmlformats.org/officeDocument/2006/relationships/hyperlink" Target="https://iservice.lombardini.it/jsp/Template2/manuale.jsp?id=121&amp;parent=1000" TargetMode="External"/><Relationship Id="rId37515feb6a1850df1" Type="http://schemas.openxmlformats.org/officeDocument/2006/relationships/hyperlink" Target="https://iservice.lombardini.it/jsp/Template2/manuale.jsp?id=121&amp;parent=1000" TargetMode="External"/><Relationship Id="rId63105feb6a187f050" Type="http://schemas.openxmlformats.org/officeDocument/2006/relationships/hyperlink" Target="https://iservice.lombardini.it/jsp/Template2/manuale.jsp?id=145&amp;parent=1000" TargetMode="External"/><Relationship Id="rId65435feb6a187f0f6" Type="http://schemas.openxmlformats.org/officeDocument/2006/relationships/hyperlink" Target="https://iservice.lombardini.it/jsp/Template2/manuale.jsp?id=145&amp;parent=1000" TargetMode="External"/><Relationship Id="rId17285feb6a18990e8" Type="http://schemas.openxmlformats.org/officeDocument/2006/relationships/hyperlink" Target="https://iservice.lombardini.it/jsp/Template2/manuale.jsp?id=121&amp;parent=1000" TargetMode="External"/><Relationship Id="rId88545feb6a18adb1d" Type="http://schemas.openxmlformats.org/officeDocument/2006/relationships/hyperlink" Target="https://iservice.lombardini.it/jsp/Template2/manuale.jsp?id=822&amp;parent=1000" TargetMode="External"/><Relationship Id="rId73965feb6a196fde1" Type="http://schemas.openxmlformats.org/officeDocument/2006/relationships/hyperlink" Target="https://iservice.lombardini.it/jsp/Template2/manuale.jsp?id=162&amp;parent=1000" TargetMode="External"/><Relationship Id="rId96345feb6a1c44547" Type="http://schemas.openxmlformats.org/officeDocument/2006/relationships/hyperlink" Target="https://iservice.lombardini.it/jsp/Template2/manuale.jsp?id=198&amp;parent=1000" TargetMode="External"/><Relationship Id="rId45425feb6a1d6647d" Type="http://schemas.openxmlformats.org/officeDocument/2006/relationships/hyperlink" Target="https://iservice.lombardini.it/jsp/Template2/manuale.jsp?id=814&amp;parent=1545" TargetMode="External"/><Relationship Id="rId53045feb6a1d9d85c" Type="http://schemas.openxmlformats.org/officeDocument/2006/relationships/hyperlink" Target="https://iservice.lombardini.it/jsp/Template2/manuale.jsp?id=283&amp;parent=1136" TargetMode="External"/><Relationship Id="rId32165feb6a1dc7dec" Type="http://schemas.openxmlformats.org/officeDocument/2006/relationships/hyperlink" Target="https://iservice.lombardini.it/jsp/Template2/manuale.jsp?id=198&amp;parent=1000" TargetMode="External"/><Relationship Id="rId98275feb6a1e03e6d" Type="http://schemas.openxmlformats.org/officeDocument/2006/relationships/hyperlink" Target="https://iservice.lombardini.it/jsp/Template2/manuale.jsp?id=198&amp;parent=1000" TargetMode="External"/><Relationship Id="rId47725feb6a1e46b7d" Type="http://schemas.openxmlformats.org/officeDocument/2006/relationships/hyperlink" Target="https://iservice.lombardini.it/jsp/Template2/manuale.jsp?id=198&amp;parent=1000" TargetMode="External"/><Relationship Id="rId90225feb6a1e8b133" Type="http://schemas.openxmlformats.org/officeDocument/2006/relationships/hyperlink" Target="https://iservice.lombardini.it/jsp/Template2/manuale.jsp?id=198&amp;parent=1000" TargetMode="External"/><Relationship Id="rId53315feb69d6b6e6f" Type="http://schemas.openxmlformats.org/officeDocument/2006/relationships/image" Target="media/imgrId53315feb69d6b6e6f.gif"/><Relationship Id="rId28405feb69d6d1dfa" Type="http://schemas.openxmlformats.org/officeDocument/2006/relationships/image" Target="media/imgrId28405feb69d6d1dfa.jpg"/><Relationship Id="rId23245feb69d6ec697" Type="http://schemas.openxmlformats.org/officeDocument/2006/relationships/image" Target="media/imgrId23245feb69d6ec697.jpg"/><Relationship Id="rId76505feb69d711765" Type="http://schemas.openxmlformats.org/officeDocument/2006/relationships/image" Target="media/imgrId76505feb69d711765.jpg"/><Relationship Id="rId45525feb69d73081b" Type="http://schemas.openxmlformats.org/officeDocument/2006/relationships/image" Target="media/imgrId45525feb69d73081b.jpg"/><Relationship Id="rId50535feb69d74d240" Type="http://schemas.openxmlformats.org/officeDocument/2006/relationships/image" Target="media/imgrId50535feb69d74d240.jpg"/><Relationship Id="rId84025feb69d763543" Type="http://schemas.openxmlformats.org/officeDocument/2006/relationships/image" Target="media/imgrId84025feb69d763543.jpg"/><Relationship Id="rId15595feb69d773897" Type="http://schemas.openxmlformats.org/officeDocument/2006/relationships/image" Target="media/imgrId15595feb69d773897.gif"/><Relationship Id="rId22685feb69d7867b4" Type="http://schemas.openxmlformats.org/officeDocument/2006/relationships/image" Target="media/imgrId22685feb69d7867b4.gif"/><Relationship Id="rId22425feb69d796d1a" Type="http://schemas.openxmlformats.org/officeDocument/2006/relationships/image" Target="media/imgrId22425feb69d796d1a.gif"/><Relationship Id="rId31405feb69d7ae776" Type="http://schemas.openxmlformats.org/officeDocument/2006/relationships/image" Target="media/imgrId31405feb69d7ae776.gif"/><Relationship Id="rId26675feb69d7c5e5c" Type="http://schemas.openxmlformats.org/officeDocument/2006/relationships/image" Target="media/imgrId26675feb69d7c5e5c.jpg"/><Relationship Id="rId76295feb69d7dcd6d" Type="http://schemas.openxmlformats.org/officeDocument/2006/relationships/image" Target="media/imgrId76295feb69d7dcd6d.jpg"/><Relationship Id="rId12045feb69d8062eb" Type="http://schemas.openxmlformats.org/officeDocument/2006/relationships/image" Target="media/imgrId12045feb69d8062eb.png"/><Relationship Id="rId78365feb69d825bc6" Type="http://schemas.openxmlformats.org/officeDocument/2006/relationships/image" Target="media/imgrId78365feb69d825bc6.png"/><Relationship Id="rId27675feb69d84a6b4" Type="http://schemas.openxmlformats.org/officeDocument/2006/relationships/image" Target="media/imgrId27675feb69d84a6b4.png"/><Relationship Id="rId18115feb69d8679aa" Type="http://schemas.openxmlformats.org/officeDocument/2006/relationships/image" Target="media/imgrId18115feb69d8679aa.png"/><Relationship Id="rId91865feb69d889248" Type="http://schemas.openxmlformats.org/officeDocument/2006/relationships/image" Target="media/imgrId91865feb69d889248.png"/><Relationship Id="rId92455feb69d8a70c1" Type="http://schemas.openxmlformats.org/officeDocument/2006/relationships/image" Target="media/imgrId92455feb69d8a70c1.jpg"/><Relationship Id="rId66775feb69d8c0f95" Type="http://schemas.openxmlformats.org/officeDocument/2006/relationships/image" Target="media/imgrId66775feb69d8c0f95.jpg"/><Relationship Id="rId59605feb69d8d84a7" Type="http://schemas.openxmlformats.org/officeDocument/2006/relationships/image" Target="media/imgrId59605feb69d8d84a7.jpg"/><Relationship Id="rId29125feb69d8e7ce6" Type="http://schemas.openxmlformats.org/officeDocument/2006/relationships/image" Target="media/imgrId29125feb69d8e7ce6.jpg"/><Relationship Id="rId91795feb69d904275" Type="http://schemas.openxmlformats.org/officeDocument/2006/relationships/image" Target="media/imgrId91795feb69d904275.jpg"/><Relationship Id="rId89985feb69d958cee" Type="http://schemas.openxmlformats.org/officeDocument/2006/relationships/image" Target="media/imgrId89985feb69d958cee.jpg"/><Relationship Id="rId39585feb69d96bb05" Type="http://schemas.openxmlformats.org/officeDocument/2006/relationships/image" Target="media/imgrId39585feb69d96bb05.jpg"/><Relationship Id="rId22735feb69d983f5d" Type="http://schemas.openxmlformats.org/officeDocument/2006/relationships/image" Target="media/imgrId22735feb69d983f5d.png"/><Relationship Id="rId69975feb69d99d35d" Type="http://schemas.openxmlformats.org/officeDocument/2006/relationships/image" Target="media/imgrId69975feb69d99d35d.jpg"/><Relationship Id="rId12065feb69d9b5518" Type="http://schemas.openxmlformats.org/officeDocument/2006/relationships/image" Target="media/imgrId12065feb69d9b5518.jpg"/><Relationship Id="rId47555feb69d9cbc30" Type="http://schemas.openxmlformats.org/officeDocument/2006/relationships/image" Target="media/imgrId47555feb69d9cbc30.jpg"/><Relationship Id="rId86205feb69d9db8d4" Type="http://schemas.openxmlformats.org/officeDocument/2006/relationships/image" Target="media/imgrId86205feb69d9db8d4.jpg"/><Relationship Id="rId83855feb69d9f3132" Type="http://schemas.openxmlformats.org/officeDocument/2006/relationships/image" Target="media/imgrId83855feb69d9f3132.jpg"/><Relationship Id="rId17755feb69da0f0ec" Type="http://schemas.openxmlformats.org/officeDocument/2006/relationships/image" Target="media/imgrId17755feb69da0f0ec.jpg"/><Relationship Id="rId18815feb69da24f0b" Type="http://schemas.openxmlformats.org/officeDocument/2006/relationships/image" Target="media/imgrId18815feb69da24f0b.jpg"/><Relationship Id="rId35325feb69da39a0b" Type="http://schemas.openxmlformats.org/officeDocument/2006/relationships/image" Target="media/imgrId35325feb69da39a0b.jpg"/><Relationship Id="rId61775feb69da4cf5e" Type="http://schemas.openxmlformats.org/officeDocument/2006/relationships/image" Target="media/imgrId61775feb69da4cf5e.jpg"/><Relationship Id="rId45285feb69da610d1" Type="http://schemas.openxmlformats.org/officeDocument/2006/relationships/image" Target="media/imgrId45285feb69da610d1.jpg"/><Relationship Id="rId23665feb69da7cda5" Type="http://schemas.openxmlformats.org/officeDocument/2006/relationships/image" Target="media/imgrId23665feb69da7cda5.jpg"/><Relationship Id="rId75585feb69da8d612" Type="http://schemas.openxmlformats.org/officeDocument/2006/relationships/image" Target="media/imgrId75585feb69da8d612.jpg"/><Relationship Id="rId22545feb69daa1541" Type="http://schemas.openxmlformats.org/officeDocument/2006/relationships/image" Target="media/imgrId22545feb69daa1541.jpg"/><Relationship Id="rId74675feb69dab510d" Type="http://schemas.openxmlformats.org/officeDocument/2006/relationships/image" Target="media/imgrId74675feb69dab510d.jpg"/><Relationship Id="rId27875feb69dac3bc1" Type="http://schemas.openxmlformats.org/officeDocument/2006/relationships/image" Target="media/imgrId27875feb69dac3bc1.jpg"/><Relationship Id="rId80475feb69dad90f0" Type="http://schemas.openxmlformats.org/officeDocument/2006/relationships/image" Target="media/imgrId80475feb69dad90f0.jpg"/><Relationship Id="rId19595feb69daf0c2b" Type="http://schemas.openxmlformats.org/officeDocument/2006/relationships/image" Target="media/imgrId19595feb69daf0c2b.jpg"/><Relationship Id="rId97905feb69db0f665" Type="http://schemas.openxmlformats.org/officeDocument/2006/relationships/image" Target="media/imgrId97905feb69db0f665.jpg"/><Relationship Id="rId41395feb69db31a81" Type="http://schemas.openxmlformats.org/officeDocument/2006/relationships/image" Target="media/imgrId41395feb69db31a81.jpg"/><Relationship Id="rId49835feb69db4904e" Type="http://schemas.openxmlformats.org/officeDocument/2006/relationships/image" Target="media/imgrId49835feb69db4904e.jpg"/><Relationship Id="rId56785feb69db6393c" Type="http://schemas.openxmlformats.org/officeDocument/2006/relationships/image" Target="media/imgrId56785feb69db6393c.jpg"/><Relationship Id="rId48985feb69db79e6f" Type="http://schemas.openxmlformats.org/officeDocument/2006/relationships/image" Target="media/imgrId48985feb69db79e6f.jpg"/><Relationship Id="rId19795feb69db93bd0" Type="http://schemas.openxmlformats.org/officeDocument/2006/relationships/image" Target="media/imgrId19795feb69db93bd0.jpg"/><Relationship Id="rId66885feb69dba9a98" Type="http://schemas.openxmlformats.org/officeDocument/2006/relationships/image" Target="media/imgrId66885feb69dba9a98.jpg"/><Relationship Id="rId24865feb69dbc152a" Type="http://schemas.openxmlformats.org/officeDocument/2006/relationships/image" Target="media/imgrId24865feb69dbc152a.png"/><Relationship Id="rId59455feb69dbdcf79" Type="http://schemas.openxmlformats.org/officeDocument/2006/relationships/image" Target="media/imgrId59455feb69dbdcf79.jpg"/><Relationship Id="rId55155feb69dc0393f" Type="http://schemas.openxmlformats.org/officeDocument/2006/relationships/image" Target="media/imgrId55155feb69dc0393f.jpg"/><Relationship Id="rId97465feb69dc17718" Type="http://schemas.openxmlformats.org/officeDocument/2006/relationships/image" Target="media/imgrId97465feb69dc17718.jpg"/><Relationship Id="rId47215feb69dc3611e" Type="http://schemas.openxmlformats.org/officeDocument/2006/relationships/image" Target="media/imgrId47215feb69dc3611e.png"/><Relationship Id="rId39295feb69dc45da4" Type="http://schemas.openxmlformats.org/officeDocument/2006/relationships/image" Target="media/imgrId39295feb69dc45da4.jpg"/><Relationship Id="rId88265feb69dc636bc" Type="http://schemas.openxmlformats.org/officeDocument/2006/relationships/image" Target="media/imgrId88265feb69dc636bc.png"/><Relationship Id="rId15035feb69dc7d908" Type="http://schemas.openxmlformats.org/officeDocument/2006/relationships/image" Target="media/imgrId15035feb69dc7d908.jpg"/><Relationship Id="rId98785feb69dc91a33" Type="http://schemas.openxmlformats.org/officeDocument/2006/relationships/image" Target="media/imgrId98785feb69dc91a33.jpg"/><Relationship Id="rId56625feb69dca3471" Type="http://schemas.openxmlformats.org/officeDocument/2006/relationships/image" Target="media/imgrId56625feb69dca3471.jpg"/><Relationship Id="rId20785feb69dcc8eea" Type="http://schemas.openxmlformats.org/officeDocument/2006/relationships/image" Target="media/imgrId20785feb69dcc8eea.png"/><Relationship Id="rId71825feb69dce274e" Type="http://schemas.openxmlformats.org/officeDocument/2006/relationships/image" Target="media/imgrId71825feb69dce274e.png"/><Relationship Id="rId26205feb69dd013df" Type="http://schemas.openxmlformats.org/officeDocument/2006/relationships/image" Target="media/imgrId26205feb69dd013df.png"/><Relationship Id="rId22675feb69dd100ee" Type="http://schemas.openxmlformats.org/officeDocument/2006/relationships/image" Target="media/imgrId22675feb69dd100ee.png"/><Relationship Id="rId37405feb69dd1ebce" Type="http://schemas.openxmlformats.org/officeDocument/2006/relationships/image" Target="media/imgrId37405feb69dd1ebce.jpg"/><Relationship Id="rId48975feb69dd3dd52" Type="http://schemas.openxmlformats.org/officeDocument/2006/relationships/image" Target="media/imgrId48975feb69dd3dd52.png"/><Relationship Id="rId64085feb69dd54fca" Type="http://schemas.openxmlformats.org/officeDocument/2006/relationships/image" Target="media/imgrId64085feb69dd54fca.jpg"/><Relationship Id="rId18015feb69dd6815b" Type="http://schemas.openxmlformats.org/officeDocument/2006/relationships/image" Target="media/imgrId18015feb69dd6815b.png"/><Relationship Id="rId37755feb69dd7beea" Type="http://schemas.openxmlformats.org/officeDocument/2006/relationships/image" Target="media/imgrId37755feb69dd7beea.jpg"/><Relationship Id="rId65075feb69dd931be" Type="http://schemas.openxmlformats.org/officeDocument/2006/relationships/image" Target="media/imgrId65075feb69dd931be.jpg"/><Relationship Id="rId61935feb69ddb18c1" Type="http://schemas.openxmlformats.org/officeDocument/2006/relationships/image" Target="media/imgrId61935feb69ddb18c1.png"/><Relationship Id="rId72815feb69ddc72bc" Type="http://schemas.openxmlformats.org/officeDocument/2006/relationships/image" Target="media/imgrId72815feb69ddc72bc.png"/><Relationship Id="rId98215feb69dddc6a9" Type="http://schemas.openxmlformats.org/officeDocument/2006/relationships/image" Target="media/imgrId98215feb69dddc6a9.jpg"/><Relationship Id="rId78265feb69ddeb947" Type="http://schemas.openxmlformats.org/officeDocument/2006/relationships/image" Target="media/imgrId78265feb69ddeb947.jpg"/><Relationship Id="rId36365feb69de0f24b" Type="http://schemas.openxmlformats.org/officeDocument/2006/relationships/image" Target="media/imgrId36365feb69de0f24b.jpg"/><Relationship Id="rId78715feb69de24979" Type="http://schemas.openxmlformats.org/officeDocument/2006/relationships/image" Target="media/imgrId78715feb69de24979.jpg"/><Relationship Id="rId19225feb69de371b7" Type="http://schemas.openxmlformats.org/officeDocument/2006/relationships/image" Target="media/imgrId19225feb69de371b7.jpg"/><Relationship Id="rId77225feb69de46664" Type="http://schemas.openxmlformats.org/officeDocument/2006/relationships/image" Target="media/imgrId77225feb69de46664.jpg"/><Relationship Id="rId39625feb69de59731" Type="http://schemas.openxmlformats.org/officeDocument/2006/relationships/image" Target="media/imgrId39625feb69de59731.jpg"/><Relationship Id="rId97625feb69de6a723" Type="http://schemas.openxmlformats.org/officeDocument/2006/relationships/image" Target="media/imgrId97625feb69de6a723.jpg"/><Relationship Id="rId29375feb69de79650" Type="http://schemas.openxmlformats.org/officeDocument/2006/relationships/image" Target="media/imgrId29375feb69de79650.jpg"/><Relationship Id="rId52265feb69de8b7e7" Type="http://schemas.openxmlformats.org/officeDocument/2006/relationships/image" Target="media/imgrId52265feb69de8b7e7.jpg"/><Relationship Id="rId43595feb69de9d62b" Type="http://schemas.openxmlformats.org/officeDocument/2006/relationships/image" Target="media/imgrId43595feb69de9d62b.jpg"/><Relationship Id="rId69605feb69deb3deb" Type="http://schemas.openxmlformats.org/officeDocument/2006/relationships/image" Target="media/imgrId69605feb69deb3deb.jpg"/><Relationship Id="rId95845feb69dec89a7" Type="http://schemas.openxmlformats.org/officeDocument/2006/relationships/image" Target="media/imgrId95845feb69dec89a7.jpg"/><Relationship Id="rId81095feb69ded7ed5" Type="http://schemas.openxmlformats.org/officeDocument/2006/relationships/image" Target="media/imgrId81095feb69ded7ed5.jpg"/><Relationship Id="rId17765feb69deea680" Type="http://schemas.openxmlformats.org/officeDocument/2006/relationships/image" Target="media/imgrId17765feb69deea680.jpg"/><Relationship Id="rId91375feb69df07baf" Type="http://schemas.openxmlformats.org/officeDocument/2006/relationships/image" Target="media/imgrId91375feb69df07baf.jpg"/><Relationship Id="rId64205feb69df1aea3" Type="http://schemas.openxmlformats.org/officeDocument/2006/relationships/image" Target="media/imgrId64205feb69df1aea3.jpg"/><Relationship Id="rId25425feb69df2fd1d" Type="http://schemas.openxmlformats.org/officeDocument/2006/relationships/image" Target="media/imgrId25425feb69df2fd1d.jpg"/><Relationship Id="rId56655feb69df4e8f5" Type="http://schemas.openxmlformats.org/officeDocument/2006/relationships/image" Target="media/imgrId56655feb69df4e8f5.png"/><Relationship Id="rId14135feb69df65aa3" Type="http://schemas.openxmlformats.org/officeDocument/2006/relationships/image" Target="media/imgrId14135feb69df65aa3.png"/><Relationship Id="rId91985feb69df7c122" Type="http://schemas.openxmlformats.org/officeDocument/2006/relationships/image" Target="media/imgrId91985feb69df7c122.png"/><Relationship Id="rId86395feb69df9c684" Type="http://schemas.openxmlformats.org/officeDocument/2006/relationships/image" Target="media/imgrId86395feb69df9c684.png"/><Relationship Id="rId89355feb69dfaa798" Type="http://schemas.openxmlformats.org/officeDocument/2006/relationships/image" Target="media/imgrId89355feb69dfaa798.jpg"/><Relationship Id="rId67815feb69dfbc062" Type="http://schemas.openxmlformats.org/officeDocument/2006/relationships/image" Target="media/imgrId67815feb69dfbc062.png"/><Relationship Id="rId60735feb69dfd14e8" Type="http://schemas.openxmlformats.org/officeDocument/2006/relationships/image" Target="media/imgrId60735feb69dfd14e8.png"/><Relationship Id="rId86215feb69dfe334d" Type="http://schemas.openxmlformats.org/officeDocument/2006/relationships/image" Target="media/imgrId86215feb69dfe334d.jpg"/><Relationship Id="rId18755feb69dff393a" Type="http://schemas.openxmlformats.org/officeDocument/2006/relationships/image" Target="media/imgrId18755feb69dff393a.jpg"/><Relationship Id="rId40995feb69e01523b" Type="http://schemas.openxmlformats.org/officeDocument/2006/relationships/image" Target="media/imgrId40995feb69e01523b.jpg"/><Relationship Id="rId52955feb69e021cf5" Type="http://schemas.openxmlformats.org/officeDocument/2006/relationships/image" Target="media/imgrId52955feb69e021cf5.jpg"/><Relationship Id="rId93065feb69e03c1a9" Type="http://schemas.openxmlformats.org/officeDocument/2006/relationships/image" Target="media/imgrId93065feb69e03c1a9.jpg"/><Relationship Id="rId27845feb69e05481a" Type="http://schemas.openxmlformats.org/officeDocument/2006/relationships/image" Target="media/imgrId27845feb69e05481a.jpg"/><Relationship Id="rId11525feb69e0679f9" Type="http://schemas.openxmlformats.org/officeDocument/2006/relationships/image" Target="media/imgrId11525feb69e0679f9.jpg"/><Relationship Id="rId91765feb69e07f2e9" Type="http://schemas.openxmlformats.org/officeDocument/2006/relationships/image" Target="media/imgrId91765feb69e07f2e9.png"/><Relationship Id="rId29805feb69e097fd5" Type="http://schemas.openxmlformats.org/officeDocument/2006/relationships/image" Target="media/imgrId29805feb69e097fd5.png"/><Relationship Id="rId82855feb69e0ac855" Type="http://schemas.openxmlformats.org/officeDocument/2006/relationships/image" Target="media/imgrId82855feb69e0ac855.png"/><Relationship Id="rId47445feb69e0c147c" Type="http://schemas.openxmlformats.org/officeDocument/2006/relationships/image" Target="media/imgrId47445feb69e0c147c.jpg"/><Relationship Id="rId45355feb69e0d3737" Type="http://schemas.openxmlformats.org/officeDocument/2006/relationships/image" Target="media/imgrId45355feb69e0d3737.jpg"/><Relationship Id="rId50605feb69e0e4829" Type="http://schemas.openxmlformats.org/officeDocument/2006/relationships/image" Target="media/imgrId50605feb69e0e4829.jpg"/><Relationship Id="rId76985feb69e1050c1" Type="http://schemas.openxmlformats.org/officeDocument/2006/relationships/image" Target="media/imgrId76985feb69e1050c1.png"/><Relationship Id="rId99165feb69e116e13" Type="http://schemas.openxmlformats.org/officeDocument/2006/relationships/image" Target="media/imgrId99165feb69e116e13.jpg"/><Relationship Id="rId56685feb69e12a539" Type="http://schemas.openxmlformats.org/officeDocument/2006/relationships/image" Target="media/imgrId56685feb69e12a539.jpg"/><Relationship Id="rId47555feb69e13adb9" Type="http://schemas.openxmlformats.org/officeDocument/2006/relationships/image" Target="media/imgrId47555feb69e13adb9.jpg"/><Relationship Id="rId25465feb69e1536be" Type="http://schemas.openxmlformats.org/officeDocument/2006/relationships/image" Target="media/imgrId25465feb69e1536be.jpg"/><Relationship Id="rId88315feb69e16fed3" Type="http://schemas.openxmlformats.org/officeDocument/2006/relationships/image" Target="media/imgrId88315feb69e16fed3.png"/><Relationship Id="rId29355feb69e182ea5" Type="http://schemas.openxmlformats.org/officeDocument/2006/relationships/image" Target="media/imgrId29355feb69e182ea5.png"/><Relationship Id="rId87045feb69e1936ae" Type="http://schemas.openxmlformats.org/officeDocument/2006/relationships/image" Target="media/imgrId87045feb69e1936ae.png"/><Relationship Id="rId64695feb69e1a68fe" Type="http://schemas.openxmlformats.org/officeDocument/2006/relationships/image" Target="media/imgrId64695feb69e1a68fe.png"/><Relationship Id="rId26885feb69e1b6053" Type="http://schemas.openxmlformats.org/officeDocument/2006/relationships/image" Target="media/imgrId26885feb69e1b6053.png"/><Relationship Id="rId52825feb69e1cc427" Type="http://schemas.openxmlformats.org/officeDocument/2006/relationships/image" Target="media/imgrId52825feb69e1cc427.png"/><Relationship Id="rId90605feb69e1e26e2" Type="http://schemas.openxmlformats.org/officeDocument/2006/relationships/image" Target="media/imgrId90605feb69e1e26e2.jpg"/><Relationship Id="rId50495feb69e2068fc" Type="http://schemas.openxmlformats.org/officeDocument/2006/relationships/image" Target="media/imgrId50495feb69e2068fc.jpg"/><Relationship Id="rId96275feb69e21997e" Type="http://schemas.openxmlformats.org/officeDocument/2006/relationships/image" Target="media/imgrId96275feb69e21997e.jpg"/><Relationship Id="rId92005feb69e22a818" Type="http://schemas.openxmlformats.org/officeDocument/2006/relationships/image" Target="media/imgrId92005feb69e22a818.jpg"/><Relationship Id="rId33515feb69e243bb4" Type="http://schemas.openxmlformats.org/officeDocument/2006/relationships/image" Target="media/imgrId33515feb69e243bb4.jpg"/><Relationship Id="rId84415feb69e256a2d" Type="http://schemas.openxmlformats.org/officeDocument/2006/relationships/image" Target="media/imgrId84415feb69e256a2d.jpg"/><Relationship Id="rId52945feb69e26ab71" Type="http://schemas.openxmlformats.org/officeDocument/2006/relationships/image" Target="media/imgrId52945feb69e26ab71.jpg"/><Relationship Id="rId99105feb69e287abc" Type="http://schemas.openxmlformats.org/officeDocument/2006/relationships/image" Target="media/imgrId99105feb69e287abc.jpg"/><Relationship Id="rId53085feb69e29fb11" Type="http://schemas.openxmlformats.org/officeDocument/2006/relationships/image" Target="media/imgrId53085feb69e29fb11.jpg"/><Relationship Id="rId22775feb69e2b1a81" Type="http://schemas.openxmlformats.org/officeDocument/2006/relationships/image" Target="media/imgrId22775feb69e2b1a81.jpg"/><Relationship Id="rId62595feb69e2c319d" Type="http://schemas.openxmlformats.org/officeDocument/2006/relationships/image" Target="media/imgrId62595feb69e2c319d.jpg"/><Relationship Id="rId91575feb69e2d1df6" Type="http://schemas.openxmlformats.org/officeDocument/2006/relationships/image" Target="media/imgrId91575feb69e2d1df6.jpg"/><Relationship Id="rId61495feb69e2e6c74" Type="http://schemas.openxmlformats.org/officeDocument/2006/relationships/image" Target="media/imgrId61495feb69e2e6c74.jpg"/><Relationship Id="rId45355feb69e306461" Type="http://schemas.openxmlformats.org/officeDocument/2006/relationships/image" Target="media/imgrId45355feb69e306461.png"/><Relationship Id="rId63425feb69e316b18" Type="http://schemas.openxmlformats.org/officeDocument/2006/relationships/image" Target="media/imgrId63425feb69e316b18.png"/><Relationship Id="rId73715feb69e325b1e" Type="http://schemas.openxmlformats.org/officeDocument/2006/relationships/image" Target="media/imgrId73715feb69e325b1e.png"/><Relationship Id="rId40005feb69e33ee6d" Type="http://schemas.openxmlformats.org/officeDocument/2006/relationships/image" Target="media/imgrId40005feb69e33ee6d.jpg"/><Relationship Id="rId96605feb69e351d55" Type="http://schemas.openxmlformats.org/officeDocument/2006/relationships/image" Target="media/imgrId96605feb69e351d55.jpg"/><Relationship Id="rId53805feb69e362976" Type="http://schemas.openxmlformats.org/officeDocument/2006/relationships/image" Target="media/imgrId53805feb69e362976.jpg"/><Relationship Id="rId29035feb69e37672c" Type="http://schemas.openxmlformats.org/officeDocument/2006/relationships/image" Target="media/imgrId29035feb69e37672c.jpg"/><Relationship Id="rId27775feb69e386de9" Type="http://schemas.openxmlformats.org/officeDocument/2006/relationships/image" Target="media/imgrId27775feb69e386de9.jpg"/><Relationship Id="rId19815feb69e398499" Type="http://schemas.openxmlformats.org/officeDocument/2006/relationships/image" Target="media/imgrId19815feb69e398499.jpg"/><Relationship Id="rId91185feb69e3ac635" Type="http://schemas.openxmlformats.org/officeDocument/2006/relationships/image" Target="media/imgrId91185feb69e3ac635.jpg"/><Relationship Id="rId85725feb69e3bcdc0" Type="http://schemas.openxmlformats.org/officeDocument/2006/relationships/image" Target="media/imgrId85725feb69e3bcdc0.jpg"/><Relationship Id="rId13765feb69e3d0217" Type="http://schemas.openxmlformats.org/officeDocument/2006/relationships/image" Target="media/imgrId13765feb69e3d0217.jpg"/><Relationship Id="rId97285feb69e3ea128" Type="http://schemas.openxmlformats.org/officeDocument/2006/relationships/image" Target="media/imgrId97285feb69e3ea128.jpg"/><Relationship Id="rId61135feb69e406036" Type="http://schemas.openxmlformats.org/officeDocument/2006/relationships/image" Target="media/imgrId61135feb69e406036.jpg"/><Relationship Id="rId40995feb69e41a1eb" Type="http://schemas.openxmlformats.org/officeDocument/2006/relationships/image" Target="media/imgrId40995feb69e41a1eb.jpg"/><Relationship Id="rId47285feb69e42ff7d" Type="http://schemas.openxmlformats.org/officeDocument/2006/relationships/image" Target="media/imgrId47285feb69e42ff7d.jpg"/><Relationship Id="rId97185feb69e4451a3" Type="http://schemas.openxmlformats.org/officeDocument/2006/relationships/image" Target="media/imgrId97185feb69e4451a3.jpg"/><Relationship Id="rId90815feb69e455768" Type="http://schemas.openxmlformats.org/officeDocument/2006/relationships/image" Target="media/imgrId90815feb69e455768.jpg"/><Relationship Id="rId35115feb69e467cf9" Type="http://schemas.openxmlformats.org/officeDocument/2006/relationships/image" Target="media/imgrId35115feb69e467cf9.jpg"/><Relationship Id="rId23335feb69e479d41" Type="http://schemas.openxmlformats.org/officeDocument/2006/relationships/image" Target="media/imgrId23335feb69e479d41.jpg"/><Relationship Id="rId79105feb69e492de0" Type="http://schemas.openxmlformats.org/officeDocument/2006/relationships/image" Target="media/imgrId79105feb69e492de0.jpg"/><Relationship Id="rId93015feb69e4a5abc" Type="http://schemas.openxmlformats.org/officeDocument/2006/relationships/image" Target="media/imgrId93015feb69e4a5abc.png"/><Relationship Id="rId43215feb69e4b7a83" Type="http://schemas.openxmlformats.org/officeDocument/2006/relationships/image" Target="media/imgrId43215feb69e4b7a83.png"/><Relationship Id="rId56385feb69e4ca5fc" Type="http://schemas.openxmlformats.org/officeDocument/2006/relationships/image" Target="media/imgrId56385feb69e4ca5fc.png"/><Relationship Id="rId99135feb69e4d95c5" Type="http://schemas.openxmlformats.org/officeDocument/2006/relationships/image" Target="media/imgrId99135feb69e4d95c5.jpg"/><Relationship Id="rId86685feb69e4ec514" Type="http://schemas.openxmlformats.org/officeDocument/2006/relationships/image" Target="media/imgrId86685feb69e4ec514.jpg"/><Relationship Id="rId88915feb69e50c82d" Type="http://schemas.openxmlformats.org/officeDocument/2006/relationships/image" Target="media/imgrId88915feb69e50c82d.jpg"/><Relationship Id="rId61385feb69e51d3e5" Type="http://schemas.openxmlformats.org/officeDocument/2006/relationships/image" Target="media/imgrId61385feb69e51d3e5.jpg"/><Relationship Id="rId58985feb69e532b47" Type="http://schemas.openxmlformats.org/officeDocument/2006/relationships/image" Target="media/imgrId58985feb69e532b47.jpg"/><Relationship Id="rId27005feb69e542edc" Type="http://schemas.openxmlformats.org/officeDocument/2006/relationships/image" Target="media/imgrId27005feb69e542edc.jpg"/><Relationship Id="rId88885feb69e554f08" Type="http://schemas.openxmlformats.org/officeDocument/2006/relationships/image" Target="media/imgrId88885feb69e554f08.jpg"/><Relationship Id="rId46925feb69e569481" Type="http://schemas.openxmlformats.org/officeDocument/2006/relationships/image" Target="media/imgrId46925feb69e569481.jpg"/><Relationship Id="rId21675feb69e57abe2" Type="http://schemas.openxmlformats.org/officeDocument/2006/relationships/image" Target="media/imgrId21675feb69e57abe2.jpg"/><Relationship Id="rId94515feb69e58dacf" Type="http://schemas.openxmlformats.org/officeDocument/2006/relationships/image" Target="media/imgrId94515feb69e58dacf.jpg"/><Relationship Id="rId61045feb69e5a0b80" Type="http://schemas.openxmlformats.org/officeDocument/2006/relationships/image" Target="media/imgrId61045feb69e5a0b80.jpg"/><Relationship Id="rId10085feb69e5b2f5e" Type="http://schemas.openxmlformats.org/officeDocument/2006/relationships/image" Target="media/imgrId10085feb69e5b2f5e.jpg"/><Relationship Id="rId33135feb69e5cf6ef" Type="http://schemas.openxmlformats.org/officeDocument/2006/relationships/image" Target="media/imgrId33135feb69e5cf6ef.jpg"/><Relationship Id="rId84195feb69e5dfdcc" Type="http://schemas.openxmlformats.org/officeDocument/2006/relationships/image" Target="media/imgrId84195feb69e5dfdcc.jpg"/><Relationship Id="rId31975feb69e5f06c1" Type="http://schemas.openxmlformats.org/officeDocument/2006/relationships/image" Target="media/imgrId31975feb69e5f06c1.jpg"/><Relationship Id="rId14335feb69e60e514" Type="http://schemas.openxmlformats.org/officeDocument/2006/relationships/image" Target="media/imgrId14335feb69e60e514.jpg"/><Relationship Id="rId98045feb69e61f3b7" Type="http://schemas.openxmlformats.org/officeDocument/2006/relationships/image" Target="media/imgrId98045feb69e61f3b7.jpg"/><Relationship Id="rId15995feb69e6327b8" Type="http://schemas.openxmlformats.org/officeDocument/2006/relationships/image" Target="media/imgrId15995feb69e6327b8.jpg"/><Relationship Id="rId19745feb69e64393f" Type="http://schemas.openxmlformats.org/officeDocument/2006/relationships/image" Target="media/imgrId19745feb69e64393f.jpg"/><Relationship Id="rId32025feb69e659dc6" Type="http://schemas.openxmlformats.org/officeDocument/2006/relationships/image" Target="media/imgrId32025feb69e659dc6.jpg"/><Relationship Id="rId35175feb69e66a025" Type="http://schemas.openxmlformats.org/officeDocument/2006/relationships/image" Target="media/imgrId35175feb69e66a025.jpg"/><Relationship Id="rId83295feb69e680532" Type="http://schemas.openxmlformats.org/officeDocument/2006/relationships/image" Target="media/imgrId83295feb69e680532.jpg"/><Relationship Id="rId35205feb69e6a0cab" Type="http://schemas.openxmlformats.org/officeDocument/2006/relationships/image" Target="media/imgrId35205feb69e6a0cab.png"/><Relationship Id="rId75015feb69e6b2ae7" Type="http://schemas.openxmlformats.org/officeDocument/2006/relationships/image" Target="media/imgrId75015feb69e6b2ae7.jpg"/><Relationship Id="rId79795feb69e6c6f3b" Type="http://schemas.openxmlformats.org/officeDocument/2006/relationships/image" Target="media/imgrId79795feb69e6c6f3b.jpg"/><Relationship Id="rId97505feb69e6d7cdb" Type="http://schemas.openxmlformats.org/officeDocument/2006/relationships/image" Target="media/imgrId97505feb69e6d7cdb.jpg"/><Relationship Id="rId70855feb69e6ed0c5" Type="http://schemas.openxmlformats.org/officeDocument/2006/relationships/image" Target="media/imgrId70855feb69e6ed0c5.jpg"/><Relationship Id="rId70775feb69e70d7aa" Type="http://schemas.openxmlformats.org/officeDocument/2006/relationships/image" Target="media/imgrId70775feb69e70d7aa.png"/><Relationship Id="rId34905feb69e725059" Type="http://schemas.openxmlformats.org/officeDocument/2006/relationships/image" Target="media/imgrId34905feb69e725059.png"/><Relationship Id="rId24565feb69e73b8e2" Type="http://schemas.openxmlformats.org/officeDocument/2006/relationships/image" Target="media/imgrId24565feb69e73b8e2.png"/><Relationship Id="rId28705feb69e751e9b" Type="http://schemas.openxmlformats.org/officeDocument/2006/relationships/image" Target="media/imgrId28705feb69e751e9b.png"/><Relationship Id="rId80435feb69e76cafa" Type="http://schemas.openxmlformats.org/officeDocument/2006/relationships/image" Target="media/imgrId80435feb69e76cafa.jpg"/><Relationship Id="rId68305feb69e78261e" Type="http://schemas.openxmlformats.org/officeDocument/2006/relationships/image" Target="media/imgrId68305feb69e78261e.jpg"/><Relationship Id="rId81365feb69e796775" Type="http://schemas.openxmlformats.org/officeDocument/2006/relationships/image" Target="media/imgrId81365feb69e796775.png"/><Relationship Id="rId29835feb69e7aa869" Type="http://schemas.openxmlformats.org/officeDocument/2006/relationships/image" Target="media/imgrId29835feb69e7aa869.jpg"/><Relationship Id="rId16245feb69e7bcd22" Type="http://schemas.openxmlformats.org/officeDocument/2006/relationships/image" Target="media/imgrId16245feb69e7bcd22.jpg"/><Relationship Id="rId73475feb69e7ce57a" Type="http://schemas.openxmlformats.org/officeDocument/2006/relationships/image" Target="media/imgrId73475feb69e7ce57a.jpg"/><Relationship Id="rId97625feb69e7e1032" Type="http://schemas.openxmlformats.org/officeDocument/2006/relationships/image" Target="media/imgrId97625feb69e7e1032.jpg"/><Relationship Id="rId29085feb69e804bd3" Type="http://schemas.openxmlformats.org/officeDocument/2006/relationships/image" Target="media/imgrId29085feb69e804bd3.jpg"/><Relationship Id="rId75095feb69e818841" Type="http://schemas.openxmlformats.org/officeDocument/2006/relationships/image" Target="media/imgrId75095feb69e818841.jpg"/><Relationship Id="rId35985feb69e828691" Type="http://schemas.openxmlformats.org/officeDocument/2006/relationships/image" Target="media/imgrId35985feb69e828691.jpg"/><Relationship Id="rId60515feb69e83c315" Type="http://schemas.openxmlformats.org/officeDocument/2006/relationships/image" Target="media/imgrId60515feb69e83c315.jpg"/><Relationship Id="rId63025feb69e8516e2" Type="http://schemas.openxmlformats.org/officeDocument/2006/relationships/image" Target="media/imgrId63025feb69e8516e2.jpg"/><Relationship Id="rId46805feb69e865b78" Type="http://schemas.openxmlformats.org/officeDocument/2006/relationships/image" Target="media/imgrId46805feb69e865b78.jpg"/><Relationship Id="rId67925feb69e874794" Type="http://schemas.openxmlformats.org/officeDocument/2006/relationships/image" Target="media/imgrId67925feb69e874794.jpg"/><Relationship Id="rId57055feb69e8857ec" Type="http://schemas.openxmlformats.org/officeDocument/2006/relationships/image" Target="media/imgrId57055feb69e8857ec.jpg"/><Relationship Id="rId95755feb69e89ec90" Type="http://schemas.openxmlformats.org/officeDocument/2006/relationships/image" Target="media/imgrId95755feb69e89ec90.jpg"/><Relationship Id="rId80195feb69e8af5bf" Type="http://schemas.openxmlformats.org/officeDocument/2006/relationships/image" Target="media/imgrId80195feb69e8af5bf.jpg"/><Relationship Id="rId47655feb69e8c5a4b" Type="http://schemas.openxmlformats.org/officeDocument/2006/relationships/image" Target="media/imgrId47655feb69e8c5a4b.jpg"/><Relationship Id="rId23755feb69e8d9a90" Type="http://schemas.openxmlformats.org/officeDocument/2006/relationships/image" Target="media/imgrId23755feb69e8d9a90.jpg"/><Relationship Id="rId44815feb69e8edff2" Type="http://schemas.openxmlformats.org/officeDocument/2006/relationships/image" Target="media/imgrId44815feb69e8edff2.jpg"/><Relationship Id="rId31525feb69e90ef1c" Type="http://schemas.openxmlformats.org/officeDocument/2006/relationships/image" Target="media/imgrId31525feb69e90ef1c.jpg"/><Relationship Id="rId81515feb69e91dc31" Type="http://schemas.openxmlformats.org/officeDocument/2006/relationships/image" Target="media/imgrId81515feb69e91dc31.jpg"/><Relationship Id="rId19045feb69e934e24" Type="http://schemas.openxmlformats.org/officeDocument/2006/relationships/image" Target="media/imgrId19045feb69e934e24.png"/><Relationship Id="rId82915feb69e943fe3" Type="http://schemas.openxmlformats.org/officeDocument/2006/relationships/image" Target="media/imgrId82915feb69e943fe3.jpg"/><Relationship Id="rId85875feb69e956bdb" Type="http://schemas.openxmlformats.org/officeDocument/2006/relationships/image" Target="media/imgrId85875feb69e956bdb.jpg"/><Relationship Id="rId54905feb69e964d7f" Type="http://schemas.openxmlformats.org/officeDocument/2006/relationships/image" Target="media/imgrId54905feb69e964d7f.jpg"/><Relationship Id="rId47625feb69e97e719" Type="http://schemas.openxmlformats.org/officeDocument/2006/relationships/image" Target="media/imgrId47625feb69e97e719.jpg"/><Relationship Id="rId95365feb69e993b17" Type="http://schemas.openxmlformats.org/officeDocument/2006/relationships/image" Target="media/imgrId95365feb69e993b17.jpg"/><Relationship Id="rId74395feb69e9a64cf" Type="http://schemas.openxmlformats.org/officeDocument/2006/relationships/image" Target="media/imgrId74395feb69e9a64cf.jpg"/><Relationship Id="rId41095feb69e9bd282" Type="http://schemas.openxmlformats.org/officeDocument/2006/relationships/image" Target="media/imgrId41095feb69e9bd282.jpg"/><Relationship Id="rId82395feb69e9ce9f0" Type="http://schemas.openxmlformats.org/officeDocument/2006/relationships/image" Target="media/imgrId82395feb69e9ce9f0.jpg"/><Relationship Id="rId21865feb69e9e6935" Type="http://schemas.openxmlformats.org/officeDocument/2006/relationships/image" Target="media/imgrId21865feb69e9e6935.jpg"/><Relationship Id="rId66965feb69ea00ecb" Type="http://schemas.openxmlformats.org/officeDocument/2006/relationships/image" Target="media/imgrId66965feb69ea00ecb.jpg"/><Relationship Id="rId94785feb69ea1222c" Type="http://schemas.openxmlformats.org/officeDocument/2006/relationships/image" Target="media/imgrId94785feb69ea1222c.jpg"/><Relationship Id="rId80825feb69ea27148" Type="http://schemas.openxmlformats.org/officeDocument/2006/relationships/image" Target="media/imgrId80825feb69ea27148.jpg"/><Relationship Id="rId94875feb69ea362f9" Type="http://schemas.openxmlformats.org/officeDocument/2006/relationships/image" Target="media/imgrId94875feb69ea362f9.jpg"/><Relationship Id="rId70355feb69ea4b824" Type="http://schemas.openxmlformats.org/officeDocument/2006/relationships/image" Target="media/imgrId70355feb69ea4b824.jpg"/><Relationship Id="rId69405feb69ea64231" Type="http://schemas.openxmlformats.org/officeDocument/2006/relationships/image" Target="media/imgrId69405feb69ea64231.jpg"/><Relationship Id="rId74235feb69ea78e12" Type="http://schemas.openxmlformats.org/officeDocument/2006/relationships/image" Target="media/imgrId74235feb69ea78e12.jpg"/><Relationship Id="rId32565feb69ea8d572" Type="http://schemas.openxmlformats.org/officeDocument/2006/relationships/image" Target="media/imgrId32565feb69ea8d572.jpg"/><Relationship Id="rId46895feb69ea9cfa7" Type="http://schemas.openxmlformats.org/officeDocument/2006/relationships/image" Target="media/imgrId46895feb69ea9cfa7.jpg"/><Relationship Id="rId83365feb69eaaf601" Type="http://schemas.openxmlformats.org/officeDocument/2006/relationships/image" Target="media/imgrId83365feb69eaaf601.jpg"/><Relationship Id="rId44055feb69eac0559" Type="http://schemas.openxmlformats.org/officeDocument/2006/relationships/image" Target="media/imgrId44055feb69eac0559.jpg"/><Relationship Id="rId77465feb69ead249b" Type="http://schemas.openxmlformats.org/officeDocument/2006/relationships/image" Target="media/imgrId77465feb69ead249b.jpg"/><Relationship Id="rId87355feb69eae63c9" Type="http://schemas.openxmlformats.org/officeDocument/2006/relationships/image" Target="media/imgrId87355feb69eae63c9.jpg"/><Relationship Id="rId78205feb69eb050aa" Type="http://schemas.openxmlformats.org/officeDocument/2006/relationships/image" Target="media/imgrId78205feb69eb050aa.jpg"/><Relationship Id="rId67595feb69eb16c30" Type="http://schemas.openxmlformats.org/officeDocument/2006/relationships/image" Target="media/imgrId67595feb69eb16c30.jpg"/><Relationship Id="rId93015feb69eb28cd0" Type="http://schemas.openxmlformats.org/officeDocument/2006/relationships/image" Target="media/imgrId93015feb69eb28cd0.jpg"/><Relationship Id="rId85135feb69eb4182b" Type="http://schemas.openxmlformats.org/officeDocument/2006/relationships/image" Target="media/imgrId85135feb69eb4182b.jpg"/><Relationship Id="rId93865feb69eb547e2" Type="http://schemas.openxmlformats.org/officeDocument/2006/relationships/image" Target="media/imgrId93865feb69eb547e2.jpg"/><Relationship Id="rId99965feb69eb68345" Type="http://schemas.openxmlformats.org/officeDocument/2006/relationships/image" Target="media/imgrId99965feb69eb68345.jpg"/><Relationship Id="rId34575feb69eb7c67f" Type="http://schemas.openxmlformats.org/officeDocument/2006/relationships/image" Target="media/imgrId34575feb69eb7c67f.jpg"/><Relationship Id="rId35425feb69eb95f93" Type="http://schemas.openxmlformats.org/officeDocument/2006/relationships/image" Target="media/imgrId35425feb69eb95f93.jpg"/><Relationship Id="rId20775feb69eba9600" Type="http://schemas.openxmlformats.org/officeDocument/2006/relationships/image" Target="media/imgrId20775feb69eba9600.jpg"/><Relationship Id="rId71975feb69ebba8d7" Type="http://schemas.openxmlformats.org/officeDocument/2006/relationships/image" Target="media/imgrId71975feb69ebba8d7.jpg"/><Relationship Id="rId70005feb69ebd24bc" Type="http://schemas.openxmlformats.org/officeDocument/2006/relationships/image" Target="media/imgrId70005feb69ebd24bc.jpg"/><Relationship Id="rId86655feb69ebe4ce5" Type="http://schemas.openxmlformats.org/officeDocument/2006/relationships/image" Target="media/imgrId86655feb69ebe4ce5.jpg"/><Relationship Id="rId31005feb69ec062c3" Type="http://schemas.openxmlformats.org/officeDocument/2006/relationships/image" Target="media/imgrId31005feb69ec062c3.jpg"/><Relationship Id="rId22215feb69ec16c51" Type="http://schemas.openxmlformats.org/officeDocument/2006/relationships/image" Target="media/imgrId22215feb69ec16c51.jpg"/><Relationship Id="rId97815feb69ec26d0d" Type="http://schemas.openxmlformats.org/officeDocument/2006/relationships/image" Target="media/imgrId97815feb69ec26d0d.jpg"/><Relationship Id="rId99095feb69ec3c1ea" Type="http://schemas.openxmlformats.org/officeDocument/2006/relationships/image" Target="media/imgrId99095feb69ec3c1ea.jpg"/><Relationship Id="rId65695feb69ec501fa" Type="http://schemas.openxmlformats.org/officeDocument/2006/relationships/image" Target="media/imgrId65695feb69ec501fa.jpg"/><Relationship Id="rId50525feb69ec68d1d" Type="http://schemas.openxmlformats.org/officeDocument/2006/relationships/image" Target="media/imgrId50525feb69ec68d1d.jpg"/><Relationship Id="rId50635feb69ec7f03a" Type="http://schemas.openxmlformats.org/officeDocument/2006/relationships/image" Target="media/imgrId50635feb69ec7f03a.jpg"/><Relationship Id="rId82705feb69ec9188b" Type="http://schemas.openxmlformats.org/officeDocument/2006/relationships/image" Target="media/imgrId82705feb69ec9188b.jpg"/><Relationship Id="rId60735feb69eca393a" Type="http://schemas.openxmlformats.org/officeDocument/2006/relationships/image" Target="media/imgrId60735feb69eca393a.jpg"/><Relationship Id="rId21035feb69ecb9eb0" Type="http://schemas.openxmlformats.org/officeDocument/2006/relationships/image" Target="media/imgrId21035feb69ecb9eb0.jpg"/><Relationship Id="rId89415feb69eccc6e4" Type="http://schemas.openxmlformats.org/officeDocument/2006/relationships/image" Target="media/imgrId89415feb69eccc6e4.jpg"/><Relationship Id="rId89425feb69ecde3e9" Type="http://schemas.openxmlformats.org/officeDocument/2006/relationships/image" Target="media/imgrId89425feb69ecde3e9.jpg"/><Relationship Id="rId99375feb69ecf1afe" Type="http://schemas.openxmlformats.org/officeDocument/2006/relationships/image" Target="media/imgrId99375feb69ecf1afe.jpg"/><Relationship Id="rId55565feb69ed10208" Type="http://schemas.openxmlformats.org/officeDocument/2006/relationships/image" Target="media/imgrId55565feb69ed10208.jpg"/><Relationship Id="rId41625feb69ed25f79" Type="http://schemas.openxmlformats.org/officeDocument/2006/relationships/image" Target="media/imgrId41625feb69ed25f79.jpg"/><Relationship Id="rId58975feb69ed38f41" Type="http://schemas.openxmlformats.org/officeDocument/2006/relationships/image" Target="media/imgrId58975feb69ed38f41.jpg"/><Relationship Id="rId11185feb69ed4e398" Type="http://schemas.openxmlformats.org/officeDocument/2006/relationships/image" Target="media/imgrId11185feb69ed4e398.jpg"/><Relationship Id="rId98445feb69ed615eb" Type="http://schemas.openxmlformats.org/officeDocument/2006/relationships/image" Target="media/imgrId98445feb69ed615eb.jpg"/><Relationship Id="rId71985feb69ed74b73" Type="http://schemas.openxmlformats.org/officeDocument/2006/relationships/image" Target="media/imgrId71985feb69ed74b73.jpg"/><Relationship Id="rId13645feb69ed862cb" Type="http://schemas.openxmlformats.org/officeDocument/2006/relationships/image" Target="media/imgrId13645feb69ed862cb.jpg"/><Relationship Id="rId31565feb69ed96cdd" Type="http://schemas.openxmlformats.org/officeDocument/2006/relationships/image" Target="media/imgrId31565feb69ed96cdd.jpg"/><Relationship Id="rId97865feb69edaa2f1" Type="http://schemas.openxmlformats.org/officeDocument/2006/relationships/image" Target="media/imgrId97865feb69edaa2f1.jpg"/><Relationship Id="rId16165feb69edbee42" Type="http://schemas.openxmlformats.org/officeDocument/2006/relationships/image" Target="media/imgrId16165feb69edbee42.jpg"/><Relationship Id="rId25665feb69edd689c" Type="http://schemas.openxmlformats.org/officeDocument/2006/relationships/image" Target="media/imgrId25665feb69edd689c.jpg"/><Relationship Id="rId77515feb69edea701" Type="http://schemas.openxmlformats.org/officeDocument/2006/relationships/image" Target="media/imgrId77515feb69edea701.jpg"/><Relationship Id="rId47755feb69ee07e31" Type="http://schemas.openxmlformats.org/officeDocument/2006/relationships/image" Target="media/imgrId47755feb69ee07e31.jpg"/><Relationship Id="rId22405feb69ee1be51" Type="http://schemas.openxmlformats.org/officeDocument/2006/relationships/image" Target="media/imgrId22405feb69ee1be51.jpg"/><Relationship Id="rId70005feb69ee317a0" Type="http://schemas.openxmlformats.org/officeDocument/2006/relationships/image" Target="media/imgrId70005feb69ee317a0.jpg"/><Relationship Id="rId89005feb69ee4754a" Type="http://schemas.openxmlformats.org/officeDocument/2006/relationships/image" Target="media/imgrId89005feb69ee4754a.jpg"/><Relationship Id="rId76255feb69ee57aa6" Type="http://schemas.openxmlformats.org/officeDocument/2006/relationships/image" Target="media/imgrId76255feb69ee57aa6.jpg"/><Relationship Id="rId43935feb69ee6b57b" Type="http://schemas.openxmlformats.org/officeDocument/2006/relationships/image" Target="media/imgrId43935feb69ee6b57b.jpg"/><Relationship Id="rId84905feb69ee8064b" Type="http://schemas.openxmlformats.org/officeDocument/2006/relationships/image" Target="media/imgrId84905feb69ee8064b.jpg"/><Relationship Id="rId87255feb69ee90d85" Type="http://schemas.openxmlformats.org/officeDocument/2006/relationships/image" Target="media/imgrId87255feb69ee90d85.jpg"/><Relationship Id="rId50685feb69eea6d3a" Type="http://schemas.openxmlformats.org/officeDocument/2006/relationships/image" Target="media/imgrId50685feb69eea6d3a.jpg"/><Relationship Id="rId89875feb69eebc239" Type="http://schemas.openxmlformats.org/officeDocument/2006/relationships/image" Target="media/imgrId89875feb69eebc239.jpg"/><Relationship Id="rId37465feb69eecc5fa" Type="http://schemas.openxmlformats.org/officeDocument/2006/relationships/image" Target="media/imgrId37465feb69eecc5fa.jpg"/><Relationship Id="rId14045feb69eee18f3" Type="http://schemas.openxmlformats.org/officeDocument/2006/relationships/image" Target="media/imgrId14045feb69eee18f3.jpg"/><Relationship Id="rId44385feb69ef01d75" Type="http://schemas.openxmlformats.org/officeDocument/2006/relationships/image" Target="media/imgrId44385feb69ef01d75.jpg"/><Relationship Id="rId10365feb69ef12114" Type="http://schemas.openxmlformats.org/officeDocument/2006/relationships/image" Target="media/imgrId10365feb69ef12114.jpg"/><Relationship Id="rId11715feb69ef2742f" Type="http://schemas.openxmlformats.org/officeDocument/2006/relationships/image" Target="media/imgrId11715feb69ef2742f.jpg"/><Relationship Id="rId53505feb69ef3c35c" Type="http://schemas.openxmlformats.org/officeDocument/2006/relationships/image" Target="media/imgrId53505feb69ef3c35c.jpg"/><Relationship Id="rId19365feb69ef51038" Type="http://schemas.openxmlformats.org/officeDocument/2006/relationships/image" Target="media/imgrId19365feb69ef51038.jpg"/><Relationship Id="rId19985feb69ef66a2f" Type="http://schemas.openxmlformats.org/officeDocument/2006/relationships/image" Target="media/imgrId19985feb69ef66a2f.jpg"/><Relationship Id="rId91985feb69ef7b661" Type="http://schemas.openxmlformats.org/officeDocument/2006/relationships/image" Target="media/imgrId91985feb69ef7b661.jpg"/><Relationship Id="rId77415feb69ef8d1a9" Type="http://schemas.openxmlformats.org/officeDocument/2006/relationships/image" Target="media/imgrId77415feb69ef8d1a9.jpg"/><Relationship Id="rId15495feb69efa1206" Type="http://schemas.openxmlformats.org/officeDocument/2006/relationships/image" Target="media/imgrId15495feb69efa1206.jpg"/><Relationship Id="rId30165feb69efb4854" Type="http://schemas.openxmlformats.org/officeDocument/2006/relationships/image" Target="media/imgrId30165feb69efb4854.jpg"/><Relationship Id="rId15655feb69efc8b54" Type="http://schemas.openxmlformats.org/officeDocument/2006/relationships/image" Target="media/imgrId15655feb69efc8b54.jpg"/><Relationship Id="rId26665feb69efda624" Type="http://schemas.openxmlformats.org/officeDocument/2006/relationships/image" Target="media/imgrId26665feb69efda624.jpg"/><Relationship Id="rId45915feb69efee841" Type="http://schemas.openxmlformats.org/officeDocument/2006/relationships/image" Target="media/imgrId45915feb69efee841.jpg"/><Relationship Id="rId11225feb69f00d090" Type="http://schemas.openxmlformats.org/officeDocument/2006/relationships/image" Target="media/imgrId11225feb69f00d090.jpg"/><Relationship Id="rId28165feb69f01c60d" Type="http://schemas.openxmlformats.org/officeDocument/2006/relationships/image" Target="media/imgrId28165feb69f01c60d.jpg"/><Relationship Id="rId32505feb69f02a5cf" Type="http://schemas.openxmlformats.org/officeDocument/2006/relationships/image" Target="media/imgrId32505feb69f02a5cf.jpg"/><Relationship Id="rId51625feb69f03f6bd" Type="http://schemas.openxmlformats.org/officeDocument/2006/relationships/image" Target="media/imgrId51625feb69f03f6bd.jpg"/><Relationship Id="rId78625feb69f051af2" Type="http://schemas.openxmlformats.org/officeDocument/2006/relationships/image" Target="media/imgrId78625feb69f051af2.jpg"/><Relationship Id="rId49775feb69f0669d6" Type="http://schemas.openxmlformats.org/officeDocument/2006/relationships/image" Target="media/imgrId49775feb69f0669d6.jpg"/><Relationship Id="rId61975feb69f07aef3" Type="http://schemas.openxmlformats.org/officeDocument/2006/relationships/image" Target="media/imgrId61975feb69f07aef3.png"/><Relationship Id="rId40195feb69f08c159" Type="http://schemas.openxmlformats.org/officeDocument/2006/relationships/image" Target="media/imgrId40195feb69f08c159.png"/><Relationship Id="rId75315feb69f09e8ee" Type="http://schemas.openxmlformats.org/officeDocument/2006/relationships/image" Target="media/imgrId75315feb69f09e8ee.jpg"/><Relationship Id="rId70675feb69f0b4dc8" Type="http://schemas.openxmlformats.org/officeDocument/2006/relationships/image" Target="media/imgrId70675feb69f0b4dc8.jpg"/><Relationship Id="rId20085feb69f0c65cd" Type="http://schemas.openxmlformats.org/officeDocument/2006/relationships/image" Target="media/imgrId20085feb69f0c65cd.jpg"/><Relationship Id="rId47895feb69f0dd260" Type="http://schemas.openxmlformats.org/officeDocument/2006/relationships/image" Target="media/imgrId47895feb69f0dd260.jpg"/><Relationship Id="rId82985feb69f101211" Type="http://schemas.openxmlformats.org/officeDocument/2006/relationships/image" Target="media/imgrId82985feb69f101211.jpg"/><Relationship Id="rId11165feb69f114714" Type="http://schemas.openxmlformats.org/officeDocument/2006/relationships/image" Target="media/imgrId11165feb69f114714.jpg"/><Relationship Id="rId50975feb69f128dcd" Type="http://schemas.openxmlformats.org/officeDocument/2006/relationships/image" Target="media/imgrId50975feb69f128dcd.jpg"/><Relationship Id="rId47805feb69f1396f6" Type="http://schemas.openxmlformats.org/officeDocument/2006/relationships/image" Target="media/imgrId47805feb69f1396f6.jpg"/><Relationship Id="rId82615feb69f148b88" Type="http://schemas.openxmlformats.org/officeDocument/2006/relationships/image" Target="media/imgrId82615feb69f148b88.jpg"/><Relationship Id="rId73615feb69f159308" Type="http://schemas.openxmlformats.org/officeDocument/2006/relationships/image" Target="media/imgrId73615feb69f159308.gif"/><Relationship Id="rId80535feb69f16b6bc" Type="http://schemas.openxmlformats.org/officeDocument/2006/relationships/image" Target="media/imgrId80535feb69f16b6bc.jpg"/><Relationship Id="rId25045feb69f1823f6" Type="http://schemas.openxmlformats.org/officeDocument/2006/relationships/image" Target="media/imgrId25045feb69f1823f6.jpg"/><Relationship Id="rId80565feb69f193cf8" Type="http://schemas.openxmlformats.org/officeDocument/2006/relationships/image" Target="media/imgrId80565feb69f193cf8.jpg"/><Relationship Id="rId23485feb69f1a7ad4" Type="http://schemas.openxmlformats.org/officeDocument/2006/relationships/image" Target="media/imgrId23485feb69f1a7ad4.jpg"/><Relationship Id="rId90715feb69f1bc813" Type="http://schemas.openxmlformats.org/officeDocument/2006/relationships/image" Target="media/imgrId90715feb69f1bc813.jpg"/><Relationship Id="rId69775feb69f1cd708" Type="http://schemas.openxmlformats.org/officeDocument/2006/relationships/image" Target="media/imgrId69775feb69f1cd708.jpg"/><Relationship Id="rId94965feb69f1dec76" Type="http://schemas.openxmlformats.org/officeDocument/2006/relationships/image" Target="media/imgrId94965feb69f1dec76.jpg"/><Relationship Id="rId86595feb69f20153b" Type="http://schemas.openxmlformats.org/officeDocument/2006/relationships/image" Target="media/imgrId86595feb69f20153b.jpg"/><Relationship Id="rId64335feb69f2186e5" Type="http://schemas.openxmlformats.org/officeDocument/2006/relationships/image" Target="media/imgrId64335feb69f2186e5.jpg"/><Relationship Id="rId42315feb69f22de0a" Type="http://schemas.openxmlformats.org/officeDocument/2006/relationships/image" Target="media/imgrId42315feb69f22de0a.jpg"/><Relationship Id="rId74605feb69f245810" Type="http://schemas.openxmlformats.org/officeDocument/2006/relationships/image" Target="media/imgrId74605feb69f245810.jpg"/><Relationship Id="rId65835feb69f256a9f" Type="http://schemas.openxmlformats.org/officeDocument/2006/relationships/image" Target="media/imgrId65835feb69f256a9f.jpg"/><Relationship Id="rId91795feb69f268cd5" Type="http://schemas.openxmlformats.org/officeDocument/2006/relationships/image" Target="media/imgrId91795feb69f268cd5.jpg"/><Relationship Id="rId84705feb69f27950d" Type="http://schemas.openxmlformats.org/officeDocument/2006/relationships/image" Target="media/imgrId84705feb69f27950d.jpg"/><Relationship Id="rId86775feb69f28b415" Type="http://schemas.openxmlformats.org/officeDocument/2006/relationships/image" Target="media/imgrId86775feb69f28b415.jpg"/><Relationship Id="rId97665feb69f29a4ab" Type="http://schemas.openxmlformats.org/officeDocument/2006/relationships/image" Target="media/imgrId97665feb69f29a4ab.jpg"/><Relationship Id="rId82165feb69f2a80e5" Type="http://schemas.openxmlformats.org/officeDocument/2006/relationships/image" Target="media/imgrId82165feb69f2a80e5.gif"/><Relationship Id="rId13185feb69f2b96b1" Type="http://schemas.openxmlformats.org/officeDocument/2006/relationships/image" Target="media/imgrId13185feb69f2b96b1.jpg"/><Relationship Id="rId11615feb69f2caa25" Type="http://schemas.openxmlformats.org/officeDocument/2006/relationships/image" Target="media/imgrId11615feb69f2caa25.gif"/><Relationship Id="rId61545feb69f2d9d6a" Type="http://schemas.openxmlformats.org/officeDocument/2006/relationships/image" Target="media/imgrId61545feb69f2d9d6a.jpg"/><Relationship Id="rId23015feb69f2e8dbd" Type="http://schemas.openxmlformats.org/officeDocument/2006/relationships/image" Target="media/imgrId23015feb69f2e8dbd.gif"/><Relationship Id="rId16165feb69f30e955" Type="http://schemas.openxmlformats.org/officeDocument/2006/relationships/image" Target="media/imgrId16165feb69f30e955.jpg"/><Relationship Id="rId62475feb69f321e69" Type="http://schemas.openxmlformats.org/officeDocument/2006/relationships/image" Target="media/imgrId62475feb69f321e69.jpg"/><Relationship Id="rId50465feb69f336250" Type="http://schemas.openxmlformats.org/officeDocument/2006/relationships/image" Target="media/imgrId50465feb69f336250.gif"/><Relationship Id="rId39045feb69f3480e4" Type="http://schemas.openxmlformats.org/officeDocument/2006/relationships/image" Target="media/imgrId39045feb69f3480e4.jpg"/><Relationship Id="rId12645feb69f358e5c" Type="http://schemas.openxmlformats.org/officeDocument/2006/relationships/image" Target="media/imgrId12645feb69f358e5c.gif"/><Relationship Id="rId24065feb69f366705" Type="http://schemas.openxmlformats.org/officeDocument/2006/relationships/image" Target="media/imgrId24065feb69f366705.jpg"/><Relationship Id="rId19235feb69f37c6ec" Type="http://schemas.openxmlformats.org/officeDocument/2006/relationships/image" Target="media/imgrId19235feb69f37c6ec.jpg"/><Relationship Id="rId26765feb69f394642" Type="http://schemas.openxmlformats.org/officeDocument/2006/relationships/image" Target="media/imgrId26765feb69f394642.jpg"/><Relationship Id="rId41475feb69f3aae66" Type="http://schemas.openxmlformats.org/officeDocument/2006/relationships/image" Target="media/imgrId41475feb69f3aae66.jpg"/><Relationship Id="rId38675feb69f3c22f1" Type="http://schemas.openxmlformats.org/officeDocument/2006/relationships/image" Target="media/imgrId38675feb69f3c22f1.jpg"/><Relationship Id="rId40485feb69f3d6474" Type="http://schemas.openxmlformats.org/officeDocument/2006/relationships/image" Target="media/imgrId40485feb69f3d6474.jpg"/><Relationship Id="rId48725feb69f3eb838" Type="http://schemas.openxmlformats.org/officeDocument/2006/relationships/image" Target="media/imgrId48725feb69f3eb838.jpg"/><Relationship Id="rId20785feb69f40e749" Type="http://schemas.openxmlformats.org/officeDocument/2006/relationships/image" Target="media/imgrId20785feb69f40e749.jpg"/><Relationship Id="rId58625feb69f4214aa" Type="http://schemas.openxmlformats.org/officeDocument/2006/relationships/image" Target="media/imgrId58625feb69f4214aa.jpg"/><Relationship Id="rId61745feb69f435a71" Type="http://schemas.openxmlformats.org/officeDocument/2006/relationships/image" Target="media/imgrId61745feb69f435a71.jpg"/><Relationship Id="rId89805feb69f449ffe" Type="http://schemas.openxmlformats.org/officeDocument/2006/relationships/image" Target="media/imgrId89805feb69f449ffe.jpg"/><Relationship Id="rId18665feb69f45efa9" Type="http://schemas.openxmlformats.org/officeDocument/2006/relationships/image" Target="media/imgrId18665feb69f45efa9.jpg"/><Relationship Id="rId93615feb69f474705" Type="http://schemas.openxmlformats.org/officeDocument/2006/relationships/image" Target="media/imgrId93615feb69f474705.jpg"/><Relationship Id="rId72115feb69f488e78" Type="http://schemas.openxmlformats.org/officeDocument/2006/relationships/image" Target="media/imgrId72115feb69f488e78.gif"/><Relationship Id="rId50875feb69f4a3dd5" Type="http://schemas.openxmlformats.org/officeDocument/2006/relationships/image" Target="media/imgrId50875feb69f4a3dd5.jpg"/><Relationship Id="rId97865feb69f4bb9a7" Type="http://schemas.openxmlformats.org/officeDocument/2006/relationships/image" Target="media/imgrId97865feb69f4bb9a7.gif"/><Relationship Id="rId70995feb69f4d313d" Type="http://schemas.openxmlformats.org/officeDocument/2006/relationships/image" Target="media/imgrId70995feb69f4d313d.jpg"/><Relationship Id="rId14805feb69f5038d8" Type="http://schemas.openxmlformats.org/officeDocument/2006/relationships/image" Target="media/imgrId14805feb69f5038d8.jpg"/><Relationship Id="rId39065feb69f512e85" Type="http://schemas.openxmlformats.org/officeDocument/2006/relationships/image" Target="media/imgrId39065feb69f512e85.jpg"/><Relationship Id="rId55195feb69f529d0b" Type="http://schemas.openxmlformats.org/officeDocument/2006/relationships/image" Target="media/imgrId55195feb69f529d0b.jpg"/><Relationship Id="rId61495feb69f53b4c4" Type="http://schemas.openxmlformats.org/officeDocument/2006/relationships/image" Target="media/imgrId61495feb69f53b4c4.jpg"/><Relationship Id="rId54145feb69f54bce8" Type="http://schemas.openxmlformats.org/officeDocument/2006/relationships/image" Target="media/imgrId54145feb69f54bce8.jpg"/><Relationship Id="rId29095feb69f560c98" Type="http://schemas.openxmlformats.org/officeDocument/2006/relationships/image" Target="media/imgrId29095feb69f560c98.jpg"/><Relationship Id="rId52685feb69f572a49" Type="http://schemas.openxmlformats.org/officeDocument/2006/relationships/image" Target="media/imgrId52685feb69f572a49.jpg"/><Relationship Id="rId62975feb69f58878d" Type="http://schemas.openxmlformats.org/officeDocument/2006/relationships/image" Target="media/imgrId62975feb69f58878d.jpg"/><Relationship Id="rId28835feb69f59e11d" Type="http://schemas.openxmlformats.org/officeDocument/2006/relationships/image" Target="media/imgrId28835feb69f59e11d.jpg"/><Relationship Id="rId89045feb69f5b63de" Type="http://schemas.openxmlformats.org/officeDocument/2006/relationships/image" Target="media/imgrId89045feb69f5b63de.jpg"/><Relationship Id="rId95725feb69f5cb9c8" Type="http://schemas.openxmlformats.org/officeDocument/2006/relationships/image" Target="media/imgrId95725feb69f5cb9c8.jpg"/><Relationship Id="rId53935feb69f5e22b3" Type="http://schemas.openxmlformats.org/officeDocument/2006/relationships/image" Target="media/imgrId53935feb69f5e22b3.jpg"/><Relationship Id="rId13825feb69f601aaa" Type="http://schemas.openxmlformats.org/officeDocument/2006/relationships/image" Target="media/imgrId13825feb69f601aaa.jpg"/><Relationship Id="rId45835feb69f6116ad" Type="http://schemas.openxmlformats.org/officeDocument/2006/relationships/image" Target="media/imgrId45835feb69f6116ad.jpg"/><Relationship Id="rId85895feb69f626068" Type="http://schemas.openxmlformats.org/officeDocument/2006/relationships/image" Target="media/imgrId85895feb69f626068.jpg"/><Relationship Id="rId34565feb69f63b515" Type="http://schemas.openxmlformats.org/officeDocument/2006/relationships/image" Target="media/imgrId34565feb69f63b515.jpg"/><Relationship Id="rId37005feb69f651f7e" Type="http://schemas.openxmlformats.org/officeDocument/2006/relationships/image" Target="media/imgrId37005feb69f651f7e.jpg"/><Relationship Id="rId17665feb69f6665f6" Type="http://schemas.openxmlformats.org/officeDocument/2006/relationships/image" Target="media/imgrId17665feb69f6665f6.jpg"/><Relationship Id="rId40325feb69f67a6f2" Type="http://schemas.openxmlformats.org/officeDocument/2006/relationships/image" Target="media/imgrId40325feb69f67a6f2.jpg"/><Relationship Id="rId54325feb69f695756" Type="http://schemas.openxmlformats.org/officeDocument/2006/relationships/image" Target="media/imgrId54325feb69f695756.jpg"/><Relationship Id="rId68735feb69f6a6df3" Type="http://schemas.openxmlformats.org/officeDocument/2006/relationships/image" Target="media/imgrId68735feb69f6a6df3.jpg"/><Relationship Id="rId38405feb69f6bad5f" Type="http://schemas.openxmlformats.org/officeDocument/2006/relationships/image" Target="media/imgrId38405feb69f6bad5f.jpg"/><Relationship Id="rId63865feb69f6d1340" Type="http://schemas.openxmlformats.org/officeDocument/2006/relationships/image" Target="media/imgrId63865feb69f6d1340.jpg"/><Relationship Id="rId53555feb69f6e7570" Type="http://schemas.openxmlformats.org/officeDocument/2006/relationships/image" Target="media/imgrId53555feb69f6e7570.gif"/><Relationship Id="rId32025feb69f70784a" Type="http://schemas.openxmlformats.org/officeDocument/2006/relationships/image" Target="media/imgrId32025feb69f70784a.jpg"/><Relationship Id="rId38755feb69f71a6e4" Type="http://schemas.openxmlformats.org/officeDocument/2006/relationships/image" Target="media/imgrId38755feb69f71a6e4.jpg"/><Relationship Id="rId58185feb69f730234" Type="http://schemas.openxmlformats.org/officeDocument/2006/relationships/image" Target="media/imgrId58185feb69f730234.jpg"/><Relationship Id="rId32225feb69f7439e3" Type="http://schemas.openxmlformats.org/officeDocument/2006/relationships/image" Target="media/imgrId32225feb69f7439e3.jpg"/><Relationship Id="rId60995feb69f75aa0d" Type="http://schemas.openxmlformats.org/officeDocument/2006/relationships/image" Target="media/imgrId60995feb69f75aa0d.jpg"/><Relationship Id="rId93035feb69f772a49" Type="http://schemas.openxmlformats.org/officeDocument/2006/relationships/image" Target="media/imgrId93035feb69f772a49.jpg"/><Relationship Id="rId48735feb69f7841e5" Type="http://schemas.openxmlformats.org/officeDocument/2006/relationships/image" Target="media/imgrId48735feb69f7841e5.jpg"/><Relationship Id="rId82985feb69f794718" Type="http://schemas.openxmlformats.org/officeDocument/2006/relationships/image" Target="media/imgrId82985feb69f794718.jpg"/><Relationship Id="rId20065feb69f7a7295" Type="http://schemas.openxmlformats.org/officeDocument/2006/relationships/image" Target="media/imgrId20065feb69f7a7295.jpg"/><Relationship Id="rId70825feb69f7b834d" Type="http://schemas.openxmlformats.org/officeDocument/2006/relationships/image" Target="media/imgrId70825feb69f7b834d.jpg"/><Relationship Id="rId72555feb69f7cdf50" Type="http://schemas.openxmlformats.org/officeDocument/2006/relationships/image" Target="media/imgrId72555feb69f7cdf50.jpg"/><Relationship Id="rId59585feb69f7e573f" Type="http://schemas.openxmlformats.org/officeDocument/2006/relationships/image" Target="media/imgrId59585feb69f7e573f.jpg"/><Relationship Id="rId48245feb69f80898f" Type="http://schemas.openxmlformats.org/officeDocument/2006/relationships/image" Target="media/imgrId48245feb69f80898f.jpg"/><Relationship Id="rId86975feb69f8199a9" Type="http://schemas.openxmlformats.org/officeDocument/2006/relationships/image" Target="media/imgrId86975feb69f8199a9.gif"/><Relationship Id="rId88585feb69f82aad3" Type="http://schemas.openxmlformats.org/officeDocument/2006/relationships/image" Target="media/imgrId88585feb69f82aad3.jpg"/><Relationship Id="rId18315feb69f83da4a" Type="http://schemas.openxmlformats.org/officeDocument/2006/relationships/image" Target="media/imgrId18315feb69f83da4a.jpg"/><Relationship Id="rId83055feb69f850a81" Type="http://schemas.openxmlformats.org/officeDocument/2006/relationships/image" Target="media/imgrId83055feb69f850a81.jpg"/><Relationship Id="rId42965feb69f862aff" Type="http://schemas.openxmlformats.org/officeDocument/2006/relationships/image" Target="media/imgrId42965feb69f862aff.jpg"/><Relationship Id="rId81005feb69f874fcc" Type="http://schemas.openxmlformats.org/officeDocument/2006/relationships/image" Target="media/imgrId81005feb69f874fcc.jpg"/><Relationship Id="rId44815feb69f884f53" Type="http://schemas.openxmlformats.org/officeDocument/2006/relationships/image" Target="media/imgrId44815feb69f884f53.jpg"/><Relationship Id="rId38365feb69f899969" Type="http://schemas.openxmlformats.org/officeDocument/2006/relationships/image" Target="media/imgrId38365feb69f899969.gif"/><Relationship Id="rId85075feb69f8ad71d" Type="http://schemas.openxmlformats.org/officeDocument/2006/relationships/image" Target="media/imgrId85075feb69f8ad71d.jpg"/><Relationship Id="rId68575feb69f8c4259" Type="http://schemas.openxmlformats.org/officeDocument/2006/relationships/image" Target="media/imgrId68575feb69f8c4259.jpg"/><Relationship Id="rId55275feb69f8d5c92" Type="http://schemas.openxmlformats.org/officeDocument/2006/relationships/image" Target="media/imgrId55275feb69f8d5c92.jpg"/><Relationship Id="rId34985feb69f8e79cc" Type="http://schemas.openxmlformats.org/officeDocument/2006/relationships/image" Target="media/imgrId34985feb69f8e79cc.jpg"/><Relationship Id="rId53925feb69f900038" Type="http://schemas.openxmlformats.org/officeDocument/2006/relationships/image" Target="media/imgrId53925feb69f900038.gif"/><Relationship Id="rId74535feb69f915b82" Type="http://schemas.openxmlformats.org/officeDocument/2006/relationships/image" Target="media/imgrId74535feb69f915b82.jpg"/><Relationship Id="rId13255feb69f92b3a0" Type="http://schemas.openxmlformats.org/officeDocument/2006/relationships/image" Target="media/imgrId13255feb69f92b3a0.gif"/><Relationship Id="rId88535feb69f93ce13" Type="http://schemas.openxmlformats.org/officeDocument/2006/relationships/image" Target="media/imgrId88535feb69f93ce13.jpg"/><Relationship Id="rId42455feb69f94d4f3" Type="http://schemas.openxmlformats.org/officeDocument/2006/relationships/image" Target="media/imgrId42455feb69f94d4f3.gif"/><Relationship Id="rId64195feb69f95f740" Type="http://schemas.openxmlformats.org/officeDocument/2006/relationships/image" Target="media/imgrId64195feb69f95f740.jpg"/><Relationship Id="rId64665feb69f972969" Type="http://schemas.openxmlformats.org/officeDocument/2006/relationships/image" Target="media/imgrId64665feb69f972969.jpg"/><Relationship Id="rId87145feb69f988981" Type="http://schemas.openxmlformats.org/officeDocument/2006/relationships/image" Target="media/imgrId87145feb69f988981.jpg"/><Relationship Id="rId30205feb69f99cbd3" Type="http://schemas.openxmlformats.org/officeDocument/2006/relationships/image" Target="media/imgrId30205feb69f99cbd3.gif"/><Relationship Id="rId57565feb69f9afcb2" Type="http://schemas.openxmlformats.org/officeDocument/2006/relationships/image" Target="media/imgrId57565feb69f9afcb2.jpg"/><Relationship Id="rId89255feb69f9c3be0" Type="http://schemas.openxmlformats.org/officeDocument/2006/relationships/image" Target="media/imgrId89255feb69f9c3be0.jpg"/><Relationship Id="rId63645feb69f9d7fe4" Type="http://schemas.openxmlformats.org/officeDocument/2006/relationships/image" Target="media/imgrId63645feb69f9d7fe4.jpg"/><Relationship Id="rId66895feb69f9ec17d" Type="http://schemas.openxmlformats.org/officeDocument/2006/relationships/image" Target="media/imgrId66895feb69f9ec17d.jpg"/><Relationship Id="rId92905feb69fa14ebd" Type="http://schemas.openxmlformats.org/officeDocument/2006/relationships/image" Target="media/imgrId92905feb69fa14ebd.png"/><Relationship Id="rId54075feb69fa31089" Type="http://schemas.openxmlformats.org/officeDocument/2006/relationships/image" Target="media/imgrId54075feb69fa31089.png"/><Relationship Id="rId84045feb69fa4b8cb" Type="http://schemas.openxmlformats.org/officeDocument/2006/relationships/image" Target="media/imgrId84045feb69fa4b8cb.png"/><Relationship Id="rId80205feb69fa63825" Type="http://schemas.openxmlformats.org/officeDocument/2006/relationships/image" Target="media/imgrId80205feb69fa63825.jpg"/><Relationship Id="rId12555feb69fa759b6" Type="http://schemas.openxmlformats.org/officeDocument/2006/relationships/image" Target="media/imgrId12555feb69fa759b6.jpg"/><Relationship Id="rId83505feb69fa8b699" Type="http://schemas.openxmlformats.org/officeDocument/2006/relationships/image" Target="media/imgrId83505feb69fa8b699.jpg"/><Relationship Id="rId54805feb69faa8882" Type="http://schemas.openxmlformats.org/officeDocument/2006/relationships/image" Target="media/imgrId54805feb69faa8882.jpg"/><Relationship Id="rId93055feb69fac35eb" Type="http://schemas.openxmlformats.org/officeDocument/2006/relationships/image" Target="media/imgrId93055feb69fac35eb.jpg"/><Relationship Id="rId86275feb69fada653" Type="http://schemas.openxmlformats.org/officeDocument/2006/relationships/image" Target="media/imgrId86275feb69fada653.jpg"/><Relationship Id="rId37535feb69faec824" Type="http://schemas.openxmlformats.org/officeDocument/2006/relationships/image" Target="media/imgrId37535feb69faec824.gif"/><Relationship Id="rId35155feb69fb0b57f" Type="http://schemas.openxmlformats.org/officeDocument/2006/relationships/image" Target="media/imgrId35155feb69fb0b57f.jpg"/><Relationship Id="rId47615feb69fb21094" Type="http://schemas.openxmlformats.org/officeDocument/2006/relationships/image" Target="media/imgrId47615feb69fb21094.jpg"/><Relationship Id="rId43735feb69fb34297" Type="http://schemas.openxmlformats.org/officeDocument/2006/relationships/image" Target="media/imgrId43735feb69fb34297.gif"/><Relationship Id="rId70125feb69fb46723" Type="http://schemas.openxmlformats.org/officeDocument/2006/relationships/image" Target="media/imgrId70125feb69fb46723.jpg"/><Relationship Id="rId23695feb69fb57891" Type="http://schemas.openxmlformats.org/officeDocument/2006/relationships/image" Target="media/imgrId23695feb69fb57891.gif"/><Relationship Id="rId85615feb69fb6b6d5" Type="http://schemas.openxmlformats.org/officeDocument/2006/relationships/image" Target="media/imgrId85615feb69fb6b6d5.jpg"/><Relationship Id="rId69565feb69fb80985" Type="http://schemas.openxmlformats.org/officeDocument/2006/relationships/image" Target="media/imgrId69565feb69fb80985.jpg"/><Relationship Id="rId20225feb69fb94238" Type="http://schemas.openxmlformats.org/officeDocument/2006/relationships/image" Target="media/imgrId20225feb69fb94238.jpg"/><Relationship Id="rId84905feb69fba6581" Type="http://schemas.openxmlformats.org/officeDocument/2006/relationships/image" Target="media/imgrId84905feb69fba6581.jpg"/><Relationship Id="rId39335feb69fbb96b9" Type="http://schemas.openxmlformats.org/officeDocument/2006/relationships/image" Target="media/imgrId39335feb69fbb96b9.jpg"/><Relationship Id="rId60265feb69fbce26c" Type="http://schemas.openxmlformats.org/officeDocument/2006/relationships/image" Target="media/imgrId60265feb69fbce26c.jpg"/><Relationship Id="rId83455feb69fbdd18d" Type="http://schemas.openxmlformats.org/officeDocument/2006/relationships/image" Target="media/imgrId83455feb69fbdd18d.gif"/><Relationship Id="rId55925feb69fbf0163" Type="http://schemas.openxmlformats.org/officeDocument/2006/relationships/image" Target="media/imgrId55925feb69fbf0163.jpg"/><Relationship Id="rId36725feb69fc0f8e1" Type="http://schemas.openxmlformats.org/officeDocument/2006/relationships/image" Target="media/imgrId36725feb69fc0f8e1.jpg"/><Relationship Id="rId18965feb69fc1cbf2" Type="http://schemas.openxmlformats.org/officeDocument/2006/relationships/image" Target="media/imgrId18965feb69fc1cbf2.jpg"/><Relationship Id="rId41535feb69fc31dba" Type="http://schemas.openxmlformats.org/officeDocument/2006/relationships/image" Target="media/imgrId41535feb69fc31dba.jpg"/><Relationship Id="rId79755feb69fc42b55" Type="http://schemas.openxmlformats.org/officeDocument/2006/relationships/image" Target="media/imgrId79755feb69fc42b55.png"/><Relationship Id="rId66815feb69fc564d4" Type="http://schemas.openxmlformats.org/officeDocument/2006/relationships/image" Target="media/imgrId66815feb69fc564d4.png"/><Relationship Id="rId84085feb69fc66450" Type="http://schemas.openxmlformats.org/officeDocument/2006/relationships/image" Target="media/imgrId84085feb69fc66450.jpg"/><Relationship Id="rId93035feb69fc81c20" Type="http://schemas.openxmlformats.org/officeDocument/2006/relationships/image" Target="media/imgrId93035feb69fc81c20.jpg"/><Relationship Id="rId10715feb69fc980bd" Type="http://schemas.openxmlformats.org/officeDocument/2006/relationships/image" Target="media/imgrId10715feb69fc980bd.jpg"/><Relationship Id="rId59105feb69fca7e2a" Type="http://schemas.openxmlformats.org/officeDocument/2006/relationships/image" Target="media/imgrId59105feb69fca7e2a.jpg"/><Relationship Id="rId32195feb69fcbdd5f" Type="http://schemas.openxmlformats.org/officeDocument/2006/relationships/image" Target="media/imgrId32195feb69fcbdd5f.jpg"/><Relationship Id="rId58135feb69fcd0df9" Type="http://schemas.openxmlformats.org/officeDocument/2006/relationships/image" Target="media/imgrId58135feb69fcd0df9.jpg"/><Relationship Id="rId16705feb69fce9976" Type="http://schemas.openxmlformats.org/officeDocument/2006/relationships/image" Target="media/imgrId16705feb69fce9976.jpg"/><Relationship Id="rId71795feb69fd06a36" Type="http://schemas.openxmlformats.org/officeDocument/2006/relationships/image" Target="media/imgrId71795feb69fd06a36.jpg"/><Relationship Id="rId62445feb69fd1cd71" Type="http://schemas.openxmlformats.org/officeDocument/2006/relationships/image" Target="media/imgrId62445feb69fd1cd71.jpg"/><Relationship Id="rId62105feb69fd2d153" Type="http://schemas.openxmlformats.org/officeDocument/2006/relationships/image" Target="media/imgrId62105feb69fd2d153.jpg"/><Relationship Id="rId81735feb69fd41925" Type="http://schemas.openxmlformats.org/officeDocument/2006/relationships/image" Target="media/imgrId81735feb69fd41925.jpg"/><Relationship Id="rId36895feb69fd53f98" Type="http://schemas.openxmlformats.org/officeDocument/2006/relationships/image" Target="media/imgrId36895feb69fd53f98.jpg"/><Relationship Id="rId54205feb69fd68849" Type="http://schemas.openxmlformats.org/officeDocument/2006/relationships/image" Target="media/imgrId54205feb69fd68849.jpg"/><Relationship Id="rId32415feb69fd76c8d" Type="http://schemas.openxmlformats.org/officeDocument/2006/relationships/image" Target="media/imgrId32415feb69fd76c8d.jpg"/><Relationship Id="rId33905feb69fd90bbf" Type="http://schemas.openxmlformats.org/officeDocument/2006/relationships/image" Target="media/imgrId33905feb69fd90bbf.jpg"/><Relationship Id="rId99425feb69fda32fb" Type="http://schemas.openxmlformats.org/officeDocument/2006/relationships/image" Target="media/imgrId99425feb69fda32fb.jpg"/><Relationship Id="rId97145feb69fdbdfcc" Type="http://schemas.openxmlformats.org/officeDocument/2006/relationships/image" Target="media/imgrId97145feb69fdbdfcc.jpg"/><Relationship Id="rId90355feb69fdcf07f" Type="http://schemas.openxmlformats.org/officeDocument/2006/relationships/image" Target="media/imgrId90355feb69fdcf07f.jpg"/><Relationship Id="rId87225feb69fdde8af" Type="http://schemas.openxmlformats.org/officeDocument/2006/relationships/image" Target="media/imgrId87225feb69fdde8af.jpg"/><Relationship Id="rId18135feb69fdf13bb" Type="http://schemas.openxmlformats.org/officeDocument/2006/relationships/image" Target="media/imgrId18135feb69fdf13bb.jpg"/><Relationship Id="rId66365feb69fe0afdb" Type="http://schemas.openxmlformats.org/officeDocument/2006/relationships/image" Target="media/imgrId66365feb69fe0afdb.jpg"/><Relationship Id="rId17415feb69fe24b92" Type="http://schemas.openxmlformats.org/officeDocument/2006/relationships/image" Target="media/imgrId17415feb69fe24b92.jpg"/><Relationship Id="rId64035feb69fe358a1" Type="http://schemas.openxmlformats.org/officeDocument/2006/relationships/image" Target="media/imgrId64035feb69fe358a1.jpg"/><Relationship Id="rId68165feb69fe451a7" Type="http://schemas.openxmlformats.org/officeDocument/2006/relationships/image" Target="media/imgrId68165feb69fe451a7.jpg"/><Relationship Id="rId85285feb69fe5e9dc" Type="http://schemas.openxmlformats.org/officeDocument/2006/relationships/image" Target="media/imgrId85285feb69fe5e9dc.jpg"/><Relationship Id="rId77935feb69fe72be1" Type="http://schemas.openxmlformats.org/officeDocument/2006/relationships/image" Target="media/imgrId77935feb69fe72be1.jpg"/><Relationship Id="rId90715feb69fe8066d" Type="http://schemas.openxmlformats.org/officeDocument/2006/relationships/image" Target="media/imgrId90715feb69fe8066d.jpg"/><Relationship Id="rId11415feb69fe95ada" Type="http://schemas.openxmlformats.org/officeDocument/2006/relationships/image" Target="media/imgrId11415feb69fe95ada.jpg"/><Relationship Id="rId34345feb69fea7ffa" Type="http://schemas.openxmlformats.org/officeDocument/2006/relationships/image" Target="media/imgrId34345feb69fea7ffa.jpg"/><Relationship Id="rId82975feb69feb6239" Type="http://schemas.openxmlformats.org/officeDocument/2006/relationships/image" Target="media/imgrId82975feb69feb6239.jpg"/><Relationship Id="rId92315feb69feca5f7" Type="http://schemas.openxmlformats.org/officeDocument/2006/relationships/image" Target="media/imgrId92315feb69feca5f7.jpg"/><Relationship Id="rId65925feb69fee7737" Type="http://schemas.openxmlformats.org/officeDocument/2006/relationships/image" Target="media/imgrId65925feb69fee7737.jpg"/><Relationship Id="rId51125feb69ff025e3" Type="http://schemas.openxmlformats.org/officeDocument/2006/relationships/image" Target="media/imgrId51125feb69ff025e3.jpg"/><Relationship Id="rId10225feb69ff14d51" Type="http://schemas.openxmlformats.org/officeDocument/2006/relationships/image" Target="media/imgrId10225feb69ff14d51.jpg"/><Relationship Id="rId18695feb69ff2ae61" Type="http://schemas.openxmlformats.org/officeDocument/2006/relationships/image" Target="media/imgrId18695feb69ff2ae61.jpg"/><Relationship Id="rId41475feb69ff39d3e" Type="http://schemas.openxmlformats.org/officeDocument/2006/relationships/image" Target="media/imgrId41475feb69ff39d3e.jpg"/><Relationship Id="rId63395feb69ff4cf9b" Type="http://schemas.openxmlformats.org/officeDocument/2006/relationships/image" Target="media/imgrId63395feb69ff4cf9b.jpg"/><Relationship Id="rId35935feb69ff6492f" Type="http://schemas.openxmlformats.org/officeDocument/2006/relationships/image" Target="media/imgrId35935feb69ff6492f.png"/><Relationship Id="rId22905feb69ff7d34b" Type="http://schemas.openxmlformats.org/officeDocument/2006/relationships/image" Target="media/imgrId22905feb69ff7d34b.png"/><Relationship Id="rId17345feb69ff99be4" Type="http://schemas.openxmlformats.org/officeDocument/2006/relationships/image" Target="media/imgrId17345feb69ff99be4.png"/><Relationship Id="rId22455feb69ffaeac8" Type="http://schemas.openxmlformats.org/officeDocument/2006/relationships/image" Target="media/imgrId22455feb69ffaeac8.jpg"/><Relationship Id="rId83405feb69ffbd4bc" Type="http://schemas.openxmlformats.org/officeDocument/2006/relationships/image" Target="media/imgrId83405feb69ffbd4bc.jpg"/><Relationship Id="rId75965feb69ffcf1b2" Type="http://schemas.openxmlformats.org/officeDocument/2006/relationships/image" Target="media/imgrId75965feb69ffcf1b2.jpg"/><Relationship Id="rId76865feb69ffe43bc" Type="http://schemas.openxmlformats.org/officeDocument/2006/relationships/image" Target="media/imgrId76865feb69ffe43bc.jpg"/><Relationship Id="rId87845feb6a0004b1b" Type="http://schemas.openxmlformats.org/officeDocument/2006/relationships/image" Target="media/imgrId87845feb6a0004b1b.jpg"/><Relationship Id="rId45165feb6a00223cc" Type="http://schemas.openxmlformats.org/officeDocument/2006/relationships/image" Target="media/imgrId45165feb6a00223cc.jpg"/><Relationship Id="rId14755feb6a003f9c7" Type="http://schemas.openxmlformats.org/officeDocument/2006/relationships/image" Target="media/imgrId14755feb6a003f9c7.png"/><Relationship Id="rId50215feb6a0058a22" Type="http://schemas.openxmlformats.org/officeDocument/2006/relationships/image" Target="media/imgrId50215feb6a0058a22.jpg"/><Relationship Id="rId28195feb6a0071055" Type="http://schemas.openxmlformats.org/officeDocument/2006/relationships/image" Target="media/imgrId28195feb6a0071055.jpg"/><Relationship Id="rId18225feb6a008404e" Type="http://schemas.openxmlformats.org/officeDocument/2006/relationships/image" Target="media/imgrId18225feb6a008404e.jpg"/><Relationship Id="rId65405feb6a009560c" Type="http://schemas.openxmlformats.org/officeDocument/2006/relationships/image" Target="media/imgrId65405feb6a009560c.jpg"/><Relationship Id="rId37445feb6a00a468f" Type="http://schemas.openxmlformats.org/officeDocument/2006/relationships/image" Target="media/imgrId37445feb6a00a468f.jpg"/><Relationship Id="rId52955feb6a00b6249" Type="http://schemas.openxmlformats.org/officeDocument/2006/relationships/image" Target="media/imgrId52955feb6a00b6249.jpg"/><Relationship Id="rId93485feb6a00ca306" Type="http://schemas.openxmlformats.org/officeDocument/2006/relationships/image" Target="media/imgrId93485feb6a00ca306.jpg"/><Relationship Id="rId89655feb6a00e36e5" Type="http://schemas.openxmlformats.org/officeDocument/2006/relationships/image" Target="media/imgrId89655feb6a00e36e5.jpg"/><Relationship Id="rId39175feb6a01041ce" Type="http://schemas.openxmlformats.org/officeDocument/2006/relationships/image" Target="media/imgrId39175feb6a01041ce.jpg"/><Relationship Id="rId68865feb6a0119a16" Type="http://schemas.openxmlformats.org/officeDocument/2006/relationships/image" Target="media/imgrId68865feb6a0119a16.jpg"/><Relationship Id="rId62765feb6a01285c8" Type="http://schemas.openxmlformats.org/officeDocument/2006/relationships/image" Target="media/imgrId62765feb6a01285c8.jpg"/><Relationship Id="rId47855feb6a0139f21" Type="http://schemas.openxmlformats.org/officeDocument/2006/relationships/image" Target="media/imgrId47855feb6a0139f21.jpg"/><Relationship Id="rId81205feb6a014b905" Type="http://schemas.openxmlformats.org/officeDocument/2006/relationships/image" Target="media/imgrId81205feb6a014b905.jpg"/><Relationship Id="rId30635feb6a015c02c" Type="http://schemas.openxmlformats.org/officeDocument/2006/relationships/image" Target="media/imgrId30635feb6a015c02c.jpg"/><Relationship Id="rId39085feb6a016d1a9" Type="http://schemas.openxmlformats.org/officeDocument/2006/relationships/image" Target="media/imgrId39085feb6a016d1a9.jpg"/><Relationship Id="rId43615feb6a018655c" Type="http://schemas.openxmlformats.org/officeDocument/2006/relationships/image" Target="media/imgrId43615feb6a018655c.jpg"/><Relationship Id="rId82675feb6a0195bcd" Type="http://schemas.openxmlformats.org/officeDocument/2006/relationships/image" Target="media/imgrId82675feb6a0195bcd.jpg"/><Relationship Id="rId69655feb6a01b75e8" Type="http://schemas.openxmlformats.org/officeDocument/2006/relationships/image" Target="media/imgrId69655feb6a01b75e8.jpg"/><Relationship Id="rId33645feb6a01ce778" Type="http://schemas.openxmlformats.org/officeDocument/2006/relationships/image" Target="media/imgrId33645feb6a01ce778.jpg"/><Relationship Id="rId56825feb6a01e4606" Type="http://schemas.openxmlformats.org/officeDocument/2006/relationships/image" Target="media/imgrId56825feb6a01e4606.png"/><Relationship Id="rId81115feb6a0201d1c" Type="http://schemas.openxmlformats.org/officeDocument/2006/relationships/image" Target="media/imgrId81115feb6a0201d1c.jpg"/><Relationship Id="rId66845feb6a021389d" Type="http://schemas.openxmlformats.org/officeDocument/2006/relationships/image" Target="media/imgrId66845feb6a021389d.jpg"/><Relationship Id="rId28695feb6a02219e0" Type="http://schemas.openxmlformats.org/officeDocument/2006/relationships/image" Target="media/imgrId28695feb6a02219e0.jpg"/><Relationship Id="rId16435feb6a022f28c" Type="http://schemas.openxmlformats.org/officeDocument/2006/relationships/image" Target="media/imgrId16435feb6a022f28c.jpg"/><Relationship Id="rId71415feb6a02411bb" Type="http://schemas.openxmlformats.org/officeDocument/2006/relationships/image" Target="media/imgrId71415feb6a02411bb.jpg"/><Relationship Id="rId92045feb6a02544a9" Type="http://schemas.openxmlformats.org/officeDocument/2006/relationships/image" Target="media/imgrId92045feb6a02544a9.jpg"/><Relationship Id="rId79355feb6a026c1bb" Type="http://schemas.openxmlformats.org/officeDocument/2006/relationships/image" Target="media/imgrId79355feb6a026c1bb.jpg"/><Relationship Id="rId89475feb6a0284941" Type="http://schemas.openxmlformats.org/officeDocument/2006/relationships/image" Target="media/imgrId89475feb6a0284941.jpg"/><Relationship Id="rId91635feb6a0294c6e" Type="http://schemas.openxmlformats.org/officeDocument/2006/relationships/image" Target="media/imgrId91635feb6a0294c6e.jpg"/><Relationship Id="rId25605feb6a02ab367" Type="http://schemas.openxmlformats.org/officeDocument/2006/relationships/image" Target="media/imgrId25605feb6a02ab367.jpg"/><Relationship Id="rId67585feb6a02be771" Type="http://schemas.openxmlformats.org/officeDocument/2006/relationships/image" Target="media/imgrId67585feb6a02be771.jpg"/><Relationship Id="rId39695feb6a02d5d47" Type="http://schemas.openxmlformats.org/officeDocument/2006/relationships/image" Target="media/imgrId39695feb6a02d5d47.jpg"/><Relationship Id="rId56065feb6a02e3c1a" Type="http://schemas.openxmlformats.org/officeDocument/2006/relationships/image" Target="media/imgrId56065feb6a02e3c1a.jpg"/><Relationship Id="rId22595feb6a03032d2" Type="http://schemas.openxmlformats.org/officeDocument/2006/relationships/image" Target="media/imgrId22595feb6a03032d2.jpg"/><Relationship Id="rId99145feb6a03146b0" Type="http://schemas.openxmlformats.org/officeDocument/2006/relationships/image" Target="media/imgrId99145feb6a03146b0.jpg"/><Relationship Id="rId39205feb6a032738c" Type="http://schemas.openxmlformats.org/officeDocument/2006/relationships/image" Target="media/imgrId39205feb6a032738c.jpg"/><Relationship Id="rId29085feb6a033b4f5" Type="http://schemas.openxmlformats.org/officeDocument/2006/relationships/image" Target="media/imgrId29085feb6a033b4f5.jpg"/><Relationship Id="rId73105feb6a034e9c1" Type="http://schemas.openxmlformats.org/officeDocument/2006/relationships/image" Target="media/imgrId73105feb6a034e9c1.jpg"/><Relationship Id="rId16905feb6a035f5a5" Type="http://schemas.openxmlformats.org/officeDocument/2006/relationships/image" Target="media/imgrId16905feb6a035f5a5.jpg"/><Relationship Id="rId88075feb6a037297c" Type="http://schemas.openxmlformats.org/officeDocument/2006/relationships/image" Target="media/imgrId88075feb6a037297c.jpg"/><Relationship Id="rId48345feb6a0381e14" Type="http://schemas.openxmlformats.org/officeDocument/2006/relationships/image" Target="media/imgrId48345feb6a0381e14.jpg"/><Relationship Id="rId69865feb6a039762e" Type="http://schemas.openxmlformats.org/officeDocument/2006/relationships/image" Target="media/imgrId69865feb6a039762e.jpg"/><Relationship Id="rId42175feb6a03a7035" Type="http://schemas.openxmlformats.org/officeDocument/2006/relationships/image" Target="media/imgrId42175feb6a03a7035.jpg"/><Relationship Id="rId94205feb6a03bb90b" Type="http://schemas.openxmlformats.org/officeDocument/2006/relationships/image" Target="media/imgrId94205feb6a03bb90b.jpg"/><Relationship Id="rId57355feb6a03cda24" Type="http://schemas.openxmlformats.org/officeDocument/2006/relationships/image" Target="media/imgrId57355feb6a03cda24.jpg"/><Relationship Id="rId58545feb6a03e1215" Type="http://schemas.openxmlformats.org/officeDocument/2006/relationships/image" Target="media/imgrId58545feb6a03e1215.jpg"/><Relationship Id="rId47295feb6a03f1ba4" Type="http://schemas.openxmlformats.org/officeDocument/2006/relationships/image" Target="media/imgrId47295feb6a03f1ba4.jpg"/><Relationship Id="rId66865feb6a040d89d" Type="http://schemas.openxmlformats.org/officeDocument/2006/relationships/image" Target="media/imgrId66865feb6a040d89d.jpg"/><Relationship Id="rId91895feb6a041dd6d" Type="http://schemas.openxmlformats.org/officeDocument/2006/relationships/image" Target="media/imgrId91895feb6a041dd6d.jpg"/><Relationship Id="rId81615feb6a042ff33" Type="http://schemas.openxmlformats.org/officeDocument/2006/relationships/image" Target="media/imgrId81615feb6a042ff33.jpg"/><Relationship Id="rId93195feb6a0443de8" Type="http://schemas.openxmlformats.org/officeDocument/2006/relationships/image" Target="media/imgrId93195feb6a0443de8.jpg"/><Relationship Id="rId62715feb6a04572f3" Type="http://schemas.openxmlformats.org/officeDocument/2006/relationships/image" Target="media/imgrId62715feb6a04572f3.jpg"/><Relationship Id="rId32525feb6a046b546" Type="http://schemas.openxmlformats.org/officeDocument/2006/relationships/image" Target="media/imgrId32525feb6a046b546.jpg"/><Relationship Id="rId64245feb6a047af21" Type="http://schemas.openxmlformats.org/officeDocument/2006/relationships/image" Target="media/imgrId64245feb6a047af21.jpg"/><Relationship Id="rId87405feb6a048b12f" Type="http://schemas.openxmlformats.org/officeDocument/2006/relationships/image" Target="media/imgrId87405feb6a048b12f.jpg"/><Relationship Id="rId39215feb6a04a0cd7" Type="http://schemas.openxmlformats.org/officeDocument/2006/relationships/image" Target="media/imgrId39215feb6a04a0cd7.jpg"/><Relationship Id="rId57495feb6a04b0a70" Type="http://schemas.openxmlformats.org/officeDocument/2006/relationships/image" Target="media/imgrId57495feb6a04b0a70.jpg"/><Relationship Id="rId14325feb6a04c3cab" Type="http://schemas.openxmlformats.org/officeDocument/2006/relationships/image" Target="media/imgrId14325feb6a04c3cab.jpg"/><Relationship Id="rId63445feb6a04d7dab" Type="http://schemas.openxmlformats.org/officeDocument/2006/relationships/image" Target="media/imgrId63445feb6a04d7dab.jpg"/><Relationship Id="rId62715feb6a04ef6a1" Type="http://schemas.openxmlformats.org/officeDocument/2006/relationships/image" Target="media/imgrId62715feb6a04ef6a1.jpg"/><Relationship Id="rId17655feb6a050f927" Type="http://schemas.openxmlformats.org/officeDocument/2006/relationships/image" Target="media/imgrId17655feb6a050f927.jpg"/><Relationship Id="rId96205feb6a0524f72" Type="http://schemas.openxmlformats.org/officeDocument/2006/relationships/image" Target="media/imgrId96205feb6a0524f72.jpg"/><Relationship Id="rId90615feb6a05347d2" Type="http://schemas.openxmlformats.org/officeDocument/2006/relationships/image" Target="media/imgrId90615feb6a05347d2.jpg"/><Relationship Id="rId39965feb6a0548d66" Type="http://schemas.openxmlformats.org/officeDocument/2006/relationships/image" Target="media/imgrId39965feb6a0548d66.jpg"/><Relationship Id="rId31425feb6a055f283" Type="http://schemas.openxmlformats.org/officeDocument/2006/relationships/image" Target="media/imgrId31425feb6a055f283.jpg"/><Relationship Id="rId89105feb6a05742f6" Type="http://schemas.openxmlformats.org/officeDocument/2006/relationships/image" Target="media/imgrId89105feb6a05742f6.gif"/><Relationship Id="rId64915feb6a0589968" Type="http://schemas.openxmlformats.org/officeDocument/2006/relationships/image" Target="media/imgrId64915feb6a0589968.jpg"/><Relationship Id="rId76385feb6a0598f6c" Type="http://schemas.openxmlformats.org/officeDocument/2006/relationships/image" Target="media/imgrId76385feb6a0598f6c.jpg"/><Relationship Id="rId11015feb6a05ad146" Type="http://schemas.openxmlformats.org/officeDocument/2006/relationships/image" Target="media/imgrId11015feb6a05ad146.jpg"/><Relationship Id="rId95575feb6a05bf9f8" Type="http://schemas.openxmlformats.org/officeDocument/2006/relationships/image" Target="media/imgrId95575feb6a05bf9f8.jpg"/><Relationship Id="rId44155feb6a05cfbc8" Type="http://schemas.openxmlformats.org/officeDocument/2006/relationships/image" Target="media/imgrId44155feb6a05cfbc8.jpg"/><Relationship Id="rId74325feb6a05e1fa6" Type="http://schemas.openxmlformats.org/officeDocument/2006/relationships/image" Target="media/imgrId74325feb6a05e1fa6.jpg"/><Relationship Id="rId24345feb6a05f3a30" Type="http://schemas.openxmlformats.org/officeDocument/2006/relationships/image" Target="media/imgrId24345feb6a05f3a30.jpg"/><Relationship Id="rId36825feb6a0612e2f" Type="http://schemas.openxmlformats.org/officeDocument/2006/relationships/image" Target="media/imgrId36825feb6a0612e2f.jpg"/><Relationship Id="rId73205feb6a0627469" Type="http://schemas.openxmlformats.org/officeDocument/2006/relationships/image" Target="media/imgrId73205feb6a0627469.jpg"/><Relationship Id="rId14085feb6a0637c5d" Type="http://schemas.openxmlformats.org/officeDocument/2006/relationships/image" Target="media/imgrId14085feb6a0637c5d.jpg"/><Relationship Id="rId46735feb6a0646ed1" Type="http://schemas.openxmlformats.org/officeDocument/2006/relationships/image" Target="media/imgrId46735feb6a0646ed1.jpg"/><Relationship Id="rId99045feb6a0657c0a" Type="http://schemas.openxmlformats.org/officeDocument/2006/relationships/image" Target="media/imgrId99045feb6a0657c0a.jpg"/><Relationship Id="rId14515feb6a0667a5e" Type="http://schemas.openxmlformats.org/officeDocument/2006/relationships/image" Target="media/imgrId14515feb6a0667a5e.jpg"/><Relationship Id="rId76505feb6a0677c04" Type="http://schemas.openxmlformats.org/officeDocument/2006/relationships/image" Target="media/imgrId76505feb6a0677c04.jpg"/><Relationship Id="rId78335feb6a0688836" Type="http://schemas.openxmlformats.org/officeDocument/2006/relationships/image" Target="media/imgrId78335feb6a0688836.jpg"/><Relationship Id="rId35145feb6a069eab2" Type="http://schemas.openxmlformats.org/officeDocument/2006/relationships/image" Target="media/imgrId35145feb6a069eab2.jpg"/><Relationship Id="rId87435feb6a06b1b27" Type="http://schemas.openxmlformats.org/officeDocument/2006/relationships/image" Target="media/imgrId87435feb6a06b1b27.jpg"/><Relationship Id="rId37265feb6a06d0726" Type="http://schemas.openxmlformats.org/officeDocument/2006/relationships/image" Target="media/imgrId37265feb6a06d0726.jpg"/><Relationship Id="rId51775feb6a06e138e" Type="http://schemas.openxmlformats.org/officeDocument/2006/relationships/image" Target="media/imgrId51775feb6a06e138e.jpg"/><Relationship Id="rId43695feb6a070106c" Type="http://schemas.openxmlformats.org/officeDocument/2006/relationships/image" Target="media/imgrId43695feb6a070106c.jpg"/><Relationship Id="rId48935feb6a071513a" Type="http://schemas.openxmlformats.org/officeDocument/2006/relationships/image" Target="media/imgrId48935feb6a071513a.jpg"/><Relationship Id="rId73325feb6a0726468" Type="http://schemas.openxmlformats.org/officeDocument/2006/relationships/image" Target="media/imgrId73325feb6a0726468.jpg"/><Relationship Id="rId20395feb6a073cc38" Type="http://schemas.openxmlformats.org/officeDocument/2006/relationships/image" Target="media/imgrId20395feb6a073cc38.jpg"/><Relationship Id="rId48465feb6a074dc29" Type="http://schemas.openxmlformats.org/officeDocument/2006/relationships/image" Target="media/imgrId48465feb6a074dc29.jpg"/><Relationship Id="rId90715feb6a0760888" Type="http://schemas.openxmlformats.org/officeDocument/2006/relationships/image" Target="media/imgrId90715feb6a0760888.jpg"/><Relationship Id="rId28125feb6a077598d" Type="http://schemas.openxmlformats.org/officeDocument/2006/relationships/image" Target="media/imgrId28125feb6a077598d.jpg"/><Relationship Id="rId43065feb6a0787c11" Type="http://schemas.openxmlformats.org/officeDocument/2006/relationships/image" Target="media/imgrId43065feb6a0787c11.jpg"/><Relationship Id="rId85925feb6a079f9e0" Type="http://schemas.openxmlformats.org/officeDocument/2006/relationships/image" Target="media/imgrId85925feb6a079f9e0.jpg"/><Relationship Id="rId17035feb6a07b5791" Type="http://schemas.openxmlformats.org/officeDocument/2006/relationships/image" Target="media/imgrId17035feb6a07b5791.jpg"/><Relationship Id="rId47835feb6a07c61d8" Type="http://schemas.openxmlformats.org/officeDocument/2006/relationships/image" Target="media/imgrId47835feb6a07c61d8.jpg"/><Relationship Id="rId27015feb6a07d7a30" Type="http://schemas.openxmlformats.org/officeDocument/2006/relationships/image" Target="media/imgrId27015feb6a07d7a30.jpg"/><Relationship Id="rId19045feb6a07f0fc3" Type="http://schemas.openxmlformats.org/officeDocument/2006/relationships/image" Target="media/imgrId19045feb6a07f0fc3.jpg"/><Relationship Id="rId40005feb6a080d105" Type="http://schemas.openxmlformats.org/officeDocument/2006/relationships/image" Target="media/imgrId40005feb6a080d105.jpg"/><Relationship Id="rId72815feb6a081d9a8" Type="http://schemas.openxmlformats.org/officeDocument/2006/relationships/image" Target="media/imgrId72815feb6a081d9a8.jpg"/><Relationship Id="rId14775feb6a0830fb9" Type="http://schemas.openxmlformats.org/officeDocument/2006/relationships/image" Target="media/imgrId14775feb6a0830fb9.jpg"/><Relationship Id="rId88815feb6a084529e" Type="http://schemas.openxmlformats.org/officeDocument/2006/relationships/image" Target="media/imgrId88815feb6a084529e.jpg"/><Relationship Id="rId11375feb6a085940a" Type="http://schemas.openxmlformats.org/officeDocument/2006/relationships/image" Target="media/imgrId11375feb6a085940a.jpg"/><Relationship Id="rId94795feb6a086bb6b" Type="http://schemas.openxmlformats.org/officeDocument/2006/relationships/image" Target="media/imgrId94795feb6a086bb6b.jpg"/><Relationship Id="rId55405feb6a087cefd" Type="http://schemas.openxmlformats.org/officeDocument/2006/relationships/image" Target="media/imgrId55405feb6a087cefd.jpg"/><Relationship Id="rId91805feb6a0891e9c" Type="http://schemas.openxmlformats.org/officeDocument/2006/relationships/image" Target="media/imgrId91805feb6a0891e9c.jpg"/><Relationship Id="rId23325feb6a08a1292" Type="http://schemas.openxmlformats.org/officeDocument/2006/relationships/image" Target="media/imgrId23325feb6a08a1292.jpg"/><Relationship Id="rId71855feb6a08b4097" Type="http://schemas.openxmlformats.org/officeDocument/2006/relationships/image" Target="media/imgrId71855feb6a08b4097.jpg"/><Relationship Id="rId82535feb6a08c979d" Type="http://schemas.openxmlformats.org/officeDocument/2006/relationships/image" Target="media/imgrId82535feb6a08c979d.jpg"/><Relationship Id="rId86555feb6a08db605" Type="http://schemas.openxmlformats.org/officeDocument/2006/relationships/image" Target="media/imgrId86555feb6a08db605.jpg"/><Relationship Id="rId22145feb6a08ee1dd" Type="http://schemas.openxmlformats.org/officeDocument/2006/relationships/image" Target="media/imgrId22145feb6a08ee1dd.jpg"/><Relationship Id="rId69355feb6a090d5be" Type="http://schemas.openxmlformats.org/officeDocument/2006/relationships/image" Target="media/imgrId69355feb6a090d5be.jpg"/><Relationship Id="rId12695feb6a091cfe9" Type="http://schemas.openxmlformats.org/officeDocument/2006/relationships/image" Target="media/imgrId12695feb6a091cfe9.jpg"/><Relationship Id="rId78225feb6a0935215" Type="http://schemas.openxmlformats.org/officeDocument/2006/relationships/image" Target="media/imgrId78225feb6a0935215.jpg"/><Relationship Id="rId88905feb6a0948507" Type="http://schemas.openxmlformats.org/officeDocument/2006/relationships/image" Target="media/imgrId88905feb6a0948507.jpg"/><Relationship Id="rId25575feb6a0959509" Type="http://schemas.openxmlformats.org/officeDocument/2006/relationships/image" Target="media/imgrId25575feb6a0959509.jpg"/><Relationship Id="rId98865feb6a096f33e" Type="http://schemas.openxmlformats.org/officeDocument/2006/relationships/image" Target="media/imgrId98865feb6a096f33e.jpg"/><Relationship Id="rId35375feb6a0981f55" Type="http://schemas.openxmlformats.org/officeDocument/2006/relationships/image" Target="media/imgrId35375feb6a0981f55.jpg"/><Relationship Id="rId17945feb6a0999356" Type="http://schemas.openxmlformats.org/officeDocument/2006/relationships/image" Target="media/imgrId17945feb6a0999356.jpg"/><Relationship Id="rId49265feb6a09aa843" Type="http://schemas.openxmlformats.org/officeDocument/2006/relationships/image" Target="media/imgrId49265feb6a09aa843.jpg"/><Relationship Id="rId79345feb6a09bb5ef" Type="http://schemas.openxmlformats.org/officeDocument/2006/relationships/image" Target="media/imgrId79345feb6a09bb5ef.jpg"/><Relationship Id="rId43745feb6a09cdfd3" Type="http://schemas.openxmlformats.org/officeDocument/2006/relationships/image" Target="media/imgrId43745feb6a09cdfd3.jpg"/><Relationship Id="rId13615feb6a09e0272" Type="http://schemas.openxmlformats.org/officeDocument/2006/relationships/image" Target="media/imgrId13615feb6a09e0272.jpg"/><Relationship Id="rId70655feb6a09f182c" Type="http://schemas.openxmlformats.org/officeDocument/2006/relationships/image" Target="media/imgrId70655feb6a09f182c.jpg"/><Relationship Id="rId35235feb6a0a0ee6e" Type="http://schemas.openxmlformats.org/officeDocument/2006/relationships/image" Target="media/imgrId35235feb6a0a0ee6e.jpg"/><Relationship Id="rId44825feb6a0a21eb4" Type="http://schemas.openxmlformats.org/officeDocument/2006/relationships/image" Target="media/imgrId44825feb6a0a21eb4.jpg"/><Relationship Id="rId69155feb6a0a34f7a" Type="http://schemas.openxmlformats.org/officeDocument/2006/relationships/image" Target="media/imgrId69155feb6a0a34f7a.jpg"/><Relationship Id="rId74465feb6a0a4cc42" Type="http://schemas.openxmlformats.org/officeDocument/2006/relationships/image" Target="media/imgrId74465feb6a0a4cc42.jpg"/><Relationship Id="rId39315feb6a0a60c4f" Type="http://schemas.openxmlformats.org/officeDocument/2006/relationships/image" Target="media/imgrId39315feb6a0a60c4f.jpg"/><Relationship Id="rId95935feb6a0a72f83" Type="http://schemas.openxmlformats.org/officeDocument/2006/relationships/image" Target="media/imgrId95935feb6a0a72f83.jpg"/><Relationship Id="rId99455feb6a0a88c44" Type="http://schemas.openxmlformats.org/officeDocument/2006/relationships/image" Target="media/imgrId99455feb6a0a88c44.jpg"/><Relationship Id="rId75165feb6a0a97c2d" Type="http://schemas.openxmlformats.org/officeDocument/2006/relationships/image" Target="media/imgrId75165feb6a0a97c2d.jpg"/><Relationship Id="rId28075feb6a0aaa732" Type="http://schemas.openxmlformats.org/officeDocument/2006/relationships/image" Target="media/imgrId28075feb6a0aaa732.jpg"/><Relationship Id="rId36775feb6a0abe630" Type="http://schemas.openxmlformats.org/officeDocument/2006/relationships/image" Target="media/imgrId36775feb6a0abe630.jpg"/><Relationship Id="rId28535feb6a0ad1298" Type="http://schemas.openxmlformats.org/officeDocument/2006/relationships/image" Target="media/imgrId28535feb6a0ad1298.jpg"/><Relationship Id="rId35625feb6a0ae1e36" Type="http://schemas.openxmlformats.org/officeDocument/2006/relationships/image" Target="media/imgrId35625feb6a0ae1e36.jpg"/><Relationship Id="rId48535feb6a0b01b01" Type="http://schemas.openxmlformats.org/officeDocument/2006/relationships/image" Target="media/imgrId48535feb6a0b01b01.jpg"/><Relationship Id="rId68725feb6a0b14a20" Type="http://schemas.openxmlformats.org/officeDocument/2006/relationships/image" Target="media/imgrId68725feb6a0b14a20.jpg"/><Relationship Id="rId15515feb6a0b27cd7" Type="http://schemas.openxmlformats.org/officeDocument/2006/relationships/image" Target="media/imgrId15515feb6a0b27cd7.jpg"/><Relationship Id="rId17665feb6a0b368bf" Type="http://schemas.openxmlformats.org/officeDocument/2006/relationships/image" Target="media/imgrId17665feb6a0b368bf.jpg"/><Relationship Id="rId75835feb6a0b4cd95" Type="http://schemas.openxmlformats.org/officeDocument/2006/relationships/image" Target="media/imgrId75835feb6a0b4cd95.jpg"/><Relationship Id="rId60265feb6a0b614c6" Type="http://schemas.openxmlformats.org/officeDocument/2006/relationships/image" Target="media/imgrId60265feb6a0b614c6.jpg"/><Relationship Id="rId25525feb6a0b74a43" Type="http://schemas.openxmlformats.org/officeDocument/2006/relationships/image" Target="media/imgrId25525feb6a0b74a43.jpg"/><Relationship Id="rId11785feb6a0b8826d" Type="http://schemas.openxmlformats.org/officeDocument/2006/relationships/image" Target="media/imgrId11785feb6a0b8826d.jpg"/><Relationship Id="rId17265feb6a0b9b6e3" Type="http://schemas.openxmlformats.org/officeDocument/2006/relationships/image" Target="media/imgrId17265feb6a0b9b6e3.jpg"/><Relationship Id="rId99585feb6a0bac754" Type="http://schemas.openxmlformats.org/officeDocument/2006/relationships/image" Target="media/imgrId99585feb6a0bac754.jpg"/><Relationship Id="rId63525feb6a0bbc544" Type="http://schemas.openxmlformats.org/officeDocument/2006/relationships/image" Target="media/imgrId63525feb6a0bbc544.jpg"/><Relationship Id="rId59225feb6a0bd3037" Type="http://schemas.openxmlformats.org/officeDocument/2006/relationships/image" Target="media/imgrId59225feb6a0bd3037.jpg"/><Relationship Id="rId48065feb6a0be7511" Type="http://schemas.openxmlformats.org/officeDocument/2006/relationships/image" Target="media/imgrId48065feb6a0be7511.jpg"/><Relationship Id="rId33185feb6a0c0b6dc" Type="http://schemas.openxmlformats.org/officeDocument/2006/relationships/image" Target="media/imgrId33185feb6a0c0b6dc.jpg"/><Relationship Id="rId48255feb6a0c1c6bb" Type="http://schemas.openxmlformats.org/officeDocument/2006/relationships/image" Target="media/imgrId48255feb6a0c1c6bb.jpg"/><Relationship Id="rId53035feb6a0c30f91" Type="http://schemas.openxmlformats.org/officeDocument/2006/relationships/image" Target="media/imgrId53035feb6a0c30f91.jpg"/><Relationship Id="rId47485feb6a0c40636" Type="http://schemas.openxmlformats.org/officeDocument/2006/relationships/image" Target="media/imgrId47485feb6a0c40636.jpg"/><Relationship Id="rId34175feb6a0c54310" Type="http://schemas.openxmlformats.org/officeDocument/2006/relationships/image" Target="media/imgrId34175feb6a0c54310.jpg"/><Relationship Id="rId40635feb6a0c64d32" Type="http://schemas.openxmlformats.org/officeDocument/2006/relationships/image" Target="media/imgrId40635feb6a0c64d32.jpg"/><Relationship Id="rId52345feb6a0c7946b" Type="http://schemas.openxmlformats.org/officeDocument/2006/relationships/image" Target="media/imgrId52345feb6a0c7946b.jpg"/><Relationship Id="rId54065feb6a0c8c1f0" Type="http://schemas.openxmlformats.org/officeDocument/2006/relationships/image" Target="media/imgrId54065feb6a0c8c1f0.jpg"/><Relationship Id="rId69805feb6a0c9c96b" Type="http://schemas.openxmlformats.org/officeDocument/2006/relationships/image" Target="media/imgrId69805feb6a0c9c96b.jpg"/><Relationship Id="rId50055feb6a0cb5b41" Type="http://schemas.openxmlformats.org/officeDocument/2006/relationships/image" Target="media/imgrId50055feb6a0cb5b41.jpg"/><Relationship Id="rId46375feb6a0ccace8" Type="http://schemas.openxmlformats.org/officeDocument/2006/relationships/image" Target="media/imgrId46375feb6a0ccace8.jpg"/><Relationship Id="rId88155feb6a0cde770" Type="http://schemas.openxmlformats.org/officeDocument/2006/relationships/image" Target="media/imgrId88155feb6a0cde770.jpg"/><Relationship Id="rId33655feb6a0ceef27" Type="http://schemas.openxmlformats.org/officeDocument/2006/relationships/image" Target="media/imgrId33655feb6a0ceef27.jpg"/><Relationship Id="rId16305feb6a0d0d36e" Type="http://schemas.openxmlformats.org/officeDocument/2006/relationships/image" Target="media/imgrId16305feb6a0d0d36e.jpg"/><Relationship Id="rId80715feb6a0d23b18" Type="http://schemas.openxmlformats.org/officeDocument/2006/relationships/image" Target="media/imgrId80715feb6a0d23b18.jpg"/><Relationship Id="rId33385feb6a0d31389" Type="http://schemas.openxmlformats.org/officeDocument/2006/relationships/image" Target="media/imgrId33385feb6a0d31389.jpg"/><Relationship Id="rId61685feb6a0d45aa1" Type="http://schemas.openxmlformats.org/officeDocument/2006/relationships/image" Target="media/imgrId61685feb6a0d45aa1.jpg"/><Relationship Id="rId96615feb6a0d5b11f" Type="http://schemas.openxmlformats.org/officeDocument/2006/relationships/image" Target="media/imgrId96615feb6a0d5b11f.jpg"/><Relationship Id="rId57145feb6a0d6d67d" Type="http://schemas.openxmlformats.org/officeDocument/2006/relationships/image" Target="media/imgrId57145feb6a0d6d67d.jpg"/><Relationship Id="rId46575feb6a0d7daff" Type="http://schemas.openxmlformats.org/officeDocument/2006/relationships/image" Target="media/imgrId46575feb6a0d7daff.jpg"/><Relationship Id="rId26815feb6a0d94444" Type="http://schemas.openxmlformats.org/officeDocument/2006/relationships/image" Target="media/imgrId26815feb6a0d94444.jpg"/><Relationship Id="rId38085feb6a0da9494" Type="http://schemas.openxmlformats.org/officeDocument/2006/relationships/image" Target="media/imgrId38085feb6a0da9494.jpg"/><Relationship Id="rId34905feb6a0db9edd" Type="http://schemas.openxmlformats.org/officeDocument/2006/relationships/image" Target="media/imgrId34905feb6a0db9edd.jpg"/><Relationship Id="rId96625feb6a0dcfdb5" Type="http://schemas.openxmlformats.org/officeDocument/2006/relationships/image" Target="media/imgrId96625feb6a0dcfdb5.jpg"/><Relationship Id="rId47485feb6a0de7193" Type="http://schemas.openxmlformats.org/officeDocument/2006/relationships/image" Target="media/imgrId47485feb6a0de7193.jpg"/><Relationship Id="rId63105feb6a0e06c82" Type="http://schemas.openxmlformats.org/officeDocument/2006/relationships/image" Target="media/imgrId63105feb6a0e06c82.jpg"/><Relationship Id="rId86375feb6a0e182cb" Type="http://schemas.openxmlformats.org/officeDocument/2006/relationships/image" Target="media/imgrId86375feb6a0e182cb.jpg"/><Relationship Id="rId96425feb6a0e2c641" Type="http://schemas.openxmlformats.org/officeDocument/2006/relationships/image" Target="media/imgrId96425feb6a0e2c641.jpg"/><Relationship Id="rId78085feb6a0e3f070" Type="http://schemas.openxmlformats.org/officeDocument/2006/relationships/image" Target="media/imgrId78085feb6a0e3f070.jpg"/><Relationship Id="rId33495feb6a0e4f7c1" Type="http://schemas.openxmlformats.org/officeDocument/2006/relationships/image" Target="media/imgrId33495feb6a0e4f7c1.jpg"/><Relationship Id="rId30495feb6a0e5fb9e" Type="http://schemas.openxmlformats.org/officeDocument/2006/relationships/image" Target="media/imgrId30495feb6a0e5fb9e.jpg"/><Relationship Id="rId36245feb6a0e76b8c" Type="http://schemas.openxmlformats.org/officeDocument/2006/relationships/image" Target="media/imgrId36245feb6a0e76b8c.jpg"/><Relationship Id="rId98435feb6a0e8ae41" Type="http://schemas.openxmlformats.org/officeDocument/2006/relationships/image" Target="media/imgrId98435feb6a0e8ae41.jpg"/><Relationship Id="rId34395feb6a0ea6af1" Type="http://schemas.openxmlformats.org/officeDocument/2006/relationships/image" Target="media/imgrId34395feb6a0ea6af1.jpg"/><Relationship Id="rId30325feb6a0ebac25" Type="http://schemas.openxmlformats.org/officeDocument/2006/relationships/image" Target="media/imgrId30325feb6a0ebac25.jpg"/><Relationship Id="rId73765feb6a0ed18d9" Type="http://schemas.openxmlformats.org/officeDocument/2006/relationships/image" Target="media/imgrId73765feb6a0ed18d9.jpg"/><Relationship Id="rId52075feb6a0f63a3a" Type="http://schemas.openxmlformats.org/officeDocument/2006/relationships/image" Target="media/imgrId52075feb6a0f63a3a.jpg"/><Relationship Id="rId11695feb6a0f7a524" Type="http://schemas.openxmlformats.org/officeDocument/2006/relationships/image" Target="media/imgrId11695feb6a0f7a524.png"/><Relationship Id="rId99295feb6a0f9036a" Type="http://schemas.openxmlformats.org/officeDocument/2006/relationships/image" Target="media/imgrId99295feb6a0f9036a.png"/><Relationship Id="rId46315feb6a0fa3eb1" Type="http://schemas.openxmlformats.org/officeDocument/2006/relationships/image" Target="media/imgrId46315feb6a0fa3eb1.jpg"/><Relationship Id="rId75955feb6a0fbc4a7" Type="http://schemas.openxmlformats.org/officeDocument/2006/relationships/image" Target="media/imgrId75955feb6a0fbc4a7.png"/><Relationship Id="rId98785feb6a0fd1022" Type="http://schemas.openxmlformats.org/officeDocument/2006/relationships/image" Target="media/imgrId98785feb6a0fd1022.png"/><Relationship Id="rId49595feb6a0fded1f" Type="http://schemas.openxmlformats.org/officeDocument/2006/relationships/image" Target="media/imgrId49595feb6a0fded1f.jpg"/><Relationship Id="rId88325feb6a0fee24b" Type="http://schemas.openxmlformats.org/officeDocument/2006/relationships/image" Target="media/imgrId88325feb6a0fee24b.jpg"/><Relationship Id="rId30135feb6a101028a" Type="http://schemas.openxmlformats.org/officeDocument/2006/relationships/image" Target="media/imgrId30135feb6a101028a.png"/><Relationship Id="rId70135feb6a10233ae" Type="http://schemas.openxmlformats.org/officeDocument/2006/relationships/image" Target="media/imgrId70135feb6a10233ae.jpg"/><Relationship Id="rId46735feb6a103ff0a" Type="http://schemas.openxmlformats.org/officeDocument/2006/relationships/image" Target="media/imgrId46735feb6a103ff0a.png"/><Relationship Id="rId24175feb6a10529bf" Type="http://schemas.openxmlformats.org/officeDocument/2006/relationships/image" Target="media/imgrId24175feb6a10529bf.jpg"/><Relationship Id="rId71105feb6a106954e" Type="http://schemas.openxmlformats.org/officeDocument/2006/relationships/image" Target="media/imgrId71105feb6a106954e.png"/><Relationship Id="rId62195feb6a107bfa8" Type="http://schemas.openxmlformats.org/officeDocument/2006/relationships/image" Target="media/imgrId62195feb6a107bfa8.jpg"/><Relationship Id="rId61205feb6a108f11c" Type="http://schemas.openxmlformats.org/officeDocument/2006/relationships/image" Target="media/imgrId61205feb6a108f11c.jpg"/><Relationship Id="rId55475feb6a10a1d9a" Type="http://schemas.openxmlformats.org/officeDocument/2006/relationships/image" Target="media/imgrId55475feb6a10a1d9a.jpg"/><Relationship Id="rId94655feb6a10b5f7d" Type="http://schemas.openxmlformats.org/officeDocument/2006/relationships/image" Target="media/imgrId94655feb6a10b5f7d.jpg"/><Relationship Id="rId64505feb6a10c3a93" Type="http://schemas.openxmlformats.org/officeDocument/2006/relationships/image" Target="media/imgrId64505feb6a10c3a93.jpg"/><Relationship Id="rId83325feb6a10d433e" Type="http://schemas.openxmlformats.org/officeDocument/2006/relationships/image" Target="media/imgrId83325feb6a10d433e.jpg"/><Relationship Id="rId42645feb6a10ec2dd" Type="http://schemas.openxmlformats.org/officeDocument/2006/relationships/image" Target="media/imgrId42645feb6a10ec2dd.png"/><Relationship Id="rId17835feb6a1107fb3" Type="http://schemas.openxmlformats.org/officeDocument/2006/relationships/image" Target="media/imgrId17835feb6a1107fb3.jpg"/><Relationship Id="rId94055feb6a1120747" Type="http://schemas.openxmlformats.org/officeDocument/2006/relationships/image" Target="media/imgrId94055feb6a1120747.jpg"/><Relationship Id="rId81195feb6a113198c" Type="http://schemas.openxmlformats.org/officeDocument/2006/relationships/image" Target="media/imgrId81195feb6a113198c.jpg"/><Relationship Id="rId26455feb6a1146757" Type="http://schemas.openxmlformats.org/officeDocument/2006/relationships/image" Target="media/imgrId26455feb6a1146757.png"/><Relationship Id="rId58965feb6a115719c" Type="http://schemas.openxmlformats.org/officeDocument/2006/relationships/image" Target="media/imgrId58965feb6a115719c.png"/><Relationship Id="rId69505feb6a117165d" Type="http://schemas.openxmlformats.org/officeDocument/2006/relationships/image" Target="media/imgrId69505feb6a117165d.png"/><Relationship Id="rId88575feb6a118866e" Type="http://schemas.openxmlformats.org/officeDocument/2006/relationships/image" Target="media/imgrId88575feb6a118866e.png"/><Relationship Id="rId20795feb6a11a06d6" Type="http://schemas.openxmlformats.org/officeDocument/2006/relationships/image" Target="media/imgrId20795feb6a11a06d6.png"/><Relationship Id="rId73605feb6a11af3be" Type="http://schemas.openxmlformats.org/officeDocument/2006/relationships/image" Target="media/imgrId73605feb6a11af3be.jpg"/><Relationship Id="rId78475feb6a11cf05f" Type="http://schemas.openxmlformats.org/officeDocument/2006/relationships/image" Target="media/imgrId78475feb6a11cf05f.png"/><Relationship Id="rId46625feb6a11dfa9e" Type="http://schemas.openxmlformats.org/officeDocument/2006/relationships/image" Target="media/imgrId46625feb6a11dfa9e.jpg"/><Relationship Id="rId97055feb6a1200a86" Type="http://schemas.openxmlformats.org/officeDocument/2006/relationships/image" Target="media/imgrId97055feb6a1200a86.jpg"/><Relationship Id="rId77725feb6a1212a0c" Type="http://schemas.openxmlformats.org/officeDocument/2006/relationships/image" Target="media/imgrId77725feb6a1212a0c.jpg"/><Relationship Id="rId51635feb6a12273ca" Type="http://schemas.openxmlformats.org/officeDocument/2006/relationships/image" Target="media/imgrId51635feb6a12273ca.jpg"/><Relationship Id="rId59335feb6a12384e9" Type="http://schemas.openxmlformats.org/officeDocument/2006/relationships/image" Target="media/imgrId59335feb6a12384e9.jpg"/><Relationship Id="rId68085feb6a124bf6a" Type="http://schemas.openxmlformats.org/officeDocument/2006/relationships/image" Target="media/imgrId68085feb6a124bf6a.jpg"/><Relationship Id="rId14055feb6a125f7fd" Type="http://schemas.openxmlformats.org/officeDocument/2006/relationships/image" Target="media/imgrId14055feb6a125f7fd.png"/><Relationship Id="rId65535feb6a1276699" Type="http://schemas.openxmlformats.org/officeDocument/2006/relationships/image" Target="media/imgrId65535feb6a1276699.jpg"/><Relationship Id="rId86485feb6a128c74d" Type="http://schemas.openxmlformats.org/officeDocument/2006/relationships/image" Target="media/imgrId86485feb6a128c74d.jpg"/><Relationship Id="rId80025feb6a12a06c5" Type="http://schemas.openxmlformats.org/officeDocument/2006/relationships/image" Target="media/imgrId80025feb6a12a06c5.jpg"/><Relationship Id="rId44615feb6a12b4c26" Type="http://schemas.openxmlformats.org/officeDocument/2006/relationships/image" Target="media/imgrId44615feb6a12b4c26.jpg"/><Relationship Id="rId19445feb6a12c25c9" Type="http://schemas.openxmlformats.org/officeDocument/2006/relationships/image" Target="media/imgrId19445feb6a12c25c9.jpg"/><Relationship Id="rId85815feb6a12d2ee2" Type="http://schemas.openxmlformats.org/officeDocument/2006/relationships/image" Target="media/imgrId85815feb6a12d2ee2.jpg"/><Relationship Id="rId78325feb6a12e9ce5" Type="http://schemas.openxmlformats.org/officeDocument/2006/relationships/image" Target="media/imgrId78325feb6a12e9ce5.jpg"/><Relationship Id="rId20885feb6a13052da" Type="http://schemas.openxmlformats.org/officeDocument/2006/relationships/image" Target="media/imgrId20885feb6a13052da.jpg"/><Relationship Id="rId27285feb6a1318ebe" Type="http://schemas.openxmlformats.org/officeDocument/2006/relationships/image" Target="media/imgrId27285feb6a1318ebe.jpg"/><Relationship Id="rId76525feb6a132e526" Type="http://schemas.openxmlformats.org/officeDocument/2006/relationships/image" Target="media/imgrId76525feb6a132e526.jpg"/><Relationship Id="rId64245feb6a133ecd7" Type="http://schemas.openxmlformats.org/officeDocument/2006/relationships/image" Target="media/imgrId64245feb6a133ecd7.jpg"/><Relationship Id="rId19115feb6a135268c" Type="http://schemas.openxmlformats.org/officeDocument/2006/relationships/image" Target="media/imgrId19115feb6a135268c.jpg"/><Relationship Id="rId23365feb6a1362ee3" Type="http://schemas.openxmlformats.org/officeDocument/2006/relationships/image" Target="media/imgrId23365feb6a1362ee3.jpg"/><Relationship Id="rId84735feb6a1370731" Type="http://schemas.openxmlformats.org/officeDocument/2006/relationships/image" Target="media/imgrId84735feb6a1370731.jpg"/><Relationship Id="rId98305feb6a137e55c" Type="http://schemas.openxmlformats.org/officeDocument/2006/relationships/image" Target="media/imgrId98305feb6a137e55c.jpg"/><Relationship Id="rId20745feb6a138e6c0" Type="http://schemas.openxmlformats.org/officeDocument/2006/relationships/image" Target="media/imgrId20745feb6a138e6c0.jpg"/><Relationship Id="rId86105feb6a139de16" Type="http://schemas.openxmlformats.org/officeDocument/2006/relationships/image" Target="media/imgrId86105feb6a139de16.jpg"/><Relationship Id="rId59585feb6a13afd78" Type="http://schemas.openxmlformats.org/officeDocument/2006/relationships/image" Target="media/imgrId59585feb6a13afd78.jpg"/><Relationship Id="rId53915feb6a13c2a1f" Type="http://schemas.openxmlformats.org/officeDocument/2006/relationships/image" Target="media/imgrId53915feb6a13c2a1f.jpg"/><Relationship Id="rId27545feb6a13d0bf0" Type="http://schemas.openxmlformats.org/officeDocument/2006/relationships/image" Target="media/imgrId27545feb6a13d0bf0.jpg"/><Relationship Id="rId20425feb6a13e56ea" Type="http://schemas.openxmlformats.org/officeDocument/2006/relationships/image" Target="media/imgrId20425feb6a13e56ea.jpg"/><Relationship Id="rId16405feb6a1406ce3" Type="http://schemas.openxmlformats.org/officeDocument/2006/relationships/image" Target="media/imgrId16405feb6a1406ce3.jpg"/><Relationship Id="rId29975feb6a14164d4" Type="http://schemas.openxmlformats.org/officeDocument/2006/relationships/image" Target="media/imgrId29975feb6a14164d4.jpg"/><Relationship Id="rId50025feb6a1428107" Type="http://schemas.openxmlformats.org/officeDocument/2006/relationships/image" Target="media/imgrId50025feb6a1428107.jpg"/><Relationship Id="rId91875feb6a143df95" Type="http://schemas.openxmlformats.org/officeDocument/2006/relationships/image" Target="media/imgrId91875feb6a143df95.jpg"/><Relationship Id="rId20595feb6a144ab8a" Type="http://schemas.openxmlformats.org/officeDocument/2006/relationships/image" Target="media/imgrId20595feb6a144ab8a.jpg"/><Relationship Id="rId19025feb6a145aec5" Type="http://schemas.openxmlformats.org/officeDocument/2006/relationships/image" Target="media/imgrId19025feb6a145aec5.jpg"/><Relationship Id="rId57575feb6a146d85a" Type="http://schemas.openxmlformats.org/officeDocument/2006/relationships/image" Target="media/imgrId57575feb6a146d85a.jpg"/><Relationship Id="rId62945feb6a147e67a" Type="http://schemas.openxmlformats.org/officeDocument/2006/relationships/image" Target="media/imgrId62945feb6a147e67a.jpg"/><Relationship Id="rId88965feb6a148ddaf" Type="http://schemas.openxmlformats.org/officeDocument/2006/relationships/image" Target="media/imgrId88965feb6a148ddaf.jpg"/><Relationship Id="rId80545feb6a149bc21" Type="http://schemas.openxmlformats.org/officeDocument/2006/relationships/image" Target="media/imgrId80545feb6a149bc21.jpg"/><Relationship Id="rId78235feb6a14abad9" Type="http://schemas.openxmlformats.org/officeDocument/2006/relationships/image" Target="media/imgrId78235feb6a14abad9.jpg"/><Relationship Id="rId42135feb6a14bc6e6" Type="http://schemas.openxmlformats.org/officeDocument/2006/relationships/image" Target="media/imgrId42135feb6a14bc6e6.jpg"/><Relationship Id="rId93905feb6a14cb179" Type="http://schemas.openxmlformats.org/officeDocument/2006/relationships/image" Target="media/imgrId93905feb6a14cb179.jpg"/><Relationship Id="rId67145feb6a14dbeac" Type="http://schemas.openxmlformats.org/officeDocument/2006/relationships/image" Target="media/imgrId67145feb6a14dbeac.jpg"/><Relationship Id="rId35015feb6a1502886" Type="http://schemas.openxmlformats.org/officeDocument/2006/relationships/image" Target="media/imgrId35015feb6a1502886.jpg"/><Relationship Id="rId91565feb6a150f427" Type="http://schemas.openxmlformats.org/officeDocument/2006/relationships/image" Target="media/imgrId91565feb6a150f427.jpg"/><Relationship Id="rId72395feb6a1523742" Type="http://schemas.openxmlformats.org/officeDocument/2006/relationships/image" Target="media/imgrId72395feb6a1523742.jpg"/><Relationship Id="rId98155feb6a153709f" Type="http://schemas.openxmlformats.org/officeDocument/2006/relationships/image" Target="media/imgrId98155feb6a153709f.jpg"/><Relationship Id="rId96355feb6a1546f6d" Type="http://schemas.openxmlformats.org/officeDocument/2006/relationships/image" Target="media/imgrId96355feb6a1546f6d.jpg"/><Relationship Id="rId28045feb6a1559ee3" Type="http://schemas.openxmlformats.org/officeDocument/2006/relationships/image" Target="media/imgrId28045feb6a1559ee3.jpg"/><Relationship Id="rId17325feb6a15705fe" Type="http://schemas.openxmlformats.org/officeDocument/2006/relationships/image" Target="media/imgrId17325feb6a15705fe.jpg"/><Relationship Id="rId40745feb6a157dabd" Type="http://schemas.openxmlformats.org/officeDocument/2006/relationships/image" Target="media/imgrId40745feb6a157dabd.jpg"/><Relationship Id="rId64915feb6a15921bd" Type="http://schemas.openxmlformats.org/officeDocument/2006/relationships/image" Target="media/imgrId64915feb6a15921bd.jpg"/><Relationship Id="rId29865feb6a15a30b5" Type="http://schemas.openxmlformats.org/officeDocument/2006/relationships/image" Target="media/imgrId29865feb6a15a30b5.jpg"/><Relationship Id="rId51485feb6a15baee3" Type="http://schemas.openxmlformats.org/officeDocument/2006/relationships/image" Target="media/imgrId51485feb6a15baee3.jpg"/><Relationship Id="rId98525feb6a15d0353" Type="http://schemas.openxmlformats.org/officeDocument/2006/relationships/image" Target="media/imgrId98525feb6a15d0353.jpg"/><Relationship Id="rId70865feb6a15e00da" Type="http://schemas.openxmlformats.org/officeDocument/2006/relationships/image" Target="media/imgrId70865feb6a15e00da.jpg"/><Relationship Id="rId77005feb6a1603237" Type="http://schemas.openxmlformats.org/officeDocument/2006/relationships/image" Target="media/imgrId77005feb6a1603237.jpg"/><Relationship Id="rId30475feb6a16194da" Type="http://schemas.openxmlformats.org/officeDocument/2006/relationships/image" Target="media/imgrId30475feb6a16194da.jpg"/><Relationship Id="rId91615feb6a162a03f" Type="http://schemas.openxmlformats.org/officeDocument/2006/relationships/image" Target="media/imgrId91615feb6a162a03f.jpg"/><Relationship Id="rId98335feb6a164000e" Type="http://schemas.openxmlformats.org/officeDocument/2006/relationships/image" Target="media/imgrId98335feb6a164000e.jpg"/><Relationship Id="rId25605feb6a1653ece" Type="http://schemas.openxmlformats.org/officeDocument/2006/relationships/image" Target="media/imgrId25605feb6a1653ece.jpg"/><Relationship Id="rId24005feb6a16670c7" Type="http://schemas.openxmlformats.org/officeDocument/2006/relationships/image" Target="media/imgrId24005feb6a16670c7.png"/><Relationship Id="rId27515feb6a1682471" Type="http://schemas.openxmlformats.org/officeDocument/2006/relationships/image" Target="media/imgrId27515feb6a1682471.jpg"/><Relationship Id="rId97355feb6a1695432" Type="http://schemas.openxmlformats.org/officeDocument/2006/relationships/image" Target="media/imgrId97355feb6a1695432.jpg"/><Relationship Id="rId90355feb6a16a40ff" Type="http://schemas.openxmlformats.org/officeDocument/2006/relationships/image" Target="media/imgrId90355feb6a16a40ff.jpg"/><Relationship Id="rId50205feb6a16bad60" Type="http://schemas.openxmlformats.org/officeDocument/2006/relationships/image" Target="media/imgrId50205feb6a16bad60.jpg"/><Relationship Id="rId86575feb6a16ce209" Type="http://schemas.openxmlformats.org/officeDocument/2006/relationships/image" Target="media/imgrId86575feb6a16ce209.jpg"/><Relationship Id="rId70585feb6a16e2d96" Type="http://schemas.openxmlformats.org/officeDocument/2006/relationships/image" Target="media/imgrId70585feb6a16e2d96.jpg"/><Relationship Id="rId51795feb6a17015f4" Type="http://schemas.openxmlformats.org/officeDocument/2006/relationships/image" Target="media/imgrId51795feb6a17015f4.jpg"/><Relationship Id="rId41465feb6a171642a" Type="http://schemas.openxmlformats.org/officeDocument/2006/relationships/image" Target="media/imgrId41465feb6a171642a.jpg"/><Relationship Id="rId78185feb6a172ba2c" Type="http://schemas.openxmlformats.org/officeDocument/2006/relationships/image" Target="media/imgrId78185feb6a172ba2c.jpg"/><Relationship Id="rId10185feb6a173b2cc" Type="http://schemas.openxmlformats.org/officeDocument/2006/relationships/image" Target="media/imgrId10185feb6a173b2cc.jpg"/><Relationship Id="rId53845feb6a174cbc5" Type="http://schemas.openxmlformats.org/officeDocument/2006/relationships/image" Target="media/imgrId53845feb6a174cbc5.jpg"/><Relationship Id="rId31855feb6a175dfca" Type="http://schemas.openxmlformats.org/officeDocument/2006/relationships/image" Target="media/imgrId31855feb6a175dfca.jpg"/><Relationship Id="rId96305feb6a177311d" Type="http://schemas.openxmlformats.org/officeDocument/2006/relationships/image" Target="media/imgrId96305feb6a177311d.png"/><Relationship Id="rId92255feb6a178882e" Type="http://schemas.openxmlformats.org/officeDocument/2006/relationships/image" Target="media/imgrId92255feb6a178882e.png"/><Relationship Id="rId82245feb6a179a45d" Type="http://schemas.openxmlformats.org/officeDocument/2006/relationships/image" Target="media/imgrId82245feb6a179a45d.png"/><Relationship Id="rId55115feb6a17afeaa" Type="http://schemas.openxmlformats.org/officeDocument/2006/relationships/image" Target="media/imgrId55115feb6a17afeaa.png"/><Relationship Id="rId49005feb6a17c5cba" Type="http://schemas.openxmlformats.org/officeDocument/2006/relationships/image" Target="media/imgrId49005feb6a17c5cba.png"/><Relationship Id="rId47695feb6a17d72f6" Type="http://schemas.openxmlformats.org/officeDocument/2006/relationships/image" Target="media/imgrId47695feb6a17d72f6.png"/><Relationship Id="rId18755feb6a17e5084" Type="http://schemas.openxmlformats.org/officeDocument/2006/relationships/image" Target="media/imgrId18755feb6a17e5084.jpg"/><Relationship Id="rId24245feb6a17f3fad" Type="http://schemas.openxmlformats.org/officeDocument/2006/relationships/image" Target="media/imgrId24245feb6a17f3fad.png"/><Relationship Id="rId56455feb6a1818ab7" Type="http://schemas.openxmlformats.org/officeDocument/2006/relationships/image" Target="media/imgrId56455feb6a1818ab7.png"/><Relationship Id="rId33305feb6a1828578" Type="http://schemas.openxmlformats.org/officeDocument/2006/relationships/image" Target="media/imgrId33305feb6a1828578.png"/><Relationship Id="rId79675feb6a183c48e" Type="http://schemas.openxmlformats.org/officeDocument/2006/relationships/image" Target="media/imgrId79675feb6a183c48e.png"/><Relationship Id="rId13215feb6a184e84e" Type="http://schemas.openxmlformats.org/officeDocument/2006/relationships/image" Target="media/imgrId13215feb6a184e84e.png"/><Relationship Id="rId83945feb6a1864a3c" Type="http://schemas.openxmlformats.org/officeDocument/2006/relationships/image" Target="media/imgrId83945feb6a1864a3c.png"/><Relationship Id="rId16515feb6a1879ede" Type="http://schemas.openxmlformats.org/officeDocument/2006/relationships/image" Target="media/imgrId16515feb6a1879ede.png"/><Relationship Id="rId89135feb6a1894332" Type="http://schemas.openxmlformats.org/officeDocument/2006/relationships/image" Target="media/imgrId89135feb6a1894332.jpg"/><Relationship Id="rId29775feb6a18a7aac" Type="http://schemas.openxmlformats.org/officeDocument/2006/relationships/image" Target="media/imgrId29775feb6a18a7aac.jpg"/><Relationship Id="rId11685feb6a18bffa2" Type="http://schemas.openxmlformats.org/officeDocument/2006/relationships/image" Target="media/imgrId11685feb6a18bffa2.jpg"/><Relationship Id="rId78405feb6a18df178" Type="http://schemas.openxmlformats.org/officeDocument/2006/relationships/image" Target="media/imgrId78405feb6a18df178.jpg"/><Relationship Id="rId30775feb6a1902553" Type="http://schemas.openxmlformats.org/officeDocument/2006/relationships/image" Target="media/imgrId30775feb6a1902553.jpg"/><Relationship Id="rId20665feb6a192066e" Type="http://schemas.openxmlformats.org/officeDocument/2006/relationships/image" Target="media/imgrId20665feb6a192066e.jpg"/><Relationship Id="rId24275feb6a193f3f9" Type="http://schemas.openxmlformats.org/officeDocument/2006/relationships/image" Target="media/imgrId24275feb6a193f3f9.png"/><Relationship Id="rId71525feb6a19538a3" Type="http://schemas.openxmlformats.org/officeDocument/2006/relationships/image" Target="media/imgrId71525feb6a19538a3.jpg"/><Relationship Id="rId38585feb6a196999d" Type="http://schemas.openxmlformats.org/officeDocument/2006/relationships/image" Target="media/imgrId38585feb6a196999d.jpg"/><Relationship Id="rId40395feb6a1986856" Type="http://schemas.openxmlformats.org/officeDocument/2006/relationships/image" Target="media/imgrId40395feb6a1986856.jpg"/><Relationship Id="rId31215feb6a199d8a2" Type="http://schemas.openxmlformats.org/officeDocument/2006/relationships/image" Target="media/imgrId31215feb6a199d8a2.jpg"/><Relationship Id="rId68705feb6a19b1852" Type="http://schemas.openxmlformats.org/officeDocument/2006/relationships/image" Target="media/imgrId68705feb6a19b1852.png"/><Relationship Id="rId81665feb6a19c8c6a" Type="http://schemas.openxmlformats.org/officeDocument/2006/relationships/image" Target="media/imgrId81665feb6a19c8c6a.png"/><Relationship Id="rId27305feb6a19dcd77" Type="http://schemas.openxmlformats.org/officeDocument/2006/relationships/image" Target="media/imgrId27305feb6a19dcd77.jpg"/><Relationship Id="rId37185feb6a19ede10" Type="http://schemas.openxmlformats.org/officeDocument/2006/relationships/image" Target="media/imgrId37185feb6a19ede10.png"/><Relationship Id="rId79975feb6a1a0e3b6" Type="http://schemas.openxmlformats.org/officeDocument/2006/relationships/image" Target="media/imgrId79975feb6a1a0e3b6.png"/><Relationship Id="rId72665feb6a1a1f03f" Type="http://schemas.openxmlformats.org/officeDocument/2006/relationships/image" Target="media/imgrId72665feb6a1a1f03f.jpg"/><Relationship Id="rId94355feb6a1a355be" Type="http://schemas.openxmlformats.org/officeDocument/2006/relationships/image" Target="media/imgrId94355feb6a1a355be.png"/><Relationship Id="rId61515feb6a1a4f5e5" Type="http://schemas.openxmlformats.org/officeDocument/2006/relationships/image" Target="media/imgrId61515feb6a1a4f5e5.png"/><Relationship Id="rId84295feb6a1a61bea" Type="http://schemas.openxmlformats.org/officeDocument/2006/relationships/image" Target="media/imgrId84295feb6a1a61bea.png"/><Relationship Id="rId75155feb6a1a7b924" Type="http://schemas.openxmlformats.org/officeDocument/2006/relationships/image" Target="media/imgrId75155feb6a1a7b924.jpg"/><Relationship Id="rId81195feb6a1a94b3f" Type="http://schemas.openxmlformats.org/officeDocument/2006/relationships/image" Target="media/imgrId81195feb6a1a94b3f.png"/><Relationship Id="rId82725feb6a1aaa523" Type="http://schemas.openxmlformats.org/officeDocument/2006/relationships/image" Target="media/imgrId82725feb6a1aaa523.png"/><Relationship Id="rId79475feb6a1ac0aeb" Type="http://schemas.openxmlformats.org/officeDocument/2006/relationships/image" Target="media/imgrId79475feb6a1ac0aeb.png"/><Relationship Id="rId93165feb6a1adbe7c" Type="http://schemas.openxmlformats.org/officeDocument/2006/relationships/image" Target="media/imgrId93165feb6a1adbe7c.png"/><Relationship Id="rId99955feb6a1af32b4" Type="http://schemas.openxmlformats.org/officeDocument/2006/relationships/image" Target="media/imgrId99955feb6a1af32b4.png"/><Relationship Id="rId21195feb6a1b13f52" Type="http://schemas.openxmlformats.org/officeDocument/2006/relationships/image" Target="media/imgrId21195feb6a1b13f52.png"/><Relationship Id="rId89885feb6a1b25f9d" Type="http://schemas.openxmlformats.org/officeDocument/2006/relationships/image" Target="media/imgrId89885feb6a1b25f9d.png"/><Relationship Id="rId87835feb6a1b3a09f" Type="http://schemas.openxmlformats.org/officeDocument/2006/relationships/image" Target="media/imgrId87835feb6a1b3a09f.jpg"/><Relationship Id="rId75775feb6a1b4e097" Type="http://schemas.openxmlformats.org/officeDocument/2006/relationships/image" Target="media/imgrId75775feb6a1b4e097.png"/><Relationship Id="rId25235feb6a1b6c024" Type="http://schemas.openxmlformats.org/officeDocument/2006/relationships/image" Target="media/imgrId25235feb6a1b6c024.png"/><Relationship Id="rId15445feb6a1b814cf" Type="http://schemas.openxmlformats.org/officeDocument/2006/relationships/image" Target="media/imgrId15445feb6a1b814cf.jpg"/><Relationship Id="rId27895feb6a1b9c5be" Type="http://schemas.openxmlformats.org/officeDocument/2006/relationships/image" Target="media/imgrId27895feb6a1b9c5be.png"/><Relationship Id="rId99015feb6a1bac9af" Type="http://schemas.openxmlformats.org/officeDocument/2006/relationships/image" Target="media/imgrId99015feb6a1bac9af.jpg"/><Relationship Id="rId61645feb6a1bc91af" Type="http://schemas.openxmlformats.org/officeDocument/2006/relationships/image" Target="media/imgrId61645feb6a1bc91af.png"/><Relationship Id="rId78735feb6a1be0316" Type="http://schemas.openxmlformats.org/officeDocument/2006/relationships/image" Target="media/imgrId78735feb6a1be0316.png"/><Relationship Id="rId63285feb6a1c037b0" Type="http://schemas.openxmlformats.org/officeDocument/2006/relationships/image" Target="media/imgrId63285feb6a1c037b0.png"/><Relationship Id="rId99255feb6a1c1964b" Type="http://schemas.openxmlformats.org/officeDocument/2006/relationships/image" Target="media/imgrId99255feb6a1c1964b.png"/><Relationship Id="rId35565feb6a1c2e0a9" Type="http://schemas.openxmlformats.org/officeDocument/2006/relationships/image" Target="media/imgrId35565feb6a1c2e0a9.png"/><Relationship Id="rId47915feb6a1c436fa" Type="http://schemas.openxmlformats.org/officeDocument/2006/relationships/image" Target="media/imgrId47915feb6a1c436fa.jpg"/><Relationship Id="rId34975feb6a1c5fe26" Type="http://schemas.openxmlformats.org/officeDocument/2006/relationships/image" Target="media/imgrId34975feb6a1c5fe26.png"/><Relationship Id="rId80755feb6a1c71a0c" Type="http://schemas.openxmlformats.org/officeDocument/2006/relationships/image" Target="media/imgrId80755feb6a1c71a0c.png"/><Relationship Id="rId17755feb6a1c882be" Type="http://schemas.openxmlformats.org/officeDocument/2006/relationships/image" Target="media/imgrId17755feb6a1c882be.png"/><Relationship Id="rId84295feb6a1c9c060" Type="http://schemas.openxmlformats.org/officeDocument/2006/relationships/image" Target="media/imgrId84295feb6a1c9c060.png"/><Relationship Id="rId27725feb6a1cae7fa" Type="http://schemas.openxmlformats.org/officeDocument/2006/relationships/image" Target="media/imgrId27725feb6a1cae7fa.png"/><Relationship Id="rId60295feb6a1cc35e0" Type="http://schemas.openxmlformats.org/officeDocument/2006/relationships/image" Target="media/imgrId60295feb6a1cc35e0.jpg"/><Relationship Id="rId74325feb6a1cd7fbc" Type="http://schemas.openxmlformats.org/officeDocument/2006/relationships/image" Target="media/imgrId74325feb6a1cd7fbc.png"/><Relationship Id="rId42905feb6a1ced60a" Type="http://schemas.openxmlformats.org/officeDocument/2006/relationships/image" Target="media/imgrId42905feb6a1ced60a.png"/><Relationship Id="rId62185feb6a1d0ecec" Type="http://schemas.openxmlformats.org/officeDocument/2006/relationships/image" Target="media/imgrId62185feb6a1d0ecec.png"/><Relationship Id="rId32605feb6a1d1fb91" Type="http://schemas.openxmlformats.org/officeDocument/2006/relationships/image" Target="media/imgrId32605feb6a1d1fb91.png"/><Relationship Id="rId49855feb6a1d37eb7" Type="http://schemas.openxmlformats.org/officeDocument/2006/relationships/image" Target="media/imgrId49855feb6a1d37eb7.png"/><Relationship Id="rId79595feb6a1d4ce52" Type="http://schemas.openxmlformats.org/officeDocument/2006/relationships/image" Target="media/imgrId79595feb6a1d4ce52.png"/><Relationship Id="rId98695feb6a1d658b5" Type="http://schemas.openxmlformats.org/officeDocument/2006/relationships/image" Target="media/imgrId98695feb6a1d658b5.jpg"/><Relationship Id="rId65365feb6a1d85c19" Type="http://schemas.openxmlformats.org/officeDocument/2006/relationships/image" Target="media/imgrId65365feb6a1d85c19.jpg"/><Relationship Id="rId53165feb6a1d9d222" Type="http://schemas.openxmlformats.org/officeDocument/2006/relationships/image" Target="media/imgrId53165feb6a1d9d222.jpg"/><Relationship Id="rId48125feb6a1daf98d" Type="http://schemas.openxmlformats.org/officeDocument/2006/relationships/image" Target="media/imgrId48125feb6a1daf98d.png"/><Relationship Id="rId55855feb6a1dc70fa" Type="http://schemas.openxmlformats.org/officeDocument/2006/relationships/image" Target="media/imgrId55855feb6a1dc70fa.jpg"/><Relationship Id="rId76285feb6a1de458e" Type="http://schemas.openxmlformats.org/officeDocument/2006/relationships/image" Target="media/imgrId76285feb6a1de458e.png"/><Relationship Id="rId65445feb6a1e031be" Type="http://schemas.openxmlformats.org/officeDocument/2006/relationships/image" Target="media/imgrId65445feb6a1e031be.jpg"/><Relationship Id="rId88085feb6a1e1e180" Type="http://schemas.openxmlformats.org/officeDocument/2006/relationships/image" Target="media/imgrId88085feb6a1e1e180.png"/><Relationship Id="rId76435feb6a1e33fec" Type="http://schemas.openxmlformats.org/officeDocument/2006/relationships/image" Target="media/imgrId76435feb6a1e33fec.png"/><Relationship Id="rId23055feb6a1e45ef6" Type="http://schemas.openxmlformats.org/officeDocument/2006/relationships/image" Target="media/imgrId23055feb6a1e45ef6.jpg"/><Relationship Id="rId70585feb6a1e5df37" Type="http://schemas.openxmlformats.org/officeDocument/2006/relationships/image" Target="media/imgrId70585feb6a1e5df37.png"/><Relationship Id="rId93925feb6a1e6f399" Type="http://schemas.openxmlformats.org/officeDocument/2006/relationships/image" Target="media/imgrId93925feb6a1e6f399.png"/><Relationship Id="rId13955feb6a1e8a542" Type="http://schemas.openxmlformats.org/officeDocument/2006/relationships/image" Target="media/imgrId13955feb6a1e8a542.jpg"/><Relationship Id="rId86295feb6a1e9eef6" Type="http://schemas.openxmlformats.org/officeDocument/2006/relationships/image" Target="media/imgrId86295feb6a1e9eef6.png"/><Relationship Id="rId16875feb6a1eba18f" Type="http://schemas.openxmlformats.org/officeDocument/2006/relationships/image" Target="media/imgrId16875feb6a1eba18f.png"/><Relationship Id="rId83525feb6a1ecebd5" Type="http://schemas.openxmlformats.org/officeDocument/2006/relationships/image" Target="media/imgrId83525feb6a1ecebd5.png"/><Relationship Id="rId58655feb6a1ee8f3d" Type="http://schemas.openxmlformats.org/officeDocument/2006/relationships/image" Target="media/imgrId58655feb6a1ee8f3d.jpg"/><Relationship Id="rId22675feb6a1f0b894" Type="http://schemas.openxmlformats.org/officeDocument/2006/relationships/image" Target="media/imgrId22675feb6a1f0b894.jpg"/><Relationship Id="rId18105feb6a1f22295" Type="http://schemas.openxmlformats.org/officeDocument/2006/relationships/image" Target="media/imgrId18105feb6a1f22295.jpg"/><Relationship Id="rId19685feb6a1f31946" Type="http://schemas.openxmlformats.org/officeDocument/2006/relationships/image" Target="media/imgrId19685feb6a1f31946.jpg"/><Relationship Id="rId83115feb6a1f437cf" Type="http://schemas.openxmlformats.org/officeDocument/2006/relationships/image" Target="media/imgrId83115feb6a1f437cf.jpg"/><Relationship Id="rId52555feb6a1f52c2a" Type="http://schemas.openxmlformats.org/officeDocument/2006/relationships/image" Target="media/imgrId52555feb6a1f52c2a.jpg"/><Relationship Id="rId14125feb6a1f665d1" Type="http://schemas.openxmlformats.org/officeDocument/2006/relationships/image" Target="media/imgrId14125feb6a1f665d1.jpg"/><Relationship Id="rId99385feb6a1f7c385" Type="http://schemas.openxmlformats.org/officeDocument/2006/relationships/image" Target="media/imgrId99385feb6a1f7c385.jpg"/><Relationship Id="rId27625feb6a1f92287" Type="http://schemas.openxmlformats.org/officeDocument/2006/relationships/image" Target="media/imgrId27625feb6a1f92287.jpg"/><Relationship Id="rId72215feb6a1fa6f23" Type="http://schemas.openxmlformats.org/officeDocument/2006/relationships/image" Target="media/imgrId72215feb6a1fa6f23.jpg"/><Relationship Id="rId60215feb6a1fbda4e" Type="http://schemas.openxmlformats.org/officeDocument/2006/relationships/image" Target="media/imgrId60215feb6a1fbda4e.jpg"/><Relationship Id="rId14255feb6a1fd1f9b" Type="http://schemas.openxmlformats.org/officeDocument/2006/relationships/image" Target="media/imgrId14255feb6a1fd1f9b.jpg"/><Relationship Id="rId64755feb6a1fe8c79" Type="http://schemas.openxmlformats.org/officeDocument/2006/relationships/image" Target="media/imgrId64755feb6a1fe8c79.jpg"/><Relationship Id="rId76065feb6a2006415" Type="http://schemas.openxmlformats.org/officeDocument/2006/relationships/image" Target="media/imgrId76065feb6a2006415.jpg"/><Relationship Id="rId27575feb6a201a0a8" Type="http://schemas.openxmlformats.org/officeDocument/2006/relationships/image" Target="media/imgrId27575feb6a201a0a8.jpg"/><Relationship Id="rId34985feb6a2030f74" Type="http://schemas.openxmlformats.org/officeDocument/2006/relationships/image" Target="media/imgrId34985feb6a2030f74.png"/><Relationship Id="rId22005feb6a204d2cb" Type="http://schemas.openxmlformats.org/officeDocument/2006/relationships/image" Target="media/imgrId22005feb6a204d2cb.jpg"/><Relationship Id="rId11075feb6a2060890" Type="http://schemas.openxmlformats.org/officeDocument/2006/relationships/image" Target="media/imgrId11075feb6a2060890.jpg"/><Relationship Id="rId40535feb6a2079518" Type="http://schemas.openxmlformats.org/officeDocument/2006/relationships/image" Target="media/imgrId40535feb6a2079518.png"/><Relationship Id="rId92235feb6a2093a09" Type="http://schemas.openxmlformats.org/officeDocument/2006/relationships/image" Target="media/imgrId92235feb6a2093a09.png"/><Relationship Id="rId67715feb6a20a7c23" Type="http://schemas.openxmlformats.org/officeDocument/2006/relationships/image" Target="media/imgrId67715feb6a20a7c23.png"/><Relationship Id="rId39585feb6a20b8737" Type="http://schemas.openxmlformats.org/officeDocument/2006/relationships/image" Target="media/imgrId39585feb6a20b8737.jpg"/><Relationship Id="rId71675feb6a2131687" Type="http://schemas.openxmlformats.org/officeDocument/2006/relationships/image" Target="media/imgrId71675feb6a2131687.jpg"/><Relationship Id="rId66255feb6a21de997" Type="http://schemas.openxmlformats.org/officeDocument/2006/relationships/image" Target="media/imgrId66255feb6a21de997.png"/><Relationship Id="rId86135feb6a22045e1" Type="http://schemas.openxmlformats.org/officeDocument/2006/relationships/image" Target="media/imgrId86135feb6a22045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5616894" Type="http://schemas.openxmlformats.org/officeDocument/2006/relationships/image" Target="media/imgrId9561689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