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2504TCR / KDI 2504TCRE5 Workshop Manual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965445436"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63476972"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58133509" w:name="ctxt"/>
    <w:bookmarkEnd w:id="58133509"/>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44215022"/>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44215022"/>
        </w:numPr>
        <w:spacing w:before="0" w:after="0" w:line="240" w:lineRule="auto"/>
        <w:jc w:val="left"/>
        <w:rPr>
          <w:color w:val="00274C"/>
          <w:sz w:val="20"/>
          <w:szCs w:val="20"/>
        </w:rPr>
      </w:pPr>
      <w:bookmarkStart w:id="12677375" w:name="result_box"/>
      <w:bookmarkEnd w:id="12677375"/>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71165ff427c945f8a" w:history="1">
        <w:r>
          <w:rPr>
            <w:b/>
            <w:bCs/>
            <w:color w:val="0000FF"/>
            <w:sz w:val="20"/>
            <w:szCs w:val="20"/>
            <w:u w:val="single"/>
          </w:rPr>
          <w:t xml:space="preserve">Par. 1.4</w:t>
        </w:r>
      </w:hyperlink>
      <w:r>
        <w:rPr>
          <w:color w:val="00274C"/>
          <w:sz w:val="20"/>
          <w:szCs w:val="20"/>
        </w:rPr>
        <w:t xml:space="preserve"> and </w:t>
      </w:r>
      <w:hyperlink r:id="rId77195ff427c945fd1" w:history="1">
        <w:r>
          <w:rPr>
            <w:b/>
            <w:bCs/>
            <w:color w:val="0000FF"/>
            <w:sz w:val="20"/>
            <w:szCs w:val="20"/>
            <w:u w:val="single"/>
          </w:rPr>
          <w:t xml:space="preserve">Par. 1.5</w:t>
        </w:r>
      </w:hyperlink>
      <w:r>
        <w:rPr>
          <w:color w:val="00274C"/>
          <w:sz w:val="20"/>
          <w:szCs w:val="20"/>
        </w:rPr>
        <w:t xml:space="preserve"> ).</w:t>
      </w:r>
    </w:p>
    <w:p>
      <w:pPr>
        <w:numPr>
          <w:ilvl w:val="0"/>
          <w:numId w:val="44215022"/>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44215022"/>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44215022"/>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44215022"/>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44215022"/>
        </w:numPr>
        <w:spacing w:before="0" w:after="0" w:line="240" w:lineRule="auto"/>
        <w:jc w:val="left"/>
        <w:rPr>
          <w:color w:val="00274C"/>
          <w:sz w:val="20"/>
          <w:szCs w:val="20"/>
        </w:rPr>
      </w:pPr>
      <w:r>
        <w:rPr>
          <w:color w:val="00274C"/>
          <w:sz w:val="20"/>
          <w:szCs w:val="20"/>
        </w:rPr>
        <w:t xml:space="preserve">All technical terms, specific components and symbols ( </w:t>
      </w:r>
      <w:hyperlink r:id="rId89475ff427c9464d2"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80435ff427c946580" w:history="1">
        <w:r>
          <w:rPr>
            <w:b/>
            <w:bCs/>
            <w:color w:val="0000FF"/>
            <w:sz w:val="20"/>
            <w:szCs w:val="20"/>
            <w:u w:val="single"/>
          </w:rPr>
          <w:t xml:space="preserve">Chap. 15</w:t>
        </w:r>
      </w:hyperlink>
      <w:r>
        <w:rPr>
          <w:color w:val="00274C"/>
          <w:sz w:val="20"/>
          <w:szCs w:val="20"/>
        </w:rPr>
        <w:t xml:space="preserve"> ).</w:t>
      </w:r>
    </w:p>
    <w:p>
      <w:pPr>
        <w:numPr>
          <w:ilvl w:val="0"/>
          <w:numId w:val="44215022"/>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44215022"/>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44215022"/>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33815545" name="name60975ff427c9a72f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7195ff427c9a72e9"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44215022"/>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44215022"/>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79813006" w:name="result_box"/>
      <w:bookmarkEnd w:id="79813006"/>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35522977" w:name="result_box"/>
      <w:bookmarkEnd w:id="35522977"/>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8795935" w:name="result_box"/>
      <w:bookmarkEnd w:id="8795935"/>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44215022"/>
        </w:numPr>
        <w:spacing w:before="0" w:after="0" w:line="240" w:lineRule="auto"/>
        <w:jc w:val="left"/>
        <w:rPr>
          <w:color w:val="00274C"/>
          <w:sz w:val="20"/>
          <w:szCs w:val="20"/>
        </w:rPr>
      </w:pPr>
      <w:bookmarkStart w:id="51372820" w:name="result_box"/>
      <w:bookmarkEnd w:id="51372820"/>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35496622" name="name96595ff427c9caa30"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37425ff427c9caa28"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82302276" name="name32885ff427c9e1f6f"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44555ff427c9e1f67"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Label for EPA rules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52016803" name="name38895ff427ca08e2d"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73915ff427ca08e26"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(compilation example)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34078720" name="name61405ff427ca25785"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65535ff427ca2577d"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Korea Standards</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88790780" name="name27885ff427ca3f5e9"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74185ff427ca3f5e1"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66569195" name="name34915ff427ca6eb8b"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17175ff427ca6eb82"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84439203" name="name35485ff427ca83db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8915ff427ca83db0"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77295207" name="name78455ff427ca95352"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2735ff427ca9534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85404605" name="name19245ff427caa4e4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8395ff427caa4e49"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1603464" name="name23995ff427cab35e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4405ff427cab35e0"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13206606" name="name21725ff427cacbc14"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86565ff427cacbc0f"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75362966" name="name90725ff427cae6db4"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85065ff427cae6dac"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53571762" name="name76075ff427cb1f813"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19285ff427cb1f7d9"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40388269" name="name62575ff427cb3f6e9"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44495ff427cb3f6e4"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13195ff427cb401db"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83192722" name="name64025ff427cb647c9"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55755ff427cb647c2"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96822843" name="name48725ff427cb810ad"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54305ff427cb810a5"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78505761" name="name89735ff427cba03d3"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14675ff427cba03ca"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19345ff427cba7524"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99385ff427cba8172"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76234839" name="name52235ff427cbc5952"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83305ff427cbc594b"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58493158" name="name40405ff427cbe56df"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42615ff427cbe56d7"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44215022"/>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20024" name="name14555ff427cc0531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2085ff427cc053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88929" name="name70905ff427cc59a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515ff427cc59a4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4215022"/>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44215022"/>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44215022"/>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44215022"/>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44215022"/>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06918" name="name12195ff427cc7047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7005ff427cc7047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4215022"/>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44215022"/>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44215022"/>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44215022"/>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44215022"/>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numPr>
          <w:ilvl w:val="0"/>
          <w:numId w:val="44215022"/>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44215022"/>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44215022"/>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502087" name="name65925ff427cc83d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955ff427cc83d3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4215022"/>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44215022"/>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65302" name="name17385ff427ccbe04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105ff427ccbe04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4215022"/>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44215022"/>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44215022"/>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44215022"/>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44215022"/>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44215022"/>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44215022"/>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44215022"/>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44215022"/>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44215022"/>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44215022"/>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51038461" name="name26455ff427ccda33f"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5565ff427ccda337"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44215022"/>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44215022"/>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99116" name="name99395ff427ccf21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075ff427ccf21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44215022"/>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44215022"/>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44215022"/>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44215022"/>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28062137" name="name38335ff427cd15dc9"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30265ff427cd15dc4"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71401685" name="name19215ff427cd2a5cc"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62415ff427cd2a5c4"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046188" name="name11415ff427cd3ae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25ff427cd3ae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28085ff427cd3bada" w:history="1">
              <w:r>
                <w:rPr>
                  <w:b/>
                  <w:bCs/>
                  <w:color w:val="0000FF"/>
                  <w:position w:val="-2"/>
                  <w:sz w:val="20"/>
                  <w:szCs w:val="20"/>
                </w:rPr>
                <w:t xml:space="preserve">Par. 2.17.1.</w:t>
              </w:r>
            </w:hyperlink>
          </w:p>
          <w:p>
            <w:pPr>
              <w:numPr>
                <w:ilvl w:val="0"/>
                <w:numId w:val="44215022"/>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44215022"/>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44215022"/>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44215022"/>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27086862" name="name85085ff427cd4f417"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24065ff427cd4f4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63239998" name="name22175ff427cd626ee"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18835ff427cd626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69378" name="name51965ff427cd758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825ff427cd758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44215022"/>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44215022"/>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44215022"/>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86155ff427cd76643" w:history="1">
              <w:r>
                <w:rPr>
                  <w:b/>
                  <w:bCs/>
                  <w:color w:val="0000FF"/>
                  <w:position w:val="-2"/>
                  <w:sz w:val="20"/>
                  <w:szCs w:val="20"/>
                </w:rPr>
                <w:t xml:space="preserve">(ST_01).</w:t>
              </w:r>
            </w:hyperlink>
          </w:p>
          <w:p>
            <w:pPr>
              <w:numPr>
                <w:ilvl w:val="0"/>
                <w:numId w:val="44215022"/>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44215022"/>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44215022"/>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2579800" name="name48265ff427cd8e9aa"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59965ff427cd8e9a1"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44215022"/>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44215022"/>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44215022"/>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136959" name="name20105ff427cda2c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785ff427cda2c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44215022"/>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44215022"/>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44215022"/>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27981050" name="name97385ff427cdb3de1"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85935ff427cdb3dd9"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58931485" name="name39895ff427cdcdbef"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63785ff427cdcdbe7"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44215024"/>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44215024"/>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44215024"/>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44215024"/>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44215024"/>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15237123" name="name60785ff427cde1ad6"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54595ff427cde1a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32265ff427cde2ba4"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73375ff427cde2cdf"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18998" name="name33935ff427cdf0c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985ff427cdf0c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85741682" name="name46285ff427ce1074f"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42995ff427ce1074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77105478" name="name63485ff427ce220bf"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50925ff427ce220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52992083" name="name55965ff427ce36c32"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87145ff427ce36c2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43626063" name="name95965ff427ce524de"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57525ff427ce524d6"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95361945" name="name16985ff427ce69be6"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98795ff427ce69bde"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6005ff427ce6adde"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16642333" name="name56915ff427ce8ba57"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94975ff427ce8ba4f"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35164135" name="name67665ff427cea863b"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29045ff427cea8632"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45655974" name="name54455ff427cec34d8"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20905ff427cec34d0"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31307969" name="name63325ff427cee3f8d"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81735ff427cee3f85"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55192438" name="name52105ff427cf1b454"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25295ff427cf1b44f"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64824286" name="name73035ff427cf2e4f8"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89955ff427cf2e4f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55462861" name="name39815ff427cf499f8"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78815ff427cf499f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33458281" name="name30045ff427cf637fd"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43265ff427cf637f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47697473" name="name27175ff427cf7e7e8"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31785ff427cf7e7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75299" name="name22755ff427cf928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065ff427cf928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See </w:t>
            </w:r>
            <w:hyperlink r:id="rId93345ff427cf9345e"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34978581" name="name15005ff427cfb40e0"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75855ff427cfb40d9"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96548" name="name71315ff427cfc75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35ff427cfc75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15538498" name="name18805ff427cfe3913"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65485ff427cfe390b"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7929940" name="name93775ff427d00e53f"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93665ff427d00e536"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27067385" name="name12645ff427d045cd4"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14385ff427d045ccc"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62295" name="name82845ff427d0563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645ff427d0563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44215022"/>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44215022"/>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60694042" name="name74185ff427d08231f"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19085ff427d082317"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79169065" name="name78555ff427d09f883"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87695ff427d09f87d"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14881961" name="name42215ff427d0b0fb9"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64565ff427d0b0fb1"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442150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76170057" name="name47615ff427d0c7844"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42525ff427d0c783c"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054910" name="name42265ff427d0d727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0825ff427d0d72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44215022"/>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44215022"/>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44215022"/>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44215022"/>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44215022"/>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44215022"/>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44215022"/>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44215022"/>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44215022"/>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44215022"/>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35713766" name="name26985ff427d105698"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33105ff427d10568f"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62619" name="name52445ff427d11aa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735ff427d11aa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44215022"/>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44215022"/>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96147039" name="name77955ff427d132230"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77995ff427d13222a"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769314" name="name10795ff427d1488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125ff427d1488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44215022"/>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44215022"/>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44215022"/>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18915339" name="name92685ff427d15fee1"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70575ff427d15fed8"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44215022"/>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44215022"/>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43292259" w:name="result_box"/>
            <w:bookmarkEnd w:id="43292259"/>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44215022"/>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70978900" name="name39175ff427d17ab09"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81465ff427d17ab01"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75665868" name="name96095ff427d18cd5a"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63985ff427d18cd54"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73104571" name="name90325ff427d1a30d8"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13715ff427d1a30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44686072" name="name62045ff427d1b205f"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27625ff427d1b20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5455ff427d1b3342"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9062680" name="name79065ff427d1cf40e"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58785ff427d1cf406"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69695880" name="name24165ff427d1df83f"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25815ff427d1df83b"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78389987" name="name96905ff427d1ee09e"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61685ff427d1ee0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7200993" name="name57635ff427d20d022"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79215ff427d20d01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7180051" name="name87215ff427d21e6ef"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76915ff427d21e6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16892916" name="name47575ff427d234c95"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71305ff427d234c8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30706628" name="name38995ff427d24a51c"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94225ff427d24a5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85628160" name="name37815ff427d25f21e"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20665ff427d25f216"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51663479" name="name10635ff427d275b19"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43405ff427d275b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74969244" name="name24345ff427d2874c1"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49785ff427d2874b8"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92803393" name="name12035ff427d297644"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39775ff427d29763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40606252" name="name89025ff427d2ad27c"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67615ff427d2ad277"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22602906" name="name72715ff427d2bd893"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72685ff427d2bd88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45339578" name="name52025ff427d2cd3aa"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75945ff427d2cd3a3"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66015ff427d2cf19d"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002466" name="name88215ff427d2de95b"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36135ff427d2de9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98725ff427d2e0d18"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47671" name="name53315ff427d301b68"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93755ff427d301b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76796259" name="name17995ff427d3189b5"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25415ff427d3189ae"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14713574" name="name87855ff427d32c57e"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23415ff427d32c57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9061886" name="name49055ff427d341757"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82075ff427d34175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766354" name="name17485ff427d35ef51"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63635ff427d35ef4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719099" name="name17705ff427d36d7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385ff427d36d7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44215022"/>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4160743" name="name81295ff427d380d80"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92635ff427d380d7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25886242" name="name33535ff427d394ec1"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45235ff427d394eb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998359" name="name98385ff427d3a4f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015ff427d3a4f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Refer to </w:t>
            </w:r>
            <w:hyperlink r:id="rId38345ff427d3a55ad"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35813206" name="name18385ff427d3b6d9a"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59665ff427d3b6d9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53113396" name="name23165ff427d3cde67"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91395ff427d3cde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07333" name="name61415ff427d3e1a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545ff427d3e1a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Refer to </w:t>
            </w:r>
            <w:hyperlink r:id="rId78545ff427d3e258c"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85063552" name="name40875ff427d401167"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67855ff427d4011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72081351" name="name44365ff427d414712"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87935ff427d4147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12932848" name="name53895ff427d431e74"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38375ff427d431e6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44215022"/>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44215022"/>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44215022"/>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2165038" name="name78235ff427d44a625"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87285ff427d44a61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0468970" name="name81485ff427d46a057"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65815ff427d46a05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8943029" name="name54755ff427d482764"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47005ff427d48276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44215022"/>
              </w:numPr>
              <w:spacing w:before="0" w:after="0" w:line="262" w:lineRule="auto"/>
              <w:jc w:val="left"/>
              <w:rPr>
                <w:color w:val="00274C"/>
                <w:sz w:val="20"/>
                <w:szCs w:val="20"/>
              </w:rPr>
            </w:pPr>
            <w:r>
              <w:rPr>
                <w:color w:val="00274C"/>
                <w:position w:val="-2"/>
                <w:sz w:val="20"/>
                <w:szCs w:val="20"/>
              </w:rPr>
              <w:t xml:space="preserve">Ampere 80 A</w:t>
            </w:r>
          </w:p>
          <w:p>
            <w:pPr>
              <w:numPr>
                <w:ilvl w:val="0"/>
                <w:numId w:val="44215022"/>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5471810" name="name19795ff427d493ac8"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32595ff427d493a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44215022"/>
              </w:numPr>
              <w:spacing w:before="0" w:after="0" w:line="262" w:lineRule="auto"/>
              <w:jc w:val="left"/>
              <w:rPr>
                <w:color w:val="00274C"/>
                <w:sz w:val="20"/>
                <w:szCs w:val="20"/>
              </w:rPr>
            </w:pPr>
            <w:r>
              <w:rPr>
                <w:color w:val="00274C"/>
                <w:position w:val="-2"/>
                <w:sz w:val="20"/>
                <w:szCs w:val="20"/>
              </w:rPr>
              <w:t xml:space="preserve">Ampere 80 A</w:t>
            </w:r>
          </w:p>
          <w:p>
            <w:pPr>
              <w:numPr>
                <w:ilvl w:val="0"/>
                <w:numId w:val="44215022"/>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53414115" name="name41305ff427d4a3832"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10155ff427d4a38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Type Bosch 12 V</w:t>
            </w:r>
          </w:p>
          <w:p>
            <w:pPr>
              <w:numPr>
                <w:ilvl w:val="0"/>
                <w:numId w:val="44215022"/>
              </w:numPr>
              <w:spacing w:before="0" w:after="0" w:line="262" w:lineRule="auto"/>
              <w:jc w:val="left"/>
              <w:rPr>
                <w:color w:val="00274C"/>
                <w:sz w:val="20"/>
                <w:szCs w:val="20"/>
              </w:rPr>
            </w:pPr>
            <w:r>
              <w:rPr>
                <w:color w:val="00274C"/>
                <w:position w:val="-2"/>
                <w:sz w:val="20"/>
                <w:szCs w:val="20"/>
              </w:rPr>
              <w:t xml:space="preserve">Power 2 kW</w:t>
            </w:r>
          </w:p>
          <w:p>
            <w:pPr>
              <w:numPr>
                <w:ilvl w:val="0"/>
                <w:numId w:val="44215022"/>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Type Mahle 12 V</w:t>
            </w:r>
          </w:p>
          <w:p>
            <w:pPr>
              <w:numPr>
                <w:ilvl w:val="0"/>
                <w:numId w:val="44215022"/>
              </w:numPr>
              <w:spacing w:before="0" w:after="0" w:line="262" w:lineRule="auto"/>
              <w:jc w:val="left"/>
              <w:rPr>
                <w:color w:val="00274C"/>
                <w:sz w:val="20"/>
                <w:szCs w:val="20"/>
              </w:rPr>
            </w:pPr>
            <w:r>
              <w:rPr>
                <w:color w:val="00274C"/>
                <w:position w:val="-2"/>
                <w:sz w:val="20"/>
                <w:szCs w:val="20"/>
              </w:rPr>
              <w:t xml:space="preserve">Power 3.2 kW</w:t>
            </w:r>
          </w:p>
          <w:p>
            <w:pPr>
              <w:numPr>
                <w:ilvl w:val="0"/>
                <w:numId w:val="44215022"/>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2181945" name="name61065ff427d4b7aec"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47025ff427d4b7a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43856029" name="name17765ff427d4c9053"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38815ff427d4c904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44215022"/>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44215022"/>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98220067" name="name95695ff427d4e257b"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22785ff427d4e25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44215022"/>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44215022"/>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92848219" name="name75765ff427d4f1fa5"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59545ff427d4f1f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004177" name="name75575ff427d50bf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45ff427d50bf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Refer to </w:t>
            </w:r>
            <w:hyperlink r:id="rId62255ff427d50c58a"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12265611" name="name55205ff427d51e947"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12565ff427d51e9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17981999" name="name83425ff427d5376c7"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87615ff427d5376c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61573106" name="name29965ff427d548bae"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47955ff427d548ba8"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28138284" name="name79895ff427d55a435"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71765ff427d55a42c"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79114740" name="name14225ff427d56afdb"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97855ff427d56afd6"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98411043" name="name16055ff427d57cd72"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33475ff427d57cd6c"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8990500" name="name75165ff427d5922d0"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51175ff427d5922c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64162651" name="name88865ff427d6572eb"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58655ff427d6572e1"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52267668" name="name98595ff427d670d87"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87115ff427d670d80"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39107504" name="name92675ff427d68531f"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94205ff427d685318"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021897" name="name10005ff427d6951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685ff427d6951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44215022"/>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15931244" name="name31125ff427d6bc393"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28815ff427d6bc38b"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168298" name="name78585ff427d6dc140"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69195ff427d6dc139"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89553996" name="name77825ff427d70388b"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91105ff427d703884"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61811241" name="name42835ff427d73494e"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24485ff427d734947"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44215025"/>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48685ff427d73682e" w:history="1">
              <w:r>
                <w:rPr>
                  <w:b/>
                  <w:bCs/>
                  <w:color w:val="0000FF"/>
                  <w:position w:val="-2"/>
                  <w:sz w:val="20"/>
                  <w:szCs w:val="20"/>
                </w:rPr>
                <w:t xml:space="preserve">Tab. 2.2</w:t>
              </w:r>
            </w:hyperlink>
            <w:r>
              <w:rPr>
                <w:color w:val="00274C"/>
                <w:position w:val="-2"/>
                <w:sz w:val="20"/>
                <w:szCs w:val="20"/>
              </w:rPr>
              <w:t xml:space="preserve"> )</w:t>
            </w:r>
          </w:p>
          <w:p>
            <w:pPr>
              <w:numPr>
                <w:ilvl w:val="0"/>
                <w:numId w:val="44215025"/>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239884" name="name85405ff427d74e6e9"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52165ff427d74e6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497925" name="name35135ff427d7674cf"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38985ff427d7674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009955" name="name22415ff427d77a8cb"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81245ff427d77a8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27169" name="name73535ff427d7898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565ff427d7898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Refer to </w:t>
            </w:r>
            <w:hyperlink r:id="rId19095ff427d789e43"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1570113" name="name52985ff427d79d80d"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82015ff427d79d80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5775334" name="name10135ff427d7b1bc5"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90545ff427d7b1bc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2671282" name="name63235ff427d7c76ad"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92615ff427d7c76a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78974145" name="name70305ff427d7d595a"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12955ff427d7d595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44215022"/>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44215022"/>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44215022"/>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44215022"/>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40755ff427d7d7150" w:history="1">
              <w:r>
                <w:rPr>
                  <w:b/>
                  <w:bCs/>
                  <w:color w:val="0000FF"/>
                  <w:position w:val="-2"/>
                  <w:sz w:val="20"/>
                  <w:szCs w:val="20"/>
                </w:rPr>
                <w:t xml:space="preserve">Par. 2.4</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44215022"/>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44215022"/>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17975ff427d7d71d6"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44215022"/>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44215022"/>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44215022"/>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44215022"/>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44215022"/>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44215022"/>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44215022"/>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44215022"/>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44215026"/>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44215026"/>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44215026"/>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44215026"/>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44215026"/>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47665944" name="name52685ff427d7eb4e5"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51425ff427d7eb4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13833305" name="name33775ff427d80e3ca"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87745ff427d80e3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500249" name="name61905ff427d8233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565ff427d8233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44215022"/>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44215022"/>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44215022"/>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44215022"/>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13985ff427d8241e0"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87995410" name="name66965ff427d838f70"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90445ff427d838f6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44215027"/>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44215027"/>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4486484" name="name41165ff427d84ef99"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20675ff427d84ef9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44215028"/>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44215028"/>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44215028"/>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88461639" name="name91425ff427d8655c4"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41005ff427d8655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44215029"/>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54604849" name="name86915ff427d884198"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87195ff427d88419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44215030"/>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81007021" name="name79785ff427d89cbaf"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90455ff427d89cba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05469" name="name92775ff427d8add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265ff427d8add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44215022"/>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44215022"/>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44215022"/>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44215022"/>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44215022"/>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44215022"/>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296"/>
              </w:rPr>
              <w:drawing>
                <wp:inline distT="0" distB="0" distL="0" distR="0">
                  <wp:extent cx="1936800" cy="1922400"/>
                  <wp:docPr id="58162087" name="name92765ff427d8c6ae8"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51885ff427d8c6adf"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44215022"/>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44215022"/>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288497" name="name27835ff427d8d82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535ff427d8d82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44215022"/>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44215022"/>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44215022"/>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44215022"/>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44215022"/>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44215022"/>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36755ff427d8db498"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44215022"/>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44215022"/>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44215022"/>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44215022"/>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44215022"/>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44215022"/>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44215022"/>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44215022"/>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44215022"/>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44215022"/>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44215022"/>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44215022"/>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44215022"/>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44215022"/>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44215022"/>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44215022"/>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44215022"/>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44215022"/>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44215022"/>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44215022"/>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44215022"/>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44215022"/>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44215022"/>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44215022"/>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44215022"/>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44215022"/>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44215022"/>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44215022"/>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44215022"/>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44215022"/>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44215022"/>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44215022"/>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44215022"/>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44215022"/>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44215022"/>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782689" name="name84585ff427d8ecd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305ff427d8ecd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44215022"/>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44215022"/>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74987456" name="name43295ff427d90f6a3"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76065ff427d90f69a"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44215022"/>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44215022"/>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44215022"/>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44215022"/>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19111975" name="name18475ff427d92505e"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82815ff427d925059"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95170689" name="name22285ff427d938083"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13065ff427d93807f"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80065312" name="name43895ff427d944de6"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97115ff427d944de2"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6473240" name="name84515ff427d955ba1"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27445ff427d955b9d"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12563820" name="name79775ff427d963962"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37965ff427d96395b"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74709596" name="name83475ff427d9766ac"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67615ff427d9766a8"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2673413" name="name48305ff427d9864ba"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8345ff427d9864b2"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12299476" name="name20345ff427d9983d4"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54145ff427d9983cc"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62062626" name="name42315ff427d9abeea"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62735ff427d9abee2"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33239757" name="name87135ff427d9bf2c5"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50525ff427d9bf2c0"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47676110" name="name38105ff427d9d5ad9"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80515ff427d9d5ad2"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2042400" name="name28235ff427d9e474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6295ff427d9e474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6822168" name="name96675ff427da07736"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15975ff427da0772f"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73653579" name="name53155ff427da1ca4e"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98965ff427da1ca48"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23422197" name="name59005ff427da2c0ee"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53265ff427da2c0e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643621" name="name27015ff427da3e4d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1635ff427da3e4d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6244735" name="name18995ff427da54306"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85585ff427da542f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5220399" name="name90035ff427da65a2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6145ff427da65a2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0662828" name="name33465ff427da7e126"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20345ff427da7e11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9658593" name="name92835ff427da8f80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715ff427da8f7f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7615187" name="name32915ff427daa74b8"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97915ff427daa74b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9897603" name="name17775ff427dabab1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1565ff427dabab1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7291296" name="name34425ff427dad0090"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11715ff427dad008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8510883" name="name24165ff427dae16f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9605ff427dae16f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6210516" name="name47595ff427daf3f42"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38235ff427daf3f3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0508142" name="name91745ff427db0ef6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8955ff427db0ef5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2149681" name="name14385ff427db24748"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31315ff427db2474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4463577" name="name39155ff427db339f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4195ff427db339f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4133924" name="name76315ff427db48c62"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35745ff427db48c5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0160641" name="name12825ff427db55db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695ff427db55db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333600"/>
            <wp:docPr id="95844243" name="name48715ff427db76a69"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90165ff427db76a64"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593928" name="name26525ff427db869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405ff427db869e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4215022"/>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57095ff427db87036" w:history="1">
        <w:r>
          <w:rPr>
            <w:b/>
            <w:bCs/>
            <w:color w:val="0000FF"/>
            <w:sz w:val="20"/>
            <w:szCs w:val="20"/>
          </w:rPr>
          <w:t xml:space="preserve">(Par. 4.2)</w:t>
        </w:r>
      </w:hyperlink>
      <w:r>
        <w:rPr>
          <w:color w:val="00274C"/>
          <w:sz w:val="20"/>
          <w:szCs w:val="20"/>
        </w:rPr>
        <w:t xml:space="preserve"> .</w:t>
      </w:r>
    </w:p>
    <w:p>
      <w:pPr>
        <w:numPr>
          <w:ilvl w:val="0"/>
          <w:numId w:val="44215022"/>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56195ff427db87074" w:history="1">
        <w:r>
          <w:rPr>
            <w:b/>
            <w:bCs/>
            <w:color w:val="0000FF"/>
            <w:sz w:val="20"/>
            <w:szCs w:val="20"/>
          </w:rPr>
          <w:t xml:space="preserve">(Par. 4.3)</w:t>
        </w:r>
      </w:hyperlink>
      <w:r>
        <w:rPr>
          <w:color w:val="00274C"/>
          <w:sz w:val="20"/>
          <w:szCs w:val="20"/>
        </w:rPr>
        <w:t xml:space="preserve"> .</w:t>
      </w:r>
    </w:p>
    <w:p>
      <w:pPr>
        <w:numPr>
          <w:ilvl w:val="0"/>
          <w:numId w:val="44215022"/>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44215022"/>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44215022"/>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44215022"/>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44215031"/>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44215031"/>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44215031"/>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44215031"/>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44215031"/>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44215031"/>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44215031"/>
        </w:numPr>
        <w:spacing w:before="0" w:after="0" w:line="240" w:lineRule="auto"/>
        <w:jc w:val="left"/>
        <w:rPr>
          <w:color w:val="00274C"/>
          <w:sz w:val="20"/>
          <w:szCs w:val="20"/>
        </w:rPr>
      </w:pPr>
      <w:r>
        <w:rPr>
          <w:color w:val="00274C"/>
          <w:sz w:val="20"/>
          <w:szCs w:val="20"/>
        </w:rPr>
        <w:t xml:space="preserve">Turn off the engine.</w:t>
      </w:r>
    </w:p>
    <w:p>
      <w:pPr>
        <w:numPr>
          <w:ilvl w:val="0"/>
          <w:numId w:val="44215031"/>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44215031"/>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44215031"/>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44215031"/>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44215031"/>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44215031"/>
        </w:numPr>
        <w:spacing w:before="0" w:after="0" w:line="240" w:lineRule="auto"/>
        <w:jc w:val="left"/>
        <w:rPr>
          <w:color w:val="00274C"/>
          <w:sz w:val="20"/>
          <w:szCs w:val="20"/>
        </w:rPr>
      </w:pPr>
      <w:r>
        <w:rPr>
          <w:color w:val="00274C"/>
          <w:sz w:val="20"/>
          <w:szCs w:val="20"/>
        </w:rPr>
        <w:t xml:space="preserve">Loosen the alternator belt  </w:t>
      </w:r>
      <w:hyperlink r:id="rId69645ff427db8733a"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77505ff427db87365"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44215032"/>
        </w:numPr>
        <w:spacing w:before="0" w:after="0" w:line="240" w:lineRule="auto"/>
        <w:jc w:val="left"/>
        <w:rPr>
          <w:color w:val="00274C"/>
          <w:sz w:val="20"/>
          <w:szCs w:val="20"/>
        </w:rPr>
      </w:pPr>
      <w:r>
        <w:rPr>
          <w:color w:val="00274C"/>
          <w:sz w:val="20"/>
          <w:szCs w:val="20"/>
        </w:rPr>
        <w:t xml:space="preserve">Remove the protective sheet.</w:t>
      </w:r>
    </w:p>
    <w:p>
      <w:pPr>
        <w:numPr>
          <w:ilvl w:val="0"/>
          <w:numId w:val="44215032"/>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44215032"/>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44215032"/>
        </w:numPr>
        <w:spacing w:before="0" w:after="0" w:line="240" w:lineRule="auto"/>
        <w:jc w:val="left"/>
        <w:rPr>
          <w:color w:val="00274C"/>
          <w:sz w:val="20"/>
          <w:szCs w:val="20"/>
        </w:rPr>
      </w:pPr>
      <w:r>
        <w:rPr>
          <w:color w:val="00274C"/>
          <w:sz w:val="20"/>
          <w:szCs w:val="20"/>
        </w:rPr>
        <w:t xml:space="preserve">Adjust the alternator belt tension ( </w:t>
      </w:r>
      <w:hyperlink r:id="rId78075ff427db8742f" w:history="1">
        <w:r>
          <w:rPr>
            <w:b/>
            <w:bCs/>
            <w:color w:val="0000FF"/>
            <w:sz w:val="20"/>
            <w:szCs w:val="20"/>
          </w:rPr>
          <w:t xml:space="preserve">Par. 9.15.2 from points 7 to 10</w:t>
        </w:r>
      </w:hyperlink>
      <w:r>
        <w:rPr>
          <w:color w:val="00274C"/>
          <w:sz w:val="20"/>
          <w:szCs w:val="20"/>
        </w:rPr>
        <w:t xml:space="preserve"> ) - for a Poly-V belt ( </w:t>
      </w:r>
      <w:hyperlink r:id="rId95575ff427db87440"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44215032"/>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98533" name="name85905ff427db9826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9775ff427db9826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44215022"/>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48995ff427db988bb"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4215033"/>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44215033"/>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44215033"/>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44215033"/>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49075ff427db98973" w:history="1">
        <w:r>
          <w:rPr>
            <w:b/>
            <w:bCs/>
            <w:color w:val="0000FF"/>
            <w:sz w:val="20"/>
            <w:szCs w:val="20"/>
          </w:rPr>
          <w:t xml:space="preserve">Par. 5.2</w:t>
        </w:r>
      </w:hyperlink>
      <w:r>
        <w:rPr>
          <w:color w:val="00274C"/>
          <w:sz w:val="20"/>
          <w:szCs w:val="20"/>
        </w:rPr>
        <w:t xml:space="preserve"> .</w:t>
      </w:r>
    </w:p>
    <w:p>
      <w:pPr>
        <w:numPr>
          <w:ilvl w:val="0"/>
          <w:numId w:val="44215033"/>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44215033"/>
        </w:numPr>
        <w:spacing w:before="0" w:after="0" w:line="240" w:lineRule="auto"/>
        <w:jc w:val="left"/>
        <w:rPr>
          <w:color w:val="00274C"/>
          <w:sz w:val="20"/>
          <w:szCs w:val="20"/>
        </w:rPr>
      </w:pPr>
      <w:r>
        <w:rPr>
          <w:color w:val="00274C"/>
          <w:sz w:val="20"/>
          <w:szCs w:val="20"/>
        </w:rPr>
        <w:t xml:space="preserve">Perform the operations described in </w:t>
      </w:r>
      <w:hyperlink r:id="rId25355ff427db989af" w:history="1">
        <w:r>
          <w:rPr>
            <w:b/>
            <w:bCs/>
            <w:color w:val="0000FF"/>
            <w:sz w:val="20"/>
            <w:szCs w:val="20"/>
          </w:rPr>
          <w:t xml:space="preserve">Par. 10.1</w:t>
        </w:r>
      </w:hyperlink>
      <w:r>
        <w:rPr>
          <w:color w:val="00274C"/>
          <w:sz w:val="20"/>
          <w:szCs w:val="20"/>
        </w:rPr>
        <w:t xml:space="preserve"> .</w:t>
      </w:r>
    </w:p>
    <w:p>
      <w:pPr>
        <w:numPr>
          <w:ilvl w:val="0"/>
          <w:numId w:val="44215033"/>
        </w:numPr>
        <w:spacing w:before="0" w:after="0" w:line="240" w:lineRule="auto"/>
        <w:jc w:val="left"/>
        <w:rPr>
          <w:color w:val="00274C"/>
          <w:sz w:val="20"/>
          <w:szCs w:val="20"/>
        </w:rPr>
      </w:pPr>
      <w:r>
        <w:rPr>
          <w:color w:val="00274C"/>
          <w:sz w:val="20"/>
          <w:szCs w:val="20"/>
        </w:rPr>
        <w:t xml:space="preserve">Perform the operations described in  </w:t>
      </w:r>
      <w:hyperlink r:id="rId40145ff427db989de" w:history="1">
        <w:r>
          <w:rPr>
            <w:b/>
            <w:bCs/>
            <w:color w:val="0000FF"/>
            <w:sz w:val="20"/>
            <w:szCs w:val="20"/>
            <w:u w:val="single"/>
          </w:rPr>
          <w:t xml:space="preserve">Par. 5.1</w:t>
        </w:r>
      </w:hyperlink>
      <w:r>
        <w:rPr>
          <w:color w:val="00274C"/>
          <w:sz w:val="20"/>
          <w:szCs w:val="20"/>
        </w:rPr>
        <w:t xml:space="preserve"> and </w:t>
      </w:r>
      <w:hyperlink r:id="rId58165ff427db989f1"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674167" name="name76245ff427dbaaa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635ff427dbaaa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54935ff427dbab76e"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303921" name="name78255ff427dbbbf5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2155ff427dbbbf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34"/>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89776040" name="name46795ff427dbd2a2c"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24325ff427dbd2a2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44215035"/>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77705ff427dbd629e"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9575786" name="name12785ff427dbe708d"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28425ff427dbe708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44215036"/>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11985ff427dbe7b45"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1507837" name="name98275ff427dc08a61"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59165ff427dc08a5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61218757" name="name79505ff427dc22924"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41335ff427dc2291e"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8495ff427dc238a2"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7568" name="name10185ff427dc3283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265ff427dc328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61435ff427dc32d87" w:history="1">
              <w:r>
                <w:rPr>
                  <w:b/>
                  <w:bCs/>
                  <w:color w:val="0000FF"/>
                  <w:position w:val="-2"/>
                  <w:sz w:val="20"/>
                  <w:szCs w:val="20"/>
                </w:rPr>
                <w:t xml:space="preserve">Par. 3.3.2</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44215022"/>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37"/>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44215038"/>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64755ff427dc32e80" w:history="1">
              <w:r>
                <w:rPr>
                  <w:b/>
                  <w:bCs/>
                  <w:color w:val="0000FF"/>
                  <w:position w:val="-2"/>
                  <w:sz w:val="20"/>
                  <w:szCs w:val="20"/>
                </w:rPr>
                <w:t xml:space="preserve">Par. 2.10.3</w:t>
              </w:r>
            </w:hyperlink>
            <w:r>
              <w:rPr>
                <w:color w:val="00274C"/>
                <w:position w:val="-2"/>
                <w:sz w:val="20"/>
                <w:szCs w:val="20"/>
              </w:rPr>
              <w:t xml:space="preserve"> ).</w:t>
            </w:r>
          </w:p>
          <w:p>
            <w:pPr>
              <w:numPr>
                <w:ilvl w:val="0"/>
                <w:numId w:val="44215038"/>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44215038"/>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44215038"/>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44215038"/>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95675ff427dc32f2d" w:history="1">
              <w:r>
                <w:rPr>
                  <w:b/>
                  <w:bCs/>
                  <w:color w:val="0000FF"/>
                  <w:position w:val="-2"/>
                  <w:sz w:val="20"/>
                  <w:szCs w:val="20"/>
                </w:rPr>
                <w:t xml:space="preserve">Par. 3.6</w:t>
              </w:r>
            </w:hyperlink>
            <w:r>
              <w:rPr>
                <w:color w:val="00274C"/>
                <w:position w:val="-2"/>
                <w:sz w:val="20"/>
                <w:szCs w:val="20"/>
              </w:rPr>
              <w:t xml:space="preserve"> ).</w:t>
            </w:r>
          </w:p>
          <w:p>
            <w:pPr>
              <w:numPr>
                <w:ilvl w:val="0"/>
                <w:numId w:val="44215038"/>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44215038"/>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4215038"/>
              </w:numPr>
              <w:spacing w:before="0" w:after="0" w:line="262" w:lineRule="auto"/>
              <w:jc w:val="left"/>
              <w:rPr>
                <w:color w:val="00274C"/>
                <w:sz w:val="20"/>
                <w:szCs w:val="20"/>
              </w:rPr>
            </w:pPr>
            <w:r>
              <w:rPr>
                <w:color w:val="00274C"/>
                <w:position w:val="-2"/>
                <w:sz w:val="20"/>
                <w:szCs w:val="20"/>
              </w:rPr>
              <w:t xml:space="preserve">Perform the operations described in </w:t>
            </w:r>
            <w:hyperlink r:id="rId10185ff427dc32fab" w:history="1">
              <w:r>
                <w:rPr>
                  <w:b/>
                  <w:bCs/>
                  <w:color w:val="0000FF"/>
                  <w:position w:val="-2"/>
                  <w:sz w:val="20"/>
                  <w:szCs w:val="20"/>
                </w:rPr>
                <w:t xml:space="preserve">Par. 6.10.2</w:t>
              </w:r>
            </w:hyperlink>
            <w:r>
              <w:rPr>
                <w:color w:val="00274C"/>
                <w:position w:val="-2"/>
                <w:sz w:val="20"/>
                <w:szCs w:val="20"/>
              </w:rPr>
              <w:t xml:space="preserve"> and the operation 5 </w:t>
            </w:r>
            <w:hyperlink r:id="rId47105ff427dc32fbf"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92415174" name="name76315ff427dd719d2"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37035ff427dd719c9"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17667146" name="name55995ff427dd8a048"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45755ff427dd8a04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0575ff427dd8cd04"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826801" name="name37785ff427dd9c0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065ff427dd9c0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61655ff427dd9c7d5" w:history="1">
              <w:r>
                <w:rPr>
                  <w:b/>
                  <w:bCs/>
                  <w:color w:val="0000FF"/>
                  <w:position w:val="-2"/>
                  <w:sz w:val="20"/>
                  <w:szCs w:val="20"/>
                </w:rPr>
                <w:t xml:space="preserve">Par. 3.3.2</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4421502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2995ff427dd9c837"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44215022"/>
              </w:numPr>
              <w:spacing w:before="0" w:after="0" w:line="262" w:lineRule="auto"/>
              <w:jc w:val="left"/>
              <w:rPr>
                <w:color w:val="00274C"/>
                <w:sz w:val="20"/>
                <w:szCs w:val="20"/>
              </w:rPr>
            </w:pPr>
            <w:r>
              <w:rPr>
                <w:color w:val="00274C"/>
                <w:position w:val="-2"/>
                <w:sz w:val="20"/>
                <w:szCs w:val="20"/>
              </w:rPr>
              <w:t xml:space="preserve">Handle the components as described in </w:t>
            </w:r>
            <w:hyperlink r:id="rId47585ff427dd9c87e"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44215022"/>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44215022"/>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44215022"/>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62245ff427dd9c927"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44215022"/>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90248853" name="name66765ff427ddb0b72"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17675ff427ddb0b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4215039"/>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338528" name="name85375ff427ddce8af"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52185ff427ddce8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44215040"/>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44215040"/>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180308" name="name98475ff427dddb65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3115ff427dddb6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4421504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0155ff427dddbe80"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5457260" name="name76365ff427ddf25c0"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28425ff427ddf25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883737" name="name49295ff427de0d12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2995ff427de0d1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17775ff427de0dd10" w:history="1">
              <w:r>
                <w:rPr>
                  <w:b/>
                  <w:bCs/>
                  <w:color w:val="0000FF"/>
                  <w:position w:val="-2"/>
                  <w:sz w:val="20"/>
                  <w:szCs w:val="20"/>
                </w:rPr>
                <w:t xml:space="preserve">Par 3.4.3</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42"/>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88272" name="name89315ff427de1d5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195ff427de1d5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4421502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6565ff427de1e2e5"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318328" name="name17105ff427de34ddd"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52125ff427de34d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44215043"/>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3650" name="name37085ff427de450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805ff427de450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37115ff427de45f53"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64829988" name="name80925ff427de5d2d1"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53435ff427de5d2c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65180295" name="name85495ff427de751b0"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74145ff427de751a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4965ff427de769cb"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155439" name="name98575ff427de88c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625ff427de88c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44215022"/>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44215022"/>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4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44215044"/>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134617" name="name21925ff427dea7dca"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69995ff427dea7d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6425" name="name37785ff427debe0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845ff427debe0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44215022"/>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44215045"/>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44215045"/>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44215045"/>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847616" name="name68335ff427ded8fe0"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39665ff427ded8f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51986" name="name88465ff427deed9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335ff427deed9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8456859" name="name20885ff427df1397c"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60955ff427df1397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44215046"/>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502711" name="name16745ff427df30425"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41185ff427df304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44215047"/>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44215047"/>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660499" name="name44025ff427df3d3a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2435ff427df3d3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68538145" name="name99815ff427df5de84"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12025ff427df5de7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7155ff427df5f64c"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88494" name="name14225ff427df70be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325ff427df70b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83545ff427df71795" w:history="1">
              <w:r>
                <w:rPr>
                  <w:b/>
                  <w:bCs/>
                  <w:color w:val="0000FF"/>
                  <w:position w:val="-2"/>
                  <w:sz w:val="20"/>
                  <w:szCs w:val="20"/>
                </w:rPr>
                <w:t xml:space="preserve">Par 3.4.3</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019831" name="name25975ff427df7f3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55ff427df7f3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89475ff427df7fe78" w:history="1">
              <w:r>
                <w:rPr>
                  <w:b/>
                  <w:bCs/>
                  <w:color w:val="0000FF"/>
                  <w:position w:val="-2"/>
                  <w:sz w:val="20"/>
                  <w:szCs w:val="20"/>
                </w:rPr>
                <w:t xml:space="preserve">Par. 3.3.2</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44215022"/>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44215022"/>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44215022"/>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88235ff427df7ff90" w:history="1">
              <w:r>
                <w:rPr>
                  <w:b/>
                  <w:bCs/>
                  <w:color w:val="0000FF"/>
                  <w:position w:val="-2"/>
                  <w:sz w:val="20"/>
                  <w:szCs w:val="20"/>
                </w:rPr>
                <w:t xml:space="preserve">ST_01</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2295ff427df7fff9" w:history="1">
              <w:r>
                <w:rPr>
                  <w:b/>
                  <w:bCs/>
                  <w:color w:val="0000FF"/>
                  <w:position w:val="-2"/>
                  <w:sz w:val="20"/>
                  <w:szCs w:val="20"/>
                  <w:u w:val="single"/>
                </w:rPr>
                <w:t xml:space="preserve">Par. 2.9.8.</w:t>
              </w:r>
            </w:hyperlink>
          </w:p>
          <w:p>
            <w:pPr>
              <w:numPr>
                <w:ilvl w:val="0"/>
                <w:numId w:val="44215022"/>
              </w:numPr>
              <w:spacing w:before="0" w:after="0" w:line="262" w:lineRule="auto"/>
              <w:jc w:val="left"/>
              <w:rPr>
                <w:color w:val="00274C"/>
                <w:sz w:val="20"/>
                <w:szCs w:val="20"/>
              </w:rPr>
            </w:pPr>
            <w:r>
              <w:rPr>
                <w:color w:val="00274C"/>
                <w:position w:val="-2"/>
                <w:sz w:val="20"/>
                <w:szCs w:val="20"/>
              </w:rPr>
              <w:t xml:space="preserve">To handling components refer to </w:t>
            </w:r>
            <w:hyperlink r:id="rId69455ff427df80056" w:history="1">
              <w:r>
                <w:rPr>
                  <w:b/>
                  <w:bCs/>
                  <w:color w:val="0000FF"/>
                  <w:position w:val="-2"/>
                  <w:sz w:val="20"/>
                  <w:szCs w:val="20"/>
                  <w:u w:val="single"/>
                </w:rPr>
                <w:t xml:space="preserve">Par. 2.17.</w:t>
              </w:r>
            </w:hyperlink>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9142540" name="name26695ff427df94098"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34885ff427df9408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44215048"/>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7460621" name="name81995ff427dfaf9a7"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84125ff427dfaf9a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44215049"/>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289407" name="name12265ff427dfc80bc"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51295ff427dfc80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44215050"/>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421249" name="name81925ff427e009e9b"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40455ff427e009e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44215051"/>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48205ff427e00b87b"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76175ff427e00b8d6"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88525ff427e00b91d"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4421505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15545ff427e00b9ba"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974846" name="name37405ff427e023703"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78875ff427e0236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44215052"/>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88436" name="name10085ff427e0328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125ff427e0328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44215053"/>
              </w:numPr>
              <w:spacing w:before="0" w:after="0" w:line="262" w:lineRule="auto"/>
              <w:jc w:val="left"/>
              <w:rPr>
                <w:color w:val="00274C"/>
                <w:sz w:val="20"/>
                <w:szCs w:val="20"/>
              </w:rPr>
            </w:pPr>
            <w:r>
              <w:rPr>
                <w:color w:val="00274C"/>
                <w:position w:val="-2"/>
                <w:sz w:val="20"/>
                <w:szCs w:val="20"/>
              </w:rPr>
              <w:t xml:space="preserve">Tighten tool </w:t>
            </w:r>
            <w:hyperlink r:id="rId67855ff427e03350a"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3812064" name="name49235ff427e057884"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44155ff427e05787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616189" name="name26765ff427e06c1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55ff427e06c1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44215022"/>
              </w:numPr>
              <w:spacing w:before="0" w:after="0" w:line="262" w:lineRule="auto"/>
              <w:jc w:val="left"/>
              <w:rPr>
                <w:color w:val="00274C"/>
                <w:sz w:val="20"/>
                <w:szCs w:val="20"/>
              </w:rPr>
            </w:pPr>
            <w:r>
              <w:rPr>
                <w:color w:val="00274C"/>
                <w:position w:val="-2"/>
                <w:sz w:val="20"/>
                <w:szCs w:val="20"/>
              </w:rPr>
              <w:t xml:space="preserve">Before disassembling, carefully read </w:t>
            </w:r>
            <w:hyperlink r:id="rId79965ff427e06cfbb" w:history="1">
              <w:r>
                <w:rPr>
                  <w:b/>
                  <w:bCs/>
                  <w:color w:val="0000FF"/>
                  <w:position w:val="-2"/>
                  <w:sz w:val="20"/>
                  <w:szCs w:val="20"/>
                </w:rPr>
                <w:t xml:space="preserve">Par. 2.17</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1145ff427e06d042" w:history="1">
              <w:r>
                <w:rPr>
                  <w:b/>
                  <w:bCs/>
                  <w:color w:val="0000FF"/>
                  <w:position w:val="-2"/>
                  <w:sz w:val="20"/>
                  <w:szCs w:val="20"/>
                  <w:u w:val="single"/>
                </w:rPr>
                <w:t xml:space="preserve">Par. 2.9.8.</w:t>
              </w:r>
            </w:hyperlink>
          </w:p>
          <w:p>
            <w:pPr>
              <w:numPr>
                <w:ilvl w:val="0"/>
                <w:numId w:val="4421505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44215054"/>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44215054"/>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44215054"/>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44215054"/>
              </w:numPr>
              <w:spacing w:before="0" w:after="0" w:line="262" w:lineRule="auto"/>
              <w:jc w:val="left"/>
              <w:rPr>
                <w:color w:val="00274C"/>
                <w:sz w:val="20"/>
                <w:szCs w:val="20"/>
              </w:rPr>
            </w:pPr>
            <w:r>
              <w:rPr>
                <w:color w:val="00274C"/>
                <w:position w:val="-2"/>
                <w:sz w:val="20"/>
                <w:szCs w:val="20"/>
              </w:rPr>
              <w:t xml:space="preserve">Redo the capscrew of tool </w:t>
            </w:r>
            <w:hyperlink r:id="rId87695ff427e06d364"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4421505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44215054"/>
              </w:numPr>
              <w:spacing w:before="0" w:after="0" w:line="262" w:lineRule="auto"/>
              <w:jc w:val="left"/>
              <w:rPr>
                <w:color w:val="00274C"/>
                <w:sz w:val="20"/>
                <w:szCs w:val="20"/>
              </w:rPr>
            </w:pPr>
            <w:r>
              <w:rPr>
                <w:color w:val="00274C"/>
                <w:position w:val="-2"/>
                <w:sz w:val="20"/>
                <w:szCs w:val="20"/>
              </w:rPr>
              <w:t xml:space="preserve">Undo and remove the tool </w:t>
            </w:r>
            <w:hyperlink r:id="rId21955ff427e06d55f"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98234" name="name96445ff427e087f47"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15945ff427e087f3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48972542" name="name49735ff427e0a25d0"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20755ff427e0a25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1355ff427e0a3ce1"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318615" name="name87735ff427e0b49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225ff427e0b49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assembling, carefully read </w:t>
            </w:r>
            <w:hyperlink r:id="rId84005ff427e0b4f27" w:history="1">
              <w:r>
                <w:rPr>
                  <w:b/>
                  <w:bCs/>
                  <w:color w:val="0000FF"/>
                  <w:position w:val="-2"/>
                  <w:sz w:val="20"/>
                  <w:szCs w:val="20"/>
                </w:rPr>
                <w:t xml:space="preserve">Par. 2.17</w:t>
              </w:r>
            </w:hyperlink>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44215022"/>
              </w:numPr>
              <w:spacing w:before="0" w:after="0" w:line="262" w:lineRule="auto"/>
              <w:jc w:val="left"/>
              <w:rPr>
                <w:color w:val="00274C"/>
                <w:sz w:val="20"/>
                <w:szCs w:val="20"/>
              </w:rPr>
            </w:pPr>
            <w:r>
              <w:rPr>
                <w:color w:val="00274C"/>
                <w:position w:val="-2"/>
                <w:sz w:val="20"/>
                <w:szCs w:val="20"/>
              </w:rPr>
              <w:t xml:space="preserve">Remove the tool </w:t>
            </w:r>
            <w:hyperlink r:id="rId69625ff427e0b4f8d"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44215022"/>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44215022"/>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15779734" name="name67335ff427e0cee20"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20205ff427e0cee18"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44215055"/>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44215055"/>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44215055"/>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213607" name="name22145ff427e0e6861"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42625ff427e0e68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44215056"/>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980049" name="name96325ff427e1013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425ff427e1013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50515807" name="name42345ff427e118045"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97005ff427e1180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750704" name="name68815ff427e1294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345ff427e1294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57"/>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44215057"/>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8997449" name="name87835ff427e14012c"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11205ff427e14012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4421505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4421505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44215058"/>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44215058"/>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44215058"/>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44215058"/>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644397" name="name84245ff427e15cb00"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93895ff427e15ca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44215059"/>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44215059"/>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310792" name="name68015ff427e16c7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605ff427e16c7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2990633" name="name10625ff427e17f55a"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20775ff427e17f55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44215060"/>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44215060"/>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71625ff427e18188b"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4215060"/>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30160206" name="name14305ff427e198232"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47355ff427e1982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4421506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44215061"/>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19565ff427e199a77"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4215061"/>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44215061"/>
              </w:numPr>
              <w:spacing w:before="0" w:after="0" w:line="262" w:lineRule="auto"/>
              <w:jc w:val="left"/>
              <w:rPr>
                <w:color w:val="00274C"/>
                <w:sz w:val="20"/>
                <w:szCs w:val="20"/>
              </w:rPr>
            </w:pPr>
            <w:r>
              <w:rPr>
                <w:color w:val="00274C"/>
                <w:position w:val="-2"/>
                <w:sz w:val="20"/>
                <w:szCs w:val="20"/>
              </w:rPr>
              <w:t xml:space="preserve">Disassemble the special tool </w:t>
            </w:r>
            <w:hyperlink r:id="rId48845ff427e199b27"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652855" name="name64885ff427e1aed2d"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73215ff427e1aed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2905ff427e1afb3a"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534" name="name20285ff427e1bf1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145ff427e1bf1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32225ff427e1bf6e5" w:history="1">
              <w:r>
                <w:rPr>
                  <w:b/>
                  <w:bCs/>
                  <w:color w:val="0000FF"/>
                  <w:position w:val="-2"/>
                  <w:sz w:val="20"/>
                  <w:szCs w:val="20"/>
                </w:rPr>
                <w:t xml:space="preserve">Par. 3.3.2</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To handling components refer to </w:t>
            </w:r>
            <w:hyperlink r:id="rId48665ff427e1bf717" w:history="1">
              <w:r>
                <w:rPr>
                  <w:b/>
                  <w:bCs/>
                  <w:color w:val="0000FF"/>
                  <w:position w:val="-2"/>
                  <w:sz w:val="20"/>
                  <w:szCs w:val="20"/>
                  <w:u w:val="single"/>
                </w:rPr>
                <w:t xml:space="preserve">Par. 2.17.</w:t>
              </w:r>
            </w:hyperlink>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60255ff427e1bf76c"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6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171034" name="name14805ff427e1d3d83"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50265ff427e1d3d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44215063"/>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44215063"/>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4421506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820956" name="name23745ff427e1ee74b"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87275ff427e1ee7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4421506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28585ff427e1f005e" w:history="1">
              <w:r>
                <w:rPr>
                  <w:b/>
                  <w:bCs/>
                  <w:color w:val="0000FF"/>
                  <w:position w:val="-2"/>
                  <w:sz w:val="20"/>
                  <w:szCs w:val="20"/>
                </w:rPr>
                <w:t xml:space="preserve">ST_05</w:t>
              </w:r>
            </w:hyperlink>
            <w:r>
              <w:rPr>
                <w:color w:val="00274C"/>
                <w:position w:val="-2"/>
                <w:sz w:val="20"/>
                <w:szCs w:val="20"/>
              </w:rPr>
              <w:t xml:space="preserve"> ).</w:t>
            </w:r>
          </w:p>
          <w:p>
            <w:pPr>
              <w:numPr>
                <w:ilvl w:val="0"/>
                <w:numId w:val="44215064"/>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064496" name="name66245ff427e214dc6"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47275ff427e214d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0175ff427e215a02"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44215065"/>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44215065"/>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56885ff427e215fd3"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44215065"/>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44215065"/>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740216" name="name59825ff427e22a7f4"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62675ff427e22a7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4421506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5380640" name="name14195ff427e23c05c"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51005ff427e23c05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44215067"/>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4421506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44215067"/>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75715ff427e23db53"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14605ff427e23dc16"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10086917" name="name77525ff427e25580b"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52405ff427e25580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9685ff427e256370"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59661" name="name26855ff427e264d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955ff427e264d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79035ff427e265798"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79255ff427e265803"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44215068"/>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4421506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92158408" name="name12525ff427e278537"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27255ff427e2785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8635ff427e27aa19"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67087" name="name45265ff427e28da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45ff427e28da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44215022"/>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44215022"/>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90535ff427e28e2a9"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69"/>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44215069"/>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010056" name="name53535ff427e2a3c7d"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53865ff427e2a3c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4421507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20955ff427e2a46cf"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3389346" name="name60655ff427e2b7e7c"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84245ff427e2b7e7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7045ff427e2b8892"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79055ff427e2b9121"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15970" name="name34805ff427e2c61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825ff427e2c61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18315ff427e2c66c6" w:history="1">
              <w:r>
                <w:rPr>
                  <w:b/>
                  <w:bCs/>
                  <w:color w:val="0000FF"/>
                  <w:position w:val="-2"/>
                  <w:sz w:val="20"/>
                  <w:szCs w:val="20"/>
                </w:rPr>
                <w:t xml:space="preserve">Par. 3.3.2</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39385ff427e2c6714" w:history="1">
              <w:r>
                <w:rPr>
                  <w:b/>
                  <w:bCs/>
                  <w:color w:val="0000FF"/>
                  <w:position w:val="-2"/>
                  <w:sz w:val="20"/>
                  <w:szCs w:val="20"/>
                </w:rPr>
                <w:t xml:space="preserve">Par. 11.3</w:t>
              </w:r>
            </w:hyperlink>
            <w:r>
              <w:rPr>
                <w:color w:val="00274C"/>
                <w:position w:val="-2"/>
                <w:sz w:val="20"/>
                <w:szCs w:val="20"/>
              </w:rPr>
              <w:t xml:space="preserve"> .</w:t>
            </w:r>
          </w:p>
          <w:p/>
          <w:p/>
          <w:p>
            <w:pPr>
              <w:numPr>
                <w:ilvl w:val="0"/>
                <w:numId w:val="44215071"/>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44215071"/>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44215071"/>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491902" name="name21345ff427e2d84e2"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52495ff427e2d84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793278" name="name42005ff427e2edd4a"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62875ff427e2edd45"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4421507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4421507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1357082" name="name98715ff427e30a1a0"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90235ff427e30a19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51225ff427e30b251"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10917" name="name55045ff427e31a8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25ff427e31a8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44215022"/>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61815ff427e31ae9e" w:history="1">
              <w:r>
                <w:rPr>
                  <w:b/>
                  <w:bCs/>
                  <w:color w:val="0000FF"/>
                  <w:position w:val="-2"/>
                  <w:sz w:val="20"/>
                  <w:szCs w:val="20"/>
                </w:rPr>
                <w:t xml:space="preserve">Par. 11.3</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To handling components refer to </w:t>
            </w:r>
            <w:hyperlink r:id="rId36555ff427e31aed2" w:history="1">
              <w:r>
                <w:rPr>
                  <w:b/>
                  <w:bCs/>
                  <w:color w:val="0000FF"/>
                  <w:position w:val="-2"/>
                  <w:sz w:val="20"/>
                  <w:szCs w:val="20"/>
                  <w:u w:val="single"/>
                </w:rPr>
                <w:t xml:space="preserve">Par. 2.17.</w:t>
              </w:r>
            </w:hyperlink>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44215073"/>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749882" name="name74065ff427e332120"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95015ff427e3321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44215074"/>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44215074"/>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44215074"/>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44215074"/>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8911080" name="name83275ff427e3457f4"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48555ff427e3457e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44215075"/>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44215075"/>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44215075"/>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44215075"/>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792868" name="name53185ff427e355a3e"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50185ff427e355a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61495ff427e357334"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205011" name="name75315ff427e36a3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155ff427e36a3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31615ff427e36af03" w:history="1">
              <w:r>
                <w:rPr>
                  <w:b/>
                  <w:bCs/>
                  <w:color w:val="0000FF"/>
                  <w:position w:val="-2"/>
                  <w:sz w:val="20"/>
                  <w:szCs w:val="20"/>
                </w:rPr>
                <w:t xml:space="preserve">Par. 3.3.2</w:t>
              </w:r>
            </w:hyperlink>
            <w:r>
              <w:rPr>
                <w:color w:val="00274C"/>
                <w:position w:val="-2"/>
                <w:sz w:val="20"/>
                <w:szCs w:val="20"/>
              </w:rPr>
              <w:t xml:space="preserve"> .</w:t>
            </w:r>
          </w:p>
          <w:p/>
          <w:p/>
          <w:p>
            <w:pPr>
              <w:numPr>
                <w:ilvl w:val="0"/>
                <w:numId w:val="44215076"/>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44215076"/>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81035ff427e36b002"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483663" name="name95665ff427e37e0d3"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36325ff427e37e0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44215077"/>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44215077"/>
              </w:numPr>
              <w:spacing w:before="0" w:after="0" w:line="262" w:lineRule="auto"/>
              <w:jc w:val="left"/>
              <w:rPr>
                <w:color w:val="00274C"/>
                <w:sz w:val="20"/>
                <w:szCs w:val="20"/>
              </w:rPr>
            </w:pPr>
            <w:r>
              <w:rPr>
                <w:color w:val="00274C"/>
                <w:position w:val="-2"/>
                <w:sz w:val="20"/>
                <w:szCs w:val="20"/>
              </w:rPr>
              <w:t xml:space="preserve">Mount the tool </w:t>
            </w:r>
            <w:hyperlink r:id="rId88005ff427e38198a"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39466306" name="name58125ff427e3984e4"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91925ff427e3984d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44215078"/>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4421507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3613408" name="name37125ff427e3b6583"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96085ff427e3b65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4421507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439482" name="name74645ff427e3cf223"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69575ff427e3cf2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4421508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913225" name="name40185ff427e3e85e3"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45875ff427e3e85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44215081"/>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44215081"/>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44215081"/>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44215081"/>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44215081"/>
              </w:numPr>
              <w:spacing w:before="0" w:after="0" w:line="262" w:lineRule="auto"/>
              <w:jc w:val="left"/>
              <w:rPr>
                <w:color w:val="00274C"/>
                <w:sz w:val="20"/>
                <w:szCs w:val="20"/>
              </w:rPr>
            </w:pPr>
            <w:r>
              <w:rPr>
                <w:color w:val="00274C"/>
                <w:position w:val="-2"/>
                <w:sz w:val="20"/>
                <w:szCs w:val="20"/>
              </w:rPr>
              <w:t xml:space="preserve">Perform the operations described in </w:t>
            </w:r>
            <w:hyperlink r:id="rId55725ff427e3ea237"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84055ff427e3ea27d"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2137287" name="name31925ff427e406d9f"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57705ff427e406d9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745734" name="name36665ff427e41be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945ff427e41be0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44215022"/>
        </w:numPr>
        <w:spacing w:before="0" w:after="0" w:line="240" w:lineRule="auto"/>
        <w:jc w:val="left"/>
        <w:rPr>
          <w:color w:val="00274C"/>
          <w:sz w:val="20"/>
          <w:szCs w:val="20"/>
        </w:rPr>
      </w:pPr>
      <w:r>
        <w:rPr>
          <w:color w:val="00274C"/>
          <w:sz w:val="20"/>
          <w:szCs w:val="20"/>
        </w:rPr>
        <w:t xml:space="preserve">Before proceeding with operations, read  </w:t>
      </w:r>
      <w:hyperlink r:id="rId77115ff427e41c9eb" w:history="1">
        <w:r>
          <w:rPr>
            <w:b/>
            <w:bCs/>
            <w:color w:val="0000FF"/>
            <w:sz w:val="20"/>
            <w:szCs w:val="20"/>
          </w:rPr>
          <w:t xml:space="preserve">Par. 3.3.2</w:t>
        </w:r>
      </w:hyperlink>
      <w:r>
        <w:rPr>
          <w:color w:val="00274C"/>
          <w:sz w:val="20"/>
          <w:szCs w:val="20"/>
        </w:rPr>
        <w:t xml:space="preserve"> .</w:t>
      </w:r>
    </w:p>
    <w:p>
      <w:pPr>
        <w:numPr>
          <w:ilvl w:val="0"/>
          <w:numId w:val="44215022"/>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44215082"/>
              </w:numPr>
              <w:spacing w:before="0" w:after="0" w:line="262" w:lineRule="auto"/>
              <w:jc w:val="left"/>
              <w:rPr>
                <w:color w:val="00274C"/>
                <w:sz w:val="20"/>
                <w:szCs w:val="20"/>
              </w:rPr>
            </w:pPr>
            <w:r>
              <w:rPr>
                <w:color w:val="00274C"/>
                <w:position w:val="-2"/>
                <w:sz w:val="20"/>
                <w:szCs w:val="20"/>
              </w:rPr>
              <w:t xml:space="preserve">Perform the operations described in </w:t>
            </w:r>
            <w:hyperlink r:id="rId18985ff427e41cbdb"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44215083"/>
              </w:numPr>
              <w:spacing w:before="0" w:after="0" w:line="262" w:lineRule="auto"/>
              <w:jc w:val="left"/>
              <w:rPr>
                <w:color w:val="00274C"/>
                <w:sz w:val="20"/>
                <w:szCs w:val="20"/>
              </w:rPr>
            </w:pPr>
            <w:r>
              <w:rPr>
                <w:color w:val="00274C"/>
                <w:position w:val="-2"/>
                <w:sz w:val="20"/>
                <w:szCs w:val="20"/>
              </w:rPr>
              <w:t xml:space="preserve">Perform the operations described in </w:t>
            </w:r>
            <w:hyperlink r:id="rId29535ff427e41cd0b" w:history="1">
              <w:r>
                <w:rPr>
                  <w:b/>
                  <w:bCs/>
                  <w:color w:val="0000FF"/>
                  <w:position w:val="-2"/>
                  <w:sz w:val="20"/>
                  <w:szCs w:val="20"/>
                </w:rPr>
                <w:t xml:space="preserve">Par 6.6.1</w:t>
              </w:r>
            </w:hyperlink>
            <w:r>
              <w:rPr>
                <w:color w:val="00274C"/>
                <w:position w:val="-2"/>
                <w:sz w:val="20"/>
                <w:szCs w:val="20"/>
              </w:rPr>
              <w:t xml:space="preserve"> .</w:t>
            </w:r>
          </w:p>
          <w:p>
            <w:pPr>
              <w:numPr>
                <w:ilvl w:val="0"/>
                <w:numId w:val="44215083"/>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374709" name="name69875ff427e42f73f"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23895ff427e42f7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716211" name="name76995ff427e43ea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035ff427e43ea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Perform the operations described in </w:t>
            </w:r>
            <w:hyperlink r:id="rId70785ff427e43f0b7"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44215084"/>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4421508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25865ff427e43f14d"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4421508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964109" name="name79795ff427e45d010"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25645ff427e45d00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4421508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43155ff427e45dd3a"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44215085"/>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7707619" name="name30875ff427e47c9d8"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68665ff427e47c9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99899835" name="name47225ff427e495439"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30475ff427e49543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97495ff427e496c83"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44215086"/>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44215086"/>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44215086"/>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44215086"/>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30385ff427e496eed" w:history="1">
              <w:r>
                <w:rPr>
                  <w:b/>
                  <w:bCs/>
                  <w:color w:val="0000FF"/>
                  <w:position w:val="-2"/>
                  <w:sz w:val="20"/>
                  <w:szCs w:val="20"/>
                </w:rPr>
                <w:t xml:space="preserve">Par. 2.10.2</w:t>
              </w:r>
            </w:hyperlink>
            <w:r>
              <w:rPr>
                <w:color w:val="00274C"/>
                <w:position w:val="-2"/>
                <w:sz w:val="20"/>
                <w:szCs w:val="20"/>
              </w:rPr>
              <w:t xml:space="preserve"> ).</w:t>
            </w:r>
          </w:p>
          <w:p>
            <w:pPr>
              <w:numPr>
                <w:ilvl w:val="0"/>
                <w:numId w:val="44215086"/>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44215086"/>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44215086"/>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95275ff427e4970e2"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79779180" name="name69255ff427e4af498"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78765ff427e4af4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46761936" name="name17765ff427e4c974b"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58705ff427e4c974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257726" name="name16645ff427e4db7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785ff427e4db7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4215087"/>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44215087"/>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44215087"/>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44215087"/>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0850638" name="name87905ff427e4f0740"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86875ff427e4f073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44215088"/>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44215088"/>
              </w:numPr>
              <w:spacing w:before="0" w:after="0" w:line="262" w:lineRule="auto"/>
              <w:jc w:val="left"/>
              <w:rPr>
                <w:color w:val="00274C"/>
                <w:sz w:val="20"/>
                <w:szCs w:val="20"/>
              </w:rPr>
            </w:pPr>
            <w:r>
              <w:rPr>
                <w:color w:val="00274C"/>
                <w:position w:val="-2"/>
                <w:sz w:val="20"/>
                <w:szCs w:val="20"/>
              </w:rPr>
              <w:t xml:space="preserve">Tighten the tool </w:t>
            </w:r>
            <w:hyperlink r:id="rId61925ff427e4f190c"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44215088"/>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64457632" name="name22455ff427e511515"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84835ff427e5115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44215089"/>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4415908" name="name41995ff427e52d599"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87715ff427e52d59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44215090"/>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75835ff427e52e779"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26152" name="name69865ff427e5487cb"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20685ff427e5487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44215091"/>
              </w:numPr>
              <w:spacing w:before="0" w:after="0" w:line="262" w:lineRule="auto"/>
              <w:jc w:val="left"/>
              <w:rPr>
                <w:color w:val="00274C"/>
                <w:sz w:val="20"/>
                <w:szCs w:val="20"/>
              </w:rPr>
            </w:pPr>
            <w:r>
              <w:rPr>
                <w:color w:val="00274C"/>
                <w:position w:val="-2"/>
                <w:sz w:val="20"/>
                <w:szCs w:val="20"/>
              </w:rPr>
              <w:br/>
              <w:t xml:space="preserve">Leave the tool </w:t>
            </w:r>
            <w:hyperlink r:id="rId25945ff427e54a0bc"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42785ff427e54a133"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44215091"/>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44215091"/>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44215091"/>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44215091"/>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44215091"/>
              </w:numPr>
              <w:spacing w:before="0" w:after="0" w:line="262" w:lineRule="auto"/>
              <w:jc w:val="left"/>
              <w:rPr>
                <w:color w:val="00274C"/>
                <w:sz w:val="20"/>
                <w:szCs w:val="20"/>
              </w:rPr>
            </w:pPr>
            <w:r>
              <w:rPr>
                <w:color w:val="00274C"/>
                <w:position w:val="-2"/>
                <w:sz w:val="20"/>
                <w:szCs w:val="20"/>
              </w:rPr>
              <w:t xml:space="preserve">Remove the special tool </w:t>
            </w:r>
            <w:hyperlink r:id="rId43105ff427e54a383"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19615ff427e54a3cb"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489689" name="name88605ff427e5693dc"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26045ff427e5693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44215092"/>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44215092"/>
              </w:numPr>
              <w:spacing w:before="0" w:after="0" w:line="262" w:lineRule="auto"/>
              <w:jc w:val="left"/>
              <w:rPr>
                <w:color w:val="00274C"/>
                <w:sz w:val="20"/>
                <w:szCs w:val="20"/>
              </w:rPr>
            </w:pPr>
            <w:r>
              <w:rPr>
                <w:color w:val="00274C"/>
                <w:position w:val="-2"/>
                <w:sz w:val="20"/>
                <w:szCs w:val="20"/>
              </w:rPr>
              <w:t xml:space="preserve">Perform the operations described in </w:t>
            </w:r>
            <w:hyperlink r:id="rId90095ff427e56ae12" w:history="1">
              <w:r>
                <w:rPr>
                  <w:b/>
                  <w:bCs/>
                  <w:color w:val="0000FF"/>
                  <w:position w:val="-2"/>
                  <w:sz w:val="20"/>
                  <w:szCs w:val="20"/>
                </w:rPr>
                <w:t xml:space="preserve">Par. 9.12</w:t>
              </w:r>
            </w:hyperlink>
            <w:r>
              <w:rPr>
                <w:color w:val="00274C"/>
                <w:position w:val="-2"/>
                <w:sz w:val="20"/>
                <w:szCs w:val="20"/>
              </w:rPr>
              <w:t xml:space="preserve"> .</w:t>
            </w:r>
          </w:p>
          <w:p>
            <w:pPr>
              <w:numPr>
                <w:ilvl w:val="0"/>
                <w:numId w:val="44215092"/>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44215092"/>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44215093"/>
              </w:numPr>
              <w:spacing w:before="0" w:after="0" w:line="262" w:lineRule="auto"/>
              <w:jc w:val="left"/>
              <w:rPr>
                <w:color w:val="00274C"/>
                <w:sz w:val="20"/>
                <w:szCs w:val="20"/>
              </w:rPr>
            </w:pPr>
            <w:r>
              <w:rPr>
                <w:color w:val="00274C"/>
                <w:position w:val="-2"/>
                <w:sz w:val="20"/>
                <w:szCs w:val="20"/>
              </w:rPr>
              <w:t xml:space="preserve">Perform the operations described in </w:t>
            </w:r>
            <w:hyperlink r:id="rId21395ff427e56b077"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86795155" name="name97455ff427e589c53"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21575ff427e589c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29966" name="name98085ff427e59bf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915ff427e59bf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35485ff427e59c5f7" w:history="1">
              <w:r>
                <w:rPr>
                  <w:b/>
                  <w:bCs/>
                  <w:color w:val="0000FF"/>
                  <w:position w:val="-2"/>
                  <w:sz w:val="20"/>
                  <w:szCs w:val="20"/>
                </w:rPr>
                <w:t xml:space="preserve">Par. 3.3.2</w:t>
              </w:r>
            </w:hyperlink>
            <w:r>
              <w:rPr>
                <w:color w:val="00274C"/>
                <w:position w:val="-2"/>
                <w:sz w:val="20"/>
                <w:szCs w:val="20"/>
              </w:rPr>
              <w:t xml:space="preserve"> .</w:t>
            </w:r>
          </w:p>
          <w:p/>
          <w:p/>
          <w:p>
            <w:pPr>
              <w:numPr>
                <w:ilvl w:val="0"/>
                <w:numId w:val="44215094"/>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44215094"/>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44215094"/>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66446811" name="name90085ff427e5b0fea"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44685ff427e5b0fe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44215095"/>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44215095"/>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95"/>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44215095"/>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7975062" name="name45005ff427e5ca202"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93735ff427e5ca1f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579387" name="name77055ff427e5dc1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295ff427e5dc1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20315ff427e5dce35" w:history="1">
              <w:r>
                <w:rPr>
                  <w:b/>
                  <w:bCs/>
                  <w:color w:val="0000FF"/>
                  <w:position w:val="-2"/>
                  <w:sz w:val="20"/>
                  <w:szCs w:val="20"/>
                </w:rPr>
                <w:t xml:space="preserve">Par. 3.3.2</w:t>
              </w:r>
            </w:hyperlink>
            <w:r>
              <w:rPr>
                <w:color w:val="00274C"/>
                <w:position w:val="-2"/>
                <w:sz w:val="20"/>
                <w:szCs w:val="20"/>
              </w:rPr>
              <w:t xml:space="preserve"> .</w:t>
            </w:r>
          </w:p>
          <w:p/>
          <w:p/>
          <w:p>
            <w:pPr>
              <w:numPr>
                <w:ilvl w:val="0"/>
                <w:numId w:val="4421509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4421509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44215096"/>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592975" name="name43105ff427e603ed3"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14685ff427e603e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4421509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44215097"/>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44215097"/>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4421509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4421509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44215097"/>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51025" name="name36165ff427e61badd"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56905ff427e61ba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792736" name="name70095ff427e62e71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5725ff427e62e7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98"/>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44215098"/>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4421509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44215098"/>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44215098"/>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44215098"/>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44215098"/>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44215098"/>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9094108" name="name63805ff427e646438"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68455ff427e64643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49580941" name="name62695ff427e66906d"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53815ff427e669064"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455" name="name24315ff427e6796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295ff427e6796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99515ff427e67a296" w:history="1">
              <w:r>
                <w:rPr>
                  <w:b/>
                  <w:bCs/>
                  <w:color w:val="0000FF"/>
                  <w:position w:val="-2"/>
                  <w:sz w:val="20"/>
                  <w:szCs w:val="20"/>
                </w:rPr>
                <w:t xml:space="preserve">Par. 3.3.2</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Perform the operations described in </w:t>
            </w:r>
            <w:hyperlink r:id="rId18965ff427e67a32a" w:history="1">
              <w:r>
                <w:rPr>
                  <w:b/>
                  <w:bCs/>
                  <w:color w:val="0000FF"/>
                  <w:position w:val="-2"/>
                  <w:sz w:val="20"/>
                  <w:szCs w:val="20"/>
                  <w:u w:val="single"/>
                </w:rPr>
                <w:t xml:space="preserve">Par 5.1</w:t>
              </w:r>
            </w:hyperlink>
            <w:r>
              <w:rPr>
                <w:b/>
                <w:bCs/>
                <w:color w:val="00274C"/>
                <w:position w:val="-2"/>
                <w:sz w:val="20"/>
                <w:szCs w:val="20"/>
              </w:rPr>
              <w:t xml:space="preserve"> and </w:t>
            </w:r>
            <w:hyperlink r:id="rId27295ff427e67a386"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4421509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44215099"/>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424327" name="name53745ff427e692814"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65275ff427e6928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26526" name="name76185ff427e6a80c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8615ff427e6a80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44215022"/>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44215100"/>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44215101"/>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4421510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306850" name="name25575ff427e6bff7b"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33545ff427e6bff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44215102"/>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055638" name="name82375ff427e6d7289"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46335ff427e6d72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44215103"/>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44215103"/>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77179004" name="name59815ff427e6ea44b"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87475ff427e6ea446"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44215104"/>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44215104"/>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45075341" name="name57805ff427e70b491"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44215ff427e70b48a"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25338" name="name22065ff427e71af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645ff427e71af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44215105"/>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44215105"/>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44215105"/>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44215105"/>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4215105"/>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4215105"/>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41863822" name="name43225ff427e730f3e"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4265ff427e730f37"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64814047" name="name87485ff427e74807b"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8865ff427e748074"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210000" name="name15745ff427e75c2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225ff427e75c1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73165ff427e75c9cb"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091145" name="name67805ff427e76ee5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905ff427e76ee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44215022"/>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4421510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44215106"/>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44215106"/>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4421510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5194097" name="name49755ff427e7916a1"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68915ff427e79169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15400104" name="name63405ff427e7a89d9"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96785ff427e7a89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873511" name="name51955ff427e7bc8a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0635ff427e7bc8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4421510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44215107"/>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44215107"/>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19210712" name="name73595ff427e7d0b28"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99245ff427e7d0b21"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4215108"/>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44215108"/>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15596335" name="name83655ff427e7e70df"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16235ff427e7e70d8"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44215109"/>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44215109"/>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44215109"/>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785106" name="name24355ff427e80e63a"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99645ff427e80e6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44215110"/>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44215110"/>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44215110"/>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44215110"/>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503320" name="name93635ff427e8257d6"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50765ff427e8257c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458649" name="name46235ff427e834c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235ff427e834c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44215022"/>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44215022"/>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44215022"/>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44215022"/>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2248760" name="name38775ff427e84b13b"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55005ff427e84b13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7358897" name="name56245ff427e860c7e"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50635ff427e860c7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0808045" name="name51165ff427e872e4f"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44335ff427e872e4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68702957" name="name89045ff427e8849a5"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36905ff427e88499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316427" name="name69425ff427e89779d"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89995ff427e89779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744983" name="name48285ff427e8ac1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515ff427e8ac12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4215022"/>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40964378" name="name85345ff427e8bdd2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7585ff427e8bdd21"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44215022"/>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44215022"/>
        </w:numPr>
        <w:spacing w:before="0" w:after="0" w:line="240" w:lineRule="auto"/>
        <w:jc w:val="left"/>
        <w:rPr>
          <w:color w:val="00274C"/>
          <w:sz w:val="20"/>
          <w:szCs w:val="20"/>
        </w:rPr>
      </w:pPr>
      <w:r>
        <w:rPr>
          <w:color w:val="00274C"/>
          <w:sz w:val="20"/>
          <w:szCs w:val="20"/>
        </w:rPr>
        <w:t xml:space="preserve">Before disassembly, perform the operation described in </w:t>
      </w:r>
      <w:hyperlink r:id="rId85365ff427e8be84a" w:history="1">
        <w:r>
          <w:rPr>
            <w:b/>
            <w:bCs/>
            <w:color w:val="0000FF"/>
            <w:sz w:val="20"/>
            <w:szCs w:val="20"/>
          </w:rPr>
          <w:t xml:space="preserve">Chap. 5</w:t>
        </w:r>
      </w:hyperlink>
      <w:r>
        <w:rPr>
          <w:color w:val="00274C"/>
          <w:sz w:val="20"/>
          <w:szCs w:val="20"/>
        </w:rPr>
        <w:t xml:space="preserve"> .</w:t>
      </w:r>
    </w:p>
    <w:p>
      <w:pPr>
        <w:numPr>
          <w:ilvl w:val="0"/>
          <w:numId w:val="44215022"/>
        </w:numPr>
        <w:spacing w:before="0" w:after="0" w:line="240" w:lineRule="auto"/>
        <w:jc w:val="left"/>
        <w:rPr>
          <w:color w:val="00274C"/>
          <w:sz w:val="20"/>
          <w:szCs w:val="20"/>
        </w:rPr>
      </w:pPr>
      <w:r>
        <w:rPr>
          <w:color w:val="00274C"/>
          <w:sz w:val="20"/>
          <w:szCs w:val="20"/>
        </w:rPr>
        <w:t xml:space="preserve">Before proceeding with operation, carefully read </w:t>
      </w:r>
      <w:hyperlink r:id="rId39745ff427e8be8cb" w:history="1">
        <w:r>
          <w:rPr>
            <w:b/>
            <w:bCs/>
            <w:color w:val="0000FF"/>
            <w:sz w:val="20"/>
            <w:szCs w:val="20"/>
          </w:rPr>
          <w:t xml:space="preserve">Chap. 3</w:t>
        </w:r>
      </w:hyperlink>
      <w:r>
        <w:rPr>
          <w:color w:val="00274C"/>
          <w:sz w:val="20"/>
          <w:szCs w:val="20"/>
        </w:rPr>
        <w:t xml:space="preserve"> .</w:t>
      </w:r>
    </w:p>
    <w:p>
      <w:pPr>
        <w:numPr>
          <w:ilvl w:val="0"/>
          <w:numId w:val="44215022"/>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44215022"/>
        </w:numPr>
        <w:spacing w:before="0" w:after="0" w:line="240" w:lineRule="auto"/>
        <w:jc w:val="left"/>
        <w:rPr>
          <w:color w:val="00274C"/>
          <w:sz w:val="20"/>
          <w:szCs w:val="20"/>
        </w:rPr>
      </w:pPr>
      <w:r>
        <w:rPr>
          <w:color w:val="00274C"/>
          <w:sz w:val="20"/>
          <w:szCs w:val="20"/>
        </w:rPr>
        <w:t xml:space="preserve">Seal all injection component unions as illustrated in </w:t>
      </w:r>
      <w:hyperlink r:id="rId36475ff427e8be99e" w:history="1">
        <w:r>
          <w:rPr>
            <w:b/>
            <w:bCs/>
            <w:color w:val="0000FF"/>
            <w:sz w:val="20"/>
            <w:szCs w:val="20"/>
          </w:rPr>
          <w:t xml:space="preserve">Par. 2.9.8</w:t>
        </w:r>
      </w:hyperlink>
      <w:r>
        <w:rPr>
          <w:color w:val="00274C"/>
          <w:sz w:val="20"/>
          <w:szCs w:val="20"/>
        </w:rPr>
        <w:t xml:space="preserve"> during assembly.</w:t>
      </w:r>
    </w:p>
    <w:p>
      <w:pPr>
        <w:numPr>
          <w:ilvl w:val="0"/>
          <w:numId w:val="44215022"/>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44215022"/>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23525ff427e8bea55" w:history="1">
        <w:r>
          <w:rPr>
            <w:b/>
            <w:bCs/>
            <w:color w:val="0000FF"/>
            <w:sz w:val="20"/>
            <w:szCs w:val="20"/>
          </w:rPr>
          <w:t xml:space="preserve">ST_05</w:t>
        </w:r>
      </w:hyperlink>
      <w:r>
        <w:rPr>
          <w:color w:val="00274C"/>
          <w:sz w:val="20"/>
          <w:szCs w:val="20"/>
        </w:rPr>
        <w:t xml:space="preserve"> ), identified in </w:t>
      </w:r>
      <w:hyperlink r:id="rId36685ff427e8bea86"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4421511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1045ff427e8bec8e"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52638802" name="name71555ff427e8d2a8e"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69215ff427e8d2a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4421511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5265ff427e8d69ce"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11929102" name="name73445ff427e8e8fd0"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77775ff427e8e8f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4421511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4421511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44215113"/>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51115ff427e8eab05"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076909" name="name72765ff427e90e62f"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57015ff427e90e6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44215114"/>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4421511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8066554" name="name21595ff427e9280c7"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77655ff427e9280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44215115"/>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47316981" name="name53995ff427e93e4e3"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90745ff427e93e4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003538" name="name36605ff427e94d4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715ff427e94d4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Refer to </w:t>
            </w:r>
            <w:hyperlink r:id="rId10375ff427e94e085"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44215116"/>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4421511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401955" name="name27725ff427e9688ff"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30065ff427e9688f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44215117"/>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4421511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074062" name="name61335ff427e982bc7"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87185ff427e982b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44215118"/>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94110" name="name40085ff427e99f6dc"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64085ff427e99f6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44215119"/>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4421511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103226" name="name72875ff427e9b9e11"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50965ff427e9b9e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44215120"/>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4421512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20895ff427e9bb0e8"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252862" name="name84095ff427e9cf14a"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99785ff427e9cf1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9108" name="name76925ff427e9df9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825ff427e9df9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4421512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17561065" name="name84085ff427ea0486c"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43515ff427ea04864"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44215122"/>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44215122"/>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44215122"/>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4421512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081140" name="name44475ff427ea175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105ff427ea175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58689819" name="name92675ff427ea2abcd"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46875ff427ea2abc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36718" name="name88505ff427ea3a4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105ff427ea3a3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44215022"/>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71966044" name="name31355ff427ea46d7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6355ff427ea46d7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215123"/>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301517" name="name17185ff427ea5af01"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22525ff427ea5ae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25197500" name="name97895ff427ea6c0b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785ff427ea6c0b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215124"/>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5705950" name="name66485ff427ea86f1b"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10855ff427ea86f1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37049438" name="name59725ff427ea992b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1005ff427ea992b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215125"/>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86765ff427ea99e84"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4421512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26885ff427ea99f9f"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581811" name="name41415ff427eab6ff1"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40015ff427eab6f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44215126"/>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72405ff427eab8beb"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615196" name="name64165ff427eacc545"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61275ff427eacc5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5070772" name="name42975ff427ead97a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725ff427ead97a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4421512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31905ff427eada46c"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606182" name="name65515ff427eb0386a"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81525ff427eb038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94757395" name="name66895ff427eb14a6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5315ff427eb14a5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8502" name="name24835ff427ecca73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3225ff427ecca7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44215022"/>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128"/>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131486" name="name21195ff427ecdd3c2"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53875ff427ecdd3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421512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117762" name="name17975ff427ed002d6"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37805ff427ed002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44215130"/>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4421513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44215130"/>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3163258" name="name66685ff427ed1bce9"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33235ff427ed1bce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44215131"/>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44215131"/>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787785" name="name99135ff427ed30fd2"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70345ff427ed30f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4215132"/>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44215132"/>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59979754" name="name47285ff427ed4ad04"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54665ff427ed4ac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4421513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4421513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22095ff427ed4e3c0"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446016" name="name25915ff427ed62404"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91865ff427ed624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4421513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141652" name="name48415ff427ed74c78"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61175ff427ed74c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208653" name="name30575ff427ed80d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475ff427ed80d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4421513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625190" name="name79925ff427ed91fb2"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24775ff427ed91f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4421513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44215136"/>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149070" name="name10695ff427ed9e8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965ff427ed9e8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44215137"/>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54425ff427ed9ee74"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05433" name="name83575ff427edbbb68"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86145ff427edbbb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4215138"/>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4421513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44215138"/>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306059" name="name87015ff427edccf44"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98825ff427edccf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74698034" name="name77645ff427eddc9f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615ff427eddc9e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4215139"/>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44215139"/>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44215139"/>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51329314" name="name19995ff427ee034fc"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94385ff427ee034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68492147" name="name82955ff427ee135a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7655ff427ee135a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421514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16545ff427ee13ad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44215140"/>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237013" name="name77745ff427ee2f396"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57105ff427ee2f3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44215141"/>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4421514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44215141"/>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123972" name="name70115ff427ee4afbd"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82865ff427ee4af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758123" name="name83245ff427ee5c8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105ff427ee5c8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14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2155ff427ee5cf16"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462825" name="name30135ff427ee6c81b"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50925ff427ee6c8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44215143"/>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849257" name="name22515ff427ee7f165"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39395ff427ee7f1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44215144"/>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4421514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44613" name="name18975ff427ee8c6b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4935ff427ee8c6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44215022"/>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16969045" name="name12105ff427ee9dacc"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79875ff427ee9da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44215145"/>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84295ff427ee9e5b8"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119350" name="name44825ff427eead2e8"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20885ff427eead2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4421514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44215146"/>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44215146"/>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931715" name="name34325ff427eebe7c0"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50385ff427eebe7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4421514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44215147"/>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055340" name="name95825ff427eecd179"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15315ff427eecd1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421514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32275ff427eece6ee"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44215148"/>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905725" name="name83125ff427eee5590"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28435ff427eee55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4421514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44835ff427eeea9b5"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44215149"/>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755470" name="name67645ff427ef0a034"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54755ff427ef0a0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44215150"/>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266261" name="name86165ff427ef1e28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465ff427ef1e2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44215151"/>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4421515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44215151"/>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44215151"/>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44215151"/>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44215151"/>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68643529" name="name13955ff427ef38233"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65865ff427ef382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44655740" name="name74645ff427ef56a07"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47105ff427ef569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23045" name="name79645ff427ef69b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595ff427ef69b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152"/>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44215152"/>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199034" name="name80075ff427ef86f37"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44565ff427ef86f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82955" name="name23365ff427ef960d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3905ff427ef960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13135ff427ef96cbe" w:history="1">
              <w:r>
                <w:rPr>
                  <w:b/>
                  <w:bCs/>
                  <w:color w:val="0000FF"/>
                  <w:position w:val="-2"/>
                  <w:sz w:val="20"/>
                  <w:szCs w:val="20"/>
                </w:rPr>
                <w:t xml:space="preserve">Par 3.4.3</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153"/>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44215153"/>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1675546" name="name45375ff427efafa2d"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93895ff427efafa2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4421515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91982" name="name54275ff427efc4b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425ff427efc4b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9745ff427efc51b2" w:history="1">
              <w:r>
                <w:rPr>
                  <w:b/>
                  <w:bCs/>
                  <w:color w:val="0000FF"/>
                  <w:position w:val="-2"/>
                  <w:sz w:val="20"/>
                  <w:szCs w:val="20"/>
                </w:rPr>
                <w:t xml:space="preserve">Par. 2.9.8</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4160911" name="name33635ff427efe127d"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47125ff427efe127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093478" name="name74385ff427eff0d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715ff427eff0d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44215022"/>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63085ff427eff19e0" w:history="1">
              <w:r>
                <w:rPr>
                  <w:b/>
                  <w:bCs/>
                  <w:color w:val="0000FF"/>
                  <w:position w:val="-2"/>
                  <w:sz w:val="20"/>
                  <w:szCs w:val="20"/>
                </w:rPr>
                <w:t xml:space="preserve">ST_01</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155"/>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44215155"/>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15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3555ff427eff1cf1" w:history="1">
              <w:r>
                <w:rPr>
                  <w:b/>
                  <w:bCs/>
                  <w:color w:val="0000FF"/>
                  <w:position w:val="-2"/>
                  <w:sz w:val="20"/>
                  <w:szCs w:val="20"/>
                </w:rPr>
                <w:t xml:space="preserve">Par. 2.9.8</w:t>
              </w:r>
            </w:hyperlink>
            <w:r>
              <w:rPr>
                <w:color w:val="00274C"/>
                <w:position w:val="-2"/>
                <w:sz w:val="20"/>
                <w:szCs w:val="20"/>
              </w:rPr>
              <w:t xml:space="preserve"> .</w:t>
            </w:r>
          </w:p>
          <w:p>
            <w:pPr>
              <w:numPr>
                <w:ilvl w:val="0"/>
                <w:numId w:val="44215155"/>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369337" name="name62605ff427f0151aa"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55565ff427f0151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17586857" name="name10305ff427f02e941"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87055ff427f02e9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30464742" name="name22255ff427f03f72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485ff427f03f71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215156"/>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4421515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6602" name="name98645ff427f05133c"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51385ff427f0513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30372" name="name39675ff427f05f0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995ff427f05f0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disassembling, carefully read </w:t>
            </w:r>
            <w:hyperlink r:id="rId70055ff427f05f7b2" w:history="1">
              <w:r>
                <w:rPr>
                  <w:b/>
                  <w:bCs/>
                  <w:color w:val="0000FF"/>
                  <w:position w:val="-2"/>
                  <w:sz w:val="20"/>
                  <w:szCs w:val="20"/>
                </w:rPr>
                <w:t xml:space="preserve">Par. 2.17</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44215022"/>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57895ff427f05f804"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157"/>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44215157"/>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44215157"/>
              </w:numPr>
              <w:spacing w:before="0" w:after="0" w:line="262" w:lineRule="auto"/>
              <w:jc w:val="left"/>
              <w:rPr>
                <w:color w:val="00274C"/>
                <w:sz w:val="20"/>
                <w:szCs w:val="20"/>
              </w:rPr>
            </w:pPr>
            <w:r>
              <w:rPr>
                <w:color w:val="00274C"/>
                <w:position w:val="-2"/>
                <w:sz w:val="20"/>
                <w:szCs w:val="20"/>
              </w:rPr>
              <w:t xml:space="preserve">Screw the tool </w:t>
            </w:r>
            <w:hyperlink r:id="rId83995ff427f05f8a9"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44215157"/>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4421515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44215157"/>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4421515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0915ff427f05f961"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4414992" name="name86955ff427f0739e2"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63945ff427f0739d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88373141" name="name46315ff427f08885a"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18105ff427f0888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4215158"/>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44215158"/>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44215158"/>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44215158"/>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717091" name="name91835ff427f0a9556"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24725ff427f0a95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44215159"/>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44215159"/>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488829" name="name62125ff427f0c692a"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27695ff427f0c69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09226" name="name91915ff427f0d40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745ff427f0d40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Leave the special tool </w:t>
            </w:r>
            <w:hyperlink r:id="rId68855ff427f0d4cff"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25895ff427f0d4d54"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44215160"/>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44215160"/>
              </w:numPr>
              <w:spacing w:before="0" w:after="0" w:line="262" w:lineRule="auto"/>
              <w:jc w:val="left"/>
              <w:rPr>
                <w:color w:val="00274C"/>
                <w:sz w:val="20"/>
                <w:szCs w:val="20"/>
              </w:rPr>
            </w:pPr>
            <w:r>
              <w:rPr>
                <w:color w:val="00274C"/>
                <w:position w:val="-2"/>
                <w:sz w:val="20"/>
                <w:szCs w:val="20"/>
              </w:rPr>
              <w:t xml:space="preserve">Insert the tool </w:t>
            </w:r>
            <w:hyperlink r:id="rId40835ff427f0d4e3f"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44215160"/>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39085" name="name84025ff427f0ea53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7705ff427f0ea5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44215161"/>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44215161"/>
              </w:numPr>
              <w:spacing w:before="0" w:after="0" w:line="262" w:lineRule="auto"/>
              <w:jc w:val="left"/>
              <w:rPr>
                <w:color w:val="00274C"/>
                <w:sz w:val="20"/>
                <w:szCs w:val="20"/>
              </w:rPr>
            </w:pPr>
            <w:r>
              <w:rPr>
                <w:color w:val="00274C"/>
                <w:position w:val="-2"/>
                <w:sz w:val="20"/>
                <w:szCs w:val="20"/>
              </w:rPr>
              <w:t xml:space="preserve">Remove the tool </w:t>
            </w:r>
            <w:hyperlink r:id="rId73915ff427f0eac81" w:history="1">
              <w:r>
                <w:rPr>
                  <w:b/>
                  <w:bCs/>
                  <w:color w:val="0000FF"/>
                  <w:position w:val="-2"/>
                  <w:sz w:val="20"/>
                  <w:szCs w:val="20"/>
                </w:rPr>
                <w:t xml:space="preserve">ST_09</w:t>
              </w:r>
            </w:hyperlink>
            <w:r>
              <w:rPr>
                <w:color w:val="00274C"/>
                <w:position w:val="-2"/>
                <w:sz w:val="20"/>
                <w:szCs w:val="20"/>
              </w:rPr>
              <w:t xml:space="preserve"> .</w:t>
            </w:r>
          </w:p>
          <w:p>
            <w:pPr>
              <w:numPr>
                <w:ilvl w:val="0"/>
                <w:numId w:val="44215161"/>
              </w:numPr>
              <w:spacing w:before="0" w:after="0" w:line="262" w:lineRule="auto"/>
              <w:jc w:val="left"/>
              <w:rPr>
                <w:color w:val="00274C"/>
                <w:sz w:val="20"/>
                <w:szCs w:val="20"/>
              </w:rPr>
            </w:pPr>
            <w:r>
              <w:rPr>
                <w:color w:val="00274C"/>
                <w:position w:val="-2"/>
                <w:sz w:val="20"/>
                <w:szCs w:val="20"/>
              </w:rPr>
              <w:t xml:space="preserve">Remove the tool </w:t>
            </w:r>
            <w:hyperlink r:id="rId39755ff427f0eacc9" w:history="1">
              <w:r>
                <w:rPr>
                  <w:b/>
                  <w:bCs/>
                  <w:color w:val="0000FF"/>
                  <w:position w:val="-2"/>
                  <w:sz w:val="20"/>
                  <w:szCs w:val="20"/>
                </w:rPr>
                <w:t xml:space="preserve">ST_34</w:t>
              </w:r>
            </w:hyperlink>
            <w:r>
              <w:rPr>
                <w:color w:val="00274C"/>
                <w:position w:val="-2"/>
                <w:sz w:val="20"/>
                <w:szCs w:val="20"/>
              </w:rPr>
              <w:t xml:space="preserve"> shown in </w:t>
            </w:r>
            <w:hyperlink r:id="rId54305ff427f0eacec"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404918" name="name34435ff427f10d211"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84475ff427f10d2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4421516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01172" name="name53415ff427f122db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8255ff427f122d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25634169" name="name38875ff427f13d969"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65085ff427f13d9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4421516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44215163"/>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44215163"/>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5582969" name="name34695ff427f1561e2"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88545ff427f1561d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4421516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44215164"/>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670203" name="name21895ff427f173b0d"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61245ff427f173b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47317657" name="name46585ff427f186a1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4545ff427f186a1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215165"/>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44215165"/>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44215165"/>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172196" name="name14815ff427f1a3a2e"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67655ff427f1a3a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44215166"/>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44215166"/>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877373" name="name65665ff427f1c62b1"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21255ff427f1c62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298743" name="name66105ff427f1d79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005ff427f1d79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44215167"/>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44497" name="name33755ff427f1e74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155ff427f1e74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44215168"/>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44215168"/>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427914" name="name18465ff427f20be82"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80525ff427f20be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59112443" name="name48445ff427f21e26c"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69815ff427f21e26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92376244" name="name68955ff427f23034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3735ff427f23034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215169"/>
              </w:numPr>
              <w:spacing w:before="0" w:after="0" w:line="262" w:lineRule="auto"/>
              <w:jc w:val="left"/>
              <w:rPr>
                <w:color w:val="00274C"/>
                <w:sz w:val="20"/>
                <w:szCs w:val="20"/>
              </w:rPr>
            </w:pPr>
            <w:r>
              <w:rPr>
                <w:color w:val="00274C"/>
                <w:position w:val="-2"/>
                <w:sz w:val="20"/>
                <w:szCs w:val="20"/>
              </w:rPr>
              <w:br/>
              <w:br/>
              <w:br/>
              <w:t xml:space="preserve">Mount the tool </w:t>
            </w:r>
            <w:hyperlink r:id="rId20195ff427f230dc7"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169"/>
              </w:numPr>
              <w:spacing w:before="0" w:after="0" w:line="262" w:lineRule="auto"/>
              <w:jc w:val="left"/>
              <w:rPr>
                <w:color w:val="00274C"/>
                <w:sz w:val="20"/>
                <w:szCs w:val="20"/>
              </w:rPr>
            </w:pPr>
            <w:r>
              <w:rPr>
                <w:color w:val="00274C"/>
                <w:position w:val="-2"/>
                <w:sz w:val="20"/>
                <w:szCs w:val="20"/>
              </w:rPr>
              <w:t xml:space="preserve">Position the tool </w:t>
            </w:r>
            <w:hyperlink r:id="rId10205ff427f230f3a"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72379228" name="name15705ff427f24970f"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17305ff427f2497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44215170"/>
              </w:numPr>
              <w:spacing w:before="0" w:after="0" w:line="262" w:lineRule="auto"/>
              <w:jc w:val="left"/>
              <w:rPr>
                <w:color w:val="00274C"/>
                <w:sz w:val="20"/>
                <w:szCs w:val="20"/>
              </w:rPr>
            </w:pPr>
            <w:r>
              <w:rPr>
                <w:color w:val="00274C"/>
                <w:position w:val="-2"/>
                <w:sz w:val="20"/>
                <w:szCs w:val="20"/>
              </w:rPr>
              <w:t xml:space="preserve">Push the lever of the tool </w:t>
            </w:r>
            <w:hyperlink r:id="rId20165ff427f24b0be"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88945004" name="name52305ff427f264197"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34485ff427f2641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081171" name="name65245ff427f276e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365ff427f276e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44215171"/>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168939" name="name39975ff427f28d4e1"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85415ff427f28d4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79317738" name="name61885ff427f2a183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3895ff427f2a183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215172"/>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44215172"/>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256340" name="name34285ff427f2b68eb"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30645ff427f2b68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19771178" name="name22775ff427f2ca8f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755ff427f2ca8f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215173"/>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560862" name="name24865ff427f2df8e5"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75325ff427f2df8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61231084" name="name21175ff427f30085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4105ff427f30084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21517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44215174"/>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7136275" name="name22785ff427f31da87"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88995ff427f31da7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4421517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44215175"/>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8415174" name="name48505ff427f338a46"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51175ff427f338a3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4421517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946031" name="name10545ff427f3864ab"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10425ff427f3864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8271335" name="name56915ff427f39745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025ff427f39744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215177"/>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980994" name="name14325ff427f3ae098"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78575ff427f3ae0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4421517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44215178"/>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330742" name="name19825ff427f3cca43"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32815ff427f3cca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661787" name="name25555ff427f3e01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895ff427f3e01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44215022"/>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44215179"/>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44215179"/>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64066140" name="name17915ff427f4078f6"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58035ff427f4078ee"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21425082" name="name43625ff427f425403"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32445ff427f4253fa"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74571672" name="name67045ff427f441bb0"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61905ff427f441ba7"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12735651" name="name37495ff427f465aa6"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10935ff427f465a9e"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4215180"/>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44215180"/>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44215180"/>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44215180"/>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72447998" name="name71445ff427f47da28"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76115ff427f47da1c"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18415" name="name27245ff427f494ae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635ff427f494a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95925685" name="name10405ff427f4af2aa"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51005ff427f4af2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44215181"/>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44215181"/>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17706373" name="name66295ff427f4d18ca"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98205ff427f4d18c4"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44215182"/>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44215182"/>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45829094" name="name88725ff427f4eea6a"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14665ff427f4eea62"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44215183"/>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44215183"/>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5030985" name="name51735ff427f52325b"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35285ff427f52325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12781588" name="name60215ff427f5362a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635ff427f5362a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215184"/>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44215184"/>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163229" name="name70665ff427f5453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185ff427f5453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94786046" name="name49505ff427f558722"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16765ff427f5587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58177189" name="name38885ff427f56a47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8145ff427f56a46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215185"/>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767312" name="name43105ff427f57fe8f"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17325ff427f57fe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945338" name="name76915ff427f58f66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3115ff427f58f65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21518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529132" name="name85015ff427f5a2b6c"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37165ff427f5a2b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44215187"/>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44215187"/>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44638" name="name86615ff427f5bd662"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96915ff427f5bd6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44215188"/>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613815" name="name33655ff427f5d8a0b"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50885ff427f5d8a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44215189"/>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383822" name="name42975ff427f5ecf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535ff427f5ecf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55440513" name="name63715ff427f628c4c"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91475ff427f628c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44215190"/>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677913" name="name76155ff427f646f61"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88745ff427f646f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5624968" name="name68395ff427f6578a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395ff427f6578a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21519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44215191"/>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34976926" name="name40235ff427f66c75b"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99345ff427f66c7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44215022"/>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44215022"/>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44215022"/>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44215022"/>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44215022"/>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44215022"/>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44215022"/>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44215022"/>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44215022"/>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44215022"/>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44215022"/>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44215022"/>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59010903" name="name76365ff427f68a845"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88795ff427f68a83f"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79280" name="name54735ff427f69b1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95ff427f69b1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45685ff427f69bd3c" w:history="1">
              <w:r>
                <w:rPr>
                  <w:b/>
                  <w:bCs/>
                  <w:color w:val="0000FF"/>
                  <w:position w:val="-2"/>
                  <w:sz w:val="20"/>
                  <w:szCs w:val="20"/>
                </w:rPr>
                <w:t xml:space="preserve">Par. 1.3</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44215022"/>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44215022"/>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94455859" name="name17475ff427f6b8d17"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43335ff427f6b8d0f"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N.B.: if removing the Z2 hole closing cap, the new cap must comply with the MAX measurement of 1.5 mm from the surface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8925369" name="name27925ff427f6d2c1c"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90325ff427f6d2c14"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62057096" name="name80975ff427f6e7b2a"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74195ff427f6e7b2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97522" name="name86575ff427f70c2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795ff427f70c2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28708990" name="name26555ff427f72b3f0"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41645ff427f72b3e7"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44215022"/>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44215022"/>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89113501" name="name54025ff427f73b71b"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90925ff427f73b714"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586262" name="name63875ff427f74f1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575ff427f74f1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2759080" name="name46185ff427f776353"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55485ff427f77634b"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10356" name="name10345ff427f7871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805ff427f7871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58858907" name="name91315ff427f7a8e9f"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17875ff427f7a8e97"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701346" name="name21335ff427f7bc7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445ff427f7bc7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61896068" name="name21075ff427f7e053e"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79935ff427f7e0539"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51592747" name="name32285ff427f7f2d70"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55825ff427f7f2d6c"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749010" name="name53995ff427f80db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525ff427f80da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93153486" name="name37575ff427f852d55"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10955ff427f852d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90515ff427f85554d" w:history="1">
        <w:r>
          <w:rPr>
            <w:b/>
            <w:bCs/>
            <w:color w:val="0000FF"/>
            <w:sz w:val="20"/>
            <w:szCs w:val="20"/>
          </w:rPr>
          <w:t xml:space="preserve">Par. 9.3.1</w:t>
        </w:r>
      </w:hyperlink>
      <w:r>
        <w:rPr>
          <w:color w:val="00274C"/>
          <w:sz w:val="20"/>
          <w:szCs w:val="20"/>
        </w:rPr>
        <w:t xml:space="preserve"> , perform the operations described in </w:t>
      </w:r>
      <w:hyperlink r:id="rId70405ff427f855570"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24175244" name="name12335ff427f86f2f2"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22875ff427f86f2ea"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90727" name="name99635ff427f885c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835ff427f885c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44215022"/>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44215022"/>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44215022"/>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44215022"/>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58015ff427f88bd17"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25090" name="name49865ff427f8a2808"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36215ff427f8a28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066432" name="name72695ff427f8b78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665ff427f8b78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48345ff427f8b85cb"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44215022"/>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44215022"/>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941241" name="name50365ff427f8cfd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335ff427f8cfd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44215022"/>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44215022"/>
              </w:numPr>
              <w:spacing w:before="0" w:after="0" w:line="262" w:lineRule="auto"/>
              <w:jc w:val="left"/>
              <w:rPr>
                <w:color w:val="00274C"/>
                <w:sz w:val="20"/>
                <w:szCs w:val="20"/>
              </w:rPr>
            </w:pPr>
            <w:r>
              <w:rPr>
                <w:color w:val="00274C"/>
                <w:position w:val="-2"/>
                <w:sz w:val="20"/>
                <w:szCs w:val="20"/>
              </w:rPr>
              <w:t xml:space="preserve">Refer to the warnings in </w:t>
            </w:r>
            <w:hyperlink r:id="rId96855ff427f8d0c9b"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44215022"/>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81863577" name="name35975ff427f8e13bd"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47165ff427f8e13b7"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78013395" name="name80385ff427f8f3a35"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61115ff427f8f3a3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29706504" name="name28025ff427f915859"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18205ff427f91585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821077" name="name48135ff427f9299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425ff427f9299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27710101" name="name28275ff427f9457d4"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56165ff427f9457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81087583" name="name37935ff427f95bfd7"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92565ff427f95bf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772557" name="name27115ff427f96ec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75ff427f96ec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38565409" name="name19105ff427f98c04a"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87645ff427f98c0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63419716" name="name14025ff427f99be8c"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99455ff427f99be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514497" name="name50315ff427f9b28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705ff427f9b28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34753711" name="name20535ff427f9d5c0d"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28215ff427f9d5c05"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627479" name="name57845ff427f9e72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795ff427f9e72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44215022"/>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34275ff427f9e7ea0"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58792716" name="name38065ff427fa0fb17"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90905ff427fa0fb10"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27654" name="name14445ff427fa269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355ff427fa269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65476867" name="name44975ff427fa47c99"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52425ff427fa47c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49714376" name="name14535ff427fa780df"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52525ff427fa780d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314979" name="name35075ff427fa8e5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205ff427fa8e5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44215022"/>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6992188" name="name12245ff427faa4180"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74215ff427faa4179"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511209" name="name83185ff427fab48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015ff427fab48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19975819" name="name68955ff427fad39d7"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82295ff427fad39ce"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14783893" name="name34415ff427faf044b"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33515ff427faf044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85313565" name="name76275ff427fb1a7b4"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50035ff427fb1a7a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3612106" name="name90775ff427fb3888d"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88585ff427fb3888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73995ff427fb3b89d"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80197335" w:name="result_box"/>
            <w:bookmarkEnd w:id="80197335"/>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917678" name="name65615ff427fb4b4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905ff427fb4b4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96559989" name="name22905ff427fb64808"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13405ff427fb648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89980593" name="name88745ff427fb776f0"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21265ff427fb776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93949770" w:name="result_box"/>
            <w:bookmarkEnd w:id="93949770"/>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71733" name="name96205ff427fb890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255ff427fb890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75865ff427fb89fde"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843403" name="name11865ff427fba4f5d"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81715ff427fba4f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8235242" name="name49215ff427fbc6c9e"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84025ff427fbc6c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48233400" name="name14355ff427fc00b14"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94035ff427fc00b0b"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22445124" name="name76635ff427fc1d93f"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72365ff427fc1d93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44215022"/>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11615ff427fc2074d"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77885ff427fc20780" w:history="1">
        <w:r>
          <w:rPr>
            <w:b/>
            <w:bCs/>
            <w:color w:val="0000FF"/>
            <w:sz w:val="20"/>
            <w:szCs w:val="20"/>
            <w:u w:val="single"/>
          </w:rPr>
          <w:t xml:space="preserve">Par.</w:t>
        </w:r>
      </w:hyperlink>
      <w:r>
        <w:rPr>
          <w:color w:val="00274C"/>
          <w:sz w:val="20"/>
          <w:szCs w:val="20"/>
        </w:rPr>
        <w:t xml:space="preserve"> </w:t>
      </w:r>
      <w:hyperlink r:id="rId27255ff427fc20794" w:history="1">
        <w:r>
          <w:rPr>
            <w:b/>
            <w:bCs/>
            <w:color w:val="0000FF"/>
            <w:sz w:val="20"/>
            <w:szCs w:val="20"/>
            <w:u w:val="single"/>
          </w:rPr>
          <w:t xml:space="preserve">1.5</w:t>
        </w:r>
      </w:hyperlink>
      <w:r>
        <w:rPr>
          <w:color w:val="00274C"/>
          <w:sz w:val="20"/>
          <w:szCs w:val="20"/>
        </w:rPr>
        <w:t xml:space="preserve"> ).</w:t>
      </w:r>
    </w:p>
    <w:p>
      <w:pPr>
        <w:numPr>
          <w:ilvl w:val="0"/>
          <w:numId w:val="44215022"/>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26705ff427fc207bf" w:history="1">
        <w:r>
          <w:rPr>
            <w:b/>
            <w:bCs/>
            <w:color w:val="0000FF"/>
            <w:sz w:val="20"/>
            <w:szCs w:val="20"/>
          </w:rPr>
          <w:t xml:space="preserve">Chap. 11</w:t>
        </w:r>
      </w:hyperlink>
      <w:r>
        <w:rPr>
          <w:color w:val="00274C"/>
          <w:sz w:val="20"/>
          <w:szCs w:val="20"/>
        </w:rPr>
        <w:t xml:space="preserve"> .</w:t>
      </w:r>
    </w:p>
    <w:p>
      <w:pPr>
        <w:numPr>
          <w:ilvl w:val="0"/>
          <w:numId w:val="44215022"/>
        </w:numPr>
        <w:spacing w:before="0" w:after="0" w:line="240" w:lineRule="auto"/>
        <w:jc w:val="left"/>
        <w:rPr>
          <w:color w:val="00274C"/>
          <w:sz w:val="20"/>
          <w:szCs w:val="20"/>
        </w:rPr>
      </w:pPr>
      <w:r>
        <w:rPr>
          <w:color w:val="00274C"/>
          <w:sz w:val="20"/>
          <w:szCs w:val="20"/>
        </w:rPr>
        <w:t xml:space="preserve">The following are the components described in </w:t>
      </w:r>
      <w:hyperlink r:id="rId32215ff427fc207f6"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85975ff427fc2083f" w:history="1">
        <w:r>
          <w:rPr>
            <w:b/>
            <w:bCs/>
            <w:color w:val="0000FF"/>
            <w:sz w:val="20"/>
            <w:szCs w:val="20"/>
            <w:u w:val="single"/>
          </w:rPr>
          <w:t xml:space="preserve">Oil dipstick in cylinder head</w:t>
        </w:r>
      </w:hyperlink>
      <w:r>
        <w:rPr>
          <w:b/>
          <w:bCs/>
          <w:color w:val="00274C"/>
          <w:sz w:val="20"/>
          <w:szCs w:val="20"/>
        </w:rPr>
        <w:br/>
        <w:t xml:space="preserve">11.2 </w:t>
      </w:r>
      <w:hyperlink r:id="rId73095ff427fc20855" w:history="1">
        <w:r>
          <w:rPr>
            <w:b/>
            <w:bCs/>
            <w:color w:val="0000FF"/>
            <w:sz w:val="20"/>
            <w:szCs w:val="20"/>
            <w:u w:val="single"/>
          </w:rPr>
          <w:t xml:space="preserve">Heater (replacement)</w:t>
        </w:r>
      </w:hyperlink>
      <w:r>
        <w:rPr>
          <w:b/>
          <w:bCs/>
          <w:color w:val="00274C"/>
          <w:sz w:val="20"/>
          <w:szCs w:val="20"/>
        </w:rPr>
        <w:br/>
        <w:t xml:space="preserve">11.3 </w:t>
      </w:r>
      <w:hyperlink r:id="rId47085ff427fc2086d"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42595ff427fc20881"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79135ff427fc2089b"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31195ff427fc208d9"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97075ff427fc20903"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67125ff427fc20926"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36805ff427fc20964" w:history="1">
        <w:r>
          <w:rPr>
            <w:b/>
            <w:bCs/>
            <w:color w:val="0000FF"/>
            <w:sz w:val="20"/>
            <w:szCs w:val="20"/>
            <w:u w:val="single"/>
          </w:rPr>
          <w:t xml:space="preserve">Balancer shafts (replacement)</w:t>
        </w:r>
      </w:hyperlink>
      <w:r>
        <w:rPr>
          <w:b/>
          <w:bCs/>
          <w:color w:val="00274C"/>
          <w:sz w:val="20"/>
          <w:szCs w:val="20"/>
        </w:rPr>
        <w:br/>
        <w:t xml:space="preserve">11.10 </w:t>
      </w:r>
      <w:hyperlink r:id="rId74445ff427fc20978" w:history="1">
        <w:r>
          <w:rPr>
            <w:b/>
            <w:bCs/>
            <w:color w:val="0000FF"/>
            <w:sz w:val="20"/>
            <w:szCs w:val="20"/>
            <w:u w:val="single"/>
          </w:rPr>
          <w:t xml:space="preserve">Air filter (cartridge replacement)</w:t>
        </w:r>
      </w:hyperlink>
      <w:r>
        <w:rPr>
          <w:b/>
          <w:bCs/>
          <w:color w:val="00274C"/>
          <w:sz w:val="20"/>
          <w:szCs w:val="20"/>
        </w:rPr>
        <w:br/>
        <w:t xml:space="preserve">11.11 </w:t>
      </w:r>
      <w:hyperlink r:id="rId76295ff427fc2098c"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87245ff427fc209a5"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12025ff427fc209d6"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79195ff427fc20a04"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39055ff427fc20a38"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12385ff427fc20a64"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82405ff427fc20a8d"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44215022"/>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44215022"/>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44215022"/>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35905ff427fc20b43" w:history="1">
        <w:r>
          <w:rPr>
            <w:b/>
            <w:bCs/>
            <w:color w:val="0000FF"/>
            <w:sz w:val="20"/>
            <w:szCs w:val="20"/>
          </w:rPr>
          <w:t xml:space="preserve">Tab. 13.1</w:t>
        </w:r>
      </w:hyperlink>
      <w:r>
        <w:rPr>
          <w:color w:val="00274C"/>
          <w:sz w:val="20"/>
          <w:szCs w:val="20"/>
        </w:rPr>
        <w:t xml:space="preserve"> , </w:t>
      </w:r>
      <w:hyperlink r:id="rId26275ff427fc20b59" w:history="1">
        <w:r>
          <w:rPr>
            <w:b/>
            <w:bCs/>
            <w:color w:val="0000FF"/>
            <w:sz w:val="20"/>
            <w:szCs w:val="20"/>
          </w:rPr>
          <w:t xml:space="preserve">Tab. 13.2</w:t>
        </w:r>
      </w:hyperlink>
      <w:r>
        <w:rPr>
          <w:color w:val="00274C"/>
          <w:sz w:val="20"/>
          <w:szCs w:val="20"/>
        </w:rPr>
        <w:t xml:space="preserve"> and </w:t>
      </w:r>
      <w:hyperlink r:id="rId98615ff427fc20b72"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81685ff427fc20b93"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75531761" name="name81125ff427fc33eb3"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83195ff427fc33eab"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442195" name="name24805ff427fc497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435ff427fc497d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44215022"/>
        </w:numPr>
        <w:spacing w:before="0" w:after="0" w:line="240" w:lineRule="auto"/>
        <w:jc w:val="left"/>
        <w:rPr>
          <w:color w:val="00274C"/>
          <w:sz w:val="20"/>
          <w:szCs w:val="20"/>
        </w:rPr>
      </w:pPr>
      <w:r>
        <w:rPr>
          <w:color w:val="00274C"/>
          <w:sz w:val="20"/>
          <w:szCs w:val="20"/>
        </w:rPr>
        <w:t xml:space="preserve">Before proceeding with operations, read  </w:t>
      </w:r>
      <w:hyperlink r:id="rId83325ff427fc4a13e" w:history="1">
        <w:r>
          <w:rPr>
            <w:b/>
            <w:bCs/>
            <w:color w:val="0000FF"/>
            <w:sz w:val="20"/>
            <w:szCs w:val="20"/>
          </w:rPr>
          <w:t xml:space="preserve">Par. 3.3.2</w:t>
        </w:r>
      </w:hyperlink>
      <w:r>
        <w:rPr>
          <w:color w:val="00274C"/>
          <w:sz w:val="20"/>
          <w:szCs w:val="20"/>
        </w:rPr>
        <w:t xml:space="preserve"> .</w:t>
      </w:r>
    </w:p>
    <w:p>
      <w:pPr>
        <w:numPr>
          <w:ilvl w:val="0"/>
          <w:numId w:val="44215022"/>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44215022"/>
        </w:numPr>
        <w:spacing w:before="0" w:after="0" w:line="240" w:lineRule="auto"/>
        <w:jc w:val="left"/>
        <w:rPr>
          <w:color w:val="00274C"/>
          <w:sz w:val="20"/>
          <w:szCs w:val="20"/>
        </w:rPr>
      </w:pPr>
      <w:r>
        <w:rPr>
          <w:color w:val="00274C"/>
          <w:sz w:val="20"/>
          <w:szCs w:val="20"/>
        </w:rPr>
        <w:t xml:space="preserve">The operator must check that:
</w:t>
      </w:r>
    </w:p>
    <w:p>
      <w:pPr>
        <w:numPr>
          <w:ilvl w:val="1"/>
          <w:numId w:val="44215022"/>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44215022"/>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44215022"/>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44215022"/>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44215022"/>
        </w:numPr>
        <w:spacing w:before="0" w:after="0" w:line="240" w:lineRule="auto"/>
        <w:jc w:val="left"/>
        <w:rPr>
          <w:color w:val="00274C"/>
          <w:sz w:val="20"/>
          <w:szCs w:val="20"/>
        </w:rPr>
      </w:pPr>
      <w:r>
        <w:rPr>
          <w:color w:val="00274C"/>
          <w:sz w:val="20"/>
          <w:szCs w:val="20"/>
        </w:rPr>
        <w:t xml:space="preserve">The operator must:
</w:t>
      </w:r>
    </w:p>
    <w:p>
      <w:pPr>
        <w:numPr>
          <w:ilvl w:val="1"/>
          <w:numId w:val="44215022"/>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44215022"/>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44215022"/>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977969" name="name25495ff427fc582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575ff427fc582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Execute the procedure in </w:t>
            </w:r>
            <w:hyperlink r:id="rId77055ff427fc58de1"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44215022"/>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44215192"/>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019596" name="name56815ff427fc6b5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505ff427fc6b5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44215193"/>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44215193"/>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71234667" name="name91445ff427fc81782"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38815ff427fc817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85485441" name="name50805ff427fc8f18e"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76505ff427fc8f1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44215194"/>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44215194"/>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68509934" name="name36475ff427fca8a08"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43025ff427fca8a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44215195"/>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44215195"/>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44215195"/>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44215195"/>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44215195"/>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71976289" name="name79565ff427fcbc3ec"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41025ff427fcbc3e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44215196"/>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44215196"/>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079297" name="name89005ff427fccfeba"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34615ff427fccfe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92442" name="name31195ff427fce4e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805ff427fce4e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Carry out the checks described in </w:t>
            </w:r>
            <w:hyperlink r:id="rId80945ff427fce5572"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44215197"/>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44215197"/>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44215197"/>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44215197"/>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67495392" name="name34735ff427fd0a42d"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27075ff427fd0a4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44215198"/>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44215198"/>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44215198"/>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82847191" name="name47205ff427fd22c57"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55445ff427fd22c4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44215199"/>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44215199"/>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7025403" name="name84525ff427fd3914b"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41635ff427fd3914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002162" name="name89725ff427fd4b0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405ff427fd4b0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44215200"/>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4215200"/>
              </w:numPr>
              <w:spacing w:before="0" w:after="0" w:line="262" w:lineRule="auto"/>
              <w:jc w:val="left"/>
              <w:rPr>
                <w:color w:val="00274C"/>
                <w:sz w:val="20"/>
                <w:szCs w:val="20"/>
              </w:rPr>
            </w:pPr>
            <w:r>
              <w:rPr>
                <w:color w:val="00274C"/>
                <w:position w:val="-2"/>
                <w:sz w:val="20"/>
                <w:szCs w:val="20"/>
              </w:rPr>
              <w:t xml:space="preserve">Perform the operations described in </w:t>
            </w:r>
            <w:hyperlink r:id="rId78375ff427fd4bf27" w:history="1">
              <w:r>
                <w:rPr>
                  <w:b/>
                  <w:bCs/>
                  <w:color w:val="0000FF"/>
                  <w:position w:val="-2"/>
                  <w:sz w:val="20"/>
                  <w:szCs w:val="20"/>
                </w:rPr>
                <w:t xml:space="preserve">Par. 8.4.2</w:t>
              </w:r>
            </w:hyperlink>
            <w:r>
              <w:rPr>
                <w:color w:val="00274C"/>
                <w:position w:val="-2"/>
                <w:sz w:val="20"/>
                <w:szCs w:val="20"/>
              </w:rPr>
              <w:t xml:space="preserve"> .</w:t>
            </w:r>
          </w:p>
          <w:p>
            <w:pPr>
              <w:numPr>
                <w:ilvl w:val="0"/>
                <w:numId w:val="44215200"/>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76912625" name="name41125ff427fd6b003"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50585ff427fd6affb"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44215201"/>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4215201"/>
              </w:numPr>
              <w:spacing w:before="0" w:after="0" w:line="262" w:lineRule="auto"/>
              <w:jc w:val="left"/>
              <w:rPr>
                <w:color w:val="00274C"/>
                <w:sz w:val="20"/>
                <w:szCs w:val="20"/>
              </w:rPr>
            </w:pPr>
            <w:r>
              <w:rPr>
                <w:color w:val="00274C"/>
                <w:position w:val="-2"/>
                <w:sz w:val="20"/>
                <w:szCs w:val="20"/>
              </w:rPr>
              <w:t xml:space="preserve">Perform the operations described in  </w:t>
            </w:r>
            <w:hyperlink r:id="rId81775ff427fd6cd6a" w:history="1">
              <w:r>
                <w:rPr>
                  <w:b/>
                  <w:bCs/>
                  <w:color w:val="0000FF"/>
                  <w:position w:val="-2"/>
                  <w:sz w:val="20"/>
                  <w:szCs w:val="20"/>
                </w:rPr>
                <w:t xml:space="preserve">Par. 8.4.2</w:t>
              </w:r>
            </w:hyperlink>
            <w:r>
              <w:rPr>
                <w:color w:val="00274C"/>
                <w:position w:val="-2"/>
                <w:sz w:val="20"/>
                <w:szCs w:val="20"/>
              </w:rPr>
              <w:t xml:space="preserve"> .</w:t>
            </w:r>
          </w:p>
          <w:p>
            <w:pPr>
              <w:numPr>
                <w:ilvl w:val="0"/>
                <w:numId w:val="44215201"/>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99199030" name="name13585ff427fd823f7"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92835ff427fd823f1"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44215202"/>
              </w:numPr>
              <w:spacing w:before="0" w:after="0" w:line="262" w:lineRule="auto"/>
              <w:jc w:val="left"/>
              <w:rPr>
                <w:color w:val="00274C"/>
                <w:sz w:val="20"/>
                <w:szCs w:val="20"/>
              </w:rPr>
            </w:pPr>
            <w:r>
              <w:rPr>
                <w:color w:val="00274C"/>
                <w:position w:val="-2"/>
                <w:sz w:val="20"/>
                <w:szCs w:val="20"/>
              </w:rPr>
              <w:t xml:space="preserve">Perform the operations described in </w:t>
            </w:r>
            <w:hyperlink r:id="rId99155ff427fd83247" w:history="1">
              <w:r>
                <w:rPr>
                  <w:b/>
                  <w:bCs/>
                  <w:color w:val="0000FF"/>
                  <w:position w:val="-2"/>
                  <w:sz w:val="20"/>
                  <w:szCs w:val="20"/>
                </w:rPr>
                <w:t xml:space="preserve">Par. 8.5.3</w:t>
              </w:r>
            </w:hyperlink>
            <w:r>
              <w:rPr>
                <w:color w:val="00274C"/>
                <w:position w:val="-2"/>
                <w:sz w:val="20"/>
                <w:szCs w:val="20"/>
              </w:rPr>
              <w:t xml:space="preserve"> .</w:t>
            </w:r>
          </w:p>
          <w:p>
            <w:pPr>
              <w:numPr>
                <w:ilvl w:val="0"/>
                <w:numId w:val="44215202"/>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44215202"/>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44215202"/>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5049392" name="name48555ff427fd95e03"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61925ff427fd95df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44215203"/>
              </w:numPr>
              <w:spacing w:before="0" w:after="0" w:line="262" w:lineRule="auto"/>
              <w:jc w:val="left"/>
              <w:rPr>
                <w:color w:val="00274C"/>
                <w:sz w:val="20"/>
                <w:szCs w:val="20"/>
              </w:rPr>
            </w:pPr>
            <w:r>
              <w:rPr>
                <w:color w:val="00274C"/>
                <w:position w:val="-2"/>
                <w:sz w:val="20"/>
                <w:szCs w:val="20"/>
              </w:rPr>
              <w:t xml:space="preserve">Perform the operations described in </w:t>
            </w:r>
            <w:hyperlink r:id="rId52825ff427fd96ae4" w:history="1">
              <w:r>
                <w:rPr>
                  <w:b/>
                  <w:bCs/>
                  <w:color w:val="0000FF"/>
                  <w:position w:val="-2"/>
                  <w:sz w:val="20"/>
                  <w:szCs w:val="20"/>
                </w:rPr>
                <w:t xml:space="preserve">Par. 8.5.4</w:t>
              </w:r>
            </w:hyperlink>
            <w:r>
              <w:rPr>
                <w:color w:val="00274C"/>
                <w:position w:val="-2"/>
                <w:sz w:val="20"/>
                <w:szCs w:val="20"/>
              </w:rPr>
              <w:t xml:space="preserve"> .</w:t>
            </w:r>
          </w:p>
          <w:p>
            <w:pPr>
              <w:numPr>
                <w:ilvl w:val="0"/>
                <w:numId w:val="44215203"/>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44215204"/>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55005549" name="name33735ff427fda8a0e"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84735ff427fda8a0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30191" name="name23595ff427fdba2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295ff427fdba1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29995ff427fdbaf3e" w:history="1">
              <w:r>
                <w:rPr>
                  <w:b/>
                  <w:bCs/>
                  <w:color w:val="0000FF"/>
                  <w:position w:val="-2"/>
                  <w:sz w:val="20"/>
                  <w:szCs w:val="20"/>
                </w:rPr>
                <w:t xml:space="preserve">Par. 8.5.1</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44215022"/>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71795ff427fdbb06e" w:history="1">
              <w:r>
                <w:rPr>
                  <w:b/>
                  <w:bCs/>
                  <w:color w:val="0000FF"/>
                  <w:position w:val="-2"/>
                  <w:sz w:val="20"/>
                  <w:szCs w:val="20"/>
                </w:rPr>
                <w:t xml:space="preserve">Par. 7.15.5</w:t>
              </w:r>
            </w:hyperlink>
            <w:r>
              <w:rPr>
                <w:color w:val="00274C"/>
                <w:position w:val="-2"/>
                <w:sz w:val="20"/>
                <w:szCs w:val="20"/>
              </w:rPr>
              <w:t xml:space="preserve"> .</w:t>
            </w:r>
          </w:p>
          <w:p>
            <w:pPr>
              <w:numPr>
                <w:ilvl w:val="0"/>
                <w:numId w:val="44215205"/>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44215205"/>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44215205"/>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44215205"/>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44215205"/>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1700614" name="name33005ff427fdced76"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11955ff427fdced6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43026042" name="name37305ff427fde2982"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45705ff427fde297d"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162807" name="name24375ff427fe034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745ff427fe034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76595ff427fe040aa"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44215206"/>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22620247" name="name41015ff427fe170fb"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67665ff427fe170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44215207"/>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44215207"/>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44215207"/>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579032" name="name48925ff427fe2d6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285ff427fe2d6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44215208"/>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554234" name="name69425ff427fe3f560"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40335ff427fe3f5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86149787" name="name58895ff427fe4f2be"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75585ff427fe4f2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24424171" name="name39915ff427fe63df5"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22155ff427fe63d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468095" name="name15615ff427fe754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325ff427fe754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44215209"/>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89973954" name="name89135ff427fe87166"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29475ff427fe87161"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4215210"/>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44215210"/>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44215210"/>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611" name="name58835ff427fe978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545ff427fe978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44215211"/>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19725ff427fe984cb"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44215211"/>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44215211"/>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380882" name="name39065ff427feaa8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065ff427feaa8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44215212"/>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212"/>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56534376" name="name67555ff427febdc41"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42565ff427febdc3a"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40415286" name="name12585ff427fed065d"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56965ff427fed06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34745224" name="name32075ff427fee15e9"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60435ff427fee15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75825ff427fee5800"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046566" name="name57725ff427ff008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105ff427ff008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213"/>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44215213"/>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44215213"/>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44215213"/>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44215213"/>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44215213"/>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871132" name="name73365ff427ff1007b"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44005ff427ff100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46294264" name="name53475ff427ff2037a"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23345ff427ff203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637242" name="name37635ff427ff2f6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25ff427ff2f6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44215214"/>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071007" name="name39595ff427ff3d1a8"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72525ff427ff3d1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44215215"/>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44215215"/>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173647" name="name54465ff427ff50b1b"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54425ff427ff50b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252732" name="name56545ff427ff61d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155ff427ff61d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216"/>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44215216"/>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3514244" name="name13835ff427ff72ff0"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45775ff427ff72fe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44215217"/>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44215217"/>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44215217"/>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8952804" name="name19365ff427ff85d73"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11035ff427ff85d6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58675" name="name99335ff427ff972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805ff427ff972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218"/>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44215218"/>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44215218"/>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906888" name="name91555ff427ffab053"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49765ff427ffab04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02658" name="name35335ff427ffbe0e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4625ff427ffbe0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44215219"/>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652116" name="name66605ff427ffd0850"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62065ff427ffd08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342961" name="name28925ff427ffe4d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145ff427ffe4d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44215220"/>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044783" name="name94975ff428000f05e"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34705ff428000f05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45736" name="name45255ff4280022c6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1665ff4280022c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44215221"/>
              </w:numPr>
              <w:spacing w:before="0" w:after="0" w:line="262" w:lineRule="auto"/>
              <w:jc w:val="left"/>
              <w:rPr>
                <w:color w:val="00274C"/>
                <w:sz w:val="20"/>
                <w:szCs w:val="20"/>
              </w:rPr>
            </w:pPr>
            <w:r>
              <w:rPr>
                <w:color w:val="00274C"/>
                <w:position w:val="-2"/>
                <w:sz w:val="20"/>
                <w:szCs w:val="20"/>
              </w:rPr>
              <w:t xml:space="preserve">Screw the special tool </w:t>
            </w:r>
            <w:hyperlink r:id="rId72485ff4280023966"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44215221"/>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52655ff4280023a9e"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89525ff4280023afa"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44215221"/>
              </w:numPr>
              <w:spacing w:before="0" w:after="0" w:line="262" w:lineRule="auto"/>
              <w:jc w:val="left"/>
              <w:rPr>
                <w:color w:val="00274C"/>
                <w:sz w:val="20"/>
                <w:szCs w:val="20"/>
              </w:rPr>
            </w:pPr>
            <w:r>
              <w:rPr>
                <w:color w:val="00274C"/>
                <w:position w:val="-2"/>
                <w:sz w:val="20"/>
                <w:szCs w:val="20"/>
              </w:rPr>
              <w:t xml:space="preserve">Mount the tool </w:t>
            </w:r>
            <w:hyperlink r:id="rId42995ff4280023b92"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44215221"/>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472745" name="name81725ff4280038c0e"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81685ff4280038c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44215222"/>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44215222"/>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44215222"/>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44215222"/>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44215222"/>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44215222"/>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75649" name="name13865ff428004f1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215ff428004f1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44215223"/>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44215223"/>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44215223"/>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44215223"/>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865978" name="name35345ff428005dd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005ff428005dd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44215224"/>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44215224"/>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44215224"/>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063988" name="name30865ff4280076ca9"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25415ff4280076c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89762804" name="name41795ff428008ea7e"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11315ff428008ea7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68090755" name="name53335ff42800a744f"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88105ff42800a744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96332993" name="name33965ff42800be355"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33965ff42800be3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44215225"/>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662914" name="name82985ff42800d21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185ff42800d21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44215022"/>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44215226"/>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44215226"/>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44215226"/>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44215226"/>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44215226"/>
              </w:numPr>
              <w:spacing w:before="0" w:after="0" w:line="262" w:lineRule="auto"/>
              <w:jc w:val="left"/>
              <w:rPr>
                <w:color w:val="00274C"/>
                <w:sz w:val="20"/>
                <w:szCs w:val="20"/>
              </w:rPr>
            </w:pPr>
            <w:r>
              <w:rPr>
                <w:color w:val="00274C"/>
                <w:position w:val="-2"/>
                <w:sz w:val="20"/>
                <w:szCs w:val="20"/>
              </w:rPr>
              <w:t xml:space="preserve">Remove special tool </w:t>
            </w:r>
            <w:hyperlink r:id="rId78005ff42800d3245"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739047" name="name94835ff42800e907c"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65475ff42800e90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12635736" name="name51685ff4280113372"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20375ff42801133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27109277" name="name39675ff428012f09f"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54715ff428012f0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220572" name="name33865ff42801419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395ff42801419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Carry out the checks described in </w:t>
            </w:r>
            <w:hyperlink r:id="rId58285ff4280141fdc"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44215022"/>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227"/>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14085ff4280142095"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535386" name="name10075ff4280159446"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12795ff42801594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40820545" name="name94845ff428016ef2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1075ff428016ef1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4215228"/>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44215228"/>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44215228"/>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44215228"/>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228"/>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896709" name="name53365ff4280183d30"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16005ff4280183d2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44215229"/>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44215229"/>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44215229"/>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44215229"/>
              </w:numPr>
              <w:spacing w:before="0" w:after="0" w:line="262" w:lineRule="auto"/>
              <w:jc w:val="left"/>
              <w:rPr>
                <w:color w:val="00274C"/>
                <w:sz w:val="20"/>
                <w:szCs w:val="20"/>
              </w:rPr>
            </w:pPr>
            <w:r>
              <w:rPr>
                <w:color w:val="00274C"/>
                <w:position w:val="-2"/>
                <w:sz w:val="20"/>
                <w:szCs w:val="20"/>
              </w:rPr>
              <w:t xml:space="preserve">Check using </w:t>
            </w:r>
            <w:hyperlink r:id="rId50175ff4280185f16"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88519831" name="name25005ff428019a1ed"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41315ff428019a1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37780396" name="name37045ff42801ad4a7"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91415ff42801ad49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44215230"/>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84015ff42801b090e" w:history="1">
              <w:r>
                <w:rPr>
                  <w:b/>
                  <w:bCs/>
                  <w:color w:val="0000FF"/>
                  <w:position w:val="-2"/>
                  <w:sz w:val="20"/>
                  <w:szCs w:val="20"/>
                </w:rPr>
                <w:t xml:space="preserve">Par. 7.13.4.1</w:t>
              </w:r>
            </w:hyperlink>
            <w:r>
              <w:rPr>
                <w:color w:val="00274C"/>
                <w:position w:val="-2"/>
                <w:sz w:val="20"/>
                <w:szCs w:val="20"/>
              </w:rPr>
              <w:t xml:space="preserve"> .</w:t>
            </w:r>
          </w:p>
          <w:p>
            <w:pPr>
              <w:numPr>
                <w:ilvl w:val="0"/>
                <w:numId w:val="44215230"/>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44215230"/>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44215231"/>
              </w:numPr>
              <w:spacing w:before="0" w:after="0" w:line="262" w:lineRule="auto"/>
              <w:jc w:val="left"/>
              <w:rPr>
                <w:color w:val="00274C"/>
                <w:sz w:val="20"/>
                <w:szCs w:val="20"/>
              </w:rPr>
            </w:pPr>
            <w:r>
              <w:rPr>
                <w:color w:val="00274C"/>
                <w:position w:val="-2"/>
                <w:sz w:val="20"/>
                <w:szCs w:val="20"/>
              </w:rPr>
              <w:t xml:space="preserve">Mount the tool </w:t>
            </w:r>
            <w:hyperlink r:id="rId55125ff42801b0a03"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231"/>
              </w:numPr>
              <w:spacing w:before="0" w:after="0" w:line="262" w:lineRule="auto"/>
              <w:jc w:val="left"/>
              <w:rPr>
                <w:color w:val="00274C"/>
                <w:sz w:val="20"/>
                <w:szCs w:val="20"/>
              </w:rPr>
            </w:pPr>
            <w:r>
              <w:rPr>
                <w:color w:val="00274C"/>
                <w:position w:val="-2"/>
                <w:sz w:val="20"/>
                <w:szCs w:val="20"/>
              </w:rPr>
              <w:t xml:space="preserve">Position the tool </w:t>
            </w:r>
            <w:hyperlink r:id="rId65535ff42801b0a9e"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44215232"/>
              </w:numPr>
              <w:spacing w:before="0" w:after="0" w:line="262" w:lineRule="auto"/>
              <w:jc w:val="left"/>
              <w:rPr>
                <w:color w:val="00274C"/>
                <w:sz w:val="20"/>
                <w:szCs w:val="20"/>
              </w:rPr>
            </w:pPr>
            <w:r>
              <w:rPr>
                <w:color w:val="00274C"/>
                <w:position w:val="-2"/>
                <w:sz w:val="20"/>
                <w:szCs w:val="20"/>
              </w:rPr>
              <w:t xml:space="preserve">Push the lever of the tool </w:t>
            </w:r>
            <w:hyperlink r:id="rId17885ff42801b0ad8"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44215232"/>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74495ff42801b0b5e"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93835ff42801b0ba6"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819619" name="name65935ff42801c5907"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35785ff42801c59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73216334" name="name39555ff42801da04b"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96625ff42801da045"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25017526" name="name39725ff42801eb606"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40105ff42801eb5ff"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44215233"/>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44215233"/>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44215233"/>
              </w:numPr>
              <w:spacing w:before="0" w:after="0" w:line="262" w:lineRule="auto"/>
              <w:jc w:val="left"/>
              <w:rPr>
                <w:color w:val="00274C"/>
                <w:sz w:val="20"/>
                <w:szCs w:val="20"/>
              </w:rPr>
            </w:pPr>
            <w:r>
              <w:rPr>
                <w:color w:val="00274C"/>
                <w:position w:val="-2"/>
                <w:sz w:val="20"/>
                <w:szCs w:val="20"/>
              </w:rPr>
              <w:t xml:space="preserve">Position the tool </w:t>
            </w:r>
            <w:hyperlink r:id="rId15305ff42801ed7c2"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9790154" name="name90375ff428020ddbb"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54995ff428020ddb3"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94745109" name="name40135ff428021d389"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19095ff428021d380"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4936825" name="name11445ff428022d619"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59835ff428022d612" cstate="print"/>
                                <a:stretch>
                                  <a:fillRect/>
                                </a:stretch>
                              </pic:blipFill>
                              <pic:spPr>
                                <a:xfrm>
                                  <a:off x="0" y="0"/>
                                  <a:ext cx="864000" cy="266400"/>
                                </a:xfrm>
                                <a:prstGeom prst="rect">
                                  <a:avLst/>
                                </a:prstGeom>
                                <a:ln w="0">
                                  <a:noFill/>
                                </a:ln>
                              </pic:spPr>
                            </pic:pic>
                          </a:graphicData>
                        </a:graphic>
                      </wp:inline>
                    </w:drawing>
                  </w:r>
                </w:p>
              </w:tc>
            </w:tr>
          </w:tbl>
          <w:p/>
          <w:p>
            <w:pPr>
              <w:numPr>
                <w:ilvl w:val="0"/>
                <w:numId w:val="44215233"/>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44215233"/>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837203" name="name70855ff428023f4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175ff428023f4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44215234"/>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0186442" name="name78725ff428024f2f9"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34795ff428024f2f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49789738" name="name94075ff4280264358"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88975ff42802643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54933610" name="name21145ff4280278308"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48875ff42802782fd"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44215235"/>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44215235"/>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900220" name="name80845ff428028af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005ff428028af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44215236"/>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0361567" name="name42615ff428029c9a5"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91185ff428029c99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885336" name="name24105ff42802ad8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265ff42802ad8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44215022"/>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2881627" name="name44805ff42802c6ea8"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61495ff42802c6ea0"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15333374" name="name89635ff42802e93d8"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33885ff42802e93d0"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44215237"/>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185366" name="name40155ff42803072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585ff42803072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44215238"/>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87959889" name="name83495ff428031cb60"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74455ff428031cb5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78067819" name="name93035ff428032f965"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79115ff428032f95d"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8656" name="name47795ff42803447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855ff42803447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239"/>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44215239"/>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44215239"/>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44215239"/>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44215239"/>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44215239"/>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72444632" name="name78745ff428035d30c"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23905ff428035d305"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78825172" name="name80665ff4280370612"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14045ff428037060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263053" name="name95405ff42803803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935ff42803803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44215022"/>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44215240"/>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44215240"/>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44215240"/>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2438764" name="name74175ff4280390d42"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95815ff4280390d3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15578364" name="name30375ff42803a4fff"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92855ff42803a4f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10434661" name="name52905ff42803b4f87"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61645ff42803b4f80"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6474977" name="name26295ff42803c46bd"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20075ff42803c46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19759" name="name30175ff42803d89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325ff42803d89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72775ff42803d955f" w:history="1">
              <w:r>
                <w:rPr>
                  <w:b/>
                  <w:bCs/>
                  <w:color w:val="0000FF"/>
                  <w:position w:val="-2"/>
                  <w:sz w:val="20"/>
                  <w:szCs w:val="20"/>
                  <w:u w:val="single"/>
                </w:rPr>
                <w:t xml:space="preserve">ST_11</w:t>
              </w:r>
            </w:hyperlink>
            <w:r>
              <w:rPr>
                <w:b/>
                <w:bCs/>
                <w:color w:val="00274C"/>
                <w:position w:val="-2"/>
                <w:sz w:val="20"/>
                <w:szCs w:val="20"/>
              </w:rPr>
              <w:t xml:space="preserve"> - </w:t>
            </w:r>
            <w:hyperlink r:id="rId97515ff42803d9598"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241"/>
              </w:numPr>
              <w:spacing w:before="0" w:after="0" w:line="262" w:lineRule="auto"/>
              <w:jc w:val="left"/>
              <w:rPr>
                <w:color w:val="00274C"/>
                <w:sz w:val="20"/>
                <w:szCs w:val="20"/>
              </w:rPr>
            </w:pPr>
            <w:r>
              <w:rPr>
                <w:color w:val="00274C"/>
                <w:position w:val="-2"/>
                <w:sz w:val="20"/>
                <w:szCs w:val="20"/>
              </w:rPr>
              <w:t xml:space="preserve">Position tool </w:t>
            </w:r>
            <w:hyperlink r:id="rId39525ff42803d96d2"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44215241"/>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51715ff42803d97a2" w:history="1">
              <w:r>
                <w:rPr>
                  <w:b/>
                  <w:bCs/>
                  <w:color w:val="0000FF"/>
                  <w:position w:val="-2"/>
                  <w:sz w:val="20"/>
                  <w:szCs w:val="20"/>
                </w:rPr>
                <w:t xml:space="preserve">ST_17</w:t>
              </w:r>
            </w:hyperlink>
            <w:r>
              <w:rPr>
                <w:color w:val="00274C"/>
                <w:position w:val="-2"/>
                <w:sz w:val="20"/>
                <w:szCs w:val="20"/>
              </w:rPr>
              <w:t xml:space="preserve"> as a guide.</w:t>
            </w:r>
          </w:p>
          <w:p>
            <w:pPr>
              <w:numPr>
                <w:ilvl w:val="0"/>
                <w:numId w:val="44215241"/>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44215241"/>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4042464" name="name75305ff42803ed33b"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45685ff42803ed33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86700912" name="name89975ff428040868e"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10635ff428040868a"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37492965" name="name42185ff428041c20e"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55935ff428041c2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38794" name="name60715ff428042c7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815ff428042c7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29705ff428042cea9" w:history="1">
              <w:r>
                <w:rPr>
                  <w:b/>
                  <w:bCs/>
                  <w:color w:val="0000FF"/>
                  <w:position w:val="-2"/>
                  <w:sz w:val="20"/>
                  <w:szCs w:val="20"/>
                </w:rPr>
                <w:t xml:space="preserve">Chap. 13</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44215242"/>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67465ff428042d010"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502332" name="name43665ff42804641e4"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58105ff42804641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44215243"/>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105245" name="name88805ff428047d238"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77155ff428047d2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44215244"/>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9201868" name="name65945ff4280497a51"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45865ff4280497a4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44215245"/>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44215245"/>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33188523" name="name42405ff42804aecd7"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54995ff42804aec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280167" name="name18835ff42804bf6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755ff42804bf6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44215022"/>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39015ff42804c0441" w:history="1">
              <w:r>
                <w:rPr>
                  <w:b/>
                  <w:bCs/>
                  <w:color w:val="0000FF"/>
                  <w:position w:val="-2"/>
                  <w:sz w:val="20"/>
                  <w:szCs w:val="20"/>
                </w:rPr>
                <w:t xml:space="preserve">Par. 7.10.5</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97985ff42804c04b2" w:history="1">
              <w:r>
                <w:rPr>
                  <w:b/>
                  <w:bCs/>
                  <w:color w:val="0000FF"/>
                  <w:position w:val="-2"/>
                  <w:sz w:val="20"/>
                  <w:szCs w:val="20"/>
                </w:rPr>
                <w:t xml:space="preserve">ST_01</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44215246"/>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44215246"/>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766350" name="name26835ff42804cfaf4"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53545ff42804cfa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666125" name="name36695ff42804df4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875ff42804df4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247"/>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00138" name="name28905ff42804eef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065ff42804eef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44215022"/>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44215248"/>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79749" name="name71345ff42805091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825ff42805091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44215249"/>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44215249"/>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44215249"/>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44215249"/>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44215249"/>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149263" name="name28215ff428051ba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75ff428051ba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44215250"/>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44215250"/>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44215250"/>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4966715" name="name86255ff428052f8d8"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15015ff428052f8d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32797895" name="name18065ff428054393f"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85335ff42805439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6226771" name="name14085ff428055a0b5"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54045ff428055a0ae"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44215251"/>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87697043" name="name34445ff4280574eee"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14785ff4280574e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44215252"/>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44215252"/>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44215252"/>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44215252"/>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090386" name="name44225ff4280588ae5"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68905ff4280588a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0782" name="name77385ff4280597b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145ff4280597b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99975ff42805987c9"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44215022"/>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3624906" name="name37905ff42805b0298"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95155ff42805b029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9448" name="name96885ff42805c12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285ff42805c12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253"/>
              </w:numPr>
              <w:spacing w:before="0" w:after="0" w:line="262" w:lineRule="auto"/>
              <w:jc w:val="left"/>
              <w:rPr>
                <w:color w:val="00274C"/>
                <w:sz w:val="20"/>
                <w:szCs w:val="20"/>
              </w:rPr>
            </w:pPr>
            <w:r>
              <w:rPr>
                <w:color w:val="00274C"/>
                <w:position w:val="-2"/>
                <w:sz w:val="20"/>
                <w:szCs w:val="20"/>
              </w:rPr>
              <w:t xml:space="preserve">Insert the special tool </w:t>
            </w:r>
            <w:hyperlink r:id="rId43815ff42805c1f24"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44215253"/>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44215253"/>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44215253"/>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66245ff42805c21bb"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4215253"/>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26515ff42805c229a"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7227506" name="name50995ff42805d6be0"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46295ff42805d6bd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22164608" name="name13165ff42805ed25c"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97655ff42805ed2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833073" name="name13705ff428060f3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105ff428060f3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254"/>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44215254"/>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44215254"/>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75485ff428060fd12"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078424" name="name85365ff4280620805"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74885ff42806207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49504300" name="name54735ff428063556b"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68015ff42806355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135209" name="name47445ff42806453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175ff42806453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44215022"/>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44215255"/>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44215255"/>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44215255"/>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44215255"/>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6302439" name="name65085ff4280659869"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45835ff428065986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805286" name="name95075ff428066dc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45ff428066dc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44215022"/>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44215256"/>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44215256"/>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44215256"/>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739799" name="name50415ff42806835bf"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91915ff42806835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44215257"/>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44215257"/>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44215257"/>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598478" name="name98545ff4280699de7"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10695ff4280699d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44215258"/>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44215258"/>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49409" name="name91005ff42806ab1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275ff42806ab1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44215259"/>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44215259"/>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290337" name="name12305ff42806ba1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035ff42806ba1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21977061" name="name80785ff42806cc24a"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67465ff42806cc244"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40595ff42806ce36c"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81985" name="name31285ff42806ddb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555ff42806ddb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44215260"/>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350202" name="name83785ff4280702c35"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10135ff4280702c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87505ff4280704da0"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261"/>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44215261"/>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44215261"/>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44215261"/>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78215ff4280704fab" w:history="1">
              <w:r>
                <w:rPr>
                  <w:b/>
                  <w:bCs/>
                  <w:color w:val="0000FF"/>
                  <w:position w:val="-2"/>
                  <w:sz w:val="20"/>
                  <w:szCs w:val="20"/>
                </w:rPr>
                <w:t xml:space="preserve">Par. 2.10.2</w:t>
              </w:r>
            </w:hyperlink>
            <w:r>
              <w:rPr>
                <w:color w:val="00274C"/>
                <w:position w:val="-2"/>
                <w:sz w:val="20"/>
                <w:szCs w:val="20"/>
              </w:rPr>
              <w:t xml:space="preserve"> ).</w:t>
            </w:r>
          </w:p>
          <w:p>
            <w:pPr>
              <w:numPr>
                <w:ilvl w:val="0"/>
                <w:numId w:val="44215261"/>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44215261"/>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44215261"/>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6989469" name="name62155ff4280715adb"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49855ff4280715ad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98315693" name="name77205ff4280728477"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50995ff428072847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921595" name="name94685ff4280736f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545ff4280736f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19965ff4280737b8a" w:history="1">
              <w:r>
                <w:rPr>
                  <w:b/>
                  <w:bCs/>
                  <w:color w:val="0000FF"/>
                  <w:position w:val="-2"/>
                  <w:sz w:val="20"/>
                  <w:szCs w:val="20"/>
                </w:rPr>
                <w:t xml:space="preserve">ST_14</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44215262"/>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44215262"/>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44215262"/>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44215262"/>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44215262"/>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44215262"/>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44215262"/>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458559" name="name61395ff428074689c"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33475ff42807468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24188045" name="name85925ff42807593e0"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31795ff42807593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40872773" name="name66255ff428076b12e"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80905ff428076b12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44093" name="name17775ff428077c0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715ff428077c0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44215263"/>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44215263"/>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54025ff428077cd8e"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492562" name="name78095ff428078f946"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54955ff428078f9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44215264"/>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44215264"/>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546876" name="name53085ff428079f2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295ff428079f2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44215265"/>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44215265"/>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584749" name="name34875ff42807b3c5a"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80765ff42807b3c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35035ff42807b50bd" w:history="1">
              <w:r>
                <w:rPr>
                  <w:b/>
                  <w:bCs/>
                  <w:color w:val="0000FF"/>
                  <w:position w:val="-2"/>
                  <w:sz w:val="20"/>
                  <w:szCs w:val="20"/>
                </w:rPr>
                <w:t xml:space="preserve">Par. 6.6.2</w:t>
              </w:r>
            </w:hyperlink>
            <w:r>
              <w:rPr>
                <w:color w:val="00274C"/>
                <w:position w:val="-2"/>
                <w:sz w:val="20"/>
                <w:szCs w:val="20"/>
              </w:rPr>
              <w:t xml:space="preserve"> .</w:t>
            </w:r>
          </w:p>
          <w:p/>
          <w:p/>
          <w:p>
            <w:pPr>
              <w:numPr>
                <w:ilvl w:val="0"/>
                <w:numId w:val="44215266"/>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44215266"/>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44215266"/>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44215266"/>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68125ff42807b51d5"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701342" name="name86335ff42807c98c2"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43965ff42807c98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683531" name="name49945ff42807e12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095ff42807e12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267"/>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44215267"/>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44215267"/>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74942433" name="name32345ff4280800d3a"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36225ff4280800d31"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567089" name="name47295ff42808142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685ff42808142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268"/>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12926105" name="name45835ff42808274c4"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53275ff42808274bd"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44215269"/>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44215269"/>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44215269"/>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81716462" name="name51265ff428083cbde"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49625ff428083cbd7"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49535ff428083ee1a"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32524507" name="name29495ff428085b880"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15245ff428085b878"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414062" name="name11215ff4280872b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635ff4280872b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43895ff42808736e4" w:history="1">
              <w:r>
                <w:rPr>
                  <w:b/>
                  <w:bCs/>
                  <w:color w:val="0000FF"/>
                  <w:position w:val="-2"/>
                  <w:sz w:val="20"/>
                  <w:szCs w:val="20"/>
                </w:rPr>
                <w:t xml:space="preserve">Par. 2.18</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44215270"/>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166603" name="name80015ff4280885b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185ff4280885b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44215271"/>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55329" name="name90105ff4280899d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065ff4280899d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44215022"/>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44215272"/>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44215272"/>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44215272"/>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44215272"/>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33269" name="name76075ff42808a93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255ff42808a92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44215022"/>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62205ff42808a9f69"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44215273"/>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273"/>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44215273"/>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983790" name="name71165ff42808b9ff0"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73955ff42808b9f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56078960" name="name46835ff42808cf65e"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75665ff42808cf6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39970561" name="name15415ff42808e6e7e"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73005ff42808e6e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32714052" name="name17145ff428090983d"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55785ff42809098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44215274"/>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69895ff428090fc5b"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813005" name="name12765ff428092492b"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21785ff42809249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44215275"/>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611538" name="name72395ff428093dd52"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55565ff428093dd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44215276"/>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699013" name="name10105ff428095209e"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59025ff42809520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44215277"/>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44215277"/>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44215277"/>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44215277"/>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69585ff428095326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2486414" name="name86085ff4280963b99"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67235ff4280963b9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44215278"/>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44215278"/>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44215278"/>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32656" name="name92585ff4280974832"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65975ff42809748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44215279"/>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44215279"/>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44215279"/>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54895ff4280976a94"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4215280"/>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11365ff4280976bd5"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694844" name="name59765ff428098dbae"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54375ff428098db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55980608" name="name98845ff428099f5e7"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40705ff428099f5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44215281"/>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44215281"/>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337118" name="name23065ff42809af4c9"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74435ff42809af4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44215282"/>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44215282"/>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44215282"/>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44215282"/>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94197613" name="name69235ff42809c3821"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87555ff42809c38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44215283"/>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966393" name="name81155ff42809d3f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15ff42809d3f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44215284"/>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30600956" name="name88925ff42809e7672"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13915ff42809e766a"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44215285"/>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44215285"/>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103683" name="name88725ff4280a0c6c7"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30935ff4280a0c6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44215286"/>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44215286"/>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883336" name="name23285ff4280a1f8e8"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26755ff4280a1f8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545386" name="name21775ff4280a2ff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485ff4280a2ff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Remove the </w:t>
            </w:r>
            <w:hyperlink r:id="rId53455ff4280a30800"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44215287"/>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509702" name="name78895ff4280a40be2"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28845ff4280a40b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44215288"/>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44215288"/>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44215288"/>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97785ff4280a42eb0"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6108424" name="name71215ff4280a538fd"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21385ff4280a538f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4421528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4421528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44215289"/>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567927" name="name36165ff4280a64a5b"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55705ff4280a64a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44215290"/>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44215290"/>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696250" name="name46575ff4280a7b6b9"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52885ff4280a7b6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4421529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4421529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44215291"/>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4421529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3140576" name="name44275ff4280a8e3de"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93065ff4280a8e3d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4421529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44215292"/>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44215292"/>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44215292"/>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171831" name="name17135ff4280a9fd4e"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50185ff4280a9fd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224581" name="name97065ff4280ab3a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735ff4280ab3a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293"/>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44215293"/>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725094" name="name56115ff4280ac7a4b"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58615ff4280ac7a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44215294"/>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44215294"/>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44215294"/>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238072" name="name38655ff4280ade763"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68985ff4280ade7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4421529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44215295"/>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8997888" name="name84745ff4280af12c2"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27135ff4280af12b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44215296"/>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44215296"/>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57805ff4280af3184"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44215296"/>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61027" name="name21235ff4280b15543"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39285ff4280b155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4421529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71255ff4280b16e95"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421529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530301" name="name93665ff4280b32551"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57175ff4280b3254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44215298"/>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36785ff4280b3481c"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44215298"/>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44215298"/>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77985ff4280b34a35"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44215298"/>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040181" name="name92745ff4280b4f526"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11215ff4280b4f51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265662" name="name79345ff4280bc4f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045ff4280bc4f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35525ff4280bc56c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4215299"/>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44215299"/>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45965ff4280bc8539"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9574792" name="name64825ff4280be449f"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35525ff4280be449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44215300"/>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44215300"/>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44215300"/>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49095ff4280be6ce8"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38312872" name="name24295ff4280c0cdd4"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89085ff4280c0cdc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4235ff4280c0f348"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727569" name="name71945ff4280c207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875ff4280c207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87765ff4280c2129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4215301"/>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0631362" name="name79345ff4280c40de6"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91185ff4280c40dd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44215302"/>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61823887" name="name83605ff4280c58165"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62175ff4280c5815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282488" name="name37725ff4280c6a6d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8795ff4280c6a6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44215022"/>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44215303"/>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32425ff4280c6b24e"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44215303"/>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44215303"/>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44215303"/>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44215303"/>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44215303"/>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44215303"/>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44215303"/>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44215303"/>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44215303"/>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901448" name="name48265ff4280c7d94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6175ff4280c7d9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44215304"/>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40037426" name="name22895ff4280c94ce4"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19465ff4280c94cd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36758518" name="name30695ff4280caf3d3"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63145ff4280caf3cd"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74050486" name="name44185ff4280cd54f5"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48975ff4280cd54ee"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7555ff4280cd78ca"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739567" name="name14805ff4280ceb9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295ff4280ceb9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51715ff4280cec5e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44215305"/>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44215305"/>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8288739" name="name60285ff4280d1253b"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47225ff4280d1253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4421530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44215306"/>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3757300" name="name47575ff4280d264af"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50135ff4280d264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854559" name="name74735ff4280d382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405ff4280d382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4421530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44215307"/>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402366" name="name33145ff4280d4dc98"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13365ff4280d4dc9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44215308"/>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589114" name="name54515ff4280d7977f"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65855ff4280d797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44215309"/>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01299" name="name12355ff4280d92ae2"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20445ff4280d92a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204819" name="name99435ff4280da3d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805ff4280da3d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24575ff4280da495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4421531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44215310"/>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44215310"/>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708616" name="name35145ff4280dbfe35"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68005ff4280dbfe3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993813" name="name19715ff4280dce2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825ff4280dce2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311"/>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44215311"/>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44215311"/>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26642469" name="name22425ff4280de4c4a"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58735ff4280de4c42"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32186" name="name42715ff4280e022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445ff4280e022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49295ff4280e02e8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4215312"/>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56246655" name="name94325ff4280e1ca25"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72765ff4280e1ca1e"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44215313"/>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44215313"/>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3185379" name="name48735ff4280e3a9ad"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42455ff4280e3a9a9"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33892269" name="name79555ff4280e50e14"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10755ff4280e50e0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44215314"/>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32226970" name="name40335ff4280e696ec"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67655ff4280e696e5"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44215315"/>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44215315"/>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44215315"/>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44215315"/>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3865583" name="name31755ff4280e80a0c"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81235ff4280e80a07"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774355" name="name40455ff4280e952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355ff4280e952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34965ff4280e95dc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44215316"/>
              </w:numPr>
              <w:spacing w:before="0" w:after="0" w:line="262" w:lineRule="auto"/>
              <w:jc w:val="left"/>
              <w:rPr>
                <w:color w:val="00274C"/>
                <w:sz w:val="20"/>
                <w:szCs w:val="20"/>
              </w:rPr>
            </w:pPr>
            <w:r>
              <w:rPr>
                <w:color w:val="00274C"/>
                <w:position w:val="-2"/>
                <w:sz w:val="20"/>
                <w:szCs w:val="20"/>
              </w:rPr>
              <w:t xml:space="preserve">Perform the operations from </w:t>
            </w:r>
            <w:hyperlink r:id="rId93915ff4280e9ae11" w:history="1">
              <w:r>
                <w:rPr>
                  <w:b/>
                  <w:bCs/>
                  <w:color w:val="0000FF"/>
                  <w:position w:val="-2"/>
                  <w:sz w:val="20"/>
                  <w:szCs w:val="20"/>
                </w:rPr>
                <w:t xml:space="preserve">point 1 to 3 of</w:t>
              </w:r>
            </w:hyperlink>
            <w:r>
              <w:rPr>
                <w:color w:val="00274C"/>
                <w:position w:val="-2"/>
                <w:sz w:val="20"/>
                <w:szCs w:val="20"/>
              </w:rPr>
              <w:t xml:space="preserve"> </w:t>
            </w:r>
            <w:hyperlink r:id="rId18895ff4280e9ae39"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44215316"/>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51345ff4280e9aed0"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44215316"/>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44215316"/>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8715550" name="name85445ff4280eb5792"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58985ff4280eb578a"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4421531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163798" name="name75525ff4280ecd8dd"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85705ff4280ecd8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4421531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076781" name="name78395ff4280ee1918"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63725ff4280ee191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4421531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573155" name="name91535ff4280f02c3b"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61935ff4280f02c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44215320"/>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3572227" name="name27315ff4280f16961"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94905ff4280f1695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44215321"/>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44215321"/>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44215321"/>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44215321"/>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3160700" name="name92115ff4280f2bff9"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21955ff4280f2bff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44215322"/>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44215322"/>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44215322"/>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478570" name="name12485ff4280f4002f"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84035ff4280f400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44215323"/>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44215323"/>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323"/>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44215323"/>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44215323"/>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72585672" name="name64675ff4280f52dab"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99995ff4280f52da3"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962229" name="name75875ff4280f661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165ff4280f661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44095ff4280f66cc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4421532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75041941" name="name80575ff4280f7f0f2"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72175ff4280f7f0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44215325"/>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44215325"/>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44215326"/>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44215326"/>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098572" name="name39435ff4280f95f9a"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19335ff4280f95f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72733084" name="name53115ff4280fa7f05"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54025ff4280fa7e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569384" name="name45275ff4280fb95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105ff4280fb95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44215022"/>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44215022"/>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327"/>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44215327"/>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8183759" name="name94505ff4280fc87f2"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50715ff4280fc87e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17162709" name="name67345ff4280fdf3d4"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63455ff4280fdf3cc"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41027" name="name15575ff4280ff20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965ff4280ff20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33085ff4280ff2db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4421532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61590912" name="name25375ff42810123ef"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41105ff42810123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44215329"/>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4421532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971409" name="name89125ff4281028fd9"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76065ff4281028f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44215330"/>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44215330"/>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370604" name="name81905ff4281040972"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51705ff42810409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44215331"/>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44215331"/>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117543" name="name20795ff4281056561"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33145ff42810565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65660" name="name36835ff42810657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555ff42810657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44215022"/>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44215332"/>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44215332"/>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44215332"/>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240837" name="name20645ff4281076cbc"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82095ff4281076c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81559615" name="name40865ff42810907f3"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43595ff42810907e8"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44215333"/>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17831854" name="name95775ff42810ab9b7"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46985ff42810ab9af"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694639" name="name16825ff42810bcc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475ff42810bcc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63628525" name="name98045ff42810d1c02"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13665ff42810d1bfb"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14362808" name="name88385ff42810e7fe9"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29485ff42810e7fe1"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176599" name="name47365ff428110cd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25ff428110cd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60845ff428110d6a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4421533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39055614" name="name31885ff4281127bb5"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71555ff4281127ba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4421533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24163109" name="name38595ff428114c647"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95315ff428114c63f"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44215336"/>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45104842" name="name51245ff4281168af8"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93485ff4281168af1"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44215337"/>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68983552" name="name82235ff42811820dd"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36765ff42811820d6"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44215338"/>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44215338"/>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36154" name="name43485ff4281198fd7"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25315ff4281198f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45874" name="name92735ff42811a95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695ff42811a95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44215022"/>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44215339"/>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44215339"/>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93208029" name="name78295ff42811c3bea"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66505ff42811c3be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44215340"/>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431672" name="name95475ff42811d29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125ff42811d29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44215341"/>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63506066" name="name17195ff4281200c8a"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85975ff4281200c84"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76901" name="name85565ff428120f7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995ff428120f7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44215342"/>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44215342"/>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82463140" name="name97145ff428122cf69"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97155ff428122cf62"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78643" name="name33865ff428123f7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815ff428123f7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44215343"/>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99955ff428123fec9"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74051311" name="name73055ff4281284823"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98415ff428128481b"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90528" name="name43715ff4281298f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785ff4281298f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44215344"/>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44215344"/>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18565841" name="name67245ff42812b4486"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90075ff42812b447d"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15807742" name="name64225ff42812de5d7"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94805ff42812de5ce"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071995" name="name14155ff42812ed2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855ff42812ed2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34115ff42812ededb" w:history="1">
              <w:r>
                <w:rPr>
                  <w:b/>
                  <w:bCs/>
                  <w:color w:val="0000FF"/>
                  <w:position w:val="-2"/>
                  <w:sz w:val="20"/>
                  <w:szCs w:val="20"/>
                  <w:u w:val="single"/>
                </w:rPr>
                <w:t xml:space="preserve">Par. 11.5</w:t>
              </w:r>
            </w:hyperlink>
            <w:r>
              <w:rPr>
                <w:b/>
                <w:bCs/>
                <w:color w:val="00274C"/>
                <w:position w:val="-2"/>
                <w:sz w:val="20"/>
                <w:szCs w:val="20"/>
              </w:rPr>
              <w:t xml:space="preserve"> , </w:t>
            </w:r>
            <w:hyperlink r:id="rId74505ff42812edf2a" w:history="1">
              <w:r>
                <w:rPr>
                  <w:b/>
                  <w:bCs/>
                  <w:color w:val="0000FF"/>
                  <w:position w:val="-2"/>
                  <w:sz w:val="20"/>
                  <w:szCs w:val="20"/>
                  <w:u w:val="single"/>
                </w:rPr>
                <w:t xml:space="preserve">Par. 11.6</w:t>
              </w:r>
            </w:hyperlink>
            <w:r>
              <w:rPr>
                <w:b/>
                <w:bCs/>
                <w:color w:val="00274C"/>
                <w:position w:val="-2"/>
                <w:sz w:val="20"/>
                <w:szCs w:val="20"/>
              </w:rPr>
              <w:t xml:space="preserve"> e </w:t>
            </w:r>
            <w:hyperlink r:id="rId59835ff42812edf5b"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44215022"/>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14919921" name="name42435ff428130fd8a"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44125ff428130fd81"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62582" name="name60485ff428132a7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525ff428132a7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88805ff428132b3a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44215345"/>
              </w:numPr>
              <w:spacing w:before="0" w:after="0" w:line="262" w:lineRule="auto"/>
              <w:jc w:val="left"/>
              <w:rPr>
                <w:color w:val="00274C"/>
                <w:sz w:val="20"/>
                <w:szCs w:val="20"/>
              </w:rPr>
            </w:pPr>
            <w:r>
              <w:rPr>
                <w:color w:val="00274C"/>
                <w:position w:val="-2"/>
                <w:sz w:val="20"/>
                <w:szCs w:val="20"/>
              </w:rPr>
              <w:t xml:space="preserve">Perform the operations described in </w:t>
            </w:r>
            <w:hyperlink r:id="rId54075ff428132fbe4" w:history="1">
              <w:r>
                <w:rPr>
                  <w:b/>
                  <w:bCs/>
                  <w:color w:val="0000FF"/>
                  <w:position w:val="-2"/>
                  <w:sz w:val="20"/>
                  <w:szCs w:val="20"/>
                </w:rPr>
                <w:t xml:space="preserve">Par. 5.2</w:t>
              </w:r>
            </w:hyperlink>
            <w:r>
              <w:rPr>
                <w:color w:val="00274C"/>
                <w:position w:val="-2"/>
                <w:sz w:val="20"/>
                <w:szCs w:val="20"/>
              </w:rPr>
              <w:t xml:space="preserve"> .</w:t>
            </w:r>
          </w:p>
          <w:p>
            <w:pPr>
              <w:numPr>
                <w:ilvl w:val="0"/>
                <w:numId w:val="4421534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60688" name="name74965ff4281344e07"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57645ff4281344e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4421534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1363009" name="name90835ff428135acf8"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16245ff428135acf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4421534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970310" name="name80095ff4281371452"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73455ff42813714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4421534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205647" name="name66865ff42813882a7"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28205ff42813882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44215349"/>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956016" name="name72755ff4281399088"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68665ff42813990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44215350"/>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44215350"/>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51118" name="name93225ff42813ac33f"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90305ff42813ac3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44215351"/>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1972682" name="name88745ff42813c2c28"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57185ff42813c2c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44215352"/>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30281441" name="name27475ff42813d801f"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77595ff42813d80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44215353"/>
              </w:numPr>
              <w:spacing w:before="0" w:after="0" w:line="262" w:lineRule="auto"/>
              <w:jc w:val="left"/>
              <w:rPr>
                <w:color w:val="00274C"/>
                <w:sz w:val="20"/>
                <w:szCs w:val="20"/>
              </w:rPr>
            </w:pPr>
            <w:r>
              <w:rPr>
                <w:color w:val="00274C"/>
                <w:position w:val="-2"/>
                <w:sz w:val="20"/>
                <w:szCs w:val="20"/>
              </w:rPr>
              <w:t xml:space="preserve">Manually tighten the retainer screw </w:t>
            </w:r>
            <w:hyperlink r:id="rId25325ff42813da788"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97705ff42813da81c"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947071" name="name90905ff42813ec2bf"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21575ff42813ec2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44215354"/>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10805ff42813ed5b7"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037162" name="name21345ff4281416d14"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56095ff4281416d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44215355"/>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44215355"/>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44215355"/>
              </w:numPr>
              <w:spacing w:before="0" w:after="0" w:line="262" w:lineRule="auto"/>
              <w:jc w:val="left"/>
              <w:rPr>
                <w:color w:val="00274C"/>
                <w:sz w:val="20"/>
                <w:szCs w:val="20"/>
              </w:rPr>
            </w:pPr>
            <w:r>
              <w:rPr>
                <w:color w:val="00274C"/>
                <w:position w:val="-2"/>
                <w:sz w:val="20"/>
                <w:szCs w:val="20"/>
              </w:rPr>
              <w:t xml:space="preserve">Remove the retainer screw </w:t>
            </w:r>
            <w:hyperlink r:id="rId85745ff42814194e0"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067092" name="name68715ff428142e8a4"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74685ff428142e8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75855" name="name15995ff42814412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255ff42814412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Check that the retainer capscrew  </w:t>
            </w:r>
            <w:hyperlink r:id="rId73035ff4281441e76"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44215022"/>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35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44215356"/>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44215356"/>
              </w:numPr>
              <w:spacing w:before="0" w:after="0" w:line="262" w:lineRule="auto"/>
              <w:jc w:val="left"/>
              <w:rPr>
                <w:color w:val="00274C"/>
                <w:sz w:val="20"/>
                <w:szCs w:val="20"/>
              </w:rPr>
            </w:pPr>
            <w:r>
              <w:rPr>
                <w:color w:val="00274C"/>
                <w:position w:val="-2"/>
                <w:sz w:val="20"/>
                <w:szCs w:val="20"/>
              </w:rPr>
              <w:t xml:space="preserve">Perform the operations described in </w:t>
            </w:r>
            <w:hyperlink r:id="rId26175ff4281442142"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56799364" name="name35015ff4281456f31"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75205ff4281456f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4215357"/>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44215357"/>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204547" name="name35375ff42814687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15ff42814687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35005ff4281469561" w:history="1">
              <w:r>
                <w:rPr>
                  <w:b/>
                  <w:bCs/>
                  <w:color w:val="0000FF"/>
                  <w:position w:val="-2"/>
                  <w:sz w:val="20"/>
                  <w:szCs w:val="20"/>
                </w:rPr>
                <w:t xml:space="preserve">Par. 3.3.2</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44215358"/>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44215358"/>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001728" name="name36365ff428147d292"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43475ff428147d28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44215359"/>
              </w:numPr>
              <w:spacing w:before="0" w:after="0" w:line="262" w:lineRule="auto"/>
              <w:jc w:val="left"/>
              <w:rPr>
                <w:color w:val="00274C"/>
                <w:sz w:val="20"/>
                <w:szCs w:val="20"/>
              </w:rPr>
            </w:pPr>
            <w:r>
              <w:rPr>
                <w:color w:val="00274C"/>
                <w:position w:val="-2"/>
                <w:sz w:val="20"/>
                <w:szCs w:val="20"/>
              </w:rPr>
              <w:t xml:space="preserve">Perform the operations described in </w:t>
            </w:r>
            <w:hyperlink r:id="rId66045ff4281482e52"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989653" name="name21425ff42814911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675ff42814911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94405ff4281491ea3" w:history="1">
              <w:r>
                <w:rPr>
                  <w:b/>
                  <w:bCs/>
                  <w:color w:val="0000FF"/>
                  <w:position w:val="-2"/>
                  <w:sz w:val="20"/>
                  <w:szCs w:val="20"/>
                </w:rPr>
                <w:t xml:space="preserve">Par. 3.3.2</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44215022"/>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44215022"/>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44215360"/>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44215360"/>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44215360"/>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733694" name="name63845ff42814a87d4"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30645ff42814a87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24086744" name="name51345ff42814cab1c"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74745ff42814cab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4421536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44215361"/>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44215361"/>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363204" name="name52295ff42814dfb05"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57535ff42814dfb0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09424" name="name61305ff42814f21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795ff42814f21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W</w:t>
            </w:r>
            <w:r>
              <w:rPr>
                <w:color w:val="00274C"/>
                <w:position w:val="-2"/>
                <w:sz w:val="20"/>
                <w:szCs w:val="20"/>
              </w:rPr>
              <w:t xml:space="preserve"> at each assembly.</w:t>
            </w:r>
          </w:p>
          <w:p>
            <w:pPr>
              <w:numPr>
                <w:ilvl w:val="0"/>
                <w:numId w:val="44215022"/>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36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44215362"/>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44215362"/>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44215362"/>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44215362"/>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25110" name="name33595ff42815168c9"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63335ff42815168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83347382" name="name91355ff42815330e2"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55185ff42815330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652989" name="name10615ff4281542c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095ff4281542c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44215363"/>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44215363"/>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9101826" name="name83325ff4281555f4f"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10375ff4281555f4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031298" name="name89215ff428156ce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475ff428156ce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872814" name="name89905ff428158a04e"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78545ff428158a04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44215364"/>
              </w:numPr>
              <w:spacing w:before="0" w:after="0" w:line="262" w:lineRule="auto"/>
              <w:jc w:val="left"/>
              <w:rPr>
                <w:color w:val="00274C"/>
                <w:sz w:val="20"/>
                <w:szCs w:val="20"/>
              </w:rPr>
            </w:pPr>
            <w:r>
              <w:rPr>
                <w:color w:val="00274C"/>
                <w:position w:val="-2"/>
                <w:sz w:val="20"/>
                <w:szCs w:val="20"/>
              </w:rPr>
              <w:t xml:space="preserve">Perform the operations described in </w:t>
            </w:r>
            <w:hyperlink r:id="rId16685ff428158ccf8"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44215364"/>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29855ff428158cd72"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898872" name="name80135ff428159b2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955ff428159b2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55525ff428159bb37" w:history="1">
              <w:r>
                <w:rPr>
                  <w:b/>
                  <w:bCs/>
                  <w:color w:val="0000FF"/>
                  <w:position w:val="-2"/>
                  <w:sz w:val="20"/>
                  <w:szCs w:val="20"/>
                </w:rPr>
                <w:t xml:space="preserve">Par. 3.3.2</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44215022"/>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44215022"/>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44215022"/>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32682995" name="name82455ff42815b1961"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47815ff42815b1959"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44215365"/>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44215365"/>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44215365"/>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2177934" name="name55335ff42815c9faf"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42975ff42815c9fa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9366428" name="name95195ff42815e43b2"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73725ff42815e43a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73625798" name="name41445ff4281605b0e"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82525ff4281605b0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4421536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44215366"/>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44215366"/>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4394099" name="name45905ff4281622cab"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68395ff4281622ca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15867162" name="name86725ff428163cb7d"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35985ff428163cb7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72781" name="name40995ff428164e8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75ff428164e8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44215022"/>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36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44215367"/>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44215367"/>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44215367"/>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2068440" name="name23205ff42816636d3"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33955ff42816636c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421536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4421536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44215368"/>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44215368"/>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8876264" name="name76485ff428167ebf5"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34025ff428167ebe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20878698" name="name92825ff428169c0bd"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41745ff428169c0b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4215369"/>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5398690" name="name87985ff42816b794e"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70905ff42816b794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44215370"/>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44215370"/>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1152143" name="name90395ff42816cfda0"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97645ff42816cfd9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44215371"/>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44215371"/>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44215371"/>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44215371"/>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17055ff42816d296d"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7239980" name="name48245ff42816e4634"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67275ff42816e462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22604059" name="name68245ff428170809a"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20895ff428170809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44215372"/>
              </w:numPr>
              <w:spacing w:before="0" w:after="0" w:line="262" w:lineRule="auto"/>
              <w:jc w:val="left"/>
              <w:rPr>
                <w:color w:val="00274C"/>
                <w:sz w:val="20"/>
                <w:szCs w:val="20"/>
              </w:rPr>
            </w:pPr>
            <w:r>
              <w:rPr>
                <w:color w:val="00274C"/>
                <w:position w:val="-2"/>
                <w:sz w:val="20"/>
                <w:szCs w:val="20"/>
              </w:rPr>
              <w:t xml:space="preserve">Execute the operations described in </w:t>
            </w:r>
            <w:hyperlink r:id="rId67225ff428170b876"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44215373"/>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44215373"/>
              </w:numPr>
              <w:spacing w:before="0" w:after="0" w:line="262" w:lineRule="auto"/>
              <w:jc w:val="left"/>
              <w:rPr>
                <w:color w:val="00274C"/>
                <w:sz w:val="20"/>
                <w:szCs w:val="20"/>
              </w:rPr>
            </w:pPr>
            <w:r>
              <w:rPr>
                <w:color w:val="00274C"/>
                <w:position w:val="-2"/>
                <w:sz w:val="20"/>
                <w:szCs w:val="20"/>
              </w:rPr>
              <w:t xml:space="preserve">Execute the operations described in </w:t>
            </w:r>
            <w:hyperlink r:id="rId68645ff428170b91c" w:history="1">
              <w:r>
                <w:rPr>
                  <w:b/>
                  <w:bCs/>
                  <w:color w:val="0000FF"/>
                  <w:position w:val="-2"/>
                  <w:sz w:val="20"/>
                  <w:szCs w:val="20"/>
                </w:rPr>
                <w:t xml:space="preserve">Par. 7.12.2</w:t>
              </w:r>
            </w:hyperlink>
            <w:r>
              <w:rPr>
                <w:color w:val="00274C"/>
                <w:position w:val="-2"/>
                <w:sz w:val="20"/>
                <w:szCs w:val="20"/>
              </w:rPr>
              <w:t xml:space="preserve"> .</w:t>
            </w:r>
          </w:p>
          <w:p>
            <w:pPr>
              <w:numPr>
                <w:ilvl w:val="0"/>
                <w:numId w:val="44215373"/>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7232718" name="name84485ff4281725277"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82935ff428172527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44215374"/>
              </w:numPr>
              <w:spacing w:before="0" w:after="0" w:line="262" w:lineRule="auto"/>
              <w:jc w:val="left"/>
              <w:rPr>
                <w:color w:val="00274C"/>
                <w:sz w:val="20"/>
                <w:szCs w:val="20"/>
              </w:rPr>
            </w:pPr>
            <w:r>
              <w:rPr>
                <w:color w:val="00274C"/>
                <w:position w:val="-2"/>
                <w:sz w:val="20"/>
                <w:szCs w:val="20"/>
              </w:rPr>
              <w:t xml:space="preserve">Execute the operations described in </w:t>
            </w:r>
            <w:hyperlink r:id="rId36635ff42817297ea" w:history="1">
              <w:r>
                <w:rPr>
                  <w:b/>
                  <w:bCs/>
                  <w:color w:val="0000FF"/>
                  <w:position w:val="-2"/>
                  <w:sz w:val="20"/>
                  <w:szCs w:val="20"/>
                </w:rPr>
                <w:t xml:space="preserve">Par. 5.2</w:t>
              </w:r>
            </w:hyperlink>
            <w:r>
              <w:rPr>
                <w:color w:val="00274C"/>
                <w:position w:val="-2"/>
                <w:sz w:val="20"/>
                <w:szCs w:val="20"/>
              </w:rPr>
              <w:t xml:space="preserve"> .</w:t>
            </w:r>
          </w:p>
          <w:p>
            <w:pPr>
              <w:numPr>
                <w:ilvl w:val="0"/>
                <w:numId w:val="44215374"/>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44215374"/>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1952152" name="name25375ff4281739e1d"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32165ff4281739e1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44215375"/>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44215375"/>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44215375"/>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53065ff428173f337"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3229219" name="name39475ff4281755f5e"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48535ff4281755f5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998763" name="name68985ff42817752a3"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89785ff4281775298"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4215376"/>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44215376"/>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44215376"/>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44215376"/>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44215376"/>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26179067" name="name28805ff42817932b7"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49795ff42817932ae"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2670735" name="name60975ff42817ba9c5"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70505ff42817ba9bd"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4215377"/>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44215377"/>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44215377"/>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16641659" name="name36435ff42817db7da"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51875ff42817db7d3"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68521055" name="name26045ff42817f4118"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43655ff42817f4110"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4215378"/>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44215378"/>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58636391" name="name52245ff428181c7d6"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33645ff428181c7ce"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44215379"/>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44215379"/>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44215379"/>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44215380"/>
              </w:numPr>
              <w:spacing w:before="0" w:after="0" w:line="262" w:lineRule="auto"/>
              <w:jc w:val="left"/>
              <w:rPr>
                <w:color w:val="00274C"/>
                <w:sz w:val="20"/>
                <w:szCs w:val="20"/>
              </w:rPr>
            </w:pPr>
            <w:r>
              <w:rPr>
                <w:color w:val="00274C"/>
                <w:position w:val="-2"/>
                <w:sz w:val="20"/>
                <w:szCs w:val="20"/>
              </w:rPr>
              <w:t xml:space="preserve">Execute the operations described in </w:t>
            </w:r>
            <w:hyperlink r:id="rId99035ff4281822a95"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84989851" name="name65885ff4281837731"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47075ff428183772a"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4215381"/>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051183" name="name65105ff4281850f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725ff4281850f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8694287" name="name28105ff428186c4f5"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81705ff428186c4e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44215382"/>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3210622" name="name47815ff42818874da"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55205ff42818874d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4215383"/>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454456" name="name32335ff428189ad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535ff428189ad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9066010" name="name74005ff42818b29bd"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74325ff42818b29b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44215384"/>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0290965" name="name83965ff42818ed530"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80425ff42818ed52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4215385"/>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937701" name="name10455ff428190b1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295ff428190b1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183181" name="name64965ff4281925e1a"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64525ff4281925e1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44215386"/>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8633280" name="name25795ff42819441b9"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75605ff42819441b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27247616" name="name78715ff428195ab10"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59685ff428195ab0c"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44215022"/>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44215022"/>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44215022"/>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44215022"/>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44215387"/>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299621" name="name87035ff428196c7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515ff428196c7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44215022"/>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44215022"/>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44215022"/>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44215022"/>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44215022"/>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44215022"/>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44215388"/>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44215388"/>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44215388"/>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44215388"/>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44215388"/>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5847810" name="name89965ff428198ab78"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57035ff428198ab7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44215389"/>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7013973" name="name64885ff42819ad6c3"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95285ff42819ad6b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44215390"/>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44215391"/>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44215391"/>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7215686" name="name20775ff42819c661b"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71565ff42819c661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44215392"/>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9277338" name="name52425ff42819e4fd7"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70085ff42819e4fd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44215393"/>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7626701" name="name61795ff4281a12da4"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42445ff4281a12d9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7336985" name="name54345ff4281a29e12"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77745ff4281a29e0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4526093" name="name74055ff4281a4046f"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40955ff4281a4046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251154" name="name24405ff4281a513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915ff4281a513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44215394"/>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44215394"/>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44215394"/>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4719534" name="name21025ff4281a636c1"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42835ff4281a636b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4421539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44215395"/>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44215395"/>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2338682" name="name13635ff4281a7c3da"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32885ff4281a7c3d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75200" name="name83275ff4281a8fd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595ff4281a8fd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44215022"/>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44215396"/>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5552900" name="name68815ff4281abbb81"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25985ff4281abbb7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44215397"/>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44215397"/>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920821" name="name45395ff4281acdc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295ff4281acdc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44215398"/>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5461993" name="name34155ff4281ae71a1"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48645ff4281ae719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44215399"/>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18504" name="name86315ff4281b095a6"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80165ff4281b0959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44215400"/>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6453271" name="name14275ff4281b2ce38"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70315ff4281b2ce3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44215401"/>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258177" name="name54925ff4281b45cdb"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20545ff4281b45cd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44215402"/>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44215402"/>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44215402"/>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44215402"/>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722482" name="name53705ff4281b5f965"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85925ff4281b5f95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dipstick on timing gears side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47520" name="name84765ff4281b6f1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095ff4281b6f1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22835ff4281b6fda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Check</w:t>
            </w:r>
          </w:p>
          <w:p/>
          <w:p/>
          <w:p>
            <w:pPr>
              <w:numPr>
                <w:ilvl w:val="0"/>
                <w:numId w:val="44215403"/>
              </w:numPr>
              <w:spacing w:before="0" w:after="0" w:line="262" w:lineRule="auto"/>
              <w:jc w:val="left"/>
              <w:rPr>
                <w:color w:val="00274C"/>
                <w:sz w:val="20"/>
                <w:szCs w:val="20"/>
              </w:rPr>
            </w:pPr>
            <w:r>
              <w:rPr>
                <w:color w:val="00274C"/>
                <w:position w:val="-2"/>
                <w:sz w:val="20"/>
                <w:szCs w:val="20"/>
              </w:rPr>
              <w:t xml:space="preserve">Remove dipstick </w:t>
            </w:r>
            <w:r>
              <w:rPr>
                <w:b/>
                <w:bCs/>
                <w:color w:val="00274C"/>
                <w:position w:val="-2"/>
                <w:sz w:val="20"/>
                <w:szCs w:val="20"/>
              </w:rPr>
              <w:t xml:space="preserve">A</w:t>
            </w:r>
            <w:r>
              <w:rPr>
                <w:color w:val="00274C"/>
                <w:position w:val="-2"/>
                <w:sz w:val="20"/>
                <w:szCs w:val="20"/>
              </w:rPr>
              <w:t xml:space="preserve"> .</w:t>
            </w:r>
          </w:p>
          <w:p>
            <w:pPr>
              <w:numPr>
                <w:ilvl w:val="0"/>
                <w:numId w:val="44215403"/>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w:t>
            </w:r>
            <w:r>
              <w:rPr>
                <w:color w:val="00274C"/>
                <w:position w:val="-2"/>
                <w:sz w:val="20"/>
                <w:szCs w:val="20"/>
              </w:rPr>
              <w:t xml:space="preserve"> e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condition of seal </w:t>
            </w:r>
            <w:r>
              <w:rPr>
                <w:b/>
                <w:bCs/>
                <w:color w:val="00274C"/>
                <w:position w:val="-2"/>
                <w:sz w:val="20"/>
                <w:szCs w:val="20"/>
              </w:rPr>
              <w:t xml:space="preserve">A1</w:t>
            </w:r>
            <w:r>
              <w:rPr>
                <w:color w:val="00274C"/>
                <w:position w:val="-2"/>
                <w:sz w:val="20"/>
                <w:szCs w:val="20"/>
              </w:rPr>
              <w:t xml:space="preserve"> every time dipstick </w:t>
            </w:r>
            <w:r>
              <w:rPr>
                <w:b/>
                <w:bCs/>
                <w:color w:val="00274C"/>
                <w:position w:val="-2"/>
                <w:sz w:val="20"/>
                <w:szCs w:val="20"/>
              </w:rPr>
              <w:t xml:space="preserve">A</w:t>
            </w:r>
            <w:r>
              <w:rPr>
                <w:color w:val="00274C"/>
                <w:position w:val="-2"/>
                <w:sz w:val="20"/>
                <w:szCs w:val="20"/>
              </w:rPr>
              <w:t xml:space="preserve"> is inserted into dipstick tube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2459713" name="name67265ff4281b8c568"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76375ff4281b8c562"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55246820" name="name48835ff4281b9e481"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93555ff4281b9e47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2769338" name="name82425ff4281bb169b"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21925ff4281bb1694"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Replacement</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44215404"/>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w:t>
            </w:r>
          </w:p>
          <w:p>
            <w:pPr>
              <w:numPr>
                <w:ilvl w:val="0"/>
                <w:numId w:val="44215404"/>
              </w:numPr>
              <w:spacing w:before="0" w:after="0" w:line="262" w:lineRule="auto"/>
              <w:jc w:val="left"/>
              <w:rPr>
                <w:color w:val="00274C"/>
                <w:sz w:val="20"/>
                <w:szCs w:val="20"/>
              </w:rPr>
            </w:pPr>
            <w:r>
              <w:rPr>
                <w:color w:val="00274C"/>
                <w:position w:val="-2"/>
                <w:sz w:val="20"/>
                <w:szCs w:val="20"/>
              </w:rPr>
              <w:t xml:space="preserve">Remove the oil dipstick tube </w:t>
            </w:r>
            <w:r>
              <w:rPr>
                <w:b/>
                <w:bCs/>
                <w:color w:val="00274C"/>
                <w:position w:val="-2"/>
                <w:sz w:val="20"/>
                <w:szCs w:val="20"/>
              </w:rPr>
              <w:t xml:space="preserve">D</w:t>
            </w:r>
            <w:r>
              <w:rPr>
                <w:color w:val="00274C"/>
                <w:position w:val="-2"/>
                <w:sz w:val="20"/>
                <w:szCs w:val="20"/>
              </w:rPr>
              <w:t xml:space="preserve"> from crankcase H along with support </w:t>
            </w:r>
            <w:r>
              <w:rPr>
                <w:b/>
                <w:bCs/>
                <w:color w:val="00274C"/>
                <w:position w:val="-2"/>
                <w:sz w:val="20"/>
                <w:szCs w:val="20"/>
              </w:rPr>
              <w:t xml:space="preserve">E.</w:t>
            </w:r>
          </w:p>
          <w:p>
            <w:pPr>
              <w:numPr>
                <w:ilvl w:val="0"/>
                <w:numId w:val="44215404"/>
              </w:numPr>
              <w:spacing w:before="0" w:after="0" w:line="262" w:lineRule="auto"/>
              <w:jc w:val="left"/>
              <w:rPr>
                <w:color w:val="00274C"/>
                <w:sz w:val="20"/>
                <w:szCs w:val="20"/>
              </w:rPr>
            </w:pPr>
            <w:r>
              <w:rPr>
                <w:color w:val="00274C"/>
                <w:position w:val="-2"/>
                <w:sz w:val="20"/>
                <w:szCs w:val="20"/>
              </w:rPr>
              <w:br/>
              <w:t xml:space="preserve">Unscrew screw </w:t>
            </w:r>
            <w:r>
              <w:rPr>
                <w:b/>
                <w:bCs/>
                <w:color w:val="00274C"/>
                <w:position w:val="-2"/>
                <w:sz w:val="20"/>
                <w:szCs w:val="20"/>
              </w:rPr>
              <w:t xml:space="preserve">F</w:t>
            </w:r>
            <w:r>
              <w:rPr>
                <w:color w:val="00274C"/>
                <w:position w:val="-2"/>
                <w:sz w:val="20"/>
                <w:szCs w:val="20"/>
              </w:rPr>
              <w:t xml:space="preserve"> and remove the dipstick tube </w:t>
            </w:r>
            <w:r>
              <w:rPr>
                <w:b/>
                <w:bCs/>
                <w:color w:val="00274C"/>
                <w:position w:val="-2"/>
                <w:sz w:val="20"/>
                <w:szCs w:val="20"/>
              </w:rPr>
              <w:t xml:space="preserve">D</w:t>
            </w:r>
            <w:r>
              <w:rPr>
                <w:color w:val="00274C"/>
                <w:position w:val="-2"/>
                <w:sz w:val="20"/>
                <w:szCs w:val="20"/>
              </w:rPr>
              <w:t xml:space="preserve"> from support </w:t>
            </w:r>
            <w:r>
              <w:rPr>
                <w:b/>
                <w:bCs/>
                <w:color w:val="00274C"/>
                <w:position w:val="-2"/>
                <w:sz w:val="20"/>
                <w:szCs w:val="20"/>
              </w:rPr>
              <w:t xml:space="preserve">E</w:t>
            </w:r>
            <w:r>
              <w:rPr>
                <w:color w:val="00274C"/>
                <w:position w:val="-2"/>
                <w:sz w:val="20"/>
                <w:szCs w:val="20"/>
              </w:rPr>
              <w:t xml:space="preserve"> along with cable tie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6958130" name="name96765ff4281bcdd39"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81925ff4281bcdd3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0950334" name="name18635ff4281be3c0c"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82925ff4281be3c03"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27983" name="name38005ff4281c02c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225ff4281c02c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Always replace O-ring </w:t>
            </w:r>
            <w:r>
              <w:rPr>
                <w:b/>
                <w:bCs/>
                <w:color w:val="00274C"/>
                <w:position w:val="-2"/>
                <w:sz w:val="20"/>
                <w:szCs w:val="20"/>
              </w:rPr>
              <w:t xml:space="preserve">D1</w:t>
            </w:r>
            <w:r>
              <w:rPr>
                <w:color w:val="00274C"/>
                <w:position w:val="-2"/>
                <w:sz w:val="20"/>
                <w:szCs w:val="20"/>
              </w:rPr>
              <w:t xml:space="preserve"> during every assembly.</w:t>
            </w:r>
          </w:p>
          <w:p/>
          <w:p/>
          <w:p>
            <w:pPr>
              <w:numPr>
                <w:ilvl w:val="0"/>
                <w:numId w:val="44215405"/>
              </w:numPr>
              <w:spacing w:before="0" w:after="0" w:line="262" w:lineRule="auto"/>
              <w:jc w:val="left"/>
              <w:rPr>
                <w:color w:val="00274C"/>
                <w:sz w:val="20"/>
                <w:szCs w:val="20"/>
              </w:rPr>
            </w:pPr>
            <w:r>
              <w:rPr>
                <w:color w:val="00274C"/>
                <w:position w:val="-2"/>
                <w:sz w:val="20"/>
                <w:szCs w:val="20"/>
              </w:rPr>
              <w:t xml:space="preserve">Insert cable tie </w:t>
            </w:r>
            <w:r>
              <w:rPr>
                <w:b/>
                <w:bCs/>
                <w:color w:val="00274C"/>
                <w:position w:val="-2"/>
                <w:sz w:val="20"/>
                <w:szCs w:val="20"/>
              </w:rPr>
              <w:t xml:space="preserve">G</w:t>
            </w:r>
            <w:r>
              <w:rPr>
                <w:color w:val="00274C"/>
                <w:position w:val="-2"/>
                <w:sz w:val="20"/>
                <w:szCs w:val="20"/>
              </w:rPr>
              <w:t xml:space="preserve"> on dipstick tube </w:t>
            </w:r>
            <w:r>
              <w:rPr>
                <w:b/>
                <w:bCs/>
                <w:color w:val="00274C"/>
                <w:position w:val="-2"/>
                <w:sz w:val="20"/>
                <w:szCs w:val="20"/>
              </w:rPr>
              <w:t xml:space="preserve">D.</w:t>
            </w:r>
          </w:p>
          <w:p>
            <w:pPr>
              <w:numPr>
                <w:ilvl w:val="0"/>
                <w:numId w:val="44215405"/>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G</w:t>
            </w:r>
            <w:r>
              <w:rPr>
                <w:color w:val="00274C"/>
                <w:position w:val="-2"/>
                <w:sz w:val="20"/>
                <w:szCs w:val="20"/>
              </w:rPr>
              <w:t xml:space="preserve"> onto support E using screw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tighten screw </w:t>
            </w:r>
            <w:r>
              <w:rPr>
                <w:b/>
                <w:bCs/>
                <w:color w:val="00274C"/>
                <w:position w:val="-2"/>
                <w:sz w:val="20"/>
                <w:szCs w:val="20"/>
              </w:rPr>
              <w:t xml:space="preserve">F.</w:t>
            </w:r>
          </w:p>
          <w:p/>
          <w:p/>
          <w:p>
            <w:pPr>
              <w:numPr>
                <w:ilvl w:val="0"/>
                <w:numId w:val="44215406"/>
              </w:numPr>
              <w:spacing w:before="0" w:after="0" w:line="262" w:lineRule="auto"/>
              <w:jc w:val="left"/>
              <w:rPr>
                <w:color w:val="00274C"/>
                <w:sz w:val="20"/>
                <w:szCs w:val="20"/>
              </w:rPr>
            </w:pPr>
            <w:r>
              <w:rPr>
                <w:color w:val="00274C"/>
                <w:position w:val="-2"/>
                <w:sz w:val="20"/>
                <w:szCs w:val="20"/>
              </w:rPr>
              <w:t xml:space="preserve">Insert the dipstick tube </w:t>
            </w:r>
            <w:r>
              <w:rPr>
                <w:b/>
                <w:bCs/>
                <w:color w:val="00274C"/>
                <w:position w:val="-2"/>
                <w:sz w:val="20"/>
                <w:szCs w:val="20"/>
              </w:rPr>
              <w:t xml:space="preserve">D</w:t>
            </w:r>
            <w:r>
              <w:rPr>
                <w:color w:val="00274C"/>
                <w:position w:val="-2"/>
                <w:sz w:val="20"/>
                <w:szCs w:val="20"/>
              </w:rPr>
              <w:t xml:space="preserve"> into position on the crankcase </w:t>
            </w:r>
            <w:r>
              <w:rPr>
                <w:b/>
                <w:bCs/>
                <w:color w:val="00274C"/>
                <w:position w:val="-2"/>
                <w:sz w:val="20"/>
                <w:szCs w:val="20"/>
              </w:rPr>
              <w:t xml:space="preserve">H</w:t>
            </w:r>
            <w:r>
              <w:rPr>
                <w:color w:val="00274C"/>
                <w:position w:val="-2"/>
                <w:sz w:val="20"/>
                <w:szCs w:val="20"/>
              </w:rPr>
              <w:t xml:space="preserve"> .</w:t>
            </w:r>
          </w:p>
          <w:p>
            <w:pPr>
              <w:numPr>
                <w:ilvl w:val="0"/>
                <w:numId w:val="44215406"/>
              </w:numPr>
              <w:spacing w:before="0" w:after="0" w:line="262" w:lineRule="auto"/>
              <w:jc w:val="left"/>
              <w:rPr>
                <w:color w:val="00274C"/>
                <w:sz w:val="20"/>
                <w:szCs w:val="20"/>
              </w:rPr>
            </w:pPr>
            <w:r>
              <w:rPr>
                <w:color w:val="00274C"/>
                <w:position w:val="-2"/>
                <w:sz w:val="20"/>
                <w:szCs w:val="20"/>
              </w:rPr>
              <w:t xml:space="preserve">Position the support </w:t>
            </w:r>
            <w:r>
              <w:rPr>
                <w:b/>
                <w:bCs/>
                <w:color w:val="00274C"/>
                <w:position w:val="-2"/>
                <w:sz w:val="20"/>
                <w:szCs w:val="20"/>
              </w:rPr>
              <w:t xml:space="preserve">E</w:t>
            </w:r>
            <w:r>
              <w:rPr>
                <w:color w:val="00274C"/>
                <w:position w:val="-2"/>
                <w:sz w:val="20"/>
                <w:szCs w:val="20"/>
              </w:rPr>
              <w:t xml:space="preserve"> onto cover </w:t>
            </w:r>
            <w:r>
              <w:rPr>
                <w:b/>
                <w:bCs/>
                <w:color w:val="00274C"/>
                <w:position w:val="-2"/>
                <w:sz w:val="20"/>
                <w:szCs w:val="20"/>
              </w:rPr>
              <w:t xml:space="preserve">L</w:t>
            </w:r>
            <w:r>
              <w:rPr>
                <w:color w:val="00274C"/>
                <w:position w:val="-2"/>
                <w:sz w:val="20"/>
                <w:szCs w:val="20"/>
              </w:rPr>
              <w:t xml:space="preserve"> , slide clamp </w:t>
            </w:r>
            <w:r>
              <w:rPr>
                <w:b/>
                <w:bCs/>
                <w:color w:val="00274C"/>
                <w:position w:val="-2"/>
                <w:sz w:val="20"/>
                <w:szCs w:val="20"/>
              </w:rPr>
              <w:t xml:space="preserve">G</w:t>
            </w:r>
            <w:r>
              <w:rPr>
                <w:color w:val="00274C"/>
                <w:position w:val="-2"/>
                <w:sz w:val="20"/>
                <w:szCs w:val="20"/>
              </w:rPr>
              <w:t xml:space="preserve"> onto the tube </w:t>
            </w:r>
            <w:r>
              <w:rPr>
                <w:b/>
                <w:bCs/>
                <w:color w:val="00274C"/>
                <w:position w:val="-2"/>
                <w:sz w:val="20"/>
                <w:szCs w:val="20"/>
              </w:rPr>
              <w:t xml:space="preserve">D</w:t>
            </w:r>
            <w:r>
              <w:rPr>
                <w:color w:val="00274C"/>
                <w:position w:val="-2"/>
                <w:sz w:val="20"/>
                <w:szCs w:val="20"/>
              </w:rPr>
              <w:t xml:space="preserve"> to ensure the correct position.</w:t>
            </w:r>
          </w:p>
          <w:p>
            <w:pPr>
              <w:numPr>
                <w:ilvl w:val="0"/>
                <w:numId w:val="44215406"/>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G</w:t>
            </w:r>
            <w:r>
              <w:rPr>
                <w:color w:val="00274C"/>
                <w:position w:val="-2"/>
                <w:sz w:val="20"/>
                <w:szCs w:val="20"/>
              </w:rPr>
              <w:t xml:space="preserve"> onto support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0973161" name="name26555ff4281c15ad4"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76015ff4281c15ac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4972222" name="name71175ff4281c2ea70"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64375ff4281c2ea6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0209381" name="name74425ff4281c4ce8e"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31015ff4281c4ce8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53067" name="name82715ff4281c626c0"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50235ff4281c626bb"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44215407"/>
              </w:numPr>
              <w:spacing w:before="0" w:after="0" w:line="262" w:lineRule="auto"/>
              <w:jc w:val="left"/>
              <w:rPr>
                <w:color w:val="00274C"/>
                <w:sz w:val="20"/>
                <w:szCs w:val="20"/>
              </w:rPr>
            </w:pPr>
            <w:r>
              <w:rPr>
                <w:color w:val="00274C"/>
                <w:position w:val="-2"/>
                <w:sz w:val="20"/>
                <w:szCs w:val="20"/>
              </w:rPr>
              <w:t xml:space="preserve">Secure support </w:t>
            </w:r>
            <w:r>
              <w:rPr>
                <w:b/>
                <w:bCs/>
                <w:color w:val="00274C"/>
                <w:position w:val="-2"/>
                <w:sz w:val="20"/>
                <w:szCs w:val="20"/>
              </w:rPr>
              <w:t xml:space="preserve">E</w:t>
            </w:r>
            <w:r>
              <w:rPr>
                <w:color w:val="00274C"/>
                <w:position w:val="-2"/>
                <w:sz w:val="20"/>
                <w:szCs w:val="20"/>
              </w:rPr>
              <w:t xml:space="preserve"> using 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44215407"/>
              </w:numPr>
              <w:spacing w:before="0" w:after="0" w:line="262" w:lineRule="auto"/>
              <w:jc w:val="left"/>
              <w:rPr>
                <w:color w:val="00274C"/>
                <w:sz w:val="20"/>
                <w:szCs w:val="20"/>
              </w:rPr>
            </w:pPr>
            <w:r>
              <w:rPr>
                <w:color w:val="00274C"/>
                <w:position w:val="-2"/>
                <w:sz w:val="20"/>
                <w:szCs w:val="20"/>
              </w:rPr>
              <w:t xml:space="preserve">Secure the dipstick tube </w:t>
            </w:r>
            <w:r>
              <w:rPr>
                <w:b/>
                <w:bCs/>
                <w:color w:val="00274C"/>
                <w:position w:val="-2"/>
                <w:sz w:val="20"/>
                <w:szCs w:val="20"/>
              </w:rPr>
              <w:t xml:space="preserve">D</w:t>
            </w:r>
            <w:r>
              <w:rPr>
                <w:color w:val="00274C"/>
                <w:position w:val="-2"/>
                <w:sz w:val="20"/>
                <w:szCs w:val="20"/>
              </w:rPr>
              <w:t xml:space="preserve"> to the crankcase </w:t>
            </w:r>
            <w:r>
              <w:rPr>
                <w:b/>
                <w:bCs/>
                <w:color w:val="00274C"/>
                <w:position w:val="-2"/>
                <w:sz w:val="20"/>
                <w:szCs w:val="20"/>
              </w:rPr>
              <w:t xml:space="preserve">H</w:t>
            </w:r>
            <w:r>
              <w:rPr>
                <w:color w:val="00274C"/>
                <w:position w:val="-2"/>
                <w:sz w:val="20"/>
                <w:szCs w:val="20"/>
              </w:rPr>
              <w:t xml:space="preserve"> using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5741508" name="name33085ff4281c734b7"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34125ff4281c734a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9070634" name="name91745ff4281c89c37"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63715ff4281c89c2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229383" name="name16515ff4281c9f7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005ff4281c9f72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4215022"/>
        </w:numPr>
        <w:spacing w:before="0" w:after="0" w:line="240" w:lineRule="auto"/>
        <w:jc w:val="left"/>
        <w:rPr>
          <w:color w:val="00274C"/>
          <w:sz w:val="20"/>
          <w:szCs w:val="20"/>
        </w:rPr>
      </w:pPr>
      <w:r>
        <w:rPr>
          <w:color w:val="00274C"/>
          <w:sz w:val="20"/>
          <w:szCs w:val="20"/>
        </w:rPr>
        <w:t xml:space="preserve">Before proceeding with operation, read </w:t>
      </w:r>
      <w:hyperlink r:id="rId53215ff4281c9fd75" w:history="1">
        <w:r>
          <w:rPr>
            <w:b/>
            <w:bCs/>
            <w:color w:val="0000FF"/>
            <w:sz w:val="20"/>
            <w:szCs w:val="20"/>
          </w:rPr>
          <w:t xml:space="preserve">Par. 3.3.2</w:t>
        </w:r>
      </w:hyperlink>
      <w:r>
        <w:rPr>
          <w:color w:val="00274C"/>
          <w:sz w:val="20"/>
          <w:szCs w:val="20"/>
        </w:rPr>
        <w:t xml:space="preserve"> .</w:t>
      </w:r>
    </w:p>
    <w:p>
      <w:pPr>
        <w:numPr>
          <w:ilvl w:val="0"/>
          <w:numId w:val="44215022"/>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44215022"/>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44215408"/>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44215408"/>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44215408"/>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44215408"/>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44215408"/>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67155518" name="name96465ff4281cbcfea"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25165ff4281cbcfe3"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194972" name="name64775ff4281ccbb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965ff4281ccbb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90125ff4281ccc200" w:history="1">
              <w:r>
                <w:rPr>
                  <w:b/>
                  <w:bCs/>
                  <w:color w:val="0000FF"/>
                  <w:position w:val="-2"/>
                  <w:sz w:val="20"/>
                  <w:szCs w:val="20"/>
                </w:rPr>
                <w:t xml:space="preserve">Par. 3.3.2</w:t>
              </w:r>
            </w:hyperlink>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4215409"/>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44215409"/>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44215409"/>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78055941" name="name57865ff4281ce6828"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20545ff4281ce682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21855" name="name39695ff4281d084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115ff4281d084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44605ff4281d08aca"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4215410"/>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44215410"/>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95121534" name="name87135ff4281d2177f"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66385ff4281d2177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056150" name="name43055ff4281d378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45ff4281d378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33425ff4281d3841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44215411"/>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44215411"/>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64905260" name="name64745ff4281d5198c"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78145ff4281d5198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80167482" name="name96215ff4281d68f1f"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58495ff4281d68f1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489759" name="name89245ff4281d7a1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425ff4281d7a1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53755ff4281d7ad65"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44215412"/>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44215412"/>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42468124" name="name39065ff4281d96b4d"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16035ff4281d96b4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86319290" name="name12565ff4281dac00a"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39085ff4281dac00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384023" name="name26925ff4281dbbc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425ff4281dbbc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0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43505ff4281dbc208"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44215413"/>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215413"/>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4215413"/>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44215414"/>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88203202" name="name97405ff4281dd0134"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16775ff4281dd0130"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4912949" name="name65975ff4281de9468"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92605ff4281de946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30445676" name="name20715ff4281e0f91e"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83535ff4281e0f91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270130" name="name48325ff4281e1ed7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0875ff4281e1ed7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4215022"/>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92919170" name="name10825ff4281e34087"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78895ff4281e34080"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30367529" name="name14495ff4281e45ef2"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45115ff4281e45ee8"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16389267" name="name39335ff4281e5b73f"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35455ff4281e5b73a"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85749034" name="name88285ff4281e69a42"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36535ff4281e69a3c"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67172532" name="name37885ff4281e7ea9f"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86105ff4281e7ea98"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55343452" name="name76485ff4281e92ada"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78575ff4281e92ad3"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84394858" name="name24765ff4281ea3fc4"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31255ff4281ea3fc0"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61357156" name="name83805ff4281eb3d51"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87175ff4281eb3d4c"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1098191" name="name22905ff4281eca969"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84205ff4281eca961"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43502741" name="name90285ff4281ede762"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62205ff4281ede75e"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22559397" name="name42035ff4281eed5f4"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54005ff4281eed5f1"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10003218" name="name68735ff4281f08d24"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86385ff4281f08d1d"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75550102" name="name61775ff4281f18178"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37195ff4281f18171"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22895842" name="name15155ff4281f2a4e7"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52385ff4281f2a4e1"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5254921" name="name72935ff4281f3f44a"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60065ff4281f3f441"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70234101" name="name43325ff4281f5be28"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99905ff4281f5be22"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77234860" name="name32385ff4281f6ffa8"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53575ff4281f6ffa0"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24509751" w:name="result_box"/>
          <w:bookmarkEnd w:id="24509751"/>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36466035" name="name42665ff4281f8590f"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96085ff4281f85909"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27382635" name="name49955ff4281f99d4d"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72935ff4281f99d45"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46419392" name="name87465ff4281fb40df"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8065ff4281fb40d7"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44215415"/>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44215415"/>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44215415"/>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44215415"/>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44215415"/>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440697" name="name98895ff4281fc65d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6795ff4281fc65d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4215022"/>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36213461" name="name93955ff4282004e50"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72665ff4282004e47"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9621789" name="name29625ff428209698b"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96965ff4282096983"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98585984" name="name48165ff42820a6de1"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12065ff42820a6ddb"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44215415">
    <w:multiLevelType w:val="hybridMultilevel"/>
    <w:lvl w:ilvl="0" w:tplc="67265743">
      <w:start w:val="1"/>
      <w:numFmt w:val="decimal"/>
      <w:lvlText w:val="%1."/>
      <w:lvlJc w:val="left"/>
      <w:pPr>
        <w:ind w:left="720" w:hanging="360"/>
      </w:pPr>
    </w:lvl>
    <w:lvl w:ilvl="1" w:tplc="67265743" w:tentative="1">
      <w:start w:val="1"/>
      <w:numFmt w:val="lowerLetter"/>
      <w:lvlText w:val="%2."/>
      <w:lvlJc w:val="left"/>
      <w:pPr>
        <w:ind w:left="1440" w:hanging="360"/>
      </w:pPr>
    </w:lvl>
    <w:lvl w:ilvl="2" w:tplc="67265743" w:tentative="1">
      <w:start w:val="1"/>
      <w:numFmt w:val="lowerRoman"/>
      <w:lvlText w:val="%3."/>
      <w:lvlJc w:val="right"/>
      <w:pPr>
        <w:ind w:left="2160" w:hanging="180"/>
      </w:pPr>
    </w:lvl>
    <w:lvl w:ilvl="3" w:tplc="67265743" w:tentative="1">
      <w:start w:val="1"/>
      <w:numFmt w:val="decimal"/>
      <w:lvlText w:val="%4."/>
      <w:lvlJc w:val="left"/>
      <w:pPr>
        <w:ind w:left="2880" w:hanging="360"/>
      </w:pPr>
    </w:lvl>
    <w:lvl w:ilvl="4" w:tplc="67265743" w:tentative="1">
      <w:start w:val="1"/>
      <w:numFmt w:val="lowerLetter"/>
      <w:lvlText w:val="%5."/>
      <w:lvlJc w:val="left"/>
      <w:pPr>
        <w:ind w:left="3600" w:hanging="360"/>
      </w:pPr>
    </w:lvl>
    <w:lvl w:ilvl="5" w:tplc="67265743" w:tentative="1">
      <w:start w:val="1"/>
      <w:numFmt w:val="lowerRoman"/>
      <w:lvlText w:val="%6."/>
      <w:lvlJc w:val="right"/>
      <w:pPr>
        <w:ind w:left="4320" w:hanging="180"/>
      </w:pPr>
    </w:lvl>
    <w:lvl w:ilvl="6" w:tplc="67265743" w:tentative="1">
      <w:start w:val="1"/>
      <w:numFmt w:val="decimal"/>
      <w:lvlText w:val="%7."/>
      <w:lvlJc w:val="left"/>
      <w:pPr>
        <w:ind w:left="5040" w:hanging="360"/>
      </w:pPr>
    </w:lvl>
    <w:lvl w:ilvl="7" w:tplc="67265743" w:tentative="1">
      <w:start w:val="1"/>
      <w:numFmt w:val="lowerLetter"/>
      <w:lvlText w:val="%8."/>
      <w:lvlJc w:val="left"/>
      <w:pPr>
        <w:ind w:left="5760" w:hanging="360"/>
      </w:pPr>
    </w:lvl>
    <w:lvl w:ilvl="8" w:tplc="67265743" w:tentative="1">
      <w:start w:val="1"/>
      <w:numFmt w:val="lowerRoman"/>
      <w:lvlText w:val="%9."/>
      <w:lvlJc w:val="right"/>
      <w:pPr>
        <w:ind w:left="6480" w:hanging="180"/>
      </w:pPr>
    </w:lvl>
  </w:abstractNum>
  <w:abstractNum w:abstractNumId="44215414">
    <w:multiLevelType w:val="hybridMultilevel"/>
    <w:lvl w:ilvl="0" w:tplc="65850912">
      <w:start w:val="1"/>
      <w:numFmt w:val="decimal"/>
      <w:lvlText w:val="%1."/>
      <w:lvlJc w:val="left"/>
      <w:pPr>
        <w:ind w:left="720" w:hanging="360"/>
      </w:pPr>
    </w:lvl>
    <w:lvl w:ilvl="1" w:tplc="65850912" w:tentative="1">
      <w:start w:val="1"/>
      <w:numFmt w:val="lowerLetter"/>
      <w:lvlText w:val="%2."/>
      <w:lvlJc w:val="left"/>
      <w:pPr>
        <w:ind w:left="1440" w:hanging="360"/>
      </w:pPr>
    </w:lvl>
    <w:lvl w:ilvl="2" w:tplc="65850912" w:tentative="1">
      <w:start w:val="1"/>
      <w:numFmt w:val="lowerRoman"/>
      <w:lvlText w:val="%3."/>
      <w:lvlJc w:val="right"/>
      <w:pPr>
        <w:ind w:left="2160" w:hanging="180"/>
      </w:pPr>
    </w:lvl>
    <w:lvl w:ilvl="3" w:tplc="65850912" w:tentative="1">
      <w:start w:val="1"/>
      <w:numFmt w:val="decimal"/>
      <w:lvlText w:val="%4."/>
      <w:lvlJc w:val="left"/>
      <w:pPr>
        <w:ind w:left="2880" w:hanging="360"/>
      </w:pPr>
    </w:lvl>
    <w:lvl w:ilvl="4" w:tplc="65850912" w:tentative="1">
      <w:start w:val="1"/>
      <w:numFmt w:val="lowerLetter"/>
      <w:lvlText w:val="%5."/>
      <w:lvlJc w:val="left"/>
      <w:pPr>
        <w:ind w:left="3600" w:hanging="360"/>
      </w:pPr>
    </w:lvl>
    <w:lvl w:ilvl="5" w:tplc="65850912" w:tentative="1">
      <w:start w:val="1"/>
      <w:numFmt w:val="lowerRoman"/>
      <w:lvlText w:val="%6."/>
      <w:lvlJc w:val="right"/>
      <w:pPr>
        <w:ind w:left="4320" w:hanging="180"/>
      </w:pPr>
    </w:lvl>
    <w:lvl w:ilvl="6" w:tplc="65850912" w:tentative="1">
      <w:start w:val="1"/>
      <w:numFmt w:val="decimal"/>
      <w:lvlText w:val="%7."/>
      <w:lvlJc w:val="left"/>
      <w:pPr>
        <w:ind w:left="5040" w:hanging="360"/>
      </w:pPr>
    </w:lvl>
    <w:lvl w:ilvl="7" w:tplc="65850912" w:tentative="1">
      <w:start w:val="1"/>
      <w:numFmt w:val="lowerLetter"/>
      <w:lvlText w:val="%8."/>
      <w:lvlJc w:val="left"/>
      <w:pPr>
        <w:ind w:left="5760" w:hanging="360"/>
      </w:pPr>
    </w:lvl>
    <w:lvl w:ilvl="8" w:tplc="65850912" w:tentative="1">
      <w:start w:val="1"/>
      <w:numFmt w:val="lowerRoman"/>
      <w:lvlText w:val="%9."/>
      <w:lvlJc w:val="right"/>
      <w:pPr>
        <w:ind w:left="6480" w:hanging="180"/>
      </w:pPr>
    </w:lvl>
  </w:abstractNum>
  <w:abstractNum w:abstractNumId="44215413">
    <w:multiLevelType w:val="hybridMultilevel"/>
    <w:lvl w:ilvl="0" w:tplc="33410975">
      <w:start w:val="1"/>
      <w:numFmt w:val="decimal"/>
      <w:lvlText w:val="%1."/>
      <w:lvlJc w:val="left"/>
      <w:pPr>
        <w:ind w:left="720" w:hanging="360"/>
      </w:pPr>
    </w:lvl>
    <w:lvl w:ilvl="1" w:tplc="33410975" w:tentative="1">
      <w:start w:val="1"/>
      <w:numFmt w:val="lowerLetter"/>
      <w:lvlText w:val="%2."/>
      <w:lvlJc w:val="left"/>
      <w:pPr>
        <w:ind w:left="1440" w:hanging="360"/>
      </w:pPr>
    </w:lvl>
    <w:lvl w:ilvl="2" w:tplc="33410975" w:tentative="1">
      <w:start w:val="1"/>
      <w:numFmt w:val="lowerRoman"/>
      <w:lvlText w:val="%3."/>
      <w:lvlJc w:val="right"/>
      <w:pPr>
        <w:ind w:left="2160" w:hanging="180"/>
      </w:pPr>
    </w:lvl>
    <w:lvl w:ilvl="3" w:tplc="33410975" w:tentative="1">
      <w:start w:val="1"/>
      <w:numFmt w:val="decimal"/>
      <w:lvlText w:val="%4."/>
      <w:lvlJc w:val="left"/>
      <w:pPr>
        <w:ind w:left="2880" w:hanging="360"/>
      </w:pPr>
    </w:lvl>
    <w:lvl w:ilvl="4" w:tplc="33410975" w:tentative="1">
      <w:start w:val="1"/>
      <w:numFmt w:val="lowerLetter"/>
      <w:lvlText w:val="%5."/>
      <w:lvlJc w:val="left"/>
      <w:pPr>
        <w:ind w:left="3600" w:hanging="360"/>
      </w:pPr>
    </w:lvl>
    <w:lvl w:ilvl="5" w:tplc="33410975" w:tentative="1">
      <w:start w:val="1"/>
      <w:numFmt w:val="lowerRoman"/>
      <w:lvlText w:val="%6."/>
      <w:lvlJc w:val="right"/>
      <w:pPr>
        <w:ind w:left="4320" w:hanging="180"/>
      </w:pPr>
    </w:lvl>
    <w:lvl w:ilvl="6" w:tplc="33410975" w:tentative="1">
      <w:start w:val="1"/>
      <w:numFmt w:val="decimal"/>
      <w:lvlText w:val="%7."/>
      <w:lvlJc w:val="left"/>
      <w:pPr>
        <w:ind w:left="5040" w:hanging="360"/>
      </w:pPr>
    </w:lvl>
    <w:lvl w:ilvl="7" w:tplc="33410975" w:tentative="1">
      <w:start w:val="1"/>
      <w:numFmt w:val="lowerLetter"/>
      <w:lvlText w:val="%8."/>
      <w:lvlJc w:val="left"/>
      <w:pPr>
        <w:ind w:left="5760" w:hanging="360"/>
      </w:pPr>
    </w:lvl>
    <w:lvl w:ilvl="8" w:tplc="33410975" w:tentative="1">
      <w:start w:val="1"/>
      <w:numFmt w:val="lowerRoman"/>
      <w:lvlText w:val="%9."/>
      <w:lvlJc w:val="right"/>
      <w:pPr>
        <w:ind w:left="6480" w:hanging="180"/>
      </w:pPr>
    </w:lvl>
  </w:abstractNum>
  <w:abstractNum w:abstractNumId="44215412">
    <w:multiLevelType w:val="hybridMultilevel"/>
    <w:lvl w:ilvl="0" w:tplc="18484358">
      <w:start w:val="1"/>
      <w:numFmt w:val="decimal"/>
      <w:lvlText w:val="%1."/>
      <w:lvlJc w:val="left"/>
      <w:pPr>
        <w:ind w:left="720" w:hanging="360"/>
      </w:pPr>
    </w:lvl>
    <w:lvl w:ilvl="1" w:tplc="18484358" w:tentative="1">
      <w:start w:val="1"/>
      <w:numFmt w:val="lowerLetter"/>
      <w:lvlText w:val="%2."/>
      <w:lvlJc w:val="left"/>
      <w:pPr>
        <w:ind w:left="1440" w:hanging="360"/>
      </w:pPr>
    </w:lvl>
    <w:lvl w:ilvl="2" w:tplc="18484358" w:tentative="1">
      <w:start w:val="1"/>
      <w:numFmt w:val="lowerRoman"/>
      <w:lvlText w:val="%3."/>
      <w:lvlJc w:val="right"/>
      <w:pPr>
        <w:ind w:left="2160" w:hanging="180"/>
      </w:pPr>
    </w:lvl>
    <w:lvl w:ilvl="3" w:tplc="18484358" w:tentative="1">
      <w:start w:val="1"/>
      <w:numFmt w:val="decimal"/>
      <w:lvlText w:val="%4."/>
      <w:lvlJc w:val="left"/>
      <w:pPr>
        <w:ind w:left="2880" w:hanging="360"/>
      </w:pPr>
    </w:lvl>
    <w:lvl w:ilvl="4" w:tplc="18484358" w:tentative="1">
      <w:start w:val="1"/>
      <w:numFmt w:val="lowerLetter"/>
      <w:lvlText w:val="%5."/>
      <w:lvlJc w:val="left"/>
      <w:pPr>
        <w:ind w:left="3600" w:hanging="360"/>
      </w:pPr>
    </w:lvl>
    <w:lvl w:ilvl="5" w:tplc="18484358" w:tentative="1">
      <w:start w:val="1"/>
      <w:numFmt w:val="lowerRoman"/>
      <w:lvlText w:val="%6."/>
      <w:lvlJc w:val="right"/>
      <w:pPr>
        <w:ind w:left="4320" w:hanging="180"/>
      </w:pPr>
    </w:lvl>
    <w:lvl w:ilvl="6" w:tplc="18484358" w:tentative="1">
      <w:start w:val="1"/>
      <w:numFmt w:val="decimal"/>
      <w:lvlText w:val="%7."/>
      <w:lvlJc w:val="left"/>
      <w:pPr>
        <w:ind w:left="5040" w:hanging="360"/>
      </w:pPr>
    </w:lvl>
    <w:lvl w:ilvl="7" w:tplc="18484358" w:tentative="1">
      <w:start w:val="1"/>
      <w:numFmt w:val="lowerLetter"/>
      <w:lvlText w:val="%8."/>
      <w:lvlJc w:val="left"/>
      <w:pPr>
        <w:ind w:left="5760" w:hanging="360"/>
      </w:pPr>
    </w:lvl>
    <w:lvl w:ilvl="8" w:tplc="18484358" w:tentative="1">
      <w:start w:val="1"/>
      <w:numFmt w:val="lowerRoman"/>
      <w:lvlText w:val="%9."/>
      <w:lvlJc w:val="right"/>
      <w:pPr>
        <w:ind w:left="6480" w:hanging="180"/>
      </w:pPr>
    </w:lvl>
  </w:abstractNum>
  <w:abstractNum w:abstractNumId="44215411">
    <w:multiLevelType w:val="hybridMultilevel"/>
    <w:lvl w:ilvl="0" w:tplc="76147074">
      <w:start w:val="1"/>
      <w:numFmt w:val="decimal"/>
      <w:lvlText w:val="%1."/>
      <w:lvlJc w:val="left"/>
      <w:pPr>
        <w:ind w:left="720" w:hanging="360"/>
      </w:pPr>
    </w:lvl>
    <w:lvl w:ilvl="1" w:tplc="76147074" w:tentative="1">
      <w:start w:val="1"/>
      <w:numFmt w:val="lowerLetter"/>
      <w:lvlText w:val="%2."/>
      <w:lvlJc w:val="left"/>
      <w:pPr>
        <w:ind w:left="1440" w:hanging="360"/>
      </w:pPr>
    </w:lvl>
    <w:lvl w:ilvl="2" w:tplc="76147074" w:tentative="1">
      <w:start w:val="1"/>
      <w:numFmt w:val="lowerRoman"/>
      <w:lvlText w:val="%3."/>
      <w:lvlJc w:val="right"/>
      <w:pPr>
        <w:ind w:left="2160" w:hanging="180"/>
      </w:pPr>
    </w:lvl>
    <w:lvl w:ilvl="3" w:tplc="76147074" w:tentative="1">
      <w:start w:val="1"/>
      <w:numFmt w:val="decimal"/>
      <w:lvlText w:val="%4."/>
      <w:lvlJc w:val="left"/>
      <w:pPr>
        <w:ind w:left="2880" w:hanging="360"/>
      </w:pPr>
    </w:lvl>
    <w:lvl w:ilvl="4" w:tplc="76147074" w:tentative="1">
      <w:start w:val="1"/>
      <w:numFmt w:val="lowerLetter"/>
      <w:lvlText w:val="%5."/>
      <w:lvlJc w:val="left"/>
      <w:pPr>
        <w:ind w:left="3600" w:hanging="360"/>
      </w:pPr>
    </w:lvl>
    <w:lvl w:ilvl="5" w:tplc="76147074" w:tentative="1">
      <w:start w:val="1"/>
      <w:numFmt w:val="lowerRoman"/>
      <w:lvlText w:val="%6."/>
      <w:lvlJc w:val="right"/>
      <w:pPr>
        <w:ind w:left="4320" w:hanging="180"/>
      </w:pPr>
    </w:lvl>
    <w:lvl w:ilvl="6" w:tplc="76147074" w:tentative="1">
      <w:start w:val="1"/>
      <w:numFmt w:val="decimal"/>
      <w:lvlText w:val="%7."/>
      <w:lvlJc w:val="left"/>
      <w:pPr>
        <w:ind w:left="5040" w:hanging="360"/>
      </w:pPr>
    </w:lvl>
    <w:lvl w:ilvl="7" w:tplc="76147074" w:tentative="1">
      <w:start w:val="1"/>
      <w:numFmt w:val="lowerLetter"/>
      <w:lvlText w:val="%8."/>
      <w:lvlJc w:val="left"/>
      <w:pPr>
        <w:ind w:left="5760" w:hanging="360"/>
      </w:pPr>
    </w:lvl>
    <w:lvl w:ilvl="8" w:tplc="76147074" w:tentative="1">
      <w:start w:val="1"/>
      <w:numFmt w:val="lowerRoman"/>
      <w:lvlText w:val="%9."/>
      <w:lvlJc w:val="right"/>
      <w:pPr>
        <w:ind w:left="6480" w:hanging="180"/>
      </w:pPr>
    </w:lvl>
  </w:abstractNum>
  <w:abstractNum w:abstractNumId="44215410">
    <w:multiLevelType w:val="hybridMultilevel"/>
    <w:lvl w:ilvl="0" w:tplc="86893936">
      <w:start w:val="1"/>
      <w:numFmt w:val="decimal"/>
      <w:lvlText w:val="%1."/>
      <w:lvlJc w:val="left"/>
      <w:pPr>
        <w:ind w:left="720" w:hanging="360"/>
      </w:pPr>
    </w:lvl>
    <w:lvl w:ilvl="1" w:tplc="86893936" w:tentative="1">
      <w:start w:val="1"/>
      <w:numFmt w:val="lowerLetter"/>
      <w:lvlText w:val="%2."/>
      <w:lvlJc w:val="left"/>
      <w:pPr>
        <w:ind w:left="1440" w:hanging="360"/>
      </w:pPr>
    </w:lvl>
    <w:lvl w:ilvl="2" w:tplc="86893936" w:tentative="1">
      <w:start w:val="1"/>
      <w:numFmt w:val="lowerRoman"/>
      <w:lvlText w:val="%3."/>
      <w:lvlJc w:val="right"/>
      <w:pPr>
        <w:ind w:left="2160" w:hanging="180"/>
      </w:pPr>
    </w:lvl>
    <w:lvl w:ilvl="3" w:tplc="86893936" w:tentative="1">
      <w:start w:val="1"/>
      <w:numFmt w:val="decimal"/>
      <w:lvlText w:val="%4."/>
      <w:lvlJc w:val="left"/>
      <w:pPr>
        <w:ind w:left="2880" w:hanging="360"/>
      </w:pPr>
    </w:lvl>
    <w:lvl w:ilvl="4" w:tplc="86893936" w:tentative="1">
      <w:start w:val="1"/>
      <w:numFmt w:val="lowerLetter"/>
      <w:lvlText w:val="%5."/>
      <w:lvlJc w:val="left"/>
      <w:pPr>
        <w:ind w:left="3600" w:hanging="360"/>
      </w:pPr>
    </w:lvl>
    <w:lvl w:ilvl="5" w:tplc="86893936" w:tentative="1">
      <w:start w:val="1"/>
      <w:numFmt w:val="lowerRoman"/>
      <w:lvlText w:val="%6."/>
      <w:lvlJc w:val="right"/>
      <w:pPr>
        <w:ind w:left="4320" w:hanging="180"/>
      </w:pPr>
    </w:lvl>
    <w:lvl w:ilvl="6" w:tplc="86893936" w:tentative="1">
      <w:start w:val="1"/>
      <w:numFmt w:val="decimal"/>
      <w:lvlText w:val="%7."/>
      <w:lvlJc w:val="left"/>
      <w:pPr>
        <w:ind w:left="5040" w:hanging="360"/>
      </w:pPr>
    </w:lvl>
    <w:lvl w:ilvl="7" w:tplc="86893936" w:tentative="1">
      <w:start w:val="1"/>
      <w:numFmt w:val="lowerLetter"/>
      <w:lvlText w:val="%8."/>
      <w:lvlJc w:val="left"/>
      <w:pPr>
        <w:ind w:left="5760" w:hanging="360"/>
      </w:pPr>
    </w:lvl>
    <w:lvl w:ilvl="8" w:tplc="86893936" w:tentative="1">
      <w:start w:val="1"/>
      <w:numFmt w:val="lowerRoman"/>
      <w:lvlText w:val="%9."/>
      <w:lvlJc w:val="right"/>
      <w:pPr>
        <w:ind w:left="6480" w:hanging="180"/>
      </w:pPr>
    </w:lvl>
  </w:abstractNum>
  <w:abstractNum w:abstractNumId="44215409">
    <w:multiLevelType w:val="hybridMultilevel"/>
    <w:lvl w:ilvl="0" w:tplc="43036020">
      <w:start w:val="1"/>
      <w:numFmt w:val="decimal"/>
      <w:lvlText w:val="%1."/>
      <w:lvlJc w:val="left"/>
      <w:pPr>
        <w:ind w:left="720" w:hanging="360"/>
      </w:pPr>
    </w:lvl>
    <w:lvl w:ilvl="1" w:tplc="43036020" w:tentative="1">
      <w:start w:val="1"/>
      <w:numFmt w:val="lowerLetter"/>
      <w:lvlText w:val="%2."/>
      <w:lvlJc w:val="left"/>
      <w:pPr>
        <w:ind w:left="1440" w:hanging="360"/>
      </w:pPr>
    </w:lvl>
    <w:lvl w:ilvl="2" w:tplc="43036020" w:tentative="1">
      <w:start w:val="1"/>
      <w:numFmt w:val="lowerRoman"/>
      <w:lvlText w:val="%3."/>
      <w:lvlJc w:val="right"/>
      <w:pPr>
        <w:ind w:left="2160" w:hanging="180"/>
      </w:pPr>
    </w:lvl>
    <w:lvl w:ilvl="3" w:tplc="43036020" w:tentative="1">
      <w:start w:val="1"/>
      <w:numFmt w:val="decimal"/>
      <w:lvlText w:val="%4."/>
      <w:lvlJc w:val="left"/>
      <w:pPr>
        <w:ind w:left="2880" w:hanging="360"/>
      </w:pPr>
    </w:lvl>
    <w:lvl w:ilvl="4" w:tplc="43036020" w:tentative="1">
      <w:start w:val="1"/>
      <w:numFmt w:val="lowerLetter"/>
      <w:lvlText w:val="%5."/>
      <w:lvlJc w:val="left"/>
      <w:pPr>
        <w:ind w:left="3600" w:hanging="360"/>
      </w:pPr>
    </w:lvl>
    <w:lvl w:ilvl="5" w:tplc="43036020" w:tentative="1">
      <w:start w:val="1"/>
      <w:numFmt w:val="lowerRoman"/>
      <w:lvlText w:val="%6."/>
      <w:lvlJc w:val="right"/>
      <w:pPr>
        <w:ind w:left="4320" w:hanging="180"/>
      </w:pPr>
    </w:lvl>
    <w:lvl w:ilvl="6" w:tplc="43036020" w:tentative="1">
      <w:start w:val="1"/>
      <w:numFmt w:val="decimal"/>
      <w:lvlText w:val="%7."/>
      <w:lvlJc w:val="left"/>
      <w:pPr>
        <w:ind w:left="5040" w:hanging="360"/>
      </w:pPr>
    </w:lvl>
    <w:lvl w:ilvl="7" w:tplc="43036020" w:tentative="1">
      <w:start w:val="1"/>
      <w:numFmt w:val="lowerLetter"/>
      <w:lvlText w:val="%8."/>
      <w:lvlJc w:val="left"/>
      <w:pPr>
        <w:ind w:left="5760" w:hanging="360"/>
      </w:pPr>
    </w:lvl>
    <w:lvl w:ilvl="8" w:tplc="43036020" w:tentative="1">
      <w:start w:val="1"/>
      <w:numFmt w:val="lowerRoman"/>
      <w:lvlText w:val="%9."/>
      <w:lvlJc w:val="right"/>
      <w:pPr>
        <w:ind w:left="6480" w:hanging="180"/>
      </w:pPr>
    </w:lvl>
  </w:abstractNum>
  <w:abstractNum w:abstractNumId="44215408">
    <w:multiLevelType w:val="hybridMultilevel"/>
    <w:lvl w:ilvl="0" w:tplc="15382381">
      <w:start w:val="1"/>
      <w:numFmt w:val="decimal"/>
      <w:lvlText w:val="%1."/>
      <w:lvlJc w:val="left"/>
      <w:pPr>
        <w:ind w:left="720" w:hanging="360"/>
      </w:pPr>
    </w:lvl>
    <w:lvl w:ilvl="1" w:tplc="15382381" w:tentative="1">
      <w:start w:val="1"/>
      <w:numFmt w:val="lowerLetter"/>
      <w:lvlText w:val="%2."/>
      <w:lvlJc w:val="left"/>
      <w:pPr>
        <w:ind w:left="1440" w:hanging="360"/>
      </w:pPr>
    </w:lvl>
    <w:lvl w:ilvl="2" w:tplc="15382381" w:tentative="1">
      <w:start w:val="1"/>
      <w:numFmt w:val="lowerRoman"/>
      <w:lvlText w:val="%3."/>
      <w:lvlJc w:val="right"/>
      <w:pPr>
        <w:ind w:left="2160" w:hanging="180"/>
      </w:pPr>
    </w:lvl>
    <w:lvl w:ilvl="3" w:tplc="15382381" w:tentative="1">
      <w:start w:val="1"/>
      <w:numFmt w:val="decimal"/>
      <w:lvlText w:val="%4."/>
      <w:lvlJc w:val="left"/>
      <w:pPr>
        <w:ind w:left="2880" w:hanging="360"/>
      </w:pPr>
    </w:lvl>
    <w:lvl w:ilvl="4" w:tplc="15382381" w:tentative="1">
      <w:start w:val="1"/>
      <w:numFmt w:val="lowerLetter"/>
      <w:lvlText w:val="%5."/>
      <w:lvlJc w:val="left"/>
      <w:pPr>
        <w:ind w:left="3600" w:hanging="360"/>
      </w:pPr>
    </w:lvl>
    <w:lvl w:ilvl="5" w:tplc="15382381" w:tentative="1">
      <w:start w:val="1"/>
      <w:numFmt w:val="lowerRoman"/>
      <w:lvlText w:val="%6."/>
      <w:lvlJc w:val="right"/>
      <w:pPr>
        <w:ind w:left="4320" w:hanging="180"/>
      </w:pPr>
    </w:lvl>
    <w:lvl w:ilvl="6" w:tplc="15382381" w:tentative="1">
      <w:start w:val="1"/>
      <w:numFmt w:val="decimal"/>
      <w:lvlText w:val="%7."/>
      <w:lvlJc w:val="left"/>
      <w:pPr>
        <w:ind w:left="5040" w:hanging="360"/>
      </w:pPr>
    </w:lvl>
    <w:lvl w:ilvl="7" w:tplc="15382381" w:tentative="1">
      <w:start w:val="1"/>
      <w:numFmt w:val="lowerLetter"/>
      <w:lvlText w:val="%8."/>
      <w:lvlJc w:val="left"/>
      <w:pPr>
        <w:ind w:left="5760" w:hanging="360"/>
      </w:pPr>
    </w:lvl>
    <w:lvl w:ilvl="8" w:tplc="15382381" w:tentative="1">
      <w:start w:val="1"/>
      <w:numFmt w:val="lowerRoman"/>
      <w:lvlText w:val="%9."/>
      <w:lvlJc w:val="right"/>
      <w:pPr>
        <w:ind w:left="6480" w:hanging="180"/>
      </w:pPr>
    </w:lvl>
  </w:abstractNum>
  <w:abstractNum w:abstractNumId="44215407">
    <w:multiLevelType w:val="hybridMultilevel"/>
    <w:lvl w:ilvl="0" w:tplc="20653982">
      <w:start w:val="1"/>
      <w:numFmt w:val="decimal"/>
      <w:lvlText w:val="%1."/>
      <w:lvlJc w:val="left"/>
      <w:pPr>
        <w:ind w:left="720" w:hanging="360"/>
      </w:pPr>
    </w:lvl>
    <w:lvl w:ilvl="1" w:tplc="20653982" w:tentative="1">
      <w:start w:val="1"/>
      <w:numFmt w:val="lowerLetter"/>
      <w:lvlText w:val="%2."/>
      <w:lvlJc w:val="left"/>
      <w:pPr>
        <w:ind w:left="1440" w:hanging="360"/>
      </w:pPr>
    </w:lvl>
    <w:lvl w:ilvl="2" w:tplc="20653982" w:tentative="1">
      <w:start w:val="1"/>
      <w:numFmt w:val="lowerRoman"/>
      <w:lvlText w:val="%3."/>
      <w:lvlJc w:val="right"/>
      <w:pPr>
        <w:ind w:left="2160" w:hanging="180"/>
      </w:pPr>
    </w:lvl>
    <w:lvl w:ilvl="3" w:tplc="20653982" w:tentative="1">
      <w:start w:val="1"/>
      <w:numFmt w:val="decimal"/>
      <w:lvlText w:val="%4."/>
      <w:lvlJc w:val="left"/>
      <w:pPr>
        <w:ind w:left="2880" w:hanging="360"/>
      </w:pPr>
    </w:lvl>
    <w:lvl w:ilvl="4" w:tplc="20653982" w:tentative="1">
      <w:start w:val="1"/>
      <w:numFmt w:val="lowerLetter"/>
      <w:lvlText w:val="%5."/>
      <w:lvlJc w:val="left"/>
      <w:pPr>
        <w:ind w:left="3600" w:hanging="360"/>
      </w:pPr>
    </w:lvl>
    <w:lvl w:ilvl="5" w:tplc="20653982" w:tentative="1">
      <w:start w:val="1"/>
      <w:numFmt w:val="lowerRoman"/>
      <w:lvlText w:val="%6."/>
      <w:lvlJc w:val="right"/>
      <w:pPr>
        <w:ind w:left="4320" w:hanging="180"/>
      </w:pPr>
    </w:lvl>
    <w:lvl w:ilvl="6" w:tplc="20653982" w:tentative="1">
      <w:start w:val="1"/>
      <w:numFmt w:val="decimal"/>
      <w:lvlText w:val="%7."/>
      <w:lvlJc w:val="left"/>
      <w:pPr>
        <w:ind w:left="5040" w:hanging="360"/>
      </w:pPr>
    </w:lvl>
    <w:lvl w:ilvl="7" w:tplc="20653982" w:tentative="1">
      <w:start w:val="1"/>
      <w:numFmt w:val="lowerLetter"/>
      <w:lvlText w:val="%8."/>
      <w:lvlJc w:val="left"/>
      <w:pPr>
        <w:ind w:left="5760" w:hanging="360"/>
      </w:pPr>
    </w:lvl>
    <w:lvl w:ilvl="8" w:tplc="20653982" w:tentative="1">
      <w:start w:val="1"/>
      <w:numFmt w:val="lowerRoman"/>
      <w:lvlText w:val="%9."/>
      <w:lvlJc w:val="right"/>
      <w:pPr>
        <w:ind w:left="6480" w:hanging="180"/>
      </w:pPr>
    </w:lvl>
  </w:abstractNum>
  <w:abstractNum w:abstractNumId="44215406">
    <w:multiLevelType w:val="hybridMultilevel"/>
    <w:lvl w:ilvl="0" w:tplc="12506391">
      <w:start w:val="1"/>
      <w:numFmt w:val="decimal"/>
      <w:lvlText w:val="%1."/>
      <w:lvlJc w:val="left"/>
      <w:pPr>
        <w:ind w:left="720" w:hanging="360"/>
      </w:pPr>
    </w:lvl>
    <w:lvl w:ilvl="1" w:tplc="12506391" w:tentative="1">
      <w:start w:val="1"/>
      <w:numFmt w:val="lowerLetter"/>
      <w:lvlText w:val="%2."/>
      <w:lvlJc w:val="left"/>
      <w:pPr>
        <w:ind w:left="1440" w:hanging="360"/>
      </w:pPr>
    </w:lvl>
    <w:lvl w:ilvl="2" w:tplc="12506391" w:tentative="1">
      <w:start w:val="1"/>
      <w:numFmt w:val="lowerRoman"/>
      <w:lvlText w:val="%3."/>
      <w:lvlJc w:val="right"/>
      <w:pPr>
        <w:ind w:left="2160" w:hanging="180"/>
      </w:pPr>
    </w:lvl>
    <w:lvl w:ilvl="3" w:tplc="12506391" w:tentative="1">
      <w:start w:val="1"/>
      <w:numFmt w:val="decimal"/>
      <w:lvlText w:val="%4."/>
      <w:lvlJc w:val="left"/>
      <w:pPr>
        <w:ind w:left="2880" w:hanging="360"/>
      </w:pPr>
    </w:lvl>
    <w:lvl w:ilvl="4" w:tplc="12506391" w:tentative="1">
      <w:start w:val="1"/>
      <w:numFmt w:val="lowerLetter"/>
      <w:lvlText w:val="%5."/>
      <w:lvlJc w:val="left"/>
      <w:pPr>
        <w:ind w:left="3600" w:hanging="360"/>
      </w:pPr>
    </w:lvl>
    <w:lvl w:ilvl="5" w:tplc="12506391" w:tentative="1">
      <w:start w:val="1"/>
      <w:numFmt w:val="lowerRoman"/>
      <w:lvlText w:val="%6."/>
      <w:lvlJc w:val="right"/>
      <w:pPr>
        <w:ind w:left="4320" w:hanging="180"/>
      </w:pPr>
    </w:lvl>
    <w:lvl w:ilvl="6" w:tplc="12506391" w:tentative="1">
      <w:start w:val="1"/>
      <w:numFmt w:val="decimal"/>
      <w:lvlText w:val="%7."/>
      <w:lvlJc w:val="left"/>
      <w:pPr>
        <w:ind w:left="5040" w:hanging="360"/>
      </w:pPr>
    </w:lvl>
    <w:lvl w:ilvl="7" w:tplc="12506391" w:tentative="1">
      <w:start w:val="1"/>
      <w:numFmt w:val="lowerLetter"/>
      <w:lvlText w:val="%8."/>
      <w:lvlJc w:val="left"/>
      <w:pPr>
        <w:ind w:left="5760" w:hanging="360"/>
      </w:pPr>
    </w:lvl>
    <w:lvl w:ilvl="8" w:tplc="12506391" w:tentative="1">
      <w:start w:val="1"/>
      <w:numFmt w:val="lowerRoman"/>
      <w:lvlText w:val="%9."/>
      <w:lvlJc w:val="right"/>
      <w:pPr>
        <w:ind w:left="6480" w:hanging="180"/>
      </w:pPr>
    </w:lvl>
  </w:abstractNum>
  <w:abstractNum w:abstractNumId="44215405">
    <w:multiLevelType w:val="hybridMultilevel"/>
    <w:lvl w:ilvl="0" w:tplc="41578095">
      <w:start w:val="1"/>
      <w:numFmt w:val="decimal"/>
      <w:lvlText w:val="%1."/>
      <w:lvlJc w:val="left"/>
      <w:pPr>
        <w:ind w:left="720" w:hanging="360"/>
      </w:pPr>
    </w:lvl>
    <w:lvl w:ilvl="1" w:tplc="41578095" w:tentative="1">
      <w:start w:val="1"/>
      <w:numFmt w:val="lowerLetter"/>
      <w:lvlText w:val="%2."/>
      <w:lvlJc w:val="left"/>
      <w:pPr>
        <w:ind w:left="1440" w:hanging="360"/>
      </w:pPr>
    </w:lvl>
    <w:lvl w:ilvl="2" w:tplc="41578095" w:tentative="1">
      <w:start w:val="1"/>
      <w:numFmt w:val="lowerRoman"/>
      <w:lvlText w:val="%3."/>
      <w:lvlJc w:val="right"/>
      <w:pPr>
        <w:ind w:left="2160" w:hanging="180"/>
      </w:pPr>
    </w:lvl>
    <w:lvl w:ilvl="3" w:tplc="41578095" w:tentative="1">
      <w:start w:val="1"/>
      <w:numFmt w:val="decimal"/>
      <w:lvlText w:val="%4."/>
      <w:lvlJc w:val="left"/>
      <w:pPr>
        <w:ind w:left="2880" w:hanging="360"/>
      </w:pPr>
    </w:lvl>
    <w:lvl w:ilvl="4" w:tplc="41578095" w:tentative="1">
      <w:start w:val="1"/>
      <w:numFmt w:val="lowerLetter"/>
      <w:lvlText w:val="%5."/>
      <w:lvlJc w:val="left"/>
      <w:pPr>
        <w:ind w:left="3600" w:hanging="360"/>
      </w:pPr>
    </w:lvl>
    <w:lvl w:ilvl="5" w:tplc="41578095" w:tentative="1">
      <w:start w:val="1"/>
      <w:numFmt w:val="lowerRoman"/>
      <w:lvlText w:val="%6."/>
      <w:lvlJc w:val="right"/>
      <w:pPr>
        <w:ind w:left="4320" w:hanging="180"/>
      </w:pPr>
    </w:lvl>
    <w:lvl w:ilvl="6" w:tplc="41578095" w:tentative="1">
      <w:start w:val="1"/>
      <w:numFmt w:val="decimal"/>
      <w:lvlText w:val="%7."/>
      <w:lvlJc w:val="left"/>
      <w:pPr>
        <w:ind w:left="5040" w:hanging="360"/>
      </w:pPr>
    </w:lvl>
    <w:lvl w:ilvl="7" w:tplc="41578095" w:tentative="1">
      <w:start w:val="1"/>
      <w:numFmt w:val="lowerLetter"/>
      <w:lvlText w:val="%8."/>
      <w:lvlJc w:val="left"/>
      <w:pPr>
        <w:ind w:left="5760" w:hanging="360"/>
      </w:pPr>
    </w:lvl>
    <w:lvl w:ilvl="8" w:tplc="41578095" w:tentative="1">
      <w:start w:val="1"/>
      <w:numFmt w:val="lowerRoman"/>
      <w:lvlText w:val="%9."/>
      <w:lvlJc w:val="right"/>
      <w:pPr>
        <w:ind w:left="6480" w:hanging="180"/>
      </w:pPr>
    </w:lvl>
  </w:abstractNum>
  <w:abstractNum w:abstractNumId="44215404">
    <w:multiLevelType w:val="hybridMultilevel"/>
    <w:lvl w:ilvl="0" w:tplc="28086536">
      <w:start w:val="1"/>
      <w:numFmt w:val="decimal"/>
      <w:lvlText w:val="%1."/>
      <w:lvlJc w:val="left"/>
      <w:pPr>
        <w:ind w:left="720" w:hanging="360"/>
      </w:pPr>
    </w:lvl>
    <w:lvl w:ilvl="1" w:tplc="28086536" w:tentative="1">
      <w:start w:val="1"/>
      <w:numFmt w:val="lowerLetter"/>
      <w:lvlText w:val="%2."/>
      <w:lvlJc w:val="left"/>
      <w:pPr>
        <w:ind w:left="1440" w:hanging="360"/>
      </w:pPr>
    </w:lvl>
    <w:lvl w:ilvl="2" w:tplc="28086536" w:tentative="1">
      <w:start w:val="1"/>
      <w:numFmt w:val="lowerRoman"/>
      <w:lvlText w:val="%3."/>
      <w:lvlJc w:val="right"/>
      <w:pPr>
        <w:ind w:left="2160" w:hanging="180"/>
      </w:pPr>
    </w:lvl>
    <w:lvl w:ilvl="3" w:tplc="28086536" w:tentative="1">
      <w:start w:val="1"/>
      <w:numFmt w:val="decimal"/>
      <w:lvlText w:val="%4."/>
      <w:lvlJc w:val="left"/>
      <w:pPr>
        <w:ind w:left="2880" w:hanging="360"/>
      </w:pPr>
    </w:lvl>
    <w:lvl w:ilvl="4" w:tplc="28086536" w:tentative="1">
      <w:start w:val="1"/>
      <w:numFmt w:val="lowerLetter"/>
      <w:lvlText w:val="%5."/>
      <w:lvlJc w:val="left"/>
      <w:pPr>
        <w:ind w:left="3600" w:hanging="360"/>
      </w:pPr>
    </w:lvl>
    <w:lvl w:ilvl="5" w:tplc="28086536" w:tentative="1">
      <w:start w:val="1"/>
      <w:numFmt w:val="lowerRoman"/>
      <w:lvlText w:val="%6."/>
      <w:lvlJc w:val="right"/>
      <w:pPr>
        <w:ind w:left="4320" w:hanging="180"/>
      </w:pPr>
    </w:lvl>
    <w:lvl w:ilvl="6" w:tplc="28086536" w:tentative="1">
      <w:start w:val="1"/>
      <w:numFmt w:val="decimal"/>
      <w:lvlText w:val="%7."/>
      <w:lvlJc w:val="left"/>
      <w:pPr>
        <w:ind w:left="5040" w:hanging="360"/>
      </w:pPr>
    </w:lvl>
    <w:lvl w:ilvl="7" w:tplc="28086536" w:tentative="1">
      <w:start w:val="1"/>
      <w:numFmt w:val="lowerLetter"/>
      <w:lvlText w:val="%8."/>
      <w:lvlJc w:val="left"/>
      <w:pPr>
        <w:ind w:left="5760" w:hanging="360"/>
      </w:pPr>
    </w:lvl>
    <w:lvl w:ilvl="8" w:tplc="28086536" w:tentative="1">
      <w:start w:val="1"/>
      <w:numFmt w:val="lowerRoman"/>
      <w:lvlText w:val="%9."/>
      <w:lvlJc w:val="right"/>
      <w:pPr>
        <w:ind w:left="6480" w:hanging="180"/>
      </w:pPr>
    </w:lvl>
  </w:abstractNum>
  <w:abstractNum w:abstractNumId="44215403">
    <w:multiLevelType w:val="hybridMultilevel"/>
    <w:lvl w:ilvl="0" w:tplc="65709600">
      <w:start w:val="1"/>
      <w:numFmt w:val="decimal"/>
      <w:lvlText w:val="%1."/>
      <w:lvlJc w:val="left"/>
      <w:pPr>
        <w:ind w:left="720" w:hanging="360"/>
      </w:pPr>
    </w:lvl>
    <w:lvl w:ilvl="1" w:tplc="65709600" w:tentative="1">
      <w:start w:val="1"/>
      <w:numFmt w:val="lowerLetter"/>
      <w:lvlText w:val="%2."/>
      <w:lvlJc w:val="left"/>
      <w:pPr>
        <w:ind w:left="1440" w:hanging="360"/>
      </w:pPr>
    </w:lvl>
    <w:lvl w:ilvl="2" w:tplc="65709600" w:tentative="1">
      <w:start w:val="1"/>
      <w:numFmt w:val="lowerRoman"/>
      <w:lvlText w:val="%3."/>
      <w:lvlJc w:val="right"/>
      <w:pPr>
        <w:ind w:left="2160" w:hanging="180"/>
      </w:pPr>
    </w:lvl>
    <w:lvl w:ilvl="3" w:tplc="65709600" w:tentative="1">
      <w:start w:val="1"/>
      <w:numFmt w:val="decimal"/>
      <w:lvlText w:val="%4."/>
      <w:lvlJc w:val="left"/>
      <w:pPr>
        <w:ind w:left="2880" w:hanging="360"/>
      </w:pPr>
    </w:lvl>
    <w:lvl w:ilvl="4" w:tplc="65709600" w:tentative="1">
      <w:start w:val="1"/>
      <w:numFmt w:val="lowerLetter"/>
      <w:lvlText w:val="%5."/>
      <w:lvlJc w:val="left"/>
      <w:pPr>
        <w:ind w:left="3600" w:hanging="360"/>
      </w:pPr>
    </w:lvl>
    <w:lvl w:ilvl="5" w:tplc="65709600" w:tentative="1">
      <w:start w:val="1"/>
      <w:numFmt w:val="lowerRoman"/>
      <w:lvlText w:val="%6."/>
      <w:lvlJc w:val="right"/>
      <w:pPr>
        <w:ind w:left="4320" w:hanging="180"/>
      </w:pPr>
    </w:lvl>
    <w:lvl w:ilvl="6" w:tplc="65709600" w:tentative="1">
      <w:start w:val="1"/>
      <w:numFmt w:val="decimal"/>
      <w:lvlText w:val="%7."/>
      <w:lvlJc w:val="left"/>
      <w:pPr>
        <w:ind w:left="5040" w:hanging="360"/>
      </w:pPr>
    </w:lvl>
    <w:lvl w:ilvl="7" w:tplc="65709600" w:tentative="1">
      <w:start w:val="1"/>
      <w:numFmt w:val="lowerLetter"/>
      <w:lvlText w:val="%8."/>
      <w:lvlJc w:val="left"/>
      <w:pPr>
        <w:ind w:left="5760" w:hanging="360"/>
      </w:pPr>
    </w:lvl>
    <w:lvl w:ilvl="8" w:tplc="65709600" w:tentative="1">
      <w:start w:val="1"/>
      <w:numFmt w:val="lowerRoman"/>
      <w:lvlText w:val="%9."/>
      <w:lvlJc w:val="right"/>
      <w:pPr>
        <w:ind w:left="6480" w:hanging="180"/>
      </w:pPr>
    </w:lvl>
  </w:abstractNum>
  <w:abstractNum w:abstractNumId="44215402">
    <w:multiLevelType w:val="hybridMultilevel"/>
    <w:lvl w:ilvl="0" w:tplc="36550388">
      <w:start w:val="1"/>
      <w:numFmt w:val="decimal"/>
      <w:lvlText w:val="%1."/>
      <w:lvlJc w:val="left"/>
      <w:pPr>
        <w:ind w:left="720" w:hanging="360"/>
      </w:pPr>
    </w:lvl>
    <w:lvl w:ilvl="1" w:tplc="36550388" w:tentative="1">
      <w:start w:val="1"/>
      <w:numFmt w:val="lowerLetter"/>
      <w:lvlText w:val="%2."/>
      <w:lvlJc w:val="left"/>
      <w:pPr>
        <w:ind w:left="1440" w:hanging="360"/>
      </w:pPr>
    </w:lvl>
    <w:lvl w:ilvl="2" w:tplc="36550388" w:tentative="1">
      <w:start w:val="1"/>
      <w:numFmt w:val="lowerRoman"/>
      <w:lvlText w:val="%3."/>
      <w:lvlJc w:val="right"/>
      <w:pPr>
        <w:ind w:left="2160" w:hanging="180"/>
      </w:pPr>
    </w:lvl>
    <w:lvl w:ilvl="3" w:tplc="36550388" w:tentative="1">
      <w:start w:val="1"/>
      <w:numFmt w:val="decimal"/>
      <w:lvlText w:val="%4."/>
      <w:lvlJc w:val="left"/>
      <w:pPr>
        <w:ind w:left="2880" w:hanging="360"/>
      </w:pPr>
    </w:lvl>
    <w:lvl w:ilvl="4" w:tplc="36550388" w:tentative="1">
      <w:start w:val="1"/>
      <w:numFmt w:val="lowerLetter"/>
      <w:lvlText w:val="%5."/>
      <w:lvlJc w:val="left"/>
      <w:pPr>
        <w:ind w:left="3600" w:hanging="360"/>
      </w:pPr>
    </w:lvl>
    <w:lvl w:ilvl="5" w:tplc="36550388" w:tentative="1">
      <w:start w:val="1"/>
      <w:numFmt w:val="lowerRoman"/>
      <w:lvlText w:val="%6."/>
      <w:lvlJc w:val="right"/>
      <w:pPr>
        <w:ind w:left="4320" w:hanging="180"/>
      </w:pPr>
    </w:lvl>
    <w:lvl w:ilvl="6" w:tplc="36550388" w:tentative="1">
      <w:start w:val="1"/>
      <w:numFmt w:val="decimal"/>
      <w:lvlText w:val="%7."/>
      <w:lvlJc w:val="left"/>
      <w:pPr>
        <w:ind w:left="5040" w:hanging="360"/>
      </w:pPr>
    </w:lvl>
    <w:lvl w:ilvl="7" w:tplc="36550388" w:tentative="1">
      <w:start w:val="1"/>
      <w:numFmt w:val="lowerLetter"/>
      <w:lvlText w:val="%8."/>
      <w:lvlJc w:val="left"/>
      <w:pPr>
        <w:ind w:left="5760" w:hanging="360"/>
      </w:pPr>
    </w:lvl>
    <w:lvl w:ilvl="8" w:tplc="36550388" w:tentative="1">
      <w:start w:val="1"/>
      <w:numFmt w:val="lowerRoman"/>
      <w:lvlText w:val="%9."/>
      <w:lvlJc w:val="right"/>
      <w:pPr>
        <w:ind w:left="6480" w:hanging="180"/>
      </w:pPr>
    </w:lvl>
  </w:abstractNum>
  <w:abstractNum w:abstractNumId="44215401">
    <w:multiLevelType w:val="hybridMultilevel"/>
    <w:lvl w:ilvl="0" w:tplc="22553942">
      <w:start w:val="1"/>
      <w:numFmt w:val="decimal"/>
      <w:lvlText w:val="%1."/>
      <w:lvlJc w:val="left"/>
      <w:pPr>
        <w:ind w:left="720" w:hanging="360"/>
      </w:pPr>
    </w:lvl>
    <w:lvl w:ilvl="1" w:tplc="22553942" w:tentative="1">
      <w:start w:val="1"/>
      <w:numFmt w:val="lowerLetter"/>
      <w:lvlText w:val="%2."/>
      <w:lvlJc w:val="left"/>
      <w:pPr>
        <w:ind w:left="1440" w:hanging="360"/>
      </w:pPr>
    </w:lvl>
    <w:lvl w:ilvl="2" w:tplc="22553942" w:tentative="1">
      <w:start w:val="1"/>
      <w:numFmt w:val="lowerRoman"/>
      <w:lvlText w:val="%3."/>
      <w:lvlJc w:val="right"/>
      <w:pPr>
        <w:ind w:left="2160" w:hanging="180"/>
      </w:pPr>
    </w:lvl>
    <w:lvl w:ilvl="3" w:tplc="22553942" w:tentative="1">
      <w:start w:val="1"/>
      <w:numFmt w:val="decimal"/>
      <w:lvlText w:val="%4."/>
      <w:lvlJc w:val="left"/>
      <w:pPr>
        <w:ind w:left="2880" w:hanging="360"/>
      </w:pPr>
    </w:lvl>
    <w:lvl w:ilvl="4" w:tplc="22553942" w:tentative="1">
      <w:start w:val="1"/>
      <w:numFmt w:val="lowerLetter"/>
      <w:lvlText w:val="%5."/>
      <w:lvlJc w:val="left"/>
      <w:pPr>
        <w:ind w:left="3600" w:hanging="360"/>
      </w:pPr>
    </w:lvl>
    <w:lvl w:ilvl="5" w:tplc="22553942" w:tentative="1">
      <w:start w:val="1"/>
      <w:numFmt w:val="lowerRoman"/>
      <w:lvlText w:val="%6."/>
      <w:lvlJc w:val="right"/>
      <w:pPr>
        <w:ind w:left="4320" w:hanging="180"/>
      </w:pPr>
    </w:lvl>
    <w:lvl w:ilvl="6" w:tplc="22553942" w:tentative="1">
      <w:start w:val="1"/>
      <w:numFmt w:val="decimal"/>
      <w:lvlText w:val="%7."/>
      <w:lvlJc w:val="left"/>
      <w:pPr>
        <w:ind w:left="5040" w:hanging="360"/>
      </w:pPr>
    </w:lvl>
    <w:lvl w:ilvl="7" w:tplc="22553942" w:tentative="1">
      <w:start w:val="1"/>
      <w:numFmt w:val="lowerLetter"/>
      <w:lvlText w:val="%8."/>
      <w:lvlJc w:val="left"/>
      <w:pPr>
        <w:ind w:left="5760" w:hanging="360"/>
      </w:pPr>
    </w:lvl>
    <w:lvl w:ilvl="8" w:tplc="22553942" w:tentative="1">
      <w:start w:val="1"/>
      <w:numFmt w:val="lowerRoman"/>
      <w:lvlText w:val="%9."/>
      <w:lvlJc w:val="right"/>
      <w:pPr>
        <w:ind w:left="6480" w:hanging="180"/>
      </w:pPr>
    </w:lvl>
  </w:abstractNum>
  <w:abstractNum w:abstractNumId="44215400">
    <w:multiLevelType w:val="hybridMultilevel"/>
    <w:lvl w:ilvl="0" w:tplc="70217222">
      <w:start w:val="1"/>
      <w:numFmt w:val="decimal"/>
      <w:lvlText w:val="%1."/>
      <w:lvlJc w:val="left"/>
      <w:pPr>
        <w:ind w:left="720" w:hanging="360"/>
      </w:pPr>
    </w:lvl>
    <w:lvl w:ilvl="1" w:tplc="70217222" w:tentative="1">
      <w:start w:val="1"/>
      <w:numFmt w:val="lowerLetter"/>
      <w:lvlText w:val="%2."/>
      <w:lvlJc w:val="left"/>
      <w:pPr>
        <w:ind w:left="1440" w:hanging="360"/>
      </w:pPr>
    </w:lvl>
    <w:lvl w:ilvl="2" w:tplc="70217222" w:tentative="1">
      <w:start w:val="1"/>
      <w:numFmt w:val="lowerRoman"/>
      <w:lvlText w:val="%3."/>
      <w:lvlJc w:val="right"/>
      <w:pPr>
        <w:ind w:left="2160" w:hanging="180"/>
      </w:pPr>
    </w:lvl>
    <w:lvl w:ilvl="3" w:tplc="70217222" w:tentative="1">
      <w:start w:val="1"/>
      <w:numFmt w:val="decimal"/>
      <w:lvlText w:val="%4."/>
      <w:lvlJc w:val="left"/>
      <w:pPr>
        <w:ind w:left="2880" w:hanging="360"/>
      </w:pPr>
    </w:lvl>
    <w:lvl w:ilvl="4" w:tplc="70217222" w:tentative="1">
      <w:start w:val="1"/>
      <w:numFmt w:val="lowerLetter"/>
      <w:lvlText w:val="%5."/>
      <w:lvlJc w:val="left"/>
      <w:pPr>
        <w:ind w:left="3600" w:hanging="360"/>
      </w:pPr>
    </w:lvl>
    <w:lvl w:ilvl="5" w:tplc="70217222" w:tentative="1">
      <w:start w:val="1"/>
      <w:numFmt w:val="lowerRoman"/>
      <w:lvlText w:val="%6."/>
      <w:lvlJc w:val="right"/>
      <w:pPr>
        <w:ind w:left="4320" w:hanging="180"/>
      </w:pPr>
    </w:lvl>
    <w:lvl w:ilvl="6" w:tplc="70217222" w:tentative="1">
      <w:start w:val="1"/>
      <w:numFmt w:val="decimal"/>
      <w:lvlText w:val="%7."/>
      <w:lvlJc w:val="left"/>
      <w:pPr>
        <w:ind w:left="5040" w:hanging="360"/>
      </w:pPr>
    </w:lvl>
    <w:lvl w:ilvl="7" w:tplc="70217222" w:tentative="1">
      <w:start w:val="1"/>
      <w:numFmt w:val="lowerLetter"/>
      <w:lvlText w:val="%8."/>
      <w:lvlJc w:val="left"/>
      <w:pPr>
        <w:ind w:left="5760" w:hanging="360"/>
      </w:pPr>
    </w:lvl>
    <w:lvl w:ilvl="8" w:tplc="70217222" w:tentative="1">
      <w:start w:val="1"/>
      <w:numFmt w:val="lowerRoman"/>
      <w:lvlText w:val="%9."/>
      <w:lvlJc w:val="right"/>
      <w:pPr>
        <w:ind w:left="6480" w:hanging="180"/>
      </w:pPr>
    </w:lvl>
  </w:abstractNum>
  <w:abstractNum w:abstractNumId="44215399">
    <w:multiLevelType w:val="hybridMultilevel"/>
    <w:lvl w:ilvl="0" w:tplc="76817579">
      <w:start w:val="1"/>
      <w:numFmt w:val="decimal"/>
      <w:lvlText w:val="%1."/>
      <w:lvlJc w:val="left"/>
      <w:pPr>
        <w:ind w:left="720" w:hanging="360"/>
      </w:pPr>
    </w:lvl>
    <w:lvl w:ilvl="1" w:tplc="76817579" w:tentative="1">
      <w:start w:val="1"/>
      <w:numFmt w:val="lowerLetter"/>
      <w:lvlText w:val="%2."/>
      <w:lvlJc w:val="left"/>
      <w:pPr>
        <w:ind w:left="1440" w:hanging="360"/>
      </w:pPr>
    </w:lvl>
    <w:lvl w:ilvl="2" w:tplc="76817579" w:tentative="1">
      <w:start w:val="1"/>
      <w:numFmt w:val="lowerRoman"/>
      <w:lvlText w:val="%3."/>
      <w:lvlJc w:val="right"/>
      <w:pPr>
        <w:ind w:left="2160" w:hanging="180"/>
      </w:pPr>
    </w:lvl>
    <w:lvl w:ilvl="3" w:tplc="76817579" w:tentative="1">
      <w:start w:val="1"/>
      <w:numFmt w:val="decimal"/>
      <w:lvlText w:val="%4."/>
      <w:lvlJc w:val="left"/>
      <w:pPr>
        <w:ind w:left="2880" w:hanging="360"/>
      </w:pPr>
    </w:lvl>
    <w:lvl w:ilvl="4" w:tplc="76817579" w:tentative="1">
      <w:start w:val="1"/>
      <w:numFmt w:val="lowerLetter"/>
      <w:lvlText w:val="%5."/>
      <w:lvlJc w:val="left"/>
      <w:pPr>
        <w:ind w:left="3600" w:hanging="360"/>
      </w:pPr>
    </w:lvl>
    <w:lvl w:ilvl="5" w:tplc="76817579" w:tentative="1">
      <w:start w:val="1"/>
      <w:numFmt w:val="lowerRoman"/>
      <w:lvlText w:val="%6."/>
      <w:lvlJc w:val="right"/>
      <w:pPr>
        <w:ind w:left="4320" w:hanging="180"/>
      </w:pPr>
    </w:lvl>
    <w:lvl w:ilvl="6" w:tplc="76817579" w:tentative="1">
      <w:start w:val="1"/>
      <w:numFmt w:val="decimal"/>
      <w:lvlText w:val="%7."/>
      <w:lvlJc w:val="left"/>
      <w:pPr>
        <w:ind w:left="5040" w:hanging="360"/>
      </w:pPr>
    </w:lvl>
    <w:lvl w:ilvl="7" w:tplc="76817579" w:tentative="1">
      <w:start w:val="1"/>
      <w:numFmt w:val="lowerLetter"/>
      <w:lvlText w:val="%8."/>
      <w:lvlJc w:val="left"/>
      <w:pPr>
        <w:ind w:left="5760" w:hanging="360"/>
      </w:pPr>
    </w:lvl>
    <w:lvl w:ilvl="8" w:tplc="76817579" w:tentative="1">
      <w:start w:val="1"/>
      <w:numFmt w:val="lowerRoman"/>
      <w:lvlText w:val="%9."/>
      <w:lvlJc w:val="right"/>
      <w:pPr>
        <w:ind w:left="6480" w:hanging="180"/>
      </w:pPr>
    </w:lvl>
  </w:abstractNum>
  <w:abstractNum w:abstractNumId="44215398">
    <w:multiLevelType w:val="hybridMultilevel"/>
    <w:lvl w:ilvl="0" w:tplc="56475283">
      <w:start w:val="1"/>
      <w:numFmt w:val="decimal"/>
      <w:lvlText w:val="%1."/>
      <w:lvlJc w:val="left"/>
      <w:pPr>
        <w:ind w:left="720" w:hanging="360"/>
      </w:pPr>
    </w:lvl>
    <w:lvl w:ilvl="1" w:tplc="56475283" w:tentative="1">
      <w:start w:val="1"/>
      <w:numFmt w:val="lowerLetter"/>
      <w:lvlText w:val="%2."/>
      <w:lvlJc w:val="left"/>
      <w:pPr>
        <w:ind w:left="1440" w:hanging="360"/>
      </w:pPr>
    </w:lvl>
    <w:lvl w:ilvl="2" w:tplc="56475283" w:tentative="1">
      <w:start w:val="1"/>
      <w:numFmt w:val="lowerRoman"/>
      <w:lvlText w:val="%3."/>
      <w:lvlJc w:val="right"/>
      <w:pPr>
        <w:ind w:left="2160" w:hanging="180"/>
      </w:pPr>
    </w:lvl>
    <w:lvl w:ilvl="3" w:tplc="56475283" w:tentative="1">
      <w:start w:val="1"/>
      <w:numFmt w:val="decimal"/>
      <w:lvlText w:val="%4."/>
      <w:lvlJc w:val="left"/>
      <w:pPr>
        <w:ind w:left="2880" w:hanging="360"/>
      </w:pPr>
    </w:lvl>
    <w:lvl w:ilvl="4" w:tplc="56475283" w:tentative="1">
      <w:start w:val="1"/>
      <w:numFmt w:val="lowerLetter"/>
      <w:lvlText w:val="%5."/>
      <w:lvlJc w:val="left"/>
      <w:pPr>
        <w:ind w:left="3600" w:hanging="360"/>
      </w:pPr>
    </w:lvl>
    <w:lvl w:ilvl="5" w:tplc="56475283" w:tentative="1">
      <w:start w:val="1"/>
      <w:numFmt w:val="lowerRoman"/>
      <w:lvlText w:val="%6."/>
      <w:lvlJc w:val="right"/>
      <w:pPr>
        <w:ind w:left="4320" w:hanging="180"/>
      </w:pPr>
    </w:lvl>
    <w:lvl w:ilvl="6" w:tplc="56475283" w:tentative="1">
      <w:start w:val="1"/>
      <w:numFmt w:val="decimal"/>
      <w:lvlText w:val="%7."/>
      <w:lvlJc w:val="left"/>
      <w:pPr>
        <w:ind w:left="5040" w:hanging="360"/>
      </w:pPr>
    </w:lvl>
    <w:lvl w:ilvl="7" w:tplc="56475283" w:tentative="1">
      <w:start w:val="1"/>
      <w:numFmt w:val="lowerLetter"/>
      <w:lvlText w:val="%8."/>
      <w:lvlJc w:val="left"/>
      <w:pPr>
        <w:ind w:left="5760" w:hanging="360"/>
      </w:pPr>
    </w:lvl>
    <w:lvl w:ilvl="8" w:tplc="56475283" w:tentative="1">
      <w:start w:val="1"/>
      <w:numFmt w:val="lowerRoman"/>
      <w:lvlText w:val="%9."/>
      <w:lvlJc w:val="right"/>
      <w:pPr>
        <w:ind w:left="6480" w:hanging="180"/>
      </w:pPr>
    </w:lvl>
  </w:abstractNum>
  <w:abstractNum w:abstractNumId="44215397">
    <w:multiLevelType w:val="hybridMultilevel"/>
    <w:lvl w:ilvl="0" w:tplc="22787234">
      <w:start w:val="1"/>
      <w:numFmt w:val="decimal"/>
      <w:lvlText w:val="%1."/>
      <w:lvlJc w:val="left"/>
      <w:pPr>
        <w:ind w:left="720" w:hanging="360"/>
      </w:pPr>
    </w:lvl>
    <w:lvl w:ilvl="1" w:tplc="22787234" w:tentative="1">
      <w:start w:val="1"/>
      <w:numFmt w:val="lowerLetter"/>
      <w:lvlText w:val="%2."/>
      <w:lvlJc w:val="left"/>
      <w:pPr>
        <w:ind w:left="1440" w:hanging="360"/>
      </w:pPr>
    </w:lvl>
    <w:lvl w:ilvl="2" w:tplc="22787234" w:tentative="1">
      <w:start w:val="1"/>
      <w:numFmt w:val="lowerRoman"/>
      <w:lvlText w:val="%3."/>
      <w:lvlJc w:val="right"/>
      <w:pPr>
        <w:ind w:left="2160" w:hanging="180"/>
      </w:pPr>
    </w:lvl>
    <w:lvl w:ilvl="3" w:tplc="22787234" w:tentative="1">
      <w:start w:val="1"/>
      <w:numFmt w:val="decimal"/>
      <w:lvlText w:val="%4."/>
      <w:lvlJc w:val="left"/>
      <w:pPr>
        <w:ind w:left="2880" w:hanging="360"/>
      </w:pPr>
    </w:lvl>
    <w:lvl w:ilvl="4" w:tplc="22787234" w:tentative="1">
      <w:start w:val="1"/>
      <w:numFmt w:val="lowerLetter"/>
      <w:lvlText w:val="%5."/>
      <w:lvlJc w:val="left"/>
      <w:pPr>
        <w:ind w:left="3600" w:hanging="360"/>
      </w:pPr>
    </w:lvl>
    <w:lvl w:ilvl="5" w:tplc="22787234" w:tentative="1">
      <w:start w:val="1"/>
      <w:numFmt w:val="lowerRoman"/>
      <w:lvlText w:val="%6."/>
      <w:lvlJc w:val="right"/>
      <w:pPr>
        <w:ind w:left="4320" w:hanging="180"/>
      </w:pPr>
    </w:lvl>
    <w:lvl w:ilvl="6" w:tplc="22787234" w:tentative="1">
      <w:start w:val="1"/>
      <w:numFmt w:val="decimal"/>
      <w:lvlText w:val="%7."/>
      <w:lvlJc w:val="left"/>
      <w:pPr>
        <w:ind w:left="5040" w:hanging="360"/>
      </w:pPr>
    </w:lvl>
    <w:lvl w:ilvl="7" w:tplc="22787234" w:tentative="1">
      <w:start w:val="1"/>
      <w:numFmt w:val="lowerLetter"/>
      <w:lvlText w:val="%8."/>
      <w:lvlJc w:val="left"/>
      <w:pPr>
        <w:ind w:left="5760" w:hanging="360"/>
      </w:pPr>
    </w:lvl>
    <w:lvl w:ilvl="8" w:tplc="22787234" w:tentative="1">
      <w:start w:val="1"/>
      <w:numFmt w:val="lowerRoman"/>
      <w:lvlText w:val="%9."/>
      <w:lvlJc w:val="right"/>
      <w:pPr>
        <w:ind w:left="6480" w:hanging="180"/>
      </w:pPr>
    </w:lvl>
  </w:abstractNum>
  <w:abstractNum w:abstractNumId="44215396">
    <w:multiLevelType w:val="hybridMultilevel"/>
    <w:lvl w:ilvl="0" w:tplc="70517705">
      <w:start w:val="1"/>
      <w:numFmt w:val="decimal"/>
      <w:lvlText w:val="%1."/>
      <w:lvlJc w:val="left"/>
      <w:pPr>
        <w:ind w:left="720" w:hanging="360"/>
      </w:pPr>
    </w:lvl>
    <w:lvl w:ilvl="1" w:tplc="70517705" w:tentative="1">
      <w:start w:val="1"/>
      <w:numFmt w:val="lowerLetter"/>
      <w:lvlText w:val="%2."/>
      <w:lvlJc w:val="left"/>
      <w:pPr>
        <w:ind w:left="1440" w:hanging="360"/>
      </w:pPr>
    </w:lvl>
    <w:lvl w:ilvl="2" w:tplc="70517705" w:tentative="1">
      <w:start w:val="1"/>
      <w:numFmt w:val="lowerRoman"/>
      <w:lvlText w:val="%3."/>
      <w:lvlJc w:val="right"/>
      <w:pPr>
        <w:ind w:left="2160" w:hanging="180"/>
      </w:pPr>
    </w:lvl>
    <w:lvl w:ilvl="3" w:tplc="70517705" w:tentative="1">
      <w:start w:val="1"/>
      <w:numFmt w:val="decimal"/>
      <w:lvlText w:val="%4."/>
      <w:lvlJc w:val="left"/>
      <w:pPr>
        <w:ind w:left="2880" w:hanging="360"/>
      </w:pPr>
    </w:lvl>
    <w:lvl w:ilvl="4" w:tplc="70517705" w:tentative="1">
      <w:start w:val="1"/>
      <w:numFmt w:val="lowerLetter"/>
      <w:lvlText w:val="%5."/>
      <w:lvlJc w:val="left"/>
      <w:pPr>
        <w:ind w:left="3600" w:hanging="360"/>
      </w:pPr>
    </w:lvl>
    <w:lvl w:ilvl="5" w:tplc="70517705" w:tentative="1">
      <w:start w:val="1"/>
      <w:numFmt w:val="lowerRoman"/>
      <w:lvlText w:val="%6."/>
      <w:lvlJc w:val="right"/>
      <w:pPr>
        <w:ind w:left="4320" w:hanging="180"/>
      </w:pPr>
    </w:lvl>
    <w:lvl w:ilvl="6" w:tplc="70517705" w:tentative="1">
      <w:start w:val="1"/>
      <w:numFmt w:val="decimal"/>
      <w:lvlText w:val="%7."/>
      <w:lvlJc w:val="left"/>
      <w:pPr>
        <w:ind w:left="5040" w:hanging="360"/>
      </w:pPr>
    </w:lvl>
    <w:lvl w:ilvl="7" w:tplc="70517705" w:tentative="1">
      <w:start w:val="1"/>
      <w:numFmt w:val="lowerLetter"/>
      <w:lvlText w:val="%8."/>
      <w:lvlJc w:val="left"/>
      <w:pPr>
        <w:ind w:left="5760" w:hanging="360"/>
      </w:pPr>
    </w:lvl>
    <w:lvl w:ilvl="8" w:tplc="70517705" w:tentative="1">
      <w:start w:val="1"/>
      <w:numFmt w:val="lowerRoman"/>
      <w:lvlText w:val="%9."/>
      <w:lvlJc w:val="right"/>
      <w:pPr>
        <w:ind w:left="6480" w:hanging="180"/>
      </w:pPr>
    </w:lvl>
  </w:abstractNum>
  <w:abstractNum w:abstractNumId="44215395">
    <w:multiLevelType w:val="hybridMultilevel"/>
    <w:lvl w:ilvl="0" w:tplc="79626924">
      <w:start w:val="1"/>
      <w:numFmt w:val="decimal"/>
      <w:lvlText w:val="%1."/>
      <w:lvlJc w:val="left"/>
      <w:pPr>
        <w:ind w:left="720" w:hanging="360"/>
      </w:pPr>
    </w:lvl>
    <w:lvl w:ilvl="1" w:tplc="79626924" w:tentative="1">
      <w:start w:val="1"/>
      <w:numFmt w:val="lowerLetter"/>
      <w:lvlText w:val="%2."/>
      <w:lvlJc w:val="left"/>
      <w:pPr>
        <w:ind w:left="1440" w:hanging="360"/>
      </w:pPr>
    </w:lvl>
    <w:lvl w:ilvl="2" w:tplc="79626924" w:tentative="1">
      <w:start w:val="1"/>
      <w:numFmt w:val="lowerRoman"/>
      <w:lvlText w:val="%3."/>
      <w:lvlJc w:val="right"/>
      <w:pPr>
        <w:ind w:left="2160" w:hanging="180"/>
      </w:pPr>
    </w:lvl>
    <w:lvl w:ilvl="3" w:tplc="79626924" w:tentative="1">
      <w:start w:val="1"/>
      <w:numFmt w:val="decimal"/>
      <w:lvlText w:val="%4."/>
      <w:lvlJc w:val="left"/>
      <w:pPr>
        <w:ind w:left="2880" w:hanging="360"/>
      </w:pPr>
    </w:lvl>
    <w:lvl w:ilvl="4" w:tplc="79626924" w:tentative="1">
      <w:start w:val="1"/>
      <w:numFmt w:val="lowerLetter"/>
      <w:lvlText w:val="%5."/>
      <w:lvlJc w:val="left"/>
      <w:pPr>
        <w:ind w:left="3600" w:hanging="360"/>
      </w:pPr>
    </w:lvl>
    <w:lvl w:ilvl="5" w:tplc="79626924" w:tentative="1">
      <w:start w:val="1"/>
      <w:numFmt w:val="lowerRoman"/>
      <w:lvlText w:val="%6."/>
      <w:lvlJc w:val="right"/>
      <w:pPr>
        <w:ind w:left="4320" w:hanging="180"/>
      </w:pPr>
    </w:lvl>
    <w:lvl w:ilvl="6" w:tplc="79626924" w:tentative="1">
      <w:start w:val="1"/>
      <w:numFmt w:val="decimal"/>
      <w:lvlText w:val="%7."/>
      <w:lvlJc w:val="left"/>
      <w:pPr>
        <w:ind w:left="5040" w:hanging="360"/>
      </w:pPr>
    </w:lvl>
    <w:lvl w:ilvl="7" w:tplc="79626924" w:tentative="1">
      <w:start w:val="1"/>
      <w:numFmt w:val="lowerLetter"/>
      <w:lvlText w:val="%8."/>
      <w:lvlJc w:val="left"/>
      <w:pPr>
        <w:ind w:left="5760" w:hanging="360"/>
      </w:pPr>
    </w:lvl>
    <w:lvl w:ilvl="8" w:tplc="79626924" w:tentative="1">
      <w:start w:val="1"/>
      <w:numFmt w:val="lowerRoman"/>
      <w:lvlText w:val="%9."/>
      <w:lvlJc w:val="right"/>
      <w:pPr>
        <w:ind w:left="6480" w:hanging="180"/>
      </w:pPr>
    </w:lvl>
  </w:abstractNum>
  <w:abstractNum w:abstractNumId="44215394">
    <w:multiLevelType w:val="hybridMultilevel"/>
    <w:lvl w:ilvl="0" w:tplc="68273267">
      <w:start w:val="1"/>
      <w:numFmt w:val="decimal"/>
      <w:lvlText w:val="%1."/>
      <w:lvlJc w:val="left"/>
      <w:pPr>
        <w:ind w:left="720" w:hanging="360"/>
      </w:pPr>
    </w:lvl>
    <w:lvl w:ilvl="1" w:tplc="68273267" w:tentative="1">
      <w:start w:val="1"/>
      <w:numFmt w:val="lowerLetter"/>
      <w:lvlText w:val="%2."/>
      <w:lvlJc w:val="left"/>
      <w:pPr>
        <w:ind w:left="1440" w:hanging="360"/>
      </w:pPr>
    </w:lvl>
    <w:lvl w:ilvl="2" w:tplc="68273267" w:tentative="1">
      <w:start w:val="1"/>
      <w:numFmt w:val="lowerRoman"/>
      <w:lvlText w:val="%3."/>
      <w:lvlJc w:val="right"/>
      <w:pPr>
        <w:ind w:left="2160" w:hanging="180"/>
      </w:pPr>
    </w:lvl>
    <w:lvl w:ilvl="3" w:tplc="68273267" w:tentative="1">
      <w:start w:val="1"/>
      <w:numFmt w:val="decimal"/>
      <w:lvlText w:val="%4."/>
      <w:lvlJc w:val="left"/>
      <w:pPr>
        <w:ind w:left="2880" w:hanging="360"/>
      </w:pPr>
    </w:lvl>
    <w:lvl w:ilvl="4" w:tplc="68273267" w:tentative="1">
      <w:start w:val="1"/>
      <w:numFmt w:val="lowerLetter"/>
      <w:lvlText w:val="%5."/>
      <w:lvlJc w:val="left"/>
      <w:pPr>
        <w:ind w:left="3600" w:hanging="360"/>
      </w:pPr>
    </w:lvl>
    <w:lvl w:ilvl="5" w:tplc="68273267" w:tentative="1">
      <w:start w:val="1"/>
      <w:numFmt w:val="lowerRoman"/>
      <w:lvlText w:val="%6."/>
      <w:lvlJc w:val="right"/>
      <w:pPr>
        <w:ind w:left="4320" w:hanging="180"/>
      </w:pPr>
    </w:lvl>
    <w:lvl w:ilvl="6" w:tplc="68273267" w:tentative="1">
      <w:start w:val="1"/>
      <w:numFmt w:val="decimal"/>
      <w:lvlText w:val="%7."/>
      <w:lvlJc w:val="left"/>
      <w:pPr>
        <w:ind w:left="5040" w:hanging="360"/>
      </w:pPr>
    </w:lvl>
    <w:lvl w:ilvl="7" w:tplc="68273267" w:tentative="1">
      <w:start w:val="1"/>
      <w:numFmt w:val="lowerLetter"/>
      <w:lvlText w:val="%8."/>
      <w:lvlJc w:val="left"/>
      <w:pPr>
        <w:ind w:left="5760" w:hanging="360"/>
      </w:pPr>
    </w:lvl>
    <w:lvl w:ilvl="8" w:tplc="68273267" w:tentative="1">
      <w:start w:val="1"/>
      <w:numFmt w:val="lowerRoman"/>
      <w:lvlText w:val="%9."/>
      <w:lvlJc w:val="right"/>
      <w:pPr>
        <w:ind w:left="6480" w:hanging="180"/>
      </w:pPr>
    </w:lvl>
  </w:abstractNum>
  <w:abstractNum w:abstractNumId="44215393">
    <w:multiLevelType w:val="hybridMultilevel"/>
    <w:lvl w:ilvl="0" w:tplc="18539645">
      <w:start w:val="1"/>
      <w:numFmt w:val="decimal"/>
      <w:lvlText w:val="%1."/>
      <w:lvlJc w:val="left"/>
      <w:pPr>
        <w:ind w:left="720" w:hanging="360"/>
      </w:pPr>
    </w:lvl>
    <w:lvl w:ilvl="1" w:tplc="18539645" w:tentative="1">
      <w:start w:val="1"/>
      <w:numFmt w:val="lowerLetter"/>
      <w:lvlText w:val="%2."/>
      <w:lvlJc w:val="left"/>
      <w:pPr>
        <w:ind w:left="1440" w:hanging="360"/>
      </w:pPr>
    </w:lvl>
    <w:lvl w:ilvl="2" w:tplc="18539645" w:tentative="1">
      <w:start w:val="1"/>
      <w:numFmt w:val="lowerRoman"/>
      <w:lvlText w:val="%3."/>
      <w:lvlJc w:val="right"/>
      <w:pPr>
        <w:ind w:left="2160" w:hanging="180"/>
      </w:pPr>
    </w:lvl>
    <w:lvl w:ilvl="3" w:tplc="18539645" w:tentative="1">
      <w:start w:val="1"/>
      <w:numFmt w:val="decimal"/>
      <w:lvlText w:val="%4."/>
      <w:lvlJc w:val="left"/>
      <w:pPr>
        <w:ind w:left="2880" w:hanging="360"/>
      </w:pPr>
    </w:lvl>
    <w:lvl w:ilvl="4" w:tplc="18539645" w:tentative="1">
      <w:start w:val="1"/>
      <w:numFmt w:val="lowerLetter"/>
      <w:lvlText w:val="%5."/>
      <w:lvlJc w:val="left"/>
      <w:pPr>
        <w:ind w:left="3600" w:hanging="360"/>
      </w:pPr>
    </w:lvl>
    <w:lvl w:ilvl="5" w:tplc="18539645" w:tentative="1">
      <w:start w:val="1"/>
      <w:numFmt w:val="lowerRoman"/>
      <w:lvlText w:val="%6."/>
      <w:lvlJc w:val="right"/>
      <w:pPr>
        <w:ind w:left="4320" w:hanging="180"/>
      </w:pPr>
    </w:lvl>
    <w:lvl w:ilvl="6" w:tplc="18539645" w:tentative="1">
      <w:start w:val="1"/>
      <w:numFmt w:val="decimal"/>
      <w:lvlText w:val="%7."/>
      <w:lvlJc w:val="left"/>
      <w:pPr>
        <w:ind w:left="5040" w:hanging="360"/>
      </w:pPr>
    </w:lvl>
    <w:lvl w:ilvl="7" w:tplc="18539645" w:tentative="1">
      <w:start w:val="1"/>
      <w:numFmt w:val="lowerLetter"/>
      <w:lvlText w:val="%8."/>
      <w:lvlJc w:val="left"/>
      <w:pPr>
        <w:ind w:left="5760" w:hanging="360"/>
      </w:pPr>
    </w:lvl>
    <w:lvl w:ilvl="8" w:tplc="18539645" w:tentative="1">
      <w:start w:val="1"/>
      <w:numFmt w:val="lowerRoman"/>
      <w:lvlText w:val="%9."/>
      <w:lvlJc w:val="right"/>
      <w:pPr>
        <w:ind w:left="6480" w:hanging="180"/>
      </w:pPr>
    </w:lvl>
  </w:abstractNum>
  <w:abstractNum w:abstractNumId="44215392">
    <w:multiLevelType w:val="hybridMultilevel"/>
    <w:lvl w:ilvl="0" w:tplc="83672293">
      <w:start w:val="1"/>
      <w:numFmt w:val="decimal"/>
      <w:lvlText w:val="%1."/>
      <w:lvlJc w:val="left"/>
      <w:pPr>
        <w:ind w:left="720" w:hanging="360"/>
      </w:pPr>
    </w:lvl>
    <w:lvl w:ilvl="1" w:tplc="83672293" w:tentative="1">
      <w:start w:val="1"/>
      <w:numFmt w:val="lowerLetter"/>
      <w:lvlText w:val="%2."/>
      <w:lvlJc w:val="left"/>
      <w:pPr>
        <w:ind w:left="1440" w:hanging="360"/>
      </w:pPr>
    </w:lvl>
    <w:lvl w:ilvl="2" w:tplc="83672293" w:tentative="1">
      <w:start w:val="1"/>
      <w:numFmt w:val="lowerRoman"/>
      <w:lvlText w:val="%3."/>
      <w:lvlJc w:val="right"/>
      <w:pPr>
        <w:ind w:left="2160" w:hanging="180"/>
      </w:pPr>
    </w:lvl>
    <w:lvl w:ilvl="3" w:tplc="83672293" w:tentative="1">
      <w:start w:val="1"/>
      <w:numFmt w:val="decimal"/>
      <w:lvlText w:val="%4."/>
      <w:lvlJc w:val="left"/>
      <w:pPr>
        <w:ind w:left="2880" w:hanging="360"/>
      </w:pPr>
    </w:lvl>
    <w:lvl w:ilvl="4" w:tplc="83672293" w:tentative="1">
      <w:start w:val="1"/>
      <w:numFmt w:val="lowerLetter"/>
      <w:lvlText w:val="%5."/>
      <w:lvlJc w:val="left"/>
      <w:pPr>
        <w:ind w:left="3600" w:hanging="360"/>
      </w:pPr>
    </w:lvl>
    <w:lvl w:ilvl="5" w:tplc="83672293" w:tentative="1">
      <w:start w:val="1"/>
      <w:numFmt w:val="lowerRoman"/>
      <w:lvlText w:val="%6."/>
      <w:lvlJc w:val="right"/>
      <w:pPr>
        <w:ind w:left="4320" w:hanging="180"/>
      </w:pPr>
    </w:lvl>
    <w:lvl w:ilvl="6" w:tplc="83672293" w:tentative="1">
      <w:start w:val="1"/>
      <w:numFmt w:val="decimal"/>
      <w:lvlText w:val="%7."/>
      <w:lvlJc w:val="left"/>
      <w:pPr>
        <w:ind w:left="5040" w:hanging="360"/>
      </w:pPr>
    </w:lvl>
    <w:lvl w:ilvl="7" w:tplc="83672293" w:tentative="1">
      <w:start w:val="1"/>
      <w:numFmt w:val="lowerLetter"/>
      <w:lvlText w:val="%8."/>
      <w:lvlJc w:val="left"/>
      <w:pPr>
        <w:ind w:left="5760" w:hanging="360"/>
      </w:pPr>
    </w:lvl>
    <w:lvl w:ilvl="8" w:tplc="83672293" w:tentative="1">
      <w:start w:val="1"/>
      <w:numFmt w:val="lowerRoman"/>
      <w:lvlText w:val="%9."/>
      <w:lvlJc w:val="right"/>
      <w:pPr>
        <w:ind w:left="6480" w:hanging="180"/>
      </w:pPr>
    </w:lvl>
  </w:abstractNum>
  <w:abstractNum w:abstractNumId="44215391">
    <w:multiLevelType w:val="hybridMultilevel"/>
    <w:lvl w:ilvl="0" w:tplc="32491180">
      <w:start w:val="1"/>
      <w:numFmt w:val="decimal"/>
      <w:lvlText w:val="%1."/>
      <w:lvlJc w:val="left"/>
      <w:pPr>
        <w:ind w:left="720" w:hanging="360"/>
      </w:pPr>
    </w:lvl>
    <w:lvl w:ilvl="1" w:tplc="32491180" w:tentative="1">
      <w:start w:val="1"/>
      <w:numFmt w:val="lowerLetter"/>
      <w:lvlText w:val="%2."/>
      <w:lvlJc w:val="left"/>
      <w:pPr>
        <w:ind w:left="1440" w:hanging="360"/>
      </w:pPr>
    </w:lvl>
    <w:lvl w:ilvl="2" w:tplc="32491180" w:tentative="1">
      <w:start w:val="1"/>
      <w:numFmt w:val="lowerRoman"/>
      <w:lvlText w:val="%3."/>
      <w:lvlJc w:val="right"/>
      <w:pPr>
        <w:ind w:left="2160" w:hanging="180"/>
      </w:pPr>
    </w:lvl>
    <w:lvl w:ilvl="3" w:tplc="32491180" w:tentative="1">
      <w:start w:val="1"/>
      <w:numFmt w:val="decimal"/>
      <w:lvlText w:val="%4."/>
      <w:lvlJc w:val="left"/>
      <w:pPr>
        <w:ind w:left="2880" w:hanging="360"/>
      </w:pPr>
    </w:lvl>
    <w:lvl w:ilvl="4" w:tplc="32491180" w:tentative="1">
      <w:start w:val="1"/>
      <w:numFmt w:val="lowerLetter"/>
      <w:lvlText w:val="%5."/>
      <w:lvlJc w:val="left"/>
      <w:pPr>
        <w:ind w:left="3600" w:hanging="360"/>
      </w:pPr>
    </w:lvl>
    <w:lvl w:ilvl="5" w:tplc="32491180" w:tentative="1">
      <w:start w:val="1"/>
      <w:numFmt w:val="lowerRoman"/>
      <w:lvlText w:val="%6."/>
      <w:lvlJc w:val="right"/>
      <w:pPr>
        <w:ind w:left="4320" w:hanging="180"/>
      </w:pPr>
    </w:lvl>
    <w:lvl w:ilvl="6" w:tplc="32491180" w:tentative="1">
      <w:start w:val="1"/>
      <w:numFmt w:val="decimal"/>
      <w:lvlText w:val="%7."/>
      <w:lvlJc w:val="left"/>
      <w:pPr>
        <w:ind w:left="5040" w:hanging="360"/>
      </w:pPr>
    </w:lvl>
    <w:lvl w:ilvl="7" w:tplc="32491180" w:tentative="1">
      <w:start w:val="1"/>
      <w:numFmt w:val="lowerLetter"/>
      <w:lvlText w:val="%8."/>
      <w:lvlJc w:val="left"/>
      <w:pPr>
        <w:ind w:left="5760" w:hanging="360"/>
      </w:pPr>
    </w:lvl>
    <w:lvl w:ilvl="8" w:tplc="32491180" w:tentative="1">
      <w:start w:val="1"/>
      <w:numFmt w:val="lowerRoman"/>
      <w:lvlText w:val="%9."/>
      <w:lvlJc w:val="right"/>
      <w:pPr>
        <w:ind w:left="6480" w:hanging="180"/>
      </w:pPr>
    </w:lvl>
  </w:abstractNum>
  <w:abstractNum w:abstractNumId="44215390">
    <w:multiLevelType w:val="hybridMultilevel"/>
    <w:lvl w:ilvl="0" w:tplc="32828738">
      <w:start w:val="1"/>
      <w:numFmt w:val="decimal"/>
      <w:lvlText w:val="%1."/>
      <w:lvlJc w:val="left"/>
      <w:pPr>
        <w:ind w:left="720" w:hanging="360"/>
      </w:pPr>
    </w:lvl>
    <w:lvl w:ilvl="1" w:tplc="32828738" w:tentative="1">
      <w:start w:val="1"/>
      <w:numFmt w:val="lowerLetter"/>
      <w:lvlText w:val="%2."/>
      <w:lvlJc w:val="left"/>
      <w:pPr>
        <w:ind w:left="1440" w:hanging="360"/>
      </w:pPr>
    </w:lvl>
    <w:lvl w:ilvl="2" w:tplc="32828738" w:tentative="1">
      <w:start w:val="1"/>
      <w:numFmt w:val="lowerRoman"/>
      <w:lvlText w:val="%3."/>
      <w:lvlJc w:val="right"/>
      <w:pPr>
        <w:ind w:left="2160" w:hanging="180"/>
      </w:pPr>
    </w:lvl>
    <w:lvl w:ilvl="3" w:tplc="32828738" w:tentative="1">
      <w:start w:val="1"/>
      <w:numFmt w:val="decimal"/>
      <w:lvlText w:val="%4."/>
      <w:lvlJc w:val="left"/>
      <w:pPr>
        <w:ind w:left="2880" w:hanging="360"/>
      </w:pPr>
    </w:lvl>
    <w:lvl w:ilvl="4" w:tplc="32828738" w:tentative="1">
      <w:start w:val="1"/>
      <w:numFmt w:val="lowerLetter"/>
      <w:lvlText w:val="%5."/>
      <w:lvlJc w:val="left"/>
      <w:pPr>
        <w:ind w:left="3600" w:hanging="360"/>
      </w:pPr>
    </w:lvl>
    <w:lvl w:ilvl="5" w:tplc="32828738" w:tentative="1">
      <w:start w:val="1"/>
      <w:numFmt w:val="lowerRoman"/>
      <w:lvlText w:val="%6."/>
      <w:lvlJc w:val="right"/>
      <w:pPr>
        <w:ind w:left="4320" w:hanging="180"/>
      </w:pPr>
    </w:lvl>
    <w:lvl w:ilvl="6" w:tplc="32828738" w:tentative="1">
      <w:start w:val="1"/>
      <w:numFmt w:val="decimal"/>
      <w:lvlText w:val="%7."/>
      <w:lvlJc w:val="left"/>
      <w:pPr>
        <w:ind w:left="5040" w:hanging="360"/>
      </w:pPr>
    </w:lvl>
    <w:lvl w:ilvl="7" w:tplc="32828738" w:tentative="1">
      <w:start w:val="1"/>
      <w:numFmt w:val="lowerLetter"/>
      <w:lvlText w:val="%8."/>
      <w:lvlJc w:val="left"/>
      <w:pPr>
        <w:ind w:left="5760" w:hanging="360"/>
      </w:pPr>
    </w:lvl>
    <w:lvl w:ilvl="8" w:tplc="32828738" w:tentative="1">
      <w:start w:val="1"/>
      <w:numFmt w:val="lowerRoman"/>
      <w:lvlText w:val="%9."/>
      <w:lvlJc w:val="right"/>
      <w:pPr>
        <w:ind w:left="6480" w:hanging="180"/>
      </w:pPr>
    </w:lvl>
  </w:abstractNum>
  <w:abstractNum w:abstractNumId="44215389">
    <w:multiLevelType w:val="hybridMultilevel"/>
    <w:lvl w:ilvl="0" w:tplc="72724662">
      <w:start w:val="1"/>
      <w:numFmt w:val="decimal"/>
      <w:lvlText w:val="%1."/>
      <w:lvlJc w:val="left"/>
      <w:pPr>
        <w:ind w:left="720" w:hanging="360"/>
      </w:pPr>
    </w:lvl>
    <w:lvl w:ilvl="1" w:tplc="72724662" w:tentative="1">
      <w:start w:val="1"/>
      <w:numFmt w:val="lowerLetter"/>
      <w:lvlText w:val="%2."/>
      <w:lvlJc w:val="left"/>
      <w:pPr>
        <w:ind w:left="1440" w:hanging="360"/>
      </w:pPr>
    </w:lvl>
    <w:lvl w:ilvl="2" w:tplc="72724662" w:tentative="1">
      <w:start w:val="1"/>
      <w:numFmt w:val="lowerRoman"/>
      <w:lvlText w:val="%3."/>
      <w:lvlJc w:val="right"/>
      <w:pPr>
        <w:ind w:left="2160" w:hanging="180"/>
      </w:pPr>
    </w:lvl>
    <w:lvl w:ilvl="3" w:tplc="72724662" w:tentative="1">
      <w:start w:val="1"/>
      <w:numFmt w:val="decimal"/>
      <w:lvlText w:val="%4."/>
      <w:lvlJc w:val="left"/>
      <w:pPr>
        <w:ind w:left="2880" w:hanging="360"/>
      </w:pPr>
    </w:lvl>
    <w:lvl w:ilvl="4" w:tplc="72724662" w:tentative="1">
      <w:start w:val="1"/>
      <w:numFmt w:val="lowerLetter"/>
      <w:lvlText w:val="%5."/>
      <w:lvlJc w:val="left"/>
      <w:pPr>
        <w:ind w:left="3600" w:hanging="360"/>
      </w:pPr>
    </w:lvl>
    <w:lvl w:ilvl="5" w:tplc="72724662" w:tentative="1">
      <w:start w:val="1"/>
      <w:numFmt w:val="lowerRoman"/>
      <w:lvlText w:val="%6."/>
      <w:lvlJc w:val="right"/>
      <w:pPr>
        <w:ind w:left="4320" w:hanging="180"/>
      </w:pPr>
    </w:lvl>
    <w:lvl w:ilvl="6" w:tplc="72724662" w:tentative="1">
      <w:start w:val="1"/>
      <w:numFmt w:val="decimal"/>
      <w:lvlText w:val="%7."/>
      <w:lvlJc w:val="left"/>
      <w:pPr>
        <w:ind w:left="5040" w:hanging="360"/>
      </w:pPr>
    </w:lvl>
    <w:lvl w:ilvl="7" w:tplc="72724662" w:tentative="1">
      <w:start w:val="1"/>
      <w:numFmt w:val="lowerLetter"/>
      <w:lvlText w:val="%8."/>
      <w:lvlJc w:val="left"/>
      <w:pPr>
        <w:ind w:left="5760" w:hanging="360"/>
      </w:pPr>
    </w:lvl>
    <w:lvl w:ilvl="8" w:tplc="72724662" w:tentative="1">
      <w:start w:val="1"/>
      <w:numFmt w:val="lowerRoman"/>
      <w:lvlText w:val="%9."/>
      <w:lvlJc w:val="right"/>
      <w:pPr>
        <w:ind w:left="6480" w:hanging="180"/>
      </w:pPr>
    </w:lvl>
  </w:abstractNum>
  <w:abstractNum w:abstractNumId="44215388">
    <w:multiLevelType w:val="hybridMultilevel"/>
    <w:lvl w:ilvl="0" w:tplc="31091797">
      <w:start w:val="1"/>
      <w:numFmt w:val="decimal"/>
      <w:lvlText w:val="%1."/>
      <w:lvlJc w:val="left"/>
      <w:pPr>
        <w:ind w:left="720" w:hanging="360"/>
      </w:pPr>
    </w:lvl>
    <w:lvl w:ilvl="1" w:tplc="31091797" w:tentative="1">
      <w:start w:val="1"/>
      <w:numFmt w:val="lowerLetter"/>
      <w:lvlText w:val="%2."/>
      <w:lvlJc w:val="left"/>
      <w:pPr>
        <w:ind w:left="1440" w:hanging="360"/>
      </w:pPr>
    </w:lvl>
    <w:lvl w:ilvl="2" w:tplc="31091797" w:tentative="1">
      <w:start w:val="1"/>
      <w:numFmt w:val="lowerRoman"/>
      <w:lvlText w:val="%3."/>
      <w:lvlJc w:val="right"/>
      <w:pPr>
        <w:ind w:left="2160" w:hanging="180"/>
      </w:pPr>
    </w:lvl>
    <w:lvl w:ilvl="3" w:tplc="31091797" w:tentative="1">
      <w:start w:val="1"/>
      <w:numFmt w:val="decimal"/>
      <w:lvlText w:val="%4."/>
      <w:lvlJc w:val="left"/>
      <w:pPr>
        <w:ind w:left="2880" w:hanging="360"/>
      </w:pPr>
    </w:lvl>
    <w:lvl w:ilvl="4" w:tplc="31091797" w:tentative="1">
      <w:start w:val="1"/>
      <w:numFmt w:val="lowerLetter"/>
      <w:lvlText w:val="%5."/>
      <w:lvlJc w:val="left"/>
      <w:pPr>
        <w:ind w:left="3600" w:hanging="360"/>
      </w:pPr>
    </w:lvl>
    <w:lvl w:ilvl="5" w:tplc="31091797" w:tentative="1">
      <w:start w:val="1"/>
      <w:numFmt w:val="lowerRoman"/>
      <w:lvlText w:val="%6."/>
      <w:lvlJc w:val="right"/>
      <w:pPr>
        <w:ind w:left="4320" w:hanging="180"/>
      </w:pPr>
    </w:lvl>
    <w:lvl w:ilvl="6" w:tplc="31091797" w:tentative="1">
      <w:start w:val="1"/>
      <w:numFmt w:val="decimal"/>
      <w:lvlText w:val="%7."/>
      <w:lvlJc w:val="left"/>
      <w:pPr>
        <w:ind w:left="5040" w:hanging="360"/>
      </w:pPr>
    </w:lvl>
    <w:lvl w:ilvl="7" w:tplc="31091797" w:tentative="1">
      <w:start w:val="1"/>
      <w:numFmt w:val="lowerLetter"/>
      <w:lvlText w:val="%8."/>
      <w:lvlJc w:val="left"/>
      <w:pPr>
        <w:ind w:left="5760" w:hanging="360"/>
      </w:pPr>
    </w:lvl>
    <w:lvl w:ilvl="8" w:tplc="31091797" w:tentative="1">
      <w:start w:val="1"/>
      <w:numFmt w:val="lowerRoman"/>
      <w:lvlText w:val="%9."/>
      <w:lvlJc w:val="right"/>
      <w:pPr>
        <w:ind w:left="6480" w:hanging="180"/>
      </w:pPr>
    </w:lvl>
  </w:abstractNum>
  <w:abstractNum w:abstractNumId="44215387">
    <w:multiLevelType w:val="hybridMultilevel"/>
    <w:lvl w:ilvl="0" w:tplc="67764060">
      <w:start w:val="1"/>
      <w:numFmt w:val="decimal"/>
      <w:lvlText w:val="%1."/>
      <w:lvlJc w:val="left"/>
      <w:pPr>
        <w:ind w:left="720" w:hanging="360"/>
      </w:pPr>
    </w:lvl>
    <w:lvl w:ilvl="1" w:tplc="67764060" w:tentative="1">
      <w:start w:val="1"/>
      <w:numFmt w:val="lowerLetter"/>
      <w:lvlText w:val="%2."/>
      <w:lvlJc w:val="left"/>
      <w:pPr>
        <w:ind w:left="1440" w:hanging="360"/>
      </w:pPr>
    </w:lvl>
    <w:lvl w:ilvl="2" w:tplc="67764060" w:tentative="1">
      <w:start w:val="1"/>
      <w:numFmt w:val="lowerRoman"/>
      <w:lvlText w:val="%3."/>
      <w:lvlJc w:val="right"/>
      <w:pPr>
        <w:ind w:left="2160" w:hanging="180"/>
      </w:pPr>
    </w:lvl>
    <w:lvl w:ilvl="3" w:tplc="67764060" w:tentative="1">
      <w:start w:val="1"/>
      <w:numFmt w:val="decimal"/>
      <w:lvlText w:val="%4."/>
      <w:lvlJc w:val="left"/>
      <w:pPr>
        <w:ind w:left="2880" w:hanging="360"/>
      </w:pPr>
    </w:lvl>
    <w:lvl w:ilvl="4" w:tplc="67764060" w:tentative="1">
      <w:start w:val="1"/>
      <w:numFmt w:val="lowerLetter"/>
      <w:lvlText w:val="%5."/>
      <w:lvlJc w:val="left"/>
      <w:pPr>
        <w:ind w:left="3600" w:hanging="360"/>
      </w:pPr>
    </w:lvl>
    <w:lvl w:ilvl="5" w:tplc="67764060" w:tentative="1">
      <w:start w:val="1"/>
      <w:numFmt w:val="lowerRoman"/>
      <w:lvlText w:val="%6."/>
      <w:lvlJc w:val="right"/>
      <w:pPr>
        <w:ind w:left="4320" w:hanging="180"/>
      </w:pPr>
    </w:lvl>
    <w:lvl w:ilvl="6" w:tplc="67764060" w:tentative="1">
      <w:start w:val="1"/>
      <w:numFmt w:val="decimal"/>
      <w:lvlText w:val="%7."/>
      <w:lvlJc w:val="left"/>
      <w:pPr>
        <w:ind w:left="5040" w:hanging="360"/>
      </w:pPr>
    </w:lvl>
    <w:lvl w:ilvl="7" w:tplc="67764060" w:tentative="1">
      <w:start w:val="1"/>
      <w:numFmt w:val="lowerLetter"/>
      <w:lvlText w:val="%8."/>
      <w:lvlJc w:val="left"/>
      <w:pPr>
        <w:ind w:left="5760" w:hanging="360"/>
      </w:pPr>
    </w:lvl>
    <w:lvl w:ilvl="8" w:tplc="67764060" w:tentative="1">
      <w:start w:val="1"/>
      <w:numFmt w:val="lowerRoman"/>
      <w:lvlText w:val="%9."/>
      <w:lvlJc w:val="right"/>
      <w:pPr>
        <w:ind w:left="6480" w:hanging="180"/>
      </w:pPr>
    </w:lvl>
  </w:abstractNum>
  <w:abstractNum w:abstractNumId="44215386">
    <w:multiLevelType w:val="hybridMultilevel"/>
    <w:lvl w:ilvl="0" w:tplc="20082528">
      <w:start w:val="1"/>
      <w:numFmt w:val="decimal"/>
      <w:lvlText w:val="%1."/>
      <w:lvlJc w:val="left"/>
      <w:pPr>
        <w:ind w:left="720" w:hanging="360"/>
      </w:pPr>
    </w:lvl>
    <w:lvl w:ilvl="1" w:tplc="20082528" w:tentative="1">
      <w:start w:val="1"/>
      <w:numFmt w:val="lowerLetter"/>
      <w:lvlText w:val="%2."/>
      <w:lvlJc w:val="left"/>
      <w:pPr>
        <w:ind w:left="1440" w:hanging="360"/>
      </w:pPr>
    </w:lvl>
    <w:lvl w:ilvl="2" w:tplc="20082528" w:tentative="1">
      <w:start w:val="1"/>
      <w:numFmt w:val="lowerRoman"/>
      <w:lvlText w:val="%3."/>
      <w:lvlJc w:val="right"/>
      <w:pPr>
        <w:ind w:left="2160" w:hanging="180"/>
      </w:pPr>
    </w:lvl>
    <w:lvl w:ilvl="3" w:tplc="20082528" w:tentative="1">
      <w:start w:val="1"/>
      <w:numFmt w:val="decimal"/>
      <w:lvlText w:val="%4."/>
      <w:lvlJc w:val="left"/>
      <w:pPr>
        <w:ind w:left="2880" w:hanging="360"/>
      </w:pPr>
    </w:lvl>
    <w:lvl w:ilvl="4" w:tplc="20082528" w:tentative="1">
      <w:start w:val="1"/>
      <w:numFmt w:val="lowerLetter"/>
      <w:lvlText w:val="%5."/>
      <w:lvlJc w:val="left"/>
      <w:pPr>
        <w:ind w:left="3600" w:hanging="360"/>
      </w:pPr>
    </w:lvl>
    <w:lvl w:ilvl="5" w:tplc="20082528" w:tentative="1">
      <w:start w:val="1"/>
      <w:numFmt w:val="lowerRoman"/>
      <w:lvlText w:val="%6."/>
      <w:lvlJc w:val="right"/>
      <w:pPr>
        <w:ind w:left="4320" w:hanging="180"/>
      </w:pPr>
    </w:lvl>
    <w:lvl w:ilvl="6" w:tplc="20082528" w:tentative="1">
      <w:start w:val="1"/>
      <w:numFmt w:val="decimal"/>
      <w:lvlText w:val="%7."/>
      <w:lvlJc w:val="left"/>
      <w:pPr>
        <w:ind w:left="5040" w:hanging="360"/>
      </w:pPr>
    </w:lvl>
    <w:lvl w:ilvl="7" w:tplc="20082528" w:tentative="1">
      <w:start w:val="1"/>
      <w:numFmt w:val="lowerLetter"/>
      <w:lvlText w:val="%8."/>
      <w:lvlJc w:val="left"/>
      <w:pPr>
        <w:ind w:left="5760" w:hanging="360"/>
      </w:pPr>
    </w:lvl>
    <w:lvl w:ilvl="8" w:tplc="20082528" w:tentative="1">
      <w:start w:val="1"/>
      <w:numFmt w:val="lowerRoman"/>
      <w:lvlText w:val="%9."/>
      <w:lvlJc w:val="right"/>
      <w:pPr>
        <w:ind w:left="6480" w:hanging="180"/>
      </w:pPr>
    </w:lvl>
  </w:abstractNum>
  <w:abstractNum w:abstractNumId="44215385">
    <w:multiLevelType w:val="hybridMultilevel"/>
    <w:lvl w:ilvl="0" w:tplc="74494274">
      <w:start w:val="1"/>
      <w:numFmt w:val="decimal"/>
      <w:lvlText w:val="%1."/>
      <w:lvlJc w:val="left"/>
      <w:pPr>
        <w:ind w:left="720" w:hanging="360"/>
      </w:pPr>
    </w:lvl>
    <w:lvl w:ilvl="1" w:tplc="74494274" w:tentative="1">
      <w:start w:val="1"/>
      <w:numFmt w:val="lowerLetter"/>
      <w:lvlText w:val="%2."/>
      <w:lvlJc w:val="left"/>
      <w:pPr>
        <w:ind w:left="1440" w:hanging="360"/>
      </w:pPr>
    </w:lvl>
    <w:lvl w:ilvl="2" w:tplc="74494274" w:tentative="1">
      <w:start w:val="1"/>
      <w:numFmt w:val="lowerRoman"/>
      <w:lvlText w:val="%3."/>
      <w:lvlJc w:val="right"/>
      <w:pPr>
        <w:ind w:left="2160" w:hanging="180"/>
      </w:pPr>
    </w:lvl>
    <w:lvl w:ilvl="3" w:tplc="74494274" w:tentative="1">
      <w:start w:val="1"/>
      <w:numFmt w:val="decimal"/>
      <w:lvlText w:val="%4."/>
      <w:lvlJc w:val="left"/>
      <w:pPr>
        <w:ind w:left="2880" w:hanging="360"/>
      </w:pPr>
    </w:lvl>
    <w:lvl w:ilvl="4" w:tplc="74494274" w:tentative="1">
      <w:start w:val="1"/>
      <w:numFmt w:val="lowerLetter"/>
      <w:lvlText w:val="%5."/>
      <w:lvlJc w:val="left"/>
      <w:pPr>
        <w:ind w:left="3600" w:hanging="360"/>
      </w:pPr>
    </w:lvl>
    <w:lvl w:ilvl="5" w:tplc="74494274" w:tentative="1">
      <w:start w:val="1"/>
      <w:numFmt w:val="lowerRoman"/>
      <w:lvlText w:val="%6."/>
      <w:lvlJc w:val="right"/>
      <w:pPr>
        <w:ind w:left="4320" w:hanging="180"/>
      </w:pPr>
    </w:lvl>
    <w:lvl w:ilvl="6" w:tplc="74494274" w:tentative="1">
      <w:start w:val="1"/>
      <w:numFmt w:val="decimal"/>
      <w:lvlText w:val="%7."/>
      <w:lvlJc w:val="left"/>
      <w:pPr>
        <w:ind w:left="5040" w:hanging="360"/>
      </w:pPr>
    </w:lvl>
    <w:lvl w:ilvl="7" w:tplc="74494274" w:tentative="1">
      <w:start w:val="1"/>
      <w:numFmt w:val="lowerLetter"/>
      <w:lvlText w:val="%8."/>
      <w:lvlJc w:val="left"/>
      <w:pPr>
        <w:ind w:left="5760" w:hanging="360"/>
      </w:pPr>
    </w:lvl>
    <w:lvl w:ilvl="8" w:tplc="74494274" w:tentative="1">
      <w:start w:val="1"/>
      <w:numFmt w:val="lowerRoman"/>
      <w:lvlText w:val="%9."/>
      <w:lvlJc w:val="right"/>
      <w:pPr>
        <w:ind w:left="6480" w:hanging="180"/>
      </w:pPr>
    </w:lvl>
  </w:abstractNum>
  <w:abstractNum w:abstractNumId="44215384">
    <w:multiLevelType w:val="hybridMultilevel"/>
    <w:lvl w:ilvl="0" w:tplc="87313389">
      <w:start w:val="1"/>
      <w:numFmt w:val="decimal"/>
      <w:lvlText w:val="%1."/>
      <w:lvlJc w:val="left"/>
      <w:pPr>
        <w:ind w:left="720" w:hanging="360"/>
      </w:pPr>
    </w:lvl>
    <w:lvl w:ilvl="1" w:tplc="87313389" w:tentative="1">
      <w:start w:val="1"/>
      <w:numFmt w:val="lowerLetter"/>
      <w:lvlText w:val="%2."/>
      <w:lvlJc w:val="left"/>
      <w:pPr>
        <w:ind w:left="1440" w:hanging="360"/>
      </w:pPr>
    </w:lvl>
    <w:lvl w:ilvl="2" w:tplc="87313389" w:tentative="1">
      <w:start w:val="1"/>
      <w:numFmt w:val="lowerRoman"/>
      <w:lvlText w:val="%3."/>
      <w:lvlJc w:val="right"/>
      <w:pPr>
        <w:ind w:left="2160" w:hanging="180"/>
      </w:pPr>
    </w:lvl>
    <w:lvl w:ilvl="3" w:tplc="87313389" w:tentative="1">
      <w:start w:val="1"/>
      <w:numFmt w:val="decimal"/>
      <w:lvlText w:val="%4."/>
      <w:lvlJc w:val="left"/>
      <w:pPr>
        <w:ind w:left="2880" w:hanging="360"/>
      </w:pPr>
    </w:lvl>
    <w:lvl w:ilvl="4" w:tplc="87313389" w:tentative="1">
      <w:start w:val="1"/>
      <w:numFmt w:val="lowerLetter"/>
      <w:lvlText w:val="%5."/>
      <w:lvlJc w:val="left"/>
      <w:pPr>
        <w:ind w:left="3600" w:hanging="360"/>
      </w:pPr>
    </w:lvl>
    <w:lvl w:ilvl="5" w:tplc="87313389" w:tentative="1">
      <w:start w:val="1"/>
      <w:numFmt w:val="lowerRoman"/>
      <w:lvlText w:val="%6."/>
      <w:lvlJc w:val="right"/>
      <w:pPr>
        <w:ind w:left="4320" w:hanging="180"/>
      </w:pPr>
    </w:lvl>
    <w:lvl w:ilvl="6" w:tplc="87313389" w:tentative="1">
      <w:start w:val="1"/>
      <w:numFmt w:val="decimal"/>
      <w:lvlText w:val="%7."/>
      <w:lvlJc w:val="left"/>
      <w:pPr>
        <w:ind w:left="5040" w:hanging="360"/>
      </w:pPr>
    </w:lvl>
    <w:lvl w:ilvl="7" w:tplc="87313389" w:tentative="1">
      <w:start w:val="1"/>
      <w:numFmt w:val="lowerLetter"/>
      <w:lvlText w:val="%8."/>
      <w:lvlJc w:val="left"/>
      <w:pPr>
        <w:ind w:left="5760" w:hanging="360"/>
      </w:pPr>
    </w:lvl>
    <w:lvl w:ilvl="8" w:tplc="87313389" w:tentative="1">
      <w:start w:val="1"/>
      <w:numFmt w:val="lowerRoman"/>
      <w:lvlText w:val="%9."/>
      <w:lvlJc w:val="right"/>
      <w:pPr>
        <w:ind w:left="6480" w:hanging="180"/>
      </w:pPr>
    </w:lvl>
  </w:abstractNum>
  <w:abstractNum w:abstractNumId="44215383">
    <w:multiLevelType w:val="hybridMultilevel"/>
    <w:lvl w:ilvl="0" w:tplc="79181393">
      <w:start w:val="1"/>
      <w:numFmt w:val="decimal"/>
      <w:lvlText w:val="%1."/>
      <w:lvlJc w:val="left"/>
      <w:pPr>
        <w:ind w:left="720" w:hanging="360"/>
      </w:pPr>
    </w:lvl>
    <w:lvl w:ilvl="1" w:tplc="79181393" w:tentative="1">
      <w:start w:val="1"/>
      <w:numFmt w:val="lowerLetter"/>
      <w:lvlText w:val="%2."/>
      <w:lvlJc w:val="left"/>
      <w:pPr>
        <w:ind w:left="1440" w:hanging="360"/>
      </w:pPr>
    </w:lvl>
    <w:lvl w:ilvl="2" w:tplc="79181393" w:tentative="1">
      <w:start w:val="1"/>
      <w:numFmt w:val="lowerRoman"/>
      <w:lvlText w:val="%3."/>
      <w:lvlJc w:val="right"/>
      <w:pPr>
        <w:ind w:left="2160" w:hanging="180"/>
      </w:pPr>
    </w:lvl>
    <w:lvl w:ilvl="3" w:tplc="79181393" w:tentative="1">
      <w:start w:val="1"/>
      <w:numFmt w:val="decimal"/>
      <w:lvlText w:val="%4."/>
      <w:lvlJc w:val="left"/>
      <w:pPr>
        <w:ind w:left="2880" w:hanging="360"/>
      </w:pPr>
    </w:lvl>
    <w:lvl w:ilvl="4" w:tplc="79181393" w:tentative="1">
      <w:start w:val="1"/>
      <w:numFmt w:val="lowerLetter"/>
      <w:lvlText w:val="%5."/>
      <w:lvlJc w:val="left"/>
      <w:pPr>
        <w:ind w:left="3600" w:hanging="360"/>
      </w:pPr>
    </w:lvl>
    <w:lvl w:ilvl="5" w:tplc="79181393" w:tentative="1">
      <w:start w:val="1"/>
      <w:numFmt w:val="lowerRoman"/>
      <w:lvlText w:val="%6."/>
      <w:lvlJc w:val="right"/>
      <w:pPr>
        <w:ind w:left="4320" w:hanging="180"/>
      </w:pPr>
    </w:lvl>
    <w:lvl w:ilvl="6" w:tplc="79181393" w:tentative="1">
      <w:start w:val="1"/>
      <w:numFmt w:val="decimal"/>
      <w:lvlText w:val="%7."/>
      <w:lvlJc w:val="left"/>
      <w:pPr>
        <w:ind w:left="5040" w:hanging="360"/>
      </w:pPr>
    </w:lvl>
    <w:lvl w:ilvl="7" w:tplc="79181393" w:tentative="1">
      <w:start w:val="1"/>
      <w:numFmt w:val="lowerLetter"/>
      <w:lvlText w:val="%8."/>
      <w:lvlJc w:val="left"/>
      <w:pPr>
        <w:ind w:left="5760" w:hanging="360"/>
      </w:pPr>
    </w:lvl>
    <w:lvl w:ilvl="8" w:tplc="79181393" w:tentative="1">
      <w:start w:val="1"/>
      <w:numFmt w:val="lowerRoman"/>
      <w:lvlText w:val="%9."/>
      <w:lvlJc w:val="right"/>
      <w:pPr>
        <w:ind w:left="6480" w:hanging="180"/>
      </w:pPr>
    </w:lvl>
  </w:abstractNum>
  <w:abstractNum w:abstractNumId="44215382">
    <w:multiLevelType w:val="hybridMultilevel"/>
    <w:lvl w:ilvl="0" w:tplc="30162359">
      <w:start w:val="1"/>
      <w:numFmt w:val="decimal"/>
      <w:lvlText w:val="%1."/>
      <w:lvlJc w:val="left"/>
      <w:pPr>
        <w:ind w:left="720" w:hanging="360"/>
      </w:pPr>
    </w:lvl>
    <w:lvl w:ilvl="1" w:tplc="30162359" w:tentative="1">
      <w:start w:val="1"/>
      <w:numFmt w:val="lowerLetter"/>
      <w:lvlText w:val="%2."/>
      <w:lvlJc w:val="left"/>
      <w:pPr>
        <w:ind w:left="1440" w:hanging="360"/>
      </w:pPr>
    </w:lvl>
    <w:lvl w:ilvl="2" w:tplc="30162359" w:tentative="1">
      <w:start w:val="1"/>
      <w:numFmt w:val="lowerRoman"/>
      <w:lvlText w:val="%3."/>
      <w:lvlJc w:val="right"/>
      <w:pPr>
        <w:ind w:left="2160" w:hanging="180"/>
      </w:pPr>
    </w:lvl>
    <w:lvl w:ilvl="3" w:tplc="30162359" w:tentative="1">
      <w:start w:val="1"/>
      <w:numFmt w:val="decimal"/>
      <w:lvlText w:val="%4."/>
      <w:lvlJc w:val="left"/>
      <w:pPr>
        <w:ind w:left="2880" w:hanging="360"/>
      </w:pPr>
    </w:lvl>
    <w:lvl w:ilvl="4" w:tplc="30162359" w:tentative="1">
      <w:start w:val="1"/>
      <w:numFmt w:val="lowerLetter"/>
      <w:lvlText w:val="%5."/>
      <w:lvlJc w:val="left"/>
      <w:pPr>
        <w:ind w:left="3600" w:hanging="360"/>
      </w:pPr>
    </w:lvl>
    <w:lvl w:ilvl="5" w:tplc="30162359" w:tentative="1">
      <w:start w:val="1"/>
      <w:numFmt w:val="lowerRoman"/>
      <w:lvlText w:val="%6."/>
      <w:lvlJc w:val="right"/>
      <w:pPr>
        <w:ind w:left="4320" w:hanging="180"/>
      </w:pPr>
    </w:lvl>
    <w:lvl w:ilvl="6" w:tplc="30162359" w:tentative="1">
      <w:start w:val="1"/>
      <w:numFmt w:val="decimal"/>
      <w:lvlText w:val="%7."/>
      <w:lvlJc w:val="left"/>
      <w:pPr>
        <w:ind w:left="5040" w:hanging="360"/>
      </w:pPr>
    </w:lvl>
    <w:lvl w:ilvl="7" w:tplc="30162359" w:tentative="1">
      <w:start w:val="1"/>
      <w:numFmt w:val="lowerLetter"/>
      <w:lvlText w:val="%8."/>
      <w:lvlJc w:val="left"/>
      <w:pPr>
        <w:ind w:left="5760" w:hanging="360"/>
      </w:pPr>
    </w:lvl>
    <w:lvl w:ilvl="8" w:tplc="30162359" w:tentative="1">
      <w:start w:val="1"/>
      <w:numFmt w:val="lowerRoman"/>
      <w:lvlText w:val="%9."/>
      <w:lvlJc w:val="right"/>
      <w:pPr>
        <w:ind w:left="6480" w:hanging="180"/>
      </w:pPr>
    </w:lvl>
  </w:abstractNum>
  <w:abstractNum w:abstractNumId="44215381">
    <w:multiLevelType w:val="hybridMultilevel"/>
    <w:lvl w:ilvl="0" w:tplc="44965321">
      <w:start w:val="1"/>
      <w:numFmt w:val="decimal"/>
      <w:lvlText w:val="%1."/>
      <w:lvlJc w:val="left"/>
      <w:pPr>
        <w:ind w:left="720" w:hanging="360"/>
      </w:pPr>
    </w:lvl>
    <w:lvl w:ilvl="1" w:tplc="44965321" w:tentative="1">
      <w:start w:val="1"/>
      <w:numFmt w:val="lowerLetter"/>
      <w:lvlText w:val="%2."/>
      <w:lvlJc w:val="left"/>
      <w:pPr>
        <w:ind w:left="1440" w:hanging="360"/>
      </w:pPr>
    </w:lvl>
    <w:lvl w:ilvl="2" w:tplc="44965321" w:tentative="1">
      <w:start w:val="1"/>
      <w:numFmt w:val="lowerRoman"/>
      <w:lvlText w:val="%3."/>
      <w:lvlJc w:val="right"/>
      <w:pPr>
        <w:ind w:left="2160" w:hanging="180"/>
      </w:pPr>
    </w:lvl>
    <w:lvl w:ilvl="3" w:tplc="44965321" w:tentative="1">
      <w:start w:val="1"/>
      <w:numFmt w:val="decimal"/>
      <w:lvlText w:val="%4."/>
      <w:lvlJc w:val="left"/>
      <w:pPr>
        <w:ind w:left="2880" w:hanging="360"/>
      </w:pPr>
    </w:lvl>
    <w:lvl w:ilvl="4" w:tplc="44965321" w:tentative="1">
      <w:start w:val="1"/>
      <w:numFmt w:val="lowerLetter"/>
      <w:lvlText w:val="%5."/>
      <w:lvlJc w:val="left"/>
      <w:pPr>
        <w:ind w:left="3600" w:hanging="360"/>
      </w:pPr>
    </w:lvl>
    <w:lvl w:ilvl="5" w:tplc="44965321" w:tentative="1">
      <w:start w:val="1"/>
      <w:numFmt w:val="lowerRoman"/>
      <w:lvlText w:val="%6."/>
      <w:lvlJc w:val="right"/>
      <w:pPr>
        <w:ind w:left="4320" w:hanging="180"/>
      </w:pPr>
    </w:lvl>
    <w:lvl w:ilvl="6" w:tplc="44965321" w:tentative="1">
      <w:start w:val="1"/>
      <w:numFmt w:val="decimal"/>
      <w:lvlText w:val="%7."/>
      <w:lvlJc w:val="left"/>
      <w:pPr>
        <w:ind w:left="5040" w:hanging="360"/>
      </w:pPr>
    </w:lvl>
    <w:lvl w:ilvl="7" w:tplc="44965321" w:tentative="1">
      <w:start w:val="1"/>
      <w:numFmt w:val="lowerLetter"/>
      <w:lvlText w:val="%8."/>
      <w:lvlJc w:val="left"/>
      <w:pPr>
        <w:ind w:left="5760" w:hanging="360"/>
      </w:pPr>
    </w:lvl>
    <w:lvl w:ilvl="8" w:tplc="44965321" w:tentative="1">
      <w:start w:val="1"/>
      <w:numFmt w:val="lowerRoman"/>
      <w:lvlText w:val="%9."/>
      <w:lvlJc w:val="right"/>
      <w:pPr>
        <w:ind w:left="6480" w:hanging="180"/>
      </w:pPr>
    </w:lvl>
  </w:abstractNum>
  <w:abstractNum w:abstractNumId="44215380">
    <w:multiLevelType w:val="hybridMultilevel"/>
    <w:lvl w:ilvl="0" w:tplc="32712007">
      <w:start w:val="1"/>
      <w:numFmt w:val="decimal"/>
      <w:lvlText w:val="%1."/>
      <w:lvlJc w:val="left"/>
      <w:pPr>
        <w:ind w:left="720" w:hanging="360"/>
      </w:pPr>
    </w:lvl>
    <w:lvl w:ilvl="1" w:tplc="32712007" w:tentative="1">
      <w:start w:val="1"/>
      <w:numFmt w:val="lowerLetter"/>
      <w:lvlText w:val="%2."/>
      <w:lvlJc w:val="left"/>
      <w:pPr>
        <w:ind w:left="1440" w:hanging="360"/>
      </w:pPr>
    </w:lvl>
    <w:lvl w:ilvl="2" w:tplc="32712007" w:tentative="1">
      <w:start w:val="1"/>
      <w:numFmt w:val="lowerRoman"/>
      <w:lvlText w:val="%3."/>
      <w:lvlJc w:val="right"/>
      <w:pPr>
        <w:ind w:left="2160" w:hanging="180"/>
      </w:pPr>
    </w:lvl>
    <w:lvl w:ilvl="3" w:tplc="32712007" w:tentative="1">
      <w:start w:val="1"/>
      <w:numFmt w:val="decimal"/>
      <w:lvlText w:val="%4."/>
      <w:lvlJc w:val="left"/>
      <w:pPr>
        <w:ind w:left="2880" w:hanging="360"/>
      </w:pPr>
    </w:lvl>
    <w:lvl w:ilvl="4" w:tplc="32712007" w:tentative="1">
      <w:start w:val="1"/>
      <w:numFmt w:val="lowerLetter"/>
      <w:lvlText w:val="%5."/>
      <w:lvlJc w:val="left"/>
      <w:pPr>
        <w:ind w:left="3600" w:hanging="360"/>
      </w:pPr>
    </w:lvl>
    <w:lvl w:ilvl="5" w:tplc="32712007" w:tentative="1">
      <w:start w:val="1"/>
      <w:numFmt w:val="lowerRoman"/>
      <w:lvlText w:val="%6."/>
      <w:lvlJc w:val="right"/>
      <w:pPr>
        <w:ind w:left="4320" w:hanging="180"/>
      </w:pPr>
    </w:lvl>
    <w:lvl w:ilvl="6" w:tplc="32712007" w:tentative="1">
      <w:start w:val="1"/>
      <w:numFmt w:val="decimal"/>
      <w:lvlText w:val="%7."/>
      <w:lvlJc w:val="left"/>
      <w:pPr>
        <w:ind w:left="5040" w:hanging="360"/>
      </w:pPr>
    </w:lvl>
    <w:lvl w:ilvl="7" w:tplc="32712007" w:tentative="1">
      <w:start w:val="1"/>
      <w:numFmt w:val="lowerLetter"/>
      <w:lvlText w:val="%8."/>
      <w:lvlJc w:val="left"/>
      <w:pPr>
        <w:ind w:left="5760" w:hanging="360"/>
      </w:pPr>
    </w:lvl>
    <w:lvl w:ilvl="8" w:tplc="32712007" w:tentative="1">
      <w:start w:val="1"/>
      <w:numFmt w:val="lowerRoman"/>
      <w:lvlText w:val="%9."/>
      <w:lvlJc w:val="right"/>
      <w:pPr>
        <w:ind w:left="6480" w:hanging="180"/>
      </w:pPr>
    </w:lvl>
  </w:abstractNum>
  <w:abstractNum w:abstractNumId="44215379">
    <w:multiLevelType w:val="hybridMultilevel"/>
    <w:lvl w:ilvl="0" w:tplc="47038276">
      <w:start w:val="1"/>
      <w:numFmt w:val="decimal"/>
      <w:lvlText w:val="%1."/>
      <w:lvlJc w:val="left"/>
      <w:pPr>
        <w:ind w:left="720" w:hanging="360"/>
      </w:pPr>
    </w:lvl>
    <w:lvl w:ilvl="1" w:tplc="47038276" w:tentative="1">
      <w:start w:val="1"/>
      <w:numFmt w:val="lowerLetter"/>
      <w:lvlText w:val="%2."/>
      <w:lvlJc w:val="left"/>
      <w:pPr>
        <w:ind w:left="1440" w:hanging="360"/>
      </w:pPr>
    </w:lvl>
    <w:lvl w:ilvl="2" w:tplc="47038276" w:tentative="1">
      <w:start w:val="1"/>
      <w:numFmt w:val="lowerRoman"/>
      <w:lvlText w:val="%3."/>
      <w:lvlJc w:val="right"/>
      <w:pPr>
        <w:ind w:left="2160" w:hanging="180"/>
      </w:pPr>
    </w:lvl>
    <w:lvl w:ilvl="3" w:tplc="47038276" w:tentative="1">
      <w:start w:val="1"/>
      <w:numFmt w:val="decimal"/>
      <w:lvlText w:val="%4."/>
      <w:lvlJc w:val="left"/>
      <w:pPr>
        <w:ind w:left="2880" w:hanging="360"/>
      </w:pPr>
    </w:lvl>
    <w:lvl w:ilvl="4" w:tplc="47038276" w:tentative="1">
      <w:start w:val="1"/>
      <w:numFmt w:val="lowerLetter"/>
      <w:lvlText w:val="%5."/>
      <w:lvlJc w:val="left"/>
      <w:pPr>
        <w:ind w:left="3600" w:hanging="360"/>
      </w:pPr>
    </w:lvl>
    <w:lvl w:ilvl="5" w:tplc="47038276" w:tentative="1">
      <w:start w:val="1"/>
      <w:numFmt w:val="lowerRoman"/>
      <w:lvlText w:val="%6."/>
      <w:lvlJc w:val="right"/>
      <w:pPr>
        <w:ind w:left="4320" w:hanging="180"/>
      </w:pPr>
    </w:lvl>
    <w:lvl w:ilvl="6" w:tplc="47038276" w:tentative="1">
      <w:start w:val="1"/>
      <w:numFmt w:val="decimal"/>
      <w:lvlText w:val="%7."/>
      <w:lvlJc w:val="left"/>
      <w:pPr>
        <w:ind w:left="5040" w:hanging="360"/>
      </w:pPr>
    </w:lvl>
    <w:lvl w:ilvl="7" w:tplc="47038276" w:tentative="1">
      <w:start w:val="1"/>
      <w:numFmt w:val="lowerLetter"/>
      <w:lvlText w:val="%8."/>
      <w:lvlJc w:val="left"/>
      <w:pPr>
        <w:ind w:left="5760" w:hanging="360"/>
      </w:pPr>
    </w:lvl>
    <w:lvl w:ilvl="8" w:tplc="47038276" w:tentative="1">
      <w:start w:val="1"/>
      <w:numFmt w:val="lowerRoman"/>
      <w:lvlText w:val="%9."/>
      <w:lvlJc w:val="right"/>
      <w:pPr>
        <w:ind w:left="6480" w:hanging="180"/>
      </w:pPr>
    </w:lvl>
  </w:abstractNum>
  <w:abstractNum w:abstractNumId="44215378">
    <w:multiLevelType w:val="hybridMultilevel"/>
    <w:lvl w:ilvl="0" w:tplc="11791591">
      <w:start w:val="1"/>
      <w:numFmt w:val="decimal"/>
      <w:lvlText w:val="%1."/>
      <w:lvlJc w:val="left"/>
      <w:pPr>
        <w:ind w:left="720" w:hanging="360"/>
      </w:pPr>
    </w:lvl>
    <w:lvl w:ilvl="1" w:tplc="11791591" w:tentative="1">
      <w:start w:val="1"/>
      <w:numFmt w:val="lowerLetter"/>
      <w:lvlText w:val="%2."/>
      <w:lvlJc w:val="left"/>
      <w:pPr>
        <w:ind w:left="1440" w:hanging="360"/>
      </w:pPr>
    </w:lvl>
    <w:lvl w:ilvl="2" w:tplc="11791591" w:tentative="1">
      <w:start w:val="1"/>
      <w:numFmt w:val="lowerRoman"/>
      <w:lvlText w:val="%3."/>
      <w:lvlJc w:val="right"/>
      <w:pPr>
        <w:ind w:left="2160" w:hanging="180"/>
      </w:pPr>
    </w:lvl>
    <w:lvl w:ilvl="3" w:tplc="11791591" w:tentative="1">
      <w:start w:val="1"/>
      <w:numFmt w:val="decimal"/>
      <w:lvlText w:val="%4."/>
      <w:lvlJc w:val="left"/>
      <w:pPr>
        <w:ind w:left="2880" w:hanging="360"/>
      </w:pPr>
    </w:lvl>
    <w:lvl w:ilvl="4" w:tplc="11791591" w:tentative="1">
      <w:start w:val="1"/>
      <w:numFmt w:val="lowerLetter"/>
      <w:lvlText w:val="%5."/>
      <w:lvlJc w:val="left"/>
      <w:pPr>
        <w:ind w:left="3600" w:hanging="360"/>
      </w:pPr>
    </w:lvl>
    <w:lvl w:ilvl="5" w:tplc="11791591" w:tentative="1">
      <w:start w:val="1"/>
      <w:numFmt w:val="lowerRoman"/>
      <w:lvlText w:val="%6."/>
      <w:lvlJc w:val="right"/>
      <w:pPr>
        <w:ind w:left="4320" w:hanging="180"/>
      </w:pPr>
    </w:lvl>
    <w:lvl w:ilvl="6" w:tplc="11791591" w:tentative="1">
      <w:start w:val="1"/>
      <w:numFmt w:val="decimal"/>
      <w:lvlText w:val="%7."/>
      <w:lvlJc w:val="left"/>
      <w:pPr>
        <w:ind w:left="5040" w:hanging="360"/>
      </w:pPr>
    </w:lvl>
    <w:lvl w:ilvl="7" w:tplc="11791591" w:tentative="1">
      <w:start w:val="1"/>
      <w:numFmt w:val="lowerLetter"/>
      <w:lvlText w:val="%8."/>
      <w:lvlJc w:val="left"/>
      <w:pPr>
        <w:ind w:left="5760" w:hanging="360"/>
      </w:pPr>
    </w:lvl>
    <w:lvl w:ilvl="8" w:tplc="11791591" w:tentative="1">
      <w:start w:val="1"/>
      <w:numFmt w:val="lowerRoman"/>
      <w:lvlText w:val="%9."/>
      <w:lvlJc w:val="right"/>
      <w:pPr>
        <w:ind w:left="6480" w:hanging="180"/>
      </w:pPr>
    </w:lvl>
  </w:abstractNum>
  <w:abstractNum w:abstractNumId="44215377">
    <w:multiLevelType w:val="hybridMultilevel"/>
    <w:lvl w:ilvl="0" w:tplc="49195030">
      <w:start w:val="1"/>
      <w:numFmt w:val="decimal"/>
      <w:lvlText w:val="%1."/>
      <w:lvlJc w:val="left"/>
      <w:pPr>
        <w:ind w:left="720" w:hanging="360"/>
      </w:pPr>
    </w:lvl>
    <w:lvl w:ilvl="1" w:tplc="49195030" w:tentative="1">
      <w:start w:val="1"/>
      <w:numFmt w:val="lowerLetter"/>
      <w:lvlText w:val="%2."/>
      <w:lvlJc w:val="left"/>
      <w:pPr>
        <w:ind w:left="1440" w:hanging="360"/>
      </w:pPr>
    </w:lvl>
    <w:lvl w:ilvl="2" w:tplc="49195030" w:tentative="1">
      <w:start w:val="1"/>
      <w:numFmt w:val="lowerRoman"/>
      <w:lvlText w:val="%3."/>
      <w:lvlJc w:val="right"/>
      <w:pPr>
        <w:ind w:left="2160" w:hanging="180"/>
      </w:pPr>
    </w:lvl>
    <w:lvl w:ilvl="3" w:tplc="49195030" w:tentative="1">
      <w:start w:val="1"/>
      <w:numFmt w:val="decimal"/>
      <w:lvlText w:val="%4."/>
      <w:lvlJc w:val="left"/>
      <w:pPr>
        <w:ind w:left="2880" w:hanging="360"/>
      </w:pPr>
    </w:lvl>
    <w:lvl w:ilvl="4" w:tplc="49195030" w:tentative="1">
      <w:start w:val="1"/>
      <w:numFmt w:val="lowerLetter"/>
      <w:lvlText w:val="%5."/>
      <w:lvlJc w:val="left"/>
      <w:pPr>
        <w:ind w:left="3600" w:hanging="360"/>
      </w:pPr>
    </w:lvl>
    <w:lvl w:ilvl="5" w:tplc="49195030" w:tentative="1">
      <w:start w:val="1"/>
      <w:numFmt w:val="lowerRoman"/>
      <w:lvlText w:val="%6."/>
      <w:lvlJc w:val="right"/>
      <w:pPr>
        <w:ind w:left="4320" w:hanging="180"/>
      </w:pPr>
    </w:lvl>
    <w:lvl w:ilvl="6" w:tplc="49195030" w:tentative="1">
      <w:start w:val="1"/>
      <w:numFmt w:val="decimal"/>
      <w:lvlText w:val="%7."/>
      <w:lvlJc w:val="left"/>
      <w:pPr>
        <w:ind w:left="5040" w:hanging="360"/>
      </w:pPr>
    </w:lvl>
    <w:lvl w:ilvl="7" w:tplc="49195030" w:tentative="1">
      <w:start w:val="1"/>
      <w:numFmt w:val="lowerLetter"/>
      <w:lvlText w:val="%8."/>
      <w:lvlJc w:val="left"/>
      <w:pPr>
        <w:ind w:left="5760" w:hanging="360"/>
      </w:pPr>
    </w:lvl>
    <w:lvl w:ilvl="8" w:tplc="49195030" w:tentative="1">
      <w:start w:val="1"/>
      <w:numFmt w:val="lowerRoman"/>
      <w:lvlText w:val="%9."/>
      <w:lvlJc w:val="right"/>
      <w:pPr>
        <w:ind w:left="6480" w:hanging="180"/>
      </w:pPr>
    </w:lvl>
  </w:abstractNum>
  <w:abstractNum w:abstractNumId="44215376">
    <w:multiLevelType w:val="hybridMultilevel"/>
    <w:lvl w:ilvl="0" w:tplc="74522259">
      <w:start w:val="1"/>
      <w:numFmt w:val="decimal"/>
      <w:lvlText w:val="%1."/>
      <w:lvlJc w:val="left"/>
      <w:pPr>
        <w:ind w:left="720" w:hanging="360"/>
      </w:pPr>
    </w:lvl>
    <w:lvl w:ilvl="1" w:tplc="74522259" w:tentative="1">
      <w:start w:val="1"/>
      <w:numFmt w:val="lowerLetter"/>
      <w:lvlText w:val="%2."/>
      <w:lvlJc w:val="left"/>
      <w:pPr>
        <w:ind w:left="1440" w:hanging="360"/>
      </w:pPr>
    </w:lvl>
    <w:lvl w:ilvl="2" w:tplc="74522259" w:tentative="1">
      <w:start w:val="1"/>
      <w:numFmt w:val="lowerRoman"/>
      <w:lvlText w:val="%3."/>
      <w:lvlJc w:val="right"/>
      <w:pPr>
        <w:ind w:left="2160" w:hanging="180"/>
      </w:pPr>
    </w:lvl>
    <w:lvl w:ilvl="3" w:tplc="74522259" w:tentative="1">
      <w:start w:val="1"/>
      <w:numFmt w:val="decimal"/>
      <w:lvlText w:val="%4."/>
      <w:lvlJc w:val="left"/>
      <w:pPr>
        <w:ind w:left="2880" w:hanging="360"/>
      </w:pPr>
    </w:lvl>
    <w:lvl w:ilvl="4" w:tplc="74522259" w:tentative="1">
      <w:start w:val="1"/>
      <w:numFmt w:val="lowerLetter"/>
      <w:lvlText w:val="%5."/>
      <w:lvlJc w:val="left"/>
      <w:pPr>
        <w:ind w:left="3600" w:hanging="360"/>
      </w:pPr>
    </w:lvl>
    <w:lvl w:ilvl="5" w:tplc="74522259" w:tentative="1">
      <w:start w:val="1"/>
      <w:numFmt w:val="lowerRoman"/>
      <w:lvlText w:val="%6."/>
      <w:lvlJc w:val="right"/>
      <w:pPr>
        <w:ind w:left="4320" w:hanging="180"/>
      </w:pPr>
    </w:lvl>
    <w:lvl w:ilvl="6" w:tplc="74522259" w:tentative="1">
      <w:start w:val="1"/>
      <w:numFmt w:val="decimal"/>
      <w:lvlText w:val="%7."/>
      <w:lvlJc w:val="left"/>
      <w:pPr>
        <w:ind w:left="5040" w:hanging="360"/>
      </w:pPr>
    </w:lvl>
    <w:lvl w:ilvl="7" w:tplc="74522259" w:tentative="1">
      <w:start w:val="1"/>
      <w:numFmt w:val="lowerLetter"/>
      <w:lvlText w:val="%8."/>
      <w:lvlJc w:val="left"/>
      <w:pPr>
        <w:ind w:left="5760" w:hanging="360"/>
      </w:pPr>
    </w:lvl>
    <w:lvl w:ilvl="8" w:tplc="74522259" w:tentative="1">
      <w:start w:val="1"/>
      <w:numFmt w:val="lowerRoman"/>
      <w:lvlText w:val="%9."/>
      <w:lvlJc w:val="right"/>
      <w:pPr>
        <w:ind w:left="6480" w:hanging="180"/>
      </w:pPr>
    </w:lvl>
  </w:abstractNum>
  <w:abstractNum w:abstractNumId="44215375">
    <w:multiLevelType w:val="hybridMultilevel"/>
    <w:lvl w:ilvl="0" w:tplc="97758121">
      <w:start w:val="1"/>
      <w:numFmt w:val="decimal"/>
      <w:lvlText w:val="%1."/>
      <w:lvlJc w:val="left"/>
      <w:pPr>
        <w:ind w:left="720" w:hanging="360"/>
      </w:pPr>
    </w:lvl>
    <w:lvl w:ilvl="1" w:tplc="97758121" w:tentative="1">
      <w:start w:val="1"/>
      <w:numFmt w:val="lowerLetter"/>
      <w:lvlText w:val="%2."/>
      <w:lvlJc w:val="left"/>
      <w:pPr>
        <w:ind w:left="1440" w:hanging="360"/>
      </w:pPr>
    </w:lvl>
    <w:lvl w:ilvl="2" w:tplc="97758121" w:tentative="1">
      <w:start w:val="1"/>
      <w:numFmt w:val="lowerRoman"/>
      <w:lvlText w:val="%3."/>
      <w:lvlJc w:val="right"/>
      <w:pPr>
        <w:ind w:left="2160" w:hanging="180"/>
      </w:pPr>
    </w:lvl>
    <w:lvl w:ilvl="3" w:tplc="97758121" w:tentative="1">
      <w:start w:val="1"/>
      <w:numFmt w:val="decimal"/>
      <w:lvlText w:val="%4."/>
      <w:lvlJc w:val="left"/>
      <w:pPr>
        <w:ind w:left="2880" w:hanging="360"/>
      </w:pPr>
    </w:lvl>
    <w:lvl w:ilvl="4" w:tplc="97758121" w:tentative="1">
      <w:start w:val="1"/>
      <w:numFmt w:val="lowerLetter"/>
      <w:lvlText w:val="%5."/>
      <w:lvlJc w:val="left"/>
      <w:pPr>
        <w:ind w:left="3600" w:hanging="360"/>
      </w:pPr>
    </w:lvl>
    <w:lvl w:ilvl="5" w:tplc="97758121" w:tentative="1">
      <w:start w:val="1"/>
      <w:numFmt w:val="lowerRoman"/>
      <w:lvlText w:val="%6."/>
      <w:lvlJc w:val="right"/>
      <w:pPr>
        <w:ind w:left="4320" w:hanging="180"/>
      </w:pPr>
    </w:lvl>
    <w:lvl w:ilvl="6" w:tplc="97758121" w:tentative="1">
      <w:start w:val="1"/>
      <w:numFmt w:val="decimal"/>
      <w:lvlText w:val="%7."/>
      <w:lvlJc w:val="left"/>
      <w:pPr>
        <w:ind w:left="5040" w:hanging="360"/>
      </w:pPr>
    </w:lvl>
    <w:lvl w:ilvl="7" w:tplc="97758121" w:tentative="1">
      <w:start w:val="1"/>
      <w:numFmt w:val="lowerLetter"/>
      <w:lvlText w:val="%8."/>
      <w:lvlJc w:val="left"/>
      <w:pPr>
        <w:ind w:left="5760" w:hanging="360"/>
      </w:pPr>
    </w:lvl>
    <w:lvl w:ilvl="8" w:tplc="97758121" w:tentative="1">
      <w:start w:val="1"/>
      <w:numFmt w:val="lowerRoman"/>
      <w:lvlText w:val="%9."/>
      <w:lvlJc w:val="right"/>
      <w:pPr>
        <w:ind w:left="6480" w:hanging="180"/>
      </w:pPr>
    </w:lvl>
  </w:abstractNum>
  <w:abstractNum w:abstractNumId="44215374">
    <w:multiLevelType w:val="hybridMultilevel"/>
    <w:lvl w:ilvl="0" w:tplc="17269408">
      <w:start w:val="1"/>
      <w:numFmt w:val="decimal"/>
      <w:lvlText w:val="%1."/>
      <w:lvlJc w:val="left"/>
      <w:pPr>
        <w:ind w:left="720" w:hanging="360"/>
      </w:pPr>
    </w:lvl>
    <w:lvl w:ilvl="1" w:tplc="17269408" w:tentative="1">
      <w:start w:val="1"/>
      <w:numFmt w:val="lowerLetter"/>
      <w:lvlText w:val="%2."/>
      <w:lvlJc w:val="left"/>
      <w:pPr>
        <w:ind w:left="1440" w:hanging="360"/>
      </w:pPr>
    </w:lvl>
    <w:lvl w:ilvl="2" w:tplc="17269408" w:tentative="1">
      <w:start w:val="1"/>
      <w:numFmt w:val="lowerRoman"/>
      <w:lvlText w:val="%3."/>
      <w:lvlJc w:val="right"/>
      <w:pPr>
        <w:ind w:left="2160" w:hanging="180"/>
      </w:pPr>
    </w:lvl>
    <w:lvl w:ilvl="3" w:tplc="17269408" w:tentative="1">
      <w:start w:val="1"/>
      <w:numFmt w:val="decimal"/>
      <w:lvlText w:val="%4."/>
      <w:lvlJc w:val="left"/>
      <w:pPr>
        <w:ind w:left="2880" w:hanging="360"/>
      </w:pPr>
    </w:lvl>
    <w:lvl w:ilvl="4" w:tplc="17269408" w:tentative="1">
      <w:start w:val="1"/>
      <w:numFmt w:val="lowerLetter"/>
      <w:lvlText w:val="%5."/>
      <w:lvlJc w:val="left"/>
      <w:pPr>
        <w:ind w:left="3600" w:hanging="360"/>
      </w:pPr>
    </w:lvl>
    <w:lvl w:ilvl="5" w:tplc="17269408" w:tentative="1">
      <w:start w:val="1"/>
      <w:numFmt w:val="lowerRoman"/>
      <w:lvlText w:val="%6."/>
      <w:lvlJc w:val="right"/>
      <w:pPr>
        <w:ind w:left="4320" w:hanging="180"/>
      </w:pPr>
    </w:lvl>
    <w:lvl w:ilvl="6" w:tplc="17269408" w:tentative="1">
      <w:start w:val="1"/>
      <w:numFmt w:val="decimal"/>
      <w:lvlText w:val="%7."/>
      <w:lvlJc w:val="left"/>
      <w:pPr>
        <w:ind w:left="5040" w:hanging="360"/>
      </w:pPr>
    </w:lvl>
    <w:lvl w:ilvl="7" w:tplc="17269408" w:tentative="1">
      <w:start w:val="1"/>
      <w:numFmt w:val="lowerLetter"/>
      <w:lvlText w:val="%8."/>
      <w:lvlJc w:val="left"/>
      <w:pPr>
        <w:ind w:left="5760" w:hanging="360"/>
      </w:pPr>
    </w:lvl>
    <w:lvl w:ilvl="8" w:tplc="17269408" w:tentative="1">
      <w:start w:val="1"/>
      <w:numFmt w:val="lowerRoman"/>
      <w:lvlText w:val="%9."/>
      <w:lvlJc w:val="right"/>
      <w:pPr>
        <w:ind w:left="6480" w:hanging="180"/>
      </w:pPr>
    </w:lvl>
  </w:abstractNum>
  <w:abstractNum w:abstractNumId="44215373">
    <w:multiLevelType w:val="hybridMultilevel"/>
    <w:lvl w:ilvl="0" w:tplc="87361759">
      <w:start w:val="1"/>
      <w:numFmt w:val="decimal"/>
      <w:lvlText w:val="%1."/>
      <w:lvlJc w:val="left"/>
      <w:pPr>
        <w:ind w:left="720" w:hanging="360"/>
      </w:pPr>
    </w:lvl>
    <w:lvl w:ilvl="1" w:tplc="87361759" w:tentative="1">
      <w:start w:val="1"/>
      <w:numFmt w:val="lowerLetter"/>
      <w:lvlText w:val="%2."/>
      <w:lvlJc w:val="left"/>
      <w:pPr>
        <w:ind w:left="1440" w:hanging="360"/>
      </w:pPr>
    </w:lvl>
    <w:lvl w:ilvl="2" w:tplc="87361759" w:tentative="1">
      <w:start w:val="1"/>
      <w:numFmt w:val="lowerRoman"/>
      <w:lvlText w:val="%3."/>
      <w:lvlJc w:val="right"/>
      <w:pPr>
        <w:ind w:left="2160" w:hanging="180"/>
      </w:pPr>
    </w:lvl>
    <w:lvl w:ilvl="3" w:tplc="87361759" w:tentative="1">
      <w:start w:val="1"/>
      <w:numFmt w:val="decimal"/>
      <w:lvlText w:val="%4."/>
      <w:lvlJc w:val="left"/>
      <w:pPr>
        <w:ind w:left="2880" w:hanging="360"/>
      </w:pPr>
    </w:lvl>
    <w:lvl w:ilvl="4" w:tplc="87361759" w:tentative="1">
      <w:start w:val="1"/>
      <w:numFmt w:val="lowerLetter"/>
      <w:lvlText w:val="%5."/>
      <w:lvlJc w:val="left"/>
      <w:pPr>
        <w:ind w:left="3600" w:hanging="360"/>
      </w:pPr>
    </w:lvl>
    <w:lvl w:ilvl="5" w:tplc="87361759" w:tentative="1">
      <w:start w:val="1"/>
      <w:numFmt w:val="lowerRoman"/>
      <w:lvlText w:val="%6."/>
      <w:lvlJc w:val="right"/>
      <w:pPr>
        <w:ind w:left="4320" w:hanging="180"/>
      </w:pPr>
    </w:lvl>
    <w:lvl w:ilvl="6" w:tplc="87361759" w:tentative="1">
      <w:start w:val="1"/>
      <w:numFmt w:val="decimal"/>
      <w:lvlText w:val="%7."/>
      <w:lvlJc w:val="left"/>
      <w:pPr>
        <w:ind w:left="5040" w:hanging="360"/>
      </w:pPr>
    </w:lvl>
    <w:lvl w:ilvl="7" w:tplc="87361759" w:tentative="1">
      <w:start w:val="1"/>
      <w:numFmt w:val="lowerLetter"/>
      <w:lvlText w:val="%8."/>
      <w:lvlJc w:val="left"/>
      <w:pPr>
        <w:ind w:left="5760" w:hanging="360"/>
      </w:pPr>
    </w:lvl>
    <w:lvl w:ilvl="8" w:tplc="87361759" w:tentative="1">
      <w:start w:val="1"/>
      <w:numFmt w:val="lowerRoman"/>
      <w:lvlText w:val="%9."/>
      <w:lvlJc w:val="right"/>
      <w:pPr>
        <w:ind w:left="6480" w:hanging="180"/>
      </w:pPr>
    </w:lvl>
  </w:abstractNum>
  <w:abstractNum w:abstractNumId="44215372">
    <w:multiLevelType w:val="hybridMultilevel"/>
    <w:lvl w:ilvl="0" w:tplc="16940831">
      <w:start w:val="1"/>
      <w:numFmt w:val="decimal"/>
      <w:lvlText w:val="%1."/>
      <w:lvlJc w:val="left"/>
      <w:pPr>
        <w:ind w:left="720" w:hanging="360"/>
      </w:pPr>
    </w:lvl>
    <w:lvl w:ilvl="1" w:tplc="16940831" w:tentative="1">
      <w:start w:val="1"/>
      <w:numFmt w:val="lowerLetter"/>
      <w:lvlText w:val="%2."/>
      <w:lvlJc w:val="left"/>
      <w:pPr>
        <w:ind w:left="1440" w:hanging="360"/>
      </w:pPr>
    </w:lvl>
    <w:lvl w:ilvl="2" w:tplc="16940831" w:tentative="1">
      <w:start w:val="1"/>
      <w:numFmt w:val="lowerRoman"/>
      <w:lvlText w:val="%3."/>
      <w:lvlJc w:val="right"/>
      <w:pPr>
        <w:ind w:left="2160" w:hanging="180"/>
      </w:pPr>
    </w:lvl>
    <w:lvl w:ilvl="3" w:tplc="16940831" w:tentative="1">
      <w:start w:val="1"/>
      <w:numFmt w:val="decimal"/>
      <w:lvlText w:val="%4."/>
      <w:lvlJc w:val="left"/>
      <w:pPr>
        <w:ind w:left="2880" w:hanging="360"/>
      </w:pPr>
    </w:lvl>
    <w:lvl w:ilvl="4" w:tplc="16940831" w:tentative="1">
      <w:start w:val="1"/>
      <w:numFmt w:val="lowerLetter"/>
      <w:lvlText w:val="%5."/>
      <w:lvlJc w:val="left"/>
      <w:pPr>
        <w:ind w:left="3600" w:hanging="360"/>
      </w:pPr>
    </w:lvl>
    <w:lvl w:ilvl="5" w:tplc="16940831" w:tentative="1">
      <w:start w:val="1"/>
      <w:numFmt w:val="lowerRoman"/>
      <w:lvlText w:val="%6."/>
      <w:lvlJc w:val="right"/>
      <w:pPr>
        <w:ind w:left="4320" w:hanging="180"/>
      </w:pPr>
    </w:lvl>
    <w:lvl w:ilvl="6" w:tplc="16940831" w:tentative="1">
      <w:start w:val="1"/>
      <w:numFmt w:val="decimal"/>
      <w:lvlText w:val="%7."/>
      <w:lvlJc w:val="left"/>
      <w:pPr>
        <w:ind w:left="5040" w:hanging="360"/>
      </w:pPr>
    </w:lvl>
    <w:lvl w:ilvl="7" w:tplc="16940831" w:tentative="1">
      <w:start w:val="1"/>
      <w:numFmt w:val="lowerLetter"/>
      <w:lvlText w:val="%8."/>
      <w:lvlJc w:val="left"/>
      <w:pPr>
        <w:ind w:left="5760" w:hanging="360"/>
      </w:pPr>
    </w:lvl>
    <w:lvl w:ilvl="8" w:tplc="16940831" w:tentative="1">
      <w:start w:val="1"/>
      <w:numFmt w:val="lowerRoman"/>
      <w:lvlText w:val="%9."/>
      <w:lvlJc w:val="right"/>
      <w:pPr>
        <w:ind w:left="6480" w:hanging="180"/>
      </w:pPr>
    </w:lvl>
  </w:abstractNum>
  <w:abstractNum w:abstractNumId="44215371">
    <w:multiLevelType w:val="hybridMultilevel"/>
    <w:lvl w:ilvl="0" w:tplc="23503435">
      <w:start w:val="1"/>
      <w:numFmt w:val="decimal"/>
      <w:lvlText w:val="%1."/>
      <w:lvlJc w:val="left"/>
      <w:pPr>
        <w:ind w:left="720" w:hanging="360"/>
      </w:pPr>
    </w:lvl>
    <w:lvl w:ilvl="1" w:tplc="23503435" w:tentative="1">
      <w:start w:val="1"/>
      <w:numFmt w:val="lowerLetter"/>
      <w:lvlText w:val="%2."/>
      <w:lvlJc w:val="left"/>
      <w:pPr>
        <w:ind w:left="1440" w:hanging="360"/>
      </w:pPr>
    </w:lvl>
    <w:lvl w:ilvl="2" w:tplc="23503435" w:tentative="1">
      <w:start w:val="1"/>
      <w:numFmt w:val="lowerRoman"/>
      <w:lvlText w:val="%3."/>
      <w:lvlJc w:val="right"/>
      <w:pPr>
        <w:ind w:left="2160" w:hanging="180"/>
      </w:pPr>
    </w:lvl>
    <w:lvl w:ilvl="3" w:tplc="23503435" w:tentative="1">
      <w:start w:val="1"/>
      <w:numFmt w:val="decimal"/>
      <w:lvlText w:val="%4."/>
      <w:lvlJc w:val="left"/>
      <w:pPr>
        <w:ind w:left="2880" w:hanging="360"/>
      </w:pPr>
    </w:lvl>
    <w:lvl w:ilvl="4" w:tplc="23503435" w:tentative="1">
      <w:start w:val="1"/>
      <w:numFmt w:val="lowerLetter"/>
      <w:lvlText w:val="%5."/>
      <w:lvlJc w:val="left"/>
      <w:pPr>
        <w:ind w:left="3600" w:hanging="360"/>
      </w:pPr>
    </w:lvl>
    <w:lvl w:ilvl="5" w:tplc="23503435" w:tentative="1">
      <w:start w:val="1"/>
      <w:numFmt w:val="lowerRoman"/>
      <w:lvlText w:val="%6."/>
      <w:lvlJc w:val="right"/>
      <w:pPr>
        <w:ind w:left="4320" w:hanging="180"/>
      </w:pPr>
    </w:lvl>
    <w:lvl w:ilvl="6" w:tplc="23503435" w:tentative="1">
      <w:start w:val="1"/>
      <w:numFmt w:val="decimal"/>
      <w:lvlText w:val="%7."/>
      <w:lvlJc w:val="left"/>
      <w:pPr>
        <w:ind w:left="5040" w:hanging="360"/>
      </w:pPr>
    </w:lvl>
    <w:lvl w:ilvl="7" w:tplc="23503435" w:tentative="1">
      <w:start w:val="1"/>
      <w:numFmt w:val="lowerLetter"/>
      <w:lvlText w:val="%8."/>
      <w:lvlJc w:val="left"/>
      <w:pPr>
        <w:ind w:left="5760" w:hanging="360"/>
      </w:pPr>
    </w:lvl>
    <w:lvl w:ilvl="8" w:tplc="23503435" w:tentative="1">
      <w:start w:val="1"/>
      <w:numFmt w:val="lowerRoman"/>
      <w:lvlText w:val="%9."/>
      <w:lvlJc w:val="right"/>
      <w:pPr>
        <w:ind w:left="6480" w:hanging="180"/>
      </w:pPr>
    </w:lvl>
  </w:abstractNum>
  <w:abstractNum w:abstractNumId="44215370">
    <w:multiLevelType w:val="hybridMultilevel"/>
    <w:lvl w:ilvl="0" w:tplc="97281008">
      <w:start w:val="1"/>
      <w:numFmt w:val="decimal"/>
      <w:lvlText w:val="%1."/>
      <w:lvlJc w:val="left"/>
      <w:pPr>
        <w:ind w:left="720" w:hanging="360"/>
      </w:pPr>
    </w:lvl>
    <w:lvl w:ilvl="1" w:tplc="97281008" w:tentative="1">
      <w:start w:val="1"/>
      <w:numFmt w:val="lowerLetter"/>
      <w:lvlText w:val="%2."/>
      <w:lvlJc w:val="left"/>
      <w:pPr>
        <w:ind w:left="1440" w:hanging="360"/>
      </w:pPr>
    </w:lvl>
    <w:lvl w:ilvl="2" w:tplc="97281008" w:tentative="1">
      <w:start w:val="1"/>
      <w:numFmt w:val="lowerRoman"/>
      <w:lvlText w:val="%3."/>
      <w:lvlJc w:val="right"/>
      <w:pPr>
        <w:ind w:left="2160" w:hanging="180"/>
      </w:pPr>
    </w:lvl>
    <w:lvl w:ilvl="3" w:tplc="97281008" w:tentative="1">
      <w:start w:val="1"/>
      <w:numFmt w:val="decimal"/>
      <w:lvlText w:val="%4."/>
      <w:lvlJc w:val="left"/>
      <w:pPr>
        <w:ind w:left="2880" w:hanging="360"/>
      </w:pPr>
    </w:lvl>
    <w:lvl w:ilvl="4" w:tplc="97281008" w:tentative="1">
      <w:start w:val="1"/>
      <w:numFmt w:val="lowerLetter"/>
      <w:lvlText w:val="%5."/>
      <w:lvlJc w:val="left"/>
      <w:pPr>
        <w:ind w:left="3600" w:hanging="360"/>
      </w:pPr>
    </w:lvl>
    <w:lvl w:ilvl="5" w:tplc="97281008" w:tentative="1">
      <w:start w:val="1"/>
      <w:numFmt w:val="lowerRoman"/>
      <w:lvlText w:val="%6."/>
      <w:lvlJc w:val="right"/>
      <w:pPr>
        <w:ind w:left="4320" w:hanging="180"/>
      </w:pPr>
    </w:lvl>
    <w:lvl w:ilvl="6" w:tplc="97281008" w:tentative="1">
      <w:start w:val="1"/>
      <w:numFmt w:val="decimal"/>
      <w:lvlText w:val="%7."/>
      <w:lvlJc w:val="left"/>
      <w:pPr>
        <w:ind w:left="5040" w:hanging="360"/>
      </w:pPr>
    </w:lvl>
    <w:lvl w:ilvl="7" w:tplc="97281008" w:tentative="1">
      <w:start w:val="1"/>
      <w:numFmt w:val="lowerLetter"/>
      <w:lvlText w:val="%8."/>
      <w:lvlJc w:val="left"/>
      <w:pPr>
        <w:ind w:left="5760" w:hanging="360"/>
      </w:pPr>
    </w:lvl>
    <w:lvl w:ilvl="8" w:tplc="97281008" w:tentative="1">
      <w:start w:val="1"/>
      <w:numFmt w:val="lowerRoman"/>
      <w:lvlText w:val="%9."/>
      <w:lvlJc w:val="right"/>
      <w:pPr>
        <w:ind w:left="6480" w:hanging="180"/>
      </w:pPr>
    </w:lvl>
  </w:abstractNum>
  <w:abstractNum w:abstractNumId="44215369">
    <w:multiLevelType w:val="hybridMultilevel"/>
    <w:lvl w:ilvl="0" w:tplc="58513166">
      <w:start w:val="1"/>
      <w:numFmt w:val="decimal"/>
      <w:lvlText w:val="%1."/>
      <w:lvlJc w:val="left"/>
      <w:pPr>
        <w:ind w:left="720" w:hanging="360"/>
      </w:pPr>
    </w:lvl>
    <w:lvl w:ilvl="1" w:tplc="58513166" w:tentative="1">
      <w:start w:val="1"/>
      <w:numFmt w:val="lowerLetter"/>
      <w:lvlText w:val="%2."/>
      <w:lvlJc w:val="left"/>
      <w:pPr>
        <w:ind w:left="1440" w:hanging="360"/>
      </w:pPr>
    </w:lvl>
    <w:lvl w:ilvl="2" w:tplc="58513166" w:tentative="1">
      <w:start w:val="1"/>
      <w:numFmt w:val="lowerRoman"/>
      <w:lvlText w:val="%3."/>
      <w:lvlJc w:val="right"/>
      <w:pPr>
        <w:ind w:left="2160" w:hanging="180"/>
      </w:pPr>
    </w:lvl>
    <w:lvl w:ilvl="3" w:tplc="58513166" w:tentative="1">
      <w:start w:val="1"/>
      <w:numFmt w:val="decimal"/>
      <w:lvlText w:val="%4."/>
      <w:lvlJc w:val="left"/>
      <w:pPr>
        <w:ind w:left="2880" w:hanging="360"/>
      </w:pPr>
    </w:lvl>
    <w:lvl w:ilvl="4" w:tplc="58513166" w:tentative="1">
      <w:start w:val="1"/>
      <w:numFmt w:val="lowerLetter"/>
      <w:lvlText w:val="%5."/>
      <w:lvlJc w:val="left"/>
      <w:pPr>
        <w:ind w:left="3600" w:hanging="360"/>
      </w:pPr>
    </w:lvl>
    <w:lvl w:ilvl="5" w:tplc="58513166" w:tentative="1">
      <w:start w:val="1"/>
      <w:numFmt w:val="lowerRoman"/>
      <w:lvlText w:val="%6."/>
      <w:lvlJc w:val="right"/>
      <w:pPr>
        <w:ind w:left="4320" w:hanging="180"/>
      </w:pPr>
    </w:lvl>
    <w:lvl w:ilvl="6" w:tplc="58513166" w:tentative="1">
      <w:start w:val="1"/>
      <w:numFmt w:val="decimal"/>
      <w:lvlText w:val="%7."/>
      <w:lvlJc w:val="left"/>
      <w:pPr>
        <w:ind w:left="5040" w:hanging="360"/>
      </w:pPr>
    </w:lvl>
    <w:lvl w:ilvl="7" w:tplc="58513166" w:tentative="1">
      <w:start w:val="1"/>
      <w:numFmt w:val="lowerLetter"/>
      <w:lvlText w:val="%8."/>
      <w:lvlJc w:val="left"/>
      <w:pPr>
        <w:ind w:left="5760" w:hanging="360"/>
      </w:pPr>
    </w:lvl>
    <w:lvl w:ilvl="8" w:tplc="58513166" w:tentative="1">
      <w:start w:val="1"/>
      <w:numFmt w:val="lowerRoman"/>
      <w:lvlText w:val="%9."/>
      <w:lvlJc w:val="right"/>
      <w:pPr>
        <w:ind w:left="6480" w:hanging="180"/>
      </w:pPr>
    </w:lvl>
  </w:abstractNum>
  <w:abstractNum w:abstractNumId="44215368">
    <w:multiLevelType w:val="hybridMultilevel"/>
    <w:lvl w:ilvl="0" w:tplc="77746520">
      <w:start w:val="1"/>
      <w:numFmt w:val="decimal"/>
      <w:lvlText w:val="%1."/>
      <w:lvlJc w:val="left"/>
      <w:pPr>
        <w:ind w:left="720" w:hanging="360"/>
      </w:pPr>
    </w:lvl>
    <w:lvl w:ilvl="1" w:tplc="77746520" w:tentative="1">
      <w:start w:val="1"/>
      <w:numFmt w:val="lowerLetter"/>
      <w:lvlText w:val="%2."/>
      <w:lvlJc w:val="left"/>
      <w:pPr>
        <w:ind w:left="1440" w:hanging="360"/>
      </w:pPr>
    </w:lvl>
    <w:lvl w:ilvl="2" w:tplc="77746520" w:tentative="1">
      <w:start w:val="1"/>
      <w:numFmt w:val="lowerRoman"/>
      <w:lvlText w:val="%3."/>
      <w:lvlJc w:val="right"/>
      <w:pPr>
        <w:ind w:left="2160" w:hanging="180"/>
      </w:pPr>
    </w:lvl>
    <w:lvl w:ilvl="3" w:tplc="77746520" w:tentative="1">
      <w:start w:val="1"/>
      <w:numFmt w:val="decimal"/>
      <w:lvlText w:val="%4."/>
      <w:lvlJc w:val="left"/>
      <w:pPr>
        <w:ind w:left="2880" w:hanging="360"/>
      </w:pPr>
    </w:lvl>
    <w:lvl w:ilvl="4" w:tplc="77746520" w:tentative="1">
      <w:start w:val="1"/>
      <w:numFmt w:val="lowerLetter"/>
      <w:lvlText w:val="%5."/>
      <w:lvlJc w:val="left"/>
      <w:pPr>
        <w:ind w:left="3600" w:hanging="360"/>
      </w:pPr>
    </w:lvl>
    <w:lvl w:ilvl="5" w:tplc="77746520" w:tentative="1">
      <w:start w:val="1"/>
      <w:numFmt w:val="lowerRoman"/>
      <w:lvlText w:val="%6."/>
      <w:lvlJc w:val="right"/>
      <w:pPr>
        <w:ind w:left="4320" w:hanging="180"/>
      </w:pPr>
    </w:lvl>
    <w:lvl w:ilvl="6" w:tplc="77746520" w:tentative="1">
      <w:start w:val="1"/>
      <w:numFmt w:val="decimal"/>
      <w:lvlText w:val="%7."/>
      <w:lvlJc w:val="left"/>
      <w:pPr>
        <w:ind w:left="5040" w:hanging="360"/>
      </w:pPr>
    </w:lvl>
    <w:lvl w:ilvl="7" w:tplc="77746520" w:tentative="1">
      <w:start w:val="1"/>
      <w:numFmt w:val="lowerLetter"/>
      <w:lvlText w:val="%8."/>
      <w:lvlJc w:val="left"/>
      <w:pPr>
        <w:ind w:left="5760" w:hanging="360"/>
      </w:pPr>
    </w:lvl>
    <w:lvl w:ilvl="8" w:tplc="77746520" w:tentative="1">
      <w:start w:val="1"/>
      <w:numFmt w:val="lowerRoman"/>
      <w:lvlText w:val="%9."/>
      <w:lvlJc w:val="right"/>
      <w:pPr>
        <w:ind w:left="6480" w:hanging="180"/>
      </w:pPr>
    </w:lvl>
  </w:abstractNum>
  <w:abstractNum w:abstractNumId="44215367">
    <w:multiLevelType w:val="hybridMultilevel"/>
    <w:lvl w:ilvl="0" w:tplc="64542570">
      <w:start w:val="1"/>
      <w:numFmt w:val="decimal"/>
      <w:lvlText w:val="%1."/>
      <w:lvlJc w:val="left"/>
      <w:pPr>
        <w:ind w:left="720" w:hanging="360"/>
      </w:pPr>
    </w:lvl>
    <w:lvl w:ilvl="1" w:tplc="64542570" w:tentative="1">
      <w:start w:val="1"/>
      <w:numFmt w:val="lowerLetter"/>
      <w:lvlText w:val="%2."/>
      <w:lvlJc w:val="left"/>
      <w:pPr>
        <w:ind w:left="1440" w:hanging="360"/>
      </w:pPr>
    </w:lvl>
    <w:lvl w:ilvl="2" w:tplc="64542570" w:tentative="1">
      <w:start w:val="1"/>
      <w:numFmt w:val="lowerRoman"/>
      <w:lvlText w:val="%3."/>
      <w:lvlJc w:val="right"/>
      <w:pPr>
        <w:ind w:left="2160" w:hanging="180"/>
      </w:pPr>
    </w:lvl>
    <w:lvl w:ilvl="3" w:tplc="64542570" w:tentative="1">
      <w:start w:val="1"/>
      <w:numFmt w:val="decimal"/>
      <w:lvlText w:val="%4."/>
      <w:lvlJc w:val="left"/>
      <w:pPr>
        <w:ind w:left="2880" w:hanging="360"/>
      </w:pPr>
    </w:lvl>
    <w:lvl w:ilvl="4" w:tplc="64542570" w:tentative="1">
      <w:start w:val="1"/>
      <w:numFmt w:val="lowerLetter"/>
      <w:lvlText w:val="%5."/>
      <w:lvlJc w:val="left"/>
      <w:pPr>
        <w:ind w:left="3600" w:hanging="360"/>
      </w:pPr>
    </w:lvl>
    <w:lvl w:ilvl="5" w:tplc="64542570" w:tentative="1">
      <w:start w:val="1"/>
      <w:numFmt w:val="lowerRoman"/>
      <w:lvlText w:val="%6."/>
      <w:lvlJc w:val="right"/>
      <w:pPr>
        <w:ind w:left="4320" w:hanging="180"/>
      </w:pPr>
    </w:lvl>
    <w:lvl w:ilvl="6" w:tplc="64542570" w:tentative="1">
      <w:start w:val="1"/>
      <w:numFmt w:val="decimal"/>
      <w:lvlText w:val="%7."/>
      <w:lvlJc w:val="left"/>
      <w:pPr>
        <w:ind w:left="5040" w:hanging="360"/>
      </w:pPr>
    </w:lvl>
    <w:lvl w:ilvl="7" w:tplc="64542570" w:tentative="1">
      <w:start w:val="1"/>
      <w:numFmt w:val="lowerLetter"/>
      <w:lvlText w:val="%8."/>
      <w:lvlJc w:val="left"/>
      <w:pPr>
        <w:ind w:left="5760" w:hanging="360"/>
      </w:pPr>
    </w:lvl>
    <w:lvl w:ilvl="8" w:tplc="64542570" w:tentative="1">
      <w:start w:val="1"/>
      <w:numFmt w:val="lowerRoman"/>
      <w:lvlText w:val="%9."/>
      <w:lvlJc w:val="right"/>
      <w:pPr>
        <w:ind w:left="6480" w:hanging="180"/>
      </w:pPr>
    </w:lvl>
  </w:abstractNum>
  <w:abstractNum w:abstractNumId="44215366">
    <w:multiLevelType w:val="hybridMultilevel"/>
    <w:lvl w:ilvl="0" w:tplc="14706952">
      <w:start w:val="1"/>
      <w:numFmt w:val="decimal"/>
      <w:lvlText w:val="%1."/>
      <w:lvlJc w:val="left"/>
      <w:pPr>
        <w:ind w:left="720" w:hanging="360"/>
      </w:pPr>
    </w:lvl>
    <w:lvl w:ilvl="1" w:tplc="14706952" w:tentative="1">
      <w:start w:val="1"/>
      <w:numFmt w:val="lowerLetter"/>
      <w:lvlText w:val="%2."/>
      <w:lvlJc w:val="left"/>
      <w:pPr>
        <w:ind w:left="1440" w:hanging="360"/>
      </w:pPr>
    </w:lvl>
    <w:lvl w:ilvl="2" w:tplc="14706952" w:tentative="1">
      <w:start w:val="1"/>
      <w:numFmt w:val="lowerRoman"/>
      <w:lvlText w:val="%3."/>
      <w:lvlJc w:val="right"/>
      <w:pPr>
        <w:ind w:left="2160" w:hanging="180"/>
      </w:pPr>
    </w:lvl>
    <w:lvl w:ilvl="3" w:tplc="14706952" w:tentative="1">
      <w:start w:val="1"/>
      <w:numFmt w:val="decimal"/>
      <w:lvlText w:val="%4."/>
      <w:lvlJc w:val="left"/>
      <w:pPr>
        <w:ind w:left="2880" w:hanging="360"/>
      </w:pPr>
    </w:lvl>
    <w:lvl w:ilvl="4" w:tplc="14706952" w:tentative="1">
      <w:start w:val="1"/>
      <w:numFmt w:val="lowerLetter"/>
      <w:lvlText w:val="%5."/>
      <w:lvlJc w:val="left"/>
      <w:pPr>
        <w:ind w:left="3600" w:hanging="360"/>
      </w:pPr>
    </w:lvl>
    <w:lvl w:ilvl="5" w:tplc="14706952" w:tentative="1">
      <w:start w:val="1"/>
      <w:numFmt w:val="lowerRoman"/>
      <w:lvlText w:val="%6."/>
      <w:lvlJc w:val="right"/>
      <w:pPr>
        <w:ind w:left="4320" w:hanging="180"/>
      </w:pPr>
    </w:lvl>
    <w:lvl w:ilvl="6" w:tplc="14706952" w:tentative="1">
      <w:start w:val="1"/>
      <w:numFmt w:val="decimal"/>
      <w:lvlText w:val="%7."/>
      <w:lvlJc w:val="left"/>
      <w:pPr>
        <w:ind w:left="5040" w:hanging="360"/>
      </w:pPr>
    </w:lvl>
    <w:lvl w:ilvl="7" w:tplc="14706952" w:tentative="1">
      <w:start w:val="1"/>
      <w:numFmt w:val="lowerLetter"/>
      <w:lvlText w:val="%8."/>
      <w:lvlJc w:val="left"/>
      <w:pPr>
        <w:ind w:left="5760" w:hanging="360"/>
      </w:pPr>
    </w:lvl>
    <w:lvl w:ilvl="8" w:tplc="14706952" w:tentative="1">
      <w:start w:val="1"/>
      <w:numFmt w:val="lowerRoman"/>
      <w:lvlText w:val="%9."/>
      <w:lvlJc w:val="right"/>
      <w:pPr>
        <w:ind w:left="6480" w:hanging="180"/>
      </w:pPr>
    </w:lvl>
  </w:abstractNum>
  <w:abstractNum w:abstractNumId="44215365">
    <w:multiLevelType w:val="hybridMultilevel"/>
    <w:lvl w:ilvl="0" w:tplc="65249700">
      <w:start w:val="1"/>
      <w:numFmt w:val="decimal"/>
      <w:lvlText w:val="%1."/>
      <w:lvlJc w:val="left"/>
      <w:pPr>
        <w:ind w:left="720" w:hanging="360"/>
      </w:pPr>
    </w:lvl>
    <w:lvl w:ilvl="1" w:tplc="65249700" w:tentative="1">
      <w:start w:val="1"/>
      <w:numFmt w:val="lowerLetter"/>
      <w:lvlText w:val="%2."/>
      <w:lvlJc w:val="left"/>
      <w:pPr>
        <w:ind w:left="1440" w:hanging="360"/>
      </w:pPr>
    </w:lvl>
    <w:lvl w:ilvl="2" w:tplc="65249700" w:tentative="1">
      <w:start w:val="1"/>
      <w:numFmt w:val="lowerRoman"/>
      <w:lvlText w:val="%3."/>
      <w:lvlJc w:val="right"/>
      <w:pPr>
        <w:ind w:left="2160" w:hanging="180"/>
      </w:pPr>
    </w:lvl>
    <w:lvl w:ilvl="3" w:tplc="65249700" w:tentative="1">
      <w:start w:val="1"/>
      <w:numFmt w:val="decimal"/>
      <w:lvlText w:val="%4."/>
      <w:lvlJc w:val="left"/>
      <w:pPr>
        <w:ind w:left="2880" w:hanging="360"/>
      </w:pPr>
    </w:lvl>
    <w:lvl w:ilvl="4" w:tplc="65249700" w:tentative="1">
      <w:start w:val="1"/>
      <w:numFmt w:val="lowerLetter"/>
      <w:lvlText w:val="%5."/>
      <w:lvlJc w:val="left"/>
      <w:pPr>
        <w:ind w:left="3600" w:hanging="360"/>
      </w:pPr>
    </w:lvl>
    <w:lvl w:ilvl="5" w:tplc="65249700" w:tentative="1">
      <w:start w:val="1"/>
      <w:numFmt w:val="lowerRoman"/>
      <w:lvlText w:val="%6."/>
      <w:lvlJc w:val="right"/>
      <w:pPr>
        <w:ind w:left="4320" w:hanging="180"/>
      </w:pPr>
    </w:lvl>
    <w:lvl w:ilvl="6" w:tplc="65249700" w:tentative="1">
      <w:start w:val="1"/>
      <w:numFmt w:val="decimal"/>
      <w:lvlText w:val="%7."/>
      <w:lvlJc w:val="left"/>
      <w:pPr>
        <w:ind w:left="5040" w:hanging="360"/>
      </w:pPr>
    </w:lvl>
    <w:lvl w:ilvl="7" w:tplc="65249700" w:tentative="1">
      <w:start w:val="1"/>
      <w:numFmt w:val="lowerLetter"/>
      <w:lvlText w:val="%8."/>
      <w:lvlJc w:val="left"/>
      <w:pPr>
        <w:ind w:left="5760" w:hanging="360"/>
      </w:pPr>
    </w:lvl>
    <w:lvl w:ilvl="8" w:tplc="65249700" w:tentative="1">
      <w:start w:val="1"/>
      <w:numFmt w:val="lowerRoman"/>
      <w:lvlText w:val="%9."/>
      <w:lvlJc w:val="right"/>
      <w:pPr>
        <w:ind w:left="6480" w:hanging="180"/>
      </w:pPr>
    </w:lvl>
  </w:abstractNum>
  <w:abstractNum w:abstractNumId="44215364">
    <w:multiLevelType w:val="hybridMultilevel"/>
    <w:lvl w:ilvl="0" w:tplc="86991037">
      <w:start w:val="1"/>
      <w:numFmt w:val="decimal"/>
      <w:lvlText w:val="%1."/>
      <w:lvlJc w:val="left"/>
      <w:pPr>
        <w:ind w:left="720" w:hanging="360"/>
      </w:pPr>
    </w:lvl>
    <w:lvl w:ilvl="1" w:tplc="86991037" w:tentative="1">
      <w:start w:val="1"/>
      <w:numFmt w:val="lowerLetter"/>
      <w:lvlText w:val="%2."/>
      <w:lvlJc w:val="left"/>
      <w:pPr>
        <w:ind w:left="1440" w:hanging="360"/>
      </w:pPr>
    </w:lvl>
    <w:lvl w:ilvl="2" w:tplc="86991037" w:tentative="1">
      <w:start w:val="1"/>
      <w:numFmt w:val="lowerRoman"/>
      <w:lvlText w:val="%3."/>
      <w:lvlJc w:val="right"/>
      <w:pPr>
        <w:ind w:left="2160" w:hanging="180"/>
      </w:pPr>
    </w:lvl>
    <w:lvl w:ilvl="3" w:tplc="86991037" w:tentative="1">
      <w:start w:val="1"/>
      <w:numFmt w:val="decimal"/>
      <w:lvlText w:val="%4."/>
      <w:lvlJc w:val="left"/>
      <w:pPr>
        <w:ind w:left="2880" w:hanging="360"/>
      </w:pPr>
    </w:lvl>
    <w:lvl w:ilvl="4" w:tplc="86991037" w:tentative="1">
      <w:start w:val="1"/>
      <w:numFmt w:val="lowerLetter"/>
      <w:lvlText w:val="%5."/>
      <w:lvlJc w:val="left"/>
      <w:pPr>
        <w:ind w:left="3600" w:hanging="360"/>
      </w:pPr>
    </w:lvl>
    <w:lvl w:ilvl="5" w:tplc="86991037" w:tentative="1">
      <w:start w:val="1"/>
      <w:numFmt w:val="lowerRoman"/>
      <w:lvlText w:val="%6."/>
      <w:lvlJc w:val="right"/>
      <w:pPr>
        <w:ind w:left="4320" w:hanging="180"/>
      </w:pPr>
    </w:lvl>
    <w:lvl w:ilvl="6" w:tplc="86991037" w:tentative="1">
      <w:start w:val="1"/>
      <w:numFmt w:val="decimal"/>
      <w:lvlText w:val="%7."/>
      <w:lvlJc w:val="left"/>
      <w:pPr>
        <w:ind w:left="5040" w:hanging="360"/>
      </w:pPr>
    </w:lvl>
    <w:lvl w:ilvl="7" w:tplc="86991037" w:tentative="1">
      <w:start w:val="1"/>
      <w:numFmt w:val="lowerLetter"/>
      <w:lvlText w:val="%8."/>
      <w:lvlJc w:val="left"/>
      <w:pPr>
        <w:ind w:left="5760" w:hanging="360"/>
      </w:pPr>
    </w:lvl>
    <w:lvl w:ilvl="8" w:tplc="86991037" w:tentative="1">
      <w:start w:val="1"/>
      <w:numFmt w:val="lowerRoman"/>
      <w:lvlText w:val="%9."/>
      <w:lvlJc w:val="right"/>
      <w:pPr>
        <w:ind w:left="6480" w:hanging="180"/>
      </w:pPr>
    </w:lvl>
  </w:abstractNum>
  <w:abstractNum w:abstractNumId="44215363">
    <w:multiLevelType w:val="hybridMultilevel"/>
    <w:lvl w:ilvl="0" w:tplc="82304327">
      <w:start w:val="1"/>
      <w:numFmt w:val="decimal"/>
      <w:lvlText w:val="%1."/>
      <w:lvlJc w:val="left"/>
      <w:pPr>
        <w:ind w:left="720" w:hanging="360"/>
      </w:pPr>
    </w:lvl>
    <w:lvl w:ilvl="1" w:tplc="82304327" w:tentative="1">
      <w:start w:val="1"/>
      <w:numFmt w:val="lowerLetter"/>
      <w:lvlText w:val="%2."/>
      <w:lvlJc w:val="left"/>
      <w:pPr>
        <w:ind w:left="1440" w:hanging="360"/>
      </w:pPr>
    </w:lvl>
    <w:lvl w:ilvl="2" w:tplc="82304327" w:tentative="1">
      <w:start w:val="1"/>
      <w:numFmt w:val="lowerRoman"/>
      <w:lvlText w:val="%3."/>
      <w:lvlJc w:val="right"/>
      <w:pPr>
        <w:ind w:left="2160" w:hanging="180"/>
      </w:pPr>
    </w:lvl>
    <w:lvl w:ilvl="3" w:tplc="82304327" w:tentative="1">
      <w:start w:val="1"/>
      <w:numFmt w:val="decimal"/>
      <w:lvlText w:val="%4."/>
      <w:lvlJc w:val="left"/>
      <w:pPr>
        <w:ind w:left="2880" w:hanging="360"/>
      </w:pPr>
    </w:lvl>
    <w:lvl w:ilvl="4" w:tplc="82304327" w:tentative="1">
      <w:start w:val="1"/>
      <w:numFmt w:val="lowerLetter"/>
      <w:lvlText w:val="%5."/>
      <w:lvlJc w:val="left"/>
      <w:pPr>
        <w:ind w:left="3600" w:hanging="360"/>
      </w:pPr>
    </w:lvl>
    <w:lvl w:ilvl="5" w:tplc="82304327" w:tentative="1">
      <w:start w:val="1"/>
      <w:numFmt w:val="lowerRoman"/>
      <w:lvlText w:val="%6."/>
      <w:lvlJc w:val="right"/>
      <w:pPr>
        <w:ind w:left="4320" w:hanging="180"/>
      </w:pPr>
    </w:lvl>
    <w:lvl w:ilvl="6" w:tplc="82304327" w:tentative="1">
      <w:start w:val="1"/>
      <w:numFmt w:val="decimal"/>
      <w:lvlText w:val="%7."/>
      <w:lvlJc w:val="left"/>
      <w:pPr>
        <w:ind w:left="5040" w:hanging="360"/>
      </w:pPr>
    </w:lvl>
    <w:lvl w:ilvl="7" w:tplc="82304327" w:tentative="1">
      <w:start w:val="1"/>
      <w:numFmt w:val="lowerLetter"/>
      <w:lvlText w:val="%8."/>
      <w:lvlJc w:val="left"/>
      <w:pPr>
        <w:ind w:left="5760" w:hanging="360"/>
      </w:pPr>
    </w:lvl>
    <w:lvl w:ilvl="8" w:tplc="82304327" w:tentative="1">
      <w:start w:val="1"/>
      <w:numFmt w:val="lowerRoman"/>
      <w:lvlText w:val="%9."/>
      <w:lvlJc w:val="right"/>
      <w:pPr>
        <w:ind w:left="6480" w:hanging="180"/>
      </w:pPr>
    </w:lvl>
  </w:abstractNum>
  <w:abstractNum w:abstractNumId="44215362">
    <w:multiLevelType w:val="hybridMultilevel"/>
    <w:lvl w:ilvl="0" w:tplc="65568932">
      <w:start w:val="1"/>
      <w:numFmt w:val="decimal"/>
      <w:lvlText w:val="%1."/>
      <w:lvlJc w:val="left"/>
      <w:pPr>
        <w:ind w:left="720" w:hanging="360"/>
      </w:pPr>
    </w:lvl>
    <w:lvl w:ilvl="1" w:tplc="65568932" w:tentative="1">
      <w:start w:val="1"/>
      <w:numFmt w:val="lowerLetter"/>
      <w:lvlText w:val="%2."/>
      <w:lvlJc w:val="left"/>
      <w:pPr>
        <w:ind w:left="1440" w:hanging="360"/>
      </w:pPr>
    </w:lvl>
    <w:lvl w:ilvl="2" w:tplc="65568932" w:tentative="1">
      <w:start w:val="1"/>
      <w:numFmt w:val="lowerRoman"/>
      <w:lvlText w:val="%3."/>
      <w:lvlJc w:val="right"/>
      <w:pPr>
        <w:ind w:left="2160" w:hanging="180"/>
      </w:pPr>
    </w:lvl>
    <w:lvl w:ilvl="3" w:tplc="65568932" w:tentative="1">
      <w:start w:val="1"/>
      <w:numFmt w:val="decimal"/>
      <w:lvlText w:val="%4."/>
      <w:lvlJc w:val="left"/>
      <w:pPr>
        <w:ind w:left="2880" w:hanging="360"/>
      </w:pPr>
    </w:lvl>
    <w:lvl w:ilvl="4" w:tplc="65568932" w:tentative="1">
      <w:start w:val="1"/>
      <w:numFmt w:val="lowerLetter"/>
      <w:lvlText w:val="%5."/>
      <w:lvlJc w:val="left"/>
      <w:pPr>
        <w:ind w:left="3600" w:hanging="360"/>
      </w:pPr>
    </w:lvl>
    <w:lvl w:ilvl="5" w:tplc="65568932" w:tentative="1">
      <w:start w:val="1"/>
      <w:numFmt w:val="lowerRoman"/>
      <w:lvlText w:val="%6."/>
      <w:lvlJc w:val="right"/>
      <w:pPr>
        <w:ind w:left="4320" w:hanging="180"/>
      </w:pPr>
    </w:lvl>
    <w:lvl w:ilvl="6" w:tplc="65568932" w:tentative="1">
      <w:start w:val="1"/>
      <w:numFmt w:val="decimal"/>
      <w:lvlText w:val="%7."/>
      <w:lvlJc w:val="left"/>
      <w:pPr>
        <w:ind w:left="5040" w:hanging="360"/>
      </w:pPr>
    </w:lvl>
    <w:lvl w:ilvl="7" w:tplc="65568932" w:tentative="1">
      <w:start w:val="1"/>
      <w:numFmt w:val="lowerLetter"/>
      <w:lvlText w:val="%8."/>
      <w:lvlJc w:val="left"/>
      <w:pPr>
        <w:ind w:left="5760" w:hanging="360"/>
      </w:pPr>
    </w:lvl>
    <w:lvl w:ilvl="8" w:tplc="65568932" w:tentative="1">
      <w:start w:val="1"/>
      <w:numFmt w:val="lowerRoman"/>
      <w:lvlText w:val="%9."/>
      <w:lvlJc w:val="right"/>
      <w:pPr>
        <w:ind w:left="6480" w:hanging="180"/>
      </w:pPr>
    </w:lvl>
  </w:abstractNum>
  <w:abstractNum w:abstractNumId="44215361">
    <w:multiLevelType w:val="hybridMultilevel"/>
    <w:lvl w:ilvl="0" w:tplc="26335591">
      <w:start w:val="1"/>
      <w:numFmt w:val="decimal"/>
      <w:lvlText w:val="%1."/>
      <w:lvlJc w:val="left"/>
      <w:pPr>
        <w:ind w:left="720" w:hanging="360"/>
      </w:pPr>
    </w:lvl>
    <w:lvl w:ilvl="1" w:tplc="26335591" w:tentative="1">
      <w:start w:val="1"/>
      <w:numFmt w:val="lowerLetter"/>
      <w:lvlText w:val="%2."/>
      <w:lvlJc w:val="left"/>
      <w:pPr>
        <w:ind w:left="1440" w:hanging="360"/>
      </w:pPr>
    </w:lvl>
    <w:lvl w:ilvl="2" w:tplc="26335591" w:tentative="1">
      <w:start w:val="1"/>
      <w:numFmt w:val="lowerRoman"/>
      <w:lvlText w:val="%3."/>
      <w:lvlJc w:val="right"/>
      <w:pPr>
        <w:ind w:left="2160" w:hanging="180"/>
      </w:pPr>
    </w:lvl>
    <w:lvl w:ilvl="3" w:tplc="26335591" w:tentative="1">
      <w:start w:val="1"/>
      <w:numFmt w:val="decimal"/>
      <w:lvlText w:val="%4."/>
      <w:lvlJc w:val="left"/>
      <w:pPr>
        <w:ind w:left="2880" w:hanging="360"/>
      </w:pPr>
    </w:lvl>
    <w:lvl w:ilvl="4" w:tplc="26335591" w:tentative="1">
      <w:start w:val="1"/>
      <w:numFmt w:val="lowerLetter"/>
      <w:lvlText w:val="%5."/>
      <w:lvlJc w:val="left"/>
      <w:pPr>
        <w:ind w:left="3600" w:hanging="360"/>
      </w:pPr>
    </w:lvl>
    <w:lvl w:ilvl="5" w:tplc="26335591" w:tentative="1">
      <w:start w:val="1"/>
      <w:numFmt w:val="lowerRoman"/>
      <w:lvlText w:val="%6."/>
      <w:lvlJc w:val="right"/>
      <w:pPr>
        <w:ind w:left="4320" w:hanging="180"/>
      </w:pPr>
    </w:lvl>
    <w:lvl w:ilvl="6" w:tplc="26335591" w:tentative="1">
      <w:start w:val="1"/>
      <w:numFmt w:val="decimal"/>
      <w:lvlText w:val="%7."/>
      <w:lvlJc w:val="left"/>
      <w:pPr>
        <w:ind w:left="5040" w:hanging="360"/>
      </w:pPr>
    </w:lvl>
    <w:lvl w:ilvl="7" w:tplc="26335591" w:tentative="1">
      <w:start w:val="1"/>
      <w:numFmt w:val="lowerLetter"/>
      <w:lvlText w:val="%8."/>
      <w:lvlJc w:val="left"/>
      <w:pPr>
        <w:ind w:left="5760" w:hanging="360"/>
      </w:pPr>
    </w:lvl>
    <w:lvl w:ilvl="8" w:tplc="26335591" w:tentative="1">
      <w:start w:val="1"/>
      <w:numFmt w:val="lowerRoman"/>
      <w:lvlText w:val="%9."/>
      <w:lvlJc w:val="right"/>
      <w:pPr>
        <w:ind w:left="6480" w:hanging="180"/>
      </w:pPr>
    </w:lvl>
  </w:abstractNum>
  <w:abstractNum w:abstractNumId="44215360">
    <w:multiLevelType w:val="hybridMultilevel"/>
    <w:lvl w:ilvl="0" w:tplc="27809146">
      <w:start w:val="1"/>
      <w:numFmt w:val="decimal"/>
      <w:lvlText w:val="%1."/>
      <w:lvlJc w:val="left"/>
      <w:pPr>
        <w:ind w:left="720" w:hanging="360"/>
      </w:pPr>
    </w:lvl>
    <w:lvl w:ilvl="1" w:tplc="27809146" w:tentative="1">
      <w:start w:val="1"/>
      <w:numFmt w:val="lowerLetter"/>
      <w:lvlText w:val="%2."/>
      <w:lvlJc w:val="left"/>
      <w:pPr>
        <w:ind w:left="1440" w:hanging="360"/>
      </w:pPr>
    </w:lvl>
    <w:lvl w:ilvl="2" w:tplc="27809146" w:tentative="1">
      <w:start w:val="1"/>
      <w:numFmt w:val="lowerRoman"/>
      <w:lvlText w:val="%3."/>
      <w:lvlJc w:val="right"/>
      <w:pPr>
        <w:ind w:left="2160" w:hanging="180"/>
      </w:pPr>
    </w:lvl>
    <w:lvl w:ilvl="3" w:tplc="27809146" w:tentative="1">
      <w:start w:val="1"/>
      <w:numFmt w:val="decimal"/>
      <w:lvlText w:val="%4."/>
      <w:lvlJc w:val="left"/>
      <w:pPr>
        <w:ind w:left="2880" w:hanging="360"/>
      </w:pPr>
    </w:lvl>
    <w:lvl w:ilvl="4" w:tplc="27809146" w:tentative="1">
      <w:start w:val="1"/>
      <w:numFmt w:val="lowerLetter"/>
      <w:lvlText w:val="%5."/>
      <w:lvlJc w:val="left"/>
      <w:pPr>
        <w:ind w:left="3600" w:hanging="360"/>
      </w:pPr>
    </w:lvl>
    <w:lvl w:ilvl="5" w:tplc="27809146" w:tentative="1">
      <w:start w:val="1"/>
      <w:numFmt w:val="lowerRoman"/>
      <w:lvlText w:val="%6."/>
      <w:lvlJc w:val="right"/>
      <w:pPr>
        <w:ind w:left="4320" w:hanging="180"/>
      </w:pPr>
    </w:lvl>
    <w:lvl w:ilvl="6" w:tplc="27809146" w:tentative="1">
      <w:start w:val="1"/>
      <w:numFmt w:val="decimal"/>
      <w:lvlText w:val="%7."/>
      <w:lvlJc w:val="left"/>
      <w:pPr>
        <w:ind w:left="5040" w:hanging="360"/>
      </w:pPr>
    </w:lvl>
    <w:lvl w:ilvl="7" w:tplc="27809146" w:tentative="1">
      <w:start w:val="1"/>
      <w:numFmt w:val="lowerLetter"/>
      <w:lvlText w:val="%8."/>
      <w:lvlJc w:val="left"/>
      <w:pPr>
        <w:ind w:left="5760" w:hanging="360"/>
      </w:pPr>
    </w:lvl>
    <w:lvl w:ilvl="8" w:tplc="27809146" w:tentative="1">
      <w:start w:val="1"/>
      <w:numFmt w:val="lowerRoman"/>
      <w:lvlText w:val="%9."/>
      <w:lvlJc w:val="right"/>
      <w:pPr>
        <w:ind w:left="6480" w:hanging="180"/>
      </w:pPr>
    </w:lvl>
  </w:abstractNum>
  <w:abstractNum w:abstractNumId="44215359">
    <w:multiLevelType w:val="hybridMultilevel"/>
    <w:lvl w:ilvl="0" w:tplc="63196956">
      <w:start w:val="1"/>
      <w:numFmt w:val="decimal"/>
      <w:lvlText w:val="%1."/>
      <w:lvlJc w:val="left"/>
      <w:pPr>
        <w:ind w:left="720" w:hanging="360"/>
      </w:pPr>
    </w:lvl>
    <w:lvl w:ilvl="1" w:tplc="63196956" w:tentative="1">
      <w:start w:val="1"/>
      <w:numFmt w:val="lowerLetter"/>
      <w:lvlText w:val="%2."/>
      <w:lvlJc w:val="left"/>
      <w:pPr>
        <w:ind w:left="1440" w:hanging="360"/>
      </w:pPr>
    </w:lvl>
    <w:lvl w:ilvl="2" w:tplc="63196956" w:tentative="1">
      <w:start w:val="1"/>
      <w:numFmt w:val="lowerRoman"/>
      <w:lvlText w:val="%3."/>
      <w:lvlJc w:val="right"/>
      <w:pPr>
        <w:ind w:left="2160" w:hanging="180"/>
      </w:pPr>
    </w:lvl>
    <w:lvl w:ilvl="3" w:tplc="63196956" w:tentative="1">
      <w:start w:val="1"/>
      <w:numFmt w:val="decimal"/>
      <w:lvlText w:val="%4."/>
      <w:lvlJc w:val="left"/>
      <w:pPr>
        <w:ind w:left="2880" w:hanging="360"/>
      </w:pPr>
    </w:lvl>
    <w:lvl w:ilvl="4" w:tplc="63196956" w:tentative="1">
      <w:start w:val="1"/>
      <w:numFmt w:val="lowerLetter"/>
      <w:lvlText w:val="%5."/>
      <w:lvlJc w:val="left"/>
      <w:pPr>
        <w:ind w:left="3600" w:hanging="360"/>
      </w:pPr>
    </w:lvl>
    <w:lvl w:ilvl="5" w:tplc="63196956" w:tentative="1">
      <w:start w:val="1"/>
      <w:numFmt w:val="lowerRoman"/>
      <w:lvlText w:val="%6."/>
      <w:lvlJc w:val="right"/>
      <w:pPr>
        <w:ind w:left="4320" w:hanging="180"/>
      </w:pPr>
    </w:lvl>
    <w:lvl w:ilvl="6" w:tplc="63196956" w:tentative="1">
      <w:start w:val="1"/>
      <w:numFmt w:val="decimal"/>
      <w:lvlText w:val="%7."/>
      <w:lvlJc w:val="left"/>
      <w:pPr>
        <w:ind w:left="5040" w:hanging="360"/>
      </w:pPr>
    </w:lvl>
    <w:lvl w:ilvl="7" w:tplc="63196956" w:tentative="1">
      <w:start w:val="1"/>
      <w:numFmt w:val="lowerLetter"/>
      <w:lvlText w:val="%8."/>
      <w:lvlJc w:val="left"/>
      <w:pPr>
        <w:ind w:left="5760" w:hanging="360"/>
      </w:pPr>
    </w:lvl>
    <w:lvl w:ilvl="8" w:tplc="63196956" w:tentative="1">
      <w:start w:val="1"/>
      <w:numFmt w:val="lowerRoman"/>
      <w:lvlText w:val="%9."/>
      <w:lvlJc w:val="right"/>
      <w:pPr>
        <w:ind w:left="6480" w:hanging="180"/>
      </w:pPr>
    </w:lvl>
  </w:abstractNum>
  <w:abstractNum w:abstractNumId="44215358">
    <w:multiLevelType w:val="hybridMultilevel"/>
    <w:lvl w:ilvl="0" w:tplc="37261566">
      <w:start w:val="1"/>
      <w:numFmt w:val="decimal"/>
      <w:lvlText w:val="%1."/>
      <w:lvlJc w:val="left"/>
      <w:pPr>
        <w:ind w:left="720" w:hanging="360"/>
      </w:pPr>
    </w:lvl>
    <w:lvl w:ilvl="1" w:tplc="37261566" w:tentative="1">
      <w:start w:val="1"/>
      <w:numFmt w:val="lowerLetter"/>
      <w:lvlText w:val="%2."/>
      <w:lvlJc w:val="left"/>
      <w:pPr>
        <w:ind w:left="1440" w:hanging="360"/>
      </w:pPr>
    </w:lvl>
    <w:lvl w:ilvl="2" w:tplc="37261566" w:tentative="1">
      <w:start w:val="1"/>
      <w:numFmt w:val="lowerRoman"/>
      <w:lvlText w:val="%3."/>
      <w:lvlJc w:val="right"/>
      <w:pPr>
        <w:ind w:left="2160" w:hanging="180"/>
      </w:pPr>
    </w:lvl>
    <w:lvl w:ilvl="3" w:tplc="37261566" w:tentative="1">
      <w:start w:val="1"/>
      <w:numFmt w:val="decimal"/>
      <w:lvlText w:val="%4."/>
      <w:lvlJc w:val="left"/>
      <w:pPr>
        <w:ind w:left="2880" w:hanging="360"/>
      </w:pPr>
    </w:lvl>
    <w:lvl w:ilvl="4" w:tplc="37261566" w:tentative="1">
      <w:start w:val="1"/>
      <w:numFmt w:val="lowerLetter"/>
      <w:lvlText w:val="%5."/>
      <w:lvlJc w:val="left"/>
      <w:pPr>
        <w:ind w:left="3600" w:hanging="360"/>
      </w:pPr>
    </w:lvl>
    <w:lvl w:ilvl="5" w:tplc="37261566" w:tentative="1">
      <w:start w:val="1"/>
      <w:numFmt w:val="lowerRoman"/>
      <w:lvlText w:val="%6."/>
      <w:lvlJc w:val="right"/>
      <w:pPr>
        <w:ind w:left="4320" w:hanging="180"/>
      </w:pPr>
    </w:lvl>
    <w:lvl w:ilvl="6" w:tplc="37261566" w:tentative="1">
      <w:start w:val="1"/>
      <w:numFmt w:val="decimal"/>
      <w:lvlText w:val="%7."/>
      <w:lvlJc w:val="left"/>
      <w:pPr>
        <w:ind w:left="5040" w:hanging="360"/>
      </w:pPr>
    </w:lvl>
    <w:lvl w:ilvl="7" w:tplc="37261566" w:tentative="1">
      <w:start w:val="1"/>
      <w:numFmt w:val="lowerLetter"/>
      <w:lvlText w:val="%8."/>
      <w:lvlJc w:val="left"/>
      <w:pPr>
        <w:ind w:left="5760" w:hanging="360"/>
      </w:pPr>
    </w:lvl>
    <w:lvl w:ilvl="8" w:tplc="37261566" w:tentative="1">
      <w:start w:val="1"/>
      <w:numFmt w:val="lowerRoman"/>
      <w:lvlText w:val="%9."/>
      <w:lvlJc w:val="right"/>
      <w:pPr>
        <w:ind w:left="6480" w:hanging="180"/>
      </w:pPr>
    </w:lvl>
  </w:abstractNum>
  <w:abstractNum w:abstractNumId="44215357">
    <w:multiLevelType w:val="hybridMultilevel"/>
    <w:lvl w:ilvl="0" w:tplc="65365341">
      <w:start w:val="1"/>
      <w:numFmt w:val="decimal"/>
      <w:lvlText w:val="%1."/>
      <w:lvlJc w:val="left"/>
      <w:pPr>
        <w:ind w:left="720" w:hanging="360"/>
      </w:pPr>
    </w:lvl>
    <w:lvl w:ilvl="1" w:tplc="65365341" w:tentative="1">
      <w:start w:val="1"/>
      <w:numFmt w:val="lowerLetter"/>
      <w:lvlText w:val="%2."/>
      <w:lvlJc w:val="left"/>
      <w:pPr>
        <w:ind w:left="1440" w:hanging="360"/>
      </w:pPr>
    </w:lvl>
    <w:lvl w:ilvl="2" w:tplc="65365341" w:tentative="1">
      <w:start w:val="1"/>
      <w:numFmt w:val="lowerRoman"/>
      <w:lvlText w:val="%3."/>
      <w:lvlJc w:val="right"/>
      <w:pPr>
        <w:ind w:left="2160" w:hanging="180"/>
      </w:pPr>
    </w:lvl>
    <w:lvl w:ilvl="3" w:tplc="65365341" w:tentative="1">
      <w:start w:val="1"/>
      <w:numFmt w:val="decimal"/>
      <w:lvlText w:val="%4."/>
      <w:lvlJc w:val="left"/>
      <w:pPr>
        <w:ind w:left="2880" w:hanging="360"/>
      </w:pPr>
    </w:lvl>
    <w:lvl w:ilvl="4" w:tplc="65365341" w:tentative="1">
      <w:start w:val="1"/>
      <w:numFmt w:val="lowerLetter"/>
      <w:lvlText w:val="%5."/>
      <w:lvlJc w:val="left"/>
      <w:pPr>
        <w:ind w:left="3600" w:hanging="360"/>
      </w:pPr>
    </w:lvl>
    <w:lvl w:ilvl="5" w:tplc="65365341" w:tentative="1">
      <w:start w:val="1"/>
      <w:numFmt w:val="lowerRoman"/>
      <w:lvlText w:val="%6."/>
      <w:lvlJc w:val="right"/>
      <w:pPr>
        <w:ind w:left="4320" w:hanging="180"/>
      </w:pPr>
    </w:lvl>
    <w:lvl w:ilvl="6" w:tplc="65365341" w:tentative="1">
      <w:start w:val="1"/>
      <w:numFmt w:val="decimal"/>
      <w:lvlText w:val="%7."/>
      <w:lvlJc w:val="left"/>
      <w:pPr>
        <w:ind w:left="5040" w:hanging="360"/>
      </w:pPr>
    </w:lvl>
    <w:lvl w:ilvl="7" w:tplc="65365341" w:tentative="1">
      <w:start w:val="1"/>
      <w:numFmt w:val="lowerLetter"/>
      <w:lvlText w:val="%8."/>
      <w:lvlJc w:val="left"/>
      <w:pPr>
        <w:ind w:left="5760" w:hanging="360"/>
      </w:pPr>
    </w:lvl>
    <w:lvl w:ilvl="8" w:tplc="65365341" w:tentative="1">
      <w:start w:val="1"/>
      <w:numFmt w:val="lowerRoman"/>
      <w:lvlText w:val="%9."/>
      <w:lvlJc w:val="right"/>
      <w:pPr>
        <w:ind w:left="6480" w:hanging="180"/>
      </w:pPr>
    </w:lvl>
  </w:abstractNum>
  <w:abstractNum w:abstractNumId="44215356">
    <w:multiLevelType w:val="hybridMultilevel"/>
    <w:lvl w:ilvl="0" w:tplc="33934602">
      <w:start w:val="1"/>
      <w:numFmt w:val="decimal"/>
      <w:lvlText w:val="%1."/>
      <w:lvlJc w:val="left"/>
      <w:pPr>
        <w:ind w:left="720" w:hanging="360"/>
      </w:pPr>
    </w:lvl>
    <w:lvl w:ilvl="1" w:tplc="33934602" w:tentative="1">
      <w:start w:val="1"/>
      <w:numFmt w:val="lowerLetter"/>
      <w:lvlText w:val="%2."/>
      <w:lvlJc w:val="left"/>
      <w:pPr>
        <w:ind w:left="1440" w:hanging="360"/>
      </w:pPr>
    </w:lvl>
    <w:lvl w:ilvl="2" w:tplc="33934602" w:tentative="1">
      <w:start w:val="1"/>
      <w:numFmt w:val="lowerRoman"/>
      <w:lvlText w:val="%3."/>
      <w:lvlJc w:val="right"/>
      <w:pPr>
        <w:ind w:left="2160" w:hanging="180"/>
      </w:pPr>
    </w:lvl>
    <w:lvl w:ilvl="3" w:tplc="33934602" w:tentative="1">
      <w:start w:val="1"/>
      <w:numFmt w:val="decimal"/>
      <w:lvlText w:val="%4."/>
      <w:lvlJc w:val="left"/>
      <w:pPr>
        <w:ind w:left="2880" w:hanging="360"/>
      </w:pPr>
    </w:lvl>
    <w:lvl w:ilvl="4" w:tplc="33934602" w:tentative="1">
      <w:start w:val="1"/>
      <w:numFmt w:val="lowerLetter"/>
      <w:lvlText w:val="%5."/>
      <w:lvlJc w:val="left"/>
      <w:pPr>
        <w:ind w:left="3600" w:hanging="360"/>
      </w:pPr>
    </w:lvl>
    <w:lvl w:ilvl="5" w:tplc="33934602" w:tentative="1">
      <w:start w:val="1"/>
      <w:numFmt w:val="lowerRoman"/>
      <w:lvlText w:val="%6."/>
      <w:lvlJc w:val="right"/>
      <w:pPr>
        <w:ind w:left="4320" w:hanging="180"/>
      </w:pPr>
    </w:lvl>
    <w:lvl w:ilvl="6" w:tplc="33934602" w:tentative="1">
      <w:start w:val="1"/>
      <w:numFmt w:val="decimal"/>
      <w:lvlText w:val="%7."/>
      <w:lvlJc w:val="left"/>
      <w:pPr>
        <w:ind w:left="5040" w:hanging="360"/>
      </w:pPr>
    </w:lvl>
    <w:lvl w:ilvl="7" w:tplc="33934602" w:tentative="1">
      <w:start w:val="1"/>
      <w:numFmt w:val="lowerLetter"/>
      <w:lvlText w:val="%8."/>
      <w:lvlJc w:val="left"/>
      <w:pPr>
        <w:ind w:left="5760" w:hanging="360"/>
      </w:pPr>
    </w:lvl>
    <w:lvl w:ilvl="8" w:tplc="33934602" w:tentative="1">
      <w:start w:val="1"/>
      <w:numFmt w:val="lowerRoman"/>
      <w:lvlText w:val="%9."/>
      <w:lvlJc w:val="right"/>
      <w:pPr>
        <w:ind w:left="6480" w:hanging="180"/>
      </w:pPr>
    </w:lvl>
  </w:abstractNum>
  <w:abstractNum w:abstractNumId="44215355">
    <w:multiLevelType w:val="hybridMultilevel"/>
    <w:lvl w:ilvl="0" w:tplc="23084897">
      <w:start w:val="1"/>
      <w:numFmt w:val="decimal"/>
      <w:lvlText w:val="%1."/>
      <w:lvlJc w:val="left"/>
      <w:pPr>
        <w:ind w:left="720" w:hanging="360"/>
      </w:pPr>
    </w:lvl>
    <w:lvl w:ilvl="1" w:tplc="23084897" w:tentative="1">
      <w:start w:val="1"/>
      <w:numFmt w:val="lowerLetter"/>
      <w:lvlText w:val="%2."/>
      <w:lvlJc w:val="left"/>
      <w:pPr>
        <w:ind w:left="1440" w:hanging="360"/>
      </w:pPr>
    </w:lvl>
    <w:lvl w:ilvl="2" w:tplc="23084897" w:tentative="1">
      <w:start w:val="1"/>
      <w:numFmt w:val="lowerRoman"/>
      <w:lvlText w:val="%3."/>
      <w:lvlJc w:val="right"/>
      <w:pPr>
        <w:ind w:left="2160" w:hanging="180"/>
      </w:pPr>
    </w:lvl>
    <w:lvl w:ilvl="3" w:tplc="23084897" w:tentative="1">
      <w:start w:val="1"/>
      <w:numFmt w:val="decimal"/>
      <w:lvlText w:val="%4."/>
      <w:lvlJc w:val="left"/>
      <w:pPr>
        <w:ind w:left="2880" w:hanging="360"/>
      </w:pPr>
    </w:lvl>
    <w:lvl w:ilvl="4" w:tplc="23084897" w:tentative="1">
      <w:start w:val="1"/>
      <w:numFmt w:val="lowerLetter"/>
      <w:lvlText w:val="%5."/>
      <w:lvlJc w:val="left"/>
      <w:pPr>
        <w:ind w:left="3600" w:hanging="360"/>
      </w:pPr>
    </w:lvl>
    <w:lvl w:ilvl="5" w:tplc="23084897" w:tentative="1">
      <w:start w:val="1"/>
      <w:numFmt w:val="lowerRoman"/>
      <w:lvlText w:val="%6."/>
      <w:lvlJc w:val="right"/>
      <w:pPr>
        <w:ind w:left="4320" w:hanging="180"/>
      </w:pPr>
    </w:lvl>
    <w:lvl w:ilvl="6" w:tplc="23084897" w:tentative="1">
      <w:start w:val="1"/>
      <w:numFmt w:val="decimal"/>
      <w:lvlText w:val="%7."/>
      <w:lvlJc w:val="left"/>
      <w:pPr>
        <w:ind w:left="5040" w:hanging="360"/>
      </w:pPr>
    </w:lvl>
    <w:lvl w:ilvl="7" w:tplc="23084897" w:tentative="1">
      <w:start w:val="1"/>
      <w:numFmt w:val="lowerLetter"/>
      <w:lvlText w:val="%8."/>
      <w:lvlJc w:val="left"/>
      <w:pPr>
        <w:ind w:left="5760" w:hanging="360"/>
      </w:pPr>
    </w:lvl>
    <w:lvl w:ilvl="8" w:tplc="23084897" w:tentative="1">
      <w:start w:val="1"/>
      <w:numFmt w:val="lowerRoman"/>
      <w:lvlText w:val="%9."/>
      <w:lvlJc w:val="right"/>
      <w:pPr>
        <w:ind w:left="6480" w:hanging="180"/>
      </w:pPr>
    </w:lvl>
  </w:abstractNum>
  <w:abstractNum w:abstractNumId="44215354">
    <w:multiLevelType w:val="hybridMultilevel"/>
    <w:lvl w:ilvl="0" w:tplc="35328947">
      <w:start w:val="1"/>
      <w:numFmt w:val="decimal"/>
      <w:lvlText w:val="%1."/>
      <w:lvlJc w:val="left"/>
      <w:pPr>
        <w:ind w:left="720" w:hanging="360"/>
      </w:pPr>
    </w:lvl>
    <w:lvl w:ilvl="1" w:tplc="35328947" w:tentative="1">
      <w:start w:val="1"/>
      <w:numFmt w:val="lowerLetter"/>
      <w:lvlText w:val="%2."/>
      <w:lvlJc w:val="left"/>
      <w:pPr>
        <w:ind w:left="1440" w:hanging="360"/>
      </w:pPr>
    </w:lvl>
    <w:lvl w:ilvl="2" w:tplc="35328947" w:tentative="1">
      <w:start w:val="1"/>
      <w:numFmt w:val="lowerRoman"/>
      <w:lvlText w:val="%3."/>
      <w:lvlJc w:val="right"/>
      <w:pPr>
        <w:ind w:left="2160" w:hanging="180"/>
      </w:pPr>
    </w:lvl>
    <w:lvl w:ilvl="3" w:tplc="35328947" w:tentative="1">
      <w:start w:val="1"/>
      <w:numFmt w:val="decimal"/>
      <w:lvlText w:val="%4."/>
      <w:lvlJc w:val="left"/>
      <w:pPr>
        <w:ind w:left="2880" w:hanging="360"/>
      </w:pPr>
    </w:lvl>
    <w:lvl w:ilvl="4" w:tplc="35328947" w:tentative="1">
      <w:start w:val="1"/>
      <w:numFmt w:val="lowerLetter"/>
      <w:lvlText w:val="%5."/>
      <w:lvlJc w:val="left"/>
      <w:pPr>
        <w:ind w:left="3600" w:hanging="360"/>
      </w:pPr>
    </w:lvl>
    <w:lvl w:ilvl="5" w:tplc="35328947" w:tentative="1">
      <w:start w:val="1"/>
      <w:numFmt w:val="lowerRoman"/>
      <w:lvlText w:val="%6."/>
      <w:lvlJc w:val="right"/>
      <w:pPr>
        <w:ind w:left="4320" w:hanging="180"/>
      </w:pPr>
    </w:lvl>
    <w:lvl w:ilvl="6" w:tplc="35328947" w:tentative="1">
      <w:start w:val="1"/>
      <w:numFmt w:val="decimal"/>
      <w:lvlText w:val="%7."/>
      <w:lvlJc w:val="left"/>
      <w:pPr>
        <w:ind w:left="5040" w:hanging="360"/>
      </w:pPr>
    </w:lvl>
    <w:lvl w:ilvl="7" w:tplc="35328947" w:tentative="1">
      <w:start w:val="1"/>
      <w:numFmt w:val="lowerLetter"/>
      <w:lvlText w:val="%8."/>
      <w:lvlJc w:val="left"/>
      <w:pPr>
        <w:ind w:left="5760" w:hanging="360"/>
      </w:pPr>
    </w:lvl>
    <w:lvl w:ilvl="8" w:tplc="35328947" w:tentative="1">
      <w:start w:val="1"/>
      <w:numFmt w:val="lowerRoman"/>
      <w:lvlText w:val="%9."/>
      <w:lvlJc w:val="right"/>
      <w:pPr>
        <w:ind w:left="6480" w:hanging="180"/>
      </w:pPr>
    </w:lvl>
  </w:abstractNum>
  <w:abstractNum w:abstractNumId="44215353">
    <w:multiLevelType w:val="hybridMultilevel"/>
    <w:lvl w:ilvl="0" w:tplc="41954243">
      <w:start w:val="1"/>
      <w:numFmt w:val="decimal"/>
      <w:lvlText w:val="%1."/>
      <w:lvlJc w:val="left"/>
      <w:pPr>
        <w:ind w:left="720" w:hanging="360"/>
      </w:pPr>
    </w:lvl>
    <w:lvl w:ilvl="1" w:tplc="41954243" w:tentative="1">
      <w:start w:val="1"/>
      <w:numFmt w:val="lowerLetter"/>
      <w:lvlText w:val="%2."/>
      <w:lvlJc w:val="left"/>
      <w:pPr>
        <w:ind w:left="1440" w:hanging="360"/>
      </w:pPr>
    </w:lvl>
    <w:lvl w:ilvl="2" w:tplc="41954243" w:tentative="1">
      <w:start w:val="1"/>
      <w:numFmt w:val="lowerRoman"/>
      <w:lvlText w:val="%3."/>
      <w:lvlJc w:val="right"/>
      <w:pPr>
        <w:ind w:left="2160" w:hanging="180"/>
      </w:pPr>
    </w:lvl>
    <w:lvl w:ilvl="3" w:tplc="41954243" w:tentative="1">
      <w:start w:val="1"/>
      <w:numFmt w:val="decimal"/>
      <w:lvlText w:val="%4."/>
      <w:lvlJc w:val="left"/>
      <w:pPr>
        <w:ind w:left="2880" w:hanging="360"/>
      </w:pPr>
    </w:lvl>
    <w:lvl w:ilvl="4" w:tplc="41954243" w:tentative="1">
      <w:start w:val="1"/>
      <w:numFmt w:val="lowerLetter"/>
      <w:lvlText w:val="%5."/>
      <w:lvlJc w:val="left"/>
      <w:pPr>
        <w:ind w:left="3600" w:hanging="360"/>
      </w:pPr>
    </w:lvl>
    <w:lvl w:ilvl="5" w:tplc="41954243" w:tentative="1">
      <w:start w:val="1"/>
      <w:numFmt w:val="lowerRoman"/>
      <w:lvlText w:val="%6."/>
      <w:lvlJc w:val="right"/>
      <w:pPr>
        <w:ind w:left="4320" w:hanging="180"/>
      </w:pPr>
    </w:lvl>
    <w:lvl w:ilvl="6" w:tplc="41954243" w:tentative="1">
      <w:start w:val="1"/>
      <w:numFmt w:val="decimal"/>
      <w:lvlText w:val="%7."/>
      <w:lvlJc w:val="left"/>
      <w:pPr>
        <w:ind w:left="5040" w:hanging="360"/>
      </w:pPr>
    </w:lvl>
    <w:lvl w:ilvl="7" w:tplc="41954243" w:tentative="1">
      <w:start w:val="1"/>
      <w:numFmt w:val="lowerLetter"/>
      <w:lvlText w:val="%8."/>
      <w:lvlJc w:val="left"/>
      <w:pPr>
        <w:ind w:left="5760" w:hanging="360"/>
      </w:pPr>
    </w:lvl>
    <w:lvl w:ilvl="8" w:tplc="41954243" w:tentative="1">
      <w:start w:val="1"/>
      <w:numFmt w:val="lowerRoman"/>
      <w:lvlText w:val="%9."/>
      <w:lvlJc w:val="right"/>
      <w:pPr>
        <w:ind w:left="6480" w:hanging="180"/>
      </w:pPr>
    </w:lvl>
  </w:abstractNum>
  <w:abstractNum w:abstractNumId="44215352">
    <w:multiLevelType w:val="hybridMultilevel"/>
    <w:lvl w:ilvl="0" w:tplc="69596622">
      <w:start w:val="1"/>
      <w:numFmt w:val="decimal"/>
      <w:lvlText w:val="%1."/>
      <w:lvlJc w:val="left"/>
      <w:pPr>
        <w:ind w:left="720" w:hanging="360"/>
      </w:pPr>
    </w:lvl>
    <w:lvl w:ilvl="1" w:tplc="69596622" w:tentative="1">
      <w:start w:val="1"/>
      <w:numFmt w:val="lowerLetter"/>
      <w:lvlText w:val="%2."/>
      <w:lvlJc w:val="left"/>
      <w:pPr>
        <w:ind w:left="1440" w:hanging="360"/>
      </w:pPr>
    </w:lvl>
    <w:lvl w:ilvl="2" w:tplc="69596622" w:tentative="1">
      <w:start w:val="1"/>
      <w:numFmt w:val="lowerRoman"/>
      <w:lvlText w:val="%3."/>
      <w:lvlJc w:val="right"/>
      <w:pPr>
        <w:ind w:left="2160" w:hanging="180"/>
      </w:pPr>
    </w:lvl>
    <w:lvl w:ilvl="3" w:tplc="69596622" w:tentative="1">
      <w:start w:val="1"/>
      <w:numFmt w:val="decimal"/>
      <w:lvlText w:val="%4."/>
      <w:lvlJc w:val="left"/>
      <w:pPr>
        <w:ind w:left="2880" w:hanging="360"/>
      </w:pPr>
    </w:lvl>
    <w:lvl w:ilvl="4" w:tplc="69596622" w:tentative="1">
      <w:start w:val="1"/>
      <w:numFmt w:val="lowerLetter"/>
      <w:lvlText w:val="%5."/>
      <w:lvlJc w:val="left"/>
      <w:pPr>
        <w:ind w:left="3600" w:hanging="360"/>
      </w:pPr>
    </w:lvl>
    <w:lvl w:ilvl="5" w:tplc="69596622" w:tentative="1">
      <w:start w:val="1"/>
      <w:numFmt w:val="lowerRoman"/>
      <w:lvlText w:val="%6."/>
      <w:lvlJc w:val="right"/>
      <w:pPr>
        <w:ind w:left="4320" w:hanging="180"/>
      </w:pPr>
    </w:lvl>
    <w:lvl w:ilvl="6" w:tplc="69596622" w:tentative="1">
      <w:start w:val="1"/>
      <w:numFmt w:val="decimal"/>
      <w:lvlText w:val="%7."/>
      <w:lvlJc w:val="left"/>
      <w:pPr>
        <w:ind w:left="5040" w:hanging="360"/>
      </w:pPr>
    </w:lvl>
    <w:lvl w:ilvl="7" w:tplc="69596622" w:tentative="1">
      <w:start w:val="1"/>
      <w:numFmt w:val="lowerLetter"/>
      <w:lvlText w:val="%8."/>
      <w:lvlJc w:val="left"/>
      <w:pPr>
        <w:ind w:left="5760" w:hanging="360"/>
      </w:pPr>
    </w:lvl>
    <w:lvl w:ilvl="8" w:tplc="69596622" w:tentative="1">
      <w:start w:val="1"/>
      <w:numFmt w:val="lowerRoman"/>
      <w:lvlText w:val="%9."/>
      <w:lvlJc w:val="right"/>
      <w:pPr>
        <w:ind w:left="6480" w:hanging="180"/>
      </w:pPr>
    </w:lvl>
  </w:abstractNum>
  <w:abstractNum w:abstractNumId="44215351">
    <w:multiLevelType w:val="hybridMultilevel"/>
    <w:lvl w:ilvl="0" w:tplc="24186527">
      <w:start w:val="1"/>
      <w:numFmt w:val="decimal"/>
      <w:lvlText w:val="%1."/>
      <w:lvlJc w:val="left"/>
      <w:pPr>
        <w:ind w:left="720" w:hanging="360"/>
      </w:pPr>
    </w:lvl>
    <w:lvl w:ilvl="1" w:tplc="24186527" w:tentative="1">
      <w:start w:val="1"/>
      <w:numFmt w:val="lowerLetter"/>
      <w:lvlText w:val="%2."/>
      <w:lvlJc w:val="left"/>
      <w:pPr>
        <w:ind w:left="1440" w:hanging="360"/>
      </w:pPr>
    </w:lvl>
    <w:lvl w:ilvl="2" w:tplc="24186527" w:tentative="1">
      <w:start w:val="1"/>
      <w:numFmt w:val="lowerRoman"/>
      <w:lvlText w:val="%3."/>
      <w:lvlJc w:val="right"/>
      <w:pPr>
        <w:ind w:left="2160" w:hanging="180"/>
      </w:pPr>
    </w:lvl>
    <w:lvl w:ilvl="3" w:tplc="24186527" w:tentative="1">
      <w:start w:val="1"/>
      <w:numFmt w:val="decimal"/>
      <w:lvlText w:val="%4."/>
      <w:lvlJc w:val="left"/>
      <w:pPr>
        <w:ind w:left="2880" w:hanging="360"/>
      </w:pPr>
    </w:lvl>
    <w:lvl w:ilvl="4" w:tplc="24186527" w:tentative="1">
      <w:start w:val="1"/>
      <w:numFmt w:val="lowerLetter"/>
      <w:lvlText w:val="%5."/>
      <w:lvlJc w:val="left"/>
      <w:pPr>
        <w:ind w:left="3600" w:hanging="360"/>
      </w:pPr>
    </w:lvl>
    <w:lvl w:ilvl="5" w:tplc="24186527" w:tentative="1">
      <w:start w:val="1"/>
      <w:numFmt w:val="lowerRoman"/>
      <w:lvlText w:val="%6."/>
      <w:lvlJc w:val="right"/>
      <w:pPr>
        <w:ind w:left="4320" w:hanging="180"/>
      </w:pPr>
    </w:lvl>
    <w:lvl w:ilvl="6" w:tplc="24186527" w:tentative="1">
      <w:start w:val="1"/>
      <w:numFmt w:val="decimal"/>
      <w:lvlText w:val="%7."/>
      <w:lvlJc w:val="left"/>
      <w:pPr>
        <w:ind w:left="5040" w:hanging="360"/>
      </w:pPr>
    </w:lvl>
    <w:lvl w:ilvl="7" w:tplc="24186527" w:tentative="1">
      <w:start w:val="1"/>
      <w:numFmt w:val="lowerLetter"/>
      <w:lvlText w:val="%8."/>
      <w:lvlJc w:val="left"/>
      <w:pPr>
        <w:ind w:left="5760" w:hanging="360"/>
      </w:pPr>
    </w:lvl>
    <w:lvl w:ilvl="8" w:tplc="24186527" w:tentative="1">
      <w:start w:val="1"/>
      <w:numFmt w:val="lowerRoman"/>
      <w:lvlText w:val="%9."/>
      <w:lvlJc w:val="right"/>
      <w:pPr>
        <w:ind w:left="6480" w:hanging="180"/>
      </w:pPr>
    </w:lvl>
  </w:abstractNum>
  <w:abstractNum w:abstractNumId="44215350">
    <w:multiLevelType w:val="hybridMultilevel"/>
    <w:lvl w:ilvl="0" w:tplc="10234184">
      <w:start w:val="1"/>
      <w:numFmt w:val="decimal"/>
      <w:lvlText w:val="%1."/>
      <w:lvlJc w:val="left"/>
      <w:pPr>
        <w:ind w:left="720" w:hanging="360"/>
      </w:pPr>
    </w:lvl>
    <w:lvl w:ilvl="1" w:tplc="10234184" w:tentative="1">
      <w:start w:val="1"/>
      <w:numFmt w:val="lowerLetter"/>
      <w:lvlText w:val="%2."/>
      <w:lvlJc w:val="left"/>
      <w:pPr>
        <w:ind w:left="1440" w:hanging="360"/>
      </w:pPr>
    </w:lvl>
    <w:lvl w:ilvl="2" w:tplc="10234184" w:tentative="1">
      <w:start w:val="1"/>
      <w:numFmt w:val="lowerRoman"/>
      <w:lvlText w:val="%3."/>
      <w:lvlJc w:val="right"/>
      <w:pPr>
        <w:ind w:left="2160" w:hanging="180"/>
      </w:pPr>
    </w:lvl>
    <w:lvl w:ilvl="3" w:tplc="10234184" w:tentative="1">
      <w:start w:val="1"/>
      <w:numFmt w:val="decimal"/>
      <w:lvlText w:val="%4."/>
      <w:lvlJc w:val="left"/>
      <w:pPr>
        <w:ind w:left="2880" w:hanging="360"/>
      </w:pPr>
    </w:lvl>
    <w:lvl w:ilvl="4" w:tplc="10234184" w:tentative="1">
      <w:start w:val="1"/>
      <w:numFmt w:val="lowerLetter"/>
      <w:lvlText w:val="%5."/>
      <w:lvlJc w:val="left"/>
      <w:pPr>
        <w:ind w:left="3600" w:hanging="360"/>
      </w:pPr>
    </w:lvl>
    <w:lvl w:ilvl="5" w:tplc="10234184" w:tentative="1">
      <w:start w:val="1"/>
      <w:numFmt w:val="lowerRoman"/>
      <w:lvlText w:val="%6."/>
      <w:lvlJc w:val="right"/>
      <w:pPr>
        <w:ind w:left="4320" w:hanging="180"/>
      </w:pPr>
    </w:lvl>
    <w:lvl w:ilvl="6" w:tplc="10234184" w:tentative="1">
      <w:start w:val="1"/>
      <w:numFmt w:val="decimal"/>
      <w:lvlText w:val="%7."/>
      <w:lvlJc w:val="left"/>
      <w:pPr>
        <w:ind w:left="5040" w:hanging="360"/>
      </w:pPr>
    </w:lvl>
    <w:lvl w:ilvl="7" w:tplc="10234184" w:tentative="1">
      <w:start w:val="1"/>
      <w:numFmt w:val="lowerLetter"/>
      <w:lvlText w:val="%8."/>
      <w:lvlJc w:val="left"/>
      <w:pPr>
        <w:ind w:left="5760" w:hanging="360"/>
      </w:pPr>
    </w:lvl>
    <w:lvl w:ilvl="8" w:tplc="10234184" w:tentative="1">
      <w:start w:val="1"/>
      <w:numFmt w:val="lowerRoman"/>
      <w:lvlText w:val="%9."/>
      <w:lvlJc w:val="right"/>
      <w:pPr>
        <w:ind w:left="6480" w:hanging="180"/>
      </w:pPr>
    </w:lvl>
  </w:abstractNum>
  <w:abstractNum w:abstractNumId="44215349">
    <w:multiLevelType w:val="hybridMultilevel"/>
    <w:lvl w:ilvl="0" w:tplc="73537010">
      <w:start w:val="1"/>
      <w:numFmt w:val="decimal"/>
      <w:lvlText w:val="%1."/>
      <w:lvlJc w:val="left"/>
      <w:pPr>
        <w:ind w:left="720" w:hanging="360"/>
      </w:pPr>
    </w:lvl>
    <w:lvl w:ilvl="1" w:tplc="73537010" w:tentative="1">
      <w:start w:val="1"/>
      <w:numFmt w:val="lowerLetter"/>
      <w:lvlText w:val="%2."/>
      <w:lvlJc w:val="left"/>
      <w:pPr>
        <w:ind w:left="1440" w:hanging="360"/>
      </w:pPr>
    </w:lvl>
    <w:lvl w:ilvl="2" w:tplc="73537010" w:tentative="1">
      <w:start w:val="1"/>
      <w:numFmt w:val="lowerRoman"/>
      <w:lvlText w:val="%3."/>
      <w:lvlJc w:val="right"/>
      <w:pPr>
        <w:ind w:left="2160" w:hanging="180"/>
      </w:pPr>
    </w:lvl>
    <w:lvl w:ilvl="3" w:tplc="73537010" w:tentative="1">
      <w:start w:val="1"/>
      <w:numFmt w:val="decimal"/>
      <w:lvlText w:val="%4."/>
      <w:lvlJc w:val="left"/>
      <w:pPr>
        <w:ind w:left="2880" w:hanging="360"/>
      </w:pPr>
    </w:lvl>
    <w:lvl w:ilvl="4" w:tplc="73537010" w:tentative="1">
      <w:start w:val="1"/>
      <w:numFmt w:val="lowerLetter"/>
      <w:lvlText w:val="%5."/>
      <w:lvlJc w:val="left"/>
      <w:pPr>
        <w:ind w:left="3600" w:hanging="360"/>
      </w:pPr>
    </w:lvl>
    <w:lvl w:ilvl="5" w:tplc="73537010" w:tentative="1">
      <w:start w:val="1"/>
      <w:numFmt w:val="lowerRoman"/>
      <w:lvlText w:val="%6."/>
      <w:lvlJc w:val="right"/>
      <w:pPr>
        <w:ind w:left="4320" w:hanging="180"/>
      </w:pPr>
    </w:lvl>
    <w:lvl w:ilvl="6" w:tplc="73537010" w:tentative="1">
      <w:start w:val="1"/>
      <w:numFmt w:val="decimal"/>
      <w:lvlText w:val="%7."/>
      <w:lvlJc w:val="left"/>
      <w:pPr>
        <w:ind w:left="5040" w:hanging="360"/>
      </w:pPr>
    </w:lvl>
    <w:lvl w:ilvl="7" w:tplc="73537010" w:tentative="1">
      <w:start w:val="1"/>
      <w:numFmt w:val="lowerLetter"/>
      <w:lvlText w:val="%8."/>
      <w:lvlJc w:val="left"/>
      <w:pPr>
        <w:ind w:left="5760" w:hanging="360"/>
      </w:pPr>
    </w:lvl>
    <w:lvl w:ilvl="8" w:tplc="73537010" w:tentative="1">
      <w:start w:val="1"/>
      <w:numFmt w:val="lowerRoman"/>
      <w:lvlText w:val="%9."/>
      <w:lvlJc w:val="right"/>
      <w:pPr>
        <w:ind w:left="6480" w:hanging="180"/>
      </w:pPr>
    </w:lvl>
  </w:abstractNum>
  <w:abstractNum w:abstractNumId="44215348">
    <w:multiLevelType w:val="hybridMultilevel"/>
    <w:lvl w:ilvl="0" w:tplc="56903790">
      <w:start w:val="1"/>
      <w:numFmt w:val="decimal"/>
      <w:lvlText w:val="%1."/>
      <w:lvlJc w:val="left"/>
      <w:pPr>
        <w:ind w:left="720" w:hanging="360"/>
      </w:pPr>
    </w:lvl>
    <w:lvl w:ilvl="1" w:tplc="56903790" w:tentative="1">
      <w:start w:val="1"/>
      <w:numFmt w:val="lowerLetter"/>
      <w:lvlText w:val="%2."/>
      <w:lvlJc w:val="left"/>
      <w:pPr>
        <w:ind w:left="1440" w:hanging="360"/>
      </w:pPr>
    </w:lvl>
    <w:lvl w:ilvl="2" w:tplc="56903790" w:tentative="1">
      <w:start w:val="1"/>
      <w:numFmt w:val="lowerRoman"/>
      <w:lvlText w:val="%3."/>
      <w:lvlJc w:val="right"/>
      <w:pPr>
        <w:ind w:left="2160" w:hanging="180"/>
      </w:pPr>
    </w:lvl>
    <w:lvl w:ilvl="3" w:tplc="56903790" w:tentative="1">
      <w:start w:val="1"/>
      <w:numFmt w:val="decimal"/>
      <w:lvlText w:val="%4."/>
      <w:lvlJc w:val="left"/>
      <w:pPr>
        <w:ind w:left="2880" w:hanging="360"/>
      </w:pPr>
    </w:lvl>
    <w:lvl w:ilvl="4" w:tplc="56903790" w:tentative="1">
      <w:start w:val="1"/>
      <w:numFmt w:val="lowerLetter"/>
      <w:lvlText w:val="%5."/>
      <w:lvlJc w:val="left"/>
      <w:pPr>
        <w:ind w:left="3600" w:hanging="360"/>
      </w:pPr>
    </w:lvl>
    <w:lvl w:ilvl="5" w:tplc="56903790" w:tentative="1">
      <w:start w:val="1"/>
      <w:numFmt w:val="lowerRoman"/>
      <w:lvlText w:val="%6."/>
      <w:lvlJc w:val="right"/>
      <w:pPr>
        <w:ind w:left="4320" w:hanging="180"/>
      </w:pPr>
    </w:lvl>
    <w:lvl w:ilvl="6" w:tplc="56903790" w:tentative="1">
      <w:start w:val="1"/>
      <w:numFmt w:val="decimal"/>
      <w:lvlText w:val="%7."/>
      <w:lvlJc w:val="left"/>
      <w:pPr>
        <w:ind w:left="5040" w:hanging="360"/>
      </w:pPr>
    </w:lvl>
    <w:lvl w:ilvl="7" w:tplc="56903790" w:tentative="1">
      <w:start w:val="1"/>
      <w:numFmt w:val="lowerLetter"/>
      <w:lvlText w:val="%8."/>
      <w:lvlJc w:val="left"/>
      <w:pPr>
        <w:ind w:left="5760" w:hanging="360"/>
      </w:pPr>
    </w:lvl>
    <w:lvl w:ilvl="8" w:tplc="56903790" w:tentative="1">
      <w:start w:val="1"/>
      <w:numFmt w:val="lowerRoman"/>
      <w:lvlText w:val="%9."/>
      <w:lvlJc w:val="right"/>
      <w:pPr>
        <w:ind w:left="6480" w:hanging="180"/>
      </w:pPr>
    </w:lvl>
  </w:abstractNum>
  <w:abstractNum w:abstractNumId="44215347">
    <w:multiLevelType w:val="hybridMultilevel"/>
    <w:lvl w:ilvl="0" w:tplc="35442811">
      <w:start w:val="1"/>
      <w:numFmt w:val="decimal"/>
      <w:lvlText w:val="%1."/>
      <w:lvlJc w:val="left"/>
      <w:pPr>
        <w:ind w:left="720" w:hanging="360"/>
      </w:pPr>
    </w:lvl>
    <w:lvl w:ilvl="1" w:tplc="35442811" w:tentative="1">
      <w:start w:val="1"/>
      <w:numFmt w:val="lowerLetter"/>
      <w:lvlText w:val="%2."/>
      <w:lvlJc w:val="left"/>
      <w:pPr>
        <w:ind w:left="1440" w:hanging="360"/>
      </w:pPr>
    </w:lvl>
    <w:lvl w:ilvl="2" w:tplc="35442811" w:tentative="1">
      <w:start w:val="1"/>
      <w:numFmt w:val="lowerRoman"/>
      <w:lvlText w:val="%3."/>
      <w:lvlJc w:val="right"/>
      <w:pPr>
        <w:ind w:left="2160" w:hanging="180"/>
      </w:pPr>
    </w:lvl>
    <w:lvl w:ilvl="3" w:tplc="35442811" w:tentative="1">
      <w:start w:val="1"/>
      <w:numFmt w:val="decimal"/>
      <w:lvlText w:val="%4."/>
      <w:lvlJc w:val="left"/>
      <w:pPr>
        <w:ind w:left="2880" w:hanging="360"/>
      </w:pPr>
    </w:lvl>
    <w:lvl w:ilvl="4" w:tplc="35442811" w:tentative="1">
      <w:start w:val="1"/>
      <w:numFmt w:val="lowerLetter"/>
      <w:lvlText w:val="%5."/>
      <w:lvlJc w:val="left"/>
      <w:pPr>
        <w:ind w:left="3600" w:hanging="360"/>
      </w:pPr>
    </w:lvl>
    <w:lvl w:ilvl="5" w:tplc="35442811" w:tentative="1">
      <w:start w:val="1"/>
      <w:numFmt w:val="lowerRoman"/>
      <w:lvlText w:val="%6."/>
      <w:lvlJc w:val="right"/>
      <w:pPr>
        <w:ind w:left="4320" w:hanging="180"/>
      </w:pPr>
    </w:lvl>
    <w:lvl w:ilvl="6" w:tplc="35442811" w:tentative="1">
      <w:start w:val="1"/>
      <w:numFmt w:val="decimal"/>
      <w:lvlText w:val="%7."/>
      <w:lvlJc w:val="left"/>
      <w:pPr>
        <w:ind w:left="5040" w:hanging="360"/>
      </w:pPr>
    </w:lvl>
    <w:lvl w:ilvl="7" w:tplc="35442811" w:tentative="1">
      <w:start w:val="1"/>
      <w:numFmt w:val="lowerLetter"/>
      <w:lvlText w:val="%8."/>
      <w:lvlJc w:val="left"/>
      <w:pPr>
        <w:ind w:left="5760" w:hanging="360"/>
      </w:pPr>
    </w:lvl>
    <w:lvl w:ilvl="8" w:tplc="35442811" w:tentative="1">
      <w:start w:val="1"/>
      <w:numFmt w:val="lowerRoman"/>
      <w:lvlText w:val="%9."/>
      <w:lvlJc w:val="right"/>
      <w:pPr>
        <w:ind w:left="6480" w:hanging="180"/>
      </w:pPr>
    </w:lvl>
  </w:abstractNum>
  <w:abstractNum w:abstractNumId="44215346">
    <w:multiLevelType w:val="hybridMultilevel"/>
    <w:lvl w:ilvl="0" w:tplc="14847438">
      <w:start w:val="1"/>
      <w:numFmt w:val="decimal"/>
      <w:lvlText w:val="%1."/>
      <w:lvlJc w:val="left"/>
      <w:pPr>
        <w:ind w:left="720" w:hanging="360"/>
      </w:pPr>
    </w:lvl>
    <w:lvl w:ilvl="1" w:tplc="14847438" w:tentative="1">
      <w:start w:val="1"/>
      <w:numFmt w:val="lowerLetter"/>
      <w:lvlText w:val="%2."/>
      <w:lvlJc w:val="left"/>
      <w:pPr>
        <w:ind w:left="1440" w:hanging="360"/>
      </w:pPr>
    </w:lvl>
    <w:lvl w:ilvl="2" w:tplc="14847438" w:tentative="1">
      <w:start w:val="1"/>
      <w:numFmt w:val="lowerRoman"/>
      <w:lvlText w:val="%3."/>
      <w:lvlJc w:val="right"/>
      <w:pPr>
        <w:ind w:left="2160" w:hanging="180"/>
      </w:pPr>
    </w:lvl>
    <w:lvl w:ilvl="3" w:tplc="14847438" w:tentative="1">
      <w:start w:val="1"/>
      <w:numFmt w:val="decimal"/>
      <w:lvlText w:val="%4."/>
      <w:lvlJc w:val="left"/>
      <w:pPr>
        <w:ind w:left="2880" w:hanging="360"/>
      </w:pPr>
    </w:lvl>
    <w:lvl w:ilvl="4" w:tplc="14847438" w:tentative="1">
      <w:start w:val="1"/>
      <w:numFmt w:val="lowerLetter"/>
      <w:lvlText w:val="%5."/>
      <w:lvlJc w:val="left"/>
      <w:pPr>
        <w:ind w:left="3600" w:hanging="360"/>
      </w:pPr>
    </w:lvl>
    <w:lvl w:ilvl="5" w:tplc="14847438" w:tentative="1">
      <w:start w:val="1"/>
      <w:numFmt w:val="lowerRoman"/>
      <w:lvlText w:val="%6."/>
      <w:lvlJc w:val="right"/>
      <w:pPr>
        <w:ind w:left="4320" w:hanging="180"/>
      </w:pPr>
    </w:lvl>
    <w:lvl w:ilvl="6" w:tplc="14847438" w:tentative="1">
      <w:start w:val="1"/>
      <w:numFmt w:val="decimal"/>
      <w:lvlText w:val="%7."/>
      <w:lvlJc w:val="left"/>
      <w:pPr>
        <w:ind w:left="5040" w:hanging="360"/>
      </w:pPr>
    </w:lvl>
    <w:lvl w:ilvl="7" w:tplc="14847438" w:tentative="1">
      <w:start w:val="1"/>
      <w:numFmt w:val="lowerLetter"/>
      <w:lvlText w:val="%8."/>
      <w:lvlJc w:val="left"/>
      <w:pPr>
        <w:ind w:left="5760" w:hanging="360"/>
      </w:pPr>
    </w:lvl>
    <w:lvl w:ilvl="8" w:tplc="14847438" w:tentative="1">
      <w:start w:val="1"/>
      <w:numFmt w:val="lowerRoman"/>
      <w:lvlText w:val="%9."/>
      <w:lvlJc w:val="right"/>
      <w:pPr>
        <w:ind w:left="6480" w:hanging="180"/>
      </w:pPr>
    </w:lvl>
  </w:abstractNum>
  <w:abstractNum w:abstractNumId="44215345">
    <w:multiLevelType w:val="hybridMultilevel"/>
    <w:lvl w:ilvl="0" w:tplc="79080954">
      <w:start w:val="1"/>
      <w:numFmt w:val="decimal"/>
      <w:lvlText w:val="%1."/>
      <w:lvlJc w:val="left"/>
      <w:pPr>
        <w:ind w:left="720" w:hanging="360"/>
      </w:pPr>
    </w:lvl>
    <w:lvl w:ilvl="1" w:tplc="79080954" w:tentative="1">
      <w:start w:val="1"/>
      <w:numFmt w:val="lowerLetter"/>
      <w:lvlText w:val="%2."/>
      <w:lvlJc w:val="left"/>
      <w:pPr>
        <w:ind w:left="1440" w:hanging="360"/>
      </w:pPr>
    </w:lvl>
    <w:lvl w:ilvl="2" w:tplc="79080954" w:tentative="1">
      <w:start w:val="1"/>
      <w:numFmt w:val="lowerRoman"/>
      <w:lvlText w:val="%3."/>
      <w:lvlJc w:val="right"/>
      <w:pPr>
        <w:ind w:left="2160" w:hanging="180"/>
      </w:pPr>
    </w:lvl>
    <w:lvl w:ilvl="3" w:tplc="79080954" w:tentative="1">
      <w:start w:val="1"/>
      <w:numFmt w:val="decimal"/>
      <w:lvlText w:val="%4."/>
      <w:lvlJc w:val="left"/>
      <w:pPr>
        <w:ind w:left="2880" w:hanging="360"/>
      </w:pPr>
    </w:lvl>
    <w:lvl w:ilvl="4" w:tplc="79080954" w:tentative="1">
      <w:start w:val="1"/>
      <w:numFmt w:val="lowerLetter"/>
      <w:lvlText w:val="%5."/>
      <w:lvlJc w:val="left"/>
      <w:pPr>
        <w:ind w:left="3600" w:hanging="360"/>
      </w:pPr>
    </w:lvl>
    <w:lvl w:ilvl="5" w:tplc="79080954" w:tentative="1">
      <w:start w:val="1"/>
      <w:numFmt w:val="lowerRoman"/>
      <w:lvlText w:val="%6."/>
      <w:lvlJc w:val="right"/>
      <w:pPr>
        <w:ind w:left="4320" w:hanging="180"/>
      </w:pPr>
    </w:lvl>
    <w:lvl w:ilvl="6" w:tplc="79080954" w:tentative="1">
      <w:start w:val="1"/>
      <w:numFmt w:val="decimal"/>
      <w:lvlText w:val="%7."/>
      <w:lvlJc w:val="left"/>
      <w:pPr>
        <w:ind w:left="5040" w:hanging="360"/>
      </w:pPr>
    </w:lvl>
    <w:lvl w:ilvl="7" w:tplc="79080954" w:tentative="1">
      <w:start w:val="1"/>
      <w:numFmt w:val="lowerLetter"/>
      <w:lvlText w:val="%8."/>
      <w:lvlJc w:val="left"/>
      <w:pPr>
        <w:ind w:left="5760" w:hanging="360"/>
      </w:pPr>
    </w:lvl>
    <w:lvl w:ilvl="8" w:tplc="79080954" w:tentative="1">
      <w:start w:val="1"/>
      <w:numFmt w:val="lowerRoman"/>
      <w:lvlText w:val="%9."/>
      <w:lvlJc w:val="right"/>
      <w:pPr>
        <w:ind w:left="6480" w:hanging="180"/>
      </w:pPr>
    </w:lvl>
  </w:abstractNum>
  <w:abstractNum w:abstractNumId="44215344">
    <w:multiLevelType w:val="hybridMultilevel"/>
    <w:lvl w:ilvl="0" w:tplc="92575194">
      <w:start w:val="1"/>
      <w:numFmt w:val="decimal"/>
      <w:lvlText w:val="%1."/>
      <w:lvlJc w:val="left"/>
      <w:pPr>
        <w:ind w:left="720" w:hanging="360"/>
      </w:pPr>
    </w:lvl>
    <w:lvl w:ilvl="1" w:tplc="92575194" w:tentative="1">
      <w:start w:val="1"/>
      <w:numFmt w:val="lowerLetter"/>
      <w:lvlText w:val="%2."/>
      <w:lvlJc w:val="left"/>
      <w:pPr>
        <w:ind w:left="1440" w:hanging="360"/>
      </w:pPr>
    </w:lvl>
    <w:lvl w:ilvl="2" w:tplc="92575194" w:tentative="1">
      <w:start w:val="1"/>
      <w:numFmt w:val="lowerRoman"/>
      <w:lvlText w:val="%3."/>
      <w:lvlJc w:val="right"/>
      <w:pPr>
        <w:ind w:left="2160" w:hanging="180"/>
      </w:pPr>
    </w:lvl>
    <w:lvl w:ilvl="3" w:tplc="92575194" w:tentative="1">
      <w:start w:val="1"/>
      <w:numFmt w:val="decimal"/>
      <w:lvlText w:val="%4."/>
      <w:lvlJc w:val="left"/>
      <w:pPr>
        <w:ind w:left="2880" w:hanging="360"/>
      </w:pPr>
    </w:lvl>
    <w:lvl w:ilvl="4" w:tplc="92575194" w:tentative="1">
      <w:start w:val="1"/>
      <w:numFmt w:val="lowerLetter"/>
      <w:lvlText w:val="%5."/>
      <w:lvlJc w:val="left"/>
      <w:pPr>
        <w:ind w:left="3600" w:hanging="360"/>
      </w:pPr>
    </w:lvl>
    <w:lvl w:ilvl="5" w:tplc="92575194" w:tentative="1">
      <w:start w:val="1"/>
      <w:numFmt w:val="lowerRoman"/>
      <w:lvlText w:val="%6."/>
      <w:lvlJc w:val="right"/>
      <w:pPr>
        <w:ind w:left="4320" w:hanging="180"/>
      </w:pPr>
    </w:lvl>
    <w:lvl w:ilvl="6" w:tplc="92575194" w:tentative="1">
      <w:start w:val="1"/>
      <w:numFmt w:val="decimal"/>
      <w:lvlText w:val="%7."/>
      <w:lvlJc w:val="left"/>
      <w:pPr>
        <w:ind w:left="5040" w:hanging="360"/>
      </w:pPr>
    </w:lvl>
    <w:lvl w:ilvl="7" w:tplc="92575194" w:tentative="1">
      <w:start w:val="1"/>
      <w:numFmt w:val="lowerLetter"/>
      <w:lvlText w:val="%8."/>
      <w:lvlJc w:val="left"/>
      <w:pPr>
        <w:ind w:left="5760" w:hanging="360"/>
      </w:pPr>
    </w:lvl>
    <w:lvl w:ilvl="8" w:tplc="92575194" w:tentative="1">
      <w:start w:val="1"/>
      <w:numFmt w:val="lowerRoman"/>
      <w:lvlText w:val="%9."/>
      <w:lvlJc w:val="right"/>
      <w:pPr>
        <w:ind w:left="6480" w:hanging="180"/>
      </w:pPr>
    </w:lvl>
  </w:abstractNum>
  <w:abstractNum w:abstractNumId="44215343">
    <w:multiLevelType w:val="hybridMultilevel"/>
    <w:lvl w:ilvl="0" w:tplc="48260460">
      <w:start w:val="1"/>
      <w:numFmt w:val="decimal"/>
      <w:lvlText w:val="%1."/>
      <w:lvlJc w:val="left"/>
      <w:pPr>
        <w:ind w:left="720" w:hanging="360"/>
      </w:pPr>
    </w:lvl>
    <w:lvl w:ilvl="1" w:tplc="48260460" w:tentative="1">
      <w:start w:val="1"/>
      <w:numFmt w:val="lowerLetter"/>
      <w:lvlText w:val="%2."/>
      <w:lvlJc w:val="left"/>
      <w:pPr>
        <w:ind w:left="1440" w:hanging="360"/>
      </w:pPr>
    </w:lvl>
    <w:lvl w:ilvl="2" w:tplc="48260460" w:tentative="1">
      <w:start w:val="1"/>
      <w:numFmt w:val="lowerRoman"/>
      <w:lvlText w:val="%3."/>
      <w:lvlJc w:val="right"/>
      <w:pPr>
        <w:ind w:left="2160" w:hanging="180"/>
      </w:pPr>
    </w:lvl>
    <w:lvl w:ilvl="3" w:tplc="48260460" w:tentative="1">
      <w:start w:val="1"/>
      <w:numFmt w:val="decimal"/>
      <w:lvlText w:val="%4."/>
      <w:lvlJc w:val="left"/>
      <w:pPr>
        <w:ind w:left="2880" w:hanging="360"/>
      </w:pPr>
    </w:lvl>
    <w:lvl w:ilvl="4" w:tplc="48260460" w:tentative="1">
      <w:start w:val="1"/>
      <w:numFmt w:val="lowerLetter"/>
      <w:lvlText w:val="%5."/>
      <w:lvlJc w:val="left"/>
      <w:pPr>
        <w:ind w:left="3600" w:hanging="360"/>
      </w:pPr>
    </w:lvl>
    <w:lvl w:ilvl="5" w:tplc="48260460" w:tentative="1">
      <w:start w:val="1"/>
      <w:numFmt w:val="lowerRoman"/>
      <w:lvlText w:val="%6."/>
      <w:lvlJc w:val="right"/>
      <w:pPr>
        <w:ind w:left="4320" w:hanging="180"/>
      </w:pPr>
    </w:lvl>
    <w:lvl w:ilvl="6" w:tplc="48260460" w:tentative="1">
      <w:start w:val="1"/>
      <w:numFmt w:val="decimal"/>
      <w:lvlText w:val="%7."/>
      <w:lvlJc w:val="left"/>
      <w:pPr>
        <w:ind w:left="5040" w:hanging="360"/>
      </w:pPr>
    </w:lvl>
    <w:lvl w:ilvl="7" w:tplc="48260460" w:tentative="1">
      <w:start w:val="1"/>
      <w:numFmt w:val="lowerLetter"/>
      <w:lvlText w:val="%8."/>
      <w:lvlJc w:val="left"/>
      <w:pPr>
        <w:ind w:left="5760" w:hanging="360"/>
      </w:pPr>
    </w:lvl>
    <w:lvl w:ilvl="8" w:tplc="48260460" w:tentative="1">
      <w:start w:val="1"/>
      <w:numFmt w:val="lowerRoman"/>
      <w:lvlText w:val="%9."/>
      <w:lvlJc w:val="right"/>
      <w:pPr>
        <w:ind w:left="6480" w:hanging="180"/>
      </w:pPr>
    </w:lvl>
  </w:abstractNum>
  <w:abstractNum w:abstractNumId="44215342">
    <w:multiLevelType w:val="hybridMultilevel"/>
    <w:lvl w:ilvl="0" w:tplc="96008929">
      <w:start w:val="1"/>
      <w:numFmt w:val="decimal"/>
      <w:lvlText w:val="%1."/>
      <w:lvlJc w:val="left"/>
      <w:pPr>
        <w:ind w:left="720" w:hanging="360"/>
      </w:pPr>
    </w:lvl>
    <w:lvl w:ilvl="1" w:tplc="96008929" w:tentative="1">
      <w:start w:val="1"/>
      <w:numFmt w:val="lowerLetter"/>
      <w:lvlText w:val="%2."/>
      <w:lvlJc w:val="left"/>
      <w:pPr>
        <w:ind w:left="1440" w:hanging="360"/>
      </w:pPr>
    </w:lvl>
    <w:lvl w:ilvl="2" w:tplc="96008929" w:tentative="1">
      <w:start w:val="1"/>
      <w:numFmt w:val="lowerRoman"/>
      <w:lvlText w:val="%3."/>
      <w:lvlJc w:val="right"/>
      <w:pPr>
        <w:ind w:left="2160" w:hanging="180"/>
      </w:pPr>
    </w:lvl>
    <w:lvl w:ilvl="3" w:tplc="96008929" w:tentative="1">
      <w:start w:val="1"/>
      <w:numFmt w:val="decimal"/>
      <w:lvlText w:val="%4."/>
      <w:lvlJc w:val="left"/>
      <w:pPr>
        <w:ind w:left="2880" w:hanging="360"/>
      </w:pPr>
    </w:lvl>
    <w:lvl w:ilvl="4" w:tplc="96008929" w:tentative="1">
      <w:start w:val="1"/>
      <w:numFmt w:val="lowerLetter"/>
      <w:lvlText w:val="%5."/>
      <w:lvlJc w:val="left"/>
      <w:pPr>
        <w:ind w:left="3600" w:hanging="360"/>
      </w:pPr>
    </w:lvl>
    <w:lvl w:ilvl="5" w:tplc="96008929" w:tentative="1">
      <w:start w:val="1"/>
      <w:numFmt w:val="lowerRoman"/>
      <w:lvlText w:val="%6."/>
      <w:lvlJc w:val="right"/>
      <w:pPr>
        <w:ind w:left="4320" w:hanging="180"/>
      </w:pPr>
    </w:lvl>
    <w:lvl w:ilvl="6" w:tplc="96008929" w:tentative="1">
      <w:start w:val="1"/>
      <w:numFmt w:val="decimal"/>
      <w:lvlText w:val="%7."/>
      <w:lvlJc w:val="left"/>
      <w:pPr>
        <w:ind w:left="5040" w:hanging="360"/>
      </w:pPr>
    </w:lvl>
    <w:lvl w:ilvl="7" w:tplc="96008929" w:tentative="1">
      <w:start w:val="1"/>
      <w:numFmt w:val="lowerLetter"/>
      <w:lvlText w:val="%8."/>
      <w:lvlJc w:val="left"/>
      <w:pPr>
        <w:ind w:left="5760" w:hanging="360"/>
      </w:pPr>
    </w:lvl>
    <w:lvl w:ilvl="8" w:tplc="96008929" w:tentative="1">
      <w:start w:val="1"/>
      <w:numFmt w:val="lowerRoman"/>
      <w:lvlText w:val="%9."/>
      <w:lvlJc w:val="right"/>
      <w:pPr>
        <w:ind w:left="6480" w:hanging="180"/>
      </w:pPr>
    </w:lvl>
  </w:abstractNum>
  <w:abstractNum w:abstractNumId="44215341">
    <w:multiLevelType w:val="hybridMultilevel"/>
    <w:lvl w:ilvl="0" w:tplc="77525243">
      <w:start w:val="1"/>
      <w:numFmt w:val="decimal"/>
      <w:lvlText w:val="%1."/>
      <w:lvlJc w:val="left"/>
      <w:pPr>
        <w:ind w:left="720" w:hanging="360"/>
      </w:pPr>
    </w:lvl>
    <w:lvl w:ilvl="1" w:tplc="77525243" w:tentative="1">
      <w:start w:val="1"/>
      <w:numFmt w:val="lowerLetter"/>
      <w:lvlText w:val="%2."/>
      <w:lvlJc w:val="left"/>
      <w:pPr>
        <w:ind w:left="1440" w:hanging="360"/>
      </w:pPr>
    </w:lvl>
    <w:lvl w:ilvl="2" w:tplc="77525243" w:tentative="1">
      <w:start w:val="1"/>
      <w:numFmt w:val="lowerRoman"/>
      <w:lvlText w:val="%3."/>
      <w:lvlJc w:val="right"/>
      <w:pPr>
        <w:ind w:left="2160" w:hanging="180"/>
      </w:pPr>
    </w:lvl>
    <w:lvl w:ilvl="3" w:tplc="77525243" w:tentative="1">
      <w:start w:val="1"/>
      <w:numFmt w:val="decimal"/>
      <w:lvlText w:val="%4."/>
      <w:lvlJc w:val="left"/>
      <w:pPr>
        <w:ind w:left="2880" w:hanging="360"/>
      </w:pPr>
    </w:lvl>
    <w:lvl w:ilvl="4" w:tplc="77525243" w:tentative="1">
      <w:start w:val="1"/>
      <w:numFmt w:val="lowerLetter"/>
      <w:lvlText w:val="%5."/>
      <w:lvlJc w:val="left"/>
      <w:pPr>
        <w:ind w:left="3600" w:hanging="360"/>
      </w:pPr>
    </w:lvl>
    <w:lvl w:ilvl="5" w:tplc="77525243" w:tentative="1">
      <w:start w:val="1"/>
      <w:numFmt w:val="lowerRoman"/>
      <w:lvlText w:val="%6."/>
      <w:lvlJc w:val="right"/>
      <w:pPr>
        <w:ind w:left="4320" w:hanging="180"/>
      </w:pPr>
    </w:lvl>
    <w:lvl w:ilvl="6" w:tplc="77525243" w:tentative="1">
      <w:start w:val="1"/>
      <w:numFmt w:val="decimal"/>
      <w:lvlText w:val="%7."/>
      <w:lvlJc w:val="left"/>
      <w:pPr>
        <w:ind w:left="5040" w:hanging="360"/>
      </w:pPr>
    </w:lvl>
    <w:lvl w:ilvl="7" w:tplc="77525243" w:tentative="1">
      <w:start w:val="1"/>
      <w:numFmt w:val="lowerLetter"/>
      <w:lvlText w:val="%8."/>
      <w:lvlJc w:val="left"/>
      <w:pPr>
        <w:ind w:left="5760" w:hanging="360"/>
      </w:pPr>
    </w:lvl>
    <w:lvl w:ilvl="8" w:tplc="77525243" w:tentative="1">
      <w:start w:val="1"/>
      <w:numFmt w:val="lowerRoman"/>
      <w:lvlText w:val="%9."/>
      <w:lvlJc w:val="right"/>
      <w:pPr>
        <w:ind w:left="6480" w:hanging="180"/>
      </w:pPr>
    </w:lvl>
  </w:abstractNum>
  <w:abstractNum w:abstractNumId="44215340">
    <w:multiLevelType w:val="hybridMultilevel"/>
    <w:lvl w:ilvl="0" w:tplc="69449123">
      <w:start w:val="1"/>
      <w:numFmt w:val="decimal"/>
      <w:lvlText w:val="%1."/>
      <w:lvlJc w:val="left"/>
      <w:pPr>
        <w:ind w:left="720" w:hanging="360"/>
      </w:pPr>
    </w:lvl>
    <w:lvl w:ilvl="1" w:tplc="69449123" w:tentative="1">
      <w:start w:val="1"/>
      <w:numFmt w:val="lowerLetter"/>
      <w:lvlText w:val="%2."/>
      <w:lvlJc w:val="left"/>
      <w:pPr>
        <w:ind w:left="1440" w:hanging="360"/>
      </w:pPr>
    </w:lvl>
    <w:lvl w:ilvl="2" w:tplc="69449123" w:tentative="1">
      <w:start w:val="1"/>
      <w:numFmt w:val="lowerRoman"/>
      <w:lvlText w:val="%3."/>
      <w:lvlJc w:val="right"/>
      <w:pPr>
        <w:ind w:left="2160" w:hanging="180"/>
      </w:pPr>
    </w:lvl>
    <w:lvl w:ilvl="3" w:tplc="69449123" w:tentative="1">
      <w:start w:val="1"/>
      <w:numFmt w:val="decimal"/>
      <w:lvlText w:val="%4."/>
      <w:lvlJc w:val="left"/>
      <w:pPr>
        <w:ind w:left="2880" w:hanging="360"/>
      </w:pPr>
    </w:lvl>
    <w:lvl w:ilvl="4" w:tplc="69449123" w:tentative="1">
      <w:start w:val="1"/>
      <w:numFmt w:val="lowerLetter"/>
      <w:lvlText w:val="%5."/>
      <w:lvlJc w:val="left"/>
      <w:pPr>
        <w:ind w:left="3600" w:hanging="360"/>
      </w:pPr>
    </w:lvl>
    <w:lvl w:ilvl="5" w:tplc="69449123" w:tentative="1">
      <w:start w:val="1"/>
      <w:numFmt w:val="lowerRoman"/>
      <w:lvlText w:val="%6."/>
      <w:lvlJc w:val="right"/>
      <w:pPr>
        <w:ind w:left="4320" w:hanging="180"/>
      </w:pPr>
    </w:lvl>
    <w:lvl w:ilvl="6" w:tplc="69449123" w:tentative="1">
      <w:start w:val="1"/>
      <w:numFmt w:val="decimal"/>
      <w:lvlText w:val="%7."/>
      <w:lvlJc w:val="left"/>
      <w:pPr>
        <w:ind w:left="5040" w:hanging="360"/>
      </w:pPr>
    </w:lvl>
    <w:lvl w:ilvl="7" w:tplc="69449123" w:tentative="1">
      <w:start w:val="1"/>
      <w:numFmt w:val="lowerLetter"/>
      <w:lvlText w:val="%8."/>
      <w:lvlJc w:val="left"/>
      <w:pPr>
        <w:ind w:left="5760" w:hanging="360"/>
      </w:pPr>
    </w:lvl>
    <w:lvl w:ilvl="8" w:tplc="69449123" w:tentative="1">
      <w:start w:val="1"/>
      <w:numFmt w:val="lowerRoman"/>
      <w:lvlText w:val="%9."/>
      <w:lvlJc w:val="right"/>
      <w:pPr>
        <w:ind w:left="6480" w:hanging="180"/>
      </w:pPr>
    </w:lvl>
  </w:abstractNum>
  <w:abstractNum w:abstractNumId="44215339">
    <w:multiLevelType w:val="hybridMultilevel"/>
    <w:lvl w:ilvl="0" w:tplc="60805794">
      <w:start w:val="1"/>
      <w:numFmt w:val="decimal"/>
      <w:lvlText w:val="%1."/>
      <w:lvlJc w:val="left"/>
      <w:pPr>
        <w:ind w:left="720" w:hanging="360"/>
      </w:pPr>
    </w:lvl>
    <w:lvl w:ilvl="1" w:tplc="60805794" w:tentative="1">
      <w:start w:val="1"/>
      <w:numFmt w:val="lowerLetter"/>
      <w:lvlText w:val="%2."/>
      <w:lvlJc w:val="left"/>
      <w:pPr>
        <w:ind w:left="1440" w:hanging="360"/>
      </w:pPr>
    </w:lvl>
    <w:lvl w:ilvl="2" w:tplc="60805794" w:tentative="1">
      <w:start w:val="1"/>
      <w:numFmt w:val="lowerRoman"/>
      <w:lvlText w:val="%3."/>
      <w:lvlJc w:val="right"/>
      <w:pPr>
        <w:ind w:left="2160" w:hanging="180"/>
      </w:pPr>
    </w:lvl>
    <w:lvl w:ilvl="3" w:tplc="60805794" w:tentative="1">
      <w:start w:val="1"/>
      <w:numFmt w:val="decimal"/>
      <w:lvlText w:val="%4."/>
      <w:lvlJc w:val="left"/>
      <w:pPr>
        <w:ind w:left="2880" w:hanging="360"/>
      </w:pPr>
    </w:lvl>
    <w:lvl w:ilvl="4" w:tplc="60805794" w:tentative="1">
      <w:start w:val="1"/>
      <w:numFmt w:val="lowerLetter"/>
      <w:lvlText w:val="%5."/>
      <w:lvlJc w:val="left"/>
      <w:pPr>
        <w:ind w:left="3600" w:hanging="360"/>
      </w:pPr>
    </w:lvl>
    <w:lvl w:ilvl="5" w:tplc="60805794" w:tentative="1">
      <w:start w:val="1"/>
      <w:numFmt w:val="lowerRoman"/>
      <w:lvlText w:val="%6."/>
      <w:lvlJc w:val="right"/>
      <w:pPr>
        <w:ind w:left="4320" w:hanging="180"/>
      </w:pPr>
    </w:lvl>
    <w:lvl w:ilvl="6" w:tplc="60805794" w:tentative="1">
      <w:start w:val="1"/>
      <w:numFmt w:val="decimal"/>
      <w:lvlText w:val="%7."/>
      <w:lvlJc w:val="left"/>
      <w:pPr>
        <w:ind w:left="5040" w:hanging="360"/>
      </w:pPr>
    </w:lvl>
    <w:lvl w:ilvl="7" w:tplc="60805794" w:tentative="1">
      <w:start w:val="1"/>
      <w:numFmt w:val="lowerLetter"/>
      <w:lvlText w:val="%8."/>
      <w:lvlJc w:val="left"/>
      <w:pPr>
        <w:ind w:left="5760" w:hanging="360"/>
      </w:pPr>
    </w:lvl>
    <w:lvl w:ilvl="8" w:tplc="60805794" w:tentative="1">
      <w:start w:val="1"/>
      <w:numFmt w:val="lowerRoman"/>
      <w:lvlText w:val="%9."/>
      <w:lvlJc w:val="right"/>
      <w:pPr>
        <w:ind w:left="6480" w:hanging="180"/>
      </w:pPr>
    </w:lvl>
  </w:abstractNum>
  <w:abstractNum w:abstractNumId="44215338">
    <w:multiLevelType w:val="hybridMultilevel"/>
    <w:lvl w:ilvl="0" w:tplc="42134428">
      <w:start w:val="1"/>
      <w:numFmt w:val="decimal"/>
      <w:lvlText w:val="%1."/>
      <w:lvlJc w:val="left"/>
      <w:pPr>
        <w:ind w:left="720" w:hanging="360"/>
      </w:pPr>
    </w:lvl>
    <w:lvl w:ilvl="1" w:tplc="42134428" w:tentative="1">
      <w:start w:val="1"/>
      <w:numFmt w:val="lowerLetter"/>
      <w:lvlText w:val="%2."/>
      <w:lvlJc w:val="left"/>
      <w:pPr>
        <w:ind w:left="1440" w:hanging="360"/>
      </w:pPr>
    </w:lvl>
    <w:lvl w:ilvl="2" w:tplc="42134428" w:tentative="1">
      <w:start w:val="1"/>
      <w:numFmt w:val="lowerRoman"/>
      <w:lvlText w:val="%3."/>
      <w:lvlJc w:val="right"/>
      <w:pPr>
        <w:ind w:left="2160" w:hanging="180"/>
      </w:pPr>
    </w:lvl>
    <w:lvl w:ilvl="3" w:tplc="42134428" w:tentative="1">
      <w:start w:val="1"/>
      <w:numFmt w:val="decimal"/>
      <w:lvlText w:val="%4."/>
      <w:lvlJc w:val="left"/>
      <w:pPr>
        <w:ind w:left="2880" w:hanging="360"/>
      </w:pPr>
    </w:lvl>
    <w:lvl w:ilvl="4" w:tplc="42134428" w:tentative="1">
      <w:start w:val="1"/>
      <w:numFmt w:val="lowerLetter"/>
      <w:lvlText w:val="%5."/>
      <w:lvlJc w:val="left"/>
      <w:pPr>
        <w:ind w:left="3600" w:hanging="360"/>
      </w:pPr>
    </w:lvl>
    <w:lvl w:ilvl="5" w:tplc="42134428" w:tentative="1">
      <w:start w:val="1"/>
      <w:numFmt w:val="lowerRoman"/>
      <w:lvlText w:val="%6."/>
      <w:lvlJc w:val="right"/>
      <w:pPr>
        <w:ind w:left="4320" w:hanging="180"/>
      </w:pPr>
    </w:lvl>
    <w:lvl w:ilvl="6" w:tplc="42134428" w:tentative="1">
      <w:start w:val="1"/>
      <w:numFmt w:val="decimal"/>
      <w:lvlText w:val="%7."/>
      <w:lvlJc w:val="left"/>
      <w:pPr>
        <w:ind w:left="5040" w:hanging="360"/>
      </w:pPr>
    </w:lvl>
    <w:lvl w:ilvl="7" w:tplc="42134428" w:tentative="1">
      <w:start w:val="1"/>
      <w:numFmt w:val="lowerLetter"/>
      <w:lvlText w:val="%8."/>
      <w:lvlJc w:val="left"/>
      <w:pPr>
        <w:ind w:left="5760" w:hanging="360"/>
      </w:pPr>
    </w:lvl>
    <w:lvl w:ilvl="8" w:tplc="42134428" w:tentative="1">
      <w:start w:val="1"/>
      <w:numFmt w:val="lowerRoman"/>
      <w:lvlText w:val="%9."/>
      <w:lvlJc w:val="right"/>
      <w:pPr>
        <w:ind w:left="6480" w:hanging="180"/>
      </w:pPr>
    </w:lvl>
  </w:abstractNum>
  <w:abstractNum w:abstractNumId="44215337">
    <w:multiLevelType w:val="hybridMultilevel"/>
    <w:lvl w:ilvl="0" w:tplc="64584607">
      <w:start w:val="1"/>
      <w:numFmt w:val="decimal"/>
      <w:lvlText w:val="%1."/>
      <w:lvlJc w:val="left"/>
      <w:pPr>
        <w:ind w:left="720" w:hanging="360"/>
      </w:pPr>
    </w:lvl>
    <w:lvl w:ilvl="1" w:tplc="64584607" w:tentative="1">
      <w:start w:val="1"/>
      <w:numFmt w:val="lowerLetter"/>
      <w:lvlText w:val="%2."/>
      <w:lvlJc w:val="left"/>
      <w:pPr>
        <w:ind w:left="1440" w:hanging="360"/>
      </w:pPr>
    </w:lvl>
    <w:lvl w:ilvl="2" w:tplc="64584607" w:tentative="1">
      <w:start w:val="1"/>
      <w:numFmt w:val="lowerRoman"/>
      <w:lvlText w:val="%3."/>
      <w:lvlJc w:val="right"/>
      <w:pPr>
        <w:ind w:left="2160" w:hanging="180"/>
      </w:pPr>
    </w:lvl>
    <w:lvl w:ilvl="3" w:tplc="64584607" w:tentative="1">
      <w:start w:val="1"/>
      <w:numFmt w:val="decimal"/>
      <w:lvlText w:val="%4."/>
      <w:lvlJc w:val="left"/>
      <w:pPr>
        <w:ind w:left="2880" w:hanging="360"/>
      </w:pPr>
    </w:lvl>
    <w:lvl w:ilvl="4" w:tplc="64584607" w:tentative="1">
      <w:start w:val="1"/>
      <w:numFmt w:val="lowerLetter"/>
      <w:lvlText w:val="%5."/>
      <w:lvlJc w:val="left"/>
      <w:pPr>
        <w:ind w:left="3600" w:hanging="360"/>
      </w:pPr>
    </w:lvl>
    <w:lvl w:ilvl="5" w:tplc="64584607" w:tentative="1">
      <w:start w:val="1"/>
      <w:numFmt w:val="lowerRoman"/>
      <w:lvlText w:val="%6."/>
      <w:lvlJc w:val="right"/>
      <w:pPr>
        <w:ind w:left="4320" w:hanging="180"/>
      </w:pPr>
    </w:lvl>
    <w:lvl w:ilvl="6" w:tplc="64584607" w:tentative="1">
      <w:start w:val="1"/>
      <w:numFmt w:val="decimal"/>
      <w:lvlText w:val="%7."/>
      <w:lvlJc w:val="left"/>
      <w:pPr>
        <w:ind w:left="5040" w:hanging="360"/>
      </w:pPr>
    </w:lvl>
    <w:lvl w:ilvl="7" w:tplc="64584607" w:tentative="1">
      <w:start w:val="1"/>
      <w:numFmt w:val="lowerLetter"/>
      <w:lvlText w:val="%8."/>
      <w:lvlJc w:val="left"/>
      <w:pPr>
        <w:ind w:left="5760" w:hanging="360"/>
      </w:pPr>
    </w:lvl>
    <w:lvl w:ilvl="8" w:tplc="64584607" w:tentative="1">
      <w:start w:val="1"/>
      <w:numFmt w:val="lowerRoman"/>
      <w:lvlText w:val="%9."/>
      <w:lvlJc w:val="right"/>
      <w:pPr>
        <w:ind w:left="6480" w:hanging="180"/>
      </w:pPr>
    </w:lvl>
  </w:abstractNum>
  <w:abstractNum w:abstractNumId="44215336">
    <w:multiLevelType w:val="hybridMultilevel"/>
    <w:lvl w:ilvl="0" w:tplc="41733503">
      <w:start w:val="1"/>
      <w:numFmt w:val="decimal"/>
      <w:lvlText w:val="%1."/>
      <w:lvlJc w:val="left"/>
      <w:pPr>
        <w:ind w:left="720" w:hanging="360"/>
      </w:pPr>
    </w:lvl>
    <w:lvl w:ilvl="1" w:tplc="41733503" w:tentative="1">
      <w:start w:val="1"/>
      <w:numFmt w:val="lowerLetter"/>
      <w:lvlText w:val="%2."/>
      <w:lvlJc w:val="left"/>
      <w:pPr>
        <w:ind w:left="1440" w:hanging="360"/>
      </w:pPr>
    </w:lvl>
    <w:lvl w:ilvl="2" w:tplc="41733503" w:tentative="1">
      <w:start w:val="1"/>
      <w:numFmt w:val="lowerRoman"/>
      <w:lvlText w:val="%3."/>
      <w:lvlJc w:val="right"/>
      <w:pPr>
        <w:ind w:left="2160" w:hanging="180"/>
      </w:pPr>
    </w:lvl>
    <w:lvl w:ilvl="3" w:tplc="41733503" w:tentative="1">
      <w:start w:val="1"/>
      <w:numFmt w:val="decimal"/>
      <w:lvlText w:val="%4."/>
      <w:lvlJc w:val="left"/>
      <w:pPr>
        <w:ind w:left="2880" w:hanging="360"/>
      </w:pPr>
    </w:lvl>
    <w:lvl w:ilvl="4" w:tplc="41733503" w:tentative="1">
      <w:start w:val="1"/>
      <w:numFmt w:val="lowerLetter"/>
      <w:lvlText w:val="%5."/>
      <w:lvlJc w:val="left"/>
      <w:pPr>
        <w:ind w:left="3600" w:hanging="360"/>
      </w:pPr>
    </w:lvl>
    <w:lvl w:ilvl="5" w:tplc="41733503" w:tentative="1">
      <w:start w:val="1"/>
      <w:numFmt w:val="lowerRoman"/>
      <w:lvlText w:val="%6."/>
      <w:lvlJc w:val="right"/>
      <w:pPr>
        <w:ind w:left="4320" w:hanging="180"/>
      </w:pPr>
    </w:lvl>
    <w:lvl w:ilvl="6" w:tplc="41733503" w:tentative="1">
      <w:start w:val="1"/>
      <w:numFmt w:val="decimal"/>
      <w:lvlText w:val="%7."/>
      <w:lvlJc w:val="left"/>
      <w:pPr>
        <w:ind w:left="5040" w:hanging="360"/>
      </w:pPr>
    </w:lvl>
    <w:lvl w:ilvl="7" w:tplc="41733503" w:tentative="1">
      <w:start w:val="1"/>
      <w:numFmt w:val="lowerLetter"/>
      <w:lvlText w:val="%8."/>
      <w:lvlJc w:val="left"/>
      <w:pPr>
        <w:ind w:left="5760" w:hanging="360"/>
      </w:pPr>
    </w:lvl>
    <w:lvl w:ilvl="8" w:tplc="41733503" w:tentative="1">
      <w:start w:val="1"/>
      <w:numFmt w:val="lowerRoman"/>
      <w:lvlText w:val="%9."/>
      <w:lvlJc w:val="right"/>
      <w:pPr>
        <w:ind w:left="6480" w:hanging="180"/>
      </w:pPr>
    </w:lvl>
  </w:abstractNum>
  <w:abstractNum w:abstractNumId="44215335">
    <w:multiLevelType w:val="hybridMultilevel"/>
    <w:lvl w:ilvl="0" w:tplc="86170566">
      <w:start w:val="1"/>
      <w:numFmt w:val="decimal"/>
      <w:lvlText w:val="%1."/>
      <w:lvlJc w:val="left"/>
      <w:pPr>
        <w:ind w:left="720" w:hanging="360"/>
      </w:pPr>
    </w:lvl>
    <w:lvl w:ilvl="1" w:tplc="86170566" w:tentative="1">
      <w:start w:val="1"/>
      <w:numFmt w:val="lowerLetter"/>
      <w:lvlText w:val="%2."/>
      <w:lvlJc w:val="left"/>
      <w:pPr>
        <w:ind w:left="1440" w:hanging="360"/>
      </w:pPr>
    </w:lvl>
    <w:lvl w:ilvl="2" w:tplc="86170566" w:tentative="1">
      <w:start w:val="1"/>
      <w:numFmt w:val="lowerRoman"/>
      <w:lvlText w:val="%3."/>
      <w:lvlJc w:val="right"/>
      <w:pPr>
        <w:ind w:left="2160" w:hanging="180"/>
      </w:pPr>
    </w:lvl>
    <w:lvl w:ilvl="3" w:tplc="86170566" w:tentative="1">
      <w:start w:val="1"/>
      <w:numFmt w:val="decimal"/>
      <w:lvlText w:val="%4."/>
      <w:lvlJc w:val="left"/>
      <w:pPr>
        <w:ind w:left="2880" w:hanging="360"/>
      </w:pPr>
    </w:lvl>
    <w:lvl w:ilvl="4" w:tplc="86170566" w:tentative="1">
      <w:start w:val="1"/>
      <w:numFmt w:val="lowerLetter"/>
      <w:lvlText w:val="%5."/>
      <w:lvlJc w:val="left"/>
      <w:pPr>
        <w:ind w:left="3600" w:hanging="360"/>
      </w:pPr>
    </w:lvl>
    <w:lvl w:ilvl="5" w:tplc="86170566" w:tentative="1">
      <w:start w:val="1"/>
      <w:numFmt w:val="lowerRoman"/>
      <w:lvlText w:val="%6."/>
      <w:lvlJc w:val="right"/>
      <w:pPr>
        <w:ind w:left="4320" w:hanging="180"/>
      </w:pPr>
    </w:lvl>
    <w:lvl w:ilvl="6" w:tplc="86170566" w:tentative="1">
      <w:start w:val="1"/>
      <w:numFmt w:val="decimal"/>
      <w:lvlText w:val="%7."/>
      <w:lvlJc w:val="left"/>
      <w:pPr>
        <w:ind w:left="5040" w:hanging="360"/>
      </w:pPr>
    </w:lvl>
    <w:lvl w:ilvl="7" w:tplc="86170566" w:tentative="1">
      <w:start w:val="1"/>
      <w:numFmt w:val="lowerLetter"/>
      <w:lvlText w:val="%8."/>
      <w:lvlJc w:val="left"/>
      <w:pPr>
        <w:ind w:left="5760" w:hanging="360"/>
      </w:pPr>
    </w:lvl>
    <w:lvl w:ilvl="8" w:tplc="86170566" w:tentative="1">
      <w:start w:val="1"/>
      <w:numFmt w:val="lowerRoman"/>
      <w:lvlText w:val="%9."/>
      <w:lvlJc w:val="right"/>
      <w:pPr>
        <w:ind w:left="6480" w:hanging="180"/>
      </w:pPr>
    </w:lvl>
  </w:abstractNum>
  <w:abstractNum w:abstractNumId="44215334">
    <w:multiLevelType w:val="hybridMultilevel"/>
    <w:lvl w:ilvl="0" w:tplc="81482473">
      <w:start w:val="1"/>
      <w:numFmt w:val="decimal"/>
      <w:lvlText w:val="%1."/>
      <w:lvlJc w:val="left"/>
      <w:pPr>
        <w:ind w:left="720" w:hanging="360"/>
      </w:pPr>
    </w:lvl>
    <w:lvl w:ilvl="1" w:tplc="81482473" w:tentative="1">
      <w:start w:val="1"/>
      <w:numFmt w:val="lowerLetter"/>
      <w:lvlText w:val="%2."/>
      <w:lvlJc w:val="left"/>
      <w:pPr>
        <w:ind w:left="1440" w:hanging="360"/>
      </w:pPr>
    </w:lvl>
    <w:lvl w:ilvl="2" w:tplc="81482473" w:tentative="1">
      <w:start w:val="1"/>
      <w:numFmt w:val="lowerRoman"/>
      <w:lvlText w:val="%3."/>
      <w:lvlJc w:val="right"/>
      <w:pPr>
        <w:ind w:left="2160" w:hanging="180"/>
      </w:pPr>
    </w:lvl>
    <w:lvl w:ilvl="3" w:tplc="81482473" w:tentative="1">
      <w:start w:val="1"/>
      <w:numFmt w:val="decimal"/>
      <w:lvlText w:val="%4."/>
      <w:lvlJc w:val="left"/>
      <w:pPr>
        <w:ind w:left="2880" w:hanging="360"/>
      </w:pPr>
    </w:lvl>
    <w:lvl w:ilvl="4" w:tplc="81482473" w:tentative="1">
      <w:start w:val="1"/>
      <w:numFmt w:val="lowerLetter"/>
      <w:lvlText w:val="%5."/>
      <w:lvlJc w:val="left"/>
      <w:pPr>
        <w:ind w:left="3600" w:hanging="360"/>
      </w:pPr>
    </w:lvl>
    <w:lvl w:ilvl="5" w:tplc="81482473" w:tentative="1">
      <w:start w:val="1"/>
      <w:numFmt w:val="lowerRoman"/>
      <w:lvlText w:val="%6."/>
      <w:lvlJc w:val="right"/>
      <w:pPr>
        <w:ind w:left="4320" w:hanging="180"/>
      </w:pPr>
    </w:lvl>
    <w:lvl w:ilvl="6" w:tplc="81482473" w:tentative="1">
      <w:start w:val="1"/>
      <w:numFmt w:val="decimal"/>
      <w:lvlText w:val="%7."/>
      <w:lvlJc w:val="left"/>
      <w:pPr>
        <w:ind w:left="5040" w:hanging="360"/>
      </w:pPr>
    </w:lvl>
    <w:lvl w:ilvl="7" w:tplc="81482473" w:tentative="1">
      <w:start w:val="1"/>
      <w:numFmt w:val="lowerLetter"/>
      <w:lvlText w:val="%8."/>
      <w:lvlJc w:val="left"/>
      <w:pPr>
        <w:ind w:left="5760" w:hanging="360"/>
      </w:pPr>
    </w:lvl>
    <w:lvl w:ilvl="8" w:tplc="81482473" w:tentative="1">
      <w:start w:val="1"/>
      <w:numFmt w:val="lowerRoman"/>
      <w:lvlText w:val="%9."/>
      <w:lvlJc w:val="right"/>
      <w:pPr>
        <w:ind w:left="6480" w:hanging="180"/>
      </w:pPr>
    </w:lvl>
  </w:abstractNum>
  <w:abstractNum w:abstractNumId="44215333">
    <w:multiLevelType w:val="hybridMultilevel"/>
    <w:lvl w:ilvl="0" w:tplc="75563097">
      <w:start w:val="1"/>
      <w:numFmt w:val="decimal"/>
      <w:lvlText w:val="%1."/>
      <w:lvlJc w:val="left"/>
      <w:pPr>
        <w:ind w:left="720" w:hanging="360"/>
      </w:pPr>
    </w:lvl>
    <w:lvl w:ilvl="1" w:tplc="75563097" w:tentative="1">
      <w:start w:val="1"/>
      <w:numFmt w:val="lowerLetter"/>
      <w:lvlText w:val="%2."/>
      <w:lvlJc w:val="left"/>
      <w:pPr>
        <w:ind w:left="1440" w:hanging="360"/>
      </w:pPr>
    </w:lvl>
    <w:lvl w:ilvl="2" w:tplc="75563097" w:tentative="1">
      <w:start w:val="1"/>
      <w:numFmt w:val="lowerRoman"/>
      <w:lvlText w:val="%3."/>
      <w:lvlJc w:val="right"/>
      <w:pPr>
        <w:ind w:left="2160" w:hanging="180"/>
      </w:pPr>
    </w:lvl>
    <w:lvl w:ilvl="3" w:tplc="75563097" w:tentative="1">
      <w:start w:val="1"/>
      <w:numFmt w:val="decimal"/>
      <w:lvlText w:val="%4."/>
      <w:lvlJc w:val="left"/>
      <w:pPr>
        <w:ind w:left="2880" w:hanging="360"/>
      </w:pPr>
    </w:lvl>
    <w:lvl w:ilvl="4" w:tplc="75563097" w:tentative="1">
      <w:start w:val="1"/>
      <w:numFmt w:val="lowerLetter"/>
      <w:lvlText w:val="%5."/>
      <w:lvlJc w:val="left"/>
      <w:pPr>
        <w:ind w:left="3600" w:hanging="360"/>
      </w:pPr>
    </w:lvl>
    <w:lvl w:ilvl="5" w:tplc="75563097" w:tentative="1">
      <w:start w:val="1"/>
      <w:numFmt w:val="lowerRoman"/>
      <w:lvlText w:val="%6."/>
      <w:lvlJc w:val="right"/>
      <w:pPr>
        <w:ind w:left="4320" w:hanging="180"/>
      </w:pPr>
    </w:lvl>
    <w:lvl w:ilvl="6" w:tplc="75563097" w:tentative="1">
      <w:start w:val="1"/>
      <w:numFmt w:val="decimal"/>
      <w:lvlText w:val="%7."/>
      <w:lvlJc w:val="left"/>
      <w:pPr>
        <w:ind w:left="5040" w:hanging="360"/>
      </w:pPr>
    </w:lvl>
    <w:lvl w:ilvl="7" w:tplc="75563097" w:tentative="1">
      <w:start w:val="1"/>
      <w:numFmt w:val="lowerLetter"/>
      <w:lvlText w:val="%8."/>
      <w:lvlJc w:val="left"/>
      <w:pPr>
        <w:ind w:left="5760" w:hanging="360"/>
      </w:pPr>
    </w:lvl>
    <w:lvl w:ilvl="8" w:tplc="75563097" w:tentative="1">
      <w:start w:val="1"/>
      <w:numFmt w:val="lowerRoman"/>
      <w:lvlText w:val="%9."/>
      <w:lvlJc w:val="right"/>
      <w:pPr>
        <w:ind w:left="6480" w:hanging="180"/>
      </w:pPr>
    </w:lvl>
  </w:abstractNum>
  <w:abstractNum w:abstractNumId="44215332">
    <w:multiLevelType w:val="hybridMultilevel"/>
    <w:lvl w:ilvl="0" w:tplc="74404472">
      <w:start w:val="1"/>
      <w:numFmt w:val="decimal"/>
      <w:lvlText w:val="%1."/>
      <w:lvlJc w:val="left"/>
      <w:pPr>
        <w:ind w:left="720" w:hanging="360"/>
      </w:pPr>
    </w:lvl>
    <w:lvl w:ilvl="1" w:tplc="74404472" w:tentative="1">
      <w:start w:val="1"/>
      <w:numFmt w:val="lowerLetter"/>
      <w:lvlText w:val="%2."/>
      <w:lvlJc w:val="left"/>
      <w:pPr>
        <w:ind w:left="1440" w:hanging="360"/>
      </w:pPr>
    </w:lvl>
    <w:lvl w:ilvl="2" w:tplc="74404472" w:tentative="1">
      <w:start w:val="1"/>
      <w:numFmt w:val="lowerRoman"/>
      <w:lvlText w:val="%3."/>
      <w:lvlJc w:val="right"/>
      <w:pPr>
        <w:ind w:left="2160" w:hanging="180"/>
      </w:pPr>
    </w:lvl>
    <w:lvl w:ilvl="3" w:tplc="74404472" w:tentative="1">
      <w:start w:val="1"/>
      <w:numFmt w:val="decimal"/>
      <w:lvlText w:val="%4."/>
      <w:lvlJc w:val="left"/>
      <w:pPr>
        <w:ind w:left="2880" w:hanging="360"/>
      </w:pPr>
    </w:lvl>
    <w:lvl w:ilvl="4" w:tplc="74404472" w:tentative="1">
      <w:start w:val="1"/>
      <w:numFmt w:val="lowerLetter"/>
      <w:lvlText w:val="%5."/>
      <w:lvlJc w:val="left"/>
      <w:pPr>
        <w:ind w:left="3600" w:hanging="360"/>
      </w:pPr>
    </w:lvl>
    <w:lvl w:ilvl="5" w:tplc="74404472" w:tentative="1">
      <w:start w:val="1"/>
      <w:numFmt w:val="lowerRoman"/>
      <w:lvlText w:val="%6."/>
      <w:lvlJc w:val="right"/>
      <w:pPr>
        <w:ind w:left="4320" w:hanging="180"/>
      </w:pPr>
    </w:lvl>
    <w:lvl w:ilvl="6" w:tplc="74404472" w:tentative="1">
      <w:start w:val="1"/>
      <w:numFmt w:val="decimal"/>
      <w:lvlText w:val="%7."/>
      <w:lvlJc w:val="left"/>
      <w:pPr>
        <w:ind w:left="5040" w:hanging="360"/>
      </w:pPr>
    </w:lvl>
    <w:lvl w:ilvl="7" w:tplc="74404472" w:tentative="1">
      <w:start w:val="1"/>
      <w:numFmt w:val="lowerLetter"/>
      <w:lvlText w:val="%8."/>
      <w:lvlJc w:val="left"/>
      <w:pPr>
        <w:ind w:left="5760" w:hanging="360"/>
      </w:pPr>
    </w:lvl>
    <w:lvl w:ilvl="8" w:tplc="74404472" w:tentative="1">
      <w:start w:val="1"/>
      <w:numFmt w:val="lowerRoman"/>
      <w:lvlText w:val="%9."/>
      <w:lvlJc w:val="right"/>
      <w:pPr>
        <w:ind w:left="6480" w:hanging="180"/>
      </w:pPr>
    </w:lvl>
  </w:abstractNum>
  <w:abstractNum w:abstractNumId="44215331">
    <w:multiLevelType w:val="hybridMultilevel"/>
    <w:lvl w:ilvl="0" w:tplc="58467621">
      <w:start w:val="1"/>
      <w:numFmt w:val="decimal"/>
      <w:lvlText w:val="%1."/>
      <w:lvlJc w:val="left"/>
      <w:pPr>
        <w:ind w:left="720" w:hanging="360"/>
      </w:pPr>
    </w:lvl>
    <w:lvl w:ilvl="1" w:tplc="58467621" w:tentative="1">
      <w:start w:val="1"/>
      <w:numFmt w:val="lowerLetter"/>
      <w:lvlText w:val="%2."/>
      <w:lvlJc w:val="left"/>
      <w:pPr>
        <w:ind w:left="1440" w:hanging="360"/>
      </w:pPr>
    </w:lvl>
    <w:lvl w:ilvl="2" w:tplc="58467621" w:tentative="1">
      <w:start w:val="1"/>
      <w:numFmt w:val="lowerRoman"/>
      <w:lvlText w:val="%3."/>
      <w:lvlJc w:val="right"/>
      <w:pPr>
        <w:ind w:left="2160" w:hanging="180"/>
      </w:pPr>
    </w:lvl>
    <w:lvl w:ilvl="3" w:tplc="58467621" w:tentative="1">
      <w:start w:val="1"/>
      <w:numFmt w:val="decimal"/>
      <w:lvlText w:val="%4."/>
      <w:lvlJc w:val="left"/>
      <w:pPr>
        <w:ind w:left="2880" w:hanging="360"/>
      </w:pPr>
    </w:lvl>
    <w:lvl w:ilvl="4" w:tplc="58467621" w:tentative="1">
      <w:start w:val="1"/>
      <w:numFmt w:val="lowerLetter"/>
      <w:lvlText w:val="%5."/>
      <w:lvlJc w:val="left"/>
      <w:pPr>
        <w:ind w:left="3600" w:hanging="360"/>
      </w:pPr>
    </w:lvl>
    <w:lvl w:ilvl="5" w:tplc="58467621" w:tentative="1">
      <w:start w:val="1"/>
      <w:numFmt w:val="lowerRoman"/>
      <w:lvlText w:val="%6."/>
      <w:lvlJc w:val="right"/>
      <w:pPr>
        <w:ind w:left="4320" w:hanging="180"/>
      </w:pPr>
    </w:lvl>
    <w:lvl w:ilvl="6" w:tplc="58467621" w:tentative="1">
      <w:start w:val="1"/>
      <w:numFmt w:val="decimal"/>
      <w:lvlText w:val="%7."/>
      <w:lvlJc w:val="left"/>
      <w:pPr>
        <w:ind w:left="5040" w:hanging="360"/>
      </w:pPr>
    </w:lvl>
    <w:lvl w:ilvl="7" w:tplc="58467621" w:tentative="1">
      <w:start w:val="1"/>
      <w:numFmt w:val="lowerLetter"/>
      <w:lvlText w:val="%8."/>
      <w:lvlJc w:val="left"/>
      <w:pPr>
        <w:ind w:left="5760" w:hanging="360"/>
      </w:pPr>
    </w:lvl>
    <w:lvl w:ilvl="8" w:tplc="58467621" w:tentative="1">
      <w:start w:val="1"/>
      <w:numFmt w:val="lowerRoman"/>
      <w:lvlText w:val="%9."/>
      <w:lvlJc w:val="right"/>
      <w:pPr>
        <w:ind w:left="6480" w:hanging="180"/>
      </w:pPr>
    </w:lvl>
  </w:abstractNum>
  <w:abstractNum w:abstractNumId="44215330">
    <w:multiLevelType w:val="hybridMultilevel"/>
    <w:lvl w:ilvl="0" w:tplc="76338539">
      <w:start w:val="1"/>
      <w:numFmt w:val="decimal"/>
      <w:lvlText w:val="%1."/>
      <w:lvlJc w:val="left"/>
      <w:pPr>
        <w:ind w:left="720" w:hanging="360"/>
      </w:pPr>
    </w:lvl>
    <w:lvl w:ilvl="1" w:tplc="76338539" w:tentative="1">
      <w:start w:val="1"/>
      <w:numFmt w:val="lowerLetter"/>
      <w:lvlText w:val="%2."/>
      <w:lvlJc w:val="left"/>
      <w:pPr>
        <w:ind w:left="1440" w:hanging="360"/>
      </w:pPr>
    </w:lvl>
    <w:lvl w:ilvl="2" w:tplc="76338539" w:tentative="1">
      <w:start w:val="1"/>
      <w:numFmt w:val="lowerRoman"/>
      <w:lvlText w:val="%3."/>
      <w:lvlJc w:val="right"/>
      <w:pPr>
        <w:ind w:left="2160" w:hanging="180"/>
      </w:pPr>
    </w:lvl>
    <w:lvl w:ilvl="3" w:tplc="76338539" w:tentative="1">
      <w:start w:val="1"/>
      <w:numFmt w:val="decimal"/>
      <w:lvlText w:val="%4."/>
      <w:lvlJc w:val="left"/>
      <w:pPr>
        <w:ind w:left="2880" w:hanging="360"/>
      </w:pPr>
    </w:lvl>
    <w:lvl w:ilvl="4" w:tplc="76338539" w:tentative="1">
      <w:start w:val="1"/>
      <w:numFmt w:val="lowerLetter"/>
      <w:lvlText w:val="%5."/>
      <w:lvlJc w:val="left"/>
      <w:pPr>
        <w:ind w:left="3600" w:hanging="360"/>
      </w:pPr>
    </w:lvl>
    <w:lvl w:ilvl="5" w:tplc="76338539" w:tentative="1">
      <w:start w:val="1"/>
      <w:numFmt w:val="lowerRoman"/>
      <w:lvlText w:val="%6."/>
      <w:lvlJc w:val="right"/>
      <w:pPr>
        <w:ind w:left="4320" w:hanging="180"/>
      </w:pPr>
    </w:lvl>
    <w:lvl w:ilvl="6" w:tplc="76338539" w:tentative="1">
      <w:start w:val="1"/>
      <w:numFmt w:val="decimal"/>
      <w:lvlText w:val="%7."/>
      <w:lvlJc w:val="left"/>
      <w:pPr>
        <w:ind w:left="5040" w:hanging="360"/>
      </w:pPr>
    </w:lvl>
    <w:lvl w:ilvl="7" w:tplc="76338539" w:tentative="1">
      <w:start w:val="1"/>
      <w:numFmt w:val="lowerLetter"/>
      <w:lvlText w:val="%8."/>
      <w:lvlJc w:val="left"/>
      <w:pPr>
        <w:ind w:left="5760" w:hanging="360"/>
      </w:pPr>
    </w:lvl>
    <w:lvl w:ilvl="8" w:tplc="76338539" w:tentative="1">
      <w:start w:val="1"/>
      <w:numFmt w:val="lowerRoman"/>
      <w:lvlText w:val="%9."/>
      <w:lvlJc w:val="right"/>
      <w:pPr>
        <w:ind w:left="6480" w:hanging="180"/>
      </w:pPr>
    </w:lvl>
  </w:abstractNum>
  <w:abstractNum w:abstractNumId="44215329">
    <w:multiLevelType w:val="hybridMultilevel"/>
    <w:lvl w:ilvl="0" w:tplc="47359032">
      <w:start w:val="1"/>
      <w:numFmt w:val="decimal"/>
      <w:lvlText w:val="%1."/>
      <w:lvlJc w:val="left"/>
      <w:pPr>
        <w:ind w:left="720" w:hanging="360"/>
      </w:pPr>
    </w:lvl>
    <w:lvl w:ilvl="1" w:tplc="47359032" w:tentative="1">
      <w:start w:val="1"/>
      <w:numFmt w:val="lowerLetter"/>
      <w:lvlText w:val="%2."/>
      <w:lvlJc w:val="left"/>
      <w:pPr>
        <w:ind w:left="1440" w:hanging="360"/>
      </w:pPr>
    </w:lvl>
    <w:lvl w:ilvl="2" w:tplc="47359032" w:tentative="1">
      <w:start w:val="1"/>
      <w:numFmt w:val="lowerRoman"/>
      <w:lvlText w:val="%3."/>
      <w:lvlJc w:val="right"/>
      <w:pPr>
        <w:ind w:left="2160" w:hanging="180"/>
      </w:pPr>
    </w:lvl>
    <w:lvl w:ilvl="3" w:tplc="47359032" w:tentative="1">
      <w:start w:val="1"/>
      <w:numFmt w:val="decimal"/>
      <w:lvlText w:val="%4."/>
      <w:lvlJc w:val="left"/>
      <w:pPr>
        <w:ind w:left="2880" w:hanging="360"/>
      </w:pPr>
    </w:lvl>
    <w:lvl w:ilvl="4" w:tplc="47359032" w:tentative="1">
      <w:start w:val="1"/>
      <w:numFmt w:val="lowerLetter"/>
      <w:lvlText w:val="%5."/>
      <w:lvlJc w:val="left"/>
      <w:pPr>
        <w:ind w:left="3600" w:hanging="360"/>
      </w:pPr>
    </w:lvl>
    <w:lvl w:ilvl="5" w:tplc="47359032" w:tentative="1">
      <w:start w:val="1"/>
      <w:numFmt w:val="lowerRoman"/>
      <w:lvlText w:val="%6."/>
      <w:lvlJc w:val="right"/>
      <w:pPr>
        <w:ind w:left="4320" w:hanging="180"/>
      </w:pPr>
    </w:lvl>
    <w:lvl w:ilvl="6" w:tplc="47359032" w:tentative="1">
      <w:start w:val="1"/>
      <w:numFmt w:val="decimal"/>
      <w:lvlText w:val="%7."/>
      <w:lvlJc w:val="left"/>
      <w:pPr>
        <w:ind w:left="5040" w:hanging="360"/>
      </w:pPr>
    </w:lvl>
    <w:lvl w:ilvl="7" w:tplc="47359032" w:tentative="1">
      <w:start w:val="1"/>
      <w:numFmt w:val="lowerLetter"/>
      <w:lvlText w:val="%8."/>
      <w:lvlJc w:val="left"/>
      <w:pPr>
        <w:ind w:left="5760" w:hanging="360"/>
      </w:pPr>
    </w:lvl>
    <w:lvl w:ilvl="8" w:tplc="47359032" w:tentative="1">
      <w:start w:val="1"/>
      <w:numFmt w:val="lowerRoman"/>
      <w:lvlText w:val="%9."/>
      <w:lvlJc w:val="right"/>
      <w:pPr>
        <w:ind w:left="6480" w:hanging="180"/>
      </w:pPr>
    </w:lvl>
  </w:abstractNum>
  <w:abstractNum w:abstractNumId="44215328">
    <w:multiLevelType w:val="hybridMultilevel"/>
    <w:lvl w:ilvl="0" w:tplc="10709026">
      <w:start w:val="1"/>
      <w:numFmt w:val="decimal"/>
      <w:lvlText w:val="%1."/>
      <w:lvlJc w:val="left"/>
      <w:pPr>
        <w:ind w:left="720" w:hanging="360"/>
      </w:pPr>
    </w:lvl>
    <w:lvl w:ilvl="1" w:tplc="10709026" w:tentative="1">
      <w:start w:val="1"/>
      <w:numFmt w:val="lowerLetter"/>
      <w:lvlText w:val="%2."/>
      <w:lvlJc w:val="left"/>
      <w:pPr>
        <w:ind w:left="1440" w:hanging="360"/>
      </w:pPr>
    </w:lvl>
    <w:lvl w:ilvl="2" w:tplc="10709026" w:tentative="1">
      <w:start w:val="1"/>
      <w:numFmt w:val="lowerRoman"/>
      <w:lvlText w:val="%3."/>
      <w:lvlJc w:val="right"/>
      <w:pPr>
        <w:ind w:left="2160" w:hanging="180"/>
      </w:pPr>
    </w:lvl>
    <w:lvl w:ilvl="3" w:tplc="10709026" w:tentative="1">
      <w:start w:val="1"/>
      <w:numFmt w:val="decimal"/>
      <w:lvlText w:val="%4."/>
      <w:lvlJc w:val="left"/>
      <w:pPr>
        <w:ind w:left="2880" w:hanging="360"/>
      </w:pPr>
    </w:lvl>
    <w:lvl w:ilvl="4" w:tplc="10709026" w:tentative="1">
      <w:start w:val="1"/>
      <w:numFmt w:val="lowerLetter"/>
      <w:lvlText w:val="%5."/>
      <w:lvlJc w:val="left"/>
      <w:pPr>
        <w:ind w:left="3600" w:hanging="360"/>
      </w:pPr>
    </w:lvl>
    <w:lvl w:ilvl="5" w:tplc="10709026" w:tentative="1">
      <w:start w:val="1"/>
      <w:numFmt w:val="lowerRoman"/>
      <w:lvlText w:val="%6."/>
      <w:lvlJc w:val="right"/>
      <w:pPr>
        <w:ind w:left="4320" w:hanging="180"/>
      </w:pPr>
    </w:lvl>
    <w:lvl w:ilvl="6" w:tplc="10709026" w:tentative="1">
      <w:start w:val="1"/>
      <w:numFmt w:val="decimal"/>
      <w:lvlText w:val="%7."/>
      <w:lvlJc w:val="left"/>
      <w:pPr>
        <w:ind w:left="5040" w:hanging="360"/>
      </w:pPr>
    </w:lvl>
    <w:lvl w:ilvl="7" w:tplc="10709026" w:tentative="1">
      <w:start w:val="1"/>
      <w:numFmt w:val="lowerLetter"/>
      <w:lvlText w:val="%8."/>
      <w:lvlJc w:val="left"/>
      <w:pPr>
        <w:ind w:left="5760" w:hanging="360"/>
      </w:pPr>
    </w:lvl>
    <w:lvl w:ilvl="8" w:tplc="10709026" w:tentative="1">
      <w:start w:val="1"/>
      <w:numFmt w:val="lowerRoman"/>
      <w:lvlText w:val="%9."/>
      <w:lvlJc w:val="right"/>
      <w:pPr>
        <w:ind w:left="6480" w:hanging="180"/>
      </w:pPr>
    </w:lvl>
  </w:abstractNum>
  <w:abstractNum w:abstractNumId="44215327">
    <w:multiLevelType w:val="hybridMultilevel"/>
    <w:lvl w:ilvl="0" w:tplc="24799089">
      <w:start w:val="1"/>
      <w:numFmt w:val="decimal"/>
      <w:lvlText w:val="%1."/>
      <w:lvlJc w:val="left"/>
      <w:pPr>
        <w:ind w:left="720" w:hanging="360"/>
      </w:pPr>
    </w:lvl>
    <w:lvl w:ilvl="1" w:tplc="24799089" w:tentative="1">
      <w:start w:val="1"/>
      <w:numFmt w:val="lowerLetter"/>
      <w:lvlText w:val="%2."/>
      <w:lvlJc w:val="left"/>
      <w:pPr>
        <w:ind w:left="1440" w:hanging="360"/>
      </w:pPr>
    </w:lvl>
    <w:lvl w:ilvl="2" w:tplc="24799089" w:tentative="1">
      <w:start w:val="1"/>
      <w:numFmt w:val="lowerRoman"/>
      <w:lvlText w:val="%3."/>
      <w:lvlJc w:val="right"/>
      <w:pPr>
        <w:ind w:left="2160" w:hanging="180"/>
      </w:pPr>
    </w:lvl>
    <w:lvl w:ilvl="3" w:tplc="24799089" w:tentative="1">
      <w:start w:val="1"/>
      <w:numFmt w:val="decimal"/>
      <w:lvlText w:val="%4."/>
      <w:lvlJc w:val="left"/>
      <w:pPr>
        <w:ind w:left="2880" w:hanging="360"/>
      </w:pPr>
    </w:lvl>
    <w:lvl w:ilvl="4" w:tplc="24799089" w:tentative="1">
      <w:start w:val="1"/>
      <w:numFmt w:val="lowerLetter"/>
      <w:lvlText w:val="%5."/>
      <w:lvlJc w:val="left"/>
      <w:pPr>
        <w:ind w:left="3600" w:hanging="360"/>
      </w:pPr>
    </w:lvl>
    <w:lvl w:ilvl="5" w:tplc="24799089" w:tentative="1">
      <w:start w:val="1"/>
      <w:numFmt w:val="lowerRoman"/>
      <w:lvlText w:val="%6."/>
      <w:lvlJc w:val="right"/>
      <w:pPr>
        <w:ind w:left="4320" w:hanging="180"/>
      </w:pPr>
    </w:lvl>
    <w:lvl w:ilvl="6" w:tplc="24799089" w:tentative="1">
      <w:start w:val="1"/>
      <w:numFmt w:val="decimal"/>
      <w:lvlText w:val="%7."/>
      <w:lvlJc w:val="left"/>
      <w:pPr>
        <w:ind w:left="5040" w:hanging="360"/>
      </w:pPr>
    </w:lvl>
    <w:lvl w:ilvl="7" w:tplc="24799089" w:tentative="1">
      <w:start w:val="1"/>
      <w:numFmt w:val="lowerLetter"/>
      <w:lvlText w:val="%8."/>
      <w:lvlJc w:val="left"/>
      <w:pPr>
        <w:ind w:left="5760" w:hanging="360"/>
      </w:pPr>
    </w:lvl>
    <w:lvl w:ilvl="8" w:tplc="24799089" w:tentative="1">
      <w:start w:val="1"/>
      <w:numFmt w:val="lowerRoman"/>
      <w:lvlText w:val="%9."/>
      <w:lvlJc w:val="right"/>
      <w:pPr>
        <w:ind w:left="6480" w:hanging="180"/>
      </w:pPr>
    </w:lvl>
  </w:abstractNum>
  <w:abstractNum w:abstractNumId="44215326">
    <w:multiLevelType w:val="hybridMultilevel"/>
    <w:lvl w:ilvl="0" w:tplc="10919788">
      <w:start w:val="1"/>
      <w:numFmt w:val="decimal"/>
      <w:lvlText w:val="%1."/>
      <w:lvlJc w:val="left"/>
      <w:pPr>
        <w:ind w:left="720" w:hanging="360"/>
      </w:pPr>
    </w:lvl>
    <w:lvl w:ilvl="1" w:tplc="10919788" w:tentative="1">
      <w:start w:val="1"/>
      <w:numFmt w:val="lowerLetter"/>
      <w:lvlText w:val="%2."/>
      <w:lvlJc w:val="left"/>
      <w:pPr>
        <w:ind w:left="1440" w:hanging="360"/>
      </w:pPr>
    </w:lvl>
    <w:lvl w:ilvl="2" w:tplc="10919788" w:tentative="1">
      <w:start w:val="1"/>
      <w:numFmt w:val="lowerRoman"/>
      <w:lvlText w:val="%3."/>
      <w:lvlJc w:val="right"/>
      <w:pPr>
        <w:ind w:left="2160" w:hanging="180"/>
      </w:pPr>
    </w:lvl>
    <w:lvl w:ilvl="3" w:tplc="10919788" w:tentative="1">
      <w:start w:val="1"/>
      <w:numFmt w:val="decimal"/>
      <w:lvlText w:val="%4."/>
      <w:lvlJc w:val="left"/>
      <w:pPr>
        <w:ind w:left="2880" w:hanging="360"/>
      </w:pPr>
    </w:lvl>
    <w:lvl w:ilvl="4" w:tplc="10919788" w:tentative="1">
      <w:start w:val="1"/>
      <w:numFmt w:val="lowerLetter"/>
      <w:lvlText w:val="%5."/>
      <w:lvlJc w:val="left"/>
      <w:pPr>
        <w:ind w:left="3600" w:hanging="360"/>
      </w:pPr>
    </w:lvl>
    <w:lvl w:ilvl="5" w:tplc="10919788" w:tentative="1">
      <w:start w:val="1"/>
      <w:numFmt w:val="lowerRoman"/>
      <w:lvlText w:val="%6."/>
      <w:lvlJc w:val="right"/>
      <w:pPr>
        <w:ind w:left="4320" w:hanging="180"/>
      </w:pPr>
    </w:lvl>
    <w:lvl w:ilvl="6" w:tplc="10919788" w:tentative="1">
      <w:start w:val="1"/>
      <w:numFmt w:val="decimal"/>
      <w:lvlText w:val="%7."/>
      <w:lvlJc w:val="left"/>
      <w:pPr>
        <w:ind w:left="5040" w:hanging="360"/>
      </w:pPr>
    </w:lvl>
    <w:lvl w:ilvl="7" w:tplc="10919788" w:tentative="1">
      <w:start w:val="1"/>
      <w:numFmt w:val="lowerLetter"/>
      <w:lvlText w:val="%8."/>
      <w:lvlJc w:val="left"/>
      <w:pPr>
        <w:ind w:left="5760" w:hanging="360"/>
      </w:pPr>
    </w:lvl>
    <w:lvl w:ilvl="8" w:tplc="10919788" w:tentative="1">
      <w:start w:val="1"/>
      <w:numFmt w:val="lowerRoman"/>
      <w:lvlText w:val="%9."/>
      <w:lvlJc w:val="right"/>
      <w:pPr>
        <w:ind w:left="6480" w:hanging="180"/>
      </w:pPr>
    </w:lvl>
  </w:abstractNum>
  <w:abstractNum w:abstractNumId="44215325">
    <w:multiLevelType w:val="hybridMultilevel"/>
    <w:lvl w:ilvl="0" w:tplc="56479518">
      <w:start w:val="1"/>
      <w:numFmt w:val="decimal"/>
      <w:lvlText w:val="%1."/>
      <w:lvlJc w:val="left"/>
      <w:pPr>
        <w:ind w:left="720" w:hanging="360"/>
      </w:pPr>
    </w:lvl>
    <w:lvl w:ilvl="1" w:tplc="56479518" w:tentative="1">
      <w:start w:val="1"/>
      <w:numFmt w:val="lowerLetter"/>
      <w:lvlText w:val="%2."/>
      <w:lvlJc w:val="left"/>
      <w:pPr>
        <w:ind w:left="1440" w:hanging="360"/>
      </w:pPr>
    </w:lvl>
    <w:lvl w:ilvl="2" w:tplc="56479518" w:tentative="1">
      <w:start w:val="1"/>
      <w:numFmt w:val="lowerRoman"/>
      <w:lvlText w:val="%3."/>
      <w:lvlJc w:val="right"/>
      <w:pPr>
        <w:ind w:left="2160" w:hanging="180"/>
      </w:pPr>
    </w:lvl>
    <w:lvl w:ilvl="3" w:tplc="56479518" w:tentative="1">
      <w:start w:val="1"/>
      <w:numFmt w:val="decimal"/>
      <w:lvlText w:val="%4."/>
      <w:lvlJc w:val="left"/>
      <w:pPr>
        <w:ind w:left="2880" w:hanging="360"/>
      </w:pPr>
    </w:lvl>
    <w:lvl w:ilvl="4" w:tplc="56479518" w:tentative="1">
      <w:start w:val="1"/>
      <w:numFmt w:val="lowerLetter"/>
      <w:lvlText w:val="%5."/>
      <w:lvlJc w:val="left"/>
      <w:pPr>
        <w:ind w:left="3600" w:hanging="360"/>
      </w:pPr>
    </w:lvl>
    <w:lvl w:ilvl="5" w:tplc="56479518" w:tentative="1">
      <w:start w:val="1"/>
      <w:numFmt w:val="lowerRoman"/>
      <w:lvlText w:val="%6."/>
      <w:lvlJc w:val="right"/>
      <w:pPr>
        <w:ind w:left="4320" w:hanging="180"/>
      </w:pPr>
    </w:lvl>
    <w:lvl w:ilvl="6" w:tplc="56479518" w:tentative="1">
      <w:start w:val="1"/>
      <w:numFmt w:val="decimal"/>
      <w:lvlText w:val="%7."/>
      <w:lvlJc w:val="left"/>
      <w:pPr>
        <w:ind w:left="5040" w:hanging="360"/>
      </w:pPr>
    </w:lvl>
    <w:lvl w:ilvl="7" w:tplc="56479518" w:tentative="1">
      <w:start w:val="1"/>
      <w:numFmt w:val="lowerLetter"/>
      <w:lvlText w:val="%8."/>
      <w:lvlJc w:val="left"/>
      <w:pPr>
        <w:ind w:left="5760" w:hanging="360"/>
      </w:pPr>
    </w:lvl>
    <w:lvl w:ilvl="8" w:tplc="56479518" w:tentative="1">
      <w:start w:val="1"/>
      <w:numFmt w:val="lowerRoman"/>
      <w:lvlText w:val="%9."/>
      <w:lvlJc w:val="right"/>
      <w:pPr>
        <w:ind w:left="6480" w:hanging="180"/>
      </w:pPr>
    </w:lvl>
  </w:abstractNum>
  <w:abstractNum w:abstractNumId="44215324">
    <w:multiLevelType w:val="hybridMultilevel"/>
    <w:lvl w:ilvl="0" w:tplc="30606746">
      <w:start w:val="1"/>
      <w:numFmt w:val="decimal"/>
      <w:lvlText w:val="%1."/>
      <w:lvlJc w:val="left"/>
      <w:pPr>
        <w:ind w:left="720" w:hanging="360"/>
      </w:pPr>
    </w:lvl>
    <w:lvl w:ilvl="1" w:tplc="30606746" w:tentative="1">
      <w:start w:val="1"/>
      <w:numFmt w:val="lowerLetter"/>
      <w:lvlText w:val="%2."/>
      <w:lvlJc w:val="left"/>
      <w:pPr>
        <w:ind w:left="1440" w:hanging="360"/>
      </w:pPr>
    </w:lvl>
    <w:lvl w:ilvl="2" w:tplc="30606746" w:tentative="1">
      <w:start w:val="1"/>
      <w:numFmt w:val="lowerRoman"/>
      <w:lvlText w:val="%3."/>
      <w:lvlJc w:val="right"/>
      <w:pPr>
        <w:ind w:left="2160" w:hanging="180"/>
      </w:pPr>
    </w:lvl>
    <w:lvl w:ilvl="3" w:tplc="30606746" w:tentative="1">
      <w:start w:val="1"/>
      <w:numFmt w:val="decimal"/>
      <w:lvlText w:val="%4."/>
      <w:lvlJc w:val="left"/>
      <w:pPr>
        <w:ind w:left="2880" w:hanging="360"/>
      </w:pPr>
    </w:lvl>
    <w:lvl w:ilvl="4" w:tplc="30606746" w:tentative="1">
      <w:start w:val="1"/>
      <w:numFmt w:val="lowerLetter"/>
      <w:lvlText w:val="%5."/>
      <w:lvlJc w:val="left"/>
      <w:pPr>
        <w:ind w:left="3600" w:hanging="360"/>
      </w:pPr>
    </w:lvl>
    <w:lvl w:ilvl="5" w:tplc="30606746" w:tentative="1">
      <w:start w:val="1"/>
      <w:numFmt w:val="lowerRoman"/>
      <w:lvlText w:val="%6."/>
      <w:lvlJc w:val="right"/>
      <w:pPr>
        <w:ind w:left="4320" w:hanging="180"/>
      </w:pPr>
    </w:lvl>
    <w:lvl w:ilvl="6" w:tplc="30606746" w:tentative="1">
      <w:start w:val="1"/>
      <w:numFmt w:val="decimal"/>
      <w:lvlText w:val="%7."/>
      <w:lvlJc w:val="left"/>
      <w:pPr>
        <w:ind w:left="5040" w:hanging="360"/>
      </w:pPr>
    </w:lvl>
    <w:lvl w:ilvl="7" w:tplc="30606746" w:tentative="1">
      <w:start w:val="1"/>
      <w:numFmt w:val="lowerLetter"/>
      <w:lvlText w:val="%8."/>
      <w:lvlJc w:val="left"/>
      <w:pPr>
        <w:ind w:left="5760" w:hanging="360"/>
      </w:pPr>
    </w:lvl>
    <w:lvl w:ilvl="8" w:tplc="30606746" w:tentative="1">
      <w:start w:val="1"/>
      <w:numFmt w:val="lowerRoman"/>
      <w:lvlText w:val="%9."/>
      <w:lvlJc w:val="right"/>
      <w:pPr>
        <w:ind w:left="6480" w:hanging="180"/>
      </w:pPr>
    </w:lvl>
  </w:abstractNum>
  <w:abstractNum w:abstractNumId="44215323">
    <w:multiLevelType w:val="hybridMultilevel"/>
    <w:lvl w:ilvl="0" w:tplc="68419004">
      <w:start w:val="1"/>
      <w:numFmt w:val="decimal"/>
      <w:lvlText w:val="%1."/>
      <w:lvlJc w:val="left"/>
      <w:pPr>
        <w:ind w:left="720" w:hanging="360"/>
      </w:pPr>
    </w:lvl>
    <w:lvl w:ilvl="1" w:tplc="68419004" w:tentative="1">
      <w:start w:val="1"/>
      <w:numFmt w:val="lowerLetter"/>
      <w:lvlText w:val="%2."/>
      <w:lvlJc w:val="left"/>
      <w:pPr>
        <w:ind w:left="1440" w:hanging="360"/>
      </w:pPr>
    </w:lvl>
    <w:lvl w:ilvl="2" w:tplc="68419004" w:tentative="1">
      <w:start w:val="1"/>
      <w:numFmt w:val="lowerRoman"/>
      <w:lvlText w:val="%3."/>
      <w:lvlJc w:val="right"/>
      <w:pPr>
        <w:ind w:left="2160" w:hanging="180"/>
      </w:pPr>
    </w:lvl>
    <w:lvl w:ilvl="3" w:tplc="68419004" w:tentative="1">
      <w:start w:val="1"/>
      <w:numFmt w:val="decimal"/>
      <w:lvlText w:val="%4."/>
      <w:lvlJc w:val="left"/>
      <w:pPr>
        <w:ind w:left="2880" w:hanging="360"/>
      </w:pPr>
    </w:lvl>
    <w:lvl w:ilvl="4" w:tplc="68419004" w:tentative="1">
      <w:start w:val="1"/>
      <w:numFmt w:val="lowerLetter"/>
      <w:lvlText w:val="%5."/>
      <w:lvlJc w:val="left"/>
      <w:pPr>
        <w:ind w:left="3600" w:hanging="360"/>
      </w:pPr>
    </w:lvl>
    <w:lvl w:ilvl="5" w:tplc="68419004" w:tentative="1">
      <w:start w:val="1"/>
      <w:numFmt w:val="lowerRoman"/>
      <w:lvlText w:val="%6."/>
      <w:lvlJc w:val="right"/>
      <w:pPr>
        <w:ind w:left="4320" w:hanging="180"/>
      </w:pPr>
    </w:lvl>
    <w:lvl w:ilvl="6" w:tplc="68419004" w:tentative="1">
      <w:start w:val="1"/>
      <w:numFmt w:val="decimal"/>
      <w:lvlText w:val="%7."/>
      <w:lvlJc w:val="left"/>
      <w:pPr>
        <w:ind w:left="5040" w:hanging="360"/>
      </w:pPr>
    </w:lvl>
    <w:lvl w:ilvl="7" w:tplc="68419004" w:tentative="1">
      <w:start w:val="1"/>
      <w:numFmt w:val="lowerLetter"/>
      <w:lvlText w:val="%8."/>
      <w:lvlJc w:val="left"/>
      <w:pPr>
        <w:ind w:left="5760" w:hanging="360"/>
      </w:pPr>
    </w:lvl>
    <w:lvl w:ilvl="8" w:tplc="68419004" w:tentative="1">
      <w:start w:val="1"/>
      <w:numFmt w:val="lowerRoman"/>
      <w:lvlText w:val="%9."/>
      <w:lvlJc w:val="right"/>
      <w:pPr>
        <w:ind w:left="6480" w:hanging="180"/>
      </w:pPr>
    </w:lvl>
  </w:abstractNum>
  <w:abstractNum w:abstractNumId="44215322">
    <w:multiLevelType w:val="hybridMultilevel"/>
    <w:lvl w:ilvl="0" w:tplc="56828863">
      <w:start w:val="1"/>
      <w:numFmt w:val="decimal"/>
      <w:lvlText w:val="%1."/>
      <w:lvlJc w:val="left"/>
      <w:pPr>
        <w:ind w:left="720" w:hanging="360"/>
      </w:pPr>
    </w:lvl>
    <w:lvl w:ilvl="1" w:tplc="56828863" w:tentative="1">
      <w:start w:val="1"/>
      <w:numFmt w:val="lowerLetter"/>
      <w:lvlText w:val="%2."/>
      <w:lvlJc w:val="left"/>
      <w:pPr>
        <w:ind w:left="1440" w:hanging="360"/>
      </w:pPr>
    </w:lvl>
    <w:lvl w:ilvl="2" w:tplc="56828863" w:tentative="1">
      <w:start w:val="1"/>
      <w:numFmt w:val="lowerRoman"/>
      <w:lvlText w:val="%3."/>
      <w:lvlJc w:val="right"/>
      <w:pPr>
        <w:ind w:left="2160" w:hanging="180"/>
      </w:pPr>
    </w:lvl>
    <w:lvl w:ilvl="3" w:tplc="56828863" w:tentative="1">
      <w:start w:val="1"/>
      <w:numFmt w:val="decimal"/>
      <w:lvlText w:val="%4."/>
      <w:lvlJc w:val="left"/>
      <w:pPr>
        <w:ind w:left="2880" w:hanging="360"/>
      </w:pPr>
    </w:lvl>
    <w:lvl w:ilvl="4" w:tplc="56828863" w:tentative="1">
      <w:start w:val="1"/>
      <w:numFmt w:val="lowerLetter"/>
      <w:lvlText w:val="%5."/>
      <w:lvlJc w:val="left"/>
      <w:pPr>
        <w:ind w:left="3600" w:hanging="360"/>
      </w:pPr>
    </w:lvl>
    <w:lvl w:ilvl="5" w:tplc="56828863" w:tentative="1">
      <w:start w:val="1"/>
      <w:numFmt w:val="lowerRoman"/>
      <w:lvlText w:val="%6."/>
      <w:lvlJc w:val="right"/>
      <w:pPr>
        <w:ind w:left="4320" w:hanging="180"/>
      </w:pPr>
    </w:lvl>
    <w:lvl w:ilvl="6" w:tplc="56828863" w:tentative="1">
      <w:start w:val="1"/>
      <w:numFmt w:val="decimal"/>
      <w:lvlText w:val="%7."/>
      <w:lvlJc w:val="left"/>
      <w:pPr>
        <w:ind w:left="5040" w:hanging="360"/>
      </w:pPr>
    </w:lvl>
    <w:lvl w:ilvl="7" w:tplc="56828863" w:tentative="1">
      <w:start w:val="1"/>
      <w:numFmt w:val="lowerLetter"/>
      <w:lvlText w:val="%8."/>
      <w:lvlJc w:val="left"/>
      <w:pPr>
        <w:ind w:left="5760" w:hanging="360"/>
      </w:pPr>
    </w:lvl>
    <w:lvl w:ilvl="8" w:tplc="56828863" w:tentative="1">
      <w:start w:val="1"/>
      <w:numFmt w:val="lowerRoman"/>
      <w:lvlText w:val="%9."/>
      <w:lvlJc w:val="right"/>
      <w:pPr>
        <w:ind w:left="6480" w:hanging="180"/>
      </w:pPr>
    </w:lvl>
  </w:abstractNum>
  <w:abstractNum w:abstractNumId="44215321">
    <w:multiLevelType w:val="hybridMultilevel"/>
    <w:lvl w:ilvl="0" w:tplc="63068108">
      <w:start w:val="1"/>
      <w:numFmt w:val="decimal"/>
      <w:lvlText w:val="%1."/>
      <w:lvlJc w:val="left"/>
      <w:pPr>
        <w:ind w:left="720" w:hanging="360"/>
      </w:pPr>
    </w:lvl>
    <w:lvl w:ilvl="1" w:tplc="63068108" w:tentative="1">
      <w:start w:val="1"/>
      <w:numFmt w:val="lowerLetter"/>
      <w:lvlText w:val="%2."/>
      <w:lvlJc w:val="left"/>
      <w:pPr>
        <w:ind w:left="1440" w:hanging="360"/>
      </w:pPr>
    </w:lvl>
    <w:lvl w:ilvl="2" w:tplc="63068108" w:tentative="1">
      <w:start w:val="1"/>
      <w:numFmt w:val="lowerRoman"/>
      <w:lvlText w:val="%3."/>
      <w:lvlJc w:val="right"/>
      <w:pPr>
        <w:ind w:left="2160" w:hanging="180"/>
      </w:pPr>
    </w:lvl>
    <w:lvl w:ilvl="3" w:tplc="63068108" w:tentative="1">
      <w:start w:val="1"/>
      <w:numFmt w:val="decimal"/>
      <w:lvlText w:val="%4."/>
      <w:lvlJc w:val="left"/>
      <w:pPr>
        <w:ind w:left="2880" w:hanging="360"/>
      </w:pPr>
    </w:lvl>
    <w:lvl w:ilvl="4" w:tplc="63068108" w:tentative="1">
      <w:start w:val="1"/>
      <w:numFmt w:val="lowerLetter"/>
      <w:lvlText w:val="%5."/>
      <w:lvlJc w:val="left"/>
      <w:pPr>
        <w:ind w:left="3600" w:hanging="360"/>
      </w:pPr>
    </w:lvl>
    <w:lvl w:ilvl="5" w:tplc="63068108" w:tentative="1">
      <w:start w:val="1"/>
      <w:numFmt w:val="lowerRoman"/>
      <w:lvlText w:val="%6."/>
      <w:lvlJc w:val="right"/>
      <w:pPr>
        <w:ind w:left="4320" w:hanging="180"/>
      </w:pPr>
    </w:lvl>
    <w:lvl w:ilvl="6" w:tplc="63068108" w:tentative="1">
      <w:start w:val="1"/>
      <w:numFmt w:val="decimal"/>
      <w:lvlText w:val="%7."/>
      <w:lvlJc w:val="left"/>
      <w:pPr>
        <w:ind w:left="5040" w:hanging="360"/>
      </w:pPr>
    </w:lvl>
    <w:lvl w:ilvl="7" w:tplc="63068108" w:tentative="1">
      <w:start w:val="1"/>
      <w:numFmt w:val="lowerLetter"/>
      <w:lvlText w:val="%8."/>
      <w:lvlJc w:val="left"/>
      <w:pPr>
        <w:ind w:left="5760" w:hanging="360"/>
      </w:pPr>
    </w:lvl>
    <w:lvl w:ilvl="8" w:tplc="63068108" w:tentative="1">
      <w:start w:val="1"/>
      <w:numFmt w:val="lowerRoman"/>
      <w:lvlText w:val="%9."/>
      <w:lvlJc w:val="right"/>
      <w:pPr>
        <w:ind w:left="6480" w:hanging="180"/>
      </w:pPr>
    </w:lvl>
  </w:abstractNum>
  <w:abstractNum w:abstractNumId="44215320">
    <w:multiLevelType w:val="hybridMultilevel"/>
    <w:lvl w:ilvl="0" w:tplc="80386984">
      <w:start w:val="1"/>
      <w:numFmt w:val="decimal"/>
      <w:lvlText w:val="%1."/>
      <w:lvlJc w:val="left"/>
      <w:pPr>
        <w:ind w:left="720" w:hanging="360"/>
      </w:pPr>
    </w:lvl>
    <w:lvl w:ilvl="1" w:tplc="80386984" w:tentative="1">
      <w:start w:val="1"/>
      <w:numFmt w:val="lowerLetter"/>
      <w:lvlText w:val="%2."/>
      <w:lvlJc w:val="left"/>
      <w:pPr>
        <w:ind w:left="1440" w:hanging="360"/>
      </w:pPr>
    </w:lvl>
    <w:lvl w:ilvl="2" w:tplc="80386984" w:tentative="1">
      <w:start w:val="1"/>
      <w:numFmt w:val="lowerRoman"/>
      <w:lvlText w:val="%3."/>
      <w:lvlJc w:val="right"/>
      <w:pPr>
        <w:ind w:left="2160" w:hanging="180"/>
      </w:pPr>
    </w:lvl>
    <w:lvl w:ilvl="3" w:tplc="80386984" w:tentative="1">
      <w:start w:val="1"/>
      <w:numFmt w:val="decimal"/>
      <w:lvlText w:val="%4."/>
      <w:lvlJc w:val="left"/>
      <w:pPr>
        <w:ind w:left="2880" w:hanging="360"/>
      </w:pPr>
    </w:lvl>
    <w:lvl w:ilvl="4" w:tplc="80386984" w:tentative="1">
      <w:start w:val="1"/>
      <w:numFmt w:val="lowerLetter"/>
      <w:lvlText w:val="%5."/>
      <w:lvlJc w:val="left"/>
      <w:pPr>
        <w:ind w:left="3600" w:hanging="360"/>
      </w:pPr>
    </w:lvl>
    <w:lvl w:ilvl="5" w:tplc="80386984" w:tentative="1">
      <w:start w:val="1"/>
      <w:numFmt w:val="lowerRoman"/>
      <w:lvlText w:val="%6."/>
      <w:lvlJc w:val="right"/>
      <w:pPr>
        <w:ind w:left="4320" w:hanging="180"/>
      </w:pPr>
    </w:lvl>
    <w:lvl w:ilvl="6" w:tplc="80386984" w:tentative="1">
      <w:start w:val="1"/>
      <w:numFmt w:val="decimal"/>
      <w:lvlText w:val="%7."/>
      <w:lvlJc w:val="left"/>
      <w:pPr>
        <w:ind w:left="5040" w:hanging="360"/>
      </w:pPr>
    </w:lvl>
    <w:lvl w:ilvl="7" w:tplc="80386984" w:tentative="1">
      <w:start w:val="1"/>
      <w:numFmt w:val="lowerLetter"/>
      <w:lvlText w:val="%8."/>
      <w:lvlJc w:val="left"/>
      <w:pPr>
        <w:ind w:left="5760" w:hanging="360"/>
      </w:pPr>
    </w:lvl>
    <w:lvl w:ilvl="8" w:tplc="80386984" w:tentative="1">
      <w:start w:val="1"/>
      <w:numFmt w:val="lowerRoman"/>
      <w:lvlText w:val="%9."/>
      <w:lvlJc w:val="right"/>
      <w:pPr>
        <w:ind w:left="6480" w:hanging="180"/>
      </w:pPr>
    </w:lvl>
  </w:abstractNum>
  <w:abstractNum w:abstractNumId="44215319">
    <w:multiLevelType w:val="hybridMultilevel"/>
    <w:lvl w:ilvl="0" w:tplc="23852990">
      <w:start w:val="1"/>
      <w:numFmt w:val="decimal"/>
      <w:lvlText w:val="%1."/>
      <w:lvlJc w:val="left"/>
      <w:pPr>
        <w:ind w:left="720" w:hanging="360"/>
      </w:pPr>
    </w:lvl>
    <w:lvl w:ilvl="1" w:tplc="23852990" w:tentative="1">
      <w:start w:val="1"/>
      <w:numFmt w:val="lowerLetter"/>
      <w:lvlText w:val="%2."/>
      <w:lvlJc w:val="left"/>
      <w:pPr>
        <w:ind w:left="1440" w:hanging="360"/>
      </w:pPr>
    </w:lvl>
    <w:lvl w:ilvl="2" w:tplc="23852990" w:tentative="1">
      <w:start w:val="1"/>
      <w:numFmt w:val="lowerRoman"/>
      <w:lvlText w:val="%3."/>
      <w:lvlJc w:val="right"/>
      <w:pPr>
        <w:ind w:left="2160" w:hanging="180"/>
      </w:pPr>
    </w:lvl>
    <w:lvl w:ilvl="3" w:tplc="23852990" w:tentative="1">
      <w:start w:val="1"/>
      <w:numFmt w:val="decimal"/>
      <w:lvlText w:val="%4."/>
      <w:lvlJc w:val="left"/>
      <w:pPr>
        <w:ind w:left="2880" w:hanging="360"/>
      </w:pPr>
    </w:lvl>
    <w:lvl w:ilvl="4" w:tplc="23852990" w:tentative="1">
      <w:start w:val="1"/>
      <w:numFmt w:val="lowerLetter"/>
      <w:lvlText w:val="%5."/>
      <w:lvlJc w:val="left"/>
      <w:pPr>
        <w:ind w:left="3600" w:hanging="360"/>
      </w:pPr>
    </w:lvl>
    <w:lvl w:ilvl="5" w:tplc="23852990" w:tentative="1">
      <w:start w:val="1"/>
      <w:numFmt w:val="lowerRoman"/>
      <w:lvlText w:val="%6."/>
      <w:lvlJc w:val="right"/>
      <w:pPr>
        <w:ind w:left="4320" w:hanging="180"/>
      </w:pPr>
    </w:lvl>
    <w:lvl w:ilvl="6" w:tplc="23852990" w:tentative="1">
      <w:start w:val="1"/>
      <w:numFmt w:val="decimal"/>
      <w:lvlText w:val="%7."/>
      <w:lvlJc w:val="left"/>
      <w:pPr>
        <w:ind w:left="5040" w:hanging="360"/>
      </w:pPr>
    </w:lvl>
    <w:lvl w:ilvl="7" w:tplc="23852990" w:tentative="1">
      <w:start w:val="1"/>
      <w:numFmt w:val="lowerLetter"/>
      <w:lvlText w:val="%8."/>
      <w:lvlJc w:val="left"/>
      <w:pPr>
        <w:ind w:left="5760" w:hanging="360"/>
      </w:pPr>
    </w:lvl>
    <w:lvl w:ilvl="8" w:tplc="23852990" w:tentative="1">
      <w:start w:val="1"/>
      <w:numFmt w:val="lowerRoman"/>
      <w:lvlText w:val="%9."/>
      <w:lvlJc w:val="right"/>
      <w:pPr>
        <w:ind w:left="6480" w:hanging="180"/>
      </w:pPr>
    </w:lvl>
  </w:abstractNum>
  <w:abstractNum w:abstractNumId="44215318">
    <w:multiLevelType w:val="hybridMultilevel"/>
    <w:lvl w:ilvl="0" w:tplc="74318832">
      <w:start w:val="1"/>
      <w:numFmt w:val="decimal"/>
      <w:lvlText w:val="%1."/>
      <w:lvlJc w:val="left"/>
      <w:pPr>
        <w:ind w:left="720" w:hanging="360"/>
      </w:pPr>
    </w:lvl>
    <w:lvl w:ilvl="1" w:tplc="74318832" w:tentative="1">
      <w:start w:val="1"/>
      <w:numFmt w:val="lowerLetter"/>
      <w:lvlText w:val="%2."/>
      <w:lvlJc w:val="left"/>
      <w:pPr>
        <w:ind w:left="1440" w:hanging="360"/>
      </w:pPr>
    </w:lvl>
    <w:lvl w:ilvl="2" w:tplc="74318832" w:tentative="1">
      <w:start w:val="1"/>
      <w:numFmt w:val="lowerRoman"/>
      <w:lvlText w:val="%3."/>
      <w:lvlJc w:val="right"/>
      <w:pPr>
        <w:ind w:left="2160" w:hanging="180"/>
      </w:pPr>
    </w:lvl>
    <w:lvl w:ilvl="3" w:tplc="74318832" w:tentative="1">
      <w:start w:val="1"/>
      <w:numFmt w:val="decimal"/>
      <w:lvlText w:val="%4."/>
      <w:lvlJc w:val="left"/>
      <w:pPr>
        <w:ind w:left="2880" w:hanging="360"/>
      </w:pPr>
    </w:lvl>
    <w:lvl w:ilvl="4" w:tplc="74318832" w:tentative="1">
      <w:start w:val="1"/>
      <w:numFmt w:val="lowerLetter"/>
      <w:lvlText w:val="%5."/>
      <w:lvlJc w:val="left"/>
      <w:pPr>
        <w:ind w:left="3600" w:hanging="360"/>
      </w:pPr>
    </w:lvl>
    <w:lvl w:ilvl="5" w:tplc="74318832" w:tentative="1">
      <w:start w:val="1"/>
      <w:numFmt w:val="lowerRoman"/>
      <w:lvlText w:val="%6."/>
      <w:lvlJc w:val="right"/>
      <w:pPr>
        <w:ind w:left="4320" w:hanging="180"/>
      </w:pPr>
    </w:lvl>
    <w:lvl w:ilvl="6" w:tplc="74318832" w:tentative="1">
      <w:start w:val="1"/>
      <w:numFmt w:val="decimal"/>
      <w:lvlText w:val="%7."/>
      <w:lvlJc w:val="left"/>
      <w:pPr>
        <w:ind w:left="5040" w:hanging="360"/>
      </w:pPr>
    </w:lvl>
    <w:lvl w:ilvl="7" w:tplc="74318832" w:tentative="1">
      <w:start w:val="1"/>
      <w:numFmt w:val="lowerLetter"/>
      <w:lvlText w:val="%8."/>
      <w:lvlJc w:val="left"/>
      <w:pPr>
        <w:ind w:left="5760" w:hanging="360"/>
      </w:pPr>
    </w:lvl>
    <w:lvl w:ilvl="8" w:tplc="74318832" w:tentative="1">
      <w:start w:val="1"/>
      <w:numFmt w:val="lowerRoman"/>
      <w:lvlText w:val="%9."/>
      <w:lvlJc w:val="right"/>
      <w:pPr>
        <w:ind w:left="6480" w:hanging="180"/>
      </w:pPr>
    </w:lvl>
  </w:abstractNum>
  <w:abstractNum w:abstractNumId="44215317">
    <w:multiLevelType w:val="hybridMultilevel"/>
    <w:lvl w:ilvl="0" w:tplc="67297605">
      <w:start w:val="1"/>
      <w:numFmt w:val="decimal"/>
      <w:lvlText w:val="%1."/>
      <w:lvlJc w:val="left"/>
      <w:pPr>
        <w:ind w:left="720" w:hanging="360"/>
      </w:pPr>
    </w:lvl>
    <w:lvl w:ilvl="1" w:tplc="67297605" w:tentative="1">
      <w:start w:val="1"/>
      <w:numFmt w:val="lowerLetter"/>
      <w:lvlText w:val="%2."/>
      <w:lvlJc w:val="left"/>
      <w:pPr>
        <w:ind w:left="1440" w:hanging="360"/>
      </w:pPr>
    </w:lvl>
    <w:lvl w:ilvl="2" w:tplc="67297605" w:tentative="1">
      <w:start w:val="1"/>
      <w:numFmt w:val="lowerRoman"/>
      <w:lvlText w:val="%3."/>
      <w:lvlJc w:val="right"/>
      <w:pPr>
        <w:ind w:left="2160" w:hanging="180"/>
      </w:pPr>
    </w:lvl>
    <w:lvl w:ilvl="3" w:tplc="67297605" w:tentative="1">
      <w:start w:val="1"/>
      <w:numFmt w:val="decimal"/>
      <w:lvlText w:val="%4."/>
      <w:lvlJc w:val="left"/>
      <w:pPr>
        <w:ind w:left="2880" w:hanging="360"/>
      </w:pPr>
    </w:lvl>
    <w:lvl w:ilvl="4" w:tplc="67297605" w:tentative="1">
      <w:start w:val="1"/>
      <w:numFmt w:val="lowerLetter"/>
      <w:lvlText w:val="%5."/>
      <w:lvlJc w:val="left"/>
      <w:pPr>
        <w:ind w:left="3600" w:hanging="360"/>
      </w:pPr>
    </w:lvl>
    <w:lvl w:ilvl="5" w:tplc="67297605" w:tentative="1">
      <w:start w:val="1"/>
      <w:numFmt w:val="lowerRoman"/>
      <w:lvlText w:val="%6."/>
      <w:lvlJc w:val="right"/>
      <w:pPr>
        <w:ind w:left="4320" w:hanging="180"/>
      </w:pPr>
    </w:lvl>
    <w:lvl w:ilvl="6" w:tplc="67297605" w:tentative="1">
      <w:start w:val="1"/>
      <w:numFmt w:val="decimal"/>
      <w:lvlText w:val="%7."/>
      <w:lvlJc w:val="left"/>
      <w:pPr>
        <w:ind w:left="5040" w:hanging="360"/>
      </w:pPr>
    </w:lvl>
    <w:lvl w:ilvl="7" w:tplc="67297605" w:tentative="1">
      <w:start w:val="1"/>
      <w:numFmt w:val="lowerLetter"/>
      <w:lvlText w:val="%8."/>
      <w:lvlJc w:val="left"/>
      <w:pPr>
        <w:ind w:left="5760" w:hanging="360"/>
      </w:pPr>
    </w:lvl>
    <w:lvl w:ilvl="8" w:tplc="67297605" w:tentative="1">
      <w:start w:val="1"/>
      <w:numFmt w:val="lowerRoman"/>
      <w:lvlText w:val="%9."/>
      <w:lvlJc w:val="right"/>
      <w:pPr>
        <w:ind w:left="6480" w:hanging="180"/>
      </w:pPr>
    </w:lvl>
  </w:abstractNum>
  <w:abstractNum w:abstractNumId="44215316">
    <w:multiLevelType w:val="hybridMultilevel"/>
    <w:lvl w:ilvl="0" w:tplc="79893332">
      <w:start w:val="1"/>
      <w:numFmt w:val="decimal"/>
      <w:lvlText w:val="%1."/>
      <w:lvlJc w:val="left"/>
      <w:pPr>
        <w:ind w:left="720" w:hanging="360"/>
      </w:pPr>
    </w:lvl>
    <w:lvl w:ilvl="1" w:tplc="79893332" w:tentative="1">
      <w:start w:val="1"/>
      <w:numFmt w:val="lowerLetter"/>
      <w:lvlText w:val="%2."/>
      <w:lvlJc w:val="left"/>
      <w:pPr>
        <w:ind w:left="1440" w:hanging="360"/>
      </w:pPr>
    </w:lvl>
    <w:lvl w:ilvl="2" w:tplc="79893332" w:tentative="1">
      <w:start w:val="1"/>
      <w:numFmt w:val="lowerRoman"/>
      <w:lvlText w:val="%3."/>
      <w:lvlJc w:val="right"/>
      <w:pPr>
        <w:ind w:left="2160" w:hanging="180"/>
      </w:pPr>
    </w:lvl>
    <w:lvl w:ilvl="3" w:tplc="79893332" w:tentative="1">
      <w:start w:val="1"/>
      <w:numFmt w:val="decimal"/>
      <w:lvlText w:val="%4."/>
      <w:lvlJc w:val="left"/>
      <w:pPr>
        <w:ind w:left="2880" w:hanging="360"/>
      </w:pPr>
    </w:lvl>
    <w:lvl w:ilvl="4" w:tplc="79893332" w:tentative="1">
      <w:start w:val="1"/>
      <w:numFmt w:val="lowerLetter"/>
      <w:lvlText w:val="%5."/>
      <w:lvlJc w:val="left"/>
      <w:pPr>
        <w:ind w:left="3600" w:hanging="360"/>
      </w:pPr>
    </w:lvl>
    <w:lvl w:ilvl="5" w:tplc="79893332" w:tentative="1">
      <w:start w:val="1"/>
      <w:numFmt w:val="lowerRoman"/>
      <w:lvlText w:val="%6."/>
      <w:lvlJc w:val="right"/>
      <w:pPr>
        <w:ind w:left="4320" w:hanging="180"/>
      </w:pPr>
    </w:lvl>
    <w:lvl w:ilvl="6" w:tplc="79893332" w:tentative="1">
      <w:start w:val="1"/>
      <w:numFmt w:val="decimal"/>
      <w:lvlText w:val="%7."/>
      <w:lvlJc w:val="left"/>
      <w:pPr>
        <w:ind w:left="5040" w:hanging="360"/>
      </w:pPr>
    </w:lvl>
    <w:lvl w:ilvl="7" w:tplc="79893332" w:tentative="1">
      <w:start w:val="1"/>
      <w:numFmt w:val="lowerLetter"/>
      <w:lvlText w:val="%8."/>
      <w:lvlJc w:val="left"/>
      <w:pPr>
        <w:ind w:left="5760" w:hanging="360"/>
      </w:pPr>
    </w:lvl>
    <w:lvl w:ilvl="8" w:tplc="79893332" w:tentative="1">
      <w:start w:val="1"/>
      <w:numFmt w:val="lowerRoman"/>
      <w:lvlText w:val="%9."/>
      <w:lvlJc w:val="right"/>
      <w:pPr>
        <w:ind w:left="6480" w:hanging="180"/>
      </w:pPr>
    </w:lvl>
  </w:abstractNum>
  <w:abstractNum w:abstractNumId="44215315">
    <w:multiLevelType w:val="hybridMultilevel"/>
    <w:lvl w:ilvl="0" w:tplc="69193225">
      <w:start w:val="1"/>
      <w:numFmt w:val="decimal"/>
      <w:lvlText w:val="%1."/>
      <w:lvlJc w:val="left"/>
      <w:pPr>
        <w:ind w:left="720" w:hanging="360"/>
      </w:pPr>
    </w:lvl>
    <w:lvl w:ilvl="1" w:tplc="69193225" w:tentative="1">
      <w:start w:val="1"/>
      <w:numFmt w:val="lowerLetter"/>
      <w:lvlText w:val="%2."/>
      <w:lvlJc w:val="left"/>
      <w:pPr>
        <w:ind w:left="1440" w:hanging="360"/>
      </w:pPr>
    </w:lvl>
    <w:lvl w:ilvl="2" w:tplc="69193225" w:tentative="1">
      <w:start w:val="1"/>
      <w:numFmt w:val="lowerRoman"/>
      <w:lvlText w:val="%3."/>
      <w:lvlJc w:val="right"/>
      <w:pPr>
        <w:ind w:left="2160" w:hanging="180"/>
      </w:pPr>
    </w:lvl>
    <w:lvl w:ilvl="3" w:tplc="69193225" w:tentative="1">
      <w:start w:val="1"/>
      <w:numFmt w:val="decimal"/>
      <w:lvlText w:val="%4."/>
      <w:lvlJc w:val="left"/>
      <w:pPr>
        <w:ind w:left="2880" w:hanging="360"/>
      </w:pPr>
    </w:lvl>
    <w:lvl w:ilvl="4" w:tplc="69193225" w:tentative="1">
      <w:start w:val="1"/>
      <w:numFmt w:val="lowerLetter"/>
      <w:lvlText w:val="%5."/>
      <w:lvlJc w:val="left"/>
      <w:pPr>
        <w:ind w:left="3600" w:hanging="360"/>
      </w:pPr>
    </w:lvl>
    <w:lvl w:ilvl="5" w:tplc="69193225" w:tentative="1">
      <w:start w:val="1"/>
      <w:numFmt w:val="lowerRoman"/>
      <w:lvlText w:val="%6."/>
      <w:lvlJc w:val="right"/>
      <w:pPr>
        <w:ind w:left="4320" w:hanging="180"/>
      </w:pPr>
    </w:lvl>
    <w:lvl w:ilvl="6" w:tplc="69193225" w:tentative="1">
      <w:start w:val="1"/>
      <w:numFmt w:val="decimal"/>
      <w:lvlText w:val="%7."/>
      <w:lvlJc w:val="left"/>
      <w:pPr>
        <w:ind w:left="5040" w:hanging="360"/>
      </w:pPr>
    </w:lvl>
    <w:lvl w:ilvl="7" w:tplc="69193225" w:tentative="1">
      <w:start w:val="1"/>
      <w:numFmt w:val="lowerLetter"/>
      <w:lvlText w:val="%8."/>
      <w:lvlJc w:val="left"/>
      <w:pPr>
        <w:ind w:left="5760" w:hanging="360"/>
      </w:pPr>
    </w:lvl>
    <w:lvl w:ilvl="8" w:tplc="69193225" w:tentative="1">
      <w:start w:val="1"/>
      <w:numFmt w:val="lowerRoman"/>
      <w:lvlText w:val="%9."/>
      <w:lvlJc w:val="right"/>
      <w:pPr>
        <w:ind w:left="6480" w:hanging="180"/>
      </w:pPr>
    </w:lvl>
  </w:abstractNum>
  <w:abstractNum w:abstractNumId="44215314">
    <w:multiLevelType w:val="hybridMultilevel"/>
    <w:lvl w:ilvl="0" w:tplc="49316130">
      <w:start w:val="1"/>
      <w:numFmt w:val="decimal"/>
      <w:lvlText w:val="%1."/>
      <w:lvlJc w:val="left"/>
      <w:pPr>
        <w:ind w:left="720" w:hanging="360"/>
      </w:pPr>
    </w:lvl>
    <w:lvl w:ilvl="1" w:tplc="49316130" w:tentative="1">
      <w:start w:val="1"/>
      <w:numFmt w:val="lowerLetter"/>
      <w:lvlText w:val="%2."/>
      <w:lvlJc w:val="left"/>
      <w:pPr>
        <w:ind w:left="1440" w:hanging="360"/>
      </w:pPr>
    </w:lvl>
    <w:lvl w:ilvl="2" w:tplc="49316130" w:tentative="1">
      <w:start w:val="1"/>
      <w:numFmt w:val="lowerRoman"/>
      <w:lvlText w:val="%3."/>
      <w:lvlJc w:val="right"/>
      <w:pPr>
        <w:ind w:left="2160" w:hanging="180"/>
      </w:pPr>
    </w:lvl>
    <w:lvl w:ilvl="3" w:tplc="49316130" w:tentative="1">
      <w:start w:val="1"/>
      <w:numFmt w:val="decimal"/>
      <w:lvlText w:val="%4."/>
      <w:lvlJc w:val="left"/>
      <w:pPr>
        <w:ind w:left="2880" w:hanging="360"/>
      </w:pPr>
    </w:lvl>
    <w:lvl w:ilvl="4" w:tplc="49316130" w:tentative="1">
      <w:start w:val="1"/>
      <w:numFmt w:val="lowerLetter"/>
      <w:lvlText w:val="%5."/>
      <w:lvlJc w:val="left"/>
      <w:pPr>
        <w:ind w:left="3600" w:hanging="360"/>
      </w:pPr>
    </w:lvl>
    <w:lvl w:ilvl="5" w:tplc="49316130" w:tentative="1">
      <w:start w:val="1"/>
      <w:numFmt w:val="lowerRoman"/>
      <w:lvlText w:val="%6."/>
      <w:lvlJc w:val="right"/>
      <w:pPr>
        <w:ind w:left="4320" w:hanging="180"/>
      </w:pPr>
    </w:lvl>
    <w:lvl w:ilvl="6" w:tplc="49316130" w:tentative="1">
      <w:start w:val="1"/>
      <w:numFmt w:val="decimal"/>
      <w:lvlText w:val="%7."/>
      <w:lvlJc w:val="left"/>
      <w:pPr>
        <w:ind w:left="5040" w:hanging="360"/>
      </w:pPr>
    </w:lvl>
    <w:lvl w:ilvl="7" w:tplc="49316130" w:tentative="1">
      <w:start w:val="1"/>
      <w:numFmt w:val="lowerLetter"/>
      <w:lvlText w:val="%8."/>
      <w:lvlJc w:val="left"/>
      <w:pPr>
        <w:ind w:left="5760" w:hanging="360"/>
      </w:pPr>
    </w:lvl>
    <w:lvl w:ilvl="8" w:tplc="49316130" w:tentative="1">
      <w:start w:val="1"/>
      <w:numFmt w:val="lowerRoman"/>
      <w:lvlText w:val="%9."/>
      <w:lvlJc w:val="right"/>
      <w:pPr>
        <w:ind w:left="6480" w:hanging="180"/>
      </w:pPr>
    </w:lvl>
  </w:abstractNum>
  <w:abstractNum w:abstractNumId="44215313">
    <w:multiLevelType w:val="hybridMultilevel"/>
    <w:lvl w:ilvl="0" w:tplc="80015075">
      <w:start w:val="1"/>
      <w:numFmt w:val="decimal"/>
      <w:lvlText w:val="%1."/>
      <w:lvlJc w:val="left"/>
      <w:pPr>
        <w:ind w:left="720" w:hanging="360"/>
      </w:pPr>
    </w:lvl>
    <w:lvl w:ilvl="1" w:tplc="80015075" w:tentative="1">
      <w:start w:val="1"/>
      <w:numFmt w:val="lowerLetter"/>
      <w:lvlText w:val="%2."/>
      <w:lvlJc w:val="left"/>
      <w:pPr>
        <w:ind w:left="1440" w:hanging="360"/>
      </w:pPr>
    </w:lvl>
    <w:lvl w:ilvl="2" w:tplc="80015075" w:tentative="1">
      <w:start w:val="1"/>
      <w:numFmt w:val="lowerRoman"/>
      <w:lvlText w:val="%3."/>
      <w:lvlJc w:val="right"/>
      <w:pPr>
        <w:ind w:left="2160" w:hanging="180"/>
      </w:pPr>
    </w:lvl>
    <w:lvl w:ilvl="3" w:tplc="80015075" w:tentative="1">
      <w:start w:val="1"/>
      <w:numFmt w:val="decimal"/>
      <w:lvlText w:val="%4."/>
      <w:lvlJc w:val="left"/>
      <w:pPr>
        <w:ind w:left="2880" w:hanging="360"/>
      </w:pPr>
    </w:lvl>
    <w:lvl w:ilvl="4" w:tplc="80015075" w:tentative="1">
      <w:start w:val="1"/>
      <w:numFmt w:val="lowerLetter"/>
      <w:lvlText w:val="%5."/>
      <w:lvlJc w:val="left"/>
      <w:pPr>
        <w:ind w:left="3600" w:hanging="360"/>
      </w:pPr>
    </w:lvl>
    <w:lvl w:ilvl="5" w:tplc="80015075" w:tentative="1">
      <w:start w:val="1"/>
      <w:numFmt w:val="lowerRoman"/>
      <w:lvlText w:val="%6."/>
      <w:lvlJc w:val="right"/>
      <w:pPr>
        <w:ind w:left="4320" w:hanging="180"/>
      </w:pPr>
    </w:lvl>
    <w:lvl w:ilvl="6" w:tplc="80015075" w:tentative="1">
      <w:start w:val="1"/>
      <w:numFmt w:val="decimal"/>
      <w:lvlText w:val="%7."/>
      <w:lvlJc w:val="left"/>
      <w:pPr>
        <w:ind w:left="5040" w:hanging="360"/>
      </w:pPr>
    </w:lvl>
    <w:lvl w:ilvl="7" w:tplc="80015075" w:tentative="1">
      <w:start w:val="1"/>
      <w:numFmt w:val="lowerLetter"/>
      <w:lvlText w:val="%8."/>
      <w:lvlJc w:val="left"/>
      <w:pPr>
        <w:ind w:left="5760" w:hanging="360"/>
      </w:pPr>
    </w:lvl>
    <w:lvl w:ilvl="8" w:tplc="80015075" w:tentative="1">
      <w:start w:val="1"/>
      <w:numFmt w:val="lowerRoman"/>
      <w:lvlText w:val="%9."/>
      <w:lvlJc w:val="right"/>
      <w:pPr>
        <w:ind w:left="6480" w:hanging="180"/>
      </w:pPr>
    </w:lvl>
  </w:abstractNum>
  <w:abstractNum w:abstractNumId="44215312">
    <w:multiLevelType w:val="hybridMultilevel"/>
    <w:lvl w:ilvl="0" w:tplc="21912213">
      <w:start w:val="1"/>
      <w:numFmt w:val="decimal"/>
      <w:lvlText w:val="%1."/>
      <w:lvlJc w:val="left"/>
      <w:pPr>
        <w:ind w:left="720" w:hanging="360"/>
      </w:pPr>
    </w:lvl>
    <w:lvl w:ilvl="1" w:tplc="21912213" w:tentative="1">
      <w:start w:val="1"/>
      <w:numFmt w:val="lowerLetter"/>
      <w:lvlText w:val="%2."/>
      <w:lvlJc w:val="left"/>
      <w:pPr>
        <w:ind w:left="1440" w:hanging="360"/>
      </w:pPr>
    </w:lvl>
    <w:lvl w:ilvl="2" w:tplc="21912213" w:tentative="1">
      <w:start w:val="1"/>
      <w:numFmt w:val="lowerRoman"/>
      <w:lvlText w:val="%3."/>
      <w:lvlJc w:val="right"/>
      <w:pPr>
        <w:ind w:left="2160" w:hanging="180"/>
      </w:pPr>
    </w:lvl>
    <w:lvl w:ilvl="3" w:tplc="21912213" w:tentative="1">
      <w:start w:val="1"/>
      <w:numFmt w:val="decimal"/>
      <w:lvlText w:val="%4."/>
      <w:lvlJc w:val="left"/>
      <w:pPr>
        <w:ind w:left="2880" w:hanging="360"/>
      </w:pPr>
    </w:lvl>
    <w:lvl w:ilvl="4" w:tplc="21912213" w:tentative="1">
      <w:start w:val="1"/>
      <w:numFmt w:val="lowerLetter"/>
      <w:lvlText w:val="%5."/>
      <w:lvlJc w:val="left"/>
      <w:pPr>
        <w:ind w:left="3600" w:hanging="360"/>
      </w:pPr>
    </w:lvl>
    <w:lvl w:ilvl="5" w:tplc="21912213" w:tentative="1">
      <w:start w:val="1"/>
      <w:numFmt w:val="lowerRoman"/>
      <w:lvlText w:val="%6."/>
      <w:lvlJc w:val="right"/>
      <w:pPr>
        <w:ind w:left="4320" w:hanging="180"/>
      </w:pPr>
    </w:lvl>
    <w:lvl w:ilvl="6" w:tplc="21912213" w:tentative="1">
      <w:start w:val="1"/>
      <w:numFmt w:val="decimal"/>
      <w:lvlText w:val="%7."/>
      <w:lvlJc w:val="left"/>
      <w:pPr>
        <w:ind w:left="5040" w:hanging="360"/>
      </w:pPr>
    </w:lvl>
    <w:lvl w:ilvl="7" w:tplc="21912213" w:tentative="1">
      <w:start w:val="1"/>
      <w:numFmt w:val="lowerLetter"/>
      <w:lvlText w:val="%8."/>
      <w:lvlJc w:val="left"/>
      <w:pPr>
        <w:ind w:left="5760" w:hanging="360"/>
      </w:pPr>
    </w:lvl>
    <w:lvl w:ilvl="8" w:tplc="21912213" w:tentative="1">
      <w:start w:val="1"/>
      <w:numFmt w:val="lowerRoman"/>
      <w:lvlText w:val="%9."/>
      <w:lvlJc w:val="right"/>
      <w:pPr>
        <w:ind w:left="6480" w:hanging="180"/>
      </w:pPr>
    </w:lvl>
  </w:abstractNum>
  <w:abstractNum w:abstractNumId="44215311">
    <w:multiLevelType w:val="hybridMultilevel"/>
    <w:lvl w:ilvl="0" w:tplc="55656674">
      <w:start w:val="1"/>
      <w:numFmt w:val="decimal"/>
      <w:lvlText w:val="%1."/>
      <w:lvlJc w:val="left"/>
      <w:pPr>
        <w:ind w:left="720" w:hanging="360"/>
      </w:pPr>
    </w:lvl>
    <w:lvl w:ilvl="1" w:tplc="55656674" w:tentative="1">
      <w:start w:val="1"/>
      <w:numFmt w:val="lowerLetter"/>
      <w:lvlText w:val="%2."/>
      <w:lvlJc w:val="left"/>
      <w:pPr>
        <w:ind w:left="1440" w:hanging="360"/>
      </w:pPr>
    </w:lvl>
    <w:lvl w:ilvl="2" w:tplc="55656674" w:tentative="1">
      <w:start w:val="1"/>
      <w:numFmt w:val="lowerRoman"/>
      <w:lvlText w:val="%3."/>
      <w:lvlJc w:val="right"/>
      <w:pPr>
        <w:ind w:left="2160" w:hanging="180"/>
      </w:pPr>
    </w:lvl>
    <w:lvl w:ilvl="3" w:tplc="55656674" w:tentative="1">
      <w:start w:val="1"/>
      <w:numFmt w:val="decimal"/>
      <w:lvlText w:val="%4."/>
      <w:lvlJc w:val="left"/>
      <w:pPr>
        <w:ind w:left="2880" w:hanging="360"/>
      </w:pPr>
    </w:lvl>
    <w:lvl w:ilvl="4" w:tplc="55656674" w:tentative="1">
      <w:start w:val="1"/>
      <w:numFmt w:val="lowerLetter"/>
      <w:lvlText w:val="%5."/>
      <w:lvlJc w:val="left"/>
      <w:pPr>
        <w:ind w:left="3600" w:hanging="360"/>
      </w:pPr>
    </w:lvl>
    <w:lvl w:ilvl="5" w:tplc="55656674" w:tentative="1">
      <w:start w:val="1"/>
      <w:numFmt w:val="lowerRoman"/>
      <w:lvlText w:val="%6."/>
      <w:lvlJc w:val="right"/>
      <w:pPr>
        <w:ind w:left="4320" w:hanging="180"/>
      </w:pPr>
    </w:lvl>
    <w:lvl w:ilvl="6" w:tplc="55656674" w:tentative="1">
      <w:start w:val="1"/>
      <w:numFmt w:val="decimal"/>
      <w:lvlText w:val="%7."/>
      <w:lvlJc w:val="left"/>
      <w:pPr>
        <w:ind w:left="5040" w:hanging="360"/>
      </w:pPr>
    </w:lvl>
    <w:lvl w:ilvl="7" w:tplc="55656674" w:tentative="1">
      <w:start w:val="1"/>
      <w:numFmt w:val="lowerLetter"/>
      <w:lvlText w:val="%8."/>
      <w:lvlJc w:val="left"/>
      <w:pPr>
        <w:ind w:left="5760" w:hanging="360"/>
      </w:pPr>
    </w:lvl>
    <w:lvl w:ilvl="8" w:tplc="55656674" w:tentative="1">
      <w:start w:val="1"/>
      <w:numFmt w:val="lowerRoman"/>
      <w:lvlText w:val="%9."/>
      <w:lvlJc w:val="right"/>
      <w:pPr>
        <w:ind w:left="6480" w:hanging="180"/>
      </w:pPr>
    </w:lvl>
  </w:abstractNum>
  <w:abstractNum w:abstractNumId="44215310">
    <w:multiLevelType w:val="hybridMultilevel"/>
    <w:lvl w:ilvl="0" w:tplc="38287436">
      <w:start w:val="1"/>
      <w:numFmt w:val="decimal"/>
      <w:lvlText w:val="%1."/>
      <w:lvlJc w:val="left"/>
      <w:pPr>
        <w:ind w:left="720" w:hanging="360"/>
      </w:pPr>
    </w:lvl>
    <w:lvl w:ilvl="1" w:tplc="38287436" w:tentative="1">
      <w:start w:val="1"/>
      <w:numFmt w:val="lowerLetter"/>
      <w:lvlText w:val="%2."/>
      <w:lvlJc w:val="left"/>
      <w:pPr>
        <w:ind w:left="1440" w:hanging="360"/>
      </w:pPr>
    </w:lvl>
    <w:lvl w:ilvl="2" w:tplc="38287436" w:tentative="1">
      <w:start w:val="1"/>
      <w:numFmt w:val="lowerRoman"/>
      <w:lvlText w:val="%3."/>
      <w:lvlJc w:val="right"/>
      <w:pPr>
        <w:ind w:left="2160" w:hanging="180"/>
      </w:pPr>
    </w:lvl>
    <w:lvl w:ilvl="3" w:tplc="38287436" w:tentative="1">
      <w:start w:val="1"/>
      <w:numFmt w:val="decimal"/>
      <w:lvlText w:val="%4."/>
      <w:lvlJc w:val="left"/>
      <w:pPr>
        <w:ind w:left="2880" w:hanging="360"/>
      </w:pPr>
    </w:lvl>
    <w:lvl w:ilvl="4" w:tplc="38287436" w:tentative="1">
      <w:start w:val="1"/>
      <w:numFmt w:val="lowerLetter"/>
      <w:lvlText w:val="%5."/>
      <w:lvlJc w:val="left"/>
      <w:pPr>
        <w:ind w:left="3600" w:hanging="360"/>
      </w:pPr>
    </w:lvl>
    <w:lvl w:ilvl="5" w:tplc="38287436" w:tentative="1">
      <w:start w:val="1"/>
      <w:numFmt w:val="lowerRoman"/>
      <w:lvlText w:val="%6."/>
      <w:lvlJc w:val="right"/>
      <w:pPr>
        <w:ind w:left="4320" w:hanging="180"/>
      </w:pPr>
    </w:lvl>
    <w:lvl w:ilvl="6" w:tplc="38287436" w:tentative="1">
      <w:start w:val="1"/>
      <w:numFmt w:val="decimal"/>
      <w:lvlText w:val="%7."/>
      <w:lvlJc w:val="left"/>
      <w:pPr>
        <w:ind w:left="5040" w:hanging="360"/>
      </w:pPr>
    </w:lvl>
    <w:lvl w:ilvl="7" w:tplc="38287436" w:tentative="1">
      <w:start w:val="1"/>
      <w:numFmt w:val="lowerLetter"/>
      <w:lvlText w:val="%8."/>
      <w:lvlJc w:val="left"/>
      <w:pPr>
        <w:ind w:left="5760" w:hanging="360"/>
      </w:pPr>
    </w:lvl>
    <w:lvl w:ilvl="8" w:tplc="38287436" w:tentative="1">
      <w:start w:val="1"/>
      <w:numFmt w:val="lowerRoman"/>
      <w:lvlText w:val="%9."/>
      <w:lvlJc w:val="right"/>
      <w:pPr>
        <w:ind w:left="6480" w:hanging="180"/>
      </w:pPr>
    </w:lvl>
  </w:abstractNum>
  <w:abstractNum w:abstractNumId="44215309">
    <w:multiLevelType w:val="hybridMultilevel"/>
    <w:lvl w:ilvl="0" w:tplc="41814301">
      <w:start w:val="1"/>
      <w:numFmt w:val="decimal"/>
      <w:lvlText w:val="%1."/>
      <w:lvlJc w:val="left"/>
      <w:pPr>
        <w:ind w:left="720" w:hanging="360"/>
      </w:pPr>
    </w:lvl>
    <w:lvl w:ilvl="1" w:tplc="41814301" w:tentative="1">
      <w:start w:val="1"/>
      <w:numFmt w:val="lowerLetter"/>
      <w:lvlText w:val="%2."/>
      <w:lvlJc w:val="left"/>
      <w:pPr>
        <w:ind w:left="1440" w:hanging="360"/>
      </w:pPr>
    </w:lvl>
    <w:lvl w:ilvl="2" w:tplc="41814301" w:tentative="1">
      <w:start w:val="1"/>
      <w:numFmt w:val="lowerRoman"/>
      <w:lvlText w:val="%3."/>
      <w:lvlJc w:val="right"/>
      <w:pPr>
        <w:ind w:left="2160" w:hanging="180"/>
      </w:pPr>
    </w:lvl>
    <w:lvl w:ilvl="3" w:tplc="41814301" w:tentative="1">
      <w:start w:val="1"/>
      <w:numFmt w:val="decimal"/>
      <w:lvlText w:val="%4."/>
      <w:lvlJc w:val="left"/>
      <w:pPr>
        <w:ind w:left="2880" w:hanging="360"/>
      </w:pPr>
    </w:lvl>
    <w:lvl w:ilvl="4" w:tplc="41814301" w:tentative="1">
      <w:start w:val="1"/>
      <w:numFmt w:val="lowerLetter"/>
      <w:lvlText w:val="%5."/>
      <w:lvlJc w:val="left"/>
      <w:pPr>
        <w:ind w:left="3600" w:hanging="360"/>
      </w:pPr>
    </w:lvl>
    <w:lvl w:ilvl="5" w:tplc="41814301" w:tentative="1">
      <w:start w:val="1"/>
      <w:numFmt w:val="lowerRoman"/>
      <w:lvlText w:val="%6."/>
      <w:lvlJc w:val="right"/>
      <w:pPr>
        <w:ind w:left="4320" w:hanging="180"/>
      </w:pPr>
    </w:lvl>
    <w:lvl w:ilvl="6" w:tplc="41814301" w:tentative="1">
      <w:start w:val="1"/>
      <w:numFmt w:val="decimal"/>
      <w:lvlText w:val="%7."/>
      <w:lvlJc w:val="left"/>
      <w:pPr>
        <w:ind w:left="5040" w:hanging="360"/>
      </w:pPr>
    </w:lvl>
    <w:lvl w:ilvl="7" w:tplc="41814301" w:tentative="1">
      <w:start w:val="1"/>
      <w:numFmt w:val="lowerLetter"/>
      <w:lvlText w:val="%8."/>
      <w:lvlJc w:val="left"/>
      <w:pPr>
        <w:ind w:left="5760" w:hanging="360"/>
      </w:pPr>
    </w:lvl>
    <w:lvl w:ilvl="8" w:tplc="41814301" w:tentative="1">
      <w:start w:val="1"/>
      <w:numFmt w:val="lowerRoman"/>
      <w:lvlText w:val="%9."/>
      <w:lvlJc w:val="right"/>
      <w:pPr>
        <w:ind w:left="6480" w:hanging="180"/>
      </w:pPr>
    </w:lvl>
  </w:abstractNum>
  <w:abstractNum w:abstractNumId="44215308">
    <w:multiLevelType w:val="hybridMultilevel"/>
    <w:lvl w:ilvl="0" w:tplc="18619230">
      <w:start w:val="1"/>
      <w:numFmt w:val="decimal"/>
      <w:lvlText w:val="%1."/>
      <w:lvlJc w:val="left"/>
      <w:pPr>
        <w:ind w:left="720" w:hanging="360"/>
      </w:pPr>
    </w:lvl>
    <w:lvl w:ilvl="1" w:tplc="18619230" w:tentative="1">
      <w:start w:val="1"/>
      <w:numFmt w:val="lowerLetter"/>
      <w:lvlText w:val="%2."/>
      <w:lvlJc w:val="left"/>
      <w:pPr>
        <w:ind w:left="1440" w:hanging="360"/>
      </w:pPr>
    </w:lvl>
    <w:lvl w:ilvl="2" w:tplc="18619230" w:tentative="1">
      <w:start w:val="1"/>
      <w:numFmt w:val="lowerRoman"/>
      <w:lvlText w:val="%3."/>
      <w:lvlJc w:val="right"/>
      <w:pPr>
        <w:ind w:left="2160" w:hanging="180"/>
      </w:pPr>
    </w:lvl>
    <w:lvl w:ilvl="3" w:tplc="18619230" w:tentative="1">
      <w:start w:val="1"/>
      <w:numFmt w:val="decimal"/>
      <w:lvlText w:val="%4."/>
      <w:lvlJc w:val="left"/>
      <w:pPr>
        <w:ind w:left="2880" w:hanging="360"/>
      </w:pPr>
    </w:lvl>
    <w:lvl w:ilvl="4" w:tplc="18619230" w:tentative="1">
      <w:start w:val="1"/>
      <w:numFmt w:val="lowerLetter"/>
      <w:lvlText w:val="%5."/>
      <w:lvlJc w:val="left"/>
      <w:pPr>
        <w:ind w:left="3600" w:hanging="360"/>
      </w:pPr>
    </w:lvl>
    <w:lvl w:ilvl="5" w:tplc="18619230" w:tentative="1">
      <w:start w:val="1"/>
      <w:numFmt w:val="lowerRoman"/>
      <w:lvlText w:val="%6."/>
      <w:lvlJc w:val="right"/>
      <w:pPr>
        <w:ind w:left="4320" w:hanging="180"/>
      </w:pPr>
    </w:lvl>
    <w:lvl w:ilvl="6" w:tplc="18619230" w:tentative="1">
      <w:start w:val="1"/>
      <w:numFmt w:val="decimal"/>
      <w:lvlText w:val="%7."/>
      <w:lvlJc w:val="left"/>
      <w:pPr>
        <w:ind w:left="5040" w:hanging="360"/>
      </w:pPr>
    </w:lvl>
    <w:lvl w:ilvl="7" w:tplc="18619230" w:tentative="1">
      <w:start w:val="1"/>
      <w:numFmt w:val="lowerLetter"/>
      <w:lvlText w:val="%8."/>
      <w:lvlJc w:val="left"/>
      <w:pPr>
        <w:ind w:left="5760" w:hanging="360"/>
      </w:pPr>
    </w:lvl>
    <w:lvl w:ilvl="8" w:tplc="18619230" w:tentative="1">
      <w:start w:val="1"/>
      <w:numFmt w:val="lowerRoman"/>
      <w:lvlText w:val="%9."/>
      <w:lvlJc w:val="right"/>
      <w:pPr>
        <w:ind w:left="6480" w:hanging="180"/>
      </w:pPr>
    </w:lvl>
  </w:abstractNum>
  <w:abstractNum w:abstractNumId="44215307">
    <w:multiLevelType w:val="hybridMultilevel"/>
    <w:lvl w:ilvl="0" w:tplc="76371886">
      <w:start w:val="1"/>
      <w:numFmt w:val="decimal"/>
      <w:lvlText w:val="%1."/>
      <w:lvlJc w:val="left"/>
      <w:pPr>
        <w:ind w:left="720" w:hanging="360"/>
      </w:pPr>
    </w:lvl>
    <w:lvl w:ilvl="1" w:tplc="76371886" w:tentative="1">
      <w:start w:val="1"/>
      <w:numFmt w:val="lowerLetter"/>
      <w:lvlText w:val="%2."/>
      <w:lvlJc w:val="left"/>
      <w:pPr>
        <w:ind w:left="1440" w:hanging="360"/>
      </w:pPr>
    </w:lvl>
    <w:lvl w:ilvl="2" w:tplc="76371886" w:tentative="1">
      <w:start w:val="1"/>
      <w:numFmt w:val="lowerRoman"/>
      <w:lvlText w:val="%3."/>
      <w:lvlJc w:val="right"/>
      <w:pPr>
        <w:ind w:left="2160" w:hanging="180"/>
      </w:pPr>
    </w:lvl>
    <w:lvl w:ilvl="3" w:tplc="76371886" w:tentative="1">
      <w:start w:val="1"/>
      <w:numFmt w:val="decimal"/>
      <w:lvlText w:val="%4."/>
      <w:lvlJc w:val="left"/>
      <w:pPr>
        <w:ind w:left="2880" w:hanging="360"/>
      </w:pPr>
    </w:lvl>
    <w:lvl w:ilvl="4" w:tplc="76371886" w:tentative="1">
      <w:start w:val="1"/>
      <w:numFmt w:val="lowerLetter"/>
      <w:lvlText w:val="%5."/>
      <w:lvlJc w:val="left"/>
      <w:pPr>
        <w:ind w:left="3600" w:hanging="360"/>
      </w:pPr>
    </w:lvl>
    <w:lvl w:ilvl="5" w:tplc="76371886" w:tentative="1">
      <w:start w:val="1"/>
      <w:numFmt w:val="lowerRoman"/>
      <w:lvlText w:val="%6."/>
      <w:lvlJc w:val="right"/>
      <w:pPr>
        <w:ind w:left="4320" w:hanging="180"/>
      </w:pPr>
    </w:lvl>
    <w:lvl w:ilvl="6" w:tplc="76371886" w:tentative="1">
      <w:start w:val="1"/>
      <w:numFmt w:val="decimal"/>
      <w:lvlText w:val="%7."/>
      <w:lvlJc w:val="left"/>
      <w:pPr>
        <w:ind w:left="5040" w:hanging="360"/>
      </w:pPr>
    </w:lvl>
    <w:lvl w:ilvl="7" w:tplc="76371886" w:tentative="1">
      <w:start w:val="1"/>
      <w:numFmt w:val="lowerLetter"/>
      <w:lvlText w:val="%8."/>
      <w:lvlJc w:val="left"/>
      <w:pPr>
        <w:ind w:left="5760" w:hanging="360"/>
      </w:pPr>
    </w:lvl>
    <w:lvl w:ilvl="8" w:tplc="76371886" w:tentative="1">
      <w:start w:val="1"/>
      <w:numFmt w:val="lowerRoman"/>
      <w:lvlText w:val="%9."/>
      <w:lvlJc w:val="right"/>
      <w:pPr>
        <w:ind w:left="6480" w:hanging="180"/>
      </w:pPr>
    </w:lvl>
  </w:abstractNum>
  <w:abstractNum w:abstractNumId="44215306">
    <w:multiLevelType w:val="hybridMultilevel"/>
    <w:lvl w:ilvl="0" w:tplc="59388573">
      <w:start w:val="1"/>
      <w:numFmt w:val="decimal"/>
      <w:lvlText w:val="%1."/>
      <w:lvlJc w:val="left"/>
      <w:pPr>
        <w:ind w:left="720" w:hanging="360"/>
      </w:pPr>
    </w:lvl>
    <w:lvl w:ilvl="1" w:tplc="59388573" w:tentative="1">
      <w:start w:val="1"/>
      <w:numFmt w:val="lowerLetter"/>
      <w:lvlText w:val="%2."/>
      <w:lvlJc w:val="left"/>
      <w:pPr>
        <w:ind w:left="1440" w:hanging="360"/>
      </w:pPr>
    </w:lvl>
    <w:lvl w:ilvl="2" w:tplc="59388573" w:tentative="1">
      <w:start w:val="1"/>
      <w:numFmt w:val="lowerRoman"/>
      <w:lvlText w:val="%3."/>
      <w:lvlJc w:val="right"/>
      <w:pPr>
        <w:ind w:left="2160" w:hanging="180"/>
      </w:pPr>
    </w:lvl>
    <w:lvl w:ilvl="3" w:tplc="59388573" w:tentative="1">
      <w:start w:val="1"/>
      <w:numFmt w:val="decimal"/>
      <w:lvlText w:val="%4."/>
      <w:lvlJc w:val="left"/>
      <w:pPr>
        <w:ind w:left="2880" w:hanging="360"/>
      </w:pPr>
    </w:lvl>
    <w:lvl w:ilvl="4" w:tplc="59388573" w:tentative="1">
      <w:start w:val="1"/>
      <w:numFmt w:val="lowerLetter"/>
      <w:lvlText w:val="%5."/>
      <w:lvlJc w:val="left"/>
      <w:pPr>
        <w:ind w:left="3600" w:hanging="360"/>
      </w:pPr>
    </w:lvl>
    <w:lvl w:ilvl="5" w:tplc="59388573" w:tentative="1">
      <w:start w:val="1"/>
      <w:numFmt w:val="lowerRoman"/>
      <w:lvlText w:val="%6."/>
      <w:lvlJc w:val="right"/>
      <w:pPr>
        <w:ind w:left="4320" w:hanging="180"/>
      </w:pPr>
    </w:lvl>
    <w:lvl w:ilvl="6" w:tplc="59388573" w:tentative="1">
      <w:start w:val="1"/>
      <w:numFmt w:val="decimal"/>
      <w:lvlText w:val="%7."/>
      <w:lvlJc w:val="left"/>
      <w:pPr>
        <w:ind w:left="5040" w:hanging="360"/>
      </w:pPr>
    </w:lvl>
    <w:lvl w:ilvl="7" w:tplc="59388573" w:tentative="1">
      <w:start w:val="1"/>
      <w:numFmt w:val="lowerLetter"/>
      <w:lvlText w:val="%8."/>
      <w:lvlJc w:val="left"/>
      <w:pPr>
        <w:ind w:left="5760" w:hanging="360"/>
      </w:pPr>
    </w:lvl>
    <w:lvl w:ilvl="8" w:tplc="59388573" w:tentative="1">
      <w:start w:val="1"/>
      <w:numFmt w:val="lowerRoman"/>
      <w:lvlText w:val="%9."/>
      <w:lvlJc w:val="right"/>
      <w:pPr>
        <w:ind w:left="6480" w:hanging="180"/>
      </w:pPr>
    </w:lvl>
  </w:abstractNum>
  <w:abstractNum w:abstractNumId="44215305">
    <w:multiLevelType w:val="hybridMultilevel"/>
    <w:lvl w:ilvl="0" w:tplc="81263324">
      <w:start w:val="1"/>
      <w:numFmt w:val="decimal"/>
      <w:lvlText w:val="%1."/>
      <w:lvlJc w:val="left"/>
      <w:pPr>
        <w:ind w:left="720" w:hanging="360"/>
      </w:pPr>
    </w:lvl>
    <w:lvl w:ilvl="1" w:tplc="81263324" w:tentative="1">
      <w:start w:val="1"/>
      <w:numFmt w:val="lowerLetter"/>
      <w:lvlText w:val="%2."/>
      <w:lvlJc w:val="left"/>
      <w:pPr>
        <w:ind w:left="1440" w:hanging="360"/>
      </w:pPr>
    </w:lvl>
    <w:lvl w:ilvl="2" w:tplc="81263324" w:tentative="1">
      <w:start w:val="1"/>
      <w:numFmt w:val="lowerRoman"/>
      <w:lvlText w:val="%3."/>
      <w:lvlJc w:val="right"/>
      <w:pPr>
        <w:ind w:left="2160" w:hanging="180"/>
      </w:pPr>
    </w:lvl>
    <w:lvl w:ilvl="3" w:tplc="81263324" w:tentative="1">
      <w:start w:val="1"/>
      <w:numFmt w:val="decimal"/>
      <w:lvlText w:val="%4."/>
      <w:lvlJc w:val="left"/>
      <w:pPr>
        <w:ind w:left="2880" w:hanging="360"/>
      </w:pPr>
    </w:lvl>
    <w:lvl w:ilvl="4" w:tplc="81263324" w:tentative="1">
      <w:start w:val="1"/>
      <w:numFmt w:val="lowerLetter"/>
      <w:lvlText w:val="%5."/>
      <w:lvlJc w:val="left"/>
      <w:pPr>
        <w:ind w:left="3600" w:hanging="360"/>
      </w:pPr>
    </w:lvl>
    <w:lvl w:ilvl="5" w:tplc="81263324" w:tentative="1">
      <w:start w:val="1"/>
      <w:numFmt w:val="lowerRoman"/>
      <w:lvlText w:val="%6."/>
      <w:lvlJc w:val="right"/>
      <w:pPr>
        <w:ind w:left="4320" w:hanging="180"/>
      </w:pPr>
    </w:lvl>
    <w:lvl w:ilvl="6" w:tplc="81263324" w:tentative="1">
      <w:start w:val="1"/>
      <w:numFmt w:val="decimal"/>
      <w:lvlText w:val="%7."/>
      <w:lvlJc w:val="left"/>
      <w:pPr>
        <w:ind w:left="5040" w:hanging="360"/>
      </w:pPr>
    </w:lvl>
    <w:lvl w:ilvl="7" w:tplc="81263324" w:tentative="1">
      <w:start w:val="1"/>
      <w:numFmt w:val="lowerLetter"/>
      <w:lvlText w:val="%8."/>
      <w:lvlJc w:val="left"/>
      <w:pPr>
        <w:ind w:left="5760" w:hanging="360"/>
      </w:pPr>
    </w:lvl>
    <w:lvl w:ilvl="8" w:tplc="81263324" w:tentative="1">
      <w:start w:val="1"/>
      <w:numFmt w:val="lowerRoman"/>
      <w:lvlText w:val="%9."/>
      <w:lvlJc w:val="right"/>
      <w:pPr>
        <w:ind w:left="6480" w:hanging="180"/>
      </w:pPr>
    </w:lvl>
  </w:abstractNum>
  <w:abstractNum w:abstractNumId="44215304">
    <w:multiLevelType w:val="hybridMultilevel"/>
    <w:lvl w:ilvl="0" w:tplc="30963742">
      <w:start w:val="1"/>
      <w:numFmt w:val="decimal"/>
      <w:lvlText w:val="%1."/>
      <w:lvlJc w:val="left"/>
      <w:pPr>
        <w:ind w:left="720" w:hanging="360"/>
      </w:pPr>
    </w:lvl>
    <w:lvl w:ilvl="1" w:tplc="30963742" w:tentative="1">
      <w:start w:val="1"/>
      <w:numFmt w:val="lowerLetter"/>
      <w:lvlText w:val="%2."/>
      <w:lvlJc w:val="left"/>
      <w:pPr>
        <w:ind w:left="1440" w:hanging="360"/>
      </w:pPr>
    </w:lvl>
    <w:lvl w:ilvl="2" w:tplc="30963742" w:tentative="1">
      <w:start w:val="1"/>
      <w:numFmt w:val="lowerRoman"/>
      <w:lvlText w:val="%3."/>
      <w:lvlJc w:val="right"/>
      <w:pPr>
        <w:ind w:left="2160" w:hanging="180"/>
      </w:pPr>
    </w:lvl>
    <w:lvl w:ilvl="3" w:tplc="30963742" w:tentative="1">
      <w:start w:val="1"/>
      <w:numFmt w:val="decimal"/>
      <w:lvlText w:val="%4."/>
      <w:lvlJc w:val="left"/>
      <w:pPr>
        <w:ind w:left="2880" w:hanging="360"/>
      </w:pPr>
    </w:lvl>
    <w:lvl w:ilvl="4" w:tplc="30963742" w:tentative="1">
      <w:start w:val="1"/>
      <w:numFmt w:val="lowerLetter"/>
      <w:lvlText w:val="%5."/>
      <w:lvlJc w:val="left"/>
      <w:pPr>
        <w:ind w:left="3600" w:hanging="360"/>
      </w:pPr>
    </w:lvl>
    <w:lvl w:ilvl="5" w:tplc="30963742" w:tentative="1">
      <w:start w:val="1"/>
      <w:numFmt w:val="lowerRoman"/>
      <w:lvlText w:val="%6."/>
      <w:lvlJc w:val="right"/>
      <w:pPr>
        <w:ind w:left="4320" w:hanging="180"/>
      </w:pPr>
    </w:lvl>
    <w:lvl w:ilvl="6" w:tplc="30963742" w:tentative="1">
      <w:start w:val="1"/>
      <w:numFmt w:val="decimal"/>
      <w:lvlText w:val="%7."/>
      <w:lvlJc w:val="left"/>
      <w:pPr>
        <w:ind w:left="5040" w:hanging="360"/>
      </w:pPr>
    </w:lvl>
    <w:lvl w:ilvl="7" w:tplc="30963742" w:tentative="1">
      <w:start w:val="1"/>
      <w:numFmt w:val="lowerLetter"/>
      <w:lvlText w:val="%8."/>
      <w:lvlJc w:val="left"/>
      <w:pPr>
        <w:ind w:left="5760" w:hanging="360"/>
      </w:pPr>
    </w:lvl>
    <w:lvl w:ilvl="8" w:tplc="30963742" w:tentative="1">
      <w:start w:val="1"/>
      <w:numFmt w:val="lowerRoman"/>
      <w:lvlText w:val="%9."/>
      <w:lvlJc w:val="right"/>
      <w:pPr>
        <w:ind w:left="6480" w:hanging="180"/>
      </w:pPr>
    </w:lvl>
  </w:abstractNum>
  <w:abstractNum w:abstractNumId="44215303">
    <w:multiLevelType w:val="hybridMultilevel"/>
    <w:lvl w:ilvl="0" w:tplc="16133680">
      <w:start w:val="1"/>
      <w:numFmt w:val="decimal"/>
      <w:lvlText w:val="%1."/>
      <w:lvlJc w:val="left"/>
      <w:pPr>
        <w:ind w:left="720" w:hanging="360"/>
      </w:pPr>
    </w:lvl>
    <w:lvl w:ilvl="1" w:tplc="16133680" w:tentative="1">
      <w:start w:val="1"/>
      <w:numFmt w:val="lowerLetter"/>
      <w:lvlText w:val="%2."/>
      <w:lvlJc w:val="left"/>
      <w:pPr>
        <w:ind w:left="1440" w:hanging="360"/>
      </w:pPr>
    </w:lvl>
    <w:lvl w:ilvl="2" w:tplc="16133680" w:tentative="1">
      <w:start w:val="1"/>
      <w:numFmt w:val="lowerRoman"/>
      <w:lvlText w:val="%3."/>
      <w:lvlJc w:val="right"/>
      <w:pPr>
        <w:ind w:left="2160" w:hanging="180"/>
      </w:pPr>
    </w:lvl>
    <w:lvl w:ilvl="3" w:tplc="16133680" w:tentative="1">
      <w:start w:val="1"/>
      <w:numFmt w:val="decimal"/>
      <w:lvlText w:val="%4."/>
      <w:lvlJc w:val="left"/>
      <w:pPr>
        <w:ind w:left="2880" w:hanging="360"/>
      </w:pPr>
    </w:lvl>
    <w:lvl w:ilvl="4" w:tplc="16133680" w:tentative="1">
      <w:start w:val="1"/>
      <w:numFmt w:val="lowerLetter"/>
      <w:lvlText w:val="%5."/>
      <w:lvlJc w:val="left"/>
      <w:pPr>
        <w:ind w:left="3600" w:hanging="360"/>
      </w:pPr>
    </w:lvl>
    <w:lvl w:ilvl="5" w:tplc="16133680" w:tentative="1">
      <w:start w:val="1"/>
      <w:numFmt w:val="lowerRoman"/>
      <w:lvlText w:val="%6."/>
      <w:lvlJc w:val="right"/>
      <w:pPr>
        <w:ind w:left="4320" w:hanging="180"/>
      </w:pPr>
    </w:lvl>
    <w:lvl w:ilvl="6" w:tplc="16133680" w:tentative="1">
      <w:start w:val="1"/>
      <w:numFmt w:val="decimal"/>
      <w:lvlText w:val="%7."/>
      <w:lvlJc w:val="left"/>
      <w:pPr>
        <w:ind w:left="5040" w:hanging="360"/>
      </w:pPr>
    </w:lvl>
    <w:lvl w:ilvl="7" w:tplc="16133680" w:tentative="1">
      <w:start w:val="1"/>
      <w:numFmt w:val="lowerLetter"/>
      <w:lvlText w:val="%8."/>
      <w:lvlJc w:val="left"/>
      <w:pPr>
        <w:ind w:left="5760" w:hanging="360"/>
      </w:pPr>
    </w:lvl>
    <w:lvl w:ilvl="8" w:tplc="16133680" w:tentative="1">
      <w:start w:val="1"/>
      <w:numFmt w:val="lowerRoman"/>
      <w:lvlText w:val="%9."/>
      <w:lvlJc w:val="right"/>
      <w:pPr>
        <w:ind w:left="6480" w:hanging="180"/>
      </w:pPr>
    </w:lvl>
  </w:abstractNum>
  <w:abstractNum w:abstractNumId="44215302">
    <w:multiLevelType w:val="hybridMultilevel"/>
    <w:lvl w:ilvl="0" w:tplc="26336044">
      <w:start w:val="1"/>
      <w:numFmt w:val="decimal"/>
      <w:lvlText w:val="%1."/>
      <w:lvlJc w:val="left"/>
      <w:pPr>
        <w:ind w:left="720" w:hanging="360"/>
      </w:pPr>
    </w:lvl>
    <w:lvl w:ilvl="1" w:tplc="26336044" w:tentative="1">
      <w:start w:val="1"/>
      <w:numFmt w:val="lowerLetter"/>
      <w:lvlText w:val="%2."/>
      <w:lvlJc w:val="left"/>
      <w:pPr>
        <w:ind w:left="1440" w:hanging="360"/>
      </w:pPr>
    </w:lvl>
    <w:lvl w:ilvl="2" w:tplc="26336044" w:tentative="1">
      <w:start w:val="1"/>
      <w:numFmt w:val="lowerRoman"/>
      <w:lvlText w:val="%3."/>
      <w:lvlJc w:val="right"/>
      <w:pPr>
        <w:ind w:left="2160" w:hanging="180"/>
      </w:pPr>
    </w:lvl>
    <w:lvl w:ilvl="3" w:tplc="26336044" w:tentative="1">
      <w:start w:val="1"/>
      <w:numFmt w:val="decimal"/>
      <w:lvlText w:val="%4."/>
      <w:lvlJc w:val="left"/>
      <w:pPr>
        <w:ind w:left="2880" w:hanging="360"/>
      </w:pPr>
    </w:lvl>
    <w:lvl w:ilvl="4" w:tplc="26336044" w:tentative="1">
      <w:start w:val="1"/>
      <w:numFmt w:val="lowerLetter"/>
      <w:lvlText w:val="%5."/>
      <w:lvlJc w:val="left"/>
      <w:pPr>
        <w:ind w:left="3600" w:hanging="360"/>
      </w:pPr>
    </w:lvl>
    <w:lvl w:ilvl="5" w:tplc="26336044" w:tentative="1">
      <w:start w:val="1"/>
      <w:numFmt w:val="lowerRoman"/>
      <w:lvlText w:val="%6."/>
      <w:lvlJc w:val="right"/>
      <w:pPr>
        <w:ind w:left="4320" w:hanging="180"/>
      </w:pPr>
    </w:lvl>
    <w:lvl w:ilvl="6" w:tplc="26336044" w:tentative="1">
      <w:start w:val="1"/>
      <w:numFmt w:val="decimal"/>
      <w:lvlText w:val="%7."/>
      <w:lvlJc w:val="left"/>
      <w:pPr>
        <w:ind w:left="5040" w:hanging="360"/>
      </w:pPr>
    </w:lvl>
    <w:lvl w:ilvl="7" w:tplc="26336044" w:tentative="1">
      <w:start w:val="1"/>
      <w:numFmt w:val="lowerLetter"/>
      <w:lvlText w:val="%8."/>
      <w:lvlJc w:val="left"/>
      <w:pPr>
        <w:ind w:left="5760" w:hanging="360"/>
      </w:pPr>
    </w:lvl>
    <w:lvl w:ilvl="8" w:tplc="26336044" w:tentative="1">
      <w:start w:val="1"/>
      <w:numFmt w:val="lowerRoman"/>
      <w:lvlText w:val="%9."/>
      <w:lvlJc w:val="right"/>
      <w:pPr>
        <w:ind w:left="6480" w:hanging="180"/>
      </w:pPr>
    </w:lvl>
  </w:abstractNum>
  <w:abstractNum w:abstractNumId="44215301">
    <w:multiLevelType w:val="hybridMultilevel"/>
    <w:lvl w:ilvl="0" w:tplc="61207836">
      <w:start w:val="1"/>
      <w:numFmt w:val="decimal"/>
      <w:lvlText w:val="%1."/>
      <w:lvlJc w:val="left"/>
      <w:pPr>
        <w:ind w:left="720" w:hanging="360"/>
      </w:pPr>
    </w:lvl>
    <w:lvl w:ilvl="1" w:tplc="61207836" w:tentative="1">
      <w:start w:val="1"/>
      <w:numFmt w:val="lowerLetter"/>
      <w:lvlText w:val="%2."/>
      <w:lvlJc w:val="left"/>
      <w:pPr>
        <w:ind w:left="1440" w:hanging="360"/>
      </w:pPr>
    </w:lvl>
    <w:lvl w:ilvl="2" w:tplc="61207836" w:tentative="1">
      <w:start w:val="1"/>
      <w:numFmt w:val="lowerRoman"/>
      <w:lvlText w:val="%3."/>
      <w:lvlJc w:val="right"/>
      <w:pPr>
        <w:ind w:left="2160" w:hanging="180"/>
      </w:pPr>
    </w:lvl>
    <w:lvl w:ilvl="3" w:tplc="61207836" w:tentative="1">
      <w:start w:val="1"/>
      <w:numFmt w:val="decimal"/>
      <w:lvlText w:val="%4."/>
      <w:lvlJc w:val="left"/>
      <w:pPr>
        <w:ind w:left="2880" w:hanging="360"/>
      </w:pPr>
    </w:lvl>
    <w:lvl w:ilvl="4" w:tplc="61207836" w:tentative="1">
      <w:start w:val="1"/>
      <w:numFmt w:val="lowerLetter"/>
      <w:lvlText w:val="%5."/>
      <w:lvlJc w:val="left"/>
      <w:pPr>
        <w:ind w:left="3600" w:hanging="360"/>
      </w:pPr>
    </w:lvl>
    <w:lvl w:ilvl="5" w:tplc="61207836" w:tentative="1">
      <w:start w:val="1"/>
      <w:numFmt w:val="lowerRoman"/>
      <w:lvlText w:val="%6."/>
      <w:lvlJc w:val="right"/>
      <w:pPr>
        <w:ind w:left="4320" w:hanging="180"/>
      </w:pPr>
    </w:lvl>
    <w:lvl w:ilvl="6" w:tplc="61207836" w:tentative="1">
      <w:start w:val="1"/>
      <w:numFmt w:val="decimal"/>
      <w:lvlText w:val="%7."/>
      <w:lvlJc w:val="left"/>
      <w:pPr>
        <w:ind w:left="5040" w:hanging="360"/>
      </w:pPr>
    </w:lvl>
    <w:lvl w:ilvl="7" w:tplc="61207836" w:tentative="1">
      <w:start w:val="1"/>
      <w:numFmt w:val="lowerLetter"/>
      <w:lvlText w:val="%8."/>
      <w:lvlJc w:val="left"/>
      <w:pPr>
        <w:ind w:left="5760" w:hanging="360"/>
      </w:pPr>
    </w:lvl>
    <w:lvl w:ilvl="8" w:tplc="61207836" w:tentative="1">
      <w:start w:val="1"/>
      <w:numFmt w:val="lowerRoman"/>
      <w:lvlText w:val="%9."/>
      <w:lvlJc w:val="right"/>
      <w:pPr>
        <w:ind w:left="6480" w:hanging="180"/>
      </w:pPr>
    </w:lvl>
  </w:abstractNum>
  <w:abstractNum w:abstractNumId="44215300">
    <w:multiLevelType w:val="hybridMultilevel"/>
    <w:lvl w:ilvl="0" w:tplc="65734244">
      <w:start w:val="1"/>
      <w:numFmt w:val="decimal"/>
      <w:lvlText w:val="%1."/>
      <w:lvlJc w:val="left"/>
      <w:pPr>
        <w:ind w:left="720" w:hanging="360"/>
      </w:pPr>
    </w:lvl>
    <w:lvl w:ilvl="1" w:tplc="65734244" w:tentative="1">
      <w:start w:val="1"/>
      <w:numFmt w:val="lowerLetter"/>
      <w:lvlText w:val="%2."/>
      <w:lvlJc w:val="left"/>
      <w:pPr>
        <w:ind w:left="1440" w:hanging="360"/>
      </w:pPr>
    </w:lvl>
    <w:lvl w:ilvl="2" w:tplc="65734244" w:tentative="1">
      <w:start w:val="1"/>
      <w:numFmt w:val="lowerRoman"/>
      <w:lvlText w:val="%3."/>
      <w:lvlJc w:val="right"/>
      <w:pPr>
        <w:ind w:left="2160" w:hanging="180"/>
      </w:pPr>
    </w:lvl>
    <w:lvl w:ilvl="3" w:tplc="65734244" w:tentative="1">
      <w:start w:val="1"/>
      <w:numFmt w:val="decimal"/>
      <w:lvlText w:val="%4."/>
      <w:lvlJc w:val="left"/>
      <w:pPr>
        <w:ind w:left="2880" w:hanging="360"/>
      </w:pPr>
    </w:lvl>
    <w:lvl w:ilvl="4" w:tplc="65734244" w:tentative="1">
      <w:start w:val="1"/>
      <w:numFmt w:val="lowerLetter"/>
      <w:lvlText w:val="%5."/>
      <w:lvlJc w:val="left"/>
      <w:pPr>
        <w:ind w:left="3600" w:hanging="360"/>
      </w:pPr>
    </w:lvl>
    <w:lvl w:ilvl="5" w:tplc="65734244" w:tentative="1">
      <w:start w:val="1"/>
      <w:numFmt w:val="lowerRoman"/>
      <w:lvlText w:val="%6."/>
      <w:lvlJc w:val="right"/>
      <w:pPr>
        <w:ind w:left="4320" w:hanging="180"/>
      </w:pPr>
    </w:lvl>
    <w:lvl w:ilvl="6" w:tplc="65734244" w:tentative="1">
      <w:start w:val="1"/>
      <w:numFmt w:val="decimal"/>
      <w:lvlText w:val="%7."/>
      <w:lvlJc w:val="left"/>
      <w:pPr>
        <w:ind w:left="5040" w:hanging="360"/>
      </w:pPr>
    </w:lvl>
    <w:lvl w:ilvl="7" w:tplc="65734244" w:tentative="1">
      <w:start w:val="1"/>
      <w:numFmt w:val="lowerLetter"/>
      <w:lvlText w:val="%8."/>
      <w:lvlJc w:val="left"/>
      <w:pPr>
        <w:ind w:left="5760" w:hanging="360"/>
      </w:pPr>
    </w:lvl>
    <w:lvl w:ilvl="8" w:tplc="65734244" w:tentative="1">
      <w:start w:val="1"/>
      <w:numFmt w:val="lowerRoman"/>
      <w:lvlText w:val="%9."/>
      <w:lvlJc w:val="right"/>
      <w:pPr>
        <w:ind w:left="6480" w:hanging="180"/>
      </w:pPr>
    </w:lvl>
  </w:abstractNum>
  <w:abstractNum w:abstractNumId="44215299">
    <w:multiLevelType w:val="hybridMultilevel"/>
    <w:lvl w:ilvl="0" w:tplc="51207876">
      <w:start w:val="1"/>
      <w:numFmt w:val="decimal"/>
      <w:lvlText w:val="%1."/>
      <w:lvlJc w:val="left"/>
      <w:pPr>
        <w:ind w:left="720" w:hanging="360"/>
      </w:pPr>
    </w:lvl>
    <w:lvl w:ilvl="1" w:tplc="51207876" w:tentative="1">
      <w:start w:val="1"/>
      <w:numFmt w:val="lowerLetter"/>
      <w:lvlText w:val="%2."/>
      <w:lvlJc w:val="left"/>
      <w:pPr>
        <w:ind w:left="1440" w:hanging="360"/>
      </w:pPr>
    </w:lvl>
    <w:lvl w:ilvl="2" w:tplc="51207876" w:tentative="1">
      <w:start w:val="1"/>
      <w:numFmt w:val="lowerRoman"/>
      <w:lvlText w:val="%3."/>
      <w:lvlJc w:val="right"/>
      <w:pPr>
        <w:ind w:left="2160" w:hanging="180"/>
      </w:pPr>
    </w:lvl>
    <w:lvl w:ilvl="3" w:tplc="51207876" w:tentative="1">
      <w:start w:val="1"/>
      <w:numFmt w:val="decimal"/>
      <w:lvlText w:val="%4."/>
      <w:lvlJc w:val="left"/>
      <w:pPr>
        <w:ind w:left="2880" w:hanging="360"/>
      </w:pPr>
    </w:lvl>
    <w:lvl w:ilvl="4" w:tplc="51207876" w:tentative="1">
      <w:start w:val="1"/>
      <w:numFmt w:val="lowerLetter"/>
      <w:lvlText w:val="%5."/>
      <w:lvlJc w:val="left"/>
      <w:pPr>
        <w:ind w:left="3600" w:hanging="360"/>
      </w:pPr>
    </w:lvl>
    <w:lvl w:ilvl="5" w:tplc="51207876" w:tentative="1">
      <w:start w:val="1"/>
      <w:numFmt w:val="lowerRoman"/>
      <w:lvlText w:val="%6."/>
      <w:lvlJc w:val="right"/>
      <w:pPr>
        <w:ind w:left="4320" w:hanging="180"/>
      </w:pPr>
    </w:lvl>
    <w:lvl w:ilvl="6" w:tplc="51207876" w:tentative="1">
      <w:start w:val="1"/>
      <w:numFmt w:val="decimal"/>
      <w:lvlText w:val="%7."/>
      <w:lvlJc w:val="left"/>
      <w:pPr>
        <w:ind w:left="5040" w:hanging="360"/>
      </w:pPr>
    </w:lvl>
    <w:lvl w:ilvl="7" w:tplc="51207876" w:tentative="1">
      <w:start w:val="1"/>
      <w:numFmt w:val="lowerLetter"/>
      <w:lvlText w:val="%8."/>
      <w:lvlJc w:val="left"/>
      <w:pPr>
        <w:ind w:left="5760" w:hanging="360"/>
      </w:pPr>
    </w:lvl>
    <w:lvl w:ilvl="8" w:tplc="51207876" w:tentative="1">
      <w:start w:val="1"/>
      <w:numFmt w:val="lowerRoman"/>
      <w:lvlText w:val="%9."/>
      <w:lvlJc w:val="right"/>
      <w:pPr>
        <w:ind w:left="6480" w:hanging="180"/>
      </w:pPr>
    </w:lvl>
  </w:abstractNum>
  <w:abstractNum w:abstractNumId="44215298">
    <w:multiLevelType w:val="hybridMultilevel"/>
    <w:lvl w:ilvl="0" w:tplc="87954509">
      <w:start w:val="1"/>
      <w:numFmt w:val="decimal"/>
      <w:lvlText w:val="%1."/>
      <w:lvlJc w:val="left"/>
      <w:pPr>
        <w:ind w:left="720" w:hanging="360"/>
      </w:pPr>
    </w:lvl>
    <w:lvl w:ilvl="1" w:tplc="87954509" w:tentative="1">
      <w:start w:val="1"/>
      <w:numFmt w:val="lowerLetter"/>
      <w:lvlText w:val="%2."/>
      <w:lvlJc w:val="left"/>
      <w:pPr>
        <w:ind w:left="1440" w:hanging="360"/>
      </w:pPr>
    </w:lvl>
    <w:lvl w:ilvl="2" w:tplc="87954509" w:tentative="1">
      <w:start w:val="1"/>
      <w:numFmt w:val="lowerRoman"/>
      <w:lvlText w:val="%3."/>
      <w:lvlJc w:val="right"/>
      <w:pPr>
        <w:ind w:left="2160" w:hanging="180"/>
      </w:pPr>
    </w:lvl>
    <w:lvl w:ilvl="3" w:tplc="87954509" w:tentative="1">
      <w:start w:val="1"/>
      <w:numFmt w:val="decimal"/>
      <w:lvlText w:val="%4."/>
      <w:lvlJc w:val="left"/>
      <w:pPr>
        <w:ind w:left="2880" w:hanging="360"/>
      </w:pPr>
    </w:lvl>
    <w:lvl w:ilvl="4" w:tplc="87954509" w:tentative="1">
      <w:start w:val="1"/>
      <w:numFmt w:val="lowerLetter"/>
      <w:lvlText w:val="%5."/>
      <w:lvlJc w:val="left"/>
      <w:pPr>
        <w:ind w:left="3600" w:hanging="360"/>
      </w:pPr>
    </w:lvl>
    <w:lvl w:ilvl="5" w:tplc="87954509" w:tentative="1">
      <w:start w:val="1"/>
      <w:numFmt w:val="lowerRoman"/>
      <w:lvlText w:val="%6."/>
      <w:lvlJc w:val="right"/>
      <w:pPr>
        <w:ind w:left="4320" w:hanging="180"/>
      </w:pPr>
    </w:lvl>
    <w:lvl w:ilvl="6" w:tplc="87954509" w:tentative="1">
      <w:start w:val="1"/>
      <w:numFmt w:val="decimal"/>
      <w:lvlText w:val="%7."/>
      <w:lvlJc w:val="left"/>
      <w:pPr>
        <w:ind w:left="5040" w:hanging="360"/>
      </w:pPr>
    </w:lvl>
    <w:lvl w:ilvl="7" w:tplc="87954509" w:tentative="1">
      <w:start w:val="1"/>
      <w:numFmt w:val="lowerLetter"/>
      <w:lvlText w:val="%8."/>
      <w:lvlJc w:val="left"/>
      <w:pPr>
        <w:ind w:left="5760" w:hanging="360"/>
      </w:pPr>
    </w:lvl>
    <w:lvl w:ilvl="8" w:tplc="87954509" w:tentative="1">
      <w:start w:val="1"/>
      <w:numFmt w:val="lowerRoman"/>
      <w:lvlText w:val="%9."/>
      <w:lvlJc w:val="right"/>
      <w:pPr>
        <w:ind w:left="6480" w:hanging="180"/>
      </w:pPr>
    </w:lvl>
  </w:abstractNum>
  <w:abstractNum w:abstractNumId="44215297">
    <w:multiLevelType w:val="hybridMultilevel"/>
    <w:lvl w:ilvl="0" w:tplc="25819021">
      <w:start w:val="1"/>
      <w:numFmt w:val="decimal"/>
      <w:lvlText w:val="%1."/>
      <w:lvlJc w:val="left"/>
      <w:pPr>
        <w:ind w:left="720" w:hanging="360"/>
      </w:pPr>
    </w:lvl>
    <w:lvl w:ilvl="1" w:tplc="25819021" w:tentative="1">
      <w:start w:val="1"/>
      <w:numFmt w:val="lowerLetter"/>
      <w:lvlText w:val="%2."/>
      <w:lvlJc w:val="left"/>
      <w:pPr>
        <w:ind w:left="1440" w:hanging="360"/>
      </w:pPr>
    </w:lvl>
    <w:lvl w:ilvl="2" w:tplc="25819021" w:tentative="1">
      <w:start w:val="1"/>
      <w:numFmt w:val="lowerRoman"/>
      <w:lvlText w:val="%3."/>
      <w:lvlJc w:val="right"/>
      <w:pPr>
        <w:ind w:left="2160" w:hanging="180"/>
      </w:pPr>
    </w:lvl>
    <w:lvl w:ilvl="3" w:tplc="25819021" w:tentative="1">
      <w:start w:val="1"/>
      <w:numFmt w:val="decimal"/>
      <w:lvlText w:val="%4."/>
      <w:lvlJc w:val="left"/>
      <w:pPr>
        <w:ind w:left="2880" w:hanging="360"/>
      </w:pPr>
    </w:lvl>
    <w:lvl w:ilvl="4" w:tplc="25819021" w:tentative="1">
      <w:start w:val="1"/>
      <w:numFmt w:val="lowerLetter"/>
      <w:lvlText w:val="%5."/>
      <w:lvlJc w:val="left"/>
      <w:pPr>
        <w:ind w:left="3600" w:hanging="360"/>
      </w:pPr>
    </w:lvl>
    <w:lvl w:ilvl="5" w:tplc="25819021" w:tentative="1">
      <w:start w:val="1"/>
      <w:numFmt w:val="lowerRoman"/>
      <w:lvlText w:val="%6."/>
      <w:lvlJc w:val="right"/>
      <w:pPr>
        <w:ind w:left="4320" w:hanging="180"/>
      </w:pPr>
    </w:lvl>
    <w:lvl w:ilvl="6" w:tplc="25819021" w:tentative="1">
      <w:start w:val="1"/>
      <w:numFmt w:val="decimal"/>
      <w:lvlText w:val="%7."/>
      <w:lvlJc w:val="left"/>
      <w:pPr>
        <w:ind w:left="5040" w:hanging="360"/>
      </w:pPr>
    </w:lvl>
    <w:lvl w:ilvl="7" w:tplc="25819021" w:tentative="1">
      <w:start w:val="1"/>
      <w:numFmt w:val="lowerLetter"/>
      <w:lvlText w:val="%8."/>
      <w:lvlJc w:val="left"/>
      <w:pPr>
        <w:ind w:left="5760" w:hanging="360"/>
      </w:pPr>
    </w:lvl>
    <w:lvl w:ilvl="8" w:tplc="25819021" w:tentative="1">
      <w:start w:val="1"/>
      <w:numFmt w:val="lowerRoman"/>
      <w:lvlText w:val="%9."/>
      <w:lvlJc w:val="right"/>
      <w:pPr>
        <w:ind w:left="6480" w:hanging="180"/>
      </w:pPr>
    </w:lvl>
  </w:abstractNum>
  <w:abstractNum w:abstractNumId="44215296">
    <w:multiLevelType w:val="hybridMultilevel"/>
    <w:lvl w:ilvl="0" w:tplc="41964227">
      <w:start w:val="1"/>
      <w:numFmt w:val="decimal"/>
      <w:lvlText w:val="%1."/>
      <w:lvlJc w:val="left"/>
      <w:pPr>
        <w:ind w:left="720" w:hanging="360"/>
      </w:pPr>
    </w:lvl>
    <w:lvl w:ilvl="1" w:tplc="41964227" w:tentative="1">
      <w:start w:val="1"/>
      <w:numFmt w:val="lowerLetter"/>
      <w:lvlText w:val="%2."/>
      <w:lvlJc w:val="left"/>
      <w:pPr>
        <w:ind w:left="1440" w:hanging="360"/>
      </w:pPr>
    </w:lvl>
    <w:lvl w:ilvl="2" w:tplc="41964227" w:tentative="1">
      <w:start w:val="1"/>
      <w:numFmt w:val="lowerRoman"/>
      <w:lvlText w:val="%3."/>
      <w:lvlJc w:val="right"/>
      <w:pPr>
        <w:ind w:left="2160" w:hanging="180"/>
      </w:pPr>
    </w:lvl>
    <w:lvl w:ilvl="3" w:tplc="41964227" w:tentative="1">
      <w:start w:val="1"/>
      <w:numFmt w:val="decimal"/>
      <w:lvlText w:val="%4."/>
      <w:lvlJc w:val="left"/>
      <w:pPr>
        <w:ind w:left="2880" w:hanging="360"/>
      </w:pPr>
    </w:lvl>
    <w:lvl w:ilvl="4" w:tplc="41964227" w:tentative="1">
      <w:start w:val="1"/>
      <w:numFmt w:val="lowerLetter"/>
      <w:lvlText w:val="%5."/>
      <w:lvlJc w:val="left"/>
      <w:pPr>
        <w:ind w:left="3600" w:hanging="360"/>
      </w:pPr>
    </w:lvl>
    <w:lvl w:ilvl="5" w:tplc="41964227" w:tentative="1">
      <w:start w:val="1"/>
      <w:numFmt w:val="lowerRoman"/>
      <w:lvlText w:val="%6."/>
      <w:lvlJc w:val="right"/>
      <w:pPr>
        <w:ind w:left="4320" w:hanging="180"/>
      </w:pPr>
    </w:lvl>
    <w:lvl w:ilvl="6" w:tplc="41964227" w:tentative="1">
      <w:start w:val="1"/>
      <w:numFmt w:val="decimal"/>
      <w:lvlText w:val="%7."/>
      <w:lvlJc w:val="left"/>
      <w:pPr>
        <w:ind w:left="5040" w:hanging="360"/>
      </w:pPr>
    </w:lvl>
    <w:lvl w:ilvl="7" w:tplc="41964227" w:tentative="1">
      <w:start w:val="1"/>
      <w:numFmt w:val="lowerLetter"/>
      <w:lvlText w:val="%8."/>
      <w:lvlJc w:val="left"/>
      <w:pPr>
        <w:ind w:left="5760" w:hanging="360"/>
      </w:pPr>
    </w:lvl>
    <w:lvl w:ilvl="8" w:tplc="41964227" w:tentative="1">
      <w:start w:val="1"/>
      <w:numFmt w:val="lowerRoman"/>
      <w:lvlText w:val="%9."/>
      <w:lvlJc w:val="right"/>
      <w:pPr>
        <w:ind w:left="6480" w:hanging="180"/>
      </w:pPr>
    </w:lvl>
  </w:abstractNum>
  <w:abstractNum w:abstractNumId="44215295">
    <w:multiLevelType w:val="hybridMultilevel"/>
    <w:lvl w:ilvl="0" w:tplc="46484516">
      <w:start w:val="1"/>
      <w:numFmt w:val="decimal"/>
      <w:lvlText w:val="%1."/>
      <w:lvlJc w:val="left"/>
      <w:pPr>
        <w:ind w:left="720" w:hanging="360"/>
      </w:pPr>
    </w:lvl>
    <w:lvl w:ilvl="1" w:tplc="46484516" w:tentative="1">
      <w:start w:val="1"/>
      <w:numFmt w:val="lowerLetter"/>
      <w:lvlText w:val="%2."/>
      <w:lvlJc w:val="left"/>
      <w:pPr>
        <w:ind w:left="1440" w:hanging="360"/>
      </w:pPr>
    </w:lvl>
    <w:lvl w:ilvl="2" w:tplc="46484516" w:tentative="1">
      <w:start w:val="1"/>
      <w:numFmt w:val="lowerRoman"/>
      <w:lvlText w:val="%3."/>
      <w:lvlJc w:val="right"/>
      <w:pPr>
        <w:ind w:left="2160" w:hanging="180"/>
      </w:pPr>
    </w:lvl>
    <w:lvl w:ilvl="3" w:tplc="46484516" w:tentative="1">
      <w:start w:val="1"/>
      <w:numFmt w:val="decimal"/>
      <w:lvlText w:val="%4."/>
      <w:lvlJc w:val="left"/>
      <w:pPr>
        <w:ind w:left="2880" w:hanging="360"/>
      </w:pPr>
    </w:lvl>
    <w:lvl w:ilvl="4" w:tplc="46484516" w:tentative="1">
      <w:start w:val="1"/>
      <w:numFmt w:val="lowerLetter"/>
      <w:lvlText w:val="%5."/>
      <w:lvlJc w:val="left"/>
      <w:pPr>
        <w:ind w:left="3600" w:hanging="360"/>
      </w:pPr>
    </w:lvl>
    <w:lvl w:ilvl="5" w:tplc="46484516" w:tentative="1">
      <w:start w:val="1"/>
      <w:numFmt w:val="lowerRoman"/>
      <w:lvlText w:val="%6."/>
      <w:lvlJc w:val="right"/>
      <w:pPr>
        <w:ind w:left="4320" w:hanging="180"/>
      </w:pPr>
    </w:lvl>
    <w:lvl w:ilvl="6" w:tplc="46484516" w:tentative="1">
      <w:start w:val="1"/>
      <w:numFmt w:val="decimal"/>
      <w:lvlText w:val="%7."/>
      <w:lvlJc w:val="left"/>
      <w:pPr>
        <w:ind w:left="5040" w:hanging="360"/>
      </w:pPr>
    </w:lvl>
    <w:lvl w:ilvl="7" w:tplc="46484516" w:tentative="1">
      <w:start w:val="1"/>
      <w:numFmt w:val="lowerLetter"/>
      <w:lvlText w:val="%8."/>
      <w:lvlJc w:val="left"/>
      <w:pPr>
        <w:ind w:left="5760" w:hanging="360"/>
      </w:pPr>
    </w:lvl>
    <w:lvl w:ilvl="8" w:tplc="46484516" w:tentative="1">
      <w:start w:val="1"/>
      <w:numFmt w:val="lowerRoman"/>
      <w:lvlText w:val="%9."/>
      <w:lvlJc w:val="right"/>
      <w:pPr>
        <w:ind w:left="6480" w:hanging="180"/>
      </w:pPr>
    </w:lvl>
  </w:abstractNum>
  <w:abstractNum w:abstractNumId="44215294">
    <w:multiLevelType w:val="hybridMultilevel"/>
    <w:lvl w:ilvl="0" w:tplc="77875099">
      <w:start w:val="1"/>
      <w:numFmt w:val="decimal"/>
      <w:lvlText w:val="%1."/>
      <w:lvlJc w:val="left"/>
      <w:pPr>
        <w:ind w:left="720" w:hanging="360"/>
      </w:pPr>
    </w:lvl>
    <w:lvl w:ilvl="1" w:tplc="77875099" w:tentative="1">
      <w:start w:val="1"/>
      <w:numFmt w:val="lowerLetter"/>
      <w:lvlText w:val="%2."/>
      <w:lvlJc w:val="left"/>
      <w:pPr>
        <w:ind w:left="1440" w:hanging="360"/>
      </w:pPr>
    </w:lvl>
    <w:lvl w:ilvl="2" w:tplc="77875099" w:tentative="1">
      <w:start w:val="1"/>
      <w:numFmt w:val="lowerRoman"/>
      <w:lvlText w:val="%3."/>
      <w:lvlJc w:val="right"/>
      <w:pPr>
        <w:ind w:left="2160" w:hanging="180"/>
      </w:pPr>
    </w:lvl>
    <w:lvl w:ilvl="3" w:tplc="77875099" w:tentative="1">
      <w:start w:val="1"/>
      <w:numFmt w:val="decimal"/>
      <w:lvlText w:val="%4."/>
      <w:lvlJc w:val="left"/>
      <w:pPr>
        <w:ind w:left="2880" w:hanging="360"/>
      </w:pPr>
    </w:lvl>
    <w:lvl w:ilvl="4" w:tplc="77875099" w:tentative="1">
      <w:start w:val="1"/>
      <w:numFmt w:val="lowerLetter"/>
      <w:lvlText w:val="%5."/>
      <w:lvlJc w:val="left"/>
      <w:pPr>
        <w:ind w:left="3600" w:hanging="360"/>
      </w:pPr>
    </w:lvl>
    <w:lvl w:ilvl="5" w:tplc="77875099" w:tentative="1">
      <w:start w:val="1"/>
      <w:numFmt w:val="lowerRoman"/>
      <w:lvlText w:val="%6."/>
      <w:lvlJc w:val="right"/>
      <w:pPr>
        <w:ind w:left="4320" w:hanging="180"/>
      </w:pPr>
    </w:lvl>
    <w:lvl w:ilvl="6" w:tplc="77875099" w:tentative="1">
      <w:start w:val="1"/>
      <w:numFmt w:val="decimal"/>
      <w:lvlText w:val="%7."/>
      <w:lvlJc w:val="left"/>
      <w:pPr>
        <w:ind w:left="5040" w:hanging="360"/>
      </w:pPr>
    </w:lvl>
    <w:lvl w:ilvl="7" w:tplc="77875099" w:tentative="1">
      <w:start w:val="1"/>
      <w:numFmt w:val="lowerLetter"/>
      <w:lvlText w:val="%8."/>
      <w:lvlJc w:val="left"/>
      <w:pPr>
        <w:ind w:left="5760" w:hanging="360"/>
      </w:pPr>
    </w:lvl>
    <w:lvl w:ilvl="8" w:tplc="77875099" w:tentative="1">
      <w:start w:val="1"/>
      <w:numFmt w:val="lowerRoman"/>
      <w:lvlText w:val="%9."/>
      <w:lvlJc w:val="right"/>
      <w:pPr>
        <w:ind w:left="6480" w:hanging="180"/>
      </w:pPr>
    </w:lvl>
  </w:abstractNum>
  <w:abstractNum w:abstractNumId="44215293">
    <w:multiLevelType w:val="hybridMultilevel"/>
    <w:lvl w:ilvl="0" w:tplc="27872828">
      <w:start w:val="1"/>
      <w:numFmt w:val="decimal"/>
      <w:lvlText w:val="%1."/>
      <w:lvlJc w:val="left"/>
      <w:pPr>
        <w:ind w:left="720" w:hanging="360"/>
      </w:pPr>
    </w:lvl>
    <w:lvl w:ilvl="1" w:tplc="27872828" w:tentative="1">
      <w:start w:val="1"/>
      <w:numFmt w:val="lowerLetter"/>
      <w:lvlText w:val="%2."/>
      <w:lvlJc w:val="left"/>
      <w:pPr>
        <w:ind w:left="1440" w:hanging="360"/>
      </w:pPr>
    </w:lvl>
    <w:lvl w:ilvl="2" w:tplc="27872828" w:tentative="1">
      <w:start w:val="1"/>
      <w:numFmt w:val="lowerRoman"/>
      <w:lvlText w:val="%3."/>
      <w:lvlJc w:val="right"/>
      <w:pPr>
        <w:ind w:left="2160" w:hanging="180"/>
      </w:pPr>
    </w:lvl>
    <w:lvl w:ilvl="3" w:tplc="27872828" w:tentative="1">
      <w:start w:val="1"/>
      <w:numFmt w:val="decimal"/>
      <w:lvlText w:val="%4."/>
      <w:lvlJc w:val="left"/>
      <w:pPr>
        <w:ind w:left="2880" w:hanging="360"/>
      </w:pPr>
    </w:lvl>
    <w:lvl w:ilvl="4" w:tplc="27872828" w:tentative="1">
      <w:start w:val="1"/>
      <w:numFmt w:val="lowerLetter"/>
      <w:lvlText w:val="%5."/>
      <w:lvlJc w:val="left"/>
      <w:pPr>
        <w:ind w:left="3600" w:hanging="360"/>
      </w:pPr>
    </w:lvl>
    <w:lvl w:ilvl="5" w:tplc="27872828" w:tentative="1">
      <w:start w:val="1"/>
      <w:numFmt w:val="lowerRoman"/>
      <w:lvlText w:val="%6."/>
      <w:lvlJc w:val="right"/>
      <w:pPr>
        <w:ind w:left="4320" w:hanging="180"/>
      </w:pPr>
    </w:lvl>
    <w:lvl w:ilvl="6" w:tplc="27872828" w:tentative="1">
      <w:start w:val="1"/>
      <w:numFmt w:val="decimal"/>
      <w:lvlText w:val="%7."/>
      <w:lvlJc w:val="left"/>
      <w:pPr>
        <w:ind w:left="5040" w:hanging="360"/>
      </w:pPr>
    </w:lvl>
    <w:lvl w:ilvl="7" w:tplc="27872828" w:tentative="1">
      <w:start w:val="1"/>
      <w:numFmt w:val="lowerLetter"/>
      <w:lvlText w:val="%8."/>
      <w:lvlJc w:val="left"/>
      <w:pPr>
        <w:ind w:left="5760" w:hanging="360"/>
      </w:pPr>
    </w:lvl>
    <w:lvl w:ilvl="8" w:tplc="27872828" w:tentative="1">
      <w:start w:val="1"/>
      <w:numFmt w:val="lowerRoman"/>
      <w:lvlText w:val="%9."/>
      <w:lvlJc w:val="right"/>
      <w:pPr>
        <w:ind w:left="6480" w:hanging="180"/>
      </w:pPr>
    </w:lvl>
  </w:abstractNum>
  <w:abstractNum w:abstractNumId="44215292">
    <w:multiLevelType w:val="hybridMultilevel"/>
    <w:lvl w:ilvl="0" w:tplc="46136901">
      <w:start w:val="1"/>
      <w:numFmt w:val="decimal"/>
      <w:lvlText w:val="%1."/>
      <w:lvlJc w:val="left"/>
      <w:pPr>
        <w:ind w:left="720" w:hanging="360"/>
      </w:pPr>
    </w:lvl>
    <w:lvl w:ilvl="1" w:tplc="46136901" w:tentative="1">
      <w:start w:val="1"/>
      <w:numFmt w:val="lowerLetter"/>
      <w:lvlText w:val="%2."/>
      <w:lvlJc w:val="left"/>
      <w:pPr>
        <w:ind w:left="1440" w:hanging="360"/>
      </w:pPr>
    </w:lvl>
    <w:lvl w:ilvl="2" w:tplc="46136901" w:tentative="1">
      <w:start w:val="1"/>
      <w:numFmt w:val="lowerRoman"/>
      <w:lvlText w:val="%3."/>
      <w:lvlJc w:val="right"/>
      <w:pPr>
        <w:ind w:left="2160" w:hanging="180"/>
      </w:pPr>
    </w:lvl>
    <w:lvl w:ilvl="3" w:tplc="46136901" w:tentative="1">
      <w:start w:val="1"/>
      <w:numFmt w:val="decimal"/>
      <w:lvlText w:val="%4."/>
      <w:lvlJc w:val="left"/>
      <w:pPr>
        <w:ind w:left="2880" w:hanging="360"/>
      </w:pPr>
    </w:lvl>
    <w:lvl w:ilvl="4" w:tplc="46136901" w:tentative="1">
      <w:start w:val="1"/>
      <w:numFmt w:val="lowerLetter"/>
      <w:lvlText w:val="%5."/>
      <w:lvlJc w:val="left"/>
      <w:pPr>
        <w:ind w:left="3600" w:hanging="360"/>
      </w:pPr>
    </w:lvl>
    <w:lvl w:ilvl="5" w:tplc="46136901" w:tentative="1">
      <w:start w:val="1"/>
      <w:numFmt w:val="lowerRoman"/>
      <w:lvlText w:val="%6."/>
      <w:lvlJc w:val="right"/>
      <w:pPr>
        <w:ind w:left="4320" w:hanging="180"/>
      </w:pPr>
    </w:lvl>
    <w:lvl w:ilvl="6" w:tplc="46136901" w:tentative="1">
      <w:start w:val="1"/>
      <w:numFmt w:val="decimal"/>
      <w:lvlText w:val="%7."/>
      <w:lvlJc w:val="left"/>
      <w:pPr>
        <w:ind w:left="5040" w:hanging="360"/>
      </w:pPr>
    </w:lvl>
    <w:lvl w:ilvl="7" w:tplc="46136901" w:tentative="1">
      <w:start w:val="1"/>
      <w:numFmt w:val="lowerLetter"/>
      <w:lvlText w:val="%8."/>
      <w:lvlJc w:val="left"/>
      <w:pPr>
        <w:ind w:left="5760" w:hanging="360"/>
      </w:pPr>
    </w:lvl>
    <w:lvl w:ilvl="8" w:tplc="46136901" w:tentative="1">
      <w:start w:val="1"/>
      <w:numFmt w:val="lowerRoman"/>
      <w:lvlText w:val="%9."/>
      <w:lvlJc w:val="right"/>
      <w:pPr>
        <w:ind w:left="6480" w:hanging="180"/>
      </w:pPr>
    </w:lvl>
  </w:abstractNum>
  <w:abstractNum w:abstractNumId="44215291">
    <w:multiLevelType w:val="hybridMultilevel"/>
    <w:lvl w:ilvl="0" w:tplc="65180562">
      <w:start w:val="1"/>
      <w:numFmt w:val="decimal"/>
      <w:lvlText w:val="%1."/>
      <w:lvlJc w:val="left"/>
      <w:pPr>
        <w:ind w:left="720" w:hanging="360"/>
      </w:pPr>
    </w:lvl>
    <w:lvl w:ilvl="1" w:tplc="65180562" w:tentative="1">
      <w:start w:val="1"/>
      <w:numFmt w:val="lowerLetter"/>
      <w:lvlText w:val="%2."/>
      <w:lvlJc w:val="left"/>
      <w:pPr>
        <w:ind w:left="1440" w:hanging="360"/>
      </w:pPr>
    </w:lvl>
    <w:lvl w:ilvl="2" w:tplc="65180562" w:tentative="1">
      <w:start w:val="1"/>
      <w:numFmt w:val="lowerRoman"/>
      <w:lvlText w:val="%3."/>
      <w:lvlJc w:val="right"/>
      <w:pPr>
        <w:ind w:left="2160" w:hanging="180"/>
      </w:pPr>
    </w:lvl>
    <w:lvl w:ilvl="3" w:tplc="65180562" w:tentative="1">
      <w:start w:val="1"/>
      <w:numFmt w:val="decimal"/>
      <w:lvlText w:val="%4."/>
      <w:lvlJc w:val="left"/>
      <w:pPr>
        <w:ind w:left="2880" w:hanging="360"/>
      </w:pPr>
    </w:lvl>
    <w:lvl w:ilvl="4" w:tplc="65180562" w:tentative="1">
      <w:start w:val="1"/>
      <w:numFmt w:val="lowerLetter"/>
      <w:lvlText w:val="%5."/>
      <w:lvlJc w:val="left"/>
      <w:pPr>
        <w:ind w:left="3600" w:hanging="360"/>
      </w:pPr>
    </w:lvl>
    <w:lvl w:ilvl="5" w:tplc="65180562" w:tentative="1">
      <w:start w:val="1"/>
      <w:numFmt w:val="lowerRoman"/>
      <w:lvlText w:val="%6."/>
      <w:lvlJc w:val="right"/>
      <w:pPr>
        <w:ind w:left="4320" w:hanging="180"/>
      </w:pPr>
    </w:lvl>
    <w:lvl w:ilvl="6" w:tplc="65180562" w:tentative="1">
      <w:start w:val="1"/>
      <w:numFmt w:val="decimal"/>
      <w:lvlText w:val="%7."/>
      <w:lvlJc w:val="left"/>
      <w:pPr>
        <w:ind w:left="5040" w:hanging="360"/>
      </w:pPr>
    </w:lvl>
    <w:lvl w:ilvl="7" w:tplc="65180562" w:tentative="1">
      <w:start w:val="1"/>
      <w:numFmt w:val="lowerLetter"/>
      <w:lvlText w:val="%8."/>
      <w:lvlJc w:val="left"/>
      <w:pPr>
        <w:ind w:left="5760" w:hanging="360"/>
      </w:pPr>
    </w:lvl>
    <w:lvl w:ilvl="8" w:tplc="65180562" w:tentative="1">
      <w:start w:val="1"/>
      <w:numFmt w:val="lowerRoman"/>
      <w:lvlText w:val="%9."/>
      <w:lvlJc w:val="right"/>
      <w:pPr>
        <w:ind w:left="6480" w:hanging="180"/>
      </w:pPr>
    </w:lvl>
  </w:abstractNum>
  <w:abstractNum w:abstractNumId="44215290">
    <w:multiLevelType w:val="hybridMultilevel"/>
    <w:lvl w:ilvl="0" w:tplc="52959906">
      <w:start w:val="1"/>
      <w:numFmt w:val="decimal"/>
      <w:lvlText w:val="%1."/>
      <w:lvlJc w:val="left"/>
      <w:pPr>
        <w:ind w:left="720" w:hanging="360"/>
      </w:pPr>
    </w:lvl>
    <w:lvl w:ilvl="1" w:tplc="52959906" w:tentative="1">
      <w:start w:val="1"/>
      <w:numFmt w:val="lowerLetter"/>
      <w:lvlText w:val="%2."/>
      <w:lvlJc w:val="left"/>
      <w:pPr>
        <w:ind w:left="1440" w:hanging="360"/>
      </w:pPr>
    </w:lvl>
    <w:lvl w:ilvl="2" w:tplc="52959906" w:tentative="1">
      <w:start w:val="1"/>
      <w:numFmt w:val="lowerRoman"/>
      <w:lvlText w:val="%3."/>
      <w:lvlJc w:val="right"/>
      <w:pPr>
        <w:ind w:left="2160" w:hanging="180"/>
      </w:pPr>
    </w:lvl>
    <w:lvl w:ilvl="3" w:tplc="52959906" w:tentative="1">
      <w:start w:val="1"/>
      <w:numFmt w:val="decimal"/>
      <w:lvlText w:val="%4."/>
      <w:lvlJc w:val="left"/>
      <w:pPr>
        <w:ind w:left="2880" w:hanging="360"/>
      </w:pPr>
    </w:lvl>
    <w:lvl w:ilvl="4" w:tplc="52959906" w:tentative="1">
      <w:start w:val="1"/>
      <w:numFmt w:val="lowerLetter"/>
      <w:lvlText w:val="%5."/>
      <w:lvlJc w:val="left"/>
      <w:pPr>
        <w:ind w:left="3600" w:hanging="360"/>
      </w:pPr>
    </w:lvl>
    <w:lvl w:ilvl="5" w:tplc="52959906" w:tentative="1">
      <w:start w:val="1"/>
      <w:numFmt w:val="lowerRoman"/>
      <w:lvlText w:val="%6."/>
      <w:lvlJc w:val="right"/>
      <w:pPr>
        <w:ind w:left="4320" w:hanging="180"/>
      </w:pPr>
    </w:lvl>
    <w:lvl w:ilvl="6" w:tplc="52959906" w:tentative="1">
      <w:start w:val="1"/>
      <w:numFmt w:val="decimal"/>
      <w:lvlText w:val="%7."/>
      <w:lvlJc w:val="left"/>
      <w:pPr>
        <w:ind w:left="5040" w:hanging="360"/>
      </w:pPr>
    </w:lvl>
    <w:lvl w:ilvl="7" w:tplc="52959906" w:tentative="1">
      <w:start w:val="1"/>
      <w:numFmt w:val="lowerLetter"/>
      <w:lvlText w:val="%8."/>
      <w:lvlJc w:val="left"/>
      <w:pPr>
        <w:ind w:left="5760" w:hanging="360"/>
      </w:pPr>
    </w:lvl>
    <w:lvl w:ilvl="8" w:tplc="52959906" w:tentative="1">
      <w:start w:val="1"/>
      <w:numFmt w:val="lowerRoman"/>
      <w:lvlText w:val="%9."/>
      <w:lvlJc w:val="right"/>
      <w:pPr>
        <w:ind w:left="6480" w:hanging="180"/>
      </w:pPr>
    </w:lvl>
  </w:abstractNum>
  <w:abstractNum w:abstractNumId="44215289">
    <w:multiLevelType w:val="hybridMultilevel"/>
    <w:lvl w:ilvl="0" w:tplc="15113480">
      <w:start w:val="1"/>
      <w:numFmt w:val="decimal"/>
      <w:lvlText w:val="%1."/>
      <w:lvlJc w:val="left"/>
      <w:pPr>
        <w:ind w:left="720" w:hanging="360"/>
      </w:pPr>
    </w:lvl>
    <w:lvl w:ilvl="1" w:tplc="15113480" w:tentative="1">
      <w:start w:val="1"/>
      <w:numFmt w:val="lowerLetter"/>
      <w:lvlText w:val="%2."/>
      <w:lvlJc w:val="left"/>
      <w:pPr>
        <w:ind w:left="1440" w:hanging="360"/>
      </w:pPr>
    </w:lvl>
    <w:lvl w:ilvl="2" w:tplc="15113480" w:tentative="1">
      <w:start w:val="1"/>
      <w:numFmt w:val="lowerRoman"/>
      <w:lvlText w:val="%3."/>
      <w:lvlJc w:val="right"/>
      <w:pPr>
        <w:ind w:left="2160" w:hanging="180"/>
      </w:pPr>
    </w:lvl>
    <w:lvl w:ilvl="3" w:tplc="15113480" w:tentative="1">
      <w:start w:val="1"/>
      <w:numFmt w:val="decimal"/>
      <w:lvlText w:val="%4."/>
      <w:lvlJc w:val="left"/>
      <w:pPr>
        <w:ind w:left="2880" w:hanging="360"/>
      </w:pPr>
    </w:lvl>
    <w:lvl w:ilvl="4" w:tplc="15113480" w:tentative="1">
      <w:start w:val="1"/>
      <w:numFmt w:val="lowerLetter"/>
      <w:lvlText w:val="%5."/>
      <w:lvlJc w:val="left"/>
      <w:pPr>
        <w:ind w:left="3600" w:hanging="360"/>
      </w:pPr>
    </w:lvl>
    <w:lvl w:ilvl="5" w:tplc="15113480" w:tentative="1">
      <w:start w:val="1"/>
      <w:numFmt w:val="lowerRoman"/>
      <w:lvlText w:val="%6."/>
      <w:lvlJc w:val="right"/>
      <w:pPr>
        <w:ind w:left="4320" w:hanging="180"/>
      </w:pPr>
    </w:lvl>
    <w:lvl w:ilvl="6" w:tplc="15113480" w:tentative="1">
      <w:start w:val="1"/>
      <w:numFmt w:val="decimal"/>
      <w:lvlText w:val="%7."/>
      <w:lvlJc w:val="left"/>
      <w:pPr>
        <w:ind w:left="5040" w:hanging="360"/>
      </w:pPr>
    </w:lvl>
    <w:lvl w:ilvl="7" w:tplc="15113480" w:tentative="1">
      <w:start w:val="1"/>
      <w:numFmt w:val="lowerLetter"/>
      <w:lvlText w:val="%8."/>
      <w:lvlJc w:val="left"/>
      <w:pPr>
        <w:ind w:left="5760" w:hanging="360"/>
      </w:pPr>
    </w:lvl>
    <w:lvl w:ilvl="8" w:tplc="15113480" w:tentative="1">
      <w:start w:val="1"/>
      <w:numFmt w:val="lowerRoman"/>
      <w:lvlText w:val="%9."/>
      <w:lvlJc w:val="right"/>
      <w:pPr>
        <w:ind w:left="6480" w:hanging="180"/>
      </w:pPr>
    </w:lvl>
  </w:abstractNum>
  <w:abstractNum w:abstractNumId="44215288">
    <w:multiLevelType w:val="hybridMultilevel"/>
    <w:lvl w:ilvl="0" w:tplc="62748597">
      <w:start w:val="1"/>
      <w:numFmt w:val="decimal"/>
      <w:lvlText w:val="%1."/>
      <w:lvlJc w:val="left"/>
      <w:pPr>
        <w:ind w:left="720" w:hanging="360"/>
      </w:pPr>
    </w:lvl>
    <w:lvl w:ilvl="1" w:tplc="62748597" w:tentative="1">
      <w:start w:val="1"/>
      <w:numFmt w:val="lowerLetter"/>
      <w:lvlText w:val="%2."/>
      <w:lvlJc w:val="left"/>
      <w:pPr>
        <w:ind w:left="1440" w:hanging="360"/>
      </w:pPr>
    </w:lvl>
    <w:lvl w:ilvl="2" w:tplc="62748597" w:tentative="1">
      <w:start w:val="1"/>
      <w:numFmt w:val="lowerRoman"/>
      <w:lvlText w:val="%3."/>
      <w:lvlJc w:val="right"/>
      <w:pPr>
        <w:ind w:left="2160" w:hanging="180"/>
      </w:pPr>
    </w:lvl>
    <w:lvl w:ilvl="3" w:tplc="62748597" w:tentative="1">
      <w:start w:val="1"/>
      <w:numFmt w:val="decimal"/>
      <w:lvlText w:val="%4."/>
      <w:lvlJc w:val="left"/>
      <w:pPr>
        <w:ind w:left="2880" w:hanging="360"/>
      </w:pPr>
    </w:lvl>
    <w:lvl w:ilvl="4" w:tplc="62748597" w:tentative="1">
      <w:start w:val="1"/>
      <w:numFmt w:val="lowerLetter"/>
      <w:lvlText w:val="%5."/>
      <w:lvlJc w:val="left"/>
      <w:pPr>
        <w:ind w:left="3600" w:hanging="360"/>
      </w:pPr>
    </w:lvl>
    <w:lvl w:ilvl="5" w:tplc="62748597" w:tentative="1">
      <w:start w:val="1"/>
      <w:numFmt w:val="lowerRoman"/>
      <w:lvlText w:val="%6."/>
      <w:lvlJc w:val="right"/>
      <w:pPr>
        <w:ind w:left="4320" w:hanging="180"/>
      </w:pPr>
    </w:lvl>
    <w:lvl w:ilvl="6" w:tplc="62748597" w:tentative="1">
      <w:start w:val="1"/>
      <w:numFmt w:val="decimal"/>
      <w:lvlText w:val="%7."/>
      <w:lvlJc w:val="left"/>
      <w:pPr>
        <w:ind w:left="5040" w:hanging="360"/>
      </w:pPr>
    </w:lvl>
    <w:lvl w:ilvl="7" w:tplc="62748597" w:tentative="1">
      <w:start w:val="1"/>
      <w:numFmt w:val="lowerLetter"/>
      <w:lvlText w:val="%8."/>
      <w:lvlJc w:val="left"/>
      <w:pPr>
        <w:ind w:left="5760" w:hanging="360"/>
      </w:pPr>
    </w:lvl>
    <w:lvl w:ilvl="8" w:tplc="62748597" w:tentative="1">
      <w:start w:val="1"/>
      <w:numFmt w:val="lowerRoman"/>
      <w:lvlText w:val="%9."/>
      <w:lvlJc w:val="right"/>
      <w:pPr>
        <w:ind w:left="6480" w:hanging="180"/>
      </w:pPr>
    </w:lvl>
  </w:abstractNum>
  <w:abstractNum w:abstractNumId="44215287">
    <w:multiLevelType w:val="hybridMultilevel"/>
    <w:lvl w:ilvl="0" w:tplc="73137499">
      <w:start w:val="1"/>
      <w:numFmt w:val="decimal"/>
      <w:lvlText w:val="%1."/>
      <w:lvlJc w:val="left"/>
      <w:pPr>
        <w:ind w:left="720" w:hanging="360"/>
      </w:pPr>
    </w:lvl>
    <w:lvl w:ilvl="1" w:tplc="73137499" w:tentative="1">
      <w:start w:val="1"/>
      <w:numFmt w:val="lowerLetter"/>
      <w:lvlText w:val="%2."/>
      <w:lvlJc w:val="left"/>
      <w:pPr>
        <w:ind w:left="1440" w:hanging="360"/>
      </w:pPr>
    </w:lvl>
    <w:lvl w:ilvl="2" w:tplc="73137499" w:tentative="1">
      <w:start w:val="1"/>
      <w:numFmt w:val="lowerRoman"/>
      <w:lvlText w:val="%3."/>
      <w:lvlJc w:val="right"/>
      <w:pPr>
        <w:ind w:left="2160" w:hanging="180"/>
      </w:pPr>
    </w:lvl>
    <w:lvl w:ilvl="3" w:tplc="73137499" w:tentative="1">
      <w:start w:val="1"/>
      <w:numFmt w:val="decimal"/>
      <w:lvlText w:val="%4."/>
      <w:lvlJc w:val="left"/>
      <w:pPr>
        <w:ind w:left="2880" w:hanging="360"/>
      </w:pPr>
    </w:lvl>
    <w:lvl w:ilvl="4" w:tplc="73137499" w:tentative="1">
      <w:start w:val="1"/>
      <w:numFmt w:val="lowerLetter"/>
      <w:lvlText w:val="%5."/>
      <w:lvlJc w:val="left"/>
      <w:pPr>
        <w:ind w:left="3600" w:hanging="360"/>
      </w:pPr>
    </w:lvl>
    <w:lvl w:ilvl="5" w:tplc="73137499" w:tentative="1">
      <w:start w:val="1"/>
      <w:numFmt w:val="lowerRoman"/>
      <w:lvlText w:val="%6."/>
      <w:lvlJc w:val="right"/>
      <w:pPr>
        <w:ind w:left="4320" w:hanging="180"/>
      </w:pPr>
    </w:lvl>
    <w:lvl w:ilvl="6" w:tplc="73137499" w:tentative="1">
      <w:start w:val="1"/>
      <w:numFmt w:val="decimal"/>
      <w:lvlText w:val="%7."/>
      <w:lvlJc w:val="left"/>
      <w:pPr>
        <w:ind w:left="5040" w:hanging="360"/>
      </w:pPr>
    </w:lvl>
    <w:lvl w:ilvl="7" w:tplc="73137499" w:tentative="1">
      <w:start w:val="1"/>
      <w:numFmt w:val="lowerLetter"/>
      <w:lvlText w:val="%8."/>
      <w:lvlJc w:val="left"/>
      <w:pPr>
        <w:ind w:left="5760" w:hanging="360"/>
      </w:pPr>
    </w:lvl>
    <w:lvl w:ilvl="8" w:tplc="73137499" w:tentative="1">
      <w:start w:val="1"/>
      <w:numFmt w:val="lowerRoman"/>
      <w:lvlText w:val="%9."/>
      <w:lvlJc w:val="right"/>
      <w:pPr>
        <w:ind w:left="6480" w:hanging="180"/>
      </w:pPr>
    </w:lvl>
  </w:abstractNum>
  <w:abstractNum w:abstractNumId="44215286">
    <w:multiLevelType w:val="hybridMultilevel"/>
    <w:lvl w:ilvl="0" w:tplc="64459681">
      <w:start w:val="1"/>
      <w:numFmt w:val="decimal"/>
      <w:lvlText w:val="%1."/>
      <w:lvlJc w:val="left"/>
      <w:pPr>
        <w:ind w:left="720" w:hanging="360"/>
      </w:pPr>
    </w:lvl>
    <w:lvl w:ilvl="1" w:tplc="64459681" w:tentative="1">
      <w:start w:val="1"/>
      <w:numFmt w:val="lowerLetter"/>
      <w:lvlText w:val="%2."/>
      <w:lvlJc w:val="left"/>
      <w:pPr>
        <w:ind w:left="1440" w:hanging="360"/>
      </w:pPr>
    </w:lvl>
    <w:lvl w:ilvl="2" w:tplc="64459681" w:tentative="1">
      <w:start w:val="1"/>
      <w:numFmt w:val="lowerRoman"/>
      <w:lvlText w:val="%3."/>
      <w:lvlJc w:val="right"/>
      <w:pPr>
        <w:ind w:left="2160" w:hanging="180"/>
      </w:pPr>
    </w:lvl>
    <w:lvl w:ilvl="3" w:tplc="64459681" w:tentative="1">
      <w:start w:val="1"/>
      <w:numFmt w:val="decimal"/>
      <w:lvlText w:val="%4."/>
      <w:lvlJc w:val="left"/>
      <w:pPr>
        <w:ind w:left="2880" w:hanging="360"/>
      </w:pPr>
    </w:lvl>
    <w:lvl w:ilvl="4" w:tplc="64459681" w:tentative="1">
      <w:start w:val="1"/>
      <w:numFmt w:val="lowerLetter"/>
      <w:lvlText w:val="%5."/>
      <w:lvlJc w:val="left"/>
      <w:pPr>
        <w:ind w:left="3600" w:hanging="360"/>
      </w:pPr>
    </w:lvl>
    <w:lvl w:ilvl="5" w:tplc="64459681" w:tentative="1">
      <w:start w:val="1"/>
      <w:numFmt w:val="lowerRoman"/>
      <w:lvlText w:val="%6."/>
      <w:lvlJc w:val="right"/>
      <w:pPr>
        <w:ind w:left="4320" w:hanging="180"/>
      </w:pPr>
    </w:lvl>
    <w:lvl w:ilvl="6" w:tplc="64459681" w:tentative="1">
      <w:start w:val="1"/>
      <w:numFmt w:val="decimal"/>
      <w:lvlText w:val="%7."/>
      <w:lvlJc w:val="left"/>
      <w:pPr>
        <w:ind w:left="5040" w:hanging="360"/>
      </w:pPr>
    </w:lvl>
    <w:lvl w:ilvl="7" w:tplc="64459681" w:tentative="1">
      <w:start w:val="1"/>
      <w:numFmt w:val="lowerLetter"/>
      <w:lvlText w:val="%8."/>
      <w:lvlJc w:val="left"/>
      <w:pPr>
        <w:ind w:left="5760" w:hanging="360"/>
      </w:pPr>
    </w:lvl>
    <w:lvl w:ilvl="8" w:tplc="64459681" w:tentative="1">
      <w:start w:val="1"/>
      <w:numFmt w:val="lowerRoman"/>
      <w:lvlText w:val="%9."/>
      <w:lvlJc w:val="right"/>
      <w:pPr>
        <w:ind w:left="6480" w:hanging="180"/>
      </w:pPr>
    </w:lvl>
  </w:abstractNum>
  <w:abstractNum w:abstractNumId="44215285">
    <w:multiLevelType w:val="hybridMultilevel"/>
    <w:lvl w:ilvl="0" w:tplc="75535031">
      <w:start w:val="1"/>
      <w:numFmt w:val="decimal"/>
      <w:lvlText w:val="%1."/>
      <w:lvlJc w:val="left"/>
      <w:pPr>
        <w:ind w:left="720" w:hanging="360"/>
      </w:pPr>
    </w:lvl>
    <w:lvl w:ilvl="1" w:tplc="75535031" w:tentative="1">
      <w:start w:val="1"/>
      <w:numFmt w:val="lowerLetter"/>
      <w:lvlText w:val="%2."/>
      <w:lvlJc w:val="left"/>
      <w:pPr>
        <w:ind w:left="1440" w:hanging="360"/>
      </w:pPr>
    </w:lvl>
    <w:lvl w:ilvl="2" w:tplc="75535031" w:tentative="1">
      <w:start w:val="1"/>
      <w:numFmt w:val="lowerRoman"/>
      <w:lvlText w:val="%3."/>
      <w:lvlJc w:val="right"/>
      <w:pPr>
        <w:ind w:left="2160" w:hanging="180"/>
      </w:pPr>
    </w:lvl>
    <w:lvl w:ilvl="3" w:tplc="75535031" w:tentative="1">
      <w:start w:val="1"/>
      <w:numFmt w:val="decimal"/>
      <w:lvlText w:val="%4."/>
      <w:lvlJc w:val="left"/>
      <w:pPr>
        <w:ind w:left="2880" w:hanging="360"/>
      </w:pPr>
    </w:lvl>
    <w:lvl w:ilvl="4" w:tplc="75535031" w:tentative="1">
      <w:start w:val="1"/>
      <w:numFmt w:val="lowerLetter"/>
      <w:lvlText w:val="%5."/>
      <w:lvlJc w:val="left"/>
      <w:pPr>
        <w:ind w:left="3600" w:hanging="360"/>
      </w:pPr>
    </w:lvl>
    <w:lvl w:ilvl="5" w:tplc="75535031" w:tentative="1">
      <w:start w:val="1"/>
      <w:numFmt w:val="lowerRoman"/>
      <w:lvlText w:val="%6."/>
      <w:lvlJc w:val="right"/>
      <w:pPr>
        <w:ind w:left="4320" w:hanging="180"/>
      </w:pPr>
    </w:lvl>
    <w:lvl w:ilvl="6" w:tplc="75535031" w:tentative="1">
      <w:start w:val="1"/>
      <w:numFmt w:val="decimal"/>
      <w:lvlText w:val="%7."/>
      <w:lvlJc w:val="left"/>
      <w:pPr>
        <w:ind w:left="5040" w:hanging="360"/>
      </w:pPr>
    </w:lvl>
    <w:lvl w:ilvl="7" w:tplc="75535031" w:tentative="1">
      <w:start w:val="1"/>
      <w:numFmt w:val="lowerLetter"/>
      <w:lvlText w:val="%8."/>
      <w:lvlJc w:val="left"/>
      <w:pPr>
        <w:ind w:left="5760" w:hanging="360"/>
      </w:pPr>
    </w:lvl>
    <w:lvl w:ilvl="8" w:tplc="75535031" w:tentative="1">
      <w:start w:val="1"/>
      <w:numFmt w:val="lowerRoman"/>
      <w:lvlText w:val="%9."/>
      <w:lvlJc w:val="right"/>
      <w:pPr>
        <w:ind w:left="6480" w:hanging="180"/>
      </w:pPr>
    </w:lvl>
  </w:abstractNum>
  <w:abstractNum w:abstractNumId="44215284">
    <w:multiLevelType w:val="hybridMultilevel"/>
    <w:lvl w:ilvl="0" w:tplc="63697603">
      <w:start w:val="1"/>
      <w:numFmt w:val="decimal"/>
      <w:lvlText w:val="%1."/>
      <w:lvlJc w:val="left"/>
      <w:pPr>
        <w:ind w:left="720" w:hanging="360"/>
      </w:pPr>
    </w:lvl>
    <w:lvl w:ilvl="1" w:tplc="63697603" w:tentative="1">
      <w:start w:val="1"/>
      <w:numFmt w:val="lowerLetter"/>
      <w:lvlText w:val="%2."/>
      <w:lvlJc w:val="left"/>
      <w:pPr>
        <w:ind w:left="1440" w:hanging="360"/>
      </w:pPr>
    </w:lvl>
    <w:lvl w:ilvl="2" w:tplc="63697603" w:tentative="1">
      <w:start w:val="1"/>
      <w:numFmt w:val="lowerRoman"/>
      <w:lvlText w:val="%3."/>
      <w:lvlJc w:val="right"/>
      <w:pPr>
        <w:ind w:left="2160" w:hanging="180"/>
      </w:pPr>
    </w:lvl>
    <w:lvl w:ilvl="3" w:tplc="63697603" w:tentative="1">
      <w:start w:val="1"/>
      <w:numFmt w:val="decimal"/>
      <w:lvlText w:val="%4."/>
      <w:lvlJc w:val="left"/>
      <w:pPr>
        <w:ind w:left="2880" w:hanging="360"/>
      </w:pPr>
    </w:lvl>
    <w:lvl w:ilvl="4" w:tplc="63697603" w:tentative="1">
      <w:start w:val="1"/>
      <w:numFmt w:val="lowerLetter"/>
      <w:lvlText w:val="%5."/>
      <w:lvlJc w:val="left"/>
      <w:pPr>
        <w:ind w:left="3600" w:hanging="360"/>
      </w:pPr>
    </w:lvl>
    <w:lvl w:ilvl="5" w:tplc="63697603" w:tentative="1">
      <w:start w:val="1"/>
      <w:numFmt w:val="lowerRoman"/>
      <w:lvlText w:val="%6."/>
      <w:lvlJc w:val="right"/>
      <w:pPr>
        <w:ind w:left="4320" w:hanging="180"/>
      </w:pPr>
    </w:lvl>
    <w:lvl w:ilvl="6" w:tplc="63697603" w:tentative="1">
      <w:start w:val="1"/>
      <w:numFmt w:val="decimal"/>
      <w:lvlText w:val="%7."/>
      <w:lvlJc w:val="left"/>
      <w:pPr>
        <w:ind w:left="5040" w:hanging="360"/>
      </w:pPr>
    </w:lvl>
    <w:lvl w:ilvl="7" w:tplc="63697603" w:tentative="1">
      <w:start w:val="1"/>
      <w:numFmt w:val="lowerLetter"/>
      <w:lvlText w:val="%8."/>
      <w:lvlJc w:val="left"/>
      <w:pPr>
        <w:ind w:left="5760" w:hanging="360"/>
      </w:pPr>
    </w:lvl>
    <w:lvl w:ilvl="8" w:tplc="63697603" w:tentative="1">
      <w:start w:val="1"/>
      <w:numFmt w:val="lowerRoman"/>
      <w:lvlText w:val="%9."/>
      <w:lvlJc w:val="right"/>
      <w:pPr>
        <w:ind w:left="6480" w:hanging="180"/>
      </w:pPr>
    </w:lvl>
  </w:abstractNum>
  <w:abstractNum w:abstractNumId="44215283">
    <w:multiLevelType w:val="hybridMultilevel"/>
    <w:lvl w:ilvl="0" w:tplc="10662203">
      <w:start w:val="1"/>
      <w:numFmt w:val="decimal"/>
      <w:lvlText w:val="%1."/>
      <w:lvlJc w:val="left"/>
      <w:pPr>
        <w:ind w:left="720" w:hanging="360"/>
      </w:pPr>
    </w:lvl>
    <w:lvl w:ilvl="1" w:tplc="10662203" w:tentative="1">
      <w:start w:val="1"/>
      <w:numFmt w:val="lowerLetter"/>
      <w:lvlText w:val="%2."/>
      <w:lvlJc w:val="left"/>
      <w:pPr>
        <w:ind w:left="1440" w:hanging="360"/>
      </w:pPr>
    </w:lvl>
    <w:lvl w:ilvl="2" w:tplc="10662203" w:tentative="1">
      <w:start w:val="1"/>
      <w:numFmt w:val="lowerRoman"/>
      <w:lvlText w:val="%3."/>
      <w:lvlJc w:val="right"/>
      <w:pPr>
        <w:ind w:left="2160" w:hanging="180"/>
      </w:pPr>
    </w:lvl>
    <w:lvl w:ilvl="3" w:tplc="10662203" w:tentative="1">
      <w:start w:val="1"/>
      <w:numFmt w:val="decimal"/>
      <w:lvlText w:val="%4."/>
      <w:lvlJc w:val="left"/>
      <w:pPr>
        <w:ind w:left="2880" w:hanging="360"/>
      </w:pPr>
    </w:lvl>
    <w:lvl w:ilvl="4" w:tplc="10662203" w:tentative="1">
      <w:start w:val="1"/>
      <w:numFmt w:val="lowerLetter"/>
      <w:lvlText w:val="%5."/>
      <w:lvlJc w:val="left"/>
      <w:pPr>
        <w:ind w:left="3600" w:hanging="360"/>
      </w:pPr>
    </w:lvl>
    <w:lvl w:ilvl="5" w:tplc="10662203" w:tentative="1">
      <w:start w:val="1"/>
      <w:numFmt w:val="lowerRoman"/>
      <w:lvlText w:val="%6."/>
      <w:lvlJc w:val="right"/>
      <w:pPr>
        <w:ind w:left="4320" w:hanging="180"/>
      </w:pPr>
    </w:lvl>
    <w:lvl w:ilvl="6" w:tplc="10662203" w:tentative="1">
      <w:start w:val="1"/>
      <w:numFmt w:val="decimal"/>
      <w:lvlText w:val="%7."/>
      <w:lvlJc w:val="left"/>
      <w:pPr>
        <w:ind w:left="5040" w:hanging="360"/>
      </w:pPr>
    </w:lvl>
    <w:lvl w:ilvl="7" w:tplc="10662203" w:tentative="1">
      <w:start w:val="1"/>
      <w:numFmt w:val="lowerLetter"/>
      <w:lvlText w:val="%8."/>
      <w:lvlJc w:val="left"/>
      <w:pPr>
        <w:ind w:left="5760" w:hanging="360"/>
      </w:pPr>
    </w:lvl>
    <w:lvl w:ilvl="8" w:tplc="10662203" w:tentative="1">
      <w:start w:val="1"/>
      <w:numFmt w:val="lowerRoman"/>
      <w:lvlText w:val="%9."/>
      <w:lvlJc w:val="right"/>
      <w:pPr>
        <w:ind w:left="6480" w:hanging="180"/>
      </w:pPr>
    </w:lvl>
  </w:abstractNum>
  <w:abstractNum w:abstractNumId="44215282">
    <w:multiLevelType w:val="hybridMultilevel"/>
    <w:lvl w:ilvl="0" w:tplc="32128466">
      <w:start w:val="1"/>
      <w:numFmt w:val="decimal"/>
      <w:lvlText w:val="%1."/>
      <w:lvlJc w:val="left"/>
      <w:pPr>
        <w:ind w:left="720" w:hanging="360"/>
      </w:pPr>
    </w:lvl>
    <w:lvl w:ilvl="1" w:tplc="32128466" w:tentative="1">
      <w:start w:val="1"/>
      <w:numFmt w:val="lowerLetter"/>
      <w:lvlText w:val="%2."/>
      <w:lvlJc w:val="left"/>
      <w:pPr>
        <w:ind w:left="1440" w:hanging="360"/>
      </w:pPr>
    </w:lvl>
    <w:lvl w:ilvl="2" w:tplc="32128466" w:tentative="1">
      <w:start w:val="1"/>
      <w:numFmt w:val="lowerRoman"/>
      <w:lvlText w:val="%3."/>
      <w:lvlJc w:val="right"/>
      <w:pPr>
        <w:ind w:left="2160" w:hanging="180"/>
      </w:pPr>
    </w:lvl>
    <w:lvl w:ilvl="3" w:tplc="32128466" w:tentative="1">
      <w:start w:val="1"/>
      <w:numFmt w:val="decimal"/>
      <w:lvlText w:val="%4."/>
      <w:lvlJc w:val="left"/>
      <w:pPr>
        <w:ind w:left="2880" w:hanging="360"/>
      </w:pPr>
    </w:lvl>
    <w:lvl w:ilvl="4" w:tplc="32128466" w:tentative="1">
      <w:start w:val="1"/>
      <w:numFmt w:val="lowerLetter"/>
      <w:lvlText w:val="%5."/>
      <w:lvlJc w:val="left"/>
      <w:pPr>
        <w:ind w:left="3600" w:hanging="360"/>
      </w:pPr>
    </w:lvl>
    <w:lvl w:ilvl="5" w:tplc="32128466" w:tentative="1">
      <w:start w:val="1"/>
      <w:numFmt w:val="lowerRoman"/>
      <w:lvlText w:val="%6."/>
      <w:lvlJc w:val="right"/>
      <w:pPr>
        <w:ind w:left="4320" w:hanging="180"/>
      </w:pPr>
    </w:lvl>
    <w:lvl w:ilvl="6" w:tplc="32128466" w:tentative="1">
      <w:start w:val="1"/>
      <w:numFmt w:val="decimal"/>
      <w:lvlText w:val="%7."/>
      <w:lvlJc w:val="left"/>
      <w:pPr>
        <w:ind w:left="5040" w:hanging="360"/>
      </w:pPr>
    </w:lvl>
    <w:lvl w:ilvl="7" w:tplc="32128466" w:tentative="1">
      <w:start w:val="1"/>
      <w:numFmt w:val="lowerLetter"/>
      <w:lvlText w:val="%8."/>
      <w:lvlJc w:val="left"/>
      <w:pPr>
        <w:ind w:left="5760" w:hanging="360"/>
      </w:pPr>
    </w:lvl>
    <w:lvl w:ilvl="8" w:tplc="32128466" w:tentative="1">
      <w:start w:val="1"/>
      <w:numFmt w:val="lowerRoman"/>
      <w:lvlText w:val="%9."/>
      <w:lvlJc w:val="right"/>
      <w:pPr>
        <w:ind w:left="6480" w:hanging="180"/>
      </w:pPr>
    </w:lvl>
  </w:abstractNum>
  <w:abstractNum w:abstractNumId="44215281">
    <w:multiLevelType w:val="hybridMultilevel"/>
    <w:lvl w:ilvl="0" w:tplc="58167808">
      <w:start w:val="1"/>
      <w:numFmt w:val="decimal"/>
      <w:lvlText w:val="%1."/>
      <w:lvlJc w:val="left"/>
      <w:pPr>
        <w:ind w:left="720" w:hanging="360"/>
      </w:pPr>
    </w:lvl>
    <w:lvl w:ilvl="1" w:tplc="58167808" w:tentative="1">
      <w:start w:val="1"/>
      <w:numFmt w:val="lowerLetter"/>
      <w:lvlText w:val="%2."/>
      <w:lvlJc w:val="left"/>
      <w:pPr>
        <w:ind w:left="1440" w:hanging="360"/>
      </w:pPr>
    </w:lvl>
    <w:lvl w:ilvl="2" w:tplc="58167808" w:tentative="1">
      <w:start w:val="1"/>
      <w:numFmt w:val="lowerRoman"/>
      <w:lvlText w:val="%3."/>
      <w:lvlJc w:val="right"/>
      <w:pPr>
        <w:ind w:left="2160" w:hanging="180"/>
      </w:pPr>
    </w:lvl>
    <w:lvl w:ilvl="3" w:tplc="58167808" w:tentative="1">
      <w:start w:val="1"/>
      <w:numFmt w:val="decimal"/>
      <w:lvlText w:val="%4."/>
      <w:lvlJc w:val="left"/>
      <w:pPr>
        <w:ind w:left="2880" w:hanging="360"/>
      </w:pPr>
    </w:lvl>
    <w:lvl w:ilvl="4" w:tplc="58167808" w:tentative="1">
      <w:start w:val="1"/>
      <w:numFmt w:val="lowerLetter"/>
      <w:lvlText w:val="%5."/>
      <w:lvlJc w:val="left"/>
      <w:pPr>
        <w:ind w:left="3600" w:hanging="360"/>
      </w:pPr>
    </w:lvl>
    <w:lvl w:ilvl="5" w:tplc="58167808" w:tentative="1">
      <w:start w:val="1"/>
      <w:numFmt w:val="lowerRoman"/>
      <w:lvlText w:val="%6."/>
      <w:lvlJc w:val="right"/>
      <w:pPr>
        <w:ind w:left="4320" w:hanging="180"/>
      </w:pPr>
    </w:lvl>
    <w:lvl w:ilvl="6" w:tplc="58167808" w:tentative="1">
      <w:start w:val="1"/>
      <w:numFmt w:val="decimal"/>
      <w:lvlText w:val="%7."/>
      <w:lvlJc w:val="left"/>
      <w:pPr>
        <w:ind w:left="5040" w:hanging="360"/>
      </w:pPr>
    </w:lvl>
    <w:lvl w:ilvl="7" w:tplc="58167808" w:tentative="1">
      <w:start w:val="1"/>
      <w:numFmt w:val="lowerLetter"/>
      <w:lvlText w:val="%8."/>
      <w:lvlJc w:val="left"/>
      <w:pPr>
        <w:ind w:left="5760" w:hanging="360"/>
      </w:pPr>
    </w:lvl>
    <w:lvl w:ilvl="8" w:tplc="58167808" w:tentative="1">
      <w:start w:val="1"/>
      <w:numFmt w:val="lowerRoman"/>
      <w:lvlText w:val="%9."/>
      <w:lvlJc w:val="right"/>
      <w:pPr>
        <w:ind w:left="6480" w:hanging="180"/>
      </w:pPr>
    </w:lvl>
  </w:abstractNum>
  <w:abstractNum w:abstractNumId="44215280">
    <w:multiLevelType w:val="hybridMultilevel"/>
    <w:lvl w:ilvl="0" w:tplc="29489424">
      <w:start w:val="1"/>
      <w:numFmt w:val="decimal"/>
      <w:lvlText w:val="%1."/>
      <w:lvlJc w:val="left"/>
      <w:pPr>
        <w:ind w:left="720" w:hanging="360"/>
      </w:pPr>
    </w:lvl>
    <w:lvl w:ilvl="1" w:tplc="29489424" w:tentative="1">
      <w:start w:val="1"/>
      <w:numFmt w:val="lowerLetter"/>
      <w:lvlText w:val="%2."/>
      <w:lvlJc w:val="left"/>
      <w:pPr>
        <w:ind w:left="1440" w:hanging="360"/>
      </w:pPr>
    </w:lvl>
    <w:lvl w:ilvl="2" w:tplc="29489424" w:tentative="1">
      <w:start w:val="1"/>
      <w:numFmt w:val="lowerRoman"/>
      <w:lvlText w:val="%3."/>
      <w:lvlJc w:val="right"/>
      <w:pPr>
        <w:ind w:left="2160" w:hanging="180"/>
      </w:pPr>
    </w:lvl>
    <w:lvl w:ilvl="3" w:tplc="29489424" w:tentative="1">
      <w:start w:val="1"/>
      <w:numFmt w:val="decimal"/>
      <w:lvlText w:val="%4."/>
      <w:lvlJc w:val="left"/>
      <w:pPr>
        <w:ind w:left="2880" w:hanging="360"/>
      </w:pPr>
    </w:lvl>
    <w:lvl w:ilvl="4" w:tplc="29489424" w:tentative="1">
      <w:start w:val="1"/>
      <w:numFmt w:val="lowerLetter"/>
      <w:lvlText w:val="%5."/>
      <w:lvlJc w:val="left"/>
      <w:pPr>
        <w:ind w:left="3600" w:hanging="360"/>
      </w:pPr>
    </w:lvl>
    <w:lvl w:ilvl="5" w:tplc="29489424" w:tentative="1">
      <w:start w:val="1"/>
      <w:numFmt w:val="lowerRoman"/>
      <w:lvlText w:val="%6."/>
      <w:lvlJc w:val="right"/>
      <w:pPr>
        <w:ind w:left="4320" w:hanging="180"/>
      </w:pPr>
    </w:lvl>
    <w:lvl w:ilvl="6" w:tplc="29489424" w:tentative="1">
      <w:start w:val="1"/>
      <w:numFmt w:val="decimal"/>
      <w:lvlText w:val="%7."/>
      <w:lvlJc w:val="left"/>
      <w:pPr>
        <w:ind w:left="5040" w:hanging="360"/>
      </w:pPr>
    </w:lvl>
    <w:lvl w:ilvl="7" w:tplc="29489424" w:tentative="1">
      <w:start w:val="1"/>
      <w:numFmt w:val="lowerLetter"/>
      <w:lvlText w:val="%8."/>
      <w:lvlJc w:val="left"/>
      <w:pPr>
        <w:ind w:left="5760" w:hanging="360"/>
      </w:pPr>
    </w:lvl>
    <w:lvl w:ilvl="8" w:tplc="29489424" w:tentative="1">
      <w:start w:val="1"/>
      <w:numFmt w:val="lowerRoman"/>
      <w:lvlText w:val="%9."/>
      <w:lvlJc w:val="right"/>
      <w:pPr>
        <w:ind w:left="6480" w:hanging="180"/>
      </w:pPr>
    </w:lvl>
  </w:abstractNum>
  <w:abstractNum w:abstractNumId="44215279">
    <w:multiLevelType w:val="hybridMultilevel"/>
    <w:lvl w:ilvl="0" w:tplc="41682026">
      <w:start w:val="1"/>
      <w:numFmt w:val="decimal"/>
      <w:lvlText w:val="%1."/>
      <w:lvlJc w:val="left"/>
      <w:pPr>
        <w:ind w:left="720" w:hanging="360"/>
      </w:pPr>
    </w:lvl>
    <w:lvl w:ilvl="1" w:tplc="41682026" w:tentative="1">
      <w:start w:val="1"/>
      <w:numFmt w:val="lowerLetter"/>
      <w:lvlText w:val="%2."/>
      <w:lvlJc w:val="left"/>
      <w:pPr>
        <w:ind w:left="1440" w:hanging="360"/>
      </w:pPr>
    </w:lvl>
    <w:lvl w:ilvl="2" w:tplc="41682026" w:tentative="1">
      <w:start w:val="1"/>
      <w:numFmt w:val="lowerRoman"/>
      <w:lvlText w:val="%3."/>
      <w:lvlJc w:val="right"/>
      <w:pPr>
        <w:ind w:left="2160" w:hanging="180"/>
      </w:pPr>
    </w:lvl>
    <w:lvl w:ilvl="3" w:tplc="41682026" w:tentative="1">
      <w:start w:val="1"/>
      <w:numFmt w:val="decimal"/>
      <w:lvlText w:val="%4."/>
      <w:lvlJc w:val="left"/>
      <w:pPr>
        <w:ind w:left="2880" w:hanging="360"/>
      </w:pPr>
    </w:lvl>
    <w:lvl w:ilvl="4" w:tplc="41682026" w:tentative="1">
      <w:start w:val="1"/>
      <w:numFmt w:val="lowerLetter"/>
      <w:lvlText w:val="%5."/>
      <w:lvlJc w:val="left"/>
      <w:pPr>
        <w:ind w:left="3600" w:hanging="360"/>
      </w:pPr>
    </w:lvl>
    <w:lvl w:ilvl="5" w:tplc="41682026" w:tentative="1">
      <w:start w:val="1"/>
      <w:numFmt w:val="lowerRoman"/>
      <w:lvlText w:val="%6."/>
      <w:lvlJc w:val="right"/>
      <w:pPr>
        <w:ind w:left="4320" w:hanging="180"/>
      </w:pPr>
    </w:lvl>
    <w:lvl w:ilvl="6" w:tplc="41682026" w:tentative="1">
      <w:start w:val="1"/>
      <w:numFmt w:val="decimal"/>
      <w:lvlText w:val="%7."/>
      <w:lvlJc w:val="left"/>
      <w:pPr>
        <w:ind w:left="5040" w:hanging="360"/>
      </w:pPr>
    </w:lvl>
    <w:lvl w:ilvl="7" w:tplc="41682026" w:tentative="1">
      <w:start w:val="1"/>
      <w:numFmt w:val="lowerLetter"/>
      <w:lvlText w:val="%8."/>
      <w:lvlJc w:val="left"/>
      <w:pPr>
        <w:ind w:left="5760" w:hanging="360"/>
      </w:pPr>
    </w:lvl>
    <w:lvl w:ilvl="8" w:tplc="41682026" w:tentative="1">
      <w:start w:val="1"/>
      <w:numFmt w:val="lowerRoman"/>
      <w:lvlText w:val="%9."/>
      <w:lvlJc w:val="right"/>
      <w:pPr>
        <w:ind w:left="6480" w:hanging="180"/>
      </w:pPr>
    </w:lvl>
  </w:abstractNum>
  <w:abstractNum w:abstractNumId="44215278">
    <w:multiLevelType w:val="hybridMultilevel"/>
    <w:lvl w:ilvl="0" w:tplc="80771907">
      <w:start w:val="1"/>
      <w:numFmt w:val="decimal"/>
      <w:lvlText w:val="%1."/>
      <w:lvlJc w:val="left"/>
      <w:pPr>
        <w:ind w:left="720" w:hanging="360"/>
      </w:pPr>
    </w:lvl>
    <w:lvl w:ilvl="1" w:tplc="80771907" w:tentative="1">
      <w:start w:val="1"/>
      <w:numFmt w:val="lowerLetter"/>
      <w:lvlText w:val="%2."/>
      <w:lvlJc w:val="left"/>
      <w:pPr>
        <w:ind w:left="1440" w:hanging="360"/>
      </w:pPr>
    </w:lvl>
    <w:lvl w:ilvl="2" w:tplc="80771907" w:tentative="1">
      <w:start w:val="1"/>
      <w:numFmt w:val="lowerRoman"/>
      <w:lvlText w:val="%3."/>
      <w:lvlJc w:val="right"/>
      <w:pPr>
        <w:ind w:left="2160" w:hanging="180"/>
      </w:pPr>
    </w:lvl>
    <w:lvl w:ilvl="3" w:tplc="80771907" w:tentative="1">
      <w:start w:val="1"/>
      <w:numFmt w:val="decimal"/>
      <w:lvlText w:val="%4."/>
      <w:lvlJc w:val="left"/>
      <w:pPr>
        <w:ind w:left="2880" w:hanging="360"/>
      </w:pPr>
    </w:lvl>
    <w:lvl w:ilvl="4" w:tplc="80771907" w:tentative="1">
      <w:start w:val="1"/>
      <w:numFmt w:val="lowerLetter"/>
      <w:lvlText w:val="%5."/>
      <w:lvlJc w:val="left"/>
      <w:pPr>
        <w:ind w:left="3600" w:hanging="360"/>
      </w:pPr>
    </w:lvl>
    <w:lvl w:ilvl="5" w:tplc="80771907" w:tentative="1">
      <w:start w:val="1"/>
      <w:numFmt w:val="lowerRoman"/>
      <w:lvlText w:val="%6."/>
      <w:lvlJc w:val="right"/>
      <w:pPr>
        <w:ind w:left="4320" w:hanging="180"/>
      </w:pPr>
    </w:lvl>
    <w:lvl w:ilvl="6" w:tplc="80771907" w:tentative="1">
      <w:start w:val="1"/>
      <w:numFmt w:val="decimal"/>
      <w:lvlText w:val="%7."/>
      <w:lvlJc w:val="left"/>
      <w:pPr>
        <w:ind w:left="5040" w:hanging="360"/>
      </w:pPr>
    </w:lvl>
    <w:lvl w:ilvl="7" w:tplc="80771907" w:tentative="1">
      <w:start w:val="1"/>
      <w:numFmt w:val="lowerLetter"/>
      <w:lvlText w:val="%8."/>
      <w:lvlJc w:val="left"/>
      <w:pPr>
        <w:ind w:left="5760" w:hanging="360"/>
      </w:pPr>
    </w:lvl>
    <w:lvl w:ilvl="8" w:tplc="80771907" w:tentative="1">
      <w:start w:val="1"/>
      <w:numFmt w:val="lowerRoman"/>
      <w:lvlText w:val="%9."/>
      <w:lvlJc w:val="right"/>
      <w:pPr>
        <w:ind w:left="6480" w:hanging="180"/>
      </w:pPr>
    </w:lvl>
  </w:abstractNum>
  <w:abstractNum w:abstractNumId="44215277">
    <w:multiLevelType w:val="hybridMultilevel"/>
    <w:lvl w:ilvl="0" w:tplc="23639487">
      <w:start w:val="1"/>
      <w:numFmt w:val="decimal"/>
      <w:lvlText w:val="%1."/>
      <w:lvlJc w:val="left"/>
      <w:pPr>
        <w:ind w:left="720" w:hanging="360"/>
      </w:pPr>
    </w:lvl>
    <w:lvl w:ilvl="1" w:tplc="23639487" w:tentative="1">
      <w:start w:val="1"/>
      <w:numFmt w:val="lowerLetter"/>
      <w:lvlText w:val="%2."/>
      <w:lvlJc w:val="left"/>
      <w:pPr>
        <w:ind w:left="1440" w:hanging="360"/>
      </w:pPr>
    </w:lvl>
    <w:lvl w:ilvl="2" w:tplc="23639487" w:tentative="1">
      <w:start w:val="1"/>
      <w:numFmt w:val="lowerRoman"/>
      <w:lvlText w:val="%3."/>
      <w:lvlJc w:val="right"/>
      <w:pPr>
        <w:ind w:left="2160" w:hanging="180"/>
      </w:pPr>
    </w:lvl>
    <w:lvl w:ilvl="3" w:tplc="23639487" w:tentative="1">
      <w:start w:val="1"/>
      <w:numFmt w:val="decimal"/>
      <w:lvlText w:val="%4."/>
      <w:lvlJc w:val="left"/>
      <w:pPr>
        <w:ind w:left="2880" w:hanging="360"/>
      </w:pPr>
    </w:lvl>
    <w:lvl w:ilvl="4" w:tplc="23639487" w:tentative="1">
      <w:start w:val="1"/>
      <w:numFmt w:val="lowerLetter"/>
      <w:lvlText w:val="%5."/>
      <w:lvlJc w:val="left"/>
      <w:pPr>
        <w:ind w:left="3600" w:hanging="360"/>
      </w:pPr>
    </w:lvl>
    <w:lvl w:ilvl="5" w:tplc="23639487" w:tentative="1">
      <w:start w:val="1"/>
      <w:numFmt w:val="lowerRoman"/>
      <w:lvlText w:val="%6."/>
      <w:lvlJc w:val="right"/>
      <w:pPr>
        <w:ind w:left="4320" w:hanging="180"/>
      </w:pPr>
    </w:lvl>
    <w:lvl w:ilvl="6" w:tplc="23639487" w:tentative="1">
      <w:start w:val="1"/>
      <w:numFmt w:val="decimal"/>
      <w:lvlText w:val="%7."/>
      <w:lvlJc w:val="left"/>
      <w:pPr>
        <w:ind w:left="5040" w:hanging="360"/>
      </w:pPr>
    </w:lvl>
    <w:lvl w:ilvl="7" w:tplc="23639487" w:tentative="1">
      <w:start w:val="1"/>
      <w:numFmt w:val="lowerLetter"/>
      <w:lvlText w:val="%8."/>
      <w:lvlJc w:val="left"/>
      <w:pPr>
        <w:ind w:left="5760" w:hanging="360"/>
      </w:pPr>
    </w:lvl>
    <w:lvl w:ilvl="8" w:tplc="23639487" w:tentative="1">
      <w:start w:val="1"/>
      <w:numFmt w:val="lowerRoman"/>
      <w:lvlText w:val="%9."/>
      <w:lvlJc w:val="right"/>
      <w:pPr>
        <w:ind w:left="6480" w:hanging="180"/>
      </w:pPr>
    </w:lvl>
  </w:abstractNum>
  <w:abstractNum w:abstractNumId="44215276">
    <w:multiLevelType w:val="hybridMultilevel"/>
    <w:lvl w:ilvl="0" w:tplc="72601454">
      <w:start w:val="1"/>
      <w:numFmt w:val="decimal"/>
      <w:lvlText w:val="%1."/>
      <w:lvlJc w:val="left"/>
      <w:pPr>
        <w:ind w:left="720" w:hanging="360"/>
      </w:pPr>
    </w:lvl>
    <w:lvl w:ilvl="1" w:tplc="72601454" w:tentative="1">
      <w:start w:val="1"/>
      <w:numFmt w:val="lowerLetter"/>
      <w:lvlText w:val="%2."/>
      <w:lvlJc w:val="left"/>
      <w:pPr>
        <w:ind w:left="1440" w:hanging="360"/>
      </w:pPr>
    </w:lvl>
    <w:lvl w:ilvl="2" w:tplc="72601454" w:tentative="1">
      <w:start w:val="1"/>
      <w:numFmt w:val="lowerRoman"/>
      <w:lvlText w:val="%3."/>
      <w:lvlJc w:val="right"/>
      <w:pPr>
        <w:ind w:left="2160" w:hanging="180"/>
      </w:pPr>
    </w:lvl>
    <w:lvl w:ilvl="3" w:tplc="72601454" w:tentative="1">
      <w:start w:val="1"/>
      <w:numFmt w:val="decimal"/>
      <w:lvlText w:val="%4."/>
      <w:lvlJc w:val="left"/>
      <w:pPr>
        <w:ind w:left="2880" w:hanging="360"/>
      </w:pPr>
    </w:lvl>
    <w:lvl w:ilvl="4" w:tplc="72601454" w:tentative="1">
      <w:start w:val="1"/>
      <w:numFmt w:val="lowerLetter"/>
      <w:lvlText w:val="%5."/>
      <w:lvlJc w:val="left"/>
      <w:pPr>
        <w:ind w:left="3600" w:hanging="360"/>
      </w:pPr>
    </w:lvl>
    <w:lvl w:ilvl="5" w:tplc="72601454" w:tentative="1">
      <w:start w:val="1"/>
      <w:numFmt w:val="lowerRoman"/>
      <w:lvlText w:val="%6."/>
      <w:lvlJc w:val="right"/>
      <w:pPr>
        <w:ind w:left="4320" w:hanging="180"/>
      </w:pPr>
    </w:lvl>
    <w:lvl w:ilvl="6" w:tplc="72601454" w:tentative="1">
      <w:start w:val="1"/>
      <w:numFmt w:val="decimal"/>
      <w:lvlText w:val="%7."/>
      <w:lvlJc w:val="left"/>
      <w:pPr>
        <w:ind w:left="5040" w:hanging="360"/>
      </w:pPr>
    </w:lvl>
    <w:lvl w:ilvl="7" w:tplc="72601454" w:tentative="1">
      <w:start w:val="1"/>
      <w:numFmt w:val="lowerLetter"/>
      <w:lvlText w:val="%8."/>
      <w:lvlJc w:val="left"/>
      <w:pPr>
        <w:ind w:left="5760" w:hanging="360"/>
      </w:pPr>
    </w:lvl>
    <w:lvl w:ilvl="8" w:tplc="72601454" w:tentative="1">
      <w:start w:val="1"/>
      <w:numFmt w:val="lowerRoman"/>
      <w:lvlText w:val="%9."/>
      <w:lvlJc w:val="right"/>
      <w:pPr>
        <w:ind w:left="6480" w:hanging="180"/>
      </w:pPr>
    </w:lvl>
  </w:abstractNum>
  <w:abstractNum w:abstractNumId="44215275">
    <w:multiLevelType w:val="hybridMultilevel"/>
    <w:lvl w:ilvl="0" w:tplc="25765803">
      <w:start w:val="1"/>
      <w:numFmt w:val="decimal"/>
      <w:lvlText w:val="%1."/>
      <w:lvlJc w:val="left"/>
      <w:pPr>
        <w:ind w:left="720" w:hanging="360"/>
      </w:pPr>
    </w:lvl>
    <w:lvl w:ilvl="1" w:tplc="25765803" w:tentative="1">
      <w:start w:val="1"/>
      <w:numFmt w:val="lowerLetter"/>
      <w:lvlText w:val="%2."/>
      <w:lvlJc w:val="left"/>
      <w:pPr>
        <w:ind w:left="1440" w:hanging="360"/>
      </w:pPr>
    </w:lvl>
    <w:lvl w:ilvl="2" w:tplc="25765803" w:tentative="1">
      <w:start w:val="1"/>
      <w:numFmt w:val="lowerRoman"/>
      <w:lvlText w:val="%3."/>
      <w:lvlJc w:val="right"/>
      <w:pPr>
        <w:ind w:left="2160" w:hanging="180"/>
      </w:pPr>
    </w:lvl>
    <w:lvl w:ilvl="3" w:tplc="25765803" w:tentative="1">
      <w:start w:val="1"/>
      <w:numFmt w:val="decimal"/>
      <w:lvlText w:val="%4."/>
      <w:lvlJc w:val="left"/>
      <w:pPr>
        <w:ind w:left="2880" w:hanging="360"/>
      </w:pPr>
    </w:lvl>
    <w:lvl w:ilvl="4" w:tplc="25765803" w:tentative="1">
      <w:start w:val="1"/>
      <w:numFmt w:val="lowerLetter"/>
      <w:lvlText w:val="%5."/>
      <w:lvlJc w:val="left"/>
      <w:pPr>
        <w:ind w:left="3600" w:hanging="360"/>
      </w:pPr>
    </w:lvl>
    <w:lvl w:ilvl="5" w:tplc="25765803" w:tentative="1">
      <w:start w:val="1"/>
      <w:numFmt w:val="lowerRoman"/>
      <w:lvlText w:val="%6."/>
      <w:lvlJc w:val="right"/>
      <w:pPr>
        <w:ind w:left="4320" w:hanging="180"/>
      </w:pPr>
    </w:lvl>
    <w:lvl w:ilvl="6" w:tplc="25765803" w:tentative="1">
      <w:start w:val="1"/>
      <w:numFmt w:val="decimal"/>
      <w:lvlText w:val="%7."/>
      <w:lvlJc w:val="left"/>
      <w:pPr>
        <w:ind w:left="5040" w:hanging="360"/>
      </w:pPr>
    </w:lvl>
    <w:lvl w:ilvl="7" w:tplc="25765803" w:tentative="1">
      <w:start w:val="1"/>
      <w:numFmt w:val="lowerLetter"/>
      <w:lvlText w:val="%8."/>
      <w:lvlJc w:val="left"/>
      <w:pPr>
        <w:ind w:left="5760" w:hanging="360"/>
      </w:pPr>
    </w:lvl>
    <w:lvl w:ilvl="8" w:tplc="25765803" w:tentative="1">
      <w:start w:val="1"/>
      <w:numFmt w:val="lowerRoman"/>
      <w:lvlText w:val="%9."/>
      <w:lvlJc w:val="right"/>
      <w:pPr>
        <w:ind w:left="6480" w:hanging="180"/>
      </w:pPr>
    </w:lvl>
  </w:abstractNum>
  <w:abstractNum w:abstractNumId="44215274">
    <w:multiLevelType w:val="hybridMultilevel"/>
    <w:lvl w:ilvl="0" w:tplc="68491878">
      <w:start w:val="1"/>
      <w:numFmt w:val="decimal"/>
      <w:lvlText w:val="%1."/>
      <w:lvlJc w:val="left"/>
      <w:pPr>
        <w:ind w:left="720" w:hanging="360"/>
      </w:pPr>
    </w:lvl>
    <w:lvl w:ilvl="1" w:tplc="68491878" w:tentative="1">
      <w:start w:val="1"/>
      <w:numFmt w:val="lowerLetter"/>
      <w:lvlText w:val="%2."/>
      <w:lvlJc w:val="left"/>
      <w:pPr>
        <w:ind w:left="1440" w:hanging="360"/>
      </w:pPr>
    </w:lvl>
    <w:lvl w:ilvl="2" w:tplc="68491878" w:tentative="1">
      <w:start w:val="1"/>
      <w:numFmt w:val="lowerRoman"/>
      <w:lvlText w:val="%3."/>
      <w:lvlJc w:val="right"/>
      <w:pPr>
        <w:ind w:left="2160" w:hanging="180"/>
      </w:pPr>
    </w:lvl>
    <w:lvl w:ilvl="3" w:tplc="68491878" w:tentative="1">
      <w:start w:val="1"/>
      <w:numFmt w:val="decimal"/>
      <w:lvlText w:val="%4."/>
      <w:lvlJc w:val="left"/>
      <w:pPr>
        <w:ind w:left="2880" w:hanging="360"/>
      </w:pPr>
    </w:lvl>
    <w:lvl w:ilvl="4" w:tplc="68491878" w:tentative="1">
      <w:start w:val="1"/>
      <w:numFmt w:val="lowerLetter"/>
      <w:lvlText w:val="%5."/>
      <w:lvlJc w:val="left"/>
      <w:pPr>
        <w:ind w:left="3600" w:hanging="360"/>
      </w:pPr>
    </w:lvl>
    <w:lvl w:ilvl="5" w:tplc="68491878" w:tentative="1">
      <w:start w:val="1"/>
      <w:numFmt w:val="lowerRoman"/>
      <w:lvlText w:val="%6."/>
      <w:lvlJc w:val="right"/>
      <w:pPr>
        <w:ind w:left="4320" w:hanging="180"/>
      </w:pPr>
    </w:lvl>
    <w:lvl w:ilvl="6" w:tplc="68491878" w:tentative="1">
      <w:start w:val="1"/>
      <w:numFmt w:val="decimal"/>
      <w:lvlText w:val="%7."/>
      <w:lvlJc w:val="left"/>
      <w:pPr>
        <w:ind w:left="5040" w:hanging="360"/>
      </w:pPr>
    </w:lvl>
    <w:lvl w:ilvl="7" w:tplc="68491878" w:tentative="1">
      <w:start w:val="1"/>
      <w:numFmt w:val="lowerLetter"/>
      <w:lvlText w:val="%8."/>
      <w:lvlJc w:val="left"/>
      <w:pPr>
        <w:ind w:left="5760" w:hanging="360"/>
      </w:pPr>
    </w:lvl>
    <w:lvl w:ilvl="8" w:tplc="68491878" w:tentative="1">
      <w:start w:val="1"/>
      <w:numFmt w:val="lowerRoman"/>
      <w:lvlText w:val="%9."/>
      <w:lvlJc w:val="right"/>
      <w:pPr>
        <w:ind w:left="6480" w:hanging="180"/>
      </w:pPr>
    </w:lvl>
  </w:abstractNum>
  <w:abstractNum w:abstractNumId="44215273">
    <w:multiLevelType w:val="hybridMultilevel"/>
    <w:lvl w:ilvl="0" w:tplc="60593796">
      <w:start w:val="1"/>
      <w:numFmt w:val="decimal"/>
      <w:lvlText w:val="%1."/>
      <w:lvlJc w:val="left"/>
      <w:pPr>
        <w:ind w:left="720" w:hanging="360"/>
      </w:pPr>
    </w:lvl>
    <w:lvl w:ilvl="1" w:tplc="60593796" w:tentative="1">
      <w:start w:val="1"/>
      <w:numFmt w:val="lowerLetter"/>
      <w:lvlText w:val="%2."/>
      <w:lvlJc w:val="left"/>
      <w:pPr>
        <w:ind w:left="1440" w:hanging="360"/>
      </w:pPr>
    </w:lvl>
    <w:lvl w:ilvl="2" w:tplc="60593796" w:tentative="1">
      <w:start w:val="1"/>
      <w:numFmt w:val="lowerRoman"/>
      <w:lvlText w:val="%3."/>
      <w:lvlJc w:val="right"/>
      <w:pPr>
        <w:ind w:left="2160" w:hanging="180"/>
      </w:pPr>
    </w:lvl>
    <w:lvl w:ilvl="3" w:tplc="60593796" w:tentative="1">
      <w:start w:val="1"/>
      <w:numFmt w:val="decimal"/>
      <w:lvlText w:val="%4."/>
      <w:lvlJc w:val="left"/>
      <w:pPr>
        <w:ind w:left="2880" w:hanging="360"/>
      </w:pPr>
    </w:lvl>
    <w:lvl w:ilvl="4" w:tplc="60593796" w:tentative="1">
      <w:start w:val="1"/>
      <w:numFmt w:val="lowerLetter"/>
      <w:lvlText w:val="%5."/>
      <w:lvlJc w:val="left"/>
      <w:pPr>
        <w:ind w:left="3600" w:hanging="360"/>
      </w:pPr>
    </w:lvl>
    <w:lvl w:ilvl="5" w:tplc="60593796" w:tentative="1">
      <w:start w:val="1"/>
      <w:numFmt w:val="lowerRoman"/>
      <w:lvlText w:val="%6."/>
      <w:lvlJc w:val="right"/>
      <w:pPr>
        <w:ind w:left="4320" w:hanging="180"/>
      </w:pPr>
    </w:lvl>
    <w:lvl w:ilvl="6" w:tplc="60593796" w:tentative="1">
      <w:start w:val="1"/>
      <w:numFmt w:val="decimal"/>
      <w:lvlText w:val="%7."/>
      <w:lvlJc w:val="left"/>
      <w:pPr>
        <w:ind w:left="5040" w:hanging="360"/>
      </w:pPr>
    </w:lvl>
    <w:lvl w:ilvl="7" w:tplc="60593796" w:tentative="1">
      <w:start w:val="1"/>
      <w:numFmt w:val="lowerLetter"/>
      <w:lvlText w:val="%8."/>
      <w:lvlJc w:val="left"/>
      <w:pPr>
        <w:ind w:left="5760" w:hanging="360"/>
      </w:pPr>
    </w:lvl>
    <w:lvl w:ilvl="8" w:tplc="60593796" w:tentative="1">
      <w:start w:val="1"/>
      <w:numFmt w:val="lowerRoman"/>
      <w:lvlText w:val="%9."/>
      <w:lvlJc w:val="right"/>
      <w:pPr>
        <w:ind w:left="6480" w:hanging="180"/>
      </w:pPr>
    </w:lvl>
  </w:abstractNum>
  <w:abstractNum w:abstractNumId="44215272">
    <w:multiLevelType w:val="hybridMultilevel"/>
    <w:lvl w:ilvl="0" w:tplc="49840342">
      <w:start w:val="1"/>
      <w:numFmt w:val="decimal"/>
      <w:lvlText w:val="%1."/>
      <w:lvlJc w:val="left"/>
      <w:pPr>
        <w:ind w:left="720" w:hanging="360"/>
      </w:pPr>
    </w:lvl>
    <w:lvl w:ilvl="1" w:tplc="49840342" w:tentative="1">
      <w:start w:val="1"/>
      <w:numFmt w:val="lowerLetter"/>
      <w:lvlText w:val="%2."/>
      <w:lvlJc w:val="left"/>
      <w:pPr>
        <w:ind w:left="1440" w:hanging="360"/>
      </w:pPr>
    </w:lvl>
    <w:lvl w:ilvl="2" w:tplc="49840342" w:tentative="1">
      <w:start w:val="1"/>
      <w:numFmt w:val="lowerRoman"/>
      <w:lvlText w:val="%3."/>
      <w:lvlJc w:val="right"/>
      <w:pPr>
        <w:ind w:left="2160" w:hanging="180"/>
      </w:pPr>
    </w:lvl>
    <w:lvl w:ilvl="3" w:tplc="49840342" w:tentative="1">
      <w:start w:val="1"/>
      <w:numFmt w:val="decimal"/>
      <w:lvlText w:val="%4."/>
      <w:lvlJc w:val="left"/>
      <w:pPr>
        <w:ind w:left="2880" w:hanging="360"/>
      </w:pPr>
    </w:lvl>
    <w:lvl w:ilvl="4" w:tplc="49840342" w:tentative="1">
      <w:start w:val="1"/>
      <w:numFmt w:val="lowerLetter"/>
      <w:lvlText w:val="%5."/>
      <w:lvlJc w:val="left"/>
      <w:pPr>
        <w:ind w:left="3600" w:hanging="360"/>
      </w:pPr>
    </w:lvl>
    <w:lvl w:ilvl="5" w:tplc="49840342" w:tentative="1">
      <w:start w:val="1"/>
      <w:numFmt w:val="lowerRoman"/>
      <w:lvlText w:val="%6."/>
      <w:lvlJc w:val="right"/>
      <w:pPr>
        <w:ind w:left="4320" w:hanging="180"/>
      </w:pPr>
    </w:lvl>
    <w:lvl w:ilvl="6" w:tplc="49840342" w:tentative="1">
      <w:start w:val="1"/>
      <w:numFmt w:val="decimal"/>
      <w:lvlText w:val="%7."/>
      <w:lvlJc w:val="left"/>
      <w:pPr>
        <w:ind w:left="5040" w:hanging="360"/>
      </w:pPr>
    </w:lvl>
    <w:lvl w:ilvl="7" w:tplc="49840342" w:tentative="1">
      <w:start w:val="1"/>
      <w:numFmt w:val="lowerLetter"/>
      <w:lvlText w:val="%8."/>
      <w:lvlJc w:val="left"/>
      <w:pPr>
        <w:ind w:left="5760" w:hanging="360"/>
      </w:pPr>
    </w:lvl>
    <w:lvl w:ilvl="8" w:tplc="49840342" w:tentative="1">
      <w:start w:val="1"/>
      <w:numFmt w:val="lowerRoman"/>
      <w:lvlText w:val="%9."/>
      <w:lvlJc w:val="right"/>
      <w:pPr>
        <w:ind w:left="6480" w:hanging="180"/>
      </w:pPr>
    </w:lvl>
  </w:abstractNum>
  <w:abstractNum w:abstractNumId="44215271">
    <w:multiLevelType w:val="hybridMultilevel"/>
    <w:lvl w:ilvl="0" w:tplc="52094635">
      <w:start w:val="1"/>
      <w:numFmt w:val="decimal"/>
      <w:lvlText w:val="%1."/>
      <w:lvlJc w:val="left"/>
      <w:pPr>
        <w:ind w:left="720" w:hanging="360"/>
      </w:pPr>
    </w:lvl>
    <w:lvl w:ilvl="1" w:tplc="52094635" w:tentative="1">
      <w:start w:val="1"/>
      <w:numFmt w:val="lowerLetter"/>
      <w:lvlText w:val="%2."/>
      <w:lvlJc w:val="left"/>
      <w:pPr>
        <w:ind w:left="1440" w:hanging="360"/>
      </w:pPr>
    </w:lvl>
    <w:lvl w:ilvl="2" w:tplc="52094635" w:tentative="1">
      <w:start w:val="1"/>
      <w:numFmt w:val="lowerRoman"/>
      <w:lvlText w:val="%3."/>
      <w:lvlJc w:val="right"/>
      <w:pPr>
        <w:ind w:left="2160" w:hanging="180"/>
      </w:pPr>
    </w:lvl>
    <w:lvl w:ilvl="3" w:tplc="52094635" w:tentative="1">
      <w:start w:val="1"/>
      <w:numFmt w:val="decimal"/>
      <w:lvlText w:val="%4."/>
      <w:lvlJc w:val="left"/>
      <w:pPr>
        <w:ind w:left="2880" w:hanging="360"/>
      </w:pPr>
    </w:lvl>
    <w:lvl w:ilvl="4" w:tplc="52094635" w:tentative="1">
      <w:start w:val="1"/>
      <w:numFmt w:val="lowerLetter"/>
      <w:lvlText w:val="%5."/>
      <w:lvlJc w:val="left"/>
      <w:pPr>
        <w:ind w:left="3600" w:hanging="360"/>
      </w:pPr>
    </w:lvl>
    <w:lvl w:ilvl="5" w:tplc="52094635" w:tentative="1">
      <w:start w:val="1"/>
      <w:numFmt w:val="lowerRoman"/>
      <w:lvlText w:val="%6."/>
      <w:lvlJc w:val="right"/>
      <w:pPr>
        <w:ind w:left="4320" w:hanging="180"/>
      </w:pPr>
    </w:lvl>
    <w:lvl w:ilvl="6" w:tplc="52094635" w:tentative="1">
      <w:start w:val="1"/>
      <w:numFmt w:val="decimal"/>
      <w:lvlText w:val="%7."/>
      <w:lvlJc w:val="left"/>
      <w:pPr>
        <w:ind w:left="5040" w:hanging="360"/>
      </w:pPr>
    </w:lvl>
    <w:lvl w:ilvl="7" w:tplc="52094635" w:tentative="1">
      <w:start w:val="1"/>
      <w:numFmt w:val="lowerLetter"/>
      <w:lvlText w:val="%8."/>
      <w:lvlJc w:val="left"/>
      <w:pPr>
        <w:ind w:left="5760" w:hanging="360"/>
      </w:pPr>
    </w:lvl>
    <w:lvl w:ilvl="8" w:tplc="52094635" w:tentative="1">
      <w:start w:val="1"/>
      <w:numFmt w:val="lowerRoman"/>
      <w:lvlText w:val="%9."/>
      <w:lvlJc w:val="right"/>
      <w:pPr>
        <w:ind w:left="6480" w:hanging="180"/>
      </w:pPr>
    </w:lvl>
  </w:abstractNum>
  <w:abstractNum w:abstractNumId="44215270">
    <w:multiLevelType w:val="hybridMultilevel"/>
    <w:lvl w:ilvl="0" w:tplc="74685271">
      <w:start w:val="1"/>
      <w:numFmt w:val="decimal"/>
      <w:lvlText w:val="%1."/>
      <w:lvlJc w:val="left"/>
      <w:pPr>
        <w:ind w:left="720" w:hanging="360"/>
      </w:pPr>
    </w:lvl>
    <w:lvl w:ilvl="1" w:tplc="74685271" w:tentative="1">
      <w:start w:val="1"/>
      <w:numFmt w:val="lowerLetter"/>
      <w:lvlText w:val="%2."/>
      <w:lvlJc w:val="left"/>
      <w:pPr>
        <w:ind w:left="1440" w:hanging="360"/>
      </w:pPr>
    </w:lvl>
    <w:lvl w:ilvl="2" w:tplc="74685271" w:tentative="1">
      <w:start w:val="1"/>
      <w:numFmt w:val="lowerRoman"/>
      <w:lvlText w:val="%3."/>
      <w:lvlJc w:val="right"/>
      <w:pPr>
        <w:ind w:left="2160" w:hanging="180"/>
      </w:pPr>
    </w:lvl>
    <w:lvl w:ilvl="3" w:tplc="74685271" w:tentative="1">
      <w:start w:val="1"/>
      <w:numFmt w:val="decimal"/>
      <w:lvlText w:val="%4."/>
      <w:lvlJc w:val="left"/>
      <w:pPr>
        <w:ind w:left="2880" w:hanging="360"/>
      </w:pPr>
    </w:lvl>
    <w:lvl w:ilvl="4" w:tplc="74685271" w:tentative="1">
      <w:start w:val="1"/>
      <w:numFmt w:val="lowerLetter"/>
      <w:lvlText w:val="%5."/>
      <w:lvlJc w:val="left"/>
      <w:pPr>
        <w:ind w:left="3600" w:hanging="360"/>
      </w:pPr>
    </w:lvl>
    <w:lvl w:ilvl="5" w:tplc="74685271" w:tentative="1">
      <w:start w:val="1"/>
      <w:numFmt w:val="lowerRoman"/>
      <w:lvlText w:val="%6."/>
      <w:lvlJc w:val="right"/>
      <w:pPr>
        <w:ind w:left="4320" w:hanging="180"/>
      </w:pPr>
    </w:lvl>
    <w:lvl w:ilvl="6" w:tplc="74685271" w:tentative="1">
      <w:start w:val="1"/>
      <w:numFmt w:val="decimal"/>
      <w:lvlText w:val="%7."/>
      <w:lvlJc w:val="left"/>
      <w:pPr>
        <w:ind w:left="5040" w:hanging="360"/>
      </w:pPr>
    </w:lvl>
    <w:lvl w:ilvl="7" w:tplc="74685271" w:tentative="1">
      <w:start w:val="1"/>
      <w:numFmt w:val="lowerLetter"/>
      <w:lvlText w:val="%8."/>
      <w:lvlJc w:val="left"/>
      <w:pPr>
        <w:ind w:left="5760" w:hanging="360"/>
      </w:pPr>
    </w:lvl>
    <w:lvl w:ilvl="8" w:tplc="74685271" w:tentative="1">
      <w:start w:val="1"/>
      <w:numFmt w:val="lowerRoman"/>
      <w:lvlText w:val="%9."/>
      <w:lvlJc w:val="right"/>
      <w:pPr>
        <w:ind w:left="6480" w:hanging="180"/>
      </w:pPr>
    </w:lvl>
  </w:abstractNum>
  <w:abstractNum w:abstractNumId="44215269">
    <w:multiLevelType w:val="hybridMultilevel"/>
    <w:lvl w:ilvl="0" w:tplc="70255593">
      <w:start w:val="1"/>
      <w:numFmt w:val="decimal"/>
      <w:lvlText w:val="%1."/>
      <w:lvlJc w:val="left"/>
      <w:pPr>
        <w:ind w:left="720" w:hanging="360"/>
      </w:pPr>
    </w:lvl>
    <w:lvl w:ilvl="1" w:tplc="70255593" w:tentative="1">
      <w:start w:val="1"/>
      <w:numFmt w:val="lowerLetter"/>
      <w:lvlText w:val="%2."/>
      <w:lvlJc w:val="left"/>
      <w:pPr>
        <w:ind w:left="1440" w:hanging="360"/>
      </w:pPr>
    </w:lvl>
    <w:lvl w:ilvl="2" w:tplc="70255593" w:tentative="1">
      <w:start w:val="1"/>
      <w:numFmt w:val="lowerRoman"/>
      <w:lvlText w:val="%3."/>
      <w:lvlJc w:val="right"/>
      <w:pPr>
        <w:ind w:left="2160" w:hanging="180"/>
      </w:pPr>
    </w:lvl>
    <w:lvl w:ilvl="3" w:tplc="70255593" w:tentative="1">
      <w:start w:val="1"/>
      <w:numFmt w:val="decimal"/>
      <w:lvlText w:val="%4."/>
      <w:lvlJc w:val="left"/>
      <w:pPr>
        <w:ind w:left="2880" w:hanging="360"/>
      </w:pPr>
    </w:lvl>
    <w:lvl w:ilvl="4" w:tplc="70255593" w:tentative="1">
      <w:start w:val="1"/>
      <w:numFmt w:val="lowerLetter"/>
      <w:lvlText w:val="%5."/>
      <w:lvlJc w:val="left"/>
      <w:pPr>
        <w:ind w:left="3600" w:hanging="360"/>
      </w:pPr>
    </w:lvl>
    <w:lvl w:ilvl="5" w:tplc="70255593" w:tentative="1">
      <w:start w:val="1"/>
      <w:numFmt w:val="lowerRoman"/>
      <w:lvlText w:val="%6."/>
      <w:lvlJc w:val="right"/>
      <w:pPr>
        <w:ind w:left="4320" w:hanging="180"/>
      </w:pPr>
    </w:lvl>
    <w:lvl w:ilvl="6" w:tplc="70255593" w:tentative="1">
      <w:start w:val="1"/>
      <w:numFmt w:val="decimal"/>
      <w:lvlText w:val="%7."/>
      <w:lvlJc w:val="left"/>
      <w:pPr>
        <w:ind w:left="5040" w:hanging="360"/>
      </w:pPr>
    </w:lvl>
    <w:lvl w:ilvl="7" w:tplc="70255593" w:tentative="1">
      <w:start w:val="1"/>
      <w:numFmt w:val="lowerLetter"/>
      <w:lvlText w:val="%8."/>
      <w:lvlJc w:val="left"/>
      <w:pPr>
        <w:ind w:left="5760" w:hanging="360"/>
      </w:pPr>
    </w:lvl>
    <w:lvl w:ilvl="8" w:tplc="70255593" w:tentative="1">
      <w:start w:val="1"/>
      <w:numFmt w:val="lowerRoman"/>
      <w:lvlText w:val="%9."/>
      <w:lvlJc w:val="right"/>
      <w:pPr>
        <w:ind w:left="6480" w:hanging="180"/>
      </w:pPr>
    </w:lvl>
  </w:abstractNum>
  <w:abstractNum w:abstractNumId="44215268">
    <w:multiLevelType w:val="hybridMultilevel"/>
    <w:lvl w:ilvl="0" w:tplc="26616593">
      <w:start w:val="1"/>
      <w:numFmt w:val="decimal"/>
      <w:lvlText w:val="%1."/>
      <w:lvlJc w:val="left"/>
      <w:pPr>
        <w:ind w:left="720" w:hanging="360"/>
      </w:pPr>
    </w:lvl>
    <w:lvl w:ilvl="1" w:tplc="26616593" w:tentative="1">
      <w:start w:val="1"/>
      <w:numFmt w:val="lowerLetter"/>
      <w:lvlText w:val="%2."/>
      <w:lvlJc w:val="left"/>
      <w:pPr>
        <w:ind w:left="1440" w:hanging="360"/>
      </w:pPr>
    </w:lvl>
    <w:lvl w:ilvl="2" w:tplc="26616593" w:tentative="1">
      <w:start w:val="1"/>
      <w:numFmt w:val="lowerRoman"/>
      <w:lvlText w:val="%3."/>
      <w:lvlJc w:val="right"/>
      <w:pPr>
        <w:ind w:left="2160" w:hanging="180"/>
      </w:pPr>
    </w:lvl>
    <w:lvl w:ilvl="3" w:tplc="26616593" w:tentative="1">
      <w:start w:val="1"/>
      <w:numFmt w:val="decimal"/>
      <w:lvlText w:val="%4."/>
      <w:lvlJc w:val="left"/>
      <w:pPr>
        <w:ind w:left="2880" w:hanging="360"/>
      </w:pPr>
    </w:lvl>
    <w:lvl w:ilvl="4" w:tplc="26616593" w:tentative="1">
      <w:start w:val="1"/>
      <w:numFmt w:val="lowerLetter"/>
      <w:lvlText w:val="%5."/>
      <w:lvlJc w:val="left"/>
      <w:pPr>
        <w:ind w:left="3600" w:hanging="360"/>
      </w:pPr>
    </w:lvl>
    <w:lvl w:ilvl="5" w:tplc="26616593" w:tentative="1">
      <w:start w:val="1"/>
      <w:numFmt w:val="lowerRoman"/>
      <w:lvlText w:val="%6."/>
      <w:lvlJc w:val="right"/>
      <w:pPr>
        <w:ind w:left="4320" w:hanging="180"/>
      </w:pPr>
    </w:lvl>
    <w:lvl w:ilvl="6" w:tplc="26616593" w:tentative="1">
      <w:start w:val="1"/>
      <w:numFmt w:val="decimal"/>
      <w:lvlText w:val="%7."/>
      <w:lvlJc w:val="left"/>
      <w:pPr>
        <w:ind w:left="5040" w:hanging="360"/>
      </w:pPr>
    </w:lvl>
    <w:lvl w:ilvl="7" w:tplc="26616593" w:tentative="1">
      <w:start w:val="1"/>
      <w:numFmt w:val="lowerLetter"/>
      <w:lvlText w:val="%8."/>
      <w:lvlJc w:val="left"/>
      <w:pPr>
        <w:ind w:left="5760" w:hanging="360"/>
      </w:pPr>
    </w:lvl>
    <w:lvl w:ilvl="8" w:tplc="26616593" w:tentative="1">
      <w:start w:val="1"/>
      <w:numFmt w:val="lowerRoman"/>
      <w:lvlText w:val="%9."/>
      <w:lvlJc w:val="right"/>
      <w:pPr>
        <w:ind w:left="6480" w:hanging="180"/>
      </w:pPr>
    </w:lvl>
  </w:abstractNum>
  <w:abstractNum w:abstractNumId="44215267">
    <w:multiLevelType w:val="hybridMultilevel"/>
    <w:lvl w:ilvl="0" w:tplc="66305398">
      <w:start w:val="1"/>
      <w:numFmt w:val="decimal"/>
      <w:lvlText w:val="%1."/>
      <w:lvlJc w:val="left"/>
      <w:pPr>
        <w:ind w:left="720" w:hanging="360"/>
      </w:pPr>
    </w:lvl>
    <w:lvl w:ilvl="1" w:tplc="66305398" w:tentative="1">
      <w:start w:val="1"/>
      <w:numFmt w:val="lowerLetter"/>
      <w:lvlText w:val="%2."/>
      <w:lvlJc w:val="left"/>
      <w:pPr>
        <w:ind w:left="1440" w:hanging="360"/>
      </w:pPr>
    </w:lvl>
    <w:lvl w:ilvl="2" w:tplc="66305398" w:tentative="1">
      <w:start w:val="1"/>
      <w:numFmt w:val="lowerRoman"/>
      <w:lvlText w:val="%3."/>
      <w:lvlJc w:val="right"/>
      <w:pPr>
        <w:ind w:left="2160" w:hanging="180"/>
      </w:pPr>
    </w:lvl>
    <w:lvl w:ilvl="3" w:tplc="66305398" w:tentative="1">
      <w:start w:val="1"/>
      <w:numFmt w:val="decimal"/>
      <w:lvlText w:val="%4."/>
      <w:lvlJc w:val="left"/>
      <w:pPr>
        <w:ind w:left="2880" w:hanging="360"/>
      </w:pPr>
    </w:lvl>
    <w:lvl w:ilvl="4" w:tplc="66305398" w:tentative="1">
      <w:start w:val="1"/>
      <w:numFmt w:val="lowerLetter"/>
      <w:lvlText w:val="%5."/>
      <w:lvlJc w:val="left"/>
      <w:pPr>
        <w:ind w:left="3600" w:hanging="360"/>
      </w:pPr>
    </w:lvl>
    <w:lvl w:ilvl="5" w:tplc="66305398" w:tentative="1">
      <w:start w:val="1"/>
      <w:numFmt w:val="lowerRoman"/>
      <w:lvlText w:val="%6."/>
      <w:lvlJc w:val="right"/>
      <w:pPr>
        <w:ind w:left="4320" w:hanging="180"/>
      </w:pPr>
    </w:lvl>
    <w:lvl w:ilvl="6" w:tplc="66305398" w:tentative="1">
      <w:start w:val="1"/>
      <w:numFmt w:val="decimal"/>
      <w:lvlText w:val="%7."/>
      <w:lvlJc w:val="left"/>
      <w:pPr>
        <w:ind w:left="5040" w:hanging="360"/>
      </w:pPr>
    </w:lvl>
    <w:lvl w:ilvl="7" w:tplc="66305398" w:tentative="1">
      <w:start w:val="1"/>
      <w:numFmt w:val="lowerLetter"/>
      <w:lvlText w:val="%8."/>
      <w:lvlJc w:val="left"/>
      <w:pPr>
        <w:ind w:left="5760" w:hanging="360"/>
      </w:pPr>
    </w:lvl>
    <w:lvl w:ilvl="8" w:tplc="66305398" w:tentative="1">
      <w:start w:val="1"/>
      <w:numFmt w:val="lowerRoman"/>
      <w:lvlText w:val="%9."/>
      <w:lvlJc w:val="right"/>
      <w:pPr>
        <w:ind w:left="6480" w:hanging="180"/>
      </w:pPr>
    </w:lvl>
  </w:abstractNum>
  <w:abstractNum w:abstractNumId="44215266">
    <w:multiLevelType w:val="hybridMultilevel"/>
    <w:lvl w:ilvl="0" w:tplc="37848687">
      <w:start w:val="1"/>
      <w:numFmt w:val="decimal"/>
      <w:lvlText w:val="%1."/>
      <w:lvlJc w:val="left"/>
      <w:pPr>
        <w:ind w:left="720" w:hanging="360"/>
      </w:pPr>
    </w:lvl>
    <w:lvl w:ilvl="1" w:tplc="37848687" w:tentative="1">
      <w:start w:val="1"/>
      <w:numFmt w:val="lowerLetter"/>
      <w:lvlText w:val="%2."/>
      <w:lvlJc w:val="left"/>
      <w:pPr>
        <w:ind w:left="1440" w:hanging="360"/>
      </w:pPr>
    </w:lvl>
    <w:lvl w:ilvl="2" w:tplc="37848687" w:tentative="1">
      <w:start w:val="1"/>
      <w:numFmt w:val="lowerRoman"/>
      <w:lvlText w:val="%3."/>
      <w:lvlJc w:val="right"/>
      <w:pPr>
        <w:ind w:left="2160" w:hanging="180"/>
      </w:pPr>
    </w:lvl>
    <w:lvl w:ilvl="3" w:tplc="37848687" w:tentative="1">
      <w:start w:val="1"/>
      <w:numFmt w:val="decimal"/>
      <w:lvlText w:val="%4."/>
      <w:lvlJc w:val="left"/>
      <w:pPr>
        <w:ind w:left="2880" w:hanging="360"/>
      </w:pPr>
    </w:lvl>
    <w:lvl w:ilvl="4" w:tplc="37848687" w:tentative="1">
      <w:start w:val="1"/>
      <w:numFmt w:val="lowerLetter"/>
      <w:lvlText w:val="%5."/>
      <w:lvlJc w:val="left"/>
      <w:pPr>
        <w:ind w:left="3600" w:hanging="360"/>
      </w:pPr>
    </w:lvl>
    <w:lvl w:ilvl="5" w:tplc="37848687" w:tentative="1">
      <w:start w:val="1"/>
      <w:numFmt w:val="lowerRoman"/>
      <w:lvlText w:val="%6."/>
      <w:lvlJc w:val="right"/>
      <w:pPr>
        <w:ind w:left="4320" w:hanging="180"/>
      </w:pPr>
    </w:lvl>
    <w:lvl w:ilvl="6" w:tplc="37848687" w:tentative="1">
      <w:start w:val="1"/>
      <w:numFmt w:val="decimal"/>
      <w:lvlText w:val="%7."/>
      <w:lvlJc w:val="left"/>
      <w:pPr>
        <w:ind w:left="5040" w:hanging="360"/>
      </w:pPr>
    </w:lvl>
    <w:lvl w:ilvl="7" w:tplc="37848687" w:tentative="1">
      <w:start w:val="1"/>
      <w:numFmt w:val="lowerLetter"/>
      <w:lvlText w:val="%8."/>
      <w:lvlJc w:val="left"/>
      <w:pPr>
        <w:ind w:left="5760" w:hanging="360"/>
      </w:pPr>
    </w:lvl>
    <w:lvl w:ilvl="8" w:tplc="37848687" w:tentative="1">
      <w:start w:val="1"/>
      <w:numFmt w:val="lowerRoman"/>
      <w:lvlText w:val="%9."/>
      <w:lvlJc w:val="right"/>
      <w:pPr>
        <w:ind w:left="6480" w:hanging="180"/>
      </w:pPr>
    </w:lvl>
  </w:abstractNum>
  <w:abstractNum w:abstractNumId="44215265">
    <w:multiLevelType w:val="hybridMultilevel"/>
    <w:lvl w:ilvl="0" w:tplc="36446704">
      <w:start w:val="1"/>
      <w:numFmt w:val="decimal"/>
      <w:lvlText w:val="%1."/>
      <w:lvlJc w:val="left"/>
      <w:pPr>
        <w:ind w:left="720" w:hanging="360"/>
      </w:pPr>
    </w:lvl>
    <w:lvl w:ilvl="1" w:tplc="36446704" w:tentative="1">
      <w:start w:val="1"/>
      <w:numFmt w:val="lowerLetter"/>
      <w:lvlText w:val="%2."/>
      <w:lvlJc w:val="left"/>
      <w:pPr>
        <w:ind w:left="1440" w:hanging="360"/>
      </w:pPr>
    </w:lvl>
    <w:lvl w:ilvl="2" w:tplc="36446704" w:tentative="1">
      <w:start w:val="1"/>
      <w:numFmt w:val="lowerRoman"/>
      <w:lvlText w:val="%3."/>
      <w:lvlJc w:val="right"/>
      <w:pPr>
        <w:ind w:left="2160" w:hanging="180"/>
      </w:pPr>
    </w:lvl>
    <w:lvl w:ilvl="3" w:tplc="36446704" w:tentative="1">
      <w:start w:val="1"/>
      <w:numFmt w:val="decimal"/>
      <w:lvlText w:val="%4."/>
      <w:lvlJc w:val="left"/>
      <w:pPr>
        <w:ind w:left="2880" w:hanging="360"/>
      </w:pPr>
    </w:lvl>
    <w:lvl w:ilvl="4" w:tplc="36446704" w:tentative="1">
      <w:start w:val="1"/>
      <w:numFmt w:val="lowerLetter"/>
      <w:lvlText w:val="%5."/>
      <w:lvlJc w:val="left"/>
      <w:pPr>
        <w:ind w:left="3600" w:hanging="360"/>
      </w:pPr>
    </w:lvl>
    <w:lvl w:ilvl="5" w:tplc="36446704" w:tentative="1">
      <w:start w:val="1"/>
      <w:numFmt w:val="lowerRoman"/>
      <w:lvlText w:val="%6."/>
      <w:lvlJc w:val="right"/>
      <w:pPr>
        <w:ind w:left="4320" w:hanging="180"/>
      </w:pPr>
    </w:lvl>
    <w:lvl w:ilvl="6" w:tplc="36446704" w:tentative="1">
      <w:start w:val="1"/>
      <w:numFmt w:val="decimal"/>
      <w:lvlText w:val="%7."/>
      <w:lvlJc w:val="left"/>
      <w:pPr>
        <w:ind w:left="5040" w:hanging="360"/>
      </w:pPr>
    </w:lvl>
    <w:lvl w:ilvl="7" w:tplc="36446704" w:tentative="1">
      <w:start w:val="1"/>
      <w:numFmt w:val="lowerLetter"/>
      <w:lvlText w:val="%8."/>
      <w:lvlJc w:val="left"/>
      <w:pPr>
        <w:ind w:left="5760" w:hanging="360"/>
      </w:pPr>
    </w:lvl>
    <w:lvl w:ilvl="8" w:tplc="36446704" w:tentative="1">
      <w:start w:val="1"/>
      <w:numFmt w:val="lowerRoman"/>
      <w:lvlText w:val="%9."/>
      <w:lvlJc w:val="right"/>
      <w:pPr>
        <w:ind w:left="6480" w:hanging="180"/>
      </w:pPr>
    </w:lvl>
  </w:abstractNum>
  <w:abstractNum w:abstractNumId="44215264">
    <w:multiLevelType w:val="hybridMultilevel"/>
    <w:lvl w:ilvl="0" w:tplc="18445159">
      <w:start w:val="1"/>
      <w:numFmt w:val="decimal"/>
      <w:lvlText w:val="%1."/>
      <w:lvlJc w:val="left"/>
      <w:pPr>
        <w:ind w:left="720" w:hanging="360"/>
      </w:pPr>
    </w:lvl>
    <w:lvl w:ilvl="1" w:tplc="18445159" w:tentative="1">
      <w:start w:val="1"/>
      <w:numFmt w:val="lowerLetter"/>
      <w:lvlText w:val="%2."/>
      <w:lvlJc w:val="left"/>
      <w:pPr>
        <w:ind w:left="1440" w:hanging="360"/>
      </w:pPr>
    </w:lvl>
    <w:lvl w:ilvl="2" w:tplc="18445159" w:tentative="1">
      <w:start w:val="1"/>
      <w:numFmt w:val="lowerRoman"/>
      <w:lvlText w:val="%3."/>
      <w:lvlJc w:val="right"/>
      <w:pPr>
        <w:ind w:left="2160" w:hanging="180"/>
      </w:pPr>
    </w:lvl>
    <w:lvl w:ilvl="3" w:tplc="18445159" w:tentative="1">
      <w:start w:val="1"/>
      <w:numFmt w:val="decimal"/>
      <w:lvlText w:val="%4."/>
      <w:lvlJc w:val="left"/>
      <w:pPr>
        <w:ind w:left="2880" w:hanging="360"/>
      </w:pPr>
    </w:lvl>
    <w:lvl w:ilvl="4" w:tplc="18445159" w:tentative="1">
      <w:start w:val="1"/>
      <w:numFmt w:val="lowerLetter"/>
      <w:lvlText w:val="%5."/>
      <w:lvlJc w:val="left"/>
      <w:pPr>
        <w:ind w:left="3600" w:hanging="360"/>
      </w:pPr>
    </w:lvl>
    <w:lvl w:ilvl="5" w:tplc="18445159" w:tentative="1">
      <w:start w:val="1"/>
      <w:numFmt w:val="lowerRoman"/>
      <w:lvlText w:val="%6."/>
      <w:lvlJc w:val="right"/>
      <w:pPr>
        <w:ind w:left="4320" w:hanging="180"/>
      </w:pPr>
    </w:lvl>
    <w:lvl w:ilvl="6" w:tplc="18445159" w:tentative="1">
      <w:start w:val="1"/>
      <w:numFmt w:val="decimal"/>
      <w:lvlText w:val="%7."/>
      <w:lvlJc w:val="left"/>
      <w:pPr>
        <w:ind w:left="5040" w:hanging="360"/>
      </w:pPr>
    </w:lvl>
    <w:lvl w:ilvl="7" w:tplc="18445159" w:tentative="1">
      <w:start w:val="1"/>
      <w:numFmt w:val="lowerLetter"/>
      <w:lvlText w:val="%8."/>
      <w:lvlJc w:val="left"/>
      <w:pPr>
        <w:ind w:left="5760" w:hanging="360"/>
      </w:pPr>
    </w:lvl>
    <w:lvl w:ilvl="8" w:tplc="18445159" w:tentative="1">
      <w:start w:val="1"/>
      <w:numFmt w:val="lowerRoman"/>
      <w:lvlText w:val="%9."/>
      <w:lvlJc w:val="right"/>
      <w:pPr>
        <w:ind w:left="6480" w:hanging="180"/>
      </w:pPr>
    </w:lvl>
  </w:abstractNum>
  <w:abstractNum w:abstractNumId="44215263">
    <w:multiLevelType w:val="hybridMultilevel"/>
    <w:lvl w:ilvl="0" w:tplc="57734156">
      <w:start w:val="1"/>
      <w:numFmt w:val="decimal"/>
      <w:lvlText w:val="%1."/>
      <w:lvlJc w:val="left"/>
      <w:pPr>
        <w:ind w:left="720" w:hanging="360"/>
      </w:pPr>
    </w:lvl>
    <w:lvl w:ilvl="1" w:tplc="57734156" w:tentative="1">
      <w:start w:val="1"/>
      <w:numFmt w:val="lowerLetter"/>
      <w:lvlText w:val="%2."/>
      <w:lvlJc w:val="left"/>
      <w:pPr>
        <w:ind w:left="1440" w:hanging="360"/>
      </w:pPr>
    </w:lvl>
    <w:lvl w:ilvl="2" w:tplc="57734156" w:tentative="1">
      <w:start w:val="1"/>
      <w:numFmt w:val="lowerRoman"/>
      <w:lvlText w:val="%3."/>
      <w:lvlJc w:val="right"/>
      <w:pPr>
        <w:ind w:left="2160" w:hanging="180"/>
      </w:pPr>
    </w:lvl>
    <w:lvl w:ilvl="3" w:tplc="57734156" w:tentative="1">
      <w:start w:val="1"/>
      <w:numFmt w:val="decimal"/>
      <w:lvlText w:val="%4."/>
      <w:lvlJc w:val="left"/>
      <w:pPr>
        <w:ind w:left="2880" w:hanging="360"/>
      </w:pPr>
    </w:lvl>
    <w:lvl w:ilvl="4" w:tplc="57734156" w:tentative="1">
      <w:start w:val="1"/>
      <w:numFmt w:val="lowerLetter"/>
      <w:lvlText w:val="%5."/>
      <w:lvlJc w:val="left"/>
      <w:pPr>
        <w:ind w:left="3600" w:hanging="360"/>
      </w:pPr>
    </w:lvl>
    <w:lvl w:ilvl="5" w:tplc="57734156" w:tentative="1">
      <w:start w:val="1"/>
      <w:numFmt w:val="lowerRoman"/>
      <w:lvlText w:val="%6."/>
      <w:lvlJc w:val="right"/>
      <w:pPr>
        <w:ind w:left="4320" w:hanging="180"/>
      </w:pPr>
    </w:lvl>
    <w:lvl w:ilvl="6" w:tplc="57734156" w:tentative="1">
      <w:start w:val="1"/>
      <w:numFmt w:val="decimal"/>
      <w:lvlText w:val="%7."/>
      <w:lvlJc w:val="left"/>
      <w:pPr>
        <w:ind w:left="5040" w:hanging="360"/>
      </w:pPr>
    </w:lvl>
    <w:lvl w:ilvl="7" w:tplc="57734156" w:tentative="1">
      <w:start w:val="1"/>
      <w:numFmt w:val="lowerLetter"/>
      <w:lvlText w:val="%8."/>
      <w:lvlJc w:val="left"/>
      <w:pPr>
        <w:ind w:left="5760" w:hanging="360"/>
      </w:pPr>
    </w:lvl>
    <w:lvl w:ilvl="8" w:tplc="57734156" w:tentative="1">
      <w:start w:val="1"/>
      <w:numFmt w:val="lowerRoman"/>
      <w:lvlText w:val="%9."/>
      <w:lvlJc w:val="right"/>
      <w:pPr>
        <w:ind w:left="6480" w:hanging="180"/>
      </w:pPr>
    </w:lvl>
  </w:abstractNum>
  <w:abstractNum w:abstractNumId="44215262">
    <w:multiLevelType w:val="hybridMultilevel"/>
    <w:lvl w:ilvl="0" w:tplc="30503638">
      <w:start w:val="1"/>
      <w:numFmt w:val="decimal"/>
      <w:lvlText w:val="%1."/>
      <w:lvlJc w:val="left"/>
      <w:pPr>
        <w:ind w:left="720" w:hanging="360"/>
      </w:pPr>
    </w:lvl>
    <w:lvl w:ilvl="1" w:tplc="30503638" w:tentative="1">
      <w:start w:val="1"/>
      <w:numFmt w:val="lowerLetter"/>
      <w:lvlText w:val="%2."/>
      <w:lvlJc w:val="left"/>
      <w:pPr>
        <w:ind w:left="1440" w:hanging="360"/>
      </w:pPr>
    </w:lvl>
    <w:lvl w:ilvl="2" w:tplc="30503638" w:tentative="1">
      <w:start w:val="1"/>
      <w:numFmt w:val="lowerRoman"/>
      <w:lvlText w:val="%3."/>
      <w:lvlJc w:val="right"/>
      <w:pPr>
        <w:ind w:left="2160" w:hanging="180"/>
      </w:pPr>
    </w:lvl>
    <w:lvl w:ilvl="3" w:tplc="30503638" w:tentative="1">
      <w:start w:val="1"/>
      <w:numFmt w:val="decimal"/>
      <w:lvlText w:val="%4."/>
      <w:lvlJc w:val="left"/>
      <w:pPr>
        <w:ind w:left="2880" w:hanging="360"/>
      </w:pPr>
    </w:lvl>
    <w:lvl w:ilvl="4" w:tplc="30503638" w:tentative="1">
      <w:start w:val="1"/>
      <w:numFmt w:val="lowerLetter"/>
      <w:lvlText w:val="%5."/>
      <w:lvlJc w:val="left"/>
      <w:pPr>
        <w:ind w:left="3600" w:hanging="360"/>
      </w:pPr>
    </w:lvl>
    <w:lvl w:ilvl="5" w:tplc="30503638" w:tentative="1">
      <w:start w:val="1"/>
      <w:numFmt w:val="lowerRoman"/>
      <w:lvlText w:val="%6."/>
      <w:lvlJc w:val="right"/>
      <w:pPr>
        <w:ind w:left="4320" w:hanging="180"/>
      </w:pPr>
    </w:lvl>
    <w:lvl w:ilvl="6" w:tplc="30503638" w:tentative="1">
      <w:start w:val="1"/>
      <w:numFmt w:val="decimal"/>
      <w:lvlText w:val="%7."/>
      <w:lvlJc w:val="left"/>
      <w:pPr>
        <w:ind w:left="5040" w:hanging="360"/>
      </w:pPr>
    </w:lvl>
    <w:lvl w:ilvl="7" w:tplc="30503638" w:tentative="1">
      <w:start w:val="1"/>
      <w:numFmt w:val="lowerLetter"/>
      <w:lvlText w:val="%8."/>
      <w:lvlJc w:val="left"/>
      <w:pPr>
        <w:ind w:left="5760" w:hanging="360"/>
      </w:pPr>
    </w:lvl>
    <w:lvl w:ilvl="8" w:tplc="30503638" w:tentative="1">
      <w:start w:val="1"/>
      <w:numFmt w:val="lowerRoman"/>
      <w:lvlText w:val="%9."/>
      <w:lvlJc w:val="right"/>
      <w:pPr>
        <w:ind w:left="6480" w:hanging="180"/>
      </w:pPr>
    </w:lvl>
  </w:abstractNum>
  <w:abstractNum w:abstractNumId="44215261">
    <w:multiLevelType w:val="hybridMultilevel"/>
    <w:lvl w:ilvl="0" w:tplc="36884832">
      <w:start w:val="1"/>
      <w:numFmt w:val="decimal"/>
      <w:lvlText w:val="%1."/>
      <w:lvlJc w:val="left"/>
      <w:pPr>
        <w:ind w:left="720" w:hanging="360"/>
      </w:pPr>
    </w:lvl>
    <w:lvl w:ilvl="1" w:tplc="36884832" w:tentative="1">
      <w:start w:val="1"/>
      <w:numFmt w:val="lowerLetter"/>
      <w:lvlText w:val="%2."/>
      <w:lvlJc w:val="left"/>
      <w:pPr>
        <w:ind w:left="1440" w:hanging="360"/>
      </w:pPr>
    </w:lvl>
    <w:lvl w:ilvl="2" w:tplc="36884832" w:tentative="1">
      <w:start w:val="1"/>
      <w:numFmt w:val="lowerRoman"/>
      <w:lvlText w:val="%3."/>
      <w:lvlJc w:val="right"/>
      <w:pPr>
        <w:ind w:left="2160" w:hanging="180"/>
      </w:pPr>
    </w:lvl>
    <w:lvl w:ilvl="3" w:tplc="36884832" w:tentative="1">
      <w:start w:val="1"/>
      <w:numFmt w:val="decimal"/>
      <w:lvlText w:val="%4."/>
      <w:lvlJc w:val="left"/>
      <w:pPr>
        <w:ind w:left="2880" w:hanging="360"/>
      </w:pPr>
    </w:lvl>
    <w:lvl w:ilvl="4" w:tplc="36884832" w:tentative="1">
      <w:start w:val="1"/>
      <w:numFmt w:val="lowerLetter"/>
      <w:lvlText w:val="%5."/>
      <w:lvlJc w:val="left"/>
      <w:pPr>
        <w:ind w:left="3600" w:hanging="360"/>
      </w:pPr>
    </w:lvl>
    <w:lvl w:ilvl="5" w:tplc="36884832" w:tentative="1">
      <w:start w:val="1"/>
      <w:numFmt w:val="lowerRoman"/>
      <w:lvlText w:val="%6."/>
      <w:lvlJc w:val="right"/>
      <w:pPr>
        <w:ind w:left="4320" w:hanging="180"/>
      </w:pPr>
    </w:lvl>
    <w:lvl w:ilvl="6" w:tplc="36884832" w:tentative="1">
      <w:start w:val="1"/>
      <w:numFmt w:val="decimal"/>
      <w:lvlText w:val="%7."/>
      <w:lvlJc w:val="left"/>
      <w:pPr>
        <w:ind w:left="5040" w:hanging="360"/>
      </w:pPr>
    </w:lvl>
    <w:lvl w:ilvl="7" w:tplc="36884832" w:tentative="1">
      <w:start w:val="1"/>
      <w:numFmt w:val="lowerLetter"/>
      <w:lvlText w:val="%8."/>
      <w:lvlJc w:val="left"/>
      <w:pPr>
        <w:ind w:left="5760" w:hanging="360"/>
      </w:pPr>
    </w:lvl>
    <w:lvl w:ilvl="8" w:tplc="36884832" w:tentative="1">
      <w:start w:val="1"/>
      <w:numFmt w:val="lowerRoman"/>
      <w:lvlText w:val="%9."/>
      <w:lvlJc w:val="right"/>
      <w:pPr>
        <w:ind w:left="6480" w:hanging="180"/>
      </w:pPr>
    </w:lvl>
  </w:abstractNum>
  <w:abstractNum w:abstractNumId="44215260">
    <w:multiLevelType w:val="hybridMultilevel"/>
    <w:lvl w:ilvl="0" w:tplc="83704968">
      <w:start w:val="1"/>
      <w:numFmt w:val="decimal"/>
      <w:lvlText w:val="%1."/>
      <w:lvlJc w:val="left"/>
      <w:pPr>
        <w:ind w:left="720" w:hanging="360"/>
      </w:pPr>
    </w:lvl>
    <w:lvl w:ilvl="1" w:tplc="83704968" w:tentative="1">
      <w:start w:val="1"/>
      <w:numFmt w:val="lowerLetter"/>
      <w:lvlText w:val="%2."/>
      <w:lvlJc w:val="left"/>
      <w:pPr>
        <w:ind w:left="1440" w:hanging="360"/>
      </w:pPr>
    </w:lvl>
    <w:lvl w:ilvl="2" w:tplc="83704968" w:tentative="1">
      <w:start w:val="1"/>
      <w:numFmt w:val="lowerRoman"/>
      <w:lvlText w:val="%3."/>
      <w:lvlJc w:val="right"/>
      <w:pPr>
        <w:ind w:left="2160" w:hanging="180"/>
      </w:pPr>
    </w:lvl>
    <w:lvl w:ilvl="3" w:tplc="83704968" w:tentative="1">
      <w:start w:val="1"/>
      <w:numFmt w:val="decimal"/>
      <w:lvlText w:val="%4."/>
      <w:lvlJc w:val="left"/>
      <w:pPr>
        <w:ind w:left="2880" w:hanging="360"/>
      </w:pPr>
    </w:lvl>
    <w:lvl w:ilvl="4" w:tplc="83704968" w:tentative="1">
      <w:start w:val="1"/>
      <w:numFmt w:val="lowerLetter"/>
      <w:lvlText w:val="%5."/>
      <w:lvlJc w:val="left"/>
      <w:pPr>
        <w:ind w:left="3600" w:hanging="360"/>
      </w:pPr>
    </w:lvl>
    <w:lvl w:ilvl="5" w:tplc="83704968" w:tentative="1">
      <w:start w:val="1"/>
      <w:numFmt w:val="lowerRoman"/>
      <w:lvlText w:val="%6."/>
      <w:lvlJc w:val="right"/>
      <w:pPr>
        <w:ind w:left="4320" w:hanging="180"/>
      </w:pPr>
    </w:lvl>
    <w:lvl w:ilvl="6" w:tplc="83704968" w:tentative="1">
      <w:start w:val="1"/>
      <w:numFmt w:val="decimal"/>
      <w:lvlText w:val="%7."/>
      <w:lvlJc w:val="left"/>
      <w:pPr>
        <w:ind w:left="5040" w:hanging="360"/>
      </w:pPr>
    </w:lvl>
    <w:lvl w:ilvl="7" w:tplc="83704968" w:tentative="1">
      <w:start w:val="1"/>
      <w:numFmt w:val="lowerLetter"/>
      <w:lvlText w:val="%8."/>
      <w:lvlJc w:val="left"/>
      <w:pPr>
        <w:ind w:left="5760" w:hanging="360"/>
      </w:pPr>
    </w:lvl>
    <w:lvl w:ilvl="8" w:tplc="83704968" w:tentative="1">
      <w:start w:val="1"/>
      <w:numFmt w:val="lowerRoman"/>
      <w:lvlText w:val="%9."/>
      <w:lvlJc w:val="right"/>
      <w:pPr>
        <w:ind w:left="6480" w:hanging="180"/>
      </w:pPr>
    </w:lvl>
  </w:abstractNum>
  <w:abstractNum w:abstractNumId="44215259">
    <w:multiLevelType w:val="hybridMultilevel"/>
    <w:lvl w:ilvl="0" w:tplc="55592796">
      <w:start w:val="1"/>
      <w:numFmt w:val="decimal"/>
      <w:lvlText w:val="%1."/>
      <w:lvlJc w:val="left"/>
      <w:pPr>
        <w:ind w:left="720" w:hanging="360"/>
      </w:pPr>
    </w:lvl>
    <w:lvl w:ilvl="1" w:tplc="55592796" w:tentative="1">
      <w:start w:val="1"/>
      <w:numFmt w:val="lowerLetter"/>
      <w:lvlText w:val="%2."/>
      <w:lvlJc w:val="left"/>
      <w:pPr>
        <w:ind w:left="1440" w:hanging="360"/>
      </w:pPr>
    </w:lvl>
    <w:lvl w:ilvl="2" w:tplc="55592796" w:tentative="1">
      <w:start w:val="1"/>
      <w:numFmt w:val="lowerRoman"/>
      <w:lvlText w:val="%3."/>
      <w:lvlJc w:val="right"/>
      <w:pPr>
        <w:ind w:left="2160" w:hanging="180"/>
      </w:pPr>
    </w:lvl>
    <w:lvl w:ilvl="3" w:tplc="55592796" w:tentative="1">
      <w:start w:val="1"/>
      <w:numFmt w:val="decimal"/>
      <w:lvlText w:val="%4."/>
      <w:lvlJc w:val="left"/>
      <w:pPr>
        <w:ind w:left="2880" w:hanging="360"/>
      </w:pPr>
    </w:lvl>
    <w:lvl w:ilvl="4" w:tplc="55592796" w:tentative="1">
      <w:start w:val="1"/>
      <w:numFmt w:val="lowerLetter"/>
      <w:lvlText w:val="%5."/>
      <w:lvlJc w:val="left"/>
      <w:pPr>
        <w:ind w:left="3600" w:hanging="360"/>
      </w:pPr>
    </w:lvl>
    <w:lvl w:ilvl="5" w:tplc="55592796" w:tentative="1">
      <w:start w:val="1"/>
      <w:numFmt w:val="lowerRoman"/>
      <w:lvlText w:val="%6."/>
      <w:lvlJc w:val="right"/>
      <w:pPr>
        <w:ind w:left="4320" w:hanging="180"/>
      </w:pPr>
    </w:lvl>
    <w:lvl w:ilvl="6" w:tplc="55592796" w:tentative="1">
      <w:start w:val="1"/>
      <w:numFmt w:val="decimal"/>
      <w:lvlText w:val="%7."/>
      <w:lvlJc w:val="left"/>
      <w:pPr>
        <w:ind w:left="5040" w:hanging="360"/>
      </w:pPr>
    </w:lvl>
    <w:lvl w:ilvl="7" w:tplc="55592796" w:tentative="1">
      <w:start w:val="1"/>
      <w:numFmt w:val="lowerLetter"/>
      <w:lvlText w:val="%8."/>
      <w:lvlJc w:val="left"/>
      <w:pPr>
        <w:ind w:left="5760" w:hanging="360"/>
      </w:pPr>
    </w:lvl>
    <w:lvl w:ilvl="8" w:tplc="55592796" w:tentative="1">
      <w:start w:val="1"/>
      <w:numFmt w:val="lowerRoman"/>
      <w:lvlText w:val="%9."/>
      <w:lvlJc w:val="right"/>
      <w:pPr>
        <w:ind w:left="6480" w:hanging="180"/>
      </w:pPr>
    </w:lvl>
  </w:abstractNum>
  <w:abstractNum w:abstractNumId="44215258">
    <w:multiLevelType w:val="hybridMultilevel"/>
    <w:lvl w:ilvl="0" w:tplc="57106175">
      <w:start w:val="1"/>
      <w:numFmt w:val="decimal"/>
      <w:lvlText w:val="%1."/>
      <w:lvlJc w:val="left"/>
      <w:pPr>
        <w:ind w:left="720" w:hanging="360"/>
      </w:pPr>
    </w:lvl>
    <w:lvl w:ilvl="1" w:tplc="57106175" w:tentative="1">
      <w:start w:val="1"/>
      <w:numFmt w:val="lowerLetter"/>
      <w:lvlText w:val="%2."/>
      <w:lvlJc w:val="left"/>
      <w:pPr>
        <w:ind w:left="1440" w:hanging="360"/>
      </w:pPr>
    </w:lvl>
    <w:lvl w:ilvl="2" w:tplc="57106175" w:tentative="1">
      <w:start w:val="1"/>
      <w:numFmt w:val="lowerRoman"/>
      <w:lvlText w:val="%3."/>
      <w:lvlJc w:val="right"/>
      <w:pPr>
        <w:ind w:left="2160" w:hanging="180"/>
      </w:pPr>
    </w:lvl>
    <w:lvl w:ilvl="3" w:tplc="57106175" w:tentative="1">
      <w:start w:val="1"/>
      <w:numFmt w:val="decimal"/>
      <w:lvlText w:val="%4."/>
      <w:lvlJc w:val="left"/>
      <w:pPr>
        <w:ind w:left="2880" w:hanging="360"/>
      </w:pPr>
    </w:lvl>
    <w:lvl w:ilvl="4" w:tplc="57106175" w:tentative="1">
      <w:start w:val="1"/>
      <w:numFmt w:val="lowerLetter"/>
      <w:lvlText w:val="%5."/>
      <w:lvlJc w:val="left"/>
      <w:pPr>
        <w:ind w:left="3600" w:hanging="360"/>
      </w:pPr>
    </w:lvl>
    <w:lvl w:ilvl="5" w:tplc="57106175" w:tentative="1">
      <w:start w:val="1"/>
      <w:numFmt w:val="lowerRoman"/>
      <w:lvlText w:val="%6."/>
      <w:lvlJc w:val="right"/>
      <w:pPr>
        <w:ind w:left="4320" w:hanging="180"/>
      </w:pPr>
    </w:lvl>
    <w:lvl w:ilvl="6" w:tplc="57106175" w:tentative="1">
      <w:start w:val="1"/>
      <w:numFmt w:val="decimal"/>
      <w:lvlText w:val="%7."/>
      <w:lvlJc w:val="left"/>
      <w:pPr>
        <w:ind w:left="5040" w:hanging="360"/>
      </w:pPr>
    </w:lvl>
    <w:lvl w:ilvl="7" w:tplc="57106175" w:tentative="1">
      <w:start w:val="1"/>
      <w:numFmt w:val="lowerLetter"/>
      <w:lvlText w:val="%8."/>
      <w:lvlJc w:val="left"/>
      <w:pPr>
        <w:ind w:left="5760" w:hanging="360"/>
      </w:pPr>
    </w:lvl>
    <w:lvl w:ilvl="8" w:tplc="57106175" w:tentative="1">
      <w:start w:val="1"/>
      <w:numFmt w:val="lowerRoman"/>
      <w:lvlText w:val="%9."/>
      <w:lvlJc w:val="right"/>
      <w:pPr>
        <w:ind w:left="6480" w:hanging="180"/>
      </w:pPr>
    </w:lvl>
  </w:abstractNum>
  <w:abstractNum w:abstractNumId="44215257">
    <w:multiLevelType w:val="hybridMultilevel"/>
    <w:lvl w:ilvl="0" w:tplc="47795163">
      <w:start w:val="1"/>
      <w:numFmt w:val="decimal"/>
      <w:lvlText w:val="%1."/>
      <w:lvlJc w:val="left"/>
      <w:pPr>
        <w:ind w:left="720" w:hanging="360"/>
      </w:pPr>
    </w:lvl>
    <w:lvl w:ilvl="1" w:tplc="47795163" w:tentative="1">
      <w:start w:val="1"/>
      <w:numFmt w:val="lowerLetter"/>
      <w:lvlText w:val="%2."/>
      <w:lvlJc w:val="left"/>
      <w:pPr>
        <w:ind w:left="1440" w:hanging="360"/>
      </w:pPr>
    </w:lvl>
    <w:lvl w:ilvl="2" w:tplc="47795163" w:tentative="1">
      <w:start w:val="1"/>
      <w:numFmt w:val="lowerRoman"/>
      <w:lvlText w:val="%3."/>
      <w:lvlJc w:val="right"/>
      <w:pPr>
        <w:ind w:left="2160" w:hanging="180"/>
      </w:pPr>
    </w:lvl>
    <w:lvl w:ilvl="3" w:tplc="47795163" w:tentative="1">
      <w:start w:val="1"/>
      <w:numFmt w:val="decimal"/>
      <w:lvlText w:val="%4."/>
      <w:lvlJc w:val="left"/>
      <w:pPr>
        <w:ind w:left="2880" w:hanging="360"/>
      </w:pPr>
    </w:lvl>
    <w:lvl w:ilvl="4" w:tplc="47795163" w:tentative="1">
      <w:start w:val="1"/>
      <w:numFmt w:val="lowerLetter"/>
      <w:lvlText w:val="%5."/>
      <w:lvlJc w:val="left"/>
      <w:pPr>
        <w:ind w:left="3600" w:hanging="360"/>
      </w:pPr>
    </w:lvl>
    <w:lvl w:ilvl="5" w:tplc="47795163" w:tentative="1">
      <w:start w:val="1"/>
      <w:numFmt w:val="lowerRoman"/>
      <w:lvlText w:val="%6."/>
      <w:lvlJc w:val="right"/>
      <w:pPr>
        <w:ind w:left="4320" w:hanging="180"/>
      </w:pPr>
    </w:lvl>
    <w:lvl w:ilvl="6" w:tplc="47795163" w:tentative="1">
      <w:start w:val="1"/>
      <w:numFmt w:val="decimal"/>
      <w:lvlText w:val="%7."/>
      <w:lvlJc w:val="left"/>
      <w:pPr>
        <w:ind w:left="5040" w:hanging="360"/>
      </w:pPr>
    </w:lvl>
    <w:lvl w:ilvl="7" w:tplc="47795163" w:tentative="1">
      <w:start w:val="1"/>
      <w:numFmt w:val="lowerLetter"/>
      <w:lvlText w:val="%8."/>
      <w:lvlJc w:val="left"/>
      <w:pPr>
        <w:ind w:left="5760" w:hanging="360"/>
      </w:pPr>
    </w:lvl>
    <w:lvl w:ilvl="8" w:tplc="47795163" w:tentative="1">
      <w:start w:val="1"/>
      <w:numFmt w:val="lowerRoman"/>
      <w:lvlText w:val="%9."/>
      <w:lvlJc w:val="right"/>
      <w:pPr>
        <w:ind w:left="6480" w:hanging="180"/>
      </w:pPr>
    </w:lvl>
  </w:abstractNum>
  <w:abstractNum w:abstractNumId="44215256">
    <w:multiLevelType w:val="hybridMultilevel"/>
    <w:lvl w:ilvl="0" w:tplc="78648218">
      <w:start w:val="1"/>
      <w:numFmt w:val="decimal"/>
      <w:lvlText w:val="%1."/>
      <w:lvlJc w:val="left"/>
      <w:pPr>
        <w:ind w:left="720" w:hanging="360"/>
      </w:pPr>
    </w:lvl>
    <w:lvl w:ilvl="1" w:tplc="78648218" w:tentative="1">
      <w:start w:val="1"/>
      <w:numFmt w:val="lowerLetter"/>
      <w:lvlText w:val="%2."/>
      <w:lvlJc w:val="left"/>
      <w:pPr>
        <w:ind w:left="1440" w:hanging="360"/>
      </w:pPr>
    </w:lvl>
    <w:lvl w:ilvl="2" w:tplc="78648218" w:tentative="1">
      <w:start w:val="1"/>
      <w:numFmt w:val="lowerRoman"/>
      <w:lvlText w:val="%3."/>
      <w:lvlJc w:val="right"/>
      <w:pPr>
        <w:ind w:left="2160" w:hanging="180"/>
      </w:pPr>
    </w:lvl>
    <w:lvl w:ilvl="3" w:tplc="78648218" w:tentative="1">
      <w:start w:val="1"/>
      <w:numFmt w:val="decimal"/>
      <w:lvlText w:val="%4."/>
      <w:lvlJc w:val="left"/>
      <w:pPr>
        <w:ind w:left="2880" w:hanging="360"/>
      </w:pPr>
    </w:lvl>
    <w:lvl w:ilvl="4" w:tplc="78648218" w:tentative="1">
      <w:start w:val="1"/>
      <w:numFmt w:val="lowerLetter"/>
      <w:lvlText w:val="%5."/>
      <w:lvlJc w:val="left"/>
      <w:pPr>
        <w:ind w:left="3600" w:hanging="360"/>
      </w:pPr>
    </w:lvl>
    <w:lvl w:ilvl="5" w:tplc="78648218" w:tentative="1">
      <w:start w:val="1"/>
      <w:numFmt w:val="lowerRoman"/>
      <w:lvlText w:val="%6."/>
      <w:lvlJc w:val="right"/>
      <w:pPr>
        <w:ind w:left="4320" w:hanging="180"/>
      </w:pPr>
    </w:lvl>
    <w:lvl w:ilvl="6" w:tplc="78648218" w:tentative="1">
      <w:start w:val="1"/>
      <w:numFmt w:val="decimal"/>
      <w:lvlText w:val="%7."/>
      <w:lvlJc w:val="left"/>
      <w:pPr>
        <w:ind w:left="5040" w:hanging="360"/>
      </w:pPr>
    </w:lvl>
    <w:lvl w:ilvl="7" w:tplc="78648218" w:tentative="1">
      <w:start w:val="1"/>
      <w:numFmt w:val="lowerLetter"/>
      <w:lvlText w:val="%8."/>
      <w:lvlJc w:val="left"/>
      <w:pPr>
        <w:ind w:left="5760" w:hanging="360"/>
      </w:pPr>
    </w:lvl>
    <w:lvl w:ilvl="8" w:tplc="78648218" w:tentative="1">
      <w:start w:val="1"/>
      <w:numFmt w:val="lowerRoman"/>
      <w:lvlText w:val="%9."/>
      <w:lvlJc w:val="right"/>
      <w:pPr>
        <w:ind w:left="6480" w:hanging="180"/>
      </w:pPr>
    </w:lvl>
  </w:abstractNum>
  <w:abstractNum w:abstractNumId="44215255">
    <w:multiLevelType w:val="hybridMultilevel"/>
    <w:lvl w:ilvl="0" w:tplc="29522314">
      <w:start w:val="1"/>
      <w:numFmt w:val="decimal"/>
      <w:lvlText w:val="%1."/>
      <w:lvlJc w:val="left"/>
      <w:pPr>
        <w:ind w:left="720" w:hanging="360"/>
      </w:pPr>
    </w:lvl>
    <w:lvl w:ilvl="1" w:tplc="29522314" w:tentative="1">
      <w:start w:val="1"/>
      <w:numFmt w:val="lowerLetter"/>
      <w:lvlText w:val="%2."/>
      <w:lvlJc w:val="left"/>
      <w:pPr>
        <w:ind w:left="1440" w:hanging="360"/>
      </w:pPr>
    </w:lvl>
    <w:lvl w:ilvl="2" w:tplc="29522314" w:tentative="1">
      <w:start w:val="1"/>
      <w:numFmt w:val="lowerRoman"/>
      <w:lvlText w:val="%3."/>
      <w:lvlJc w:val="right"/>
      <w:pPr>
        <w:ind w:left="2160" w:hanging="180"/>
      </w:pPr>
    </w:lvl>
    <w:lvl w:ilvl="3" w:tplc="29522314" w:tentative="1">
      <w:start w:val="1"/>
      <w:numFmt w:val="decimal"/>
      <w:lvlText w:val="%4."/>
      <w:lvlJc w:val="left"/>
      <w:pPr>
        <w:ind w:left="2880" w:hanging="360"/>
      </w:pPr>
    </w:lvl>
    <w:lvl w:ilvl="4" w:tplc="29522314" w:tentative="1">
      <w:start w:val="1"/>
      <w:numFmt w:val="lowerLetter"/>
      <w:lvlText w:val="%5."/>
      <w:lvlJc w:val="left"/>
      <w:pPr>
        <w:ind w:left="3600" w:hanging="360"/>
      </w:pPr>
    </w:lvl>
    <w:lvl w:ilvl="5" w:tplc="29522314" w:tentative="1">
      <w:start w:val="1"/>
      <w:numFmt w:val="lowerRoman"/>
      <w:lvlText w:val="%6."/>
      <w:lvlJc w:val="right"/>
      <w:pPr>
        <w:ind w:left="4320" w:hanging="180"/>
      </w:pPr>
    </w:lvl>
    <w:lvl w:ilvl="6" w:tplc="29522314" w:tentative="1">
      <w:start w:val="1"/>
      <w:numFmt w:val="decimal"/>
      <w:lvlText w:val="%7."/>
      <w:lvlJc w:val="left"/>
      <w:pPr>
        <w:ind w:left="5040" w:hanging="360"/>
      </w:pPr>
    </w:lvl>
    <w:lvl w:ilvl="7" w:tplc="29522314" w:tentative="1">
      <w:start w:val="1"/>
      <w:numFmt w:val="lowerLetter"/>
      <w:lvlText w:val="%8."/>
      <w:lvlJc w:val="left"/>
      <w:pPr>
        <w:ind w:left="5760" w:hanging="360"/>
      </w:pPr>
    </w:lvl>
    <w:lvl w:ilvl="8" w:tplc="29522314" w:tentative="1">
      <w:start w:val="1"/>
      <w:numFmt w:val="lowerRoman"/>
      <w:lvlText w:val="%9."/>
      <w:lvlJc w:val="right"/>
      <w:pPr>
        <w:ind w:left="6480" w:hanging="180"/>
      </w:pPr>
    </w:lvl>
  </w:abstractNum>
  <w:abstractNum w:abstractNumId="44215254">
    <w:multiLevelType w:val="hybridMultilevel"/>
    <w:lvl w:ilvl="0" w:tplc="49505220">
      <w:start w:val="1"/>
      <w:numFmt w:val="decimal"/>
      <w:lvlText w:val="%1."/>
      <w:lvlJc w:val="left"/>
      <w:pPr>
        <w:ind w:left="720" w:hanging="360"/>
      </w:pPr>
    </w:lvl>
    <w:lvl w:ilvl="1" w:tplc="49505220" w:tentative="1">
      <w:start w:val="1"/>
      <w:numFmt w:val="lowerLetter"/>
      <w:lvlText w:val="%2."/>
      <w:lvlJc w:val="left"/>
      <w:pPr>
        <w:ind w:left="1440" w:hanging="360"/>
      </w:pPr>
    </w:lvl>
    <w:lvl w:ilvl="2" w:tplc="49505220" w:tentative="1">
      <w:start w:val="1"/>
      <w:numFmt w:val="lowerRoman"/>
      <w:lvlText w:val="%3."/>
      <w:lvlJc w:val="right"/>
      <w:pPr>
        <w:ind w:left="2160" w:hanging="180"/>
      </w:pPr>
    </w:lvl>
    <w:lvl w:ilvl="3" w:tplc="49505220" w:tentative="1">
      <w:start w:val="1"/>
      <w:numFmt w:val="decimal"/>
      <w:lvlText w:val="%4."/>
      <w:lvlJc w:val="left"/>
      <w:pPr>
        <w:ind w:left="2880" w:hanging="360"/>
      </w:pPr>
    </w:lvl>
    <w:lvl w:ilvl="4" w:tplc="49505220" w:tentative="1">
      <w:start w:val="1"/>
      <w:numFmt w:val="lowerLetter"/>
      <w:lvlText w:val="%5."/>
      <w:lvlJc w:val="left"/>
      <w:pPr>
        <w:ind w:left="3600" w:hanging="360"/>
      </w:pPr>
    </w:lvl>
    <w:lvl w:ilvl="5" w:tplc="49505220" w:tentative="1">
      <w:start w:val="1"/>
      <w:numFmt w:val="lowerRoman"/>
      <w:lvlText w:val="%6."/>
      <w:lvlJc w:val="right"/>
      <w:pPr>
        <w:ind w:left="4320" w:hanging="180"/>
      </w:pPr>
    </w:lvl>
    <w:lvl w:ilvl="6" w:tplc="49505220" w:tentative="1">
      <w:start w:val="1"/>
      <w:numFmt w:val="decimal"/>
      <w:lvlText w:val="%7."/>
      <w:lvlJc w:val="left"/>
      <w:pPr>
        <w:ind w:left="5040" w:hanging="360"/>
      </w:pPr>
    </w:lvl>
    <w:lvl w:ilvl="7" w:tplc="49505220" w:tentative="1">
      <w:start w:val="1"/>
      <w:numFmt w:val="lowerLetter"/>
      <w:lvlText w:val="%8."/>
      <w:lvlJc w:val="left"/>
      <w:pPr>
        <w:ind w:left="5760" w:hanging="360"/>
      </w:pPr>
    </w:lvl>
    <w:lvl w:ilvl="8" w:tplc="49505220" w:tentative="1">
      <w:start w:val="1"/>
      <w:numFmt w:val="lowerRoman"/>
      <w:lvlText w:val="%9."/>
      <w:lvlJc w:val="right"/>
      <w:pPr>
        <w:ind w:left="6480" w:hanging="180"/>
      </w:pPr>
    </w:lvl>
  </w:abstractNum>
  <w:abstractNum w:abstractNumId="44215253">
    <w:multiLevelType w:val="hybridMultilevel"/>
    <w:lvl w:ilvl="0" w:tplc="38935719">
      <w:start w:val="1"/>
      <w:numFmt w:val="decimal"/>
      <w:lvlText w:val="%1."/>
      <w:lvlJc w:val="left"/>
      <w:pPr>
        <w:ind w:left="720" w:hanging="360"/>
      </w:pPr>
    </w:lvl>
    <w:lvl w:ilvl="1" w:tplc="38935719" w:tentative="1">
      <w:start w:val="1"/>
      <w:numFmt w:val="lowerLetter"/>
      <w:lvlText w:val="%2."/>
      <w:lvlJc w:val="left"/>
      <w:pPr>
        <w:ind w:left="1440" w:hanging="360"/>
      </w:pPr>
    </w:lvl>
    <w:lvl w:ilvl="2" w:tplc="38935719" w:tentative="1">
      <w:start w:val="1"/>
      <w:numFmt w:val="lowerRoman"/>
      <w:lvlText w:val="%3."/>
      <w:lvlJc w:val="right"/>
      <w:pPr>
        <w:ind w:left="2160" w:hanging="180"/>
      </w:pPr>
    </w:lvl>
    <w:lvl w:ilvl="3" w:tplc="38935719" w:tentative="1">
      <w:start w:val="1"/>
      <w:numFmt w:val="decimal"/>
      <w:lvlText w:val="%4."/>
      <w:lvlJc w:val="left"/>
      <w:pPr>
        <w:ind w:left="2880" w:hanging="360"/>
      </w:pPr>
    </w:lvl>
    <w:lvl w:ilvl="4" w:tplc="38935719" w:tentative="1">
      <w:start w:val="1"/>
      <w:numFmt w:val="lowerLetter"/>
      <w:lvlText w:val="%5."/>
      <w:lvlJc w:val="left"/>
      <w:pPr>
        <w:ind w:left="3600" w:hanging="360"/>
      </w:pPr>
    </w:lvl>
    <w:lvl w:ilvl="5" w:tplc="38935719" w:tentative="1">
      <w:start w:val="1"/>
      <w:numFmt w:val="lowerRoman"/>
      <w:lvlText w:val="%6."/>
      <w:lvlJc w:val="right"/>
      <w:pPr>
        <w:ind w:left="4320" w:hanging="180"/>
      </w:pPr>
    </w:lvl>
    <w:lvl w:ilvl="6" w:tplc="38935719" w:tentative="1">
      <w:start w:val="1"/>
      <w:numFmt w:val="decimal"/>
      <w:lvlText w:val="%7."/>
      <w:lvlJc w:val="left"/>
      <w:pPr>
        <w:ind w:left="5040" w:hanging="360"/>
      </w:pPr>
    </w:lvl>
    <w:lvl w:ilvl="7" w:tplc="38935719" w:tentative="1">
      <w:start w:val="1"/>
      <w:numFmt w:val="lowerLetter"/>
      <w:lvlText w:val="%8."/>
      <w:lvlJc w:val="left"/>
      <w:pPr>
        <w:ind w:left="5760" w:hanging="360"/>
      </w:pPr>
    </w:lvl>
    <w:lvl w:ilvl="8" w:tplc="38935719" w:tentative="1">
      <w:start w:val="1"/>
      <w:numFmt w:val="lowerRoman"/>
      <w:lvlText w:val="%9."/>
      <w:lvlJc w:val="right"/>
      <w:pPr>
        <w:ind w:left="6480" w:hanging="180"/>
      </w:pPr>
    </w:lvl>
  </w:abstractNum>
  <w:abstractNum w:abstractNumId="44215252">
    <w:multiLevelType w:val="hybridMultilevel"/>
    <w:lvl w:ilvl="0" w:tplc="86428722">
      <w:start w:val="1"/>
      <w:numFmt w:val="decimal"/>
      <w:lvlText w:val="%1."/>
      <w:lvlJc w:val="left"/>
      <w:pPr>
        <w:ind w:left="720" w:hanging="360"/>
      </w:pPr>
    </w:lvl>
    <w:lvl w:ilvl="1" w:tplc="86428722" w:tentative="1">
      <w:start w:val="1"/>
      <w:numFmt w:val="lowerLetter"/>
      <w:lvlText w:val="%2."/>
      <w:lvlJc w:val="left"/>
      <w:pPr>
        <w:ind w:left="1440" w:hanging="360"/>
      </w:pPr>
    </w:lvl>
    <w:lvl w:ilvl="2" w:tplc="86428722" w:tentative="1">
      <w:start w:val="1"/>
      <w:numFmt w:val="lowerRoman"/>
      <w:lvlText w:val="%3."/>
      <w:lvlJc w:val="right"/>
      <w:pPr>
        <w:ind w:left="2160" w:hanging="180"/>
      </w:pPr>
    </w:lvl>
    <w:lvl w:ilvl="3" w:tplc="86428722" w:tentative="1">
      <w:start w:val="1"/>
      <w:numFmt w:val="decimal"/>
      <w:lvlText w:val="%4."/>
      <w:lvlJc w:val="left"/>
      <w:pPr>
        <w:ind w:left="2880" w:hanging="360"/>
      </w:pPr>
    </w:lvl>
    <w:lvl w:ilvl="4" w:tplc="86428722" w:tentative="1">
      <w:start w:val="1"/>
      <w:numFmt w:val="lowerLetter"/>
      <w:lvlText w:val="%5."/>
      <w:lvlJc w:val="left"/>
      <w:pPr>
        <w:ind w:left="3600" w:hanging="360"/>
      </w:pPr>
    </w:lvl>
    <w:lvl w:ilvl="5" w:tplc="86428722" w:tentative="1">
      <w:start w:val="1"/>
      <w:numFmt w:val="lowerRoman"/>
      <w:lvlText w:val="%6."/>
      <w:lvlJc w:val="right"/>
      <w:pPr>
        <w:ind w:left="4320" w:hanging="180"/>
      </w:pPr>
    </w:lvl>
    <w:lvl w:ilvl="6" w:tplc="86428722" w:tentative="1">
      <w:start w:val="1"/>
      <w:numFmt w:val="decimal"/>
      <w:lvlText w:val="%7."/>
      <w:lvlJc w:val="left"/>
      <w:pPr>
        <w:ind w:left="5040" w:hanging="360"/>
      </w:pPr>
    </w:lvl>
    <w:lvl w:ilvl="7" w:tplc="86428722" w:tentative="1">
      <w:start w:val="1"/>
      <w:numFmt w:val="lowerLetter"/>
      <w:lvlText w:val="%8."/>
      <w:lvlJc w:val="left"/>
      <w:pPr>
        <w:ind w:left="5760" w:hanging="360"/>
      </w:pPr>
    </w:lvl>
    <w:lvl w:ilvl="8" w:tplc="86428722" w:tentative="1">
      <w:start w:val="1"/>
      <w:numFmt w:val="lowerRoman"/>
      <w:lvlText w:val="%9."/>
      <w:lvlJc w:val="right"/>
      <w:pPr>
        <w:ind w:left="6480" w:hanging="180"/>
      </w:pPr>
    </w:lvl>
  </w:abstractNum>
  <w:abstractNum w:abstractNumId="44215251">
    <w:multiLevelType w:val="hybridMultilevel"/>
    <w:lvl w:ilvl="0" w:tplc="45642278">
      <w:start w:val="1"/>
      <w:numFmt w:val="decimal"/>
      <w:lvlText w:val="%1."/>
      <w:lvlJc w:val="left"/>
      <w:pPr>
        <w:ind w:left="720" w:hanging="360"/>
      </w:pPr>
    </w:lvl>
    <w:lvl w:ilvl="1" w:tplc="45642278" w:tentative="1">
      <w:start w:val="1"/>
      <w:numFmt w:val="lowerLetter"/>
      <w:lvlText w:val="%2."/>
      <w:lvlJc w:val="left"/>
      <w:pPr>
        <w:ind w:left="1440" w:hanging="360"/>
      </w:pPr>
    </w:lvl>
    <w:lvl w:ilvl="2" w:tplc="45642278" w:tentative="1">
      <w:start w:val="1"/>
      <w:numFmt w:val="lowerRoman"/>
      <w:lvlText w:val="%3."/>
      <w:lvlJc w:val="right"/>
      <w:pPr>
        <w:ind w:left="2160" w:hanging="180"/>
      </w:pPr>
    </w:lvl>
    <w:lvl w:ilvl="3" w:tplc="45642278" w:tentative="1">
      <w:start w:val="1"/>
      <w:numFmt w:val="decimal"/>
      <w:lvlText w:val="%4."/>
      <w:lvlJc w:val="left"/>
      <w:pPr>
        <w:ind w:left="2880" w:hanging="360"/>
      </w:pPr>
    </w:lvl>
    <w:lvl w:ilvl="4" w:tplc="45642278" w:tentative="1">
      <w:start w:val="1"/>
      <w:numFmt w:val="lowerLetter"/>
      <w:lvlText w:val="%5."/>
      <w:lvlJc w:val="left"/>
      <w:pPr>
        <w:ind w:left="3600" w:hanging="360"/>
      </w:pPr>
    </w:lvl>
    <w:lvl w:ilvl="5" w:tplc="45642278" w:tentative="1">
      <w:start w:val="1"/>
      <w:numFmt w:val="lowerRoman"/>
      <w:lvlText w:val="%6."/>
      <w:lvlJc w:val="right"/>
      <w:pPr>
        <w:ind w:left="4320" w:hanging="180"/>
      </w:pPr>
    </w:lvl>
    <w:lvl w:ilvl="6" w:tplc="45642278" w:tentative="1">
      <w:start w:val="1"/>
      <w:numFmt w:val="decimal"/>
      <w:lvlText w:val="%7."/>
      <w:lvlJc w:val="left"/>
      <w:pPr>
        <w:ind w:left="5040" w:hanging="360"/>
      </w:pPr>
    </w:lvl>
    <w:lvl w:ilvl="7" w:tplc="45642278" w:tentative="1">
      <w:start w:val="1"/>
      <w:numFmt w:val="lowerLetter"/>
      <w:lvlText w:val="%8."/>
      <w:lvlJc w:val="left"/>
      <w:pPr>
        <w:ind w:left="5760" w:hanging="360"/>
      </w:pPr>
    </w:lvl>
    <w:lvl w:ilvl="8" w:tplc="45642278" w:tentative="1">
      <w:start w:val="1"/>
      <w:numFmt w:val="lowerRoman"/>
      <w:lvlText w:val="%9."/>
      <w:lvlJc w:val="right"/>
      <w:pPr>
        <w:ind w:left="6480" w:hanging="180"/>
      </w:pPr>
    </w:lvl>
  </w:abstractNum>
  <w:abstractNum w:abstractNumId="44215250">
    <w:multiLevelType w:val="hybridMultilevel"/>
    <w:lvl w:ilvl="0" w:tplc="85090073">
      <w:start w:val="1"/>
      <w:numFmt w:val="decimal"/>
      <w:lvlText w:val="%1."/>
      <w:lvlJc w:val="left"/>
      <w:pPr>
        <w:ind w:left="720" w:hanging="360"/>
      </w:pPr>
    </w:lvl>
    <w:lvl w:ilvl="1" w:tplc="85090073" w:tentative="1">
      <w:start w:val="1"/>
      <w:numFmt w:val="lowerLetter"/>
      <w:lvlText w:val="%2."/>
      <w:lvlJc w:val="left"/>
      <w:pPr>
        <w:ind w:left="1440" w:hanging="360"/>
      </w:pPr>
    </w:lvl>
    <w:lvl w:ilvl="2" w:tplc="85090073" w:tentative="1">
      <w:start w:val="1"/>
      <w:numFmt w:val="lowerRoman"/>
      <w:lvlText w:val="%3."/>
      <w:lvlJc w:val="right"/>
      <w:pPr>
        <w:ind w:left="2160" w:hanging="180"/>
      </w:pPr>
    </w:lvl>
    <w:lvl w:ilvl="3" w:tplc="85090073" w:tentative="1">
      <w:start w:val="1"/>
      <w:numFmt w:val="decimal"/>
      <w:lvlText w:val="%4."/>
      <w:lvlJc w:val="left"/>
      <w:pPr>
        <w:ind w:left="2880" w:hanging="360"/>
      </w:pPr>
    </w:lvl>
    <w:lvl w:ilvl="4" w:tplc="85090073" w:tentative="1">
      <w:start w:val="1"/>
      <w:numFmt w:val="lowerLetter"/>
      <w:lvlText w:val="%5."/>
      <w:lvlJc w:val="left"/>
      <w:pPr>
        <w:ind w:left="3600" w:hanging="360"/>
      </w:pPr>
    </w:lvl>
    <w:lvl w:ilvl="5" w:tplc="85090073" w:tentative="1">
      <w:start w:val="1"/>
      <w:numFmt w:val="lowerRoman"/>
      <w:lvlText w:val="%6."/>
      <w:lvlJc w:val="right"/>
      <w:pPr>
        <w:ind w:left="4320" w:hanging="180"/>
      </w:pPr>
    </w:lvl>
    <w:lvl w:ilvl="6" w:tplc="85090073" w:tentative="1">
      <w:start w:val="1"/>
      <w:numFmt w:val="decimal"/>
      <w:lvlText w:val="%7."/>
      <w:lvlJc w:val="left"/>
      <w:pPr>
        <w:ind w:left="5040" w:hanging="360"/>
      </w:pPr>
    </w:lvl>
    <w:lvl w:ilvl="7" w:tplc="85090073" w:tentative="1">
      <w:start w:val="1"/>
      <w:numFmt w:val="lowerLetter"/>
      <w:lvlText w:val="%8."/>
      <w:lvlJc w:val="left"/>
      <w:pPr>
        <w:ind w:left="5760" w:hanging="360"/>
      </w:pPr>
    </w:lvl>
    <w:lvl w:ilvl="8" w:tplc="85090073" w:tentative="1">
      <w:start w:val="1"/>
      <w:numFmt w:val="lowerRoman"/>
      <w:lvlText w:val="%9."/>
      <w:lvlJc w:val="right"/>
      <w:pPr>
        <w:ind w:left="6480" w:hanging="180"/>
      </w:pPr>
    </w:lvl>
  </w:abstractNum>
  <w:abstractNum w:abstractNumId="44215249">
    <w:multiLevelType w:val="hybridMultilevel"/>
    <w:lvl w:ilvl="0" w:tplc="23123274">
      <w:start w:val="1"/>
      <w:numFmt w:val="decimal"/>
      <w:lvlText w:val="%1."/>
      <w:lvlJc w:val="left"/>
      <w:pPr>
        <w:ind w:left="720" w:hanging="360"/>
      </w:pPr>
    </w:lvl>
    <w:lvl w:ilvl="1" w:tplc="23123274" w:tentative="1">
      <w:start w:val="1"/>
      <w:numFmt w:val="lowerLetter"/>
      <w:lvlText w:val="%2."/>
      <w:lvlJc w:val="left"/>
      <w:pPr>
        <w:ind w:left="1440" w:hanging="360"/>
      </w:pPr>
    </w:lvl>
    <w:lvl w:ilvl="2" w:tplc="23123274" w:tentative="1">
      <w:start w:val="1"/>
      <w:numFmt w:val="lowerRoman"/>
      <w:lvlText w:val="%3."/>
      <w:lvlJc w:val="right"/>
      <w:pPr>
        <w:ind w:left="2160" w:hanging="180"/>
      </w:pPr>
    </w:lvl>
    <w:lvl w:ilvl="3" w:tplc="23123274" w:tentative="1">
      <w:start w:val="1"/>
      <w:numFmt w:val="decimal"/>
      <w:lvlText w:val="%4."/>
      <w:lvlJc w:val="left"/>
      <w:pPr>
        <w:ind w:left="2880" w:hanging="360"/>
      </w:pPr>
    </w:lvl>
    <w:lvl w:ilvl="4" w:tplc="23123274" w:tentative="1">
      <w:start w:val="1"/>
      <w:numFmt w:val="lowerLetter"/>
      <w:lvlText w:val="%5."/>
      <w:lvlJc w:val="left"/>
      <w:pPr>
        <w:ind w:left="3600" w:hanging="360"/>
      </w:pPr>
    </w:lvl>
    <w:lvl w:ilvl="5" w:tplc="23123274" w:tentative="1">
      <w:start w:val="1"/>
      <w:numFmt w:val="lowerRoman"/>
      <w:lvlText w:val="%6."/>
      <w:lvlJc w:val="right"/>
      <w:pPr>
        <w:ind w:left="4320" w:hanging="180"/>
      </w:pPr>
    </w:lvl>
    <w:lvl w:ilvl="6" w:tplc="23123274" w:tentative="1">
      <w:start w:val="1"/>
      <w:numFmt w:val="decimal"/>
      <w:lvlText w:val="%7."/>
      <w:lvlJc w:val="left"/>
      <w:pPr>
        <w:ind w:left="5040" w:hanging="360"/>
      </w:pPr>
    </w:lvl>
    <w:lvl w:ilvl="7" w:tplc="23123274" w:tentative="1">
      <w:start w:val="1"/>
      <w:numFmt w:val="lowerLetter"/>
      <w:lvlText w:val="%8."/>
      <w:lvlJc w:val="left"/>
      <w:pPr>
        <w:ind w:left="5760" w:hanging="360"/>
      </w:pPr>
    </w:lvl>
    <w:lvl w:ilvl="8" w:tplc="23123274" w:tentative="1">
      <w:start w:val="1"/>
      <w:numFmt w:val="lowerRoman"/>
      <w:lvlText w:val="%9."/>
      <w:lvlJc w:val="right"/>
      <w:pPr>
        <w:ind w:left="6480" w:hanging="180"/>
      </w:pPr>
    </w:lvl>
  </w:abstractNum>
  <w:abstractNum w:abstractNumId="44215248">
    <w:multiLevelType w:val="hybridMultilevel"/>
    <w:lvl w:ilvl="0" w:tplc="11403738">
      <w:start w:val="1"/>
      <w:numFmt w:val="decimal"/>
      <w:lvlText w:val="%1."/>
      <w:lvlJc w:val="left"/>
      <w:pPr>
        <w:ind w:left="720" w:hanging="360"/>
      </w:pPr>
    </w:lvl>
    <w:lvl w:ilvl="1" w:tplc="11403738" w:tentative="1">
      <w:start w:val="1"/>
      <w:numFmt w:val="lowerLetter"/>
      <w:lvlText w:val="%2."/>
      <w:lvlJc w:val="left"/>
      <w:pPr>
        <w:ind w:left="1440" w:hanging="360"/>
      </w:pPr>
    </w:lvl>
    <w:lvl w:ilvl="2" w:tplc="11403738" w:tentative="1">
      <w:start w:val="1"/>
      <w:numFmt w:val="lowerRoman"/>
      <w:lvlText w:val="%3."/>
      <w:lvlJc w:val="right"/>
      <w:pPr>
        <w:ind w:left="2160" w:hanging="180"/>
      </w:pPr>
    </w:lvl>
    <w:lvl w:ilvl="3" w:tplc="11403738" w:tentative="1">
      <w:start w:val="1"/>
      <w:numFmt w:val="decimal"/>
      <w:lvlText w:val="%4."/>
      <w:lvlJc w:val="left"/>
      <w:pPr>
        <w:ind w:left="2880" w:hanging="360"/>
      </w:pPr>
    </w:lvl>
    <w:lvl w:ilvl="4" w:tplc="11403738" w:tentative="1">
      <w:start w:val="1"/>
      <w:numFmt w:val="lowerLetter"/>
      <w:lvlText w:val="%5."/>
      <w:lvlJc w:val="left"/>
      <w:pPr>
        <w:ind w:left="3600" w:hanging="360"/>
      </w:pPr>
    </w:lvl>
    <w:lvl w:ilvl="5" w:tplc="11403738" w:tentative="1">
      <w:start w:val="1"/>
      <w:numFmt w:val="lowerRoman"/>
      <w:lvlText w:val="%6."/>
      <w:lvlJc w:val="right"/>
      <w:pPr>
        <w:ind w:left="4320" w:hanging="180"/>
      </w:pPr>
    </w:lvl>
    <w:lvl w:ilvl="6" w:tplc="11403738" w:tentative="1">
      <w:start w:val="1"/>
      <w:numFmt w:val="decimal"/>
      <w:lvlText w:val="%7."/>
      <w:lvlJc w:val="left"/>
      <w:pPr>
        <w:ind w:left="5040" w:hanging="360"/>
      </w:pPr>
    </w:lvl>
    <w:lvl w:ilvl="7" w:tplc="11403738" w:tentative="1">
      <w:start w:val="1"/>
      <w:numFmt w:val="lowerLetter"/>
      <w:lvlText w:val="%8."/>
      <w:lvlJc w:val="left"/>
      <w:pPr>
        <w:ind w:left="5760" w:hanging="360"/>
      </w:pPr>
    </w:lvl>
    <w:lvl w:ilvl="8" w:tplc="11403738" w:tentative="1">
      <w:start w:val="1"/>
      <w:numFmt w:val="lowerRoman"/>
      <w:lvlText w:val="%9."/>
      <w:lvlJc w:val="right"/>
      <w:pPr>
        <w:ind w:left="6480" w:hanging="180"/>
      </w:pPr>
    </w:lvl>
  </w:abstractNum>
  <w:abstractNum w:abstractNumId="44215247">
    <w:multiLevelType w:val="hybridMultilevel"/>
    <w:lvl w:ilvl="0" w:tplc="26448529">
      <w:start w:val="1"/>
      <w:numFmt w:val="decimal"/>
      <w:lvlText w:val="%1."/>
      <w:lvlJc w:val="left"/>
      <w:pPr>
        <w:ind w:left="720" w:hanging="360"/>
      </w:pPr>
    </w:lvl>
    <w:lvl w:ilvl="1" w:tplc="26448529" w:tentative="1">
      <w:start w:val="1"/>
      <w:numFmt w:val="lowerLetter"/>
      <w:lvlText w:val="%2."/>
      <w:lvlJc w:val="left"/>
      <w:pPr>
        <w:ind w:left="1440" w:hanging="360"/>
      </w:pPr>
    </w:lvl>
    <w:lvl w:ilvl="2" w:tplc="26448529" w:tentative="1">
      <w:start w:val="1"/>
      <w:numFmt w:val="lowerRoman"/>
      <w:lvlText w:val="%3."/>
      <w:lvlJc w:val="right"/>
      <w:pPr>
        <w:ind w:left="2160" w:hanging="180"/>
      </w:pPr>
    </w:lvl>
    <w:lvl w:ilvl="3" w:tplc="26448529" w:tentative="1">
      <w:start w:val="1"/>
      <w:numFmt w:val="decimal"/>
      <w:lvlText w:val="%4."/>
      <w:lvlJc w:val="left"/>
      <w:pPr>
        <w:ind w:left="2880" w:hanging="360"/>
      </w:pPr>
    </w:lvl>
    <w:lvl w:ilvl="4" w:tplc="26448529" w:tentative="1">
      <w:start w:val="1"/>
      <w:numFmt w:val="lowerLetter"/>
      <w:lvlText w:val="%5."/>
      <w:lvlJc w:val="left"/>
      <w:pPr>
        <w:ind w:left="3600" w:hanging="360"/>
      </w:pPr>
    </w:lvl>
    <w:lvl w:ilvl="5" w:tplc="26448529" w:tentative="1">
      <w:start w:val="1"/>
      <w:numFmt w:val="lowerRoman"/>
      <w:lvlText w:val="%6."/>
      <w:lvlJc w:val="right"/>
      <w:pPr>
        <w:ind w:left="4320" w:hanging="180"/>
      </w:pPr>
    </w:lvl>
    <w:lvl w:ilvl="6" w:tplc="26448529" w:tentative="1">
      <w:start w:val="1"/>
      <w:numFmt w:val="decimal"/>
      <w:lvlText w:val="%7."/>
      <w:lvlJc w:val="left"/>
      <w:pPr>
        <w:ind w:left="5040" w:hanging="360"/>
      </w:pPr>
    </w:lvl>
    <w:lvl w:ilvl="7" w:tplc="26448529" w:tentative="1">
      <w:start w:val="1"/>
      <w:numFmt w:val="lowerLetter"/>
      <w:lvlText w:val="%8."/>
      <w:lvlJc w:val="left"/>
      <w:pPr>
        <w:ind w:left="5760" w:hanging="360"/>
      </w:pPr>
    </w:lvl>
    <w:lvl w:ilvl="8" w:tplc="26448529" w:tentative="1">
      <w:start w:val="1"/>
      <w:numFmt w:val="lowerRoman"/>
      <w:lvlText w:val="%9."/>
      <w:lvlJc w:val="right"/>
      <w:pPr>
        <w:ind w:left="6480" w:hanging="180"/>
      </w:pPr>
    </w:lvl>
  </w:abstractNum>
  <w:abstractNum w:abstractNumId="44215246">
    <w:multiLevelType w:val="hybridMultilevel"/>
    <w:lvl w:ilvl="0" w:tplc="33502465">
      <w:start w:val="1"/>
      <w:numFmt w:val="decimal"/>
      <w:lvlText w:val="%1."/>
      <w:lvlJc w:val="left"/>
      <w:pPr>
        <w:ind w:left="720" w:hanging="360"/>
      </w:pPr>
    </w:lvl>
    <w:lvl w:ilvl="1" w:tplc="33502465" w:tentative="1">
      <w:start w:val="1"/>
      <w:numFmt w:val="lowerLetter"/>
      <w:lvlText w:val="%2."/>
      <w:lvlJc w:val="left"/>
      <w:pPr>
        <w:ind w:left="1440" w:hanging="360"/>
      </w:pPr>
    </w:lvl>
    <w:lvl w:ilvl="2" w:tplc="33502465" w:tentative="1">
      <w:start w:val="1"/>
      <w:numFmt w:val="lowerRoman"/>
      <w:lvlText w:val="%3."/>
      <w:lvlJc w:val="right"/>
      <w:pPr>
        <w:ind w:left="2160" w:hanging="180"/>
      </w:pPr>
    </w:lvl>
    <w:lvl w:ilvl="3" w:tplc="33502465" w:tentative="1">
      <w:start w:val="1"/>
      <w:numFmt w:val="decimal"/>
      <w:lvlText w:val="%4."/>
      <w:lvlJc w:val="left"/>
      <w:pPr>
        <w:ind w:left="2880" w:hanging="360"/>
      </w:pPr>
    </w:lvl>
    <w:lvl w:ilvl="4" w:tplc="33502465" w:tentative="1">
      <w:start w:val="1"/>
      <w:numFmt w:val="lowerLetter"/>
      <w:lvlText w:val="%5."/>
      <w:lvlJc w:val="left"/>
      <w:pPr>
        <w:ind w:left="3600" w:hanging="360"/>
      </w:pPr>
    </w:lvl>
    <w:lvl w:ilvl="5" w:tplc="33502465" w:tentative="1">
      <w:start w:val="1"/>
      <w:numFmt w:val="lowerRoman"/>
      <w:lvlText w:val="%6."/>
      <w:lvlJc w:val="right"/>
      <w:pPr>
        <w:ind w:left="4320" w:hanging="180"/>
      </w:pPr>
    </w:lvl>
    <w:lvl w:ilvl="6" w:tplc="33502465" w:tentative="1">
      <w:start w:val="1"/>
      <w:numFmt w:val="decimal"/>
      <w:lvlText w:val="%7."/>
      <w:lvlJc w:val="left"/>
      <w:pPr>
        <w:ind w:left="5040" w:hanging="360"/>
      </w:pPr>
    </w:lvl>
    <w:lvl w:ilvl="7" w:tplc="33502465" w:tentative="1">
      <w:start w:val="1"/>
      <w:numFmt w:val="lowerLetter"/>
      <w:lvlText w:val="%8."/>
      <w:lvlJc w:val="left"/>
      <w:pPr>
        <w:ind w:left="5760" w:hanging="360"/>
      </w:pPr>
    </w:lvl>
    <w:lvl w:ilvl="8" w:tplc="33502465" w:tentative="1">
      <w:start w:val="1"/>
      <w:numFmt w:val="lowerRoman"/>
      <w:lvlText w:val="%9."/>
      <w:lvlJc w:val="right"/>
      <w:pPr>
        <w:ind w:left="6480" w:hanging="180"/>
      </w:pPr>
    </w:lvl>
  </w:abstractNum>
  <w:abstractNum w:abstractNumId="44215245">
    <w:multiLevelType w:val="hybridMultilevel"/>
    <w:lvl w:ilvl="0" w:tplc="78883319">
      <w:start w:val="1"/>
      <w:numFmt w:val="decimal"/>
      <w:lvlText w:val="%1."/>
      <w:lvlJc w:val="left"/>
      <w:pPr>
        <w:ind w:left="720" w:hanging="360"/>
      </w:pPr>
    </w:lvl>
    <w:lvl w:ilvl="1" w:tplc="78883319" w:tentative="1">
      <w:start w:val="1"/>
      <w:numFmt w:val="lowerLetter"/>
      <w:lvlText w:val="%2."/>
      <w:lvlJc w:val="left"/>
      <w:pPr>
        <w:ind w:left="1440" w:hanging="360"/>
      </w:pPr>
    </w:lvl>
    <w:lvl w:ilvl="2" w:tplc="78883319" w:tentative="1">
      <w:start w:val="1"/>
      <w:numFmt w:val="lowerRoman"/>
      <w:lvlText w:val="%3."/>
      <w:lvlJc w:val="right"/>
      <w:pPr>
        <w:ind w:left="2160" w:hanging="180"/>
      </w:pPr>
    </w:lvl>
    <w:lvl w:ilvl="3" w:tplc="78883319" w:tentative="1">
      <w:start w:val="1"/>
      <w:numFmt w:val="decimal"/>
      <w:lvlText w:val="%4."/>
      <w:lvlJc w:val="left"/>
      <w:pPr>
        <w:ind w:left="2880" w:hanging="360"/>
      </w:pPr>
    </w:lvl>
    <w:lvl w:ilvl="4" w:tplc="78883319" w:tentative="1">
      <w:start w:val="1"/>
      <w:numFmt w:val="lowerLetter"/>
      <w:lvlText w:val="%5."/>
      <w:lvlJc w:val="left"/>
      <w:pPr>
        <w:ind w:left="3600" w:hanging="360"/>
      </w:pPr>
    </w:lvl>
    <w:lvl w:ilvl="5" w:tplc="78883319" w:tentative="1">
      <w:start w:val="1"/>
      <w:numFmt w:val="lowerRoman"/>
      <w:lvlText w:val="%6."/>
      <w:lvlJc w:val="right"/>
      <w:pPr>
        <w:ind w:left="4320" w:hanging="180"/>
      </w:pPr>
    </w:lvl>
    <w:lvl w:ilvl="6" w:tplc="78883319" w:tentative="1">
      <w:start w:val="1"/>
      <w:numFmt w:val="decimal"/>
      <w:lvlText w:val="%7."/>
      <w:lvlJc w:val="left"/>
      <w:pPr>
        <w:ind w:left="5040" w:hanging="360"/>
      </w:pPr>
    </w:lvl>
    <w:lvl w:ilvl="7" w:tplc="78883319" w:tentative="1">
      <w:start w:val="1"/>
      <w:numFmt w:val="lowerLetter"/>
      <w:lvlText w:val="%8."/>
      <w:lvlJc w:val="left"/>
      <w:pPr>
        <w:ind w:left="5760" w:hanging="360"/>
      </w:pPr>
    </w:lvl>
    <w:lvl w:ilvl="8" w:tplc="78883319" w:tentative="1">
      <w:start w:val="1"/>
      <w:numFmt w:val="lowerRoman"/>
      <w:lvlText w:val="%9."/>
      <w:lvlJc w:val="right"/>
      <w:pPr>
        <w:ind w:left="6480" w:hanging="180"/>
      </w:pPr>
    </w:lvl>
  </w:abstractNum>
  <w:abstractNum w:abstractNumId="44215244">
    <w:multiLevelType w:val="hybridMultilevel"/>
    <w:lvl w:ilvl="0" w:tplc="52821047">
      <w:start w:val="1"/>
      <w:numFmt w:val="decimal"/>
      <w:lvlText w:val="%1."/>
      <w:lvlJc w:val="left"/>
      <w:pPr>
        <w:ind w:left="720" w:hanging="360"/>
      </w:pPr>
    </w:lvl>
    <w:lvl w:ilvl="1" w:tplc="52821047" w:tentative="1">
      <w:start w:val="1"/>
      <w:numFmt w:val="lowerLetter"/>
      <w:lvlText w:val="%2."/>
      <w:lvlJc w:val="left"/>
      <w:pPr>
        <w:ind w:left="1440" w:hanging="360"/>
      </w:pPr>
    </w:lvl>
    <w:lvl w:ilvl="2" w:tplc="52821047" w:tentative="1">
      <w:start w:val="1"/>
      <w:numFmt w:val="lowerRoman"/>
      <w:lvlText w:val="%3."/>
      <w:lvlJc w:val="right"/>
      <w:pPr>
        <w:ind w:left="2160" w:hanging="180"/>
      </w:pPr>
    </w:lvl>
    <w:lvl w:ilvl="3" w:tplc="52821047" w:tentative="1">
      <w:start w:val="1"/>
      <w:numFmt w:val="decimal"/>
      <w:lvlText w:val="%4."/>
      <w:lvlJc w:val="left"/>
      <w:pPr>
        <w:ind w:left="2880" w:hanging="360"/>
      </w:pPr>
    </w:lvl>
    <w:lvl w:ilvl="4" w:tplc="52821047" w:tentative="1">
      <w:start w:val="1"/>
      <w:numFmt w:val="lowerLetter"/>
      <w:lvlText w:val="%5."/>
      <w:lvlJc w:val="left"/>
      <w:pPr>
        <w:ind w:left="3600" w:hanging="360"/>
      </w:pPr>
    </w:lvl>
    <w:lvl w:ilvl="5" w:tplc="52821047" w:tentative="1">
      <w:start w:val="1"/>
      <w:numFmt w:val="lowerRoman"/>
      <w:lvlText w:val="%6."/>
      <w:lvlJc w:val="right"/>
      <w:pPr>
        <w:ind w:left="4320" w:hanging="180"/>
      </w:pPr>
    </w:lvl>
    <w:lvl w:ilvl="6" w:tplc="52821047" w:tentative="1">
      <w:start w:val="1"/>
      <w:numFmt w:val="decimal"/>
      <w:lvlText w:val="%7."/>
      <w:lvlJc w:val="left"/>
      <w:pPr>
        <w:ind w:left="5040" w:hanging="360"/>
      </w:pPr>
    </w:lvl>
    <w:lvl w:ilvl="7" w:tplc="52821047" w:tentative="1">
      <w:start w:val="1"/>
      <w:numFmt w:val="lowerLetter"/>
      <w:lvlText w:val="%8."/>
      <w:lvlJc w:val="left"/>
      <w:pPr>
        <w:ind w:left="5760" w:hanging="360"/>
      </w:pPr>
    </w:lvl>
    <w:lvl w:ilvl="8" w:tplc="52821047" w:tentative="1">
      <w:start w:val="1"/>
      <w:numFmt w:val="lowerRoman"/>
      <w:lvlText w:val="%9."/>
      <w:lvlJc w:val="right"/>
      <w:pPr>
        <w:ind w:left="6480" w:hanging="180"/>
      </w:pPr>
    </w:lvl>
  </w:abstractNum>
  <w:abstractNum w:abstractNumId="44215243">
    <w:multiLevelType w:val="hybridMultilevel"/>
    <w:lvl w:ilvl="0" w:tplc="91012631">
      <w:start w:val="1"/>
      <w:numFmt w:val="decimal"/>
      <w:lvlText w:val="%1."/>
      <w:lvlJc w:val="left"/>
      <w:pPr>
        <w:ind w:left="720" w:hanging="360"/>
      </w:pPr>
    </w:lvl>
    <w:lvl w:ilvl="1" w:tplc="91012631" w:tentative="1">
      <w:start w:val="1"/>
      <w:numFmt w:val="lowerLetter"/>
      <w:lvlText w:val="%2."/>
      <w:lvlJc w:val="left"/>
      <w:pPr>
        <w:ind w:left="1440" w:hanging="360"/>
      </w:pPr>
    </w:lvl>
    <w:lvl w:ilvl="2" w:tplc="91012631" w:tentative="1">
      <w:start w:val="1"/>
      <w:numFmt w:val="lowerRoman"/>
      <w:lvlText w:val="%3."/>
      <w:lvlJc w:val="right"/>
      <w:pPr>
        <w:ind w:left="2160" w:hanging="180"/>
      </w:pPr>
    </w:lvl>
    <w:lvl w:ilvl="3" w:tplc="91012631" w:tentative="1">
      <w:start w:val="1"/>
      <w:numFmt w:val="decimal"/>
      <w:lvlText w:val="%4."/>
      <w:lvlJc w:val="left"/>
      <w:pPr>
        <w:ind w:left="2880" w:hanging="360"/>
      </w:pPr>
    </w:lvl>
    <w:lvl w:ilvl="4" w:tplc="91012631" w:tentative="1">
      <w:start w:val="1"/>
      <w:numFmt w:val="lowerLetter"/>
      <w:lvlText w:val="%5."/>
      <w:lvlJc w:val="left"/>
      <w:pPr>
        <w:ind w:left="3600" w:hanging="360"/>
      </w:pPr>
    </w:lvl>
    <w:lvl w:ilvl="5" w:tplc="91012631" w:tentative="1">
      <w:start w:val="1"/>
      <w:numFmt w:val="lowerRoman"/>
      <w:lvlText w:val="%6."/>
      <w:lvlJc w:val="right"/>
      <w:pPr>
        <w:ind w:left="4320" w:hanging="180"/>
      </w:pPr>
    </w:lvl>
    <w:lvl w:ilvl="6" w:tplc="91012631" w:tentative="1">
      <w:start w:val="1"/>
      <w:numFmt w:val="decimal"/>
      <w:lvlText w:val="%7."/>
      <w:lvlJc w:val="left"/>
      <w:pPr>
        <w:ind w:left="5040" w:hanging="360"/>
      </w:pPr>
    </w:lvl>
    <w:lvl w:ilvl="7" w:tplc="91012631" w:tentative="1">
      <w:start w:val="1"/>
      <w:numFmt w:val="lowerLetter"/>
      <w:lvlText w:val="%8."/>
      <w:lvlJc w:val="left"/>
      <w:pPr>
        <w:ind w:left="5760" w:hanging="360"/>
      </w:pPr>
    </w:lvl>
    <w:lvl w:ilvl="8" w:tplc="91012631" w:tentative="1">
      <w:start w:val="1"/>
      <w:numFmt w:val="lowerRoman"/>
      <w:lvlText w:val="%9."/>
      <w:lvlJc w:val="right"/>
      <w:pPr>
        <w:ind w:left="6480" w:hanging="180"/>
      </w:pPr>
    </w:lvl>
  </w:abstractNum>
  <w:abstractNum w:abstractNumId="44215242">
    <w:multiLevelType w:val="hybridMultilevel"/>
    <w:lvl w:ilvl="0" w:tplc="91565749">
      <w:start w:val="1"/>
      <w:numFmt w:val="decimal"/>
      <w:lvlText w:val="%1."/>
      <w:lvlJc w:val="left"/>
      <w:pPr>
        <w:ind w:left="720" w:hanging="360"/>
      </w:pPr>
    </w:lvl>
    <w:lvl w:ilvl="1" w:tplc="91565749" w:tentative="1">
      <w:start w:val="1"/>
      <w:numFmt w:val="lowerLetter"/>
      <w:lvlText w:val="%2."/>
      <w:lvlJc w:val="left"/>
      <w:pPr>
        <w:ind w:left="1440" w:hanging="360"/>
      </w:pPr>
    </w:lvl>
    <w:lvl w:ilvl="2" w:tplc="91565749" w:tentative="1">
      <w:start w:val="1"/>
      <w:numFmt w:val="lowerRoman"/>
      <w:lvlText w:val="%3."/>
      <w:lvlJc w:val="right"/>
      <w:pPr>
        <w:ind w:left="2160" w:hanging="180"/>
      </w:pPr>
    </w:lvl>
    <w:lvl w:ilvl="3" w:tplc="91565749" w:tentative="1">
      <w:start w:val="1"/>
      <w:numFmt w:val="decimal"/>
      <w:lvlText w:val="%4."/>
      <w:lvlJc w:val="left"/>
      <w:pPr>
        <w:ind w:left="2880" w:hanging="360"/>
      </w:pPr>
    </w:lvl>
    <w:lvl w:ilvl="4" w:tplc="91565749" w:tentative="1">
      <w:start w:val="1"/>
      <w:numFmt w:val="lowerLetter"/>
      <w:lvlText w:val="%5."/>
      <w:lvlJc w:val="left"/>
      <w:pPr>
        <w:ind w:left="3600" w:hanging="360"/>
      </w:pPr>
    </w:lvl>
    <w:lvl w:ilvl="5" w:tplc="91565749" w:tentative="1">
      <w:start w:val="1"/>
      <w:numFmt w:val="lowerRoman"/>
      <w:lvlText w:val="%6."/>
      <w:lvlJc w:val="right"/>
      <w:pPr>
        <w:ind w:left="4320" w:hanging="180"/>
      </w:pPr>
    </w:lvl>
    <w:lvl w:ilvl="6" w:tplc="91565749" w:tentative="1">
      <w:start w:val="1"/>
      <w:numFmt w:val="decimal"/>
      <w:lvlText w:val="%7."/>
      <w:lvlJc w:val="left"/>
      <w:pPr>
        <w:ind w:left="5040" w:hanging="360"/>
      </w:pPr>
    </w:lvl>
    <w:lvl w:ilvl="7" w:tplc="91565749" w:tentative="1">
      <w:start w:val="1"/>
      <w:numFmt w:val="lowerLetter"/>
      <w:lvlText w:val="%8."/>
      <w:lvlJc w:val="left"/>
      <w:pPr>
        <w:ind w:left="5760" w:hanging="360"/>
      </w:pPr>
    </w:lvl>
    <w:lvl w:ilvl="8" w:tplc="91565749" w:tentative="1">
      <w:start w:val="1"/>
      <w:numFmt w:val="lowerRoman"/>
      <w:lvlText w:val="%9."/>
      <w:lvlJc w:val="right"/>
      <w:pPr>
        <w:ind w:left="6480" w:hanging="180"/>
      </w:pPr>
    </w:lvl>
  </w:abstractNum>
  <w:abstractNum w:abstractNumId="44215241">
    <w:multiLevelType w:val="hybridMultilevel"/>
    <w:lvl w:ilvl="0" w:tplc="41191096">
      <w:start w:val="1"/>
      <w:numFmt w:val="decimal"/>
      <w:lvlText w:val="%1."/>
      <w:lvlJc w:val="left"/>
      <w:pPr>
        <w:ind w:left="720" w:hanging="360"/>
      </w:pPr>
    </w:lvl>
    <w:lvl w:ilvl="1" w:tplc="41191096" w:tentative="1">
      <w:start w:val="1"/>
      <w:numFmt w:val="lowerLetter"/>
      <w:lvlText w:val="%2."/>
      <w:lvlJc w:val="left"/>
      <w:pPr>
        <w:ind w:left="1440" w:hanging="360"/>
      </w:pPr>
    </w:lvl>
    <w:lvl w:ilvl="2" w:tplc="41191096" w:tentative="1">
      <w:start w:val="1"/>
      <w:numFmt w:val="lowerRoman"/>
      <w:lvlText w:val="%3."/>
      <w:lvlJc w:val="right"/>
      <w:pPr>
        <w:ind w:left="2160" w:hanging="180"/>
      </w:pPr>
    </w:lvl>
    <w:lvl w:ilvl="3" w:tplc="41191096" w:tentative="1">
      <w:start w:val="1"/>
      <w:numFmt w:val="decimal"/>
      <w:lvlText w:val="%4."/>
      <w:lvlJc w:val="left"/>
      <w:pPr>
        <w:ind w:left="2880" w:hanging="360"/>
      </w:pPr>
    </w:lvl>
    <w:lvl w:ilvl="4" w:tplc="41191096" w:tentative="1">
      <w:start w:val="1"/>
      <w:numFmt w:val="lowerLetter"/>
      <w:lvlText w:val="%5."/>
      <w:lvlJc w:val="left"/>
      <w:pPr>
        <w:ind w:left="3600" w:hanging="360"/>
      </w:pPr>
    </w:lvl>
    <w:lvl w:ilvl="5" w:tplc="41191096" w:tentative="1">
      <w:start w:val="1"/>
      <w:numFmt w:val="lowerRoman"/>
      <w:lvlText w:val="%6."/>
      <w:lvlJc w:val="right"/>
      <w:pPr>
        <w:ind w:left="4320" w:hanging="180"/>
      </w:pPr>
    </w:lvl>
    <w:lvl w:ilvl="6" w:tplc="41191096" w:tentative="1">
      <w:start w:val="1"/>
      <w:numFmt w:val="decimal"/>
      <w:lvlText w:val="%7."/>
      <w:lvlJc w:val="left"/>
      <w:pPr>
        <w:ind w:left="5040" w:hanging="360"/>
      </w:pPr>
    </w:lvl>
    <w:lvl w:ilvl="7" w:tplc="41191096" w:tentative="1">
      <w:start w:val="1"/>
      <w:numFmt w:val="lowerLetter"/>
      <w:lvlText w:val="%8."/>
      <w:lvlJc w:val="left"/>
      <w:pPr>
        <w:ind w:left="5760" w:hanging="360"/>
      </w:pPr>
    </w:lvl>
    <w:lvl w:ilvl="8" w:tplc="41191096" w:tentative="1">
      <w:start w:val="1"/>
      <w:numFmt w:val="lowerRoman"/>
      <w:lvlText w:val="%9."/>
      <w:lvlJc w:val="right"/>
      <w:pPr>
        <w:ind w:left="6480" w:hanging="180"/>
      </w:pPr>
    </w:lvl>
  </w:abstractNum>
  <w:abstractNum w:abstractNumId="44215240">
    <w:multiLevelType w:val="hybridMultilevel"/>
    <w:lvl w:ilvl="0" w:tplc="81825892">
      <w:start w:val="1"/>
      <w:numFmt w:val="decimal"/>
      <w:lvlText w:val="%1."/>
      <w:lvlJc w:val="left"/>
      <w:pPr>
        <w:ind w:left="720" w:hanging="360"/>
      </w:pPr>
    </w:lvl>
    <w:lvl w:ilvl="1" w:tplc="81825892" w:tentative="1">
      <w:start w:val="1"/>
      <w:numFmt w:val="lowerLetter"/>
      <w:lvlText w:val="%2."/>
      <w:lvlJc w:val="left"/>
      <w:pPr>
        <w:ind w:left="1440" w:hanging="360"/>
      </w:pPr>
    </w:lvl>
    <w:lvl w:ilvl="2" w:tplc="81825892" w:tentative="1">
      <w:start w:val="1"/>
      <w:numFmt w:val="lowerRoman"/>
      <w:lvlText w:val="%3."/>
      <w:lvlJc w:val="right"/>
      <w:pPr>
        <w:ind w:left="2160" w:hanging="180"/>
      </w:pPr>
    </w:lvl>
    <w:lvl w:ilvl="3" w:tplc="81825892" w:tentative="1">
      <w:start w:val="1"/>
      <w:numFmt w:val="decimal"/>
      <w:lvlText w:val="%4."/>
      <w:lvlJc w:val="left"/>
      <w:pPr>
        <w:ind w:left="2880" w:hanging="360"/>
      </w:pPr>
    </w:lvl>
    <w:lvl w:ilvl="4" w:tplc="81825892" w:tentative="1">
      <w:start w:val="1"/>
      <w:numFmt w:val="lowerLetter"/>
      <w:lvlText w:val="%5."/>
      <w:lvlJc w:val="left"/>
      <w:pPr>
        <w:ind w:left="3600" w:hanging="360"/>
      </w:pPr>
    </w:lvl>
    <w:lvl w:ilvl="5" w:tplc="81825892" w:tentative="1">
      <w:start w:val="1"/>
      <w:numFmt w:val="lowerRoman"/>
      <w:lvlText w:val="%6."/>
      <w:lvlJc w:val="right"/>
      <w:pPr>
        <w:ind w:left="4320" w:hanging="180"/>
      </w:pPr>
    </w:lvl>
    <w:lvl w:ilvl="6" w:tplc="81825892" w:tentative="1">
      <w:start w:val="1"/>
      <w:numFmt w:val="decimal"/>
      <w:lvlText w:val="%7."/>
      <w:lvlJc w:val="left"/>
      <w:pPr>
        <w:ind w:left="5040" w:hanging="360"/>
      </w:pPr>
    </w:lvl>
    <w:lvl w:ilvl="7" w:tplc="81825892" w:tentative="1">
      <w:start w:val="1"/>
      <w:numFmt w:val="lowerLetter"/>
      <w:lvlText w:val="%8."/>
      <w:lvlJc w:val="left"/>
      <w:pPr>
        <w:ind w:left="5760" w:hanging="360"/>
      </w:pPr>
    </w:lvl>
    <w:lvl w:ilvl="8" w:tplc="81825892" w:tentative="1">
      <w:start w:val="1"/>
      <w:numFmt w:val="lowerRoman"/>
      <w:lvlText w:val="%9."/>
      <w:lvlJc w:val="right"/>
      <w:pPr>
        <w:ind w:left="6480" w:hanging="180"/>
      </w:pPr>
    </w:lvl>
  </w:abstractNum>
  <w:abstractNum w:abstractNumId="44215239">
    <w:multiLevelType w:val="hybridMultilevel"/>
    <w:lvl w:ilvl="0" w:tplc="97878063">
      <w:start w:val="1"/>
      <w:numFmt w:val="decimal"/>
      <w:lvlText w:val="%1."/>
      <w:lvlJc w:val="left"/>
      <w:pPr>
        <w:ind w:left="720" w:hanging="360"/>
      </w:pPr>
    </w:lvl>
    <w:lvl w:ilvl="1" w:tplc="97878063" w:tentative="1">
      <w:start w:val="1"/>
      <w:numFmt w:val="lowerLetter"/>
      <w:lvlText w:val="%2."/>
      <w:lvlJc w:val="left"/>
      <w:pPr>
        <w:ind w:left="1440" w:hanging="360"/>
      </w:pPr>
    </w:lvl>
    <w:lvl w:ilvl="2" w:tplc="97878063" w:tentative="1">
      <w:start w:val="1"/>
      <w:numFmt w:val="lowerRoman"/>
      <w:lvlText w:val="%3."/>
      <w:lvlJc w:val="right"/>
      <w:pPr>
        <w:ind w:left="2160" w:hanging="180"/>
      </w:pPr>
    </w:lvl>
    <w:lvl w:ilvl="3" w:tplc="97878063" w:tentative="1">
      <w:start w:val="1"/>
      <w:numFmt w:val="decimal"/>
      <w:lvlText w:val="%4."/>
      <w:lvlJc w:val="left"/>
      <w:pPr>
        <w:ind w:left="2880" w:hanging="360"/>
      </w:pPr>
    </w:lvl>
    <w:lvl w:ilvl="4" w:tplc="97878063" w:tentative="1">
      <w:start w:val="1"/>
      <w:numFmt w:val="lowerLetter"/>
      <w:lvlText w:val="%5."/>
      <w:lvlJc w:val="left"/>
      <w:pPr>
        <w:ind w:left="3600" w:hanging="360"/>
      </w:pPr>
    </w:lvl>
    <w:lvl w:ilvl="5" w:tplc="97878063" w:tentative="1">
      <w:start w:val="1"/>
      <w:numFmt w:val="lowerRoman"/>
      <w:lvlText w:val="%6."/>
      <w:lvlJc w:val="right"/>
      <w:pPr>
        <w:ind w:left="4320" w:hanging="180"/>
      </w:pPr>
    </w:lvl>
    <w:lvl w:ilvl="6" w:tplc="97878063" w:tentative="1">
      <w:start w:val="1"/>
      <w:numFmt w:val="decimal"/>
      <w:lvlText w:val="%7."/>
      <w:lvlJc w:val="left"/>
      <w:pPr>
        <w:ind w:left="5040" w:hanging="360"/>
      </w:pPr>
    </w:lvl>
    <w:lvl w:ilvl="7" w:tplc="97878063" w:tentative="1">
      <w:start w:val="1"/>
      <w:numFmt w:val="lowerLetter"/>
      <w:lvlText w:val="%8."/>
      <w:lvlJc w:val="left"/>
      <w:pPr>
        <w:ind w:left="5760" w:hanging="360"/>
      </w:pPr>
    </w:lvl>
    <w:lvl w:ilvl="8" w:tplc="97878063" w:tentative="1">
      <w:start w:val="1"/>
      <w:numFmt w:val="lowerRoman"/>
      <w:lvlText w:val="%9."/>
      <w:lvlJc w:val="right"/>
      <w:pPr>
        <w:ind w:left="6480" w:hanging="180"/>
      </w:pPr>
    </w:lvl>
  </w:abstractNum>
  <w:abstractNum w:abstractNumId="44215238">
    <w:multiLevelType w:val="hybridMultilevel"/>
    <w:lvl w:ilvl="0" w:tplc="44570075">
      <w:start w:val="1"/>
      <w:numFmt w:val="decimal"/>
      <w:lvlText w:val="%1."/>
      <w:lvlJc w:val="left"/>
      <w:pPr>
        <w:ind w:left="720" w:hanging="360"/>
      </w:pPr>
    </w:lvl>
    <w:lvl w:ilvl="1" w:tplc="44570075" w:tentative="1">
      <w:start w:val="1"/>
      <w:numFmt w:val="lowerLetter"/>
      <w:lvlText w:val="%2."/>
      <w:lvlJc w:val="left"/>
      <w:pPr>
        <w:ind w:left="1440" w:hanging="360"/>
      </w:pPr>
    </w:lvl>
    <w:lvl w:ilvl="2" w:tplc="44570075" w:tentative="1">
      <w:start w:val="1"/>
      <w:numFmt w:val="lowerRoman"/>
      <w:lvlText w:val="%3."/>
      <w:lvlJc w:val="right"/>
      <w:pPr>
        <w:ind w:left="2160" w:hanging="180"/>
      </w:pPr>
    </w:lvl>
    <w:lvl w:ilvl="3" w:tplc="44570075" w:tentative="1">
      <w:start w:val="1"/>
      <w:numFmt w:val="decimal"/>
      <w:lvlText w:val="%4."/>
      <w:lvlJc w:val="left"/>
      <w:pPr>
        <w:ind w:left="2880" w:hanging="360"/>
      </w:pPr>
    </w:lvl>
    <w:lvl w:ilvl="4" w:tplc="44570075" w:tentative="1">
      <w:start w:val="1"/>
      <w:numFmt w:val="lowerLetter"/>
      <w:lvlText w:val="%5."/>
      <w:lvlJc w:val="left"/>
      <w:pPr>
        <w:ind w:left="3600" w:hanging="360"/>
      </w:pPr>
    </w:lvl>
    <w:lvl w:ilvl="5" w:tplc="44570075" w:tentative="1">
      <w:start w:val="1"/>
      <w:numFmt w:val="lowerRoman"/>
      <w:lvlText w:val="%6."/>
      <w:lvlJc w:val="right"/>
      <w:pPr>
        <w:ind w:left="4320" w:hanging="180"/>
      </w:pPr>
    </w:lvl>
    <w:lvl w:ilvl="6" w:tplc="44570075" w:tentative="1">
      <w:start w:val="1"/>
      <w:numFmt w:val="decimal"/>
      <w:lvlText w:val="%7."/>
      <w:lvlJc w:val="left"/>
      <w:pPr>
        <w:ind w:left="5040" w:hanging="360"/>
      </w:pPr>
    </w:lvl>
    <w:lvl w:ilvl="7" w:tplc="44570075" w:tentative="1">
      <w:start w:val="1"/>
      <w:numFmt w:val="lowerLetter"/>
      <w:lvlText w:val="%8."/>
      <w:lvlJc w:val="left"/>
      <w:pPr>
        <w:ind w:left="5760" w:hanging="360"/>
      </w:pPr>
    </w:lvl>
    <w:lvl w:ilvl="8" w:tplc="44570075" w:tentative="1">
      <w:start w:val="1"/>
      <w:numFmt w:val="lowerRoman"/>
      <w:lvlText w:val="%9."/>
      <w:lvlJc w:val="right"/>
      <w:pPr>
        <w:ind w:left="6480" w:hanging="180"/>
      </w:pPr>
    </w:lvl>
  </w:abstractNum>
  <w:abstractNum w:abstractNumId="44215237">
    <w:multiLevelType w:val="hybridMultilevel"/>
    <w:lvl w:ilvl="0" w:tplc="60571510">
      <w:start w:val="1"/>
      <w:numFmt w:val="decimal"/>
      <w:lvlText w:val="%1."/>
      <w:lvlJc w:val="left"/>
      <w:pPr>
        <w:ind w:left="720" w:hanging="360"/>
      </w:pPr>
    </w:lvl>
    <w:lvl w:ilvl="1" w:tplc="60571510" w:tentative="1">
      <w:start w:val="1"/>
      <w:numFmt w:val="lowerLetter"/>
      <w:lvlText w:val="%2."/>
      <w:lvlJc w:val="left"/>
      <w:pPr>
        <w:ind w:left="1440" w:hanging="360"/>
      </w:pPr>
    </w:lvl>
    <w:lvl w:ilvl="2" w:tplc="60571510" w:tentative="1">
      <w:start w:val="1"/>
      <w:numFmt w:val="lowerRoman"/>
      <w:lvlText w:val="%3."/>
      <w:lvlJc w:val="right"/>
      <w:pPr>
        <w:ind w:left="2160" w:hanging="180"/>
      </w:pPr>
    </w:lvl>
    <w:lvl w:ilvl="3" w:tplc="60571510" w:tentative="1">
      <w:start w:val="1"/>
      <w:numFmt w:val="decimal"/>
      <w:lvlText w:val="%4."/>
      <w:lvlJc w:val="left"/>
      <w:pPr>
        <w:ind w:left="2880" w:hanging="360"/>
      </w:pPr>
    </w:lvl>
    <w:lvl w:ilvl="4" w:tplc="60571510" w:tentative="1">
      <w:start w:val="1"/>
      <w:numFmt w:val="lowerLetter"/>
      <w:lvlText w:val="%5."/>
      <w:lvlJc w:val="left"/>
      <w:pPr>
        <w:ind w:left="3600" w:hanging="360"/>
      </w:pPr>
    </w:lvl>
    <w:lvl w:ilvl="5" w:tplc="60571510" w:tentative="1">
      <w:start w:val="1"/>
      <w:numFmt w:val="lowerRoman"/>
      <w:lvlText w:val="%6."/>
      <w:lvlJc w:val="right"/>
      <w:pPr>
        <w:ind w:left="4320" w:hanging="180"/>
      </w:pPr>
    </w:lvl>
    <w:lvl w:ilvl="6" w:tplc="60571510" w:tentative="1">
      <w:start w:val="1"/>
      <w:numFmt w:val="decimal"/>
      <w:lvlText w:val="%7."/>
      <w:lvlJc w:val="left"/>
      <w:pPr>
        <w:ind w:left="5040" w:hanging="360"/>
      </w:pPr>
    </w:lvl>
    <w:lvl w:ilvl="7" w:tplc="60571510" w:tentative="1">
      <w:start w:val="1"/>
      <w:numFmt w:val="lowerLetter"/>
      <w:lvlText w:val="%8."/>
      <w:lvlJc w:val="left"/>
      <w:pPr>
        <w:ind w:left="5760" w:hanging="360"/>
      </w:pPr>
    </w:lvl>
    <w:lvl w:ilvl="8" w:tplc="60571510" w:tentative="1">
      <w:start w:val="1"/>
      <w:numFmt w:val="lowerRoman"/>
      <w:lvlText w:val="%9."/>
      <w:lvlJc w:val="right"/>
      <w:pPr>
        <w:ind w:left="6480" w:hanging="180"/>
      </w:pPr>
    </w:lvl>
  </w:abstractNum>
  <w:abstractNum w:abstractNumId="44215236">
    <w:multiLevelType w:val="hybridMultilevel"/>
    <w:lvl w:ilvl="0" w:tplc="73657561">
      <w:start w:val="1"/>
      <w:numFmt w:val="decimal"/>
      <w:lvlText w:val="%1."/>
      <w:lvlJc w:val="left"/>
      <w:pPr>
        <w:ind w:left="720" w:hanging="360"/>
      </w:pPr>
    </w:lvl>
    <w:lvl w:ilvl="1" w:tplc="73657561" w:tentative="1">
      <w:start w:val="1"/>
      <w:numFmt w:val="lowerLetter"/>
      <w:lvlText w:val="%2."/>
      <w:lvlJc w:val="left"/>
      <w:pPr>
        <w:ind w:left="1440" w:hanging="360"/>
      </w:pPr>
    </w:lvl>
    <w:lvl w:ilvl="2" w:tplc="73657561" w:tentative="1">
      <w:start w:val="1"/>
      <w:numFmt w:val="lowerRoman"/>
      <w:lvlText w:val="%3."/>
      <w:lvlJc w:val="right"/>
      <w:pPr>
        <w:ind w:left="2160" w:hanging="180"/>
      </w:pPr>
    </w:lvl>
    <w:lvl w:ilvl="3" w:tplc="73657561" w:tentative="1">
      <w:start w:val="1"/>
      <w:numFmt w:val="decimal"/>
      <w:lvlText w:val="%4."/>
      <w:lvlJc w:val="left"/>
      <w:pPr>
        <w:ind w:left="2880" w:hanging="360"/>
      </w:pPr>
    </w:lvl>
    <w:lvl w:ilvl="4" w:tplc="73657561" w:tentative="1">
      <w:start w:val="1"/>
      <w:numFmt w:val="lowerLetter"/>
      <w:lvlText w:val="%5."/>
      <w:lvlJc w:val="left"/>
      <w:pPr>
        <w:ind w:left="3600" w:hanging="360"/>
      </w:pPr>
    </w:lvl>
    <w:lvl w:ilvl="5" w:tplc="73657561" w:tentative="1">
      <w:start w:val="1"/>
      <w:numFmt w:val="lowerRoman"/>
      <w:lvlText w:val="%6."/>
      <w:lvlJc w:val="right"/>
      <w:pPr>
        <w:ind w:left="4320" w:hanging="180"/>
      </w:pPr>
    </w:lvl>
    <w:lvl w:ilvl="6" w:tplc="73657561" w:tentative="1">
      <w:start w:val="1"/>
      <w:numFmt w:val="decimal"/>
      <w:lvlText w:val="%7."/>
      <w:lvlJc w:val="left"/>
      <w:pPr>
        <w:ind w:left="5040" w:hanging="360"/>
      </w:pPr>
    </w:lvl>
    <w:lvl w:ilvl="7" w:tplc="73657561" w:tentative="1">
      <w:start w:val="1"/>
      <w:numFmt w:val="lowerLetter"/>
      <w:lvlText w:val="%8."/>
      <w:lvlJc w:val="left"/>
      <w:pPr>
        <w:ind w:left="5760" w:hanging="360"/>
      </w:pPr>
    </w:lvl>
    <w:lvl w:ilvl="8" w:tplc="73657561" w:tentative="1">
      <w:start w:val="1"/>
      <w:numFmt w:val="lowerRoman"/>
      <w:lvlText w:val="%9."/>
      <w:lvlJc w:val="right"/>
      <w:pPr>
        <w:ind w:left="6480" w:hanging="180"/>
      </w:pPr>
    </w:lvl>
  </w:abstractNum>
  <w:abstractNum w:abstractNumId="44215235">
    <w:multiLevelType w:val="hybridMultilevel"/>
    <w:lvl w:ilvl="0" w:tplc="82975877">
      <w:start w:val="1"/>
      <w:numFmt w:val="decimal"/>
      <w:lvlText w:val="%1."/>
      <w:lvlJc w:val="left"/>
      <w:pPr>
        <w:ind w:left="720" w:hanging="360"/>
      </w:pPr>
    </w:lvl>
    <w:lvl w:ilvl="1" w:tplc="82975877" w:tentative="1">
      <w:start w:val="1"/>
      <w:numFmt w:val="lowerLetter"/>
      <w:lvlText w:val="%2."/>
      <w:lvlJc w:val="left"/>
      <w:pPr>
        <w:ind w:left="1440" w:hanging="360"/>
      </w:pPr>
    </w:lvl>
    <w:lvl w:ilvl="2" w:tplc="82975877" w:tentative="1">
      <w:start w:val="1"/>
      <w:numFmt w:val="lowerRoman"/>
      <w:lvlText w:val="%3."/>
      <w:lvlJc w:val="right"/>
      <w:pPr>
        <w:ind w:left="2160" w:hanging="180"/>
      </w:pPr>
    </w:lvl>
    <w:lvl w:ilvl="3" w:tplc="82975877" w:tentative="1">
      <w:start w:val="1"/>
      <w:numFmt w:val="decimal"/>
      <w:lvlText w:val="%4."/>
      <w:lvlJc w:val="left"/>
      <w:pPr>
        <w:ind w:left="2880" w:hanging="360"/>
      </w:pPr>
    </w:lvl>
    <w:lvl w:ilvl="4" w:tplc="82975877" w:tentative="1">
      <w:start w:val="1"/>
      <w:numFmt w:val="lowerLetter"/>
      <w:lvlText w:val="%5."/>
      <w:lvlJc w:val="left"/>
      <w:pPr>
        <w:ind w:left="3600" w:hanging="360"/>
      </w:pPr>
    </w:lvl>
    <w:lvl w:ilvl="5" w:tplc="82975877" w:tentative="1">
      <w:start w:val="1"/>
      <w:numFmt w:val="lowerRoman"/>
      <w:lvlText w:val="%6."/>
      <w:lvlJc w:val="right"/>
      <w:pPr>
        <w:ind w:left="4320" w:hanging="180"/>
      </w:pPr>
    </w:lvl>
    <w:lvl w:ilvl="6" w:tplc="82975877" w:tentative="1">
      <w:start w:val="1"/>
      <w:numFmt w:val="decimal"/>
      <w:lvlText w:val="%7."/>
      <w:lvlJc w:val="left"/>
      <w:pPr>
        <w:ind w:left="5040" w:hanging="360"/>
      </w:pPr>
    </w:lvl>
    <w:lvl w:ilvl="7" w:tplc="82975877" w:tentative="1">
      <w:start w:val="1"/>
      <w:numFmt w:val="lowerLetter"/>
      <w:lvlText w:val="%8."/>
      <w:lvlJc w:val="left"/>
      <w:pPr>
        <w:ind w:left="5760" w:hanging="360"/>
      </w:pPr>
    </w:lvl>
    <w:lvl w:ilvl="8" w:tplc="82975877" w:tentative="1">
      <w:start w:val="1"/>
      <w:numFmt w:val="lowerRoman"/>
      <w:lvlText w:val="%9."/>
      <w:lvlJc w:val="right"/>
      <w:pPr>
        <w:ind w:left="6480" w:hanging="180"/>
      </w:pPr>
    </w:lvl>
  </w:abstractNum>
  <w:abstractNum w:abstractNumId="44215234">
    <w:multiLevelType w:val="hybridMultilevel"/>
    <w:lvl w:ilvl="0" w:tplc="64744820">
      <w:start w:val="1"/>
      <w:numFmt w:val="decimal"/>
      <w:lvlText w:val="%1."/>
      <w:lvlJc w:val="left"/>
      <w:pPr>
        <w:ind w:left="720" w:hanging="360"/>
      </w:pPr>
    </w:lvl>
    <w:lvl w:ilvl="1" w:tplc="64744820" w:tentative="1">
      <w:start w:val="1"/>
      <w:numFmt w:val="lowerLetter"/>
      <w:lvlText w:val="%2."/>
      <w:lvlJc w:val="left"/>
      <w:pPr>
        <w:ind w:left="1440" w:hanging="360"/>
      </w:pPr>
    </w:lvl>
    <w:lvl w:ilvl="2" w:tplc="64744820" w:tentative="1">
      <w:start w:val="1"/>
      <w:numFmt w:val="lowerRoman"/>
      <w:lvlText w:val="%3."/>
      <w:lvlJc w:val="right"/>
      <w:pPr>
        <w:ind w:left="2160" w:hanging="180"/>
      </w:pPr>
    </w:lvl>
    <w:lvl w:ilvl="3" w:tplc="64744820" w:tentative="1">
      <w:start w:val="1"/>
      <w:numFmt w:val="decimal"/>
      <w:lvlText w:val="%4."/>
      <w:lvlJc w:val="left"/>
      <w:pPr>
        <w:ind w:left="2880" w:hanging="360"/>
      </w:pPr>
    </w:lvl>
    <w:lvl w:ilvl="4" w:tplc="64744820" w:tentative="1">
      <w:start w:val="1"/>
      <w:numFmt w:val="lowerLetter"/>
      <w:lvlText w:val="%5."/>
      <w:lvlJc w:val="left"/>
      <w:pPr>
        <w:ind w:left="3600" w:hanging="360"/>
      </w:pPr>
    </w:lvl>
    <w:lvl w:ilvl="5" w:tplc="64744820" w:tentative="1">
      <w:start w:val="1"/>
      <w:numFmt w:val="lowerRoman"/>
      <w:lvlText w:val="%6."/>
      <w:lvlJc w:val="right"/>
      <w:pPr>
        <w:ind w:left="4320" w:hanging="180"/>
      </w:pPr>
    </w:lvl>
    <w:lvl w:ilvl="6" w:tplc="64744820" w:tentative="1">
      <w:start w:val="1"/>
      <w:numFmt w:val="decimal"/>
      <w:lvlText w:val="%7."/>
      <w:lvlJc w:val="left"/>
      <w:pPr>
        <w:ind w:left="5040" w:hanging="360"/>
      </w:pPr>
    </w:lvl>
    <w:lvl w:ilvl="7" w:tplc="64744820" w:tentative="1">
      <w:start w:val="1"/>
      <w:numFmt w:val="lowerLetter"/>
      <w:lvlText w:val="%8."/>
      <w:lvlJc w:val="left"/>
      <w:pPr>
        <w:ind w:left="5760" w:hanging="360"/>
      </w:pPr>
    </w:lvl>
    <w:lvl w:ilvl="8" w:tplc="64744820" w:tentative="1">
      <w:start w:val="1"/>
      <w:numFmt w:val="lowerRoman"/>
      <w:lvlText w:val="%9."/>
      <w:lvlJc w:val="right"/>
      <w:pPr>
        <w:ind w:left="6480" w:hanging="180"/>
      </w:pPr>
    </w:lvl>
  </w:abstractNum>
  <w:abstractNum w:abstractNumId="44215233">
    <w:multiLevelType w:val="hybridMultilevel"/>
    <w:lvl w:ilvl="0" w:tplc="63761192">
      <w:start w:val="1"/>
      <w:numFmt w:val="decimal"/>
      <w:lvlText w:val="%1."/>
      <w:lvlJc w:val="left"/>
      <w:pPr>
        <w:ind w:left="720" w:hanging="360"/>
      </w:pPr>
    </w:lvl>
    <w:lvl w:ilvl="1" w:tplc="63761192" w:tentative="1">
      <w:start w:val="1"/>
      <w:numFmt w:val="lowerLetter"/>
      <w:lvlText w:val="%2."/>
      <w:lvlJc w:val="left"/>
      <w:pPr>
        <w:ind w:left="1440" w:hanging="360"/>
      </w:pPr>
    </w:lvl>
    <w:lvl w:ilvl="2" w:tplc="63761192" w:tentative="1">
      <w:start w:val="1"/>
      <w:numFmt w:val="lowerRoman"/>
      <w:lvlText w:val="%3."/>
      <w:lvlJc w:val="right"/>
      <w:pPr>
        <w:ind w:left="2160" w:hanging="180"/>
      </w:pPr>
    </w:lvl>
    <w:lvl w:ilvl="3" w:tplc="63761192" w:tentative="1">
      <w:start w:val="1"/>
      <w:numFmt w:val="decimal"/>
      <w:lvlText w:val="%4."/>
      <w:lvlJc w:val="left"/>
      <w:pPr>
        <w:ind w:left="2880" w:hanging="360"/>
      </w:pPr>
    </w:lvl>
    <w:lvl w:ilvl="4" w:tplc="63761192" w:tentative="1">
      <w:start w:val="1"/>
      <w:numFmt w:val="lowerLetter"/>
      <w:lvlText w:val="%5."/>
      <w:lvlJc w:val="left"/>
      <w:pPr>
        <w:ind w:left="3600" w:hanging="360"/>
      </w:pPr>
    </w:lvl>
    <w:lvl w:ilvl="5" w:tplc="63761192" w:tentative="1">
      <w:start w:val="1"/>
      <w:numFmt w:val="lowerRoman"/>
      <w:lvlText w:val="%6."/>
      <w:lvlJc w:val="right"/>
      <w:pPr>
        <w:ind w:left="4320" w:hanging="180"/>
      </w:pPr>
    </w:lvl>
    <w:lvl w:ilvl="6" w:tplc="63761192" w:tentative="1">
      <w:start w:val="1"/>
      <w:numFmt w:val="decimal"/>
      <w:lvlText w:val="%7."/>
      <w:lvlJc w:val="left"/>
      <w:pPr>
        <w:ind w:left="5040" w:hanging="360"/>
      </w:pPr>
    </w:lvl>
    <w:lvl w:ilvl="7" w:tplc="63761192" w:tentative="1">
      <w:start w:val="1"/>
      <w:numFmt w:val="lowerLetter"/>
      <w:lvlText w:val="%8."/>
      <w:lvlJc w:val="left"/>
      <w:pPr>
        <w:ind w:left="5760" w:hanging="360"/>
      </w:pPr>
    </w:lvl>
    <w:lvl w:ilvl="8" w:tplc="63761192" w:tentative="1">
      <w:start w:val="1"/>
      <w:numFmt w:val="lowerRoman"/>
      <w:lvlText w:val="%9."/>
      <w:lvlJc w:val="right"/>
      <w:pPr>
        <w:ind w:left="6480" w:hanging="180"/>
      </w:pPr>
    </w:lvl>
  </w:abstractNum>
  <w:abstractNum w:abstractNumId="44215232">
    <w:multiLevelType w:val="hybridMultilevel"/>
    <w:lvl w:ilvl="0" w:tplc="83209545">
      <w:start w:val="1"/>
      <w:numFmt w:val="decimal"/>
      <w:lvlText w:val="%1."/>
      <w:lvlJc w:val="left"/>
      <w:pPr>
        <w:ind w:left="720" w:hanging="360"/>
      </w:pPr>
    </w:lvl>
    <w:lvl w:ilvl="1" w:tplc="83209545" w:tentative="1">
      <w:start w:val="1"/>
      <w:numFmt w:val="lowerLetter"/>
      <w:lvlText w:val="%2."/>
      <w:lvlJc w:val="left"/>
      <w:pPr>
        <w:ind w:left="1440" w:hanging="360"/>
      </w:pPr>
    </w:lvl>
    <w:lvl w:ilvl="2" w:tplc="83209545" w:tentative="1">
      <w:start w:val="1"/>
      <w:numFmt w:val="lowerRoman"/>
      <w:lvlText w:val="%3."/>
      <w:lvlJc w:val="right"/>
      <w:pPr>
        <w:ind w:left="2160" w:hanging="180"/>
      </w:pPr>
    </w:lvl>
    <w:lvl w:ilvl="3" w:tplc="83209545" w:tentative="1">
      <w:start w:val="1"/>
      <w:numFmt w:val="decimal"/>
      <w:lvlText w:val="%4."/>
      <w:lvlJc w:val="left"/>
      <w:pPr>
        <w:ind w:left="2880" w:hanging="360"/>
      </w:pPr>
    </w:lvl>
    <w:lvl w:ilvl="4" w:tplc="83209545" w:tentative="1">
      <w:start w:val="1"/>
      <w:numFmt w:val="lowerLetter"/>
      <w:lvlText w:val="%5."/>
      <w:lvlJc w:val="left"/>
      <w:pPr>
        <w:ind w:left="3600" w:hanging="360"/>
      </w:pPr>
    </w:lvl>
    <w:lvl w:ilvl="5" w:tplc="83209545" w:tentative="1">
      <w:start w:val="1"/>
      <w:numFmt w:val="lowerRoman"/>
      <w:lvlText w:val="%6."/>
      <w:lvlJc w:val="right"/>
      <w:pPr>
        <w:ind w:left="4320" w:hanging="180"/>
      </w:pPr>
    </w:lvl>
    <w:lvl w:ilvl="6" w:tplc="83209545" w:tentative="1">
      <w:start w:val="1"/>
      <w:numFmt w:val="decimal"/>
      <w:lvlText w:val="%7."/>
      <w:lvlJc w:val="left"/>
      <w:pPr>
        <w:ind w:left="5040" w:hanging="360"/>
      </w:pPr>
    </w:lvl>
    <w:lvl w:ilvl="7" w:tplc="83209545" w:tentative="1">
      <w:start w:val="1"/>
      <w:numFmt w:val="lowerLetter"/>
      <w:lvlText w:val="%8."/>
      <w:lvlJc w:val="left"/>
      <w:pPr>
        <w:ind w:left="5760" w:hanging="360"/>
      </w:pPr>
    </w:lvl>
    <w:lvl w:ilvl="8" w:tplc="83209545" w:tentative="1">
      <w:start w:val="1"/>
      <w:numFmt w:val="lowerRoman"/>
      <w:lvlText w:val="%9."/>
      <w:lvlJc w:val="right"/>
      <w:pPr>
        <w:ind w:left="6480" w:hanging="180"/>
      </w:pPr>
    </w:lvl>
  </w:abstractNum>
  <w:abstractNum w:abstractNumId="44215231">
    <w:multiLevelType w:val="hybridMultilevel"/>
    <w:lvl w:ilvl="0" w:tplc="52474921">
      <w:start w:val="1"/>
      <w:numFmt w:val="decimal"/>
      <w:lvlText w:val="%1."/>
      <w:lvlJc w:val="left"/>
      <w:pPr>
        <w:ind w:left="720" w:hanging="360"/>
      </w:pPr>
    </w:lvl>
    <w:lvl w:ilvl="1" w:tplc="52474921" w:tentative="1">
      <w:start w:val="1"/>
      <w:numFmt w:val="lowerLetter"/>
      <w:lvlText w:val="%2."/>
      <w:lvlJc w:val="left"/>
      <w:pPr>
        <w:ind w:left="1440" w:hanging="360"/>
      </w:pPr>
    </w:lvl>
    <w:lvl w:ilvl="2" w:tplc="52474921" w:tentative="1">
      <w:start w:val="1"/>
      <w:numFmt w:val="lowerRoman"/>
      <w:lvlText w:val="%3."/>
      <w:lvlJc w:val="right"/>
      <w:pPr>
        <w:ind w:left="2160" w:hanging="180"/>
      </w:pPr>
    </w:lvl>
    <w:lvl w:ilvl="3" w:tplc="52474921" w:tentative="1">
      <w:start w:val="1"/>
      <w:numFmt w:val="decimal"/>
      <w:lvlText w:val="%4."/>
      <w:lvlJc w:val="left"/>
      <w:pPr>
        <w:ind w:left="2880" w:hanging="360"/>
      </w:pPr>
    </w:lvl>
    <w:lvl w:ilvl="4" w:tplc="52474921" w:tentative="1">
      <w:start w:val="1"/>
      <w:numFmt w:val="lowerLetter"/>
      <w:lvlText w:val="%5."/>
      <w:lvlJc w:val="left"/>
      <w:pPr>
        <w:ind w:left="3600" w:hanging="360"/>
      </w:pPr>
    </w:lvl>
    <w:lvl w:ilvl="5" w:tplc="52474921" w:tentative="1">
      <w:start w:val="1"/>
      <w:numFmt w:val="lowerRoman"/>
      <w:lvlText w:val="%6."/>
      <w:lvlJc w:val="right"/>
      <w:pPr>
        <w:ind w:left="4320" w:hanging="180"/>
      </w:pPr>
    </w:lvl>
    <w:lvl w:ilvl="6" w:tplc="52474921" w:tentative="1">
      <w:start w:val="1"/>
      <w:numFmt w:val="decimal"/>
      <w:lvlText w:val="%7."/>
      <w:lvlJc w:val="left"/>
      <w:pPr>
        <w:ind w:left="5040" w:hanging="360"/>
      </w:pPr>
    </w:lvl>
    <w:lvl w:ilvl="7" w:tplc="52474921" w:tentative="1">
      <w:start w:val="1"/>
      <w:numFmt w:val="lowerLetter"/>
      <w:lvlText w:val="%8."/>
      <w:lvlJc w:val="left"/>
      <w:pPr>
        <w:ind w:left="5760" w:hanging="360"/>
      </w:pPr>
    </w:lvl>
    <w:lvl w:ilvl="8" w:tplc="52474921" w:tentative="1">
      <w:start w:val="1"/>
      <w:numFmt w:val="lowerRoman"/>
      <w:lvlText w:val="%9."/>
      <w:lvlJc w:val="right"/>
      <w:pPr>
        <w:ind w:left="6480" w:hanging="180"/>
      </w:pPr>
    </w:lvl>
  </w:abstractNum>
  <w:abstractNum w:abstractNumId="44215230">
    <w:multiLevelType w:val="hybridMultilevel"/>
    <w:lvl w:ilvl="0" w:tplc="13417094">
      <w:start w:val="1"/>
      <w:numFmt w:val="decimal"/>
      <w:lvlText w:val="%1."/>
      <w:lvlJc w:val="left"/>
      <w:pPr>
        <w:ind w:left="720" w:hanging="360"/>
      </w:pPr>
    </w:lvl>
    <w:lvl w:ilvl="1" w:tplc="13417094" w:tentative="1">
      <w:start w:val="1"/>
      <w:numFmt w:val="lowerLetter"/>
      <w:lvlText w:val="%2."/>
      <w:lvlJc w:val="left"/>
      <w:pPr>
        <w:ind w:left="1440" w:hanging="360"/>
      </w:pPr>
    </w:lvl>
    <w:lvl w:ilvl="2" w:tplc="13417094" w:tentative="1">
      <w:start w:val="1"/>
      <w:numFmt w:val="lowerRoman"/>
      <w:lvlText w:val="%3."/>
      <w:lvlJc w:val="right"/>
      <w:pPr>
        <w:ind w:left="2160" w:hanging="180"/>
      </w:pPr>
    </w:lvl>
    <w:lvl w:ilvl="3" w:tplc="13417094" w:tentative="1">
      <w:start w:val="1"/>
      <w:numFmt w:val="decimal"/>
      <w:lvlText w:val="%4."/>
      <w:lvlJc w:val="left"/>
      <w:pPr>
        <w:ind w:left="2880" w:hanging="360"/>
      </w:pPr>
    </w:lvl>
    <w:lvl w:ilvl="4" w:tplc="13417094" w:tentative="1">
      <w:start w:val="1"/>
      <w:numFmt w:val="lowerLetter"/>
      <w:lvlText w:val="%5."/>
      <w:lvlJc w:val="left"/>
      <w:pPr>
        <w:ind w:left="3600" w:hanging="360"/>
      </w:pPr>
    </w:lvl>
    <w:lvl w:ilvl="5" w:tplc="13417094" w:tentative="1">
      <w:start w:val="1"/>
      <w:numFmt w:val="lowerRoman"/>
      <w:lvlText w:val="%6."/>
      <w:lvlJc w:val="right"/>
      <w:pPr>
        <w:ind w:left="4320" w:hanging="180"/>
      </w:pPr>
    </w:lvl>
    <w:lvl w:ilvl="6" w:tplc="13417094" w:tentative="1">
      <w:start w:val="1"/>
      <w:numFmt w:val="decimal"/>
      <w:lvlText w:val="%7."/>
      <w:lvlJc w:val="left"/>
      <w:pPr>
        <w:ind w:left="5040" w:hanging="360"/>
      </w:pPr>
    </w:lvl>
    <w:lvl w:ilvl="7" w:tplc="13417094" w:tentative="1">
      <w:start w:val="1"/>
      <w:numFmt w:val="lowerLetter"/>
      <w:lvlText w:val="%8."/>
      <w:lvlJc w:val="left"/>
      <w:pPr>
        <w:ind w:left="5760" w:hanging="360"/>
      </w:pPr>
    </w:lvl>
    <w:lvl w:ilvl="8" w:tplc="13417094" w:tentative="1">
      <w:start w:val="1"/>
      <w:numFmt w:val="lowerRoman"/>
      <w:lvlText w:val="%9."/>
      <w:lvlJc w:val="right"/>
      <w:pPr>
        <w:ind w:left="6480" w:hanging="180"/>
      </w:pPr>
    </w:lvl>
  </w:abstractNum>
  <w:abstractNum w:abstractNumId="44215229">
    <w:multiLevelType w:val="hybridMultilevel"/>
    <w:lvl w:ilvl="0" w:tplc="33167481">
      <w:start w:val="1"/>
      <w:numFmt w:val="decimal"/>
      <w:lvlText w:val="%1."/>
      <w:lvlJc w:val="left"/>
      <w:pPr>
        <w:ind w:left="720" w:hanging="360"/>
      </w:pPr>
    </w:lvl>
    <w:lvl w:ilvl="1" w:tplc="33167481" w:tentative="1">
      <w:start w:val="1"/>
      <w:numFmt w:val="lowerLetter"/>
      <w:lvlText w:val="%2."/>
      <w:lvlJc w:val="left"/>
      <w:pPr>
        <w:ind w:left="1440" w:hanging="360"/>
      </w:pPr>
    </w:lvl>
    <w:lvl w:ilvl="2" w:tplc="33167481" w:tentative="1">
      <w:start w:val="1"/>
      <w:numFmt w:val="lowerRoman"/>
      <w:lvlText w:val="%3."/>
      <w:lvlJc w:val="right"/>
      <w:pPr>
        <w:ind w:left="2160" w:hanging="180"/>
      </w:pPr>
    </w:lvl>
    <w:lvl w:ilvl="3" w:tplc="33167481" w:tentative="1">
      <w:start w:val="1"/>
      <w:numFmt w:val="decimal"/>
      <w:lvlText w:val="%4."/>
      <w:lvlJc w:val="left"/>
      <w:pPr>
        <w:ind w:left="2880" w:hanging="360"/>
      </w:pPr>
    </w:lvl>
    <w:lvl w:ilvl="4" w:tplc="33167481" w:tentative="1">
      <w:start w:val="1"/>
      <w:numFmt w:val="lowerLetter"/>
      <w:lvlText w:val="%5."/>
      <w:lvlJc w:val="left"/>
      <w:pPr>
        <w:ind w:left="3600" w:hanging="360"/>
      </w:pPr>
    </w:lvl>
    <w:lvl w:ilvl="5" w:tplc="33167481" w:tentative="1">
      <w:start w:val="1"/>
      <w:numFmt w:val="lowerRoman"/>
      <w:lvlText w:val="%6."/>
      <w:lvlJc w:val="right"/>
      <w:pPr>
        <w:ind w:left="4320" w:hanging="180"/>
      </w:pPr>
    </w:lvl>
    <w:lvl w:ilvl="6" w:tplc="33167481" w:tentative="1">
      <w:start w:val="1"/>
      <w:numFmt w:val="decimal"/>
      <w:lvlText w:val="%7."/>
      <w:lvlJc w:val="left"/>
      <w:pPr>
        <w:ind w:left="5040" w:hanging="360"/>
      </w:pPr>
    </w:lvl>
    <w:lvl w:ilvl="7" w:tplc="33167481" w:tentative="1">
      <w:start w:val="1"/>
      <w:numFmt w:val="lowerLetter"/>
      <w:lvlText w:val="%8."/>
      <w:lvlJc w:val="left"/>
      <w:pPr>
        <w:ind w:left="5760" w:hanging="360"/>
      </w:pPr>
    </w:lvl>
    <w:lvl w:ilvl="8" w:tplc="33167481" w:tentative="1">
      <w:start w:val="1"/>
      <w:numFmt w:val="lowerRoman"/>
      <w:lvlText w:val="%9."/>
      <w:lvlJc w:val="right"/>
      <w:pPr>
        <w:ind w:left="6480" w:hanging="180"/>
      </w:pPr>
    </w:lvl>
  </w:abstractNum>
  <w:abstractNum w:abstractNumId="44215228">
    <w:multiLevelType w:val="hybridMultilevel"/>
    <w:lvl w:ilvl="0" w:tplc="35856407">
      <w:start w:val="1"/>
      <w:numFmt w:val="decimal"/>
      <w:lvlText w:val="%1."/>
      <w:lvlJc w:val="left"/>
      <w:pPr>
        <w:ind w:left="720" w:hanging="360"/>
      </w:pPr>
    </w:lvl>
    <w:lvl w:ilvl="1" w:tplc="35856407" w:tentative="1">
      <w:start w:val="1"/>
      <w:numFmt w:val="lowerLetter"/>
      <w:lvlText w:val="%2."/>
      <w:lvlJc w:val="left"/>
      <w:pPr>
        <w:ind w:left="1440" w:hanging="360"/>
      </w:pPr>
    </w:lvl>
    <w:lvl w:ilvl="2" w:tplc="35856407" w:tentative="1">
      <w:start w:val="1"/>
      <w:numFmt w:val="lowerRoman"/>
      <w:lvlText w:val="%3."/>
      <w:lvlJc w:val="right"/>
      <w:pPr>
        <w:ind w:left="2160" w:hanging="180"/>
      </w:pPr>
    </w:lvl>
    <w:lvl w:ilvl="3" w:tplc="35856407" w:tentative="1">
      <w:start w:val="1"/>
      <w:numFmt w:val="decimal"/>
      <w:lvlText w:val="%4."/>
      <w:lvlJc w:val="left"/>
      <w:pPr>
        <w:ind w:left="2880" w:hanging="360"/>
      </w:pPr>
    </w:lvl>
    <w:lvl w:ilvl="4" w:tplc="35856407" w:tentative="1">
      <w:start w:val="1"/>
      <w:numFmt w:val="lowerLetter"/>
      <w:lvlText w:val="%5."/>
      <w:lvlJc w:val="left"/>
      <w:pPr>
        <w:ind w:left="3600" w:hanging="360"/>
      </w:pPr>
    </w:lvl>
    <w:lvl w:ilvl="5" w:tplc="35856407" w:tentative="1">
      <w:start w:val="1"/>
      <w:numFmt w:val="lowerRoman"/>
      <w:lvlText w:val="%6."/>
      <w:lvlJc w:val="right"/>
      <w:pPr>
        <w:ind w:left="4320" w:hanging="180"/>
      </w:pPr>
    </w:lvl>
    <w:lvl w:ilvl="6" w:tplc="35856407" w:tentative="1">
      <w:start w:val="1"/>
      <w:numFmt w:val="decimal"/>
      <w:lvlText w:val="%7."/>
      <w:lvlJc w:val="left"/>
      <w:pPr>
        <w:ind w:left="5040" w:hanging="360"/>
      </w:pPr>
    </w:lvl>
    <w:lvl w:ilvl="7" w:tplc="35856407" w:tentative="1">
      <w:start w:val="1"/>
      <w:numFmt w:val="lowerLetter"/>
      <w:lvlText w:val="%8."/>
      <w:lvlJc w:val="left"/>
      <w:pPr>
        <w:ind w:left="5760" w:hanging="360"/>
      </w:pPr>
    </w:lvl>
    <w:lvl w:ilvl="8" w:tplc="35856407" w:tentative="1">
      <w:start w:val="1"/>
      <w:numFmt w:val="lowerRoman"/>
      <w:lvlText w:val="%9."/>
      <w:lvlJc w:val="right"/>
      <w:pPr>
        <w:ind w:left="6480" w:hanging="180"/>
      </w:pPr>
    </w:lvl>
  </w:abstractNum>
  <w:abstractNum w:abstractNumId="44215227">
    <w:multiLevelType w:val="hybridMultilevel"/>
    <w:lvl w:ilvl="0" w:tplc="23002541">
      <w:start w:val="1"/>
      <w:numFmt w:val="decimal"/>
      <w:lvlText w:val="%1."/>
      <w:lvlJc w:val="left"/>
      <w:pPr>
        <w:ind w:left="720" w:hanging="360"/>
      </w:pPr>
    </w:lvl>
    <w:lvl w:ilvl="1" w:tplc="23002541" w:tentative="1">
      <w:start w:val="1"/>
      <w:numFmt w:val="lowerLetter"/>
      <w:lvlText w:val="%2."/>
      <w:lvlJc w:val="left"/>
      <w:pPr>
        <w:ind w:left="1440" w:hanging="360"/>
      </w:pPr>
    </w:lvl>
    <w:lvl w:ilvl="2" w:tplc="23002541" w:tentative="1">
      <w:start w:val="1"/>
      <w:numFmt w:val="lowerRoman"/>
      <w:lvlText w:val="%3."/>
      <w:lvlJc w:val="right"/>
      <w:pPr>
        <w:ind w:left="2160" w:hanging="180"/>
      </w:pPr>
    </w:lvl>
    <w:lvl w:ilvl="3" w:tplc="23002541" w:tentative="1">
      <w:start w:val="1"/>
      <w:numFmt w:val="decimal"/>
      <w:lvlText w:val="%4."/>
      <w:lvlJc w:val="left"/>
      <w:pPr>
        <w:ind w:left="2880" w:hanging="360"/>
      </w:pPr>
    </w:lvl>
    <w:lvl w:ilvl="4" w:tplc="23002541" w:tentative="1">
      <w:start w:val="1"/>
      <w:numFmt w:val="lowerLetter"/>
      <w:lvlText w:val="%5."/>
      <w:lvlJc w:val="left"/>
      <w:pPr>
        <w:ind w:left="3600" w:hanging="360"/>
      </w:pPr>
    </w:lvl>
    <w:lvl w:ilvl="5" w:tplc="23002541" w:tentative="1">
      <w:start w:val="1"/>
      <w:numFmt w:val="lowerRoman"/>
      <w:lvlText w:val="%6."/>
      <w:lvlJc w:val="right"/>
      <w:pPr>
        <w:ind w:left="4320" w:hanging="180"/>
      </w:pPr>
    </w:lvl>
    <w:lvl w:ilvl="6" w:tplc="23002541" w:tentative="1">
      <w:start w:val="1"/>
      <w:numFmt w:val="decimal"/>
      <w:lvlText w:val="%7."/>
      <w:lvlJc w:val="left"/>
      <w:pPr>
        <w:ind w:left="5040" w:hanging="360"/>
      </w:pPr>
    </w:lvl>
    <w:lvl w:ilvl="7" w:tplc="23002541" w:tentative="1">
      <w:start w:val="1"/>
      <w:numFmt w:val="lowerLetter"/>
      <w:lvlText w:val="%8."/>
      <w:lvlJc w:val="left"/>
      <w:pPr>
        <w:ind w:left="5760" w:hanging="360"/>
      </w:pPr>
    </w:lvl>
    <w:lvl w:ilvl="8" w:tplc="23002541" w:tentative="1">
      <w:start w:val="1"/>
      <w:numFmt w:val="lowerRoman"/>
      <w:lvlText w:val="%9."/>
      <w:lvlJc w:val="right"/>
      <w:pPr>
        <w:ind w:left="6480" w:hanging="180"/>
      </w:pPr>
    </w:lvl>
  </w:abstractNum>
  <w:abstractNum w:abstractNumId="44215226">
    <w:multiLevelType w:val="hybridMultilevel"/>
    <w:lvl w:ilvl="0" w:tplc="33195201">
      <w:start w:val="1"/>
      <w:numFmt w:val="decimal"/>
      <w:lvlText w:val="%1."/>
      <w:lvlJc w:val="left"/>
      <w:pPr>
        <w:ind w:left="720" w:hanging="360"/>
      </w:pPr>
    </w:lvl>
    <w:lvl w:ilvl="1" w:tplc="33195201" w:tentative="1">
      <w:start w:val="1"/>
      <w:numFmt w:val="lowerLetter"/>
      <w:lvlText w:val="%2."/>
      <w:lvlJc w:val="left"/>
      <w:pPr>
        <w:ind w:left="1440" w:hanging="360"/>
      </w:pPr>
    </w:lvl>
    <w:lvl w:ilvl="2" w:tplc="33195201" w:tentative="1">
      <w:start w:val="1"/>
      <w:numFmt w:val="lowerRoman"/>
      <w:lvlText w:val="%3."/>
      <w:lvlJc w:val="right"/>
      <w:pPr>
        <w:ind w:left="2160" w:hanging="180"/>
      </w:pPr>
    </w:lvl>
    <w:lvl w:ilvl="3" w:tplc="33195201" w:tentative="1">
      <w:start w:val="1"/>
      <w:numFmt w:val="decimal"/>
      <w:lvlText w:val="%4."/>
      <w:lvlJc w:val="left"/>
      <w:pPr>
        <w:ind w:left="2880" w:hanging="360"/>
      </w:pPr>
    </w:lvl>
    <w:lvl w:ilvl="4" w:tplc="33195201" w:tentative="1">
      <w:start w:val="1"/>
      <w:numFmt w:val="lowerLetter"/>
      <w:lvlText w:val="%5."/>
      <w:lvlJc w:val="left"/>
      <w:pPr>
        <w:ind w:left="3600" w:hanging="360"/>
      </w:pPr>
    </w:lvl>
    <w:lvl w:ilvl="5" w:tplc="33195201" w:tentative="1">
      <w:start w:val="1"/>
      <w:numFmt w:val="lowerRoman"/>
      <w:lvlText w:val="%6."/>
      <w:lvlJc w:val="right"/>
      <w:pPr>
        <w:ind w:left="4320" w:hanging="180"/>
      </w:pPr>
    </w:lvl>
    <w:lvl w:ilvl="6" w:tplc="33195201" w:tentative="1">
      <w:start w:val="1"/>
      <w:numFmt w:val="decimal"/>
      <w:lvlText w:val="%7."/>
      <w:lvlJc w:val="left"/>
      <w:pPr>
        <w:ind w:left="5040" w:hanging="360"/>
      </w:pPr>
    </w:lvl>
    <w:lvl w:ilvl="7" w:tplc="33195201" w:tentative="1">
      <w:start w:val="1"/>
      <w:numFmt w:val="lowerLetter"/>
      <w:lvlText w:val="%8."/>
      <w:lvlJc w:val="left"/>
      <w:pPr>
        <w:ind w:left="5760" w:hanging="360"/>
      </w:pPr>
    </w:lvl>
    <w:lvl w:ilvl="8" w:tplc="33195201" w:tentative="1">
      <w:start w:val="1"/>
      <w:numFmt w:val="lowerRoman"/>
      <w:lvlText w:val="%9."/>
      <w:lvlJc w:val="right"/>
      <w:pPr>
        <w:ind w:left="6480" w:hanging="180"/>
      </w:pPr>
    </w:lvl>
  </w:abstractNum>
  <w:abstractNum w:abstractNumId="44215225">
    <w:multiLevelType w:val="hybridMultilevel"/>
    <w:lvl w:ilvl="0" w:tplc="18661970">
      <w:start w:val="1"/>
      <w:numFmt w:val="decimal"/>
      <w:lvlText w:val="%1."/>
      <w:lvlJc w:val="left"/>
      <w:pPr>
        <w:ind w:left="720" w:hanging="360"/>
      </w:pPr>
    </w:lvl>
    <w:lvl w:ilvl="1" w:tplc="18661970" w:tentative="1">
      <w:start w:val="1"/>
      <w:numFmt w:val="lowerLetter"/>
      <w:lvlText w:val="%2."/>
      <w:lvlJc w:val="left"/>
      <w:pPr>
        <w:ind w:left="1440" w:hanging="360"/>
      </w:pPr>
    </w:lvl>
    <w:lvl w:ilvl="2" w:tplc="18661970" w:tentative="1">
      <w:start w:val="1"/>
      <w:numFmt w:val="lowerRoman"/>
      <w:lvlText w:val="%3."/>
      <w:lvlJc w:val="right"/>
      <w:pPr>
        <w:ind w:left="2160" w:hanging="180"/>
      </w:pPr>
    </w:lvl>
    <w:lvl w:ilvl="3" w:tplc="18661970" w:tentative="1">
      <w:start w:val="1"/>
      <w:numFmt w:val="decimal"/>
      <w:lvlText w:val="%4."/>
      <w:lvlJc w:val="left"/>
      <w:pPr>
        <w:ind w:left="2880" w:hanging="360"/>
      </w:pPr>
    </w:lvl>
    <w:lvl w:ilvl="4" w:tplc="18661970" w:tentative="1">
      <w:start w:val="1"/>
      <w:numFmt w:val="lowerLetter"/>
      <w:lvlText w:val="%5."/>
      <w:lvlJc w:val="left"/>
      <w:pPr>
        <w:ind w:left="3600" w:hanging="360"/>
      </w:pPr>
    </w:lvl>
    <w:lvl w:ilvl="5" w:tplc="18661970" w:tentative="1">
      <w:start w:val="1"/>
      <w:numFmt w:val="lowerRoman"/>
      <w:lvlText w:val="%6."/>
      <w:lvlJc w:val="right"/>
      <w:pPr>
        <w:ind w:left="4320" w:hanging="180"/>
      </w:pPr>
    </w:lvl>
    <w:lvl w:ilvl="6" w:tplc="18661970" w:tentative="1">
      <w:start w:val="1"/>
      <w:numFmt w:val="decimal"/>
      <w:lvlText w:val="%7."/>
      <w:lvlJc w:val="left"/>
      <w:pPr>
        <w:ind w:left="5040" w:hanging="360"/>
      </w:pPr>
    </w:lvl>
    <w:lvl w:ilvl="7" w:tplc="18661970" w:tentative="1">
      <w:start w:val="1"/>
      <w:numFmt w:val="lowerLetter"/>
      <w:lvlText w:val="%8."/>
      <w:lvlJc w:val="left"/>
      <w:pPr>
        <w:ind w:left="5760" w:hanging="360"/>
      </w:pPr>
    </w:lvl>
    <w:lvl w:ilvl="8" w:tplc="18661970" w:tentative="1">
      <w:start w:val="1"/>
      <w:numFmt w:val="lowerRoman"/>
      <w:lvlText w:val="%9."/>
      <w:lvlJc w:val="right"/>
      <w:pPr>
        <w:ind w:left="6480" w:hanging="180"/>
      </w:pPr>
    </w:lvl>
  </w:abstractNum>
  <w:abstractNum w:abstractNumId="44215224">
    <w:multiLevelType w:val="hybridMultilevel"/>
    <w:lvl w:ilvl="0" w:tplc="67948844">
      <w:start w:val="1"/>
      <w:numFmt w:val="decimal"/>
      <w:lvlText w:val="%1."/>
      <w:lvlJc w:val="left"/>
      <w:pPr>
        <w:ind w:left="720" w:hanging="360"/>
      </w:pPr>
    </w:lvl>
    <w:lvl w:ilvl="1" w:tplc="67948844" w:tentative="1">
      <w:start w:val="1"/>
      <w:numFmt w:val="lowerLetter"/>
      <w:lvlText w:val="%2."/>
      <w:lvlJc w:val="left"/>
      <w:pPr>
        <w:ind w:left="1440" w:hanging="360"/>
      </w:pPr>
    </w:lvl>
    <w:lvl w:ilvl="2" w:tplc="67948844" w:tentative="1">
      <w:start w:val="1"/>
      <w:numFmt w:val="lowerRoman"/>
      <w:lvlText w:val="%3."/>
      <w:lvlJc w:val="right"/>
      <w:pPr>
        <w:ind w:left="2160" w:hanging="180"/>
      </w:pPr>
    </w:lvl>
    <w:lvl w:ilvl="3" w:tplc="67948844" w:tentative="1">
      <w:start w:val="1"/>
      <w:numFmt w:val="decimal"/>
      <w:lvlText w:val="%4."/>
      <w:lvlJc w:val="left"/>
      <w:pPr>
        <w:ind w:left="2880" w:hanging="360"/>
      </w:pPr>
    </w:lvl>
    <w:lvl w:ilvl="4" w:tplc="67948844" w:tentative="1">
      <w:start w:val="1"/>
      <w:numFmt w:val="lowerLetter"/>
      <w:lvlText w:val="%5."/>
      <w:lvlJc w:val="left"/>
      <w:pPr>
        <w:ind w:left="3600" w:hanging="360"/>
      </w:pPr>
    </w:lvl>
    <w:lvl w:ilvl="5" w:tplc="67948844" w:tentative="1">
      <w:start w:val="1"/>
      <w:numFmt w:val="lowerRoman"/>
      <w:lvlText w:val="%6."/>
      <w:lvlJc w:val="right"/>
      <w:pPr>
        <w:ind w:left="4320" w:hanging="180"/>
      </w:pPr>
    </w:lvl>
    <w:lvl w:ilvl="6" w:tplc="67948844" w:tentative="1">
      <w:start w:val="1"/>
      <w:numFmt w:val="decimal"/>
      <w:lvlText w:val="%7."/>
      <w:lvlJc w:val="left"/>
      <w:pPr>
        <w:ind w:left="5040" w:hanging="360"/>
      </w:pPr>
    </w:lvl>
    <w:lvl w:ilvl="7" w:tplc="67948844" w:tentative="1">
      <w:start w:val="1"/>
      <w:numFmt w:val="lowerLetter"/>
      <w:lvlText w:val="%8."/>
      <w:lvlJc w:val="left"/>
      <w:pPr>
        <w:ind w:left="5760" w:hanging="360"/>
      </w:pPr>
    </w:lvl>
    <w:lvl w:ilvl="8" w:tplc="67948844" w:tentative="1">
      <w:start w:val="1"/>
      <w:numFmt w:val="lowerRoman"/>
      <w:lvlText w:val="%9."/>
      <w:lvlJc w:val="right"/>
      <w:pPr>
        <w:ind w:left="6480" w:hanging="180"/>
      </w:pPr>
    </w:lvl>
  </w:abstractNum>
  <w:abstractNum w:abstractNumId="44215223">
    <w:multiLevelType w:val="hybridMultilevel"/>
    <w:lvl w:ilvl="0" w:tplc="74816832">
      <w:start w:val="1"/>
      <w:numFmt w:val="decimal"/>
      <w:lvlText w:val="%1."/>
      <w:lvlJc w:val="left"/>
      <w:pPr>
        <w:ind w:left="720" w:hanging="360"/>
      </w:pPr>
    </w:lvl>
    <w:lvl w:ilvl="1" w:tplc="74816832" w:tentative="1">
      <w:start w:val="1"/>
      <w:numFmt w:val="lowerLetter"/>
      <w:lvlText w:val="%2."/>
      <w:lvlJc w:val="left"/>
      <w:pPr>
        <w:ind w:left="1440" w:hanging="360"/>
      </w:pPr>
    </w:lvl>
    <w:lvl w:ilvl="2" w:tplc="74816832" w:tentative="1">
      <w:start w:val="1"/>
      <w:numFmt w:val="lowerRoman"/>
      <w:lvlText w:val="%3."/>
      <w:lvlJc w:val="right"/>
      <w:pPr>
        <w:ind w:left="2160" w:hanging="180"/>
      </w:pPr>
    </w:lvl>
    <w:lvl w:ilvl="3" w:tplc="74816832" w:tentative="1">
      <w:start w:val="1"/>
      <w:numFmt w:val="decimal"/>
      <w:lvlText w:val="%4."/>
      <w:lvlJc w:val="left"/>
      <w:pPr>
        <w:ind w:left="2880" w:hanging="360"/>
      </w:pPr>
    </w:lvl>
    <w:lvl w:ilvl="4" w:tplc="74816832" w:tentative="1">
      <w:start w:val="1"/>
      <w:numFmt w:val="lowerLetter"/>
      <w:lvlText w:val="%5."/>
      <w:lvlJc w:val="left"/>
      <w:pPr>
        <w:ind w:left="3600" w:hanging="360"/>
      </w:pPr>
    </w:lvl>
    <w:lvl w:ilvl="5" w:tplc="74816832" w:tentative="1">
      <w:start w:val="1"/>
      <w:numFmt w:val="lowerRoman"/>
      <w:lvlText w:val="%6."/>
      <w:lvlJc w:val="right"/>
      <w:pPr>
        <w:ind w:left="4320" w:hanging="180"/>
      </w:pPr>
    </w:lvl>
    <w:lvl w:ilvl="6" w:tplc="74816832" w:tentative="1">
      <w:start w:val="1"/>
      <w:numFmt w:val="decimal"/>
      <w:lvlText w:val="%7."/>
      <w:lvlJc w:val="left"/>
      <w:pPr>
        <w:ind w:left="5040" w:hanging="360"/>
      </w:pPr>
    </w:lvl>
    <w:lvl w:ilvl="7" w:tplc="74816832" w:tentative="1">
      <w:start w:val="1"/>
      <w:numFmt w:val="lowerLetter"/>
      <w:lvlText w:val="%8."/>
      <w:lvlJc w:val="left"/>
      <w:pPr>
        <w:ind w:left="5760" w:hanging="360"/>
      </w:pPr>
    </w:lvl>
    <w:lvl w:ilvl="8" w:tplc="74816832" w:tentative="1">
      <w:start w:val="1"/>
      <w:numFmt w:val="lowerRoman"/>
      <w:lvlText w:val="%9."/>
      <w:lvlJc w:val="right"/>
      <w:pPr>
        <w:ind w:left="6480" w:hanging="180"/>
      </w:pPr>
    </w:lvl>
  </w:abstractNum>
  <w:abstractNum w:abstractNumId="44215222">
    <w:multiLevelType w:val="hybridMultilevel"/>
    <w:lvl w:ilvl="0" w:tplc="17522932">
      <w:start w:val="1"/>
      <w:numFmt w:val="decimal"/>
      <w:lvlText w:val="%1."/>
      <w:lvlJc w:val="left"/>
      <w:pPr>
        <w:ind w:left="720" w:hanging="360"/>
      </w:pPr>
    </w:lvl>
    <w:lvl w:ilvl="1" w:tplc="17522932" w:tentative="1">
      <w:start w:val="1"/>
      <w:numFmt w:val="lowerLetter"/>
      <w:lvlText w:val="%2."/>
      <w:lvlJc w:val="left"/>
      <w:pPr>
        <w:ind w:left="1440" w:hanging="360"/>
      </w:pPr>
    </w:lvl>
    <w:lvl w:ilvl="2" w:tplc="17522932" w:tentative="1">
      <w:start w:val="1"/>
      <w:numFmt w:val="lowerRoman"/>
      <w:lvlText w:val="%3."/>
      <w:lvlJc w:val="right"/>
      <w:pPr>
        <w:ind w:left="2160" w:hanging="180"/>
      </w:pPr>
    </w:lvl>
    <w:lvl w:ilvl="3" w:tplc="17522932" w:tentative="1">
      <w:start w:val="1"/>
      <w:numFmt w:val="decimal"/>
      <w:lvlText w:val="%4."/>
      <w:lvlJc w:val="left"/>
      <w:pPr>
        <w:ind w:left="2880" w:hanging="360"/>
      </w:pPr>
    </w:lvl>
    <w:lvl w:ilvl="4" w:tplc="17522932" w:tentative="1">
      <w:start w:val="1"/>
      <w:numFmt w:val="lowerLetter"/>
      <w:lvlText w:val="%5."/>
      <w:lvlJc w:val="left"/>
      <w:pPr>
        <w:ind w:left="3600" w:hanging="360"/>
      </w:pPr>
    </w:lvl>
    <w:lvl w:ilvl="5" w:tplc="17522932" w:tentative="1">
      <w:start w:val="1"/>
      <w:numFmt w:val="lowerRoman"/>
      <w:lvlText w:val="%6."/>
      <w:lvlJc w:val="right"/>
      <w:pPr>
        <w:ind w:left="4320" w:hanging="180"/>
      </w:pPr>
    </w:lvl>
    <w:lvl w:ilvl="6" w:tplc="17522932" w:tentative="1">
      <w:start w:val="1"/>
      <w:numFmt w:val="decimal"/>
      <w:lvlText w:val="%7."/>
      <w:lvlJc w:val="left"/>
      <w:pPr>
        <w:ind w:left="5040" w:hanging="360"/>
      </w:pPr>
    </w:lvl>
    <w:lvl w:ilvl="7" w:tplc="17522932" w:tentative="1">
      <w:start w:val="1"/>
      <w:numFmt w:val="lowerLetter"/>
      <w:lvlText w:val="%8."/>
      <w:lvlJc w:val="left"/>
      <w:pPr>
        <w:ind w:left="5760" w:hanging="360"/>
      </w:pPr>
    </w:lvl>
    <w:lvl w:ilvl="8" w:tplc="17522932" w:tentative="1">
      <w:start w:val="1"/>
      <w:numFmt w:val="lowerRoman"/>
      <w:lvlText w:val="%9."/>
      <w:lvlJc w:val="right"/>
      <w:pPr>
        <w:ind w:left="6480" w:hanging="180"/>
      </w:pPr>
    </w:lvl>
  </w:abstractNum>
  <w:abstractNum w:abstractNumId="44215221">
    <w:multiLevelType w:val="hybridMultilevel"/>
    <w:lvl w:ilvl="0" w:tplc="90070963">
      <w:start w:val="1"/>
      <w:numFmt w:val="decimal"/>
      <w:lvlText w:val="%1."/>
      <w:lvlJc w:val="left"/>
      <w:pPr>
        <w:ind w:left="720" w:hanging="360"/>
      </w:pPr>
    </w:lvl>
    <w:lvl w:ilvl="1" w:tplc="90070963" w:tentative="1">
      <w:start w:val="1"/>
      <w:numFmt w:val="lowerLetter"/>
      <w:lvlText w:val="%2."/>
      <w:lvlJc w:val="left"/>
      <w:pPr>
        <w:ind w:left="1440" w:hanging="360"/>
      </w:pPr>
    </w:lvl>
    <w:lvl w:ilvl="2" w:tplc="90070963" w:tentative="1">
      <w:start w:val="1"/>
      <w:numFmt w:val="lowerRoman"/>
      <w:lvlText w:val="%3."/>
      <w:lvlJc w:val="right"/>
      <w:pPr>
        <w:ind w:left="2160" w:hanging="180"/>
      </w:pPr>
    </w:lvl>
    <w:lvl w:ilvl="3" w:tplc="90070963" w:tentative="1">
      <w:start w:val="1"/>
      <w:numFmt w:val="decimal"/>
      <w:lvlText w:val="%4."/>
      <w:lvlJc w:val="left"/>
      <w:pPr>
        <w:ind w:left="2880" w:hanging="360"/>
      </w:pPr>
    </w:lvl>
    <w:lvl w:ilvl="4" w:tplc="90070963" w:tentative="1">
      <w:start w:val="1"/>
      <w:numFmt w:val="lowerLetter"/>
      <w:lvlText w:val="%5."/>
      <w:lvlJc w:val="left"/>
      <w:pPr>
        <w:ind w:left="3600" w:hanging="360"/>
      </w:pPr>
    </w:lvl>
    <w:lvl w:ilvl="5" w:tplc="90070963" w:tentative="1">
      <w:start w:val="1"/>
      <w:numFmt w:val="lowerRoman"/>
      <w:lvlText w:val="%6."/>
      <w:lvlJc w:val="right"/>
      <w:pPr>
        <w:ind w:left="4320" w:hanging="180"/>
      </w:pPr>
    </w:lvl>
    <w:lvl w:ilvl="6" w:tplc="90070963" w:tentative="1">
      <w:start w:val="1"/>
      <w:numFmt w:val="decimal"/>
      <w:lvlText w:val="%7."/>
      <w:lvlJc w:val="left"/>
      <w:pPr>
        <w:ind w:left="5040" w:hanging="360"/>
      </w:pPr>
    </w:lvl>
    <w:lvl w:ilvl="7" w:tplc="90070963" w:tentative="1">
      <w:start w:val="1"/>
      <w:numFmt w:val="lowerLetter"/>
      <w:lvlText w:val="%8."/>
      <w:lvlJc w:val="left"/>
      <w:pPr>
        <w:ind w:left="5760" w:hanging="360"/>
      </w:pPr>
    </w:lvl>
    <w:lvl w:ilvl="8" w:tplc="90070963" w:tentative="1">
      <w:start w:val="1"/>
      <w:numFmt w:val="lowerRoman"/>
      <w:lvlText w:val="%9."/>
      <w:lvlJc w:val="right"/>
      <w:pPr>
        <w:ind w:left="6480" w:hanging="180"/>
      </w:pPr>
    </w:lvl>
  </w:abstractNum>
  <w:abstractNum w:abstractNumId="44215220">
    <w:multiLevelType w:val="hybridMultilevel"/>
    <w:lvl w:ilvl="0" w:tplc="34568439">
      <w:start w:val="1"/>
      <w:numFmt w:val="decimal"/>
      <w:lvlText w:val="%1."/>
      <w:lvlJc w:val="left"/>
      <w:pPr>
        <w:ind w:left="720" w:hanging="360"/>
      </w:pPr>
    </w:lvl>
    <w:lvl w:ilvl="1" w:tplc="34568439" w:tentative="1">
      <w:start w:val="1"/>
      <w:numFmt w:val="lowerLetter"/>
      <w:lvlText w:val="%2."/>
      <w:lvlJc w:val="left"/>
      <w:pPr>
        <w:ind w:left="1440" w:hanging="360"/>
      </w:pPr>
    </w:lvl>
    <w:lvl w:ilvl="2" w:tplc="34568439" w:tentative="1">
      <w:start w:val="1"/>
      <w:numFmt w:val="lowerRoman"/>
      <w:lvlText w:val="%3."/>
      <w:lvlJc w:val="right"/>
      <w:pPr>
        <w:ind w:left="2160" w:hanging="180"/>
      </w:pPr>
    </w:lvl>
    <w:lvl w:ilvl="3" w:tplc="34568439" w:tentative="1">
      <w:start w:val="1"/>
      <w:numFmt w:val="decimal"/>
      <w:lvlText w:val="%4."/>
      <w:lvlJc w:val="left"/>
      <w:pPr>
        <w:ind w:left="2880" w:hanging="360"/>
      </w:pPr>
    </w:lvl>
    <w:lvl w:ilvl="4" w:tplc="34568439" w:tentative="1">
      <w:start w:val="1"/>
      <w:numFmt w:val="lowerLetter"/>
      <w:lvlText w:val="%5."/>
      <w:lvlJc w:val="left"/>
      <w:pPr>
        <w:ind w:left="3600" w:hanging="360"/>
      </w:pPr>
    </w:lvl>
    <w:lvl w:ilvl="5" w:tplc="34568439" w:tentative="1">
      <w:start w:val="1"/>
      <w:numFmt w:val="lowerRoman"/>
      <w:lvlText w:val="%6."/>
      <w:lvlJc w:val="right"/>
      <w:pPr>
        <w:ind w:left="4320" w:hanging="180"/>
      </w:pPr>
    </w:lvl>
    <w:lvl w:ilvl="6" w:tplc="34568439" w:tentative="1">
      <w:start w:val="1"/>
      <w:numFmt w:val="decimal"/>
      <w:lvlText w:val="%7."/>
      <w:lvlJc w:val="left"/>
      <w:pPr>
        <w:ind w:left="5040" w:hanging="360"/>
      </w:pPr>
    </w:lvl>
    <w:lvl w:ilvl="7" w:tplc="34568439" w:tentative="1">
      <w:start w:val="1"/>
      <w:numFmt w:val="lowerLetter"/>
      <w:lvlText w:val="%8."/>
      <w:lvlJc w:val="left"/>
      <w:pPr>
        <w:ind w:left="5760" w:hanging="360"/>
      </w:pPr>
    </w:lvl>
    <w:lvl w:ilvl="8" w:tplc="34568439" w:tentative="1">
      <w:start w:val="1"/>
      <w:numFmt w:val="lowerRoman"/>
      <w:lvlText w:val="%9."/>
      <w:lvlJc w:val="right"/>
      <w:pPr>
        <w:ind w:left="6480" w:hanging="180"/>
      </w:pPr>
    </w:lvl>
  </w:abstractNum>
  <w:abstractNum w:abstractNumId="44215219">
    <w:multiLevelType w:val="hybridMultilevel"/>
    <w:lvl w:ilvl="0" w:tplc="18310672">
      <w:start w:val="1"/>
      <w:numFmt w:val="decimal"/>
      <w:lvlText w:val="%1."/>
      <w:lvlJc w:val="left"/>
      <w:pPr>
        <w:ind w:left="720" w:hanging="360"/>
      </w:pPr>
    </w:lvl>
    <w:lvl w:ilvl="1" w:tplc="18310672" w:tentative="1">
      <w:start w:val="1"/>
      <w:numFmt w:val="lowerLetter"/>
      <w:lvlText w:val="%2."/>
      <w:lvlJc w:val="left"/>
      <w:pPr>
        <w:ind w:left="1440" w:hanging="360"/>
      </w:pPr>
    </w:lvl>
    <w:lvl w:ilvl="2" w:tplc="18310672" w:tentative="1">
      <w:start w:val="1"/>
      <w:numFmt w:val="lowerRoman"/>
      <w:lvlText w:val="%3."/>
      <w:lvlJc w:val="right"/>
      <w:pPr>
        <w:ind w:left="2160" w:hanging="180"/>
      </w:pPr>
    </w:lvl>
    <w:lvl w:ilvl="3" w:tplc="18310672" w:tentative="1">
      <w:start w:val="1"/>
      <w:numFmt w:val="decimal"/>
      <w:lvlText w:val="%4."/>
      <w:lvlJc w:val="left"/>
      <w:pPr>
        <w:ind w:left="2880" w:hanging="360"/>
      </w:pPr>
    </w:lvl>
    <w:lvl w:ilvl="4" w:tplc="18310672" w:tentative="1">
      <w:start w:val="1"/>
      <w:numFmt w:val="lowerLetter"/>
      <w:lvlText w:val="%5."/>
      <w:lvlJc w:val="left"/>
      <w:pPr>
        <w:ind w:left="3600" w:hanging="360"/>
      </w:pPr>
    </w:lvl>
    <w:lvl w:ilvl="5" w:tplc="18310672" w:tentative="1">
      <w:start w:val="1"/>
      <w:numFmt w:val="lowerRoman"/>
      <w:lvlText w:val="%6."/>
      <w:lvlJc w:val="right"/>
      <w:pPr>
        <w:ind w:left="4320" w:hanging="180"/>
      </w:pPr>
    </w:lvl>
    <w:lvl w:ilvl="6" w:tplc="18310672" w:tentative="1">
      <w:start w:val="1"/>
      <w:numFmt w:val="decimal"/>
      <w:lvlText w:val="%7."/>
      <w:lvlJc w:val="left"/>
      <w:pPr>
        <w:ind w:left="5040" w:hanging="360"/>
      </w:pPr>
    </w:lvl>
    <w:lvl w:ilvl="7" w:tplc="18310672" w:tentative="1">
      <w:start w:val="1"/>
      <w:numFmt w:val="lowerLetter"/>
      <w:lvlText w:val="%8."/>
      <w:lvlJc w:val="left"/>
      <w:pPr>
        <w:ind w:left="5760" w:hanging="360"/>
      </w:pPr>
    </w:lvl>
    <w:lvl w:ilvl="8" w:tplc="18310672" w:tentative="1">
      <w:start w:val="1"/>
      <w:numFmt w:val="lowerRoman"/>
      <w:lvlText w:val="%9."/>
      <w:lvlJc w:val="right"/>
      <w:pPr>
        <w:ind w:left="6480" w:hanging="180"/>
      </w:pPr>
    </w:lvl>
  </w:abstractNum>
  <w:abstractNum w:abstractNumId="44215218">
    <w:multiLevelType w:val="hybridMultilevel"/>
    <w:lvl w:ilvl="0" w:tplc="53407901">
      <w:start w:val="1"/>
      <w:numFmt w:val="decimal"/>
      <w:lvlText w:val="%1."/>
      <w:lvlJc w:val="left"/>
      <w:pPr>
        <w:ind w:left="720" w:hanging="360"/>
      </w:pPr>
    </w:lvl>
    <w:lvl w:ilvl="1" w:tplc="53407901" w:tentative="1">
      <w:start w:val="1"/>
      <w:numFmt w:val="lowerLetter"/>
      <w:lvlText w:val="%2."/>
      <w:lvlJc w:val="left"/>
      <w:pPr>
        <w:ind w:left="1440" w:hanging="360"/>
      </w:pPr>
    </w:lvl>
    <w:lvl w:ilvl="2" w:tplc="53407901" w:tentative="1">
      <w:start w:val="1"/>
      <w:numFmt w:val="lowerRoman"/>
      <w:lvlText w:val="%3."/>
      <w:lvlJc w:val="right"/>
      <w:pPr>
        <w:ind w:left="2160" w:hanging="180"/>
      </w:pPr>
    </w:lvl>
    <w:lvl w:ilvl="3" w:tplc="53407901" w:tentative="1">
      <w:start w:val="1"/>
      <w:numFmt w:val="decimal"/>
      <w:lvlText w:val="%4."/>
      <w:lvlJc w:val="left"/>
      <w:pPr>
        <w:ind w:left="2880" w:hanging="360"/>
      </w:pPr>
    </w:lvl>
    <w:lvl w:ilvl="4" w:tplc="53407901" w:tentative="1">
      <w:start w:val="1"/>
      <w:numFmt w:val="lowerLetter"/>
      <w:lvlText w:val="%5."/>
      <w:lvlJc w:val="left"/>
      <w:pPr>
        <w:ind w:left="3600" w:hanging="360"/>
      </w:pPr>
    </w:lvl>
    <w:lvl w:ilvl="5" w:tplc="53407901" w:tentative="1">
      <w:start w:val="1"/>
      <w:numFmt w:val="lowerRoman"/>
      <w:lvlText w:val="%6."/>
      <w:lvlJc w:val="right"/>
      <w:pPr>
        <w:ind w:left="4320" w:hanging="180"/>
      </w:pPr>
    </w:lvl>
    <w:lvl w:ilvl="6" w:tplc="53407901" w:tentative="1">
      <w:start w:val="1"/>
      <w:numFmt w:val="decimal"/>
      <w:lvlText w:val="%7."/>
      <w:lvlJc w:val="left"/>
      <w:pPr>
        <w:ind w:left="5040" w:hanging="360"/>
      </w:pPr>
    </w:lvl>
    <w:lvl w:ilvl="7" w:tplc="53407901" w:tentative="1">
      <w:start w:val="1"/>
      <w:numFmt w:val="lowerLetter"/>
      <w:lvlText w:val="%8."/>
      <w:lvlJc w:val="left"/>
      <w:pPr>
        <w:ind w:left="5760" w:hanging="360"/>
      </w:pPr>
    </w:lvl>
    <w:lvl w:ilvl="8" w:tplc="53407901" w:tentative="1">
      <w:start w:val="1"/>
      <w:numFmt w:val="lowerRoman"/>
      <w:lvlText w:val="%9."/>
      <w:lvlJc w:val="right"/>
      <w:pPr>
        <w:ind w:left="6480" w:hanging="180"/>
      </w:pPr>
    </w:lvl>
  </w:abstractNum>
  <w:abstractNum w:abstractNumId="44215217">
    <w:multiLevelType w:val="hybridMultilevel"/>
    <w:lvl w:ilvl="0" w:tplc="20676965">
      <w:start w:val="1"/>
      <w:numFmt w:val="decimal"/>
      <w:lvlText w:val="%1."/>
      <w:lvlJc w:val="left"/>
      <w:pPr>
        <w:ind w:left="720" w:hanging="360"/>
      </w:pPr>
    </w:lvl>
    <w:lvl w:ilvl="1" w:tplc="20676965" w:tentative="1">
      <w:start w:val="1"/>
      <w:numFmt w:val="lowerLetter"/>
      <w:lvlText w:val="%2."/>
      <w:lvlJc w:val="left"/>
      <w:pPr>
        <w:ind w:left="1440" w:hanging="360"/>
      </w:pPr>
    </w:lvl>
    <w:lvl w:ilvl="2" w:tplc="20676965" w:tentative="1">
      <w:start w:val="1"/>
      <w:numFmt w:val="lowerRoman"/>
      <w:lvlText w:val="%3."/>
      <w:lvlJc w:val="right"/>
      <w:pPr>
        <w:ind w:left="2160" w:hanging="180"/>
      </w:pPr>
    </w:lvl>
    <w:lvl w:ilvl="3" w:tplc="20676965" w:tentative="1">
      <w:start w:val="1"/>
      <w:numFmt w:val="decimal"/>
      <w:lvlText w:val="%4."/>
      <w:lvlJc w:val="left"/>
      <w:pPr>
        <w:ind w:left="2880" w:hanging="360"/>
      </w:pPr>
    </w:lvl>
    <w:lvl w:ilvl="4" w:tplc="20676965" w:tentative="1">
      <w:start w:val="1"/>
      <w:numFmt w:val="lowerLetter"/>
      <w:lvlText w:val="%5."/>
      <w:lvlJc w:val="left"/>
      <w:pPr>
        <w:ind w:left="3600" w:hanging="360"/>
      </w:pPr>
    </w:lvl>
    <w:lvl w:ilvl="5" w:tplc="20676965" w:tentative="1">
      <w:start w:val="1"/>
      <w:numFmt w:val="lowerRoman"/>
      <w:lvlText w:val="%6."/>
      <w:lvlJc w:val="right"/>
      <w:pPr>
        <w:ind w:left="4320" w:hanging="180"/>
      </w:pPr>
    </w:lvl>
    <w:lvl w:ilvl="6" w:tplc="20676965" w:tentative="1">
      <w:start w:val="1"/>
      <w:numFmt w:val="decimal"/>
      <w:lvlText w:val="%7."/>
      <w:lvlJc w:val="left"/>
      <w:pPr>
        <w:ind w:left="5040" w:hanging="360"/>
      </w:pPr>
    </w:lvl>
    <w:lvl w:ilvl="7" w:tplc="20676965" w:tentative="1">
      <w:start w:val="1"/>
      <w:numFmt w:val="lowerLetter"/>
      <w:lvlText w:val="%8."/>
      <w:lvlJc w:val="left"/>
      <w:pPr>
        <w:ind w:left="5760" w:hanging="360"/>
      </w:pPr>
    </w:lvl>
    <w:lvl w:ilvl="8" w:tplc="20676965" w:tentative="1">
      <w:start w:val="1"/>
      <w:numFmt w:val="lowerRoman"/>
      <w:lvlText w:val="%9."/>
      <w:lvlJc w:val="right"/>
      <w:pPr>
        <w:ind w:left="6480" w:hanging="180"/>
      </w:pPr>
    </w:lvl>
  </w:abstractNum>
  <w:abstractNum w:abstractNumId="44215216">
    <w:multiLevelType w:val="hybridMultilevel"/>
    <w:lvl w:ilvl="0" w:tplc="83464459">
      <w:start w:val="1"/>
      <w:numFmt w:val="decimal"/>
      <w:lvlText w:val="%1."/>
      <w:lvlJc w:val="left"/>
      <w:pPr>
        <w:ind w:left="720" w:hanging="360"/>
      </w:pPr>
    </w:lvl>
    <w:lvl w:ilvl="1" w:tplc="83464459" w:tentative="1">
      <w:start w:val="1"/>
      <w:numFmt w:val="lowerLetter"/>
      <w:lvlText w:val="%2."/>
      <w:lvlJc w:val="left"/>
      <w:pPr>
        <w:ind w:left="1440" w:hanging="360"/>
      </w:pPr>
    </w:lvl>
    <w:lvl w:ilvl="2" w:tplc="83464459" w:tentative="1">
      <w:start w:val="1"/>
      <w:numFmt w:val="lowerRoman"/>
      <w:lvlText w:val="%3."/>
      <w:lvlJc w:val="right"/>
      <w:pPr>
        <w:ind w:left="2160" w:hanging="180"/>
      </w:pPr>
    </w:lvl>
    <w:lvl w:ilvl="3" w:tplc="83464459" w:tentative="1">
      <w:start w:val="1"/>
      <w:numFmt w:val="decimal"/>
      <w:lvlText w:val="%4."/>
      <w:lvlJc w:val="left"/>
      <w:pPr>
        <w:ind w:left="2880" w:hanging="360"/>
      </w:pPr>
    </w:lvl>
    <w:lvl w:ilvl="4" w:tplc="83464459" w:tentative="1">
      <w:start w:val="1"/>
      <w:numFmt w:val="lowerLetter"/>
      <w:lvlText w:val="%5."/>
      <w:lvlJc w:val="left"/>
      <w:pPr>
        <w:ind w:left="3600" w:hanging="360"/>
      </w:pPr>
    </w:lvl>
    <w:lvl w:ilvl="5" w:tplc="83464459" w:tentative="1">
      <w:start w:val="1"/>
      <w:numFmt w:val="lowerRoman"/>
      <w:lvlText w:val="%6."/>
      <w:lvlJc w:val="right"/>
      <w:pPr>
        <w:ind w:left="4320" w:hanging="180"/>
      </w:pPr>
    </w:lvl>
    <w:lvl w:ilvl="6" w:tplc="83464459" w:tentative="1">
      <w:start w:val="1"/>
      <w:numFmt w:val="decimal"/>
      <w:lvlText w:val="%7."/>
      <w:lvlJc w:val="left"/>
      <w:pPr>
        <w:ind w:left="5040" w:hanging="360"/>
      </w:pPr>
    </w:lvl>
    <w:lvl w:ilvl="7" w:tplc="83464459" w:tentative="1">
      <w:start w:val="1"/>
      <w:numFmt w:val="lowerLetter"/>
      <w:lvlText w:val="%8."/>
      <w:lvlJc w:val="left"/>
      <w:pPr>
        <w:ind w:left="5760" w:hanging="360"/>
      </w:pPr>
    </w:lvl>
    <w:lvl w:ilvl="8" w:tplc="83464459" w:tentative="1">
      <w:start w:val="1"/>
      <w:numFmt w:val="lowerRoman"/>
      <w:lvlText w:val="%9."/>
      <w:lvlJc w:val="right"/>
      <w:pPr>
        <w:ind w:left="6480" w:hanging="180"/>
      </w:pPr>
    </w:lvl>
  </w:abstractNum>
  <w:abstractNum w:abstractNumId="44215215">
    <w:multiLevelType w:val="hybridMultilevel"/>
    <w:lvl w:ilvl="0" w:tplc="22280161">
      <w:start w:val="1"/>
      <w:numFmt w:val="decimal"/>
      <w:lvlText w:val="%1."/>
      <w:lvlJc w:val="left"/>
      <w:pPr>
        <w:ind w:left="720" w:hanging="360"/>
      </w:pPr>
    </w:lvl>
    <w:lvl w:ilvl="1" w:tplc="22280161" w:tentative="1">
      <w:start w:val="1"/>
      <w:numFmt w:val="lowerLetter"/>
      <w:lvlText w:val="%2."/>
      <w:lvlJc w:val="left"/>
      <w:pPr>
        <w:ind w:left="1440" w:hanging="360"/>
      </w:pPr>
    </w:lvl>
    <w:lvl w:ilvl="2" w:tplc="22280161" w:tentative="1">
      <w:start w:val="1"/>
      <w:numFmt w:val="lowerRoman"/>
      <w:lvlText w:val="%3."/>
      <w:lvlJc w:val="right"/>
      <w:pPr>
        <w:ind w:left="2160" w:hanging="180"/>
      </w:pPr>
    </w:lvl>
    <w:lvl w:ilvl="3" w:tplc="22280161" w:tentative="1">
      <w:start w:val="1"/>
      <w:numFmt w:val="decimal"/>
      <w:lvlText w:val="%4."/>
      <w:lvlJc w:val="left"/>
      <w:pPr>
        <w:ind w:left="2880" w:hanging="360"/>
      </w:pPr>
    </w:lvl>
    <w:lvl w:ilvl="4" w:tplc="22280161" w:tentative="1">
      <w:start w:val="1"/>
      <w:numFmt w:val="lowerLetter"/>
      <w:lvlText w:val="%5."/>
      <w:lvlJc w:val="left"/>
      <w:pPr>
        <w:ind w:left="3600" w:hanging="360"/>
      </w:pPr>
    </w:lvl>
    <w:lvl w:ilvl="5" w:tplc="22280161" w:tentative="1">
      <w:start w:val="1"/>
      <w:numFmt w:val="lowerRoman"/>
      <w:lvlText w:val="%6."/>
      <w:lvlJc w:val="right"/>
      <w:pPr>
        <w:ind w:left="4320" w:hanging="180"/>
      </w:pPr>
    </w:lvl>
    <w:lvl w:ilvl="6" w:tplc="22280161" w:tentative="1">
      <w:start w:val="1"/>
      <w:numFmt w:val="decimal"/>
      <w:lvlText w:val="%7."/>
      <w:lvlJc w:val="left"/>
      <w:pPr>
        <w:ind w:left="5040" w:hanging="360"/>
      </w:pPr>
    </w:lvl>
    <w:lvl w:ilvl="7" w:tplc="22280161" w:tentative="1">
      <w:start w:val="1"/>
      <w:numFmt w:val="lowerLetter"/>
      <w:lvlText w:val="%8."/>
      <w:lvlJc w:val="left"/>
      <w:pPr>
        <w:ind w:left="5760" w:hanging="360"/>
      </w:pPr>
    </w:lvl>
    <w:lvl w:ilvl="8" w:tplc="22280161" w:tentative="1">
      <w:start w:val="1"/>
      <w:numFmt w:val="lowerRoman"/>
      <w:lvlText w:val="%9."/>
      <w:lvlJc w:val="right"/>
      <w:pPr>
        <w:ind w:left="6480" w:hanging="180"/>
      </w:pPr>
    </w:lvl>
  </w:abstractNum>
  <w:abstractNum w:abstractNumId="44215214">
    <w:multiLevelType w:val="hybridMultilevel"/>
    <w:lvl w:ilvl="0" w:tplc="54584764">
      <w:start w:val="1"/>
      <w:numFmt w:val="decimal"/>
      <w:lvlText w:val="%1."/>
      <w:lvlJc w:val="left"/>
      <w:pPr>
        <w:ind w:left="720" w:hanging="360"/>
      </w:pPr>
    </w:lvl>
    <w:lvl w:ilvl="1" w:tplc="54584764" w:tentative="1">
      <w:start w:val="1"/>
      <w:numFmt w:val="lowerLetter"/>
      <w:lvlText w:val="%2."/>
      <w:lvlJc w:val="left"/>
      <w:pPr>
        <w:ind w:left="1440" w:hanging="360"/>
      </w:pPr>
    </w:lvl>
    <w:lvl w:ilvl="2" w:tplc="54584764" w:tentative="1">
      <w:start w:val="1"/>
      <w:numFmt w:val="lowerRoman"/>
      <w:lvlText w:val="%3."/>
      <w:lvlJc w:val="right"/>
      <w:pPr>
        <w:ind w:left="2160" w:hanging="180"/>
      </w:pPr>
    </w:lvl>
    <w:lvl w:ilvl="3" w:tplc="54584764" w:tentative="1">
      <w:start w:val="1"/>
      <w:numFmt w:val="decimal"/>
      <w:lvlText w:val="%4."/>
      <w:lvlJc w:val="left"/>
      <w:pPr>
        <w:ind w:left="2880" w:hanging="360"/>
      </w:pPr>
    </w:lvl>
    <w:lvl w:ilvl="4" w:tplc="54584764" w:tentative="1">
      <w:start w:val="1"/>
      <w:numFmt w:val="lowerLetter"/>
      <w:lvlText w:val="%5."/>
      <w:lvlJc w:val="left"/>
      <w:pPr>
        <w:ind w:left="3600" w:hanging="360"/>
      </w:pPr>
    </w:lvl>
    <w:lvl w:ilvl="5" w:tplc="54584764" w:tentative="1">
      <w:start w:val="1"/>
      <w:numFmt w:val="lowerRoman"/>
      <w:lvlText w:val="%6."/>
      <w:lvlJc w:val="right"/>
      <w:pPr>
        <w:ind w:left="4320" w:hanging="180"/>
      </w:pPr>
    </w:lvl>
    <w:lvl w:ilvl="6" w:tplc="54584764" w:tentative="1">
      <w:start w:val="1"/>
      <w:numFmt w:val="decimal"/>
      <w:lvlText w:val="%7."/>
      <w:lvlJc w:val="left"/>
      <w:pPr>
        <w:ind w:left="5040" w:hanging="360"/>
      </w:pPr>
    </w:lvl>
    <w:lvl w:ilvl="7" w:tplc="54584764" w:tentative="1">
      <w:start w:val="1"/>
      <w:numFmt w:val="lowerLetter"/>
      <w:lvlText w:val="%8."/>
      <w:lvlJc w:val="left"/>
      <w:pPr>
        <w:ind w:left="5760" w:hanging="360"/>
      </w:pPr>
    </w:lvl>
    <w:lvl w:ilvl="8" w:tplc="54584764" w:tentative="1">
      <w:start w:val="1"/>
      <w:numFmt w:val="lowerRoman"/>
      <w:lvlText w:val="%9."/>
      <w:lvlJc w:val="right"/>
      <w:pPr>
        <w:ind w:left="6480" w:hanging="180"/>
      </w:pPr>
    </w:lvl>
  </w:abstractNum>
  <w:abstractNum w:abstractNumId="44215213">
    <w:multiLevelType w:val="hybridMultilevel"/>
    <w:lvl w:ilvl="0" w:tplc="22732004">
      <w:start w:val="1"/>
      <w:numFmt w:val="decimal"/>
      <w:lvlText w:val="%1."/>
      <w:lvlJc w:val="left"/>
      <w:pPr>
        <w:ind w:left="720" w:hanging="360"/>
      </w:pPr>
    </w:lvl>
    <w:lvl w:ilvl="1" w:tplc="22732004" w:tentative="1">
      <w:start w:val="1"/>
      <w:numFmt w:val="lowerLetter"/>
      <w:lvlText w:val="%2."/>
      <w:lvlJc w:val="left"/>
      <w:pPr>
        <w:ind w:left="1440" w:hanging="360"/>
      </w:pPr>
    </w:lvl>
    <w:lvl w:ilvl="2" w:tplc="22732004" w:tentative="1">
      <w:start w:val="1"/>
      <w:numFmt w:val="lowerRoman"/>
      <w:lvlText w:val="%3."/>
      <w:lvlJc w:val="right"/>
      <w:pPr>
        <w:ind w:left="2160" w:hanging="180"/>
      </w:pPr>
    </w:lvl>
    <w:lvl w:ilvl="3" w:tplc="22732004" w:tentative="1">
      <w:start w:val="1"/>
      <w:numFmt w:val="decimal"/>
      <w:lvlText w:val="%4."/>
      <w:lvlJc w:val="left"/>
      <w:pPr>
        <w:ind w:left="2880" w:hanging="360"/>
      </w:pPr>
    </w:lvl>
    <w:lvl w:ilvl="4" w:tplc="22732004" w:tentative="1">
      <w:start w:val="1"/>
      <w:numFmt w:val="lowerLetter"/>
      <w:lvlText w:val="%5."/>
      <w:lvlJc w:val="left"/>
      <w:pPr>
        <w:ind w:left="3600" w:hanging="360"/>
      </w:pPr>
    </w:lvl>
    <w:lvl w:ilvl="5" w:tplc="22732004" w:tentative="1">
      <w:start w:val="1"/>
      <w:numFmt w:val="lowerRoman"/>
      <w:lvlText w:val="%6."/>
      <w:lvlJc w:val="right"/>
      <w:pPr>
        <w:ind w:left="4320" w:hanging="180"/>
      </w:pPr>
    </w:lvl>
    <w:lvl w:ilvl="6" w:tplc="22732004" w:tentative="1">
      <w:start w:val="1"/>
      <w:numFmt w:val="decimal"/>
      <w:lvlText w:val="%7."/>
      <w:lvlJc w:val="left"/>
      <w:pPr>
        <w:ind w:left="5040" w:hanging="360"/>
      </w:pPr>
    </w:lvl>
    <w:lvl w:ilvl="7" w:tplc="22732004" w:tentative="1">
      <w:start w:val="1"/>
      <w:numFmt w:val="lowerLetter"/>
      <w:lvlText w:val="%8."/>
      <w:lvlJc w:val="left"/>
      <w:pPr>
        <w:ind w:left="5760" w:hanging="360"/>
      </w:pPr>
    </w:lvl>
    <w:lvl w:ilvl="8" w:tplc="22732004" w:tentative="1">
      <w:start w:val="1"/>
      <w:numFmt w:val="lowerRoman"/>
      <w:lvlText w:val="%9."/>
      <w:lvlJc w:val="right"/>
      <w:pPr>
        <w:ind w:left="6480" w:hanging="180"/>
      </w:pPr>
    </w:lvl>
  </w:abstractNum>
  <w:abstractNum w:abstractNumId="44215212">
    <w:multiLevelType w:val="hybridMultilevel"/>
    <w:lvl w:ilvl="0" w:tplc="53503491">
      <w:start w:val="1"/>
      <w:numFmt w:val="decimal"/>
      <w:lvlText w:val="%1."/>
      <w:lvlJc w:val="left"/>
      <w:pPr>
        <w:ind w:left="720" w:hanging="360"/>
      </w:pPr>
    </w:lvl>
    <w:lvl w:ilvl="1" w:tplc="53503491" w:tentative="1">
      <w:start w:val="1"/>
      <w:numFmt w:val="lowerLetter"/>
      <w:lvlText w:val="%2."/>
      <w:lvlJc w:val="left"/>
      <w:pPr>
        <w:ind w:left="1440" w:hanging="360"/>
      </w:pPr>
    </w:lvl>
    <w:lvl w:ilvl="2" w:tplc="53503491" w:tentative="1">
      <w:start w:val="1"/>
      <w:numFmt w:val="lowerRoman"/>
      <w:lvlText w:val="%3."/>
      <w:lvlJc w:val="right"/>
      <w:pPr>
        <w:ind w:left="2160" w:hanging="180"/>
      </w:pPr>
    </w:lvl>
    <w:lvl w:ilvl="3" w:tplc="53503491" w:tentative="1">
      <w:start w:val="1"/>
      <w:numFmt w:val="decimal"/>
      <w:lvlText w:val="%4."/>
      <w:lvlJc w:val="left"/>
      <w:pPr>
        <w:ind w:left="2880" w:hanging="360"/>
      </w:pPr>
    </w:lvl>
    <w:lvl w:ilvl="4" w:tplc="53503491" w:tentative="1">
      <w:start w:val="1"/>
      <w:numFmt w:val="lowerLetter"/>
      <w:lvlText w:val="%5."/>
      <w:lvlJc w:val="left"/>
      <w:pPr>
        <w:ind w:left="3600" w:hanging="360"/>
      </w:pPr>
    </w:lvl>
    <w:lvl w:ilvl="5" w:tplc="53503491" w:tentative="1">
      <w:start w:val="1"/>
      <w:numFmt w:val="lowerRoman"/>
      <w:lvlText w:val="%6."/>
      <w:lvlJc w:val="right"/>
      <w:pPr>
        <w:ind w:left="4320" w:hanging="180"/>
      </w:pPr>
    </w:lvl>
    <w:lvl w:ilvl="6" w:tplc="53503491" w:tentative="1">
      <w:start w:val="1"/>
      <w:numFmt w:val="decimal"/>
      <w:lvlText w:val="%7."/>
      <w:lvlJc w:val="left"/>
      <w:pPr>
        <w:ind w:left="5040" w:hanging="360"/>
      </w:pPr>
    </w:lvl>
    <w:lvl w:ilvl="7" w:tplc="53503491" w:tentative="1">
      <w:start w:val="1"/>
      <w:numFmt w:val="lowerLetter"/>
      <w:lvlText w:val="%8."/>
      <w:lvlJc w:val="left"/>
      <w:pPr>
        <w:ind w:left="5760" w:hanging="360"/>
      </w:pPr>
    </w:lvl>
    <w:lvl w:ilvl="8" w:tplc="53503491" w:tentative="1">
      <w:start w:val="1"/>
      <w:numFmt w:val="lowerRoman"/>
      <w:lvlText w:val="%9."/>
      <w:lvlJc w:val="right"/>
      <w:pPr>
        <w:ind w:left="6480" w:hanging="180"/>
      </w:pPr>
    </w:lvl>
  </w:abstractNum>
  <w:abstractNum w:abstractNumId="44215211">
    <w:multiLevelType w:val="hybridMultilevel"/>
    <w:lvl w:ilvl="0" w:tplc="24392684">
      <w:start w:val="1"/>
      <w:numFmt w:val="decimal"/>
      <w:lvlText w:val="%1."/>
      <w:lvlJc w:val="left"/>
      <w:pPr>
        <w:ind w:left="720" w:hanging="360"/>
      </w:pPr>
    </w:lvl>
    <w:lvl w:ilvl="1" w:tplc="24392684" w:tentative="1">
      <w:start w:val="1"/>
      <w:numFmt w:val="lowerLetter"/>
      <w:lvlText w:val="%2."/>
      <w:lvlJc w:val="left"/>
      <w:pPr>
        <w:ind w:left="1440" w:hanging="360"/>
      </w:pPr>
    </w:lvl>
    <w:lvl w:ilvl="2" w:tplc="24392684" w:tentative="1">
      <w:start w:val="1"/>
      <w:numFmt w:val="lowerRoman"/>
      <w:lvlText w:val="%3."/>
      <w:lvlJc w:val="right"/>
      <w:pPr>
        <w:ind w:left="2160" w:hanging="180"/>
      </w:pPr>
    </w:lvl>
    <w:lvl w:ilvl="3" w:tplc="24392684" w:tentative="1">
      <w:start w:val="1"/>
      <w:numFmt w:val="decimal"/>
      <w:lvlText w:val="%4."/>
      <w:lvlJc w:val="left"/>
      <w:pPr>
        <w:ind w:left="2880" w:hanging="360"/>
      </w:pPr>
    </w:lvl>
    <w:lvl w:ilvl="4" w:tplc="24392684" w:tentative="1">
      <w:start w:val="1"/>
      <w:numFmt w:val="lowerLetter"/>
      <w:lvlText w:val="%5."/>
      <w:lvlJc w:val="left"/>
      <w:pPr>
        <w:ind w:left="3600" w:hanging="360"/>
      </w:pPr>
    </w:lvl>
    <w:lvl w:ilvl="5" w:tplc="24392684" w:tentative="1">
      <w:start w:val="1"/>
      <w:numFmt w:val="lowerRoman"/>
      <w:lvlText w:val="%6."/>
      <w:lvlJc w:val="right"/>
      <w:pPr>
        <w:ind w:left="4320" w:hanging="180"/>
      </w:pPr>
    </w:lvl>
    <w:lvl w:ilvl="6" w:tplc="24392684" w:tentative="1">
      <w:start w:val="1"/>
      <w:numFmt w:val="decimal"/>
      <w:lvlText w:val="%7."/>
      <w:lvlJc w:val="left"/>
      <w:pPr>
        <w:ind w:left="5040" w:hanging="360"/>
      </w:pPr>
    </w:lvl>
    <w:lvl w:ilvl="7" w:tplc="24392684" w:tentative="1">
      <w:start w:val="1"/>
      <w:numFmt w:val="lowerLetter"/>
      <w:lvlText w:val="%8."/>
      <w:lvlJc w:val="left"/>
      <w:pPr>
        <w:ind w:left="5760" w:hanging="360"/>
      </w:pPr>
    </w:lvl>
    <w:lvl w:ilvl="8" w:tplc="24392684" w:tentative="1">
      <w:start w:val="1"/>
      <w:numFmt w:val="lowerRoman"/>
      <w:lvlText w:val="%9."/>
      <w:lvlJc w:val="right"/>
      <w:pPr>
        <w:ind w:left="6480" w:hanging="180"/>
      </w:pPr>
    </w:lvl>
  </w:abstractNum>
  <w:abstractNum w:abstractNumId="44215210">
    <w:multiLevelType w:val="hybridMultilevel"/>
    <w:lvl w:ilvl="0" w:tplc="27696306">
      <w:start w:val="1"/>
      <w:numFmt w:val="decimal"/>
      <w:lvlText w:val="%1."/>
      <w:lvlJc w:val="left"/>
      <w:pPr>
        <w:ind w:left="720" w:hanging="360"/>
      </w:pPr>
    </w:lvl>
    <w:lvl w:ilvl="1" w:tplc="27696306" w:tentative="1">
      <w:start w:val="1"/>
      <w:numFmt w:val="lowerLetter"/>
      <w:lvlText w:val="%2."/>
      <w:lvlJc w:val="left"/>
      <w:pPr>
        <w:ind w:left="1440" w:hanging="360"/>
      </w:pPr>
    </w:lvl>
    <w:lvl w:ilvl="2" w:tplc="27696306" w:tentative="1">
      <w:start w:val="1"/>
      <w:numFmt w:val="lowerRoman"/>
      <w:lvlText w:val="%3."/>
      <w:lvlJc w:val="right"/>
      <w:pPr>
        <w:ind w:left="2160" w:hanging="180"/>
      </w:pPr>
    </w:lvl>
    <w:lvl w:ilvl="3" w:tplc="27696306" w:tentative="1">
      <w:start w:val="1"/>
      <w:numFmt w:val="decimal"/>
      <w:lvlText w:val="%4."/>
      <w:lvlJc w:val="left"/>
      <w:pPr>
        <w:ind w:left="2880" w:hanging="360"/>
      </w:pPr>
    </w:lvl>
    <w:lvl w:ilvl="4" w:tplc="27696306" w:tentative="1">
      <w:start w:val="1"/>
      <w:numFmt w:val="lowerLetter"/>
      <w:lvlText w:val="%5."/>
      <w:lvlJc w:val="left"/>
      <w:pPr>
        <w:ind w:left="3600" w:hanging="360"/>
      </w:pPr>
    </w:lvl>
    <w:lvl w:ilvl="5" w:tplc="27696306" w:tentative="1">
      <w:start w:val="1"/>
      <w:numFmt w:val="lowerRoman"/>
      <w:lvlText w:val="%6."/>
      <w:lvlJc w:val="right"/>
      <w:pPr>
        <w:ind w:left="4320" w:hanging="180"/>
      </w:pPr>
    </w:lvl>
    <w:lvl w:ilvl="6" w:tplc="27696306" w:tentative="1">
      <w:start w:val="1"/>
      <w:numFmt w:val="decimal"/>
      <w:lvlText w:val="%7."/>
      <w:lvlJc w:val="left"/>
      <w:pPr>
        <w:ind w:left="5040" w:hanging="360"/>
      </w:pPr>
    </w:lvl>
    <w:lvl w:ilvl="7" w:tplc="27696306" w:tentative="1">
      <w:start w:val="1"/>
      <w:numFmt w:val="lowerLetter"/>
      <w:lvlText w:val="%8."/>
      <w:lvlJc w:val="left"/>
      <w:pPr>
        <w:ind w:left="5760" w:hanging="360"/>
      </w:pPr>
    </w:lvl>
    <w:lvl w:ilvl="8" w:tplc="27696306" w:tentative="1">
      <w:start w:val="1"/>
      <w:numFmt w:val="lowerRoman"/>
      <w:lvlText w:val="%9."/>
      <w:lvlJc w:val="right"/>
      <w:pPr>
        <w:ind w:left="6480" w:hanging="180"/>
      </w:pPr>
    </w:lvl>
  </w:abstractNum>
  <w:abstractNum w:abstractNumId="44215209">
    <w:multiLevelType w:val="hybridMultilevel"/>
    <w:lvl w:ilvl="0" w:tplc="98321498">
      <w:start w:val="1"/>
      <w:numFmt w:val="decimal"/>
      <w:lvlText w:val="%1."/>
      <w:lvlJc w:val="left"/>
      <w:pPr>
        <w:ind w:left="720" w:hanging="360"/>
      </w:pPr>
    </w:lvl>
    <w:lvl w:ilvl="1" w:tplc="98321498" w:tentative="1">
      <w:start w:val="1"/>
      <w:numFmt w:val="lowerLetter"/>
      <w:lvlText w:val="%2."/>
      <w:lvlJc w:val="left"/>
      <w:pPr>
        <w:ind w:left="1440" w:hanging="360"/>
      </w:pPr>
    </w:lvl>
    <w:lvl w:ilvl="2" w:tplc="98321498" w:tentative="1">
      <w:start w:val="1"/>
      <w:numFmt w:val="lowerRoman"/>
      <w:lvlText w:val="%3."/>
      <w:lvlJc w:val="right"/>
      <w:pPr>
        <w:ind w:left="2160" w:hanging="180"/>
      </w:pPr>
    </w:lvl>
    <w:lvl w:ilvl="3" w:tplc="98321498" w:tentative="1">
      <w:start w:val="1"/>
      <w:numFmt w:val="decimal"/>
      <w:lvlText w:val="%4."/>
      <w:lvlJc w:val="left"/>
      <w:pPr>
        <w:ind w:left="2880" w:hanging="360"/>
      </w:pPr>
    </w:lvl>
    <w:lvl w:ilvl="4" w:tplc="98321498" w:tentative="1">
      <w:start w:val="1"/>
      <w:numFmt w:val="lowerLetter"/>
      <w:lvlText w:val="%5."/>
      <w:lvlJc w:val="left"/>
      <w:pPr>
        <w:ind w:left="3600" w:hanging="360"/>
      </w:pPr>
    </w:lvl>
    <w:lvl w:ilvl="5" w:tplc="98321498" w:tentative="1">
      <w:start w:val="1"/>
      <w:numFmt w:val="lowerRoman"/>
      <w:lvlText w:val="%6."/>
      <w:lvlJc w:val="right"/>
      <w:pPr>
        <w:ind w:left="4320" w:hanging="180"/>
      </w:pPr>
    </w:lvl>
    <w:lvl w:ilvl="6" w:tplc="98321498" w:tentative="1">
      <w:start w:val="1"/>
      <w:numFmt w:val="decimal"/>
      <w:lvlText w:val="%7."/>
      <w:lvlJc w:val="left"/>
      <w:pPr>
        <w:ind w:left="5040" w:hanging="360"/>
      </w:pPr>
    </w:lvl>
    <w:lvl w:ilvl="7" w:tplc="98321498" w:tentative="1">
      <w:start w:val="1"/>
      <w:numFmt w:val="lowerLetter"/>
      <w:lvlText w:val="%8."/>
      <w:lvlJc w:val="left"/>
      <w:pPr>
        <w:ind w:left="5760" w:hanging="360"/>
      </w:pPr>
    </w:lvl>
    <w:lvl w:ilvl="8" w:tplc="98321498" w:tentative="1">
      <w:start w:val="1"/>
      <w:numFmt w:val="lowerRoman"/>
      <w:lvlText w:val="%9."/>
      <w:lvlJc w:val="right"/>
      <w:pPr>
        <w:ind w:left="6480" w:hanging="180"/>
      </w:pPr>
    </w:lvl>
  </w:abstractNum>
  <w:abstractNum w:abstractNumId="44215208">
    <w:multiLevelType w:val="hybridMultilevel"/>
    <w:lvl w:ilvl="0" w:tplc="43738831">
      <w:start w:val="1"/>
      <w:numFmt w:val="decimal"/>
      <w:lvlText w:val="%1."/>
      <w:lvlJc w:val="left"/>
      <w:pPr>
        <w:ind w:left="720" w:hanging="360"/>
      </w:pPr>
    </w:lvl>
    <w:lvl w:ilvl="1" w:tplc="43738831" w:tentative="1">
      <w:start w:val="1"/>
      <w:numFmt w:val="lowerLetter"/>
      <w:lvlText w:val="%2."/>
      <w:lvlJc w:val="left"/>
      <w:pPr>
        <w:ind w:left="1440" w:hanging="360"/>
      </w:pPr>
    </w:lvl>
    <w:lvl w:ilvl="2" w:tplc="43738831" w:tentative="1">
      <w:start w:val="1"/>
      <w:numFmt w:val="lowerRoman"/>
      <w:lvlText w:val="%3."/>
      <w:lvlJc w:val="right"/>
      <w:pPr>
        <w:ind w:left="2160" w:hanging="180"/>
      </w:pPr>
    </w:lvl>
    <w:lvl w:ilvl="3" w:tplc="43738831" w:tentative="1">
      <w:start w:val="1"/>
      <w:numFmt w:val="decimal"/>
      <w:lvlText w:val="%4."/>
      <w:lvlJc w:val="left"/>
      <w:pPr>
        <w:ind w:left="2880" w:hanging="360"/>
      </w:pPr>
    </w:lvl>
    <w:lvl w:ilvl="4" w:tplc="43738831" w:tentative="1">
      <w:start w:val="1"/>
      <w:numFmt w:val="lowerLetter"/>
      <w:lvlText w:val="%5."/>
      <w:lvlJc w:val="left"/>
      <w:pPr>
        <w:ind w:left="3600" w:hanging="360"/>
      </w:pPr>
    </w:lvl>
    <w:lvl w:ilvl="5" w:tplc="43738831" w:tentative="1">
      <w:start w:val="1"/>
      <w:numFmt w:val="lowerRoman"/>
      <w:lvlText w:val="%6."/>
      <w:lvlJc w:val="right"/>
      <w:pPr>
        <w:ind w:left="4320" w:hanging="180"/>
      </w:pPr>
    </w:lvl>
    <w:lvl w:ilvl="6" w:tplc="43738831" w:tentative="1">
      <w:start w:val="1"/>
      <w:numFmt w:val="decimal"/>
      <w:lvlText w:val="%7."/>
      <w:lvlJc w:val="left"/>
      <w:pPr>
        <w:ind w:left="5040" w:hanging="360"/>
      </w:pPr>
    </w:lvl>
    <w:lvl w:ilvl="7" w:tplc="43738831" w:tentative="1">
      <w:start w:val="1"/>
      <w:numFmt w:val="lowerLetter"/>
      <w:lvlText w:val="%8."/>
      <w:lvlJc w:val="left"/>
      <w:pPr>
        <w:ind w:left="5760" w:hanging="360"/>
      </w:pPr>
    </w:lvl>
    <w:lvl w:ilvl="8" w:tplc="43738831" w:tentative="1">
      <w:start w:val="1"/>
      <w:numFmt w:val="lowerRoman"/>
      <w:lvlText w:val="%9."/>
      <w:lvlJc w:val="right"/>
      <w:pPr>
        <w:ind w:left="6480" w:hanging="180"/>
      </w:pPr>
    </w:lvl>
  </w:abstractNum>
  <w:abstractNum w:abstractNumId="44215207">
    <w:multiLevelType w:val="hybridMultilevel"/>
    <w:lvl w:ilvl="0" w:tplc="10156670">
      <w:start w:val="1"/>
      <w:numFmt w:val="decimal"/>
      <w:lvlText w:val="%1."/>
      <w:lvlJc w:val="left"/>
      <w:pPr>
        <w:ind w:left="720" w:hanging="360"/>
      </w:pPr>
    </w:lvl>
    <w:lvl w:ilvl="1" w:tplc="10156670" w:tentative="1">
      <w:start w:val="1"/>
      <w:numFmt w:val="lowerLetter"/>
      <w:lvlText w:val="%2."/>
      <w:lvlJc w:val="left"/>
      <w:pPr>
        <w:ind w:left="1440" w:hanging="360"/>
      </w:pPr>
    </w:lvl>
    <w:lvl w:ilvl="2" w:tplc="10156670" w:tentative="1">
      <w:start w:val="1"/>
      <w:numFmt w:val="lowerRoman"/>
      <w:lvlText w:val="%3."/>
      <w:lvlJc w:val="right"/>
      <w:pPr>
        <w:ind w:left="2160" w:hanging="180"/>
      </w:pPr>
    </w:lvl>
    <w:lvl w:ilvl="3" w:tplc="10156670" w:tentative="1">
      <w:start w:val="1"/>
      <w:numFmt w:val="decimal"/>
      <w:lvlText w:val="%4."/>
      <w:lvlJc w:val="left"/>
      <w:pPr>
        <w:ind w:left="2880" w:hanging="360"/>
      </w:pPr>
    </w:lvl>
    <w:lvl w:ilvl="4" w:tplc="10156670" w:tentative="1">
      <w:start w:val="1"/>
      <w:numFmt w:val="lowerLetter"/>
      <w:lvlText w:val="%5."/>
      <w:lvlJc w:val="left"/>
      <w:pPr>
        <w:ind w:left="3600" w:hanging="360"/>
      </w:pPr>
    </w:lvl>
    <w:lvl w:ilvl="5" w:tplc="10156670" w:tentative="1">
      <w:start w:val="1"/>
      <w:numFmt w:val="lowerRoman"/>
      <w:lvlText w:val="%6."/>
      <w:lvlJc w:val="right"/>
      <w:pPr>
        <w:ind w:left="4320" w:hanging="180"/>
      </w:pPr>
    </w:lvl>
    <w:lvl w:ilvl="6" w:tplc="10156670" w:tentative="1">
      <w:start w:val="1"/>
      <w:numFmt w:val="decimal"/>
      <w:lvlText w:val="%7."/>
      <w:lvlJc w:val="left"/>
      <w:pPr>
        <w:ind w:left="5040" w:hanging="360"/>
      </w:pPr>
    </w:lvl>
    <w:lvl w:ilvl="7" w:tplc="10156670" w:tentative="1">
      <w:start w:val="1"/>
      <w:numFmt w:val="lowerLetter"/>
      <w:lvlText w:val="%8."/>
      <w:lvlJc w:val="left"/>
      <w:pPr>
        <w:ind w:left="5760" w:hanging="360"/>
      </w:pPr>
    </w:lvl>
    <w:lvl w:ilvl="8" w:tplc="10156670" w:tentative="1">
      <w:start w:val="1"/>
      <w:numFmt w:val="lowerRoman"/>
      <w:lvlText w:val="%9."/>
      <w:lvlJc w:val="right"/>
      <w:pPr>
        <w:ind w:left="6480" w:hanging="180"/>
      </w:pPr>
    </w:lvl>
  </w:abstractNum>
  <w:abstractNum w:abstractNumId="44215206">
    <w:multiLevelType w:val="hybridMultilevel"/>
    <w:lvl w:ilvl="0" w:tplc="28121598">
      <w:start w:val="1"/>
      <w:numFmt w:val="decimal"/>
      <w:lvlText w:val="%1."/>
      <w:lvlJc w:val="left"/>
      <w:pPr>
        <w:ind w:left="720" w:hanging="360"/>
      </w:pPr>
    </w:lvl>
    <w:lvl w:ilvl="1" w:tplc="28121598" w:tentative="1">
      <w:start w:val="1"/>
      <w:numFmt w:val="lowerLetter"/>
      <w:lvlText w:val="%2."/>
      <w:lvlJc w:val="left"/>
      <w:pPr>
        <w:ind w:left="1440" w:hanging="360"/>
      </w:pPr>
    </w:lvl>
    <w:lvl w:ilvl="2" w:tplc="28121598" w:tentative="1">
      <w:start w:val="1"/>
      <w:numFmt w:val="lowerRoman"/>
      <w:lvlText w:val="%3."/>
      <w:lvlJc w:val="right"/>
      <w:pPr>
        <w:ind w:left="2160" w:hanging="180"/>
      </w:pPr>
    </w:lvl>
    <w:lvl w:ilvl="3" w:tplc="28121598" w:tentative="1">
      <w:start w:val="1"/>
      <w:numFmt w:val="decimal"/>
      <w:lvlText w:val="%4."/>
      <w:lvlJc w:val="left"/>
      <w:pPr>
        <w:ind w:left="2880" w:hanging="360"/>
      </w:pPr>
    </w:lvl>
    <w:lvl w:ilvl="4" w:tplc="28121598" w:tentative="1">
      <w:start w:val="1"/>
      <w:numFmt w:val="lowerLetter"/>
      <w:lvlText w:val="%5."/>
      <w:lvlJc w:val="left"/>
      <w:pPr>
        <w:ind w:left="3600" w:hanging="360"/>
      </w:pPr>
    </w:lvl>
    <w:lvl w:ilvl="5" w:tplc="28121598" w:tentative="1">
      <w:start w:val="1"/>
      <w:numFmt w:val="lowerRoman"/>
      <w:lvlText w:val="%6."/>
      <w:lvlJc w:val="right"/>
      <w:pPr>
        <w:ind w:left="4320" w:hanging="180"/>
      </w:pPr>
    </w:lvl>
    <w:lvl w:ilvl="6" w:tplc="28121598" w:tentative="1">
      <w:start w:val="1"/>
      <w:numFmt w:val="decimal"/>
      <w:lvlText w:val="%7."/>
      <w:lvlJc w:val="left"/>
      <w:pPr>
        <w:ind w:left="5040" w:hanging="360"/>
      </w:pPr>
    </w:lvl>
    <w:lvl w:ilvl="7" w:tplc="28121598" w:tentative="1">
      <w:start w:val="1"/>
      <w:numFmt w:val="lowerLetter"/>
      <w:lvlText w:val="%8."/>
      <w:lvlJc w:val="left"/>
      <w:pPr>
        <w:ind w:left="5760" w:hanging="360"/>
      </w:pPr>
    </w:lvl>
    <w:lvl w:ilvl="8" w:tplc="28121598" w:tentative="1">
      <w:start w:val="1"/>
      <w:numFmt w:val="lowerRoman"/>
      <w:lvlText w:val="%9."/>
      <w:lvlJc w:val="right"/>
      <w:pPr>
        <w:ind w:left="6480" w:hanging="180"/>
      </w:pPr>
    </w:lvl>
  </w:abstractNum>
  <w:abstractNum w:abstractNumId="44215205">
    <w:multiLevelType w:val="hybridMultilevel"/>
    <w:lvl w:ilvl="0" w:tplc="60928289">
      <w:start w:val="1"/>
      <w:numFmt w:val="decimal"/>
      <w:lvlText w:val="%1."/>
      <w:lvlJc w:val="left"/>
      <w:pPr>
        <w:ind w:left="720" w:hanging="360"/>
      </w:pPr>
    </w:lvl>
    <w:lvl w:ilvl="1" w:tplc="60928289" w:tentative="1">
      <w:start w:val="1"/>
      <w:numFmt w:val="lowerLetter"/>
      <w:lvlText w:val="%2."/>
      <w:lvlJc w:val="left"/>
      <w:pPr>
        <w:ind w:left="1440" w:hanging="360"/>
      </w:pPr>
    </w:lvl>
    <w:lvl w:ilvl="2" w:tplc="60928289" w:tentative="1">
      <w:start w:val="1"/>
      <w:numFmt w:val="lowerRoman"/>
      <w:lvlText w:val="%3."/>
      <w:lvlJc w:val="right"/>
      <w:pPr>
        <w:ind w:left="2160" w:hanging="180"/>
      </w:pPr>
    </w:lvl>
    <w:lvl w:ilvl="3" w:tplc="60928289" w:tentative="1">
      <w:start w:val="1"/>
      <w:numFmt w:val="decimal"/>
      <w:lvlText w:val="%4."/>
      <w:lvlJc w:val="left"/>
      <w:pPr>
        <w:ind w:left="2880" w:hanging="360"/>
      </w:pPr>
    </w:lvl>
    <w:lvl w:ilvl="4" w:tplc="60928289" w:tentative="1">
      <w:start w:val="1"/>
      <w:numFmt w:val="lowerLetter"/>
      <w:lvlText w:val="%5."/>
      <w:lvlJc w:val="left"/>
      <w:pPr>
        <w:ind w:left="3600" w:hanging="360"/>
      </w:pPr>
    </w:lvl>
    <w:lvl w:ilvl="5" w:tplc="60928289" w:tentative="1">
      <w:start w:val="1"/>
      <w:numFmt w:val="lowerRoman"/>
      <w:lvlText w:val="%6."/>
      <w:lvlJc w:val="right"/>
      <w:pPr>
        <w:ind w:left="4320" w:hanging="180"/>
      </w:pPr>
    </w:lvl>
    <w:lvl w:ilvl="6" w:tplc="60928289" w:tentative="1">
      <w:start w:val="1"/>
      <w:numFmt w:val="decimal"/>
      <w:lvlText w:val="%7."/>
      <w:lvlJc w:val="left"/>
      <w:pPr>
        <w:ind w:left="5040" w:hanging="360"/>
      </w:pPr>
    </w:lvl>
    <w:lvl w:ilvl="7" w:tplc="60928289" w:tentative="1">
      <w:start w:val="1"/>
      <w:numFmt w:val="lowerLetter"/>
      <w:lvlText w:val="%8."/>
      <w:lvlJc w:val="left"/>
      <w:pPr>
        <w:ind w:left="5760" w:hanging="360"/>
      </w:pPr>
    </w:lvl>
    <w:lvl w:ilvl="8" w:tplc="60928289" w:tentative="1">
      <w:start w:val="1"/>
      <w:numFmt w:val="lowerRoman"/>
      <w:lvlText w:val="%9."/>
      <w:lvlJc w:val="right"/>
      <w:pPr>
        <w:ind w:left="6480" w:hanging="180"/>
      </w:pPr>
    </w:lvl>
  </w:abstractNum>
  <w:abstractNum w:abstractNumId="44215204">
    <w:multiLevelType w:val="hybridMultilevel"/>
    <w:lvl w:ilvl="0" w:tplc="50951077">
      <w:start w:val="1"/>
      <w:numFmt w:val="decimal"/>
      <w:lvlText w:val="%1."/>
      <w:lvlJc w:val="left"/>
      <w:pPr>
        <w:ind w:left="720" w:hanging="360"/>
      </w:pPr>
    </w:lvl>
    <w:lvl w:ilvl="1" w:tplc="50951077" w:tentative="1">
      <w:start w:val="1"/>
      <w:numFmt w:val="lowerLetter"/>
      <w:lvlText w:val="%2."/>
      <w:lvlJc w:val="left"/>
      <w:pPr>
        <w:ind w:left="1440" w:hanging="360"/>
      </w:pPr>
    </w:lvl>
    <w:lvl w:ilvl="2" w:tplc="50951077" w:tentative="1">
      <w:start w:val="1"/>
      <w:numFmt w:val="lowerRoman"/>
      <w:lvlText w:val="%3."/>
      <w:lvlJc w:val="right"/>
      <w:pPr>
        <w:ind w:left="2160" w:hanging="180"/>
      </w:pPr>
    </w:lvl>
    <w:lvl w:ilvl="3" w:tplc="50951077" w:tentative="1">
      <w:start w:val="1"/>
      <w:numFmt w:val="decimal"/>
      <w:lvlText w:val="%4."/>
      <w:lvlJc w:val="left"/>
      <w:pPr>
        <w:ind w:left="2880" w:hanging="360"/>
      </w:pPr>
    </w:lvl>
    <w:lvl w:ilvl="4" w:tplc="50951077" w:tentative="1">
      <w:start w:val="1"/>
      <w:numFmt w:val="lowerLetter"/>
      <w:lvlText w:val="%5."/>
      <w:lvlJc w:val="left"/>
      <w:pPr>
        <w:ind w:left="3600" w:hanging="360"/>
      </w:pPr>
    </w:lvl>
    <w:lvl w:ilvl="5" w:tplc="50951077" w:tentative="1">
      <w:start w:val="1"/>
      <w:numFmt w:val="lowerRoman"/>
      <w:lvlText w:val="%6."/>
      <w:lvlJc w:val="right"/>
      <w:pPr>
        <w:ind w:left="4320" w:hanging="180"/>
      </w:pPr>
    </w:lvl>
    <w:lvl w:ilvl="6" w:tplc="50951077" w:tentative="1">
      <w:start w:val="1"/>
      <w:numFmt w:val="decimal"/>
      <w:lvlText w:val="%7."/>
      <w:lvlJc w:val="left"/>
      <w:pPr>
        <w:ind w:left="5040" w:hanging="360"/>
      </w:pPr>
    </w:lvl>
    <w:lvl w:ilvl="7" w:tplc="50951077" w:tentative="1">
      <w:start w:val="1"/>
      <w:numFmt w:val="lowerLetter"/>
      <w:lvlText w:val="%8."/>
      <w:lvlJc w:val="left"/>
      <w:pPr>
        <w:ind w:left="5760" w:hanging="360"/>
      </w:pPr>
    </w:lvl>
    <w:lvl w:ilvl="8" w:tplc="50951077" w:tentative="1">
      <w:start w:val="1"/>
      <w:numFmt w:val="lowerRoman"/>
      <w:lvlText w:val="%9."/>
      <w:lvlJc w:val="right"/>
      <w:pPr>
        <w:ind w:left="6480" w:hanging="180"/>
      </w:pPr>
    </w:lvl>
  </w:abstractNum>
  <w:abstractNum w:abstractNumId="44215203">
    <w:multiLevelType w:val="hybridMultilevel"/>
    <w:lvl w:ilvl="0" w:tplc="13124402">
      <w:start w:val="1"/>
      <w:numFmt w:val="decimal"/>
      <w:lvlText w:val="%1."/>
      <w:lvlJc w:val="left"/>
      <w:pPr>
        <w:ind w:left="720" w:hanging="360"/>
      </w:pPr>
    </w:lvl>
    <w:lvl w:ilvl="1" w:tplc="13124402" w:tentative="1">
      <w:start w:val="1"/>
      <w:numFmt w:val="lowerLetter"/>
      <w:lvlText w:val="%2."/>
      <w:lvlJc w:val="left"/>
      <w:pPr>
        <w:ind w:left="1440" w:hanging="360"/>
      </w:pPr>
    </w:lvl>
    <w:lvl w:ilvl="2" w:tplc="13124402" w:tentative="1">
      <w:start w:val="1"/>
      <w:numFmt w:val="lowerRoman"/>
      <w:lvlText w:val="%3."/>
      <w:lvlJc w:val="right"/>
      <w:pPr>
        <w:ind w:left="2160" w:hanging="180"/>
      </w:pPr>
    </w:lvl>
    <w:lvl w:ilvl="3" w:tplc="13124402" w:tentative="1">
      <w:start w:val="1"/>
      <w:numFmt w:val="decimal"/>
      <w:lvlText w:val="%4."/>
      <w:lvlJc w:val="left"/>
      <w:pPr>
        <w:ind w:left="2880" w:hanging="360"/>
      </w:pPr>
    </w:lvl>
    <w:lvl w:ilvl="4" w:tplc="13124402" w:tentative="1">
      <w:start w:val="1"/>
      <w:numFmt w:val="lowerLetter"/>
      <w:lvlText w:val="%5."/>
      <w:lvlJc w:val="left"/>
      <w:pPr>
        <w:ind w:left="3600" w:hanging="360"/>
      </w:pPr>
    </w:lvl>
    <w:lvl w:ilvl="5" w:tplc="13124402" w:tentative="1">
      <w:start w:val="1"/>
      <w:numFmt w:val="lowerRoman"/>
      <w:lvlText w:val="%6."/>
      <w:lvlJc w:val="right"/>
      <w:pPr>
        <w:ind w:left="4320" w:hanging="180"/>
      </w:pPr>
    </w:lvl>
    <w:lvl w:ilvl="6" w:tplc="13124402" w:tentative="1">
      <w:start w:val="1"/>
      <w:numFmt w:val="decimal"/>
      <w:lvlText w:val="%7."/>
      <w:lvlJc w:val="left"/>
      <w:pPr>
        <w:ind w:left="5040" w:hanging="360"/>
      </w:pPr>
    </w:lvl>
    <w:lvl w:ilvl="7" w:tplc="13124402" w:tentative="1">
      <w:start w:val="1"/>
      <w:numFmt w:val="lowerLetter"/>
      <w:lvlText w:val="%8."/>
      <w:lvlJc w:val="left"/>
      <w:pPr>
        <w:ind w:left="5760" w:hanging="360"/>
      </w:pPr>
    </w:lvl>
    <w:lvl w:ilvl="8" w:tplc="13124402" w:tentative="1">
      <w:start w:val="1"/>
      <w:numFmt w:val="lowerRoman"/>
      <w:lvlText w:val="%9."/>
      <w:lvlJc w:val="right"/>
      <w:pPr>
        <w:ind w:left="6480" w:hanging="180"/>
      </w:pPr>
    </w:lvl>
  </w:abstractNum>
  <w:abstractNum w:abstractNumId="44215202">
    <w:multiLevelType w:val="hybridMultilevel"/>
    <w:lvl w:ilvl="0" w:tplc="40657619">
      <w:start w:val="1"/>
      <w:numFmt w:val="decimal"/>
      <w:lvlText w:val="%1."/>
      <w:lvlJc w:val="left"/>
      <w:pPr>
        <w:ind w:left="720" w:hanging="360"/>
      </w:pPr>
    </w:lvl>
    <w:lvl w:ilvl="1" w:tplc="40657619" w:tentative="1">
      <w:start w:val="1"/>
      <w:numFmt w:val="lowerLetter"/>
      <w:lvlText w:val="%2."/>
      <w:lvlJc w:val="left"/>
      <w:pPr>
        <w:ind w:left="1440" w:hanging="360"/>
      </w:pPr>
    </w:lvl>
    <w:lvl w:ilvl="2" w:tplc="40657619" w:tentative="1">
      <w:start w:val="1"/>
      <w:numFmt w:val="lowerRoman"/>
      <w:lvlText w:val="%3."/>
      <w:lvlJc w:val="right"/>
      <w:pPr>
        <w:ind w:left="2160" w:hanging="180"/>
      </w:pPr>
    </w:lvl>
    <w:lvl w:ilvl="3" w:tplc="40657619" w:tentative="1">
      <w:start w:val="1"/>
      <w:numFmt w:val="decimal"/>
      <w:lvlText w:val="%4."/>
      <w:lvlJc w:val="left"/>
      <w:pPr>
        <w:ind w:left="2880" w:hanging="360"/>
      </w:pPr>
    </w:lvl>
    <w:lvl w:ilvl="4" w:tplc="40657619" w:tentative="1">
      <w:start w:val="1"/>
      <w:numFmt w:val="lowerLetter"/>
      <w:lvlText w:val="%5."/>
      <w:lvlJc w:val="left"/>
      <w:pPr>
        <w:ind w:left="3600" w:hanging="360"/>
      </w:pPr>
    </w:lvl>
    <w:lvl w:ilvl="5" w:tplc="40657619" w:tentative="1">
      <w:start w:val="1"/>
      <w:numFmt w:val="lowerRoman"/>
      <w:lvlText w:val="%6."/>
      <w:lvlJc w:val="right"/>
      <w:pPr>
        <w:ind w:left="4320" w:hanging="180"/>
      </w:pPr>
    </w:lvl>
    <w:lvl w:ilvl="6" w:tplc="40657619" w:tentative="1">
      <w:start w:val="1"/>
      <w:numFmt w:val="decimal"/>
      <w:lvlText w:val="%7."/>
      <w:lvlJc w:val="left"/>
      <w:pPr>
        <w:ind w:left="5040" w:hanging="360"/>
      </w:pPr>
    </w:lvl>
    <w:lvl w:ilvl="7" w:tplc="40657619" w:tentative="1">
      <w:start w:val="1"/>
      <w:numFmt w:val="lowerLetter"/>
      <w:lvlText w:val="%8."/>
      <w:lvlJc w:val="left"/>
      <w:pPr>
        <w:ind w:left="5760" w:hanging="360"/>
      </w:pPr>
    </w:lvl>
    <w:lvl w:ilvl="8" w:tplc="40657619" w:tentative="1">
      <w:start w:val="1"/>
      <w:numFmt w:val="lowerRoman"/>
      <w:lvlText w:val="%9."/>
      <w:lvlJc w:val="right"/>
      <w:pPr>
        <w:ind w:left="6480" w:hanging="180"/>
      </w:pPr>
    </w:lvl>
  </w:abstractNum>
  <w:abstractNum w:abstractNumId="44215201">
    <w:multiLevelType w:val="hybridMultilevel"/>
    <w:lvl w:ilvl="0" w:tplc="99280725">
      <w:start w:val="1"/>
      <w:numFmt w:val="decimal"/>
      <w:lvlText w:val="%1."/>
      <w:lvlJc w:val="left"/>
      <w:pPr>
        <w:ind w:left="720" w:hanging="360"/>
      </w:pPr>
    </w:lvl>
    <w:lvl w:ilvl="1" w:tplc="99280725" w:tentative="1">
      <w:start w:val="1"/>
      <w:numFmt w:val="lowerLetter"/>
      <w:lvlText w:val="%2."/>
      <w:lvlJc w:val="left"/>
      <w:pPr>
        <w:ind w:left="1440" w:hanging="360"/>
      </w:pPr>
    </w:lvl>
    <w:lvl w:ilvl="2" w:tplc="99280725" w:tentative="1">
      <w:start w:val="1"/>
      <w:numFmt w:val="lowerRoman"/>
      <w:lvlText w:val="%3."/>
      <w:lvlJc w:val="right"/>
      <w:pPr>
        <w:ind w:left="2160" w:hanging="180"/>
      </w:pPr>
    </w:lvl>
    <w:lvl w:ilvl="3" w:tplc="99280725" w:tentative="1">
      <w:start w:val="1"/>
      <w:numFmt w:val="decimal"/>
      <w:lvlText w:val="%4."/>
      <w:lvlJc w:val="left"/>
      <w:pPr>
        <w:ind w:left="2880" w:hanging="360"/>
      </w:pPr>
    </w:lvl>
    <w:lvl w:ilvl="4" w:tplc="99280725" w:tentative="1">
      <w:start w:val="1"/>
      <w:numFmt w:val="lowerLetter"/>
      <w:lvlText w:val="%5."/>
      <w:lvlJc w:val="left"/>
      <w:pPr>
        <w:ind w:left="3600" w:hanging="360"/>
      </w:pPr>
    </w:lvl>
    <w:lvl w:ilvl="5" w:tplc="99280725" w:tentative="1">
      <w:start w:val="1"/>
      <w:numFmt w:val="lowerRoman"/>
      <w:lvlText w:val="%6."/>
      <w:lvlJc w:val="right"/>
      <w:pPr>
        <w:ind w:left="4320" w:hanging="180"/>
      </w:pPr>
    </w:lvl>
    <w:lvl w:ilvl="6" w:tplc="99280725" w:tentative="1">
      <w:start w:val="1"/>
      <w:numFmt w:val="decimal"/>
      <w:lvlText w:val="%7."/>
      <w:lvlJc w:val="left"/>
      <w:pPr>
        <w:ind w:left="5040" w:hanging="360"/>
      </w:pPr>
    </w:lvl>
    <w:lvl w:ilvl="7" w:tplc="99280725" w:tentative="1">
      <w:start w:val="1"/>
      <w:numFmt w:val="lowerLetter"/>
      <w:lvlText w:val="%8."/>
      <w:lvlJc w:val="left"/>
      <w:pPr>
        <w:ind w:left="5760" w:hanging="360"/>
      </w:pPr>
    </w:lvl>
    <w:lvl w:ilvl="8" w:tplc="99280725" w:tentative="1">
      <w:start w:val="1"/>
      <w:numFmt w:val="lowerRoman"/>
      <w:lvlText w:val="%9."/>
      <w:lvlJc w:val="right"/>
      <w:pPr>
        <w:ind w:left="6480" w:hanging="180"/>
      </w:pPr>
    </w:lvl>
  </w:abstractNum>
  <w:abstractNum w:abstractNumId="44215200">
    <w:multiLevelType w:val="hybridMultilevel"/>
    <w:lvl w:ilvl="0" w:tplc="93241687">
      <w:start w:val="1"/>
      <w:numFmt w:val="decimal"/>
      <w:lvlText w:val="%1."/>
      <w:lvlJc w:val="left"/>
      <w:pPr>
        <w:ind w:left="720" w:hanging="360"/>
      </w:pPr>
    </w:lvl>
    <w:lvl w:ilvl="1" w:tplc="93241687" w:tentative="1">
      <w:start w:val="1"/>
      <w:numFmt w:val="lowerLetter"/>
      <w:lvlText w:val="%2."/>
      <w:lvlJc w:val="left"/>
      <w:pPr>
        <w:ind w:left="1440" w:hanging="360"/>
      </w:pPr>
    </w:lvl>
    <w:lvl w:ilvl="2" w:tplc="93241687" w:tentative="1">
      <w:start w:val="1"/>
      <w:numFmt w:val="lowerRoman"/>
      <w:lvlText w:val="%3."/>
      <w:lvlJc w:val="right"/>
      <w:pPr>
        <w:ind w:left="2160" w:hanging="180"/>
      </w:pPr>
    </w:lvl>
    <w:lvl w:ilvl="3" w:tplc="93241687" w:tentative="1">
      <w:start w:val="1"/>
      <w:numFmt w:val="decimal"/>
      <w:lvlText w:val="%4."/>
      <w:lvlJc w:val="left"/>
      <w:pPr>
        <w:ind w:left="2880" w:hanging="360"/>
      </w:pPr>
    </w:lvl>
    <w:lvl w:ilvl="4" w:tplc="93241687" w:tentative="1">
      <w:start w:val="1"/>
      <w:numFmt w:val="lowerLetter"/>
      <w:lvlText w:val="%5."/>
      <w:lvlJc w:val="left"/>
      <w:pPr>
        <w:ind w:left="3600" w:hanging="360"/>
      </w:pPr>
    </w:lvl>
    <w:lvl w:ilvl="5" w:tplc="93241687" w:tentative="1">
      <w:start w:val="1"/>
      <w:numFmt w:val="lowerRoman"/>
      <w:lvlText w:val="%6."/>
      <w:lvlJc w:val="right"/>
      <w:pPr>
        <w:ind w:left="4320" w:hanging="180"/>
      </w:pPr>
    </w:lvl>
    <w:lvl w:ilvl="6" w:tplc="93241687" w:tentative="1">
      <w:start w:val="1"/>
      <w:numFmt w:val="decimal"/>
      <w:lvlText w:val="%7."/>
      <w:lvlJc w:val="left"/>
      <w:pPr>
        <w:ind w:left="5040" w:hanging="360"/>
      </w:pPr>
    </w:lvl>
    <w:lvl w:ilvl="7" w:tplc="93241687" w:tentative="1">
      <w:start w:val="1"/>
      <w:numFmt w:val="lowerLetter"/>
      <w:lvlText w:val="%8."/>
      <w:lvlJc w:val="left"/>
      <w:pPr>
        <w:ind w:left="5760" w:hanging="360"/>
      </w:pPr>
    </w:lvl>
    <w:lvl w:ilvl="8" w:tplc="93241687" w:tentative="1">
      <w:start w:val="1"/>
      <w:numFmt w:val="lowerRoman"/>
      <w:lvlText w:val="%9."/>
      <w:lvlJc w:val="right"/>
      <w:pPr>
        <w:ind w:left="6480" w:hanging="180"/>
      </w:pPr>
    </w:lvl>
  </w:abstractNum>
  <w:abstractNum w:abstractNumId="44215199">
    <w:multiLevelType w:val="hybridMultilevel"/>
    <w:lvl w:ilvl="0" w:tplc="11870037">
      <w:start w:val="1"/>
      <w:numFmt w:val="decimal"/>
      <w:lvlText w:val="%1."/>
      <w:lvlJc w:val="left"/>
      <w:pPr>
        <w:ind w:left="720" w:hanging="360"/>
      </w:pPr>
    </w:lvl>
    <w:lvl w:ilvl="1" w:tplc="11870037" w:tentative="1">
      <w:start w:val="1"/>
      <w:numFmt w:val="lowerLetter"/>
      <w:lvlText w:val="%2."/>
      <w:lvlJc w:val="left"/>
      <w:pPr>
        <w:ind w:left="1440" w:hanging="360"/>
      </w:pPr>
    </w:lvl>
    <w:lvl w:ilvl="2" w:tplc="11870037" w:tentative="1">
      <w:start w:val="1"/>
      <w:numFmt w:val="lowerRoman"/>
      <w:lvlText w:val="%3."/>
      <w:lvlJc w:val="right"/>
      <w:pPr>
        <w:ind w:left="2160" w:hanging="180"/>
      </w:pPr>
    </w:lvl>
    <w:lvl w:ilvl="3" w:tplc="11870037" w:tentative="1">
      <w:start w:val="1"/>
      <w:numFmt w:val="decimal"/>
      <w:lvlText w:val="%4."/>
      <w:lvlJc w:val="left"/>
      <w:pPr>
        <w:ind w:left="2880" w:hanging="360"/>
      </w:pPr>
    </w:lvl>
    <w:lvl w:ilvl="4" w:tplc="11870037" w:tentative="1">
      <w:start w:val="1"/>
      <w:numFmt w:val="lowerLetter"/>
      <w:lvlText w:val="%5."/>
      <w:lvlJc w:val="left"/>
      <w:pPr>
        <w:ind w:left="3600" w:hanging="360"/>
      </w:pPr>
    </w:lvl>
    <w:lvl w:ilvl="5" w:tplc="11870037" w:tentative="1">
      <w:start w:val="1"/>
      <w:numFmt w:val="lowerRoman"/>
      <w:lvlText w:val="%6."/>
      <w:lvlJc w:val="right"/>
      <w:pPr>
        <w:ind w:left="4320" w:hanging="180"/>
      </w:pPr>
    </w:lvl>
    <w:lvl w:ilvl="6" w:tplc="11870037" w:tentative="1">
      <w:start w:val="1"/>
      <w:numFmt w:val="decimal"/>
      <w:lvlText w:val="%7."/>
      <w:lvlJc w:val="left"/>
      <w:pPr>
        <w:ind w:left="5040" w:hanging="360"/>
      </w:pPr>
    </w:lvl>
    <w:lvl w:ilvl="7" w:tplc="11870037" w:tentative="1">
      <w:start w:val="1"/>
      <w:numFmt w:val="lowerLetter"/>
      <w:lvlText w:val="%8."/>
      <w:lvlJc w:val="left"/>
      <w:pPr>
        <w:ind w:left="5760" w:hanging="360"/>
      </w:pPr>
    </w:lvl>
    <w:lvl w:ilvl="8" w:tplc="11870037" w:tentative="1">
      <w:start w:val="1"/>
      <w:numFmt w:val="lowerRoman"/>
      <w:lvlText w:val="%9."/>
      <w:lvlJc w:val="right"/>
      <w:pPr>
        <w:ind w:left="6480" w:hanging="180"/>
      </w:pPr>
    </w:lvl>
  </w:abstractNum>
  <w:abstractNum w:abstractNumId="44215198">
    <w:multiLevelType w:val="hybridMultilevel"/>
    <w:lvl w:ilvl="0" w:tplc="14364343">
      <w:start w:val="1"/>
      <w:numFmt w:val="decimal"/>
      <w:lvlText w:val="%1."/>
      <w:lvlJc w:val="left"/>
      <w:pPr>
        <w:ind w:left="720" w:hanging="360"/>
      </w:pPr>
    </w:lvl>
    <w:lvl w:ilvl="1" w:tplc="14364343" w:tentative="1">
      <w:start w:val="1"/>
      <w:numFmt w:val="lowerLetter"/>
      <w:lvlText w:val="%2."/>
      <w:lvlJc w:val="left"/>
      <w:pPr>
        <w:ind w:left="1440" w:hanging="360"/>
      </w:pPr>
    </w:lvl>
    <w:lvl w:ilvl="2" w:tplc="14364343" w:tentative="1">
      <w:start w:val="1"/>
      <w:numFmt w:val="lowerRoman"/>
      <w:lvlText w:val="%3."/>
      <w:lvlJc w:val="right"/>
      <w:pPr>
        <w:ind w:left="2160" w:hanging="180"/>
      </w:pPr>
    </w:lvl>
    <w:lvl w:ilvl="3" w:tplc="14364343" w:tentative="1">
      <w:start w:val="1"/>
      <w:numFmt w:val="decimal"/>
      <w:lvlText w:val="%4."/>
      <w:lvlJc w:val="left"/>
      <w:pPr>
        <w:ind w:left="2880" w:hanging="360"/>
      </w:pPr>
    </w:lvl>
    <w:lvl w:ilvl="4" w:tplc="14364343" w:tentative="1">
      <w:start w:val="1"/>
      <w:numFmt w:val="lowerLetter"/>
      <w:lvlText w:val="%5."/>
      <w:lvlJc w:val="left"/>
      <w:pPr>
        <w:ind w:left="3600" w:hanging="360"/>
      </w:pPr>
    </w:lvl>
    <w:lvl w:ilvl="5" w:tplc="14364343" w:tentative="1">
      <w:start w:val="1"/>
      <w:numFmt w:val="lowerRoman"/>
      <w:lvlText w:val="%6."/>
      <w:lvlJc w:val="right"/>
      <w:pPr>
        <w:ind w:left="4320" w:hanging="180"/>
      </w:pPr>
    </w:lvl>
    <w:lvl w:ilvl="6" w:tplc="14364343" w:tentative="1">
      <w:start w:val="1"/>
      <w:numFmt w:val="decimal"/>
      <w:lvlText w:val="%7."/>
      <w:lvlJc w:val="left"/>
      <w:pPr>
        <w:ind w:left="5040" w:hanging="360"/>
      </w:pPr>
    </w:lvl>
    <w:lvl w:ilvl="7" w:tplc="14364343" w:tentative="1">
      <w:start w:val="1"/>
      <w:numFmt w:val="lowerLetter"/>
      <w:lvlText w:val="%8."/>
      <w:lvlJc w:val="left"/>
      <w:pPr>
        <w:ind w:left="5760" w:hanging="360"/>
      </w:pPr>
    </w:lvl>
    <w:lvl w:ilvl="8" w:tplc="14364343" w:tentative="1">
      <w:start w:val="1"/>
      <w:numFmt w:val="lowerRoman"/>
      <w:lvlText w:val="%9."/>
      <w:lvlJc w:val="right"/>
      <w:pPr>
        <w:ind w:left="6480" w:hanging="180"/>
      </w:pPr>
    </w:lvl>
  </w:abstractNum>
  <w:abstractNum w:abstractNumId="44215197">
    <w:multiLevelType w:val="hybridMultilevel"/>
    <w:lvl w:ilvl="0" w:tplc="81666763">
      <w:start w:val="1"/>
      <w:numFmt w:val="decimal"/>
      <w:lvlText w:val="%1."/>
      <w:lvlJc w:val="left"/>
      <w:pPr>
        <w:ind w:left="720" w:hanging="360"/>
      </w:pPr>
    </w:lvl>
    <w:lvl w:ilvl="1" w:tplc="81666763" w:tentative="1">
      <w:start w:val="1"/>
      <w:numFmt w:val="lowerLetter"/>
      <w:lvlText w:val="%2."/>
      <w:lvlJc w:val="left"/>
      <w:pPr>
        <w:ind w:left="1440" w:hanging="360"/>
      </w:pPr>
    </w:lvl>
    <w:lvl w:ilvl="2" w:tplc="81666763" w:tentative="1">
      <w:start w:val="1"/>
      <w:numFmt w:val="lowerRoman"/>
      <w:lvlText w:val="%3."/>
      <w:lvlJc w:val="right"/>
      <w:pPr>
        <w:ind w:left="2160" w:hanging="180"/>
      </w:pPr>
    </w:lvl>
    <w:lvl w:ilvl="3" w:tplc="81666763" w:tentative="1">
      <w:start w:val="1"/>
      <w:numFmt w:val="decimal"/>
      <w:lvlText w:val="%4."/>
      <w:lvlJc w:val="left"/>
      <w:pPr>
        <w:ind w:left="2880" w:hanging="360"/>
      </w:pPr>
    </w:lvl>
    <w:lvl w:ilvl="4" w:tplc="81666763" w:tentative="1">
      <w:start w:val="1"/>
      <w:numFmt w:val="lowerLetter"/>
      <w:lvlText w:val="%5."/>
      <w:lvlJc w:val="left"/>
      <w:pPr>
        <w:ind w:left="3600" w:hanging="360"/>
      </w:pPr>
    </w:lvl>
    <w:lvl w:ilvl="5" w:tplc="81666763" w:tentative="1">
      <w:start w:val="1"/>
      <w:numFmt w:val="lowerRoman"/>
      <w:lvlText w:val="%6."/>
      <w:lvlJc w:val="right"/>
      <w:pPr>
        <w:ind w:left="4320" w:hanging="180"/>
      </w:pPr>
    </w:lvl>
    <w:lvl w:ilvl="6" w:tplc="81666763" w:tentative="1">
      <w:start w:val="1"/>
      <w:numFmt w:val="decimal"/>
      <w:lvlText w:val="%7."/>
      <w:lvlJc w:val="left"/>
      <w:pPr>
        <w:ind w:left="5040" w:hanging="360"/>
      </w:pPr>
    </w:lvl>
    <w:lvl w:ilvl="7" w:tplc="81666763" w:tentative="1">
      <w:start w:val="1"/>
      <w:numFmt w:val="lowerLetter"/>
      <w:lvlText w:val="%8."/>
      <w:lvlJc w:val="left"/>
      <w:pPr>
        <w:ind w:left="5760" w:hanging="360"/>
      </w:pPr>
    </w:lvl>
    <w:lvl w:ilvl="8" w:tplc="81666763" w:tentative="1">
      <w:start w:val="1"/>
      <w:numFmt w:val="lowerRoman"/>
      <w:lvlText w:val="%9."/>
      <w:lvlJc w:val="right"/>
      <w:pPr>
        <w:ind w:left="6480" w:hanging="180"/>
      </w:pPr>
    </w:lvl>
  </w:abstractNum>
  <w:abstractNum w:abstractNumId="44215196">
    <w:multiLevelType w:val="hybridMultilevel"/>
    <w:lvl w:ilvl="0" w:tplc="74657455">
      <w:start w:val="1"/>
      <w:numFmt w:val="decimal"/>
      <w:lvlText w:val="%1."/>
      <w:lvlJc w:val="left"/>
      <w:pPr>
        <w:ind w:left="720" w:hanging="360"/>
      </w:pPr>
    </w:lvl>
    <w:lvl w:ilvl="1" w:tplc="74657455" w:tentative="1">
      <w:start w:val="1"/>
      <w:numFmt w:val="lowerLetter"/>
      <w:lvlText w:val="%2."/>
      <w:lvlJc w:val="left"/>
      <w:pPr>
        <w:ind w:left="1440" w:hanging="360"/>
      </w:pPr>
    </w:lvl>
    <w:lvl w:ilvl="2" w:tplc="74657455" w:tentative="1">
      <w:start w:val="1"/>
      <w:numFmt w:val="lowerRoman"/>
      <w:lvlText w:val="%3."/>
      <w:lvlJc w:val="right"/>
      <w:pPr>
        <w:ind w:left="2160" w:hanging="180"/>
      </w:pPr>
    </w:lvl>
    <w:lvl w:ilvl="3" w:tplc="74657455" w:tentative="1">
      <w:start w:val="1"/>
      <w:numFmt w:val="decimal"/>
      <w:lvlText w:val="%4."/>
      <w:lvlJc w:val="left"/>
      <w:pPr>
        <w:ind w:left="2880" w:hanging="360"/>
      </w:pPr>
    </w:lvl>
    <w:lvl w:ilvl="4" w:tplc="74657455" w:tentative="1">
      <w:start w:val="1"/>
      <w:numFmt w:val="lowerLetter"/>
      <w:lvlText w:val="%5."/>
      <w:lvlJc w:val="left"/>
      <w:pPr>
        <w:ind w:left="3600" w:hanging="360"/>
      </w:pPr>
    </w:lvl>
    <w:lvl w:ilvl="5" w:tplc="74657455" w:tentative="1">
      <w:start w:val="1"/>
      <w:numFmt w:val="lowerRoman"/>
      <w:lvlText w:val="%6."/>
      <w:lvlJc w:val="right"/>
      <w:pPr>
        <w:ind w:left="4320" w:hanging="180"/>
      </w:pPr>
    </w:lvl>
    <w:lvl w:ilvl="6" w:tplc="74657455" w:tentative="1">
      <w:start w:val="1"/>
      <w:numFmt w:val="decimal"/>
      <w:lvlText w:val="%7."/>
      <w:lvlJc w:val="left"/>
      <w:pPr>
        <w:ind w:left="5040" w:hanging="360"/>
      </w:pPr>
    </w:lvl>
    <w:lvl w:ilvl="7" w:tplc="74657455" w:tentative="1">
      <w:start w:val="1"/>
      <w:numFmt w:val="lowerLetter"/>
      <w:lvlText w:val="%8."/>
      <w:lvlJc w:val="left"/>
      <w:pPr>
        <w:ind w:left="5760" w:hanging="360"/>
      </w:pPr>
    </w:lvl>
    <w:lvl w:ilvl="8" w:tplc="74657455" w:tentative="1">
      <w:start w:val="1"/>
      <w:numFmt w:val="lowerRoman"/>
      <w:lvlText w:val="%9."/>
      <w:lvlJc w:val="right"/>
      <w:pPr>
        <w:ind w:left="6480" w:hanging="180"/>
      </w:pPr>
    </w:lvl>
  </w:abstractNum>
  <w:abstractNum w:abstractNumId="44215195">
    <w:multiLevelType w:val="hybridMultilevel"/>
    <w:lvl w:ilvl="0" w:tplc="13529410">
      <w:start w:val="1"/>
      <w:numFmt w:val="decimal"/>
      <w:lvlText w:val="%1."/>
      <w:lvlJc w:val="left"/>
      <w:pPr>
        <w:ind w:left="720" w:hanging="360"/>
      </w:pPr>
    </w:lvl>
    <w:lvl w:ilvl="1" w:tplc="13529410" w:tentative="1">
      <w:start w:val="1"/>
      <w:numFmt w:val="lowerLetter"/>
      <w:lvlText w:val="%2."/>
      <w:lvlJc w:val="left"/>
      <w:pPr>
        <w:ind w:left="1440" w:hanging="360"/>
      </w:pPr>
    </w:lvl>
    <w:lvl w:ilvl="2" w:tplc="13529410" w:tentative="1">
      <w:start w:val="1"/>
      <w:numFmt w:val="lowerRoman"/>
      <w:lvlText w:val="%3."/>
      <w:lvlJc w:val="right"/>
      <w:pPr>
        <w:ind w:left="2160" w:hanging="180"/>
      </w:pPr>
    </w:lvl>
    <w:lvl w:ilvl="3" w:tplc="13529410" w:tentative="1">
      <w:start w:val="1"/>
      <w:numFmt w:val="decimal"/>
      <w:lvlText w:val="%4."/>
      <w:lvlJc w:val="left"/>
      <w:pPr>
        <w:ind w:left="2880" w:hanging="360"/>
      </w:pPr>
    </w:lvl>
    <w:lvl w:ilvl="4" w:tplc="13529410" w:tentative="1">
      <w:start w:val="1"/>
      <w:numFmt w:val="lowerLetter"/>
      <w:lvlText w:val="%5."/>
      <w:lvlJc w:val="left"/>
      <w:pPr>
        <w:ind w:left="3600" w:hanging="360"/>
      </w:pPr>
    </w:lvl>
    <w:lvl w:ilvl="5" w:tplc="13529410" w:tentative="1">
      <w:start w:val="1"/>
      <w:numFmt w:val="lowerRoman"/>
      <w:lvlText w:val="%6."/>
      <w:lvlJc w:val="right"/>
      <w:pPr>
        <w:ind w:left="4320" w:hanging="180"/>
      </w:pPr>
    </w:lvl>
    <w:lvl w:ilvl="6" w:tplc="13529410" w:tentative="1">
      <w:start w:val="1"/>
      <w:numFmt w:val="decimal"/>
      <w:lvlText w:val="%7."/>
      <w:lvlJc w:val="left"/>
      <w:pPr>
        <w:ind w:left="5040" w:hanging="360"/>
      </w:pPr>
    </w:lvl>
    <w:lvl w:ilvl="7" w:tplc="13529410" w:tentative="1">
      <w:start w:val="1"/>
      <w:numFmt w:val="lowerLetter"/>
      <w:lvlText w:val="%8."/>
      <w:lvlJc w:val="left"/>
      <w:pPr>
        <w:ind w:left="5760" w:hanging="360"/>
      </w:pPr>
    </w:lvl>
    <w:lvl w:ilvl="8" w:tplc="13529410" w:tentative="1">
      <w:start w:val="1"/>
      <w:numFmt w:val="lowerRoman"/>
      <w:lvlText w:val="%9."/>
      <w:lvlJc w:val="right"/>
      <w:pPr>
        <w:ind w:left="6480" w:hanging="180"/>
      </w:pPr>
    </w:lvl>
  </w:abstractNum>
  <w:abstractNum w:abstractNumId="44215194">
    <w:multiLevelType w:val="hybridMultilevel"/>
    <w:lvl w:ilvl="0" w:tplc="82531084">
      <w:start w:val="1"/>
      <w:numFmt w:val="decimal"/>
      <w:lvlText w:val="%1."/>
      <w:lvlJc w:val="left"/>
      <w:pPr>
        <w:ind w:left="720" w:hanging="360"/>
      </w:pPr>
    </w:lvl>
    <w:lvl w:ilvl="1" w:tplc="82531084" w:tentative="1">
      <w:start w:val="1"/>
      <w:numFmt w:val="lowerLetter"/>
      <w:lvlText w:val="%2."/>
      <w:lvlJc w:val="left"/>
      <w:pPr>
        <w:ind w:left="1440" w:hanging="360"/>
      </w:pPr>
    </w:lvl>
    <w:lvl w:ilvl="2" w:tplc="82531084" w:tentative="1">
      <w:start w:val="1"/>
      <w:numFmt w:val="lowerRoman"/>
      <w:lvlText w:val="%3."/>
      <w:lvlJc w:val="right"/>
      <w:pPr>
        <w:ind w:left="2160" w:hanging="180"/>
      </w:pPr>
    </w:lvl>
    <w:lvl w:ilvl="3" w:tplc="82531084" w:tentative="1">
      <w:start w:val="1"/>
      <w:numFmt w:val="decimal"/>
      <w:lvlText w:val="%4."/>
      <w:lvlJc w:val="left"/>
      <w:pPr>
        <w:ind w:left="2880" w:hanging="360"/>
      </w:pPr>
    </w:lvl>
    <w:lvl w:ilvl="4" w:tplc="82531084" w:tentative="1">
      <w:start w:val="1"/>
      <w:numFmt w:val="lowerLetter"/>
      <w:lvlText w:val="%5."/>
      <w:lvlJc w:val="left"/>
      <w:pPr>
        <w:ind w:left="3600" w:hanging="360"/>
      </w:pPr>
    </w:lvl>
    <w:lvl w:ilvl="5" w:tplc="82531084" w:tentative="1">
      <w:start w:val="1"/>
      <w:numFmt w:val="lowerRoman"/>
      <w:lvlText w:val="%6."/>
      <w:lvlJc w:val="right"/>
      <w:pPr>
        <w:ind w:left="4320" w:hanging="180"/>
      </w:pPr>
    </w:lvl>
    <w:lvl w:ilvl="6" w:tplc="82531084" w:tentative="1">
      <w:start w:val="1"/>
      <w:numFmt w:val="decimal"/>
      <w:lvlText w:val="%7."/>
      <w:lvlJc w:val="left"/>
      <w:pPr>
        <w:ind w:left="5040" w:hanging="360"/>
      </w:pPr>
    </w:lvl>
    <w:lvl w:ilvl="7" w:tplc="82531084" w:tentative="1">
      <w:start w:val="1"/>
      <w:numFmt w:val="lowerLetter"/>
      <w:lvlText w:val="%8."/>
      <w:lvlJc w:val="left"/>
      <w:pPr>
        <w:ind w:left="5760" w:hanging="360"/>
      </w:pPr>
    </w:lvl>
    <w:lvl w:ilvl="8" w:tplc="82531084" w:tentative="1">
      <w:start w:val="1"/>
      <w:numFmt w:val="lowerRoman"/>
      <w:lvlText w:val="%9."/>
      <w:lvlJc w:val="right"/>
      <w:pPr>
        <w:ind w:left="6480" w:hanging="180"/>
      </w:pPr>
    </w:lvl>
  </w:abstractNum>
  <w:abstractNum w:abstractNumId="44215193">
    <w:multiLevelType w:val="hybridMultilevel"/>
    <w:lvl w:ilvl="0" w:tplc="63580730">
      <w:start w:val="1"/>
      <w:numFmt w:val="decimal"/>
      <w:lvlText w:val="%1."/>
      <w:lvlJc w:val="left"/>
      <w:pPr>
        <w:ind w:left="720" w:hanging="360"/>
      </w:pPr>
    </w:lvl>
    <w:lvl w:ilvl="1" w:tplc="63580730" w:tentative="1">
      <w:start w:val="1"/>
      <w:numFmt w:val="lowerLetter"/>
      <w:lvlText w:val="%2."/>
      <w:lvlJc w:val="left"/>
      <w:pPr>
        <w:ind w:left="1440" w:hanging="360"/>
      </w:pPr>
    </w:lvl>
    <w:lvl w:ilvl="2" w:tplc="63580730" w:tentative="1">
      <w:start w:val="1"/>
      <w:numFmt w:val="lowerRoman"/>
      <w:lvlText w:val="%3."/>
      <w:lvlJc w:val="right"/>
      <w:pPr>
        <w:ind w:left="2160" w:hanging="180"/>
      </w:pPr>
    </w:lvl>
    <w:lvl w:ilvl="3" w:tplc="63580730" w:tentative="1">
      <w:start w:val="1"/>
      <w:numFmt w:val="decimal"/>
      <w:lvlText w:val="%4."/>
      <w:lvlJc w:val="left"/>
      <w:pPr>
        <w:ind w:left="2880" w:hanging="360"/>
      </w:pPr>
    </w:lvl>
    <w:lvl w:ilvl="4" w:tplc="63580730" w:tentative="1">
      <w:start w:val="1"/>
      <w:numFmt w:val="lowerLetter"/>
      <w:lvlText w:val="%5."/>
      <w:lvlJc w:val="left"/>
      <w:pPr>
        <w:ind w:left="3600" w:hanging="360"/>
      </w:pPr>
    </w:lvl>
    <w:lvl w:ilvl="5" w:tplc="63580730" w:tentative="1">
      <w:start w:val="1"/>
      <w:numFmt w:val="lowerRoman"/>
      <w:lvlText w:val="%6."/>
      <w:lvlJc w:val="right"/>
      <w:pPr>
        <w:ind w:left="4320" w:hanging="180"/>
      </w:pPr>
    </w:lvl>
    <w:lvl w:ilvl="6" w:tplc="63580730" w:tentative="1">
      <w:start w:val="1"/>
      <w:numFmt w:val="decimal"/>
      <w:lvlText w:val="%7."/>
      <w:lvlJc w:val="left"/>
      <w:pPr>
        <w:ind w:left="5040" w:hanging="360"/>
      </w:pPr>
    </w:lvl>
    <w:lvl w:ilvl="7" w:tplc="63580730" w:tentative="1">
      <w:start w:val="1"/>
      <w:numFmt w:val="lowerLetter"/>
      <w:lvlText w:val="%8."/>
      <w:lvlJc w:val="left"/>
      <w:pPr>
        <w:ind w:left="5760" w:hanging="360"/>
      </w:pPr>
    </w:lvl>
    <w:lvl w:ilvl="8" w:tplc="63580730" w:tentative="1">
      <w:start w:val="1"/>
      <w:numFmt w:val="lowerRoman"/>
      <w:lvlText w:val="%9."/>
      <w:lvlJc w:val="right"/>
      <w:pPr>
        <w:ind w:left="6480" w:hanging="180"/>
      </w:pPr>
    </w:lvl>
  </w:abstractNum>
  <w:abstractNum w:abstractNumId="44215192">
    <w:multiLevelType w:val="hybridMultilevel"/>
    <w:lvl w:ilvl="0" w:tplc="27371210">
      <w:start w:val="1"/>
      <w:numFmt w:val="decimal"/>
      <w:lvlText w:val="%1."/>
      <w:lvlJc w:val="left"/>
      <w:pPr>
        <w:ind w:left="720" w:hanging="360"/>
      </w:pPr>
    </w:lvl>
    <w:lvl w:ilvl="1" w:tplc="27371210" w:tentative="1">
      <w:start w:val="1"/>
      <w:numFmt w:val="lowerLetter"/>
      <w:lvlText w:val="%2."/>
      <w:lvlJc w:val="left"/>
      <w:pPr>
        <w:ind w:left="1440" w:hanging="360"/>
      </w:pPr>
    </w:lvl>
    <w:lvl w:ilvl="2" w:tplc="27371210" w:tentative="1">
      <w:start w:val="1"/>
      <w:numFmt w:val="lowerRoman"/>
      <w:lvlText w:val="%3."/>
      <w:lvlJc w:val="right"/>
      <w:pPr>
        <w:ind w:left="2160" w:hanging="180"/>
      </w:pPr>
    </w:lvl>
    <w:lvl w:ilvl="3" w:tplc="27371210" w:tentative="1">
      <w:start w:val="1"/>
      <w:numFmt w:val="decimal"/>
      <w:lvlText w:val="%4."/>
      <w:lvlJc w:val="left"/>
      <w:pPr>
        <w:ind w:left="2880" w:hanging="360"/>
      </w:pPr>
    </w:lvl>
    <w:lvl w:ilvl="4" w:tplc="27371210" w:tentative="1">
      <w:start w:val="1"/>
      <w:numFmt w:val="lowerLetter"/>
      <w:lvlText w:val="%5."/>
      <w:lvlJc w:val="left"/>
      <w:pPr>
        <w:ind w:left="3600" w:hanging="360"/>
      </w:pPr>
    </w:lvl>
    <w:lvl w:ilvl="5" w:tplc="27371210" w:tentative="1">
      <w:start w:val="1"/>
      <w:numFmt w:val="lowerRoman"/>
      <w:lvlText w:val="%6."/>
      <w:lvlJc w:val="right"/>
      <w:pPr>
        <w:ind w:left="4320" w:hanging="180"/>
      </w:pPr>
    </w:lvl>
    <w:lvl w:ilvl="6" w:tplc="27371210" w:tentative="1">
      <w:start w:val="1"/>
      <w:numFmt w:val="decimal"/>
      <w:lvlText w:val="%7."/>
      <w:lvlJc w:val="left"/>
      <w:pPr>
        <w:ind w:left="5040" w:hanging="360"/>
      </w:pPr>
    </w:lvl>
    <w:lvl w:ilvl="7" w:tplc="27371210" w:tentative="1">
      <w:start w:val="1"/>
      <w:numFmt w:val="lowerLetter"/>
      <w:lvlText w:val="%8."/>
      <w:lvlJc w:val="left"/>
      <w:pPr>
        <w:ind w:left="5760" w:hanging="360"/>
      </w:pPr>
    </w:lvl>
    <w:lvl w:ilvl="8" w:tplc="27371210" w:tentative="1">
      <w:start w:val="1"/>
      <w:numFmt w:val="lowerRoman"/>
      <w:lvlText w:val="%9."/>
      <w:lvlJc w:val="right"/>
      <w:pPr>
        <w:ind w:left="6480" w:hanging="180"/>
      </w:pPr>
    </w:lvl>
  </w:abstractNum>
  <w:abstractNum w:abstractNumId="44215191">
    <w:multiLevelType w:val="hybridMultilevel"/>
    <w:lvl w:ilvl="0" w:tplc="11971041">
      <w:start w:val="1"/>
      <w:numFmt w:val="decimal"/>
      <w:lvlText w:val="%1."/>
      <w:lvlJc w:val="left"/>
      <w:pPr>
        <w:ind w:left="720" w:hanging="360"/>
      </w:pPr>
    </w:lvl>
    <w:lvl w:ilvl="1" w:tplc="11971041" w:tentative="1">
      <w:start w:val="1"/>
      <w:numFmt w:val="lowerLetter"/>
      <w:lvlText w:val="%2."/>
      <w:lvlJc w:val="left"/>
      <w:pPr>
        <w:ind w:left="1440" w:hanging="360"/>
      </w:pPr>
    </w:lvl>
    <w:lvl w:ilvl="2" w:tplc="11971041" w:tentative="1">
      <w:start w:val="1"/>
      <w:numFmt w:val="lowerRoman"/>
      <w:lvlText w:val="%3."/>
      <w:lvlJc w:val="right"/>
      <w:pPr>
        <w:ind w:left="2160" w:hanging="180"/>
      </w:pPr>
    </w:lvl>
    <w:lvl w:ilvl="3" w:tplc="11971041" w:tentative="1">
      <w:start w:val="1"/>
      <w:numFmt w:val="decimal"/>
      <w:lvlText w:val="%4."/>
      <w:lvlJc w:val="left"/>
      <w:pPr>
        <w:ind w:left="2880" w:hanging="360"/>
      </w:pPr>
    </w:lvl>
    <w:lvl w:ilvl="4" w:tplc="11971041" w:tentative="1">
      <w:start w:val="1"/>
      <w:numFmt w:val="lowerLetter"/>
      <w:lvlText w:val="%5."/>
      <w:lvlJc w:val="left"/>
      <w:pPr>
        <w:ind w:left="3600" w:hanging="360"/>
      </w:pPr>
    </w:lvl>
    <w:lvl w:ilvl="5" w:tplc="11971041" w:tentative="1">
      <w:start w:val="1"/>
      <w:numFmt w:val="lowerRoman"/>
      <w:lvlText w:val="%6."/>
      <w:lvlJc w:val="right"/>
      <w:pPr>
        <w:ind w:left="4320" w:hanging="180"/>
      </w:pPr>
    </w:lvl>
    <w:lvl w:ilvl="6" w:tplc="11971041" w:tentative="1">
      <w:start w:val="1"/>
      <w:numFmt w:val="decimal"/>
      <w:lvlText w:val="%7."/>
      <w:lvlJc w:val="left"/>
      <w:pPr>
        <w:ind w:left="5040" w:hanging="360"/>
      </w:pPr>
    </w:lvl>
    <w:lvl w:ilvl="7" w:tplc="11971041" w:tentative="1">
      <w:start w:val="1"/>
      <w:numFmt w:val="lowerLetter"/>
      <w:lvlText w:val="%8."/>
      <w:lvlJc w:val="left"/>
      <w:pPr>
        <w:ind w:left="5760" w:hanging="360"/>
      </w:pPr>
    </w:lvl>
    <w:lvl w:ilvl="8" w:tplc="11971041" w:tentative="1">
      <w:start w:val="1"/>
      <w:numFmt w:val="lowerRoman"/>
      <w:lvlText w:val="%9."/>
      <w:lvlJc w:val="right"/>
      <w:pPr>
        <w:ind w:left="6480" w:hanging="180"/>
      </w:pPr>
    </w:lvl>
  </w:abstractNum>
  <w:abstractNum w:abstractNumId="44215190">
    <w:multiLevelType w:val="hybridMultilevel"/>
    <w:lvl w:ilvl="0" w:tplc="14416895">
      <w:start w:val="1"/>
      <w:numFmt w:val="decimal"/>
      <w:lvlText w:val="%1."/>
      <w:lvlJc w:val="left"/>
      <w:pPr>
        <w:ind w:left="720" w:hanging="360"/>
      </w:pPr>
    </w:lvl>
    <w:lvl w:ilvl="1" w:tplc="14416895" w:tentative="1">
      <w:start w:val="1"/>
      <w:numFmt w:val="lowerLetter"/>
      <w:lvlText w:val="%2."/>
      <w:lvlJc w:val="left"/>
      <w:pPr>
        <w:ind w:left="1440" w:hanging="360"/>
      </w:pPr>
    </w:lvl>
    <w:lvl w:ilvl="2" w:tplc="14416895" w:tentative="1">
      <w:start w:val="1"/>
      <w:numFmt w:val="lowerRoman"/>
      <w:lvlText w:val="%3."/>
      <w:lvlJc w:val="right"/>
      <w:pPr>
        <w:ind w:left="2160" w:hanging="180"/>
      </w:pPr>
    </w:lvl>
    <w:lvl w:ilvl="3" w:tplc="14416895" w:tentative="1">
      <w:start w:val="1"/>
      <w:numFmt w:val="decimal"/>
      <w:lvlText w:val="%4."/>
      <w:lvlJc w:val="left"/>
      <w:pPr>
        <w:ind w:left="2880" w:hanging="360"/>
      </w:pPr>
    </w:lvl>
    <w:lvl w:ilvl="4" w:tplc="14416895" w:tentative="1">
      <w:start w:val="1"/>
      <w:numFmt w:val="lowerLetter"/>
      <w:lvlText w:val="%5."/>
      <w:lvlJc w:val="left"/>
      <w:pPr>
        <w:ind w:left="3600" w:hanging="360"/>
      </w:pPr>
    </w:lvl>
    <w:lvl w:ilvl="5" w:tplc="14416895" w:tentative="1">
      <w:start w:val="1"/>
      <w:numFmt w:val="lowerRoman"/>
      <w:lvlText w:val="%6."/>
      <w:lvlJc w:val="right"/>
      <w:pPr>
        <w:ind w:left="4320" w:hanging="180"/>
      </w:pPr>
    </w:lvl>
    <w:lvl w:ilvl="6" w:tplc="14416895" w:tentative="1">
      <w:start w:val="1"/>
      <w:numFmt w:val="decimal"/>
      <w:lvlText w:val="%7."/>
      <w:lvlJc w:val="left"/>
      <w:pPr>
        <w:ind w:left="5040" w:hanging="360"/>
      </w:pPr>
    </w:lvl>
    <w:lvl w:ilvl="7" w:tplc="14416895" w:tentative="1">
      <w:start w:val="1"/>
      <w:numFmt w:val="lowerLetter"/>
      <w:lvlText w:val="%8."/>
      <w:lvlJc w:val="left"/>
      <w:pPr>
        <w:ind w:left="5760" w:hanging="360"/>
      </w:pPr>
    </w:lvl>
    <w:lvl w:ilvl="8" w:tplc="14416895" w:tentative="1">
      <w:start w:val="1"/>
      <w:numFmt w:val="lowerRoman"/>
      <w:lvlText w:val="%9."/>
      <w:lvlJc w:val="right"/>
      <w:pPr>
        <w:ind w:left="6480" w:hanging="180"/>
      </w:pPr>
    </w:lvl>
  </w:abstractNum>
  <w:abstractNum w:abstractNumId="44215189">
    <w:multiLevelType w:val="hybridMultilevel"/>
    <w:lvl w:ilvl="0" w:tplc="68234943">
      <w:start w:val="1"/>
      <w:numFmt w:val="decimal"/>
      <w:lvlText w:val="%1."/>
      <w:lvlJc w:val="left"/>
      <w:pPr>
        <w:ind w:left="720" w:hanging="360"/>
      </w:pPr>
    </w:lvl>
    <w:lvl w:ilvl="1" w:tplc="68234943" w:tentative="1">
      <w:start w:val="1"/>
      <w:numFmt w:val="lowerLetter"/>
      <w:lvlText w:val="%2."/>
      <w:lvlJc w:val="left"/>
      <w:pPr>
        <w:ind w:left="1440" w:hanging="360"/>
      </w:pPr>
    </w:lvl>
    <w:lvl w:ilvl="2" w:tplc="68234943" w:tentative="1">
      <w:start w:val="1"/>
      <w:numFmt w:val="lowerRoman"/>
      <w:lvlText w:val="%3."/>
      <w:lvlJc w:val="right"/>
      <w:pPr>
        <w:ind w:left="2160" w:hanging="180"/>
      </w:pPr>
    </w:lvl>
    <w:lvl w:ilvl="3" w:tplc="68234943" w:tentative="1">
      <w:start w:val="1"/>
      <w:numFmt w:val="decimal"/>
      <w:lvlText w:val="%4."/>
      <w:lvlJc w:val="left"/>
      <w:pPr>
        <w:ind w:left="2880" w:hanging="360"/>
      </w:pPr>
    </w:lvl>
    <w:lvl w:ilvl="4" w:tplc="68234943" w:tentative="1">
      <w:start w:val="1"/>
      <w:numFmt w:val="lowerLetter"/>
      <w:lvlText w:val="%5."/>
      <w:lvlJc w:val="left"/>
      <w:pPr>
        <w:ind w:left="3600" w:hanging="360"/>
      </w:pPr>
    </w:lvl>
    <w:lvl w:ilvl="5" w:tplc="68234943" w:tentative="1">
      <w:start w:val="1"/>
      <w:numFmt w:val="lowerRoman"/>
      <w:lvlText w:val="%6."/>
      <w:lvlJc w:val="right"/>
      <w:pPr>
        <w:ind w:left="4320" w:hanging="180"/>
      </w:pPr>
    </w:lvl>
    <w:lvl w:ilvl="6" w:tplc="68234943" w:tentative="1">
      <w:start w:val="1"/>
      <w:numFmt w:val="decimal"/>
      <w:lvlText w:val="%7."/>
      <w:lvlJc w:val="left"/>
      <w:pPr>
        <w:ind w:left="5040" w:hanging="360"/>
      </w:pPr>
    </w:lvl>
    <w:lvl w:ilvl="7" w:tplc="68234943" w:tentative="1">
      <w:start w:val="1"/>
      <w:numFmt w:val="lowerLetter"/>
      <w:lvlText w:val="%8."/>
      <w:lvlJc w:val="left"/>
      <w:pPr>
        <w:ind w:left="5760" w:hanging="360"/>
      </w:pPr>
    </w:lvl>
    <w:lvl w:ilvl="8" w:tplc="68234943" w:tentative="1">
      <w:start w:val="1"/>
      <w:numFmt w:val="lowerRoman"/>
      <w:lvlText w:val="%9."/>
      <w:lvlJc w:val="right"/>
      <w:pPr>
        <w:ind w:left="6480" w:hanging="180"/>
      </w:pPr>
    </w:lvl>
  </w:abstractNum>
  <w:abstractNum w:abstractNumId="44215188">
    <w:multiLevelType w:val="hybridMultilevel"/>
    <w:lvl w:ilvl="0" w:tplc="64986867">
      <w:start w:val="1"/>
      <w:numFmt w:val="decimal"/>
      <w:lvlText w:val="%1."/>
      <w:lvlJc w:val="left"/>
      <w:pPr>
        <w:ind w:left="720" w:hanging="360"/>
      </w:pPr>
    </w:lvl>
    <w:lvl w:ilvl="1" w:tplc="64986867" w:tentative="1">
      <w:start w:val="1"/>
      <w:numFmt w:val="lowerLetter"/>
      <w:lvlText w:val="%2."/>
      <w:lvlJc w:val="left"/>
      <w:pPr>
        <w:ind w:left="1440" w:hanging="360"/>
      </w:pPr>
    </w:lvl>
    <w:lvl w:ilvl="2" w:tplc="64986867" w:tentative="1">
      <w:start w:val="1"/>
      <w:numFmt w:val="lowerRoman"/>
      <w:lvlText w:val="%3."/>
      <w:lvlJc w:val="right"/>
      <w:pPr>
        <w:ind w:left="2160" w:hanging="180"/>
      </w:pPr>
    </w:lvl>
    <w:lvl w:ilvl="3" w:tplc="64986867" w:tentative="1">
      <w:start w:val="1"/>
      <w:numFmt w:val="decimal"/>
      <w:lvlText w:val="%4."/>
      <w:lvlJc w:val="left"/>
      <w:pPr>
        <w:ind w:left="2880" w:hanging="360"/>
      </w:pPr>
    </w:lvl>
    <w:lvl w:ilvl="4" w:tplc="64986867" w:tentative="1">
      <w:start w:val="1"/>
      <w:numFmt w:val="lowerLetter"/>
      <w:lvlText w:val="%5."/>
      <w:lvlJc w:val="left"/>
      <w:pPr>
        <w:ind w:left="3600" w:hanging="360"/>
      </w:pPr>
    </w:lvl>
    <w:lvl w:ilvl="5" w:tplc="64986867" w:tentative="1">
      <w:start w:val="1"/>
      <w:numFmt w:val="lowerRoman"/>
      <w:lvlText w:val="%6."/>
      <w:lvlJc w:val="right"/>
      <w:pPr>
        <w:ind w:left="4320" w:hanging="180"/>
      </w:pPr>
    </w:lvl>
    <w:lvl w:ilvl="6" w:tplc="64986867" w:tentative="1">
      <w:start w:val="1"/>
      <w:numFmt w:val="decimal"/>
      <w:lvlText w:val="%7."/>
      <w:lvlJc w:val="left"/>
      <w:pPr>
        <w:ind w:left="5040" w:hanging="360"/>
      </w:pPr>
    </w:lvl>
    <w:lvl w:ilvl="7" w:tplc="64986867" w:tentative="1">
      <w:start w:val="1"/>
      <w:numFmt w:val="lowerLetter"/>
      <w:lvlText w:val="%8."/>
      <w:lvlJc w:val="left"/>
      <w:pPr>
        <w:ind w:left="5760" w:hanging="360"/>
      </w:pPr>
    </w:lvl>
    <w:lvl w:ilvl="8" w:tplc="64986867" w:tentative="1">
      <w:start w:val="1"/>
      <w:numFmt w:val="lowerRoman"/>
      <w:lvlText w:val="%9."/>
      <w:lvlJc w:val="right"/>
      <w:pPr>
        <w:ind w:left="6480" w:hanging="180"/>
      </w:pPr>
    </w:lvl>
  </w:abstractNum>
  <w:abstractNum w:abstractNumId="44215187">
    <w:multiLevelType w:val="hybridMultilevel"/>
    <w:lvl w:ilvl="0" w:tplc="23582230">
      <w:start w:val="1"/>
      <w:numFmt w:val="decimal"/>
      <w:lvlText w:val="%1."/>
      <w:lvlJc w:val="left"/>
      <w:pPr>
        <w:ind w:left="720" w:hanging="360"/>
      </w:pPr>
    </w:lvl>
    <w:lvl w:ilvl="1" w:tplc="23582230" w:tentative="1">
      <w:start w:val="1"/>
      <w:numFmt w:val="lowerLetter"/>
      <w:lvlText w:val="%2."/>
      <w:lvlJc w:val="left"/>
      <w:pPr>
        <w:ind w:left="1440" w:hanging="360"/>
      </w:pPr>
    </w:lvl>
    <w:lvl w:ilvl="2" w:tplc="23582230" w:tentative="1">
      <w:start w:val="1"/>
      <w:numFmt w:val="lowerRoman"/>
      <w:lvlText w:val="%3."/>
      <w:lvlJc w:val="right"/>
      <w:pPr>
        <w:ind w:left="2160" w:hanging="180"/>
      </w:pPr>
    </w:lvl>
    <w:lvl w:ilvl="3" w:tplc="23582230" w:tentative="1">
      <w:start w:val="1"/>
      <w:numFmt w:val="decimal"/>
      <w:lvlText w:val="%4."/>
      <w:lvlJc w:val="left"/>
      <w:pPr>
        <w:ind w:left="2880" w:hanging="360"/>
      </w:pPr>
    </w:lvl>
    <w:lvl w:ilvl="4" w:tplc="23582230" w:tentative="1">
      <w:start w:val="1"/>
      <w:numFmt w:val="lowerLetter"/>
      <w:lvlText w:val="%5."/>
      <w:lvlJc w:val="left"/>
      <w:pPr>
        <w:ind w:left="3600" w:hanging="360"/>
      </w:pPr>
    </w:lvl>
    <w:lvl w:ilvl="5" w:tplc="23582230" w:tentative="1">
      <w:start w:val="1"/>
      <w:numFmt w:val="lowerRoman"/>
      <w:lvlText w:val="%6."/>
      <w:lvlJc w:val="right"/>
      <w:pPr>
        <w:ind w:left="4320" w:hanging="180"/>
      </w:pPr>
    </w:lvl>
    <w:lvl w:ilvl="6" w:tplc="23582230" w:tentative="1">
      <w:start w:val="1"/>
      <w:numFmt w:val="decimal"/>
      <w:lvlText w:val="%7."/>
      <w:lvlJc w:val="left"/>
      <w:pPr>
        <w:ind w:left="5040" w:hanging="360"/>
      </w:pPr>
    </w:lvl>
    <w:lvl w:ilvl="7" w:tplc="23582230" w:tentative="1">
      <w:start w:val="1"/>
      <w:numFmt w:val="lowerLetter"/>
      <w:lvlText w:val="%8."/>
      <w:lvlJc w:val="left"/>
      <w:pPr>
        <w:ind w:left="5760" w:hanging="360"/>
      </w:pPr>
    </w:lvl>
    <w:lvl w:ilvl="8" w:tplc="23582230" w:tentative="1">
      <w:start w:val="1"/>
      <w:numFmt w:val="lowerRoman"/>
      <w:lvlText w:val="%9."/>
      <w:lvlJc w:val="right"/>
      <w:pPr>
        <w:ind w:left="6480" w:hanging="180"/>
      </w:pPr>
    </w:lvl>
  </w:abstractNum>
  <w:abstractNum w:abstractNumId="44215186">
    <w:multiLevelType w:val="hybridMultilevel"/>
    <w:lvl w:ilvl="0" w:tplc="62025523">
      <w:start w:val="1"/>
      <w:numFmt w:val="decimal"/>
      <w:lvlText w:val="%1."/>
      <w:lvlJc w:val="left"/>
      <w:pPr>
        <w:ind w:left="720" w:hanging="360"/>
      </w:pPr>
    </w:lvl>
    <w:lvl w:ilvl="1" w:tplc="62025523" w:tentative="1">
      <w:start w:val="1"/>
      <w:numFmt w:val="lowerLetter"/>
      <w:lvlText w:val="%2."/>
      <w:lvlJc w:val="left"/>
      <w:pPr>
        <w:ind w:left="1440" w:hanging="360"/>
      </w:pPr>
    </w:lvl>
    <w:lvl w:ilvl="2" w:tplc="62025523" w:tentative="1">
      <w:start w:val="1"/>
      <w:numFmt w:val="lowerRoman"/>
      <w:lvlText w:val="%3."/>
      <w:lvlJc w:val="right"/>
      <w:pPr>
        <w:ind w:left="2160" w:hanging="180"/>
      </w:pPr>
    </w:lvl>
    <w:lvl w:ilvl="3" w:tplc="62025523" w:tentative="1">
      <w:start w:val="1"/>
      <w:numFmt w:val="decimal"/>
      <w:lvlText w:val="%4."/>
      <w:lvlJc w:val="left"/>
      <w:pPr>
        <w:ind w:left="2880" w:hanging="360"/>
      </w:pPr>
    </w:lvl>
    <w:lvl w:ilvl="4" w:tplc="62025523" w:tentative="1">
      <w:start w:val="1"/>
      <w:numFmt w:val="lowerLetter"/>
      <w:lvlText w:val="%5."/>
      <w:lvlJc w:val="left"/>
      <w:pPr>
        <w:ind w:left="3600" w:hanging="360"/>
      </w:pPr>
    </w:lvl>
    <w:lvl w:ilvl="5" w:tplc="62025523" w:tentative="1">
      <w:start w:val="1"/>
      <w:numFmt w:val="lowerRoman"/>
      <w:lvlText w:val="%6."/>
      <w:lvlJc w:val="right"/>
      <w:pPr>
        <w:ind w:left="4320" w:hanging="180"/>
      </w:pPr>
    </w:lvl>
    <w:lvl w:ilvl="6" w:tplc="62025523" w:tentative="1">
      <w:start w:val="1"/>
      <w:numFmt w:val="decimal"/>
      <w:lvlText w:val="%7."/>
      <w:lvlJc w:val="left"/>
      <w:pPr>
        <w:ind w:left="5040" w:hanging="360"/>
      </w:pPr>
    </w:lvl>
    <w:lvl w:ilvl="7" w:tplc="62025523" w:tentative="1">
      <w:start w:val="1"/>
      <w:numFmt w:val="lowerLetter"/>
      <w:lvlText w:val="%8."/>
      <w:lvlJc w:val="left"/>
      <w:pPr>
        <w:ind w:left="5760" w:hanging="360"/>
      </w:pPr>
    </w:lvl>
    <w:lvl w:ilvl="8" w:tplc="62025523" w:tentative="1">
      <w:start w:val="1"/>
      <w:numFmt w:val="lowerRoman"/>
      <w:lvlText w:val="%9."/>
      <w:lvlJc w:val="right"/>
      <w:pPr>
        <w:ind w:left="6480" w:hanging="180"/>
      </w:pPr>
    </w:lvl>
  </w:abstractNum>
  <w:abstractNum w:abstractNumId="44215185">
    <w:multiLevelType w:val="hybridMultilevel"/>
    <w:lvl w:ilvl="0" w:tplc="42238701">
      <w:start w:val="1"/>
      <w:numFmt w:val="decimal"/>
      <w:lvlText w:val="%1."/>
      <w:lvlJc w:val="left"/>
      <w:pPr>
        <w:ind w:left="720" w:hanging="360"/>
      </w:pPr>
    </w:lvl>
    <w:lvl w:ilvl="1" w:tplc="42238701" w:tentative="1">
      <w:start w:val="1"/>
      <w:numFmt w:val="lowerLetter"/>
      <w:lvlText w:val="%2."/>
      <w:lvlJc w:val="left"/>
      <w:pPr>
        <w:ind w:left="1440" w:hanging="360"/>
      </w:pPr>
    </w:lvl>
    <w:lvl w:ilvl="2" w:tplc="42238701" w:tentative="1">
      <w:start w:val="1"/>
      <w:numFmt w:val="lowerRoman"/>
      <w:lvlText w:val="%3."/>
      <w:lvlJc w:val="right"/>
      <w:pPr>
        <w:ind w:left="2160" w:hanging="180"/>
      </w:pPr>
    </w:lvl>
    <w:lvl w:ilvl="3" w:tplc="42238701" w:tentative="1">
      <w:start w:val="1"/>
      <w:numFmt w:val="decimal"/>
      <w:lvlText w:val="%4."/>
      <w:lvlJc w:val="left"/>
      <w:pPr>
        <w:ind w:left="2880" w:hanging="360"/>
      </w:pPr>
    </w:lvl>
    <w:lvl w:ilvl="4" w:tplc="42238701" w:tentative="1">
      <w:start w:val="1"/>
      <w:numFmt w:val="lowerLetter"/>
      <w:lvlText w:val="%5."/>
      <w:lvlJc w:val="left"/>
      <w:pPr>
        <w:ind w:left="3600" w:hanging="360"/>
      </w:pPr>
    </w:lvl>
    <w:lvl w:ilvl="5" w:tplc="42238701" w:tentative="1">
      <w:start w:val="1"/>
      <w:numFmt w:val="lowerRoman"/>
      <w:lvlText w:val="%6."/>
      <w:lvlJc w:val="right"/>
      <w:pPr>
        <w:ind w:left="4320" w:hanging="180"/>
      </w:pPr>
    </w:lvl>
    <w:lvl w:ilvl="6" w:tplc="42238701" w:tentative="1">
      <w:start w:val="1"/>
      <w:numFmt w:val="decimal"/>
      <w:lvlText w:val="%7."/>
      <w:lvlJc w:val="left"/>
      <w:pPr>
        <w:ind w:left="5040" w:hanging="360"/>
      </w:pPr>
    </w:lvl>
    <w:lvl w:ilvl="7" w:tplc="42238701" w:tentative="1">
      <w:start w:val="1"/>
      <w:numFmt w:val="lowerLetter"/>
      <w:lvlText w:val="%8."/>
      <w:lvlJc w:val="left"/>
      <w:pPr>
        <w:ind w:left="5760" w:hanging="360"/>
      </w:pPr>
    </w:lvl>
    <w:lvl w:ilvl="8" w:tplc="42238701" w:tentative="1">
      <w:start w:val="1"/>
      <w:numFmt w:val="lowerRoman"/>
      <w:lvlText w:val="%9."/>
      <w:lvlJc w:val="right"/>
      <w:pPr>
        <w:ind w:left="6480" w:hanging="180"/>
      </w:pPr>
    </w:lvl>
  </w:abstractNum>
  <w:abstractNum w:abstractNumId="44215184">
    <w:multiLevelType w:val="hybridMultilevel"/>
    <w:lvl w:ilvl="0" w:tplc="59052558">
      <w:start w:val="1"/>
      <w:numFmt w:val="decimal"/>
      <w:lvlText w:val="%1."/>
      <w:lvlJc w:val="left"/>
      <w:pPr>
        <w:ind w:left="720" w:hanging="360"/>
      </w:pPr>
    </w:lvl>
    <w:lvl w:ilvl="1" w:tplc="59052558" w:tentative="1">
      <w:start w:val="1"/>
      <w:numFmt w:val="lowerLetter"/>
      <w:lvlText w:val="%2."/>
      <w:lvlJc w:val="left"/>
      <w:pPr>
        <w:ind w:left="1440" w:hanging="360"/>
      </w:pPr>
    </w:lvl>
    <w:lvl w:ilvl="2" w:tplc="59052558" w:tentative="1">
      <w:start w:val="1"/>
      <w:numFmt w:val="lowerRoman"/>
      <w:lvlText w:val="%3."/>
      <w:lvlJc w:val="right"/>
      <w:pPr>
        <w:ind w:left="2160" w:hanging="180"/>
      </w:pPr>
    </w:lvl>
    <w:lvl w:ilvl="3" w:tplc="59052558" w:tentative="1">
      <w:start w:val="1"/>
      <w:numFmt w:val="decimal"/>
      <w:lvlText w:val="%4."/>
      <w:lvlJc w:val="left"/>
      <w:pPr>
        <w:ind w:left="2880" w:hanging="360"/>
      </w:pPr>
    </w:lvl>
    <w:lvl w:ilvl="4" w:tplc="59052558" w:tentative="1">
      <w:start w:val="1"/>
      <w:numFmt w:val="lowerLetter"/>
      <w:lvlText w:val="%5."/>
      <w:lvlJc w:val="left"/>
      <w:pPr>
        <w:ind w:left="3600" w:hanging="360"/>
      </w:pPr>
    </w:lvl>
    <w:lvl w:ilvl="5" w:tplc="59052558" w:tentative="1">
      <w:start w:val="1"/>
      <w:numFmt w:val="lowerRoman"/>
      <w:lvlText w:val="%6."/>
      <w:lvlJc w:val="right"/>
      <w:pPr>
        <w:ind w:left="4320" w:hanging="180"/>
      </w:pPr>
    </w:lvl>
    <w:lvl w:ilvl="6" w:tplc="59052558" w:tentative="1">
      <w:start w:val="1"/>
      <w:numFmt w:val="decimal"/>
      <w:lvlText w:val="%7."/>
      <w:lvlJc w:val="left"/>
      <w:pPr>
        <w:ind w:left="5040" w:hanging="360"/>
      </w:pPr>
    </w:lvl>
    <w:lvl w:ilvl="7" w:tplc="59052558" w:tentative="1">
      <w:start w:val="1"/>
      <w:numFmt w:val="lowerLetter"/>
      <w:lvlText w:val="%8."/>
      <w:lvlJc w:val="left"/>
      <w:pPr>
        <w:ind w:left="5760" w:hanging="360"/>
      </w:pPr>
    </w:lvl>
    <w:lvl w:ilvl="8" w:tplc="59052558" w:tentative="1">
      <w:start w:val="1"/>
      <w:numFmt w:val="lowerRoman"/>
      <w:lvlText w:val="%9."/>
      <w:lvlJc w:val="right"/>
      <w:pPr>
        <w:ind w:left="6480" w:hanging="180"/>
      </w:pPr>
    </w:lvl>
  </w:abstractNum>
  <w:abstractNum w:abstractNumId="44215183">
    <w:multiLevelType w:val="hybridMultilevel"/>
    <w:lvl w:ilvl="0" w:tplc="49872224">
      <w:start w:val="1"/>
      <w:numFmt w:val="decimal"/>
      <w:lvlText w:val="%1."/>
      <w:lvlJc w:val="left"/>
      <w:pPr>
        <w:ind w:left="720" w:hanging="360"/>
      </w:pPr>
    </w:lvl>
    <w:lvl w:ilvl="1" w:tplc="49872224" w:tentative="1">
      <w:start w:val="1"/>
      <w:numFmt w:val="lowerLetter"/>
      <w:lvlText w:val="%2."/>
      <w:lvlJc w:val="left"/>
      <w:pPr>
        <w:ind w:left="1440" w:hanging="360"/>
      </w:pPr>
    </w:lvl>
    <w:lvl w:ilvl="2" w:tplc="49872224" w:tentative="1">
      <w:start w:val="1"/>
      <w:numFmt w:val="lowerRoman"/>
      <w:lvlText w:val="%3."/>
      <w:lvlJc w:val="right"/>
      <w:pPr>
        <w:ind w:left="2160" w:hanging="180"/>
      </w:pPr>
    </w:lvl>
    <w:lvl w:ilvl="3" w:tplc="49872224" w:tentative="1">
      <w:start w:val="1"/>
      <w:numFmt w:val="decimal"/>
      <w:lvlText w:val="%4."/>
      <w:lvlJc w:val="left"/>
      <w:pPr>
        <w:ind w:left="2880" w:hanging="360"/>
      </w:pPr>
    </w:lvl>
    <w:lvl w:ilvl="4" w:tplc="49872224" w:tentative="1">
      <w:start w:val="1"/>
      <w:numFmt w:val="lowerLetter"/>
      <w:lvlText w:val="%5."/>
      <w:lvlJc w:val="left"/>
      <w:pPr>
        <w:ind w:left="3600" w:hanging="360"/>
      </w:pPr>
    </w:lvl>
    <w:lvl w:ilvl="5" w:tplc="49872224" w:tentative="1">
      <w:start w:val="1"/>
      <w:numFmt w:val="lowerRoman"/>
      <w:lvlText w:val="%6."/>
      <w:lvlJc w:val="right"/>
      <w:pPr>
        <w:ind w:left="4320" w:hanging="180"/>
      </w:pPr>
    </w:lvl>
    <w:lvl w:ilvl="6" w:tplc="49872224" w:tentative="1">
      <w:start w:val="1"/>
      <w:numFmt w:val="decimal"/>
      <w:lvlText w:val="%7."/>
      <w:lvlJc w:val="left"/>
      <w:pPr>
        <w:ind w:left="5040" w:hanging="360"/>
      </w:pPr>
    </w:lvl>
    <w:lvl w:ilvl="7" w:tplc="49872224" w:tentative="1">
      <w:start w:val="1"/>
      <w:numFmt w:val="lowerLetter"/>
      <w:lvlText w:val="%8."/>
      <w:lvlJc w:val="left"/>
      <w:pPr>
        <w:ind w:left="5760" w:hanging="360"/>
      </w:pPr>
    </w:lvl>
    <w:lvl w:ilvl="8" w:tplc="49872224" w:tentative="1">
      <w:start w:val="1"/>
      <w:numFmt w:val="lowerRoman"/>
      <w:lvlText w:val="%9."/>
      <w:lvlJc w:val="right"/>
      <w:pPr>
        <w:ind w:left="6480" w:hanging="180"/>
      </w:pPr>
    </w:lvl>
  </w:abstractNum>
  <w:abstractNum w:abstractNumId="44215182">
    <w:multiLevelType w:val="hybridMultilevel"/>
    <w:lvl w:ilvl="0" w:tplc="42867406">
      <w:start w:val="1"/>
      <w:numFmt w:val="decimal"/>
      <w:lvlText w:val="%1."/>
      <w:lvlJc w:val="left"/>
      <w:pPr>
        <w:ind w:left="720" w:hanging="360"/>
      </w:pPr>
    </w:lvl>
    <w:lvl w:ilvl="1" w:tplc="42867406" w:tentative="1">
      <w:start w:val="1"/>
      <w:numFmt w:val="lowerLetter"/>
      <w:lvlText w:val="%2."/>
      <w:lvlJc w:val="left"/>
      <w:pPr>
        <w:ind w:left="1440" w:hanging="360"/>
      </w:pPr>
    </w:lvl>
    <w:lvl w:ilvl="2" w:tplc="42867406" w:tentative="1">
      <w:start w:val="1"/>
      <w:numFmt w:val="lowerRoman"/>
      <w:lvlText w:val="%3."/>
      <w:lvlJc w:val="right"/>
      <w:pPr>
        <w:ind w:left="2160" w:hanging="180"/>
      </w:pPr>
    </w:lvl>
    <w:lvl w:ilvl="3" w:tplc="42867406" w:tentative="1">
      <w:start w:val="1"/>
      <w:numFmt w:val="decimal"/>
      <w:lvlText w:val="%4."/>
      <w:lvlJc w:val="left"/>
      <w:pPr>
        <w:ind w:left="2880" w:hanging="360"/>
      </w:pPr>
    </w:lvl>
    <w:lvl w:ilvl="4" w:tplc="42867406" w:tentative="1">
      <w:start w:val="1"/>
      <w:numFmt w:val="lowerLetter"/>
      <w:lvlText w:val="%5."/>
      <w:lvlJc w:val="left"/>
      <w:pPr>
        <w:ind w:left="3600" w:hanging="360"/>
      </w:pPr>
    </w:lvl>
    <w:lvl w:ilvl="5" w:tplc="42867406" w:tentative="1">
      <w:start w:val="1"/>
      <w:numFmt w:val="lowerRoman"/>
      <w:lvlText w:val="%6."/>
      <w:lvlJc w:val="right"/>
      <w:pPr>
        <w:ind w:left="4320" w:hanging="180"/>
      </w:pPr>
    </w:lvl>
    <w:lvl w:ilvl="6" w:tplc="42867406" w:tentative="1">
      <w:start w:val="1"/>
      <w:numFmt w:val="decimal"/>
      <w:lvlText w:val="%7."/>
      <w:lvlJc w:val="left"/>
      <w:pPr>
        <w:ind w:left="5040" w:hanging="360"/>
      </w:pPr>
    </w:lvl>
    <w:lvl w:ilvl="7" w:tplc="42867406" w:tentative="1">
      <w:start w:val="1"/>
      <w:numFmt w:val="lowerLetter"/>
      <w:lvlText w:val="%8."/>
      <w:lvlJc w:val="left"/>
      <w:pPr>
        <w:ind w:left="5760" w:hanging="360"/>
      </w:pPr>
    </w:lvl>
    <w:lvl w:ilvl="8" w:tplc="42867406" w:tentative="1">
      <w:start w:val="1"/>
      <w:numFmt w:val="lowerRoman"/>
      <w:lvlText w:val="%9."/>
      <w:lvlJc w:val="right"/>
      <w:pPr>
        <w:ind w:left="6480" w:hanging="180"/>
      </w:pPr>
    </w:lvl>
  </w:abstractNum>
  <w:abstractNum w:abstractNumId="44215181">
    <w:multiLevelType w:val="hybridMultilevel"/>
    <w:lvl w:ilvl="0" w:tplc="35076872">
      <w:start w:val="1"/>
      <w:numFmt w:val="decimal"/>
      <w:lvlText w:val="%1."/>
      <w:lvlJc w:val="left"/>
      <w:pPr>
        <w:ind w:left="720" w:hanging="360"/>
      </w:pPr>
    </w:lvl>
    <w:lvl w:ilvl="1" w:tplc="35076872" w:tentative="1">
      <w:start w:val="1"/>
      <w:numFmt w:val="lowerLetter"/>
      <w:lvlText w:val="%2."/>
      <w:lvlJc w:val="left"/>
      <w:pPr>
        <w:ind w:left="1440" w:hanging="360"/>
      </w:pPr>
    </w:lvl>
    <w:lvl w:ilvl="2" w:tplc="35076872" w:tentative="1">
      <w:start w:val="1"/>
      <w:numFmt w:val="lowerRoman"/>
      <w:lvlText w:val="%3."/>
      <w:lvlJc w:val="right"/>
      <w:pPr>
        <w:ind w:left="2160" w:hanging="180"/>
      </w:pPr>
    </w:lvl>
    <w:lvl w:ilvl="3" w:tplc="35076872" w:tentative="1">
      <w:start w:val="1"/>
      <w:numFmt w:val="decimal"/>
      <w:lvlText w:val="%4."/>
      <w:lvlJc w:val="left"/>
      <w:pPr>
        <w:ind w:left="2880" w:hanging="360"/>
      </w:pPr>
    </w:lvl>
    <w:lvl w:ilvl="4" w:tplc="35076872" w:tentative="1">
      <w:start w:val="1"/>
      <w:numFmt w:val="lowerLetter"/>
      <w:lvlText w:val="%5."/>
      <w:lvlJc w:val="left"/>
      <w:pPr>
        <w:ind w:left="3600" w:hanging="360"/>
      </w:pPr>
    </w:lvl>
    <w:lvl w:ilvl="5" w:tplc="35076872" w:tentative="1">
      <w:start w:val="1"/>
      <w:numFmt w:val="lowerRoman"/>
      <w:lvlText w:val="%6."/>
      <w:lvlJc w:val="right"/>
      <w:pPr>
        <w:ind w:left="4320" w:hanging="180"/>
      </w:pPr>
    </w:lvl>
    <w:lvl w:ilvl="6" w:tplc="35076872" w:tentative="1">
      <w:start w:val="1"/>
      <w:numFmt w:val="decimal"/>
      <w:lvlText w:val="%7."/>
      <w:lvlJc w:val="left"/>
      <w:pPr>
        <w:ind w:left="5040" w:hanging="360"/>
      </w:pPr>
    </w:lvl>
    <w:lvl w:ilvl="7" w:tplc="35076872" w:tentative="1">
      <w:start w:val="1"/>
      <w:numFmt w:val="lowerLetter"/>
      <w:lvlText w:val="%8."/>
      <w:lvlJc w:val="left"/>
      <w:pPr>
        <w:ind w:left="5760" w:hanging="360"/>
      </w:pPr>
    </w:lvl>
    <w:lvl w:ilvl="8" w:tplc="35076872" w:tentative="1">
      <w:start w:val="1"/>
      <w:numFmt w:val="lowerRoman"/>
      <w:lvlText w:val="%9."/>
      <w:lvlJc w:val="right"/>
      <w:pPr>
        <w:ind w:left="6480" w:hanging="180"/>
      </w:pPr>
    </w:lvl>
  </w:abstractNum>
  <w:abstractNum w:abstractNumId="44215180">
    <w:multiLevelType w:val="hybridMultilevel"/>
    <w:lvl w:ilvl="0" w:tplc="83894370">
      <w:start w:val="1"/>
      <w:numFmt w:val="decimal"/>
      <w:lvlText w:val="%1."/>
      <w:lvlJc w:val="left"/>
      <w:pPr>
        <w:ind w:left="720" w:hanging="360"/>
      </w:pPr>
    </w:lvl>
    <w:lvl w:ilvl="1" w:tplc="83894370" w:tentative="1">
      <w:start w:val="1"/>
      <w:numFmt w:val="lowerLetter"/>
      <w:lvlText w:val="%2."/>
      <w:lvlJc w:val="left"/>
      <w:pPr>
        <w:ind w:left="1440" w:hanging="360"/>
      </w:pPr>
    </w:lvl>
    <w:lvl w:ilvl="2" w:tplc="83894370" w:tentative="1">
      <w:start w:val="1"/>
      <w:numFmt w:val="lowerRoman"/>
      <w:lvlText w:val="%3."/>
      <w:lvlJc w:val="right"/>
      <w:pPr>
        <w:ind w:left="2160" w:hanging="180"/>
      </w:pPr>
    </w:lvl>
    <w:lvl w:ilvl="3" w:tplc="83894370" w:tentative="1">
      <w:start w:val="1"/>
      <w:numFmt w:val="decimal"/>
      <w:lvlText w:val="%4."/>
      <w:lvlJc w:val="left"/>
      <w:pPr>
        <w:ind w:left="2880" w:hanging="360"/>
      </w:pPr>
    </w:lvl>
    <w:lvl w:ilvl="4" w:tplc="83894370" w:tentative="1">
      <w:start w:val="1"/>
      <w:numFmt w:val="lowerLetter"/>
      <w:lvlText w:val="%5."/>
      <w:lvlJc w:val="left"/>
      <w:pPr>
        <w:ind w:left="3600" w:hanging="360"/>
      </w:pPr>
    </w:lvl>
    <w:lvl w:ilvl="5" w:tplc="83894370" w:tentative="1">
      <w:start w:val="1"/>
      <w:numFmt w:val="lowerRoman"/>
      <w:lvlText w:val="%6."/>
      <w:lvlJc w:val="right"/>
      <w:pPr>
        <w:ind w:left="4320" w:hanging="180"/>
      </w:pPr>
    </w:lvl>
    <w:lvl w:ilvl="6" w:tplc="83894370" w:tentative="1">
      <w:start w:val="1"/>
      <w:numFmt w:val="decimal"/>
      <w:lvlText w:val="%7."/>
      <w:lvlJc w:val="left"/>
      <w:pPr>
        <w:ind w:left="5040" w:hanging="360"/>
      </w:pPr>
    </w:lvl>
    <w:lvl w:ilvl="7" w:tplc="83894370" w:tentative="1">
      <w:start w:val="1"/>
      <w:numFmt w:val="lowerLetter"/>
      <w:lvlText w:val="%8."/>
      <w:lvlJc w:val="left"/>
      <w:pPr>
        <w:ind w:left="5760" w:hanging="360"/>
      </w:pPr>
    </w:lvl>
    <w:lvl w:ilvl="8" w:tplc="83894370" w:tentative="1">
      <w:start w:val="1"/>
      <w:numFmt w:val="lowerRoman"/>
      <w:lvlText w:val="%9."/>
      <w:lvlJc w:val="right"/>
      <w:pPr>
        <w:ind w:left="6480" w:hanging="180"/>
      </w:pPr>
    </w:lvl>
  </w:abstractNum>
  <w:abstractNum w:abstractNumId="44215179">
    <w:multiLevelType w:val="hybridMultilevel"/>
    <w:lvl w:ilvl="0" w:tplc="83428025">
      <w:start w:val="1"/>
      <w:numFmt w:val="decimal"/>
      <w:lvlText w:val="%1."/>
      <w:lvlJc w:val="left"/>
      <w:pPr>
        <w:ind w:left="720" w:hanging="360"/>
      </w:pPr>
    </w:lvl>
    <w:lvl w:ilvl="1" w:tplc="83428025" w:tentative="1">
      <w:start w:val="1"/>
      <w:numFmt w:val="lowerLetter"/>
      <w:lvlText w:val="%2."/>
      <w:lvlJc w:val="left"/>
      <w:pPr>
        <w:ind w:left="1440" w:hanging="360"/>
      </w:pPr>
    </w:lvl>
    <w:lvl w:ilvl="2" w:tplc="83428025" w:tentative="1">
      <w:start w:val="1"/>
      <w:numFmt w:val="lowerRoman"/>
      <w:lvlText w:val="%3."/>
      <w:lvlJc w:val="right"/>
      <w:pPr>
        <w:ind w:left="2160" w:hanging="180"/>
      </w:pPr>
    </w:lvl>
    <w:lvl w:ilvl="3" w:tplc="83428025" w:tentative="1">
      <w:start w:val="1"/>
      <w:numFmt w:val="decimal"/>
      <w:lvlText w:val="%4."/>
      <w:lvlJc w:val="left"/>
      <w:pPr>
        <w:ind w:left="2880" w:hanging="360"/>
      </w:pPr>
    </w:lvl>
    <w:lvl w:ilvl="4" w:tplc="83428025" w:tentative="1">
      <w:start w:val="1"/>
      <w:numFmt w:val="lowerLetter"/>
      <w:lvlText w:val="%5."/>
      <w:lvlJc w:val="left"/>
      <w:pPr>
        <w:ind w:left="3600" w:hanging="360"/>
      </w:pPr>
    </w:lvl>
    <w:lvl w:ilvl="5" w:tplc="83428025" w:tentative="1">
      <w:start w:val="1"/>
      <w:numFmt w:val="lowerRoman"/>
      <w:lvlText w:val="%6."/>
      <w:lvlJc w:val="right"/>
      <w:pPr>
        <w:ind w:left="4320" w:hanging="180"/>
      </w:pPr>
    </w:lvl>
    <w:lvl w:ilvl="6" w:tplc="83428025" w:tentative="1">
      <w:start w:val="1"/>
      <w:numFmt w:val="decimal"/>
      <w:lvlText w:val="%7."/>
      <w:lvlJc w:val="left"/>
      <w:pPr>
        <w:ind w:left="5040" w:hanging="360"/>
      </w:pPr>
    </w:lvl>
    <w:lvl w:ilvl="7" w:tplc="83428025" w:tentative="1">
      <w:start w:val="1"/>
      <w:numFmt w:val="lowerLetter"/>
      <w:lvlText w:val="%8."/>
      <w:lvlJc w:val="left"/>
      <w:pPr>
        <w:ind w:left="5760" w:hanging="360"/>
      </w:pPr>
    </w:lvl>
    <w:lvl w:ilvl="8" w:tplc="83428025" w:tentative="1">
      <w:start w:val="1"/>
      <w:numFmt w:val="lowerRoman"/>
      <w:lvlText w:val="%9."/>
      <w:lvlJc w:val="right"/>
      <w:pPr>
        <w:ind w:left="6480" w:hanging="180"/>
      </w:pPr>
    </w:lvl>
  </w:abstractNum>
  <w:abstractNum w:abstractNumId="44215178">
    <w:multiLevelType w:val="hybridMultilevel"/>
    <w:lvl w:ilvl="0" w:tplc="15589961">
      <w:start w:val="1"/>
      <w:numFmt w:val="decimal"/>
      <w:lvlText w:val="%1."/>
      <w:lvlJc w:val="left"/>
      <w:pPr>
        <w:ind w:left="720" w:hanging="360"/>
      </w:pPr>
    </w:lvl>
    <w:lvl w:ilvl="1" w:tplc="15589961" w:tentative="1">
      <w:start w:val="1"/>
      <w:numFmt w:val="lowerLetter"/>
      <w:lvlText w:val="%2."/>
      <w:lvlJc w:val="left"/>
      <w:pPr>
        <w:ind w:left="1440" w:hanging="360"/>
      </w:pPr>
    </w:lvl>
    <w:lvl w:ilvl="2" w:tplc="15589961" w:tentative="1">
      <w:start w:val="1"/>
      <w:numFmt w:val="lowerRoman"/>
      <w:lvlText w:val="%3."/>
      <w:lvlJc w:val="right"/>
      <w:pPr>
        <w:ind w:left="2160" w:hanging="180"/>
      </w:pPr>
    </w:lvl>
    <w:lvl w:ilvl="3" w:tplc="15589961" w:tentative="1">
      <w:start w:val="1"/>
      <w:numFmt w:val="decimal"/>
      <w:lvlText w:val="%4."/>
      <w:lvlJc w:val="left"/>
      <w:pPr>
        <w:ind w:left="2880" w:hanging="360"/>
      </w:pPr>
    </w:lvl>
    <w:lvl w:ilvl="4" w:tplc="15589961" w:tentative="1">
      <w:start w:val="1"/>
      <w:numFmt w:val="lowerLetter"/>
      <w:lvlText w:val="%5."/>
      <w:lvlJc w:val="left"/>
      <w:pPr>
        <w:ind w:left="3600" w:hanging="360"/>
      </w:pPr>
    </w:lvl>
    <w:lvl w:ilvl="5" w:tplc="15589961" w:tentative="1">
      <w:start w:val="1"/>
      <w:numFmt w:val="lowerRoman"/>
      <w:lvlText w:val="%6."/>
      <w:lvlJc w:val="right"/>
      <w:pPr>
        <w:ind w:left="4320" w:hanging="180"/>
      </w:pPr>
    </w:lvl>
    <w:lvl w:ilvl="6" w:tplc="15589961" w:tentative="1">
      <w:start w:val="1"/>
      <w:numFmt w:val="decimal"/>
      <w:lvlText w:val="%7."/>
      <w:lvlJc w:val="left"/>
      <w:pPr>
        <w:ind w:left="5040" w:hanging="360"/>
      </w:pPr>
    </w:lvl>
    <w:lvl w:ilvl="7" w:tplc="15589961" w:tentative="1">
      <w:start w:val="1"/>
      <w:numFmt w:val="lowerLetter"/>
      <w:lvlText w:val="%8."/>
      <w:lvlJc w:val="left"/>
      <w:pPr>
        <w:ind w:left="5760" w:hanging="360"/>
      </w:pPr>
    </w:lvl>
    <w:lvl w:ilvl="8" w:tplc="15589961" w:tentative="1">
      <w:start w:val="1"/>
      <w:numFmt w:val="lowerRoman"/>
      <w:lvlText w:val="%9."/>
      <w:lvlJc w:val="right"/>
      <w:pPr>
        <w:ind w:left="6480" w:hanging="180"/>
      </w:pPr>
    </w:lvl>
  </w:abstractNum>
  <w:abstractNum w:abstractNumId="44215177">
    <w:multiLevelType w:val="hybridMultilevel"/>
    <w:lvl w:ilvl="0" w:tplc="30783767">
      <w:start w:val="1"/>
      <w:numFmt w:val="decimal"/>
      <w:lvlText w:val="%1."/>
      <w:lvlJc w:val="left"/>
      <w:pPr>
        <w:ind w:left="720" w:hanging="360"/>
      </w:pPr>
    </w:lvl>
    <w:lvl w:ilvl="1" w:tplc="30783767" w:tentative="1">
      <w:start w:val="1"/>
      <w:numFmt w:val="lowerLetter"/>
      <w:lvlText w:val="%2."/>
      <w:lvlJc w:val="left"/>
      <w:pPr>
        <w:ind w:left="1440" w:hanging="360"/>
      </w:pPr>
    </w:lvl>
    <w:lvl w:ilvl="2" w:tplc="30783767" w:tentative="1">
      <w:start w:val="1"/>
      <w:numFmt w:val="lowerRoman"/>
      <w:lvlText w:val="%3."/>
      <w:lvlJc w:val="right"/>
      <w:pPr>
        <w:ind w:left="2160" w:hanging="180"/>
      </w:pPr>
    </w:lvl>
    <w:lvl w:ilvl="3" w:tplc="30783767" w:tentative="1">
      <w:start w:val="1"/>
      <w:numFmt w:val="decimal"/>
      <w:lvlText w:val="%4."/>
      <w:lvlJc w:val="left"/>
      <w:pPr>
        <w:ind w:left="2880" w:hanging="360"/>
      </w:pPr>
    </w:lvl>
    <w:lvl w:ilvl="4" w:tplc="30783767" w:tentative="1">
      <w:start w:val="1"/>
      <w:numFmt w:val="lowerLetter"/>
      <w:lvlText w:val="%5."/>
      <w:lvlJc w:val="left"/>
      <w:pPr>
        <w:ind w:left="3600" w:hanging="360"/>
      </w:pPr>
    </w:lvl>
    <w:lvl w:ilvl="5" w:tplc="30783767" w:tentative="1">
      <w:start w:val="1"/>
      <w:numFmt w:val="lowerRoman"/>
      <w:lvlText w:val="%6."/>
      <w:lvlJc w:val="right"/>
      <w:pPr>
        <w:ind w:left="4320" w:hanging="180"/>
      </w:pPr>
    </w:lvl>
    <w:lvl w:ilvl="6" w:tplc="30783767" w:tentative="1">
      <w:start w:val="1"/>
      <w:numFmt w:val="decimal"/>
      <w:lvlText w:val="%7."/>
      <w:lvlJc w:val="left"/>
      <w:pPr>
        <w:ind w:left="5040" w:hanging="360"/>
      </w:pPr>
    </w:lvl>
    <w:lvl w:ilvl="7" w:tplc="30783767" w:tentative="1">
      <w:start w:val="1"/>
      <w:numFmt w:val="lowerLetter"/>
      <w:lvlText w:val="%8."/>
      <w:lvlJc w:val="left"/>
      <w:pPr>
        <w:ind w:left="5760" w:hanging="360"/>
      </w:pPr>
    </w:lvl>
    <w:lvl w:ilvl="8" w:tplc="30783767" w:tentative="1">
      <w:start w:val="1"/>
      <w:numFmt w:val="lowerRoman"/>
      <w:lvlText w:val="%9."/>
      <w:lvlJc w:val="right"/>
      <w:pPr>
        <w:ind w:left="6480" w:hanging="180"/>
      </w:pPr>
    </w:lvl>
  </w:abstractNum>
  <w:abstractNum w:abstractNumId="44215176">
    <w:multiLevelType w:val="hybridMultilevel"/>
    <w:lvl w:ilvl="0" w:tplc="89583372">
      <w:start w:val="1"/>
      <w:numFmt w:val="decimal"/>
      <w:lvlText w:val="%1."/>
      <w:lvlJc w:val="left"/>
      <w:pPr>
        <w:ind w:left="720" w:hanging="360"/>
      </w:pPr>
    </w:lvl>
    <w:lvl w:ilvl="1" w:tplc="89583372" w:tentative="1">
      <w:start w:val="1"/>
      <w:numFmt w:val="lowerLetter"/>
      <w:lvlText w:val="%2."/>
      <w:lvlJc w:val="left"/>
      <w:pPr>
        <w:ind w:left="1440" w:hanging="360"/>
      </w:pPr>
    </w:lvl>
    <w:lvl w:ilvl="2" w:tplc="89583372" w:tentative="1">
      <w:start w:val="1"/>
      <w:numFmt w:val="lowerRoman"/>
      <w:lvlText w:val="%3."/>
      <w:lvlJc w:val="right"/>
      <w:pPr>
        <w:ind w:left="2160" w:hanging="180"/>
      </w:pPr>
    </w:lvl>
    <w:lvl w:ilvl="3" w:tplc="89583372" w:tentative="1">
      <w:start w:val="1"/>
      <w:numFmt w:val="decimal"/>
      <w:lvlText w:val="%4."/>
      <w:lvlJc w:val="left"/>
      <w:pPr>
        <w:ind w:left="2880" w:hanging="360"/>
      </w:pPr>
    </w:lvl>
    <w:lvl w:ilvl="4" w:tplc="89583372" w:tentative="1">
      <w:start w:val="1"/>
      <w:numFmt w:val="lowerLetter"/>
      <w:lvlText w:val="%5."/>
      <w:lvlJc w:val="left"/>
      <w:pPr>
        <w:ind w:left="3600" w:hanging="360"/>
      </w:pPr>
    </w:lvl>
    <w:lvl w:ilvl="5" w:tplc="89583372" w:tentative="1">
      <w:start w:val="1"/>
      <w:numFmt w:val="lowerRoman"/>
      <w:lvlText w:val="%6."/>
      <w:lvlJc w:val="right"/>
      <w:pPr>
        <w:ind w:left="4320" w:hanging="180"/>
      </w:pPr>
    </w:lvl>
    <w:lvl w:ilvl="6" w:tplc="89583372" w:tentative="1">
      <w:start w:val="1"/>
      <w:numFmt w:val="decimal"/>
      <w:lvlText w:val="%7."/>
      <w:lvlJc w:val="left"/>
      <w:pPr>
        <w:ind w:left="5040" w:hanging="360"/>
      </w:pPr>
    </w:lvl>
    <w:lvl w:ilvl="7" w:tplc="89583372" w:tentative="1">
      <w:start w:val="1"/>
      <w:numFmt w:val="lowerLetter"/>
      <w:lvlText w:val="%8."/>
      <w:lvlJc w:val="left"/>
      <w:pPr>
        <w:ind w:left="5760" w:hanging="360"/>
      </w:pPr>
    </w:lvl>
    <w:lvl w:ilvl="8" w:tplc="89583372" w:tentative="1">
      <w:start w:val="1"/>
      <w:numFmt w:val="lowerRoman"/>
      <w:lvlText w:val="%9."/>
      <w:lvlJc w:val="right"/>
      <w:pPr>
        <w:ind w:left="6480" w:hanging="180"/>
      </w:pPr>
    </w:lvl>
  </w:abstractNum>
  <w:abstractNum w:abstractNumId="44215175">
    <w:multiLevelType w:val="hybridMultilevel"/>
    <w:lvl w:ilvl="0" w:tplc="73683668">
      <w:start w:val="1"/>
      <w:numFmt w:val="decimal"/>
      <w:lvlText w:val="%1."/>
      <w:lvlJc w:val="left"/>
      <w:pPr>
        <w:ind w:left="720" w:hanging="360"/>
      </w:pPr>
    </w:lvl>
    <w:lvl w:ilvl="1" w:tplc="73683668" w:tentative="1">
      <w:start w:val="1"/>
      <w:numFmt w:val="lowerLetter"/>
      <w:lvlText w:val="%2."/>
      <w:lvlJc w:val="left"/>
      <w:pPr>
        <w:ind w:left="1440" w:hanging="360"/>
      </w:pPr>
    </w:lvl>
    <w:lvl w:ilvl="2" w:tplc="73683668" w:tentative="1">
      <w:start w:val="1"/>
      <w:numFmt w:val="lowerRoman"/>
      <w:lvlText w:val="%3."/>
      <w:lvlJc w:val="right"/>
      <w:pPr>
        <w:ind w:left="2160" w:hanging="180"/>
      </w:pPr>
    </w:lvl>
    <w:lvl w:ilvl="3" w:tplc="73683668" w:tentative="1">
      <w:start w:val="1"/>
      <w:numFmt w:val="decimal"/>
      <w:lvlText w:val="%4."/>
      <w:lvlJc w:val="left"/>
      <w:pPr>
        <w:ind w:left="2880" w:hanging="360"/>
      </w:pPr>
    </w:lvl>
    <w:lvl w:ilvl="4" w:tplc="73683668" w:tentative="1">
      <w:start w:val="1"/>
      <w:numFmt w:val="lowerLetter"/>
      <w:lvlText w:val="%5."/>
      <w:lvlJc w:val="left"/>
      <w:pPr>
        <w:ind w:left="3600" w:hanging="360"/>
      </w:pPr>
    </w:lvl>
    <w:lvl w:ilvl="5" w:tplc="73683668" w:tentative="1">
      <w:start w:val="1"/>
      <w:numFmt w:val="lowerRoman"/>
      <w:lvlText w:val="%6."/>
      <w:lvlJc w:val="right"/>
      <w:pPr>
        <w:ind w:left="4320" w:hanging="180"/>
      </w:pPr>
    </w:lvl>
    <w:lvl w:ilvl="6" w:tplc="73683668" w:tentative="1">
      <w:start w:val="1"/>
      <w:numFmt w:val="decimal"/>
      <w:lvlText w:val="%7."/>
      <w:lvlJc w:val="left"/>
      <w:pPr>
        <w:ind w:left="5040" w:hanging="360"/>
      </w:pPr>
    </w:lvl>
    <w:lvl w:ilvl="7" w:tplc="73683668" w:tentative="1">
      <w:start w:val="1"/>
      <w:numFmt w:val="lowerLetter"/>
      <w:lvlText w:val="%8."/>
      <w:lvlJc w:val="left"/>
      <w:pPr>
        <w:ind w:left="5760" w:hanging="360"/>
      </w:pPr>
    </w:lvl>
    <w:lvl w:ilvl="8" w:tplc="73683668" w:tentative="1">
      <w:start w:val="1"/>
      <w:numFmt w:val="lowerRoman"/>
      <w:lvlText w:val="%9."/>
      <w:lvlJc w:val="right"/>
      <w:pPr>
        <w:ind w:left="6480" w:hanging="180"/>
      </w:pPr>
    </w:lvl>
  </w:abstractNum>
  <w:abstractNum w:abstractNumId="44215174">
    <w:multiLevelType w:val="hybridMultilevel"/>
    <w:lvl w:ilvl="0" w:tplc="77214115">
      <w:start w:val="1"/>
      <w:numFmt w:val="decimal"/>
      <w:lvlText w:val="%1."/>
      <w:lvlJc w:val="left"/>
      <w:pPr>
        <w:ind w:left="720" w:hanging="360"/>
      </w:pPr>
    </w:lvl>
    <w:lvl w:ilvl="1" w:tplc="77214115" w:tentative="1">
      <w:start w:val="1"/>
      <w:numFmt w:val="lowerLetter"/>
      <w:lvlText w:val="%2."/>
      <w:lvlJc w:val="left"/>
      <w:pPr>
        <w:ind w:left="1440" w:hanging="360"/>
      </w:pPr>
    </w:lvl>
    <w:lvl w:ilvl="2" w:tplc="77214115" w:tentative="1">
      <w:start w:val="1"/>
      <w:numFmt w:val="lowerRoman"/>
      <w:lvlText w:val="%3."/>
      <w:lvlJc w:val="right"/>
      <w:pPr>
        <w:ind w:left="2160" w:hanging="180"/>
      </w:pPr>
    </w:lvl>
    <w:lvl w:ilvl="3" w:tplc="77214115" w:tentative="1">
      <w:start w:val="1"/>
      <w:numFmt w:val="decimal"/>
      <w:lvlText w:val="%4."/>
      <w:lvlJc w:val="left"/>
      <w:pPr>
        <w:ind w:left="2880" w:hanging="360"/>
      </w:pPr>
    </w:lvl>
    <w:lvl w:ilvl="4" w:tplc="77214115" w:tentative="1">
      <w:start w:val="1"/>
      <w:numFmt w:val="lowerLetter"/>
      <w:lvlText w:val="%5."/>
      <w:lvlJc w:val="left"/>
      <w:pPr>
        <w:ind w:left="3600" w:hanging="360"/>
      </w:pPr>
    </w:lvl>
    <w:lvl w:ilvl="5" w:tplc="77214115" w:tentative="1">
      <w:start w:val="1"/>
      <w:numFmt w:val="lowerRoman"/>
      <w:lvlText w:val="%6."/>
      <w:lvlJc w:val="right"/>
      <w:pPr>
        <w:ind w:left="4320" w:hanging="180"/>
      </w:pPr>
    </w:lvl>
    <w:lvl w:ilvl="6" w:tplc="77214115" w:tentative="1">
      <w:start w:val="1"/>
      <w:numFmt w:val="decimal"/>
      <w:lvlText w:val="%7."/>
      <w:lvlJc w:val="left"/>
      <w:pPr>
        <w:ind w:left="5040" w:hanging="360"/>
      </w:pPr>
    </w:lvl>
    <w:lvl w:ilvl="7" w:tplc="77214115" w:tentative="1">
      <w:start w:val="1"/>
      <w:numFmt w:val="lowerLetter"/>
      <w:lvlText w:val="%8."/>
      <w:lvlJc w:val="left"/>
      <w:pPr>
        <w:ind w:left="5760" w:hanging="360"/>
      </w:pPr>
    </w:lvl>
    <w:lvl w:ilvl="8" w:tplc="77214115" w:tentative="1">
      <w:start w:val="1"/>
      <w:numFmt w:val="lowerRoman"/>
      <w:lvlText w:val="%9."/>
      <w:lvlJc w:val="right"/>
      <w:pPr>
        <w:ind w:left="6480" w:hanging="180"/>
      </w:pPr>
    </w:lvl>
  </w:abstractNum>
  <w:abstractNum w:abstractNumId="44215173">
    <w:multiLevelType w:val="hybridMultilevel"/>
    <w:lvl w:ilvl="0" w:tplc="83888240">
      <w:start w:val="1"/>
      <w:numFmt w:val="decimal"/>
      <w:lvlText w:val="%1."/>
      <w:lvlJc w:val="left"/>
      <w:pPr>
        <w:ind w:left="720" w:hanging="360"/>
      </w:pPr>
    </w:lvl>
    <w:lvl w:ilvl="1" w:tplc="83888240" w:tentative="1">
      <w:start w:val="1"/>
      <w:numFmt w:val="lowerLetter"/>
      <w:lvlText w:val="%2."/>
      <w:lvlJc w:val="left"/>
      <w:pPr>
        <w:ind w:left="1440" w:hanging="360"/>
      </w:pPr>
    </w:lvl>
    <w:lvl w:ilvl="2" w:tplc="83888240" w:tentative="1">
      <w:start w:val="1"/>
      <w:numFmt w:val="lowerRoman"/>
      <w:lvlText w:val="%3."/>
      <w:lvlJc w:val="right"/>
      <w:pPr>
        <w:ind w:left="2160" w:hanging="180"/>
      </w:pPr>
    </w:lvl>
    <w:lvl w:ilvl="3" w:tplc="83888240" w:tentative="1">
      <w:start w:val="1"/>
      <w:numFmt w:val="decimal"/>
      <w:lvlText w:val="%4."/>
      <w:lvlJc w:val="left"/>
      <w:pPr>
        <w:ind w:left="2880" w:hanging="360"/>
      </w:pPr>
    </w:lvl>
    <w:lvl w:ilvl="4" w:tplc="83888240" w:tentative="1">
      <w:start w:val="1"/>
      <w:numFmt w:val="lowerLetter"/>
      <w:lvlText w:val="%5."/>
      <w:lvlJc w:val="left"/>
      <w:pPr>
        <w:ind w:left="3600" w:hanging="360"/>
      </w:pPr>
    </w:lvl>
    <w:lvl w:ilvl="5" w:tplc="83888240" w:tentative="1">
      <w:start w:val="1"/>
      <w:numFmt w:val="lowerRoman"/>
      <w:lvlText w:val="%6."/>
      <w:lvlJc w:val="right"/>
      <w:pPr>
        <w:ind w:left="4320" w:hanging="180"/>
      </w:pPr>
    </w:lvl>
    <w:lvl w:ilvl="6" w:tplc="83888240" w:tentative="1">
      <w:start w:val="1"/>
      <w:numFmt w:val="decimal"/>
      <w:lvlText w:val="%7."/>
      <w:lvlJc w:val="left"/>
      <w:pPr>
        <w:ind w:left="5040" w:hanging="360"/>
      </w:pPr>
    </w:lvl>
    <w:lvl w:ilvl="7" w:tplc="83888240" w:tentative="1">
      <w:start w:val="1"/>
      <w:numFmt w:val="lowerLetter"/>
      <w:lvlText w:val="%8."/>
      <w:lvlJc w:val="left"/>
      <w:pPr>
        <w:ind w:left="5760" w:hanging="360"/>
      </w:pPr>
    </w:lvl>
    <w:lvl w:ilvl="8" w:tplc="83888240" w:tentative="1">
      <w:start w:val="1"/>
      <w:numFmt w:val="lowerRoman"/>
      <w:lvlText w:val="%9."/>
      <w:lvlJc w:val="right"/>
      <w:pPr>
        <w:ind w:left="6480" w:hanging="180"/>
      </w:pPr>
    </w:lvl>
  </w:abstractNum>
  <w:abstractNum w:abstractNumId="44215172">
    <w:multiLevelType w:val="hybridMultilevel"/>
    <w:lvl w:ilvl="0" w:tplc="32879824">
      <w:start w:val="1"/>
      <w:numFmt w:val="decimal"/>
      <w:lvlText w:val="%1."/>
      <w:lvlJc w:val="left"/>
      <w:pPr>
        <w:ind w:left="720" w:hanging="360"/>
      </w:pPr>
    </w:lvl>
    <w:lvl w:ilvl="1" w:tplc="32879824" w:tentative="1">
      <w:start w:val="1"/>
      <w:numFmt w:val="lowerLetter"/>
      <w:lvlText w:val="%2."/>
      <w:lvlJc w:val="left"/>
      <w:pPr>
        <w:ind w:left="1440" w:hanging="360"/>
      </w:pPr>
    </w:lvl>
    <w:lvl w:ilvl="2" w:tplc="32879824" w:tentative="1">
      <w:start w:val="1"/>
      <w:numFmt w:val="lowerRoman"/>
      <w:lvlText w:val="%3."/>
      <w:lvlJc w:val="right"/>
      <w:pPr>
        <w:ind w:left="2160" w:hanging="180"/>
      </w:pPr>
    </w:lvl>
    <w:lvl w:ilvl="3" w:tplc="32879824" w:tentative="1">
      <w:start w:val="1"/>
      <w:numFmt w:val="decimal"/>
      <w:lvlText w:val="%4."/>
      <w:lvlJc w:val="left"/>
      <w:pPr>
        <w:ind w:left="2880" w:hanging="360"/>
      </w:pPr>
    </w:lvl>
    <w:lvl w:ilvl="4" w:tplc="32879824" w:tentative="1">
      <w:start w:val="1"/>
      <w:numFmt w:val="lowerLetter"/>
      <w:lvlText w:val="%5."/>
      <w:lvlJc w:val="left"/>
      <w:pPr>
        <w:ind w:left="3600" w:hanging="360"/>
      </w:pPr>
    </w:lvl>
    <w:lvl w:ilvl="5" w:tplc="32879824" w:tentative="1">
      <w:start w:val="1"/>
      <w:numFmt w:val="lowerRoman"/>
      <w:lvlText w:val="%6."/>
      <w:lvlJc w:val="right"/>
      <w:pPr>
        <w:ind w:left="4320" w:hanging="180"/>
      </w:pPr>
    </w:lvl>
    <w:lvl w:ilvl="6" w:tplc="32879824" w:tentative="1">
      <w:start w:val="1"/>
      <w:numFmt w:val="decimal"/>
      <w:lvlText w:val="%7."/>
      <w:lvlJc w:val="left"/>
      <w:pPr>
        <w:ind w:left="5040" w:hanging="360"/>
      </w:pPr>
    </w:lvl>
    <w:lvl w:ilvl="7" w:tplc="32879824" w:tentative="1">
      <w:start w:val="1"/>
      <w:numFmt w:val="lowerLetter"/>
      <w:lvlText w:val="%8."/>
      <w:lvlJc w:val="left"/>
      <w:pPr>
        <w:ind w:left="5760" w:hanging="360"/>
      </w:pPr>
    </w:lvl>
    <w:lvl w:ilvl="8" w:tplc="32879824" w:tentative="1">
      <w:start w:val="1"/>
      <w:numFmt w:val="lowerRoman"/>
      <w:lvlText w:val="%9."/>
      <w:lvlJc w:val="right"/>
      <w:pPr>
        <w:ind w:left="6480" w:hanging="180"/>
      </w:pPr>
    </w:lvl>
  </w:abstractNum>
  <w:abstractNum w:abstractNumId="44215171">
    <w:multiLevelType w:val="hybridMultilevel"/>
    <w:lvl w:ilvl="0" w:tplc="84215244">
      <w:start w:val="1"/>
      <w:numFmt w:val="decimal"/>
      <w:lvlText w:val="%1."/>
      <w:lvlJc w:val="left"/>
      <w:pPr>
        <w:ind w:left="720" w:hanging="360"/>
      </w:pPr>
    </w:lvl>
    <w:lvl w:ilvl="1" w:tplc="84215244" w:tentative="1">
      <w:start w:val="1"/>
      <w:numFmt w:val="lowerLetter"/>
      <w:lvlText w:val="%2."/>
      <w:lvlJc w:val="left"/>
      <w:pPr>
        <w:ind w:left="1440" w:hanging="360"/>
      </w:pPr>
    </w:lvl>
    <w:lvl w:ilvl="2" w:tplc="84215244" w:tentative="1">
      <w:start w:val="1"/>
      <w:numFmt w:val="lowerRoman"/>
      <w:lvlText w:val="%3."/>
      <w:lvlJc w:val="right"/>
      <w:pPr>
        <w:ind w:left="2160" w:hanging="180"/>
      </w:pPr>
    </w:lvl>
    <w:lvl w:ilvl="3" w:tplc="84215244" w:tentative="1">
      <w:start w:val="1"/>
      <w:numFmt w:val="decimal"/>
      <w:lvlText w:val="%4."/>
      <w:lvlJc w:val="left"/>
      <w:pPr>
        <w:ind w:left="2880" w:hanging="360"/>
      </w:pPr>
    </w:lvl>
    <w:lvl w:ilvl="4" w:tplc="84215244" w:tentative="1">
      <w:start w:val="1"/>
      <w:numFmt w:val="lowerLetter"/>
      <w:lvlText w:val="%5."/>
      <w:lvlJc w:val="left"/>
      <w:pPr>
        <w:ind w:left="3600" w:hanging="360"/>
      </w:pPr>
    </w:lvl>
    <w:lvl w:ilvl="5" w:tplc="84215244" w:tentative="1">
      <w:start w:val="1"/>
      <w:numFmt w:val="lowerRoman"/>
      <w:lvlText w:val="%6."/>
      <w:lvlJc w:val="right"/>
      <w:pPr>
        <w:ind w:left="4320" w:hanging="180"/>
      </w:pPr>
    </w:lvl>
    <w:lvl w:ilvl="6" w:tplc="84215244" w:tentative="1">
      <w:start w:val="1"/>
      <w:numFmt w:val="decimal"/>
      <w:lvlText w:val="%7."/>
      <w:lvlJc w:val="left"/>
      <w:pPr>
        <w:ind w:left="5040" w:hanging="360"/>
      </w:pPr>
    </w:lvl>
    <w:lvl w:ilvl="7" w:tplc="84215244" w:tentative="1">
      <w:start w:val="1"/>
      <w:numFmt w:val="lowerLetter"/>
      <w:lvlText w:val="%8."/>
      <w:lvlJc w:val="left"/>
      <w:pPr>
        <w:ind w:left="5760" w:hanging="360"/>
      </w:pPr>
    </w:lvl>
    <w:lvl w:ilvl="8" w:tplc="84215244" w:tentative="1">
      <w:start w:val="1"/>
      <w:numFmt w:val="lowerRoman"/>
      <w:lvlText w:val="%9."/>
      <w:lvlJc w:val="right"/>
      <w:pPr>
        <w:ind w:left="6480" w:hanging="180"/>
      </w:pPr>
    </w:lvl>
  </w:abstractNum>
  <w:abstractNum w:abstractNumId="44215170">
    <w:multiLevelType w:val="hybridMultilevel"/>
    <w:lvl w:ilvl="0" w:tplc="81730365">
      <w:start w:val="1"/>
      <w:numFmt w:val="decimal"/>
      <w:lvlText w:val="%1."/>
      <w:lvlJc w:val="left"/>
      <w:pPr>
        <w:ind w:left="720" w:hanging="360"/>
      </w:pPr>
    </w:lvl>
    <w:lvl w:ilvl="1" w:tplc="81730365" w:tentative="1">
      <w:start w:val="1"/>
      <w:numFmt w:val="lowerLetter"/>
      <w:lvlText w:val="%2."/>
      <w:lvlJc w:val="left"/>
      <w:pPr>
        <w:ind w:left="1440" w:hanging="360"/>
      </w:pPr>
    </w:lvl>
    <w:lvl w:ilvl="2" w:tplc="81730365" w:tentative="1">
      <w:start w:val="1"/>
      <w:numFmt w:val="lowerRoman"/>
      <w:lvlText w:val="%3."/>
      <w:lvlJc w:val="right"/>
      <w:pPr>
        <w:ind w:left="2160" w:hanging="180"/>
      </w:pPr>
    </w:lvl>
    <w:lvl w:ilvl="3" w:tplc="81730365" w:tentative="1">
      <w:start w:val="1"/>
      <w:numFmt w:val="decimal"/>
      <w:lvlText w:val="%4."/>
      <w:lvlJc w:val="left"/>
      <w:pPr>
        <w:ind w:left="2880" w:hanging="360"/>
      </w:pPr>
    </w:lvl>
    <w:lvl w:ilvl="4" w:tplc="81730365" w:tentative="1">
      <w:start w:val="1"/>
      <w:numFmt w:val="lowerLetter"/>
      <w:lvlText w:val="%5."/>
      <w:lvlJc w:val="left"/>
      <w:pPr>
        <w:ind w:left="3600" w:hanging="360"/>
      </w:pPr>
    </w:lvl>
    <w:lvl w:ilvl="5" w:tplc="81730365" w:tentative="1">
      <w:start w:val="1"/>
      <w:numFmt w:val="lowerRoman"/>
      <w:lvlText w:val="%6."/>
      <w:lvlJc w:val="right"/>
      <w:pPr>
        <w:ind w:left="4320" w:hanging="180"/>
      </w:pPr>
    </w:lvl>
    <w:lvl w:ilvl="6" w:tplc="81730365" w:tentative="1">
      <w:start w:val="1"/>
      <w:numFmt w:val="decimal"/>
      <w:lvlText w:val="%7."/>
      <w:lvlJc w:val="left"/>
      <w:pPr>
        <w:ind w:left="5040" w:hanging="360"/>
      </w:pPr>
    </w:lvl>
    <w:lvl w:ilvl="7" w:tplc="81730365" w:tentative="1">
      <w:start w:val="1"/>
      <w:numFmt w:val="lowerLetter"/>
      <w:lvlText w:val="%8."/>
      <w:lvlJc w:val="left"/>
      <w:pPr>
        <w:ind w:left="5760" w:hanging="360"/>
      </w:pPr>
    </w:lvl>
    <w:lvl w:ilvl="8" w:tplc="81730365" w:tentative="1">
      <w:start w:val="1"/>
      <w:numFmt w:val="lowerRoman"/>
      <w:lvlText w:val="%9."/>
      <w:lvlJc w:val="right"/>
      <w:pPr>
        <w:ind w:left="6480" w:hanging="180"/>
      </w:pPr>
    </w:lvl>
  </w:abstractNum>
  <w:abstractNum w:abstractNumId="44215169">
    <w:multiLevelType w:val="hybridMultilevel"/>
    <w:lvl w:ilvl="0" w:tplc="20816632">
      <w:start w:val="1"/>
      <w:numFmt w:val="decimal"/>
      <w:lvlText w:val="%1."/>
      <w:lvlJc w:val="left"/>
      <w:pPr>
        <w:ind w:left="720" w:hanging="360"/>
      </w:pPr>
    </w:lvl>
    <w:lvl w:ilvl="1" w:tplc="20816632" w:tentative="1">
      <w:start w:val="1"/>
      <w:numFmt w:val="lowerLetter"/>
      <w:lvlText w:val="%2."/>
      <w:lvlJc w:val="left"/>
      <w:pPr>
        <w:ind w:left="1440" w:hanging="360"/>
      </w:pPr>
    </w:lvl>
    <w:lvl w:ilvl="2" w:tplc="20816632" w:tentative="1">
      <w:start w:val="1"/>
      <w:numFmt w:val="lowerRoman"/>
      <w:lvlText w:val="%3."/>
      <w:lvlJc w:val="right"/>
      <w:pPr>
        <w:ind w:left="2160" w:hanging="180"/>
      </w:pPr>
    </w:lvl>
    <w:lvl w:ilvl="3" w:tplc="20816632" w:tentative="1">
      <w:start w:val="1"/>
      <w:numFmt w:val="decimal"/>
      <w:lvlText w:val="%4."/>
      <w:lvlJc w:val="left"/>
      <w:pPr>
        <w:ind w:left="2880" w:hanging="360"/>
      </w:pPr>
    </w:lvl>
    <w:lvl w:ilvl="4" w:tplc="20816632" w:tentative="1">
      <w:start w:val="1"/>
      <w:numFmt w:val="lowerLetter"/>
      <w:lvlText w:val="%5."/>
      <w:lvlJc w:val="left"/>
      <w:pPr>
        <w:ind w:left="3600" w:hanging="360"/>
      </w:pPr>
    </w:lvl>
    <w:lvl w:ilvl="5" w:tplc="20816632" w:tentative="1">
      <w:start w:val="1"/>
      <w:numFmt w:val="lowerRoman"/>
      <w:lvlText w:val="%6."/>
      <w:lvlJc w:val="right"/>
      <w:pPr>
        <w:ind w:left="4320" w:hanging="180"/>
      </w:pPr>
    </w:lvl>
    <w:lvl w:ilvl="6" w:tplc="20816632" w:tentative="1">
      <w:start w:val="1"/>
      <w:numFmt w:val="decimal"/>
      <w:lvlText w:val="%7."/>
      <w:lvlJc w:val="left"/>
      <w:pPr>
        <w:ind w:left="5040" w:hanging="360"/>
      </w:pPr>
    </w:lvl>
    <w:lvl w:ilvl="7" w:tplc="20816632" w:tentative="1">
      <w:start w:val="1"/>
      <w:numFmt w:val="lowerLetter"/>
      <w:lvlText w:val="%8."/>
      <w:lvlJc w:val="left"/>
      <w:pPr>
        <w:ind w:left="5760" w:hanging="360"/>
      </w:pPr>
    </w:lvl>
    <w:lvl w:ilvl="8" w:tplc="20816632" w:tentative="1">
      <w:start w:val="1"/>
      <w:numFmt w:val="lowerRoman"/>
      <w:lvlText w:val="%9."/>
      <w:lvlJc w:val="right"/>
      <w:pPr>
        <w:ind w:left="6480" w:hanging="180"/>
      </w:pPr>
    </w:lvl>
  </w:abstractNum>
  <w:abstractNum w:abstractNumId="44215168">
    <w:multiLevelType w:val="hybridMultilevel"/>
    <w:lvl w:ilvl="0" w:tplc="91692130">
      <w:start w:val="1"/>
      <w:numFmt w:val="decimal"/>
      <w:lvlText w:val="%1."/>
      <w:lvlJc w:val="left"/>
      <w:pPr>
        <w:ind w:left="720" w:hanging="360"/>
      </w:pPr>
    </w:lvl>
    <w:lvl w:ilvl="1" w:tplc="91692130" w:tentative="1">
      <w:start w:val="1"/>
      <w:numFmt w:val="lowerLetter"/>
      <w:lvlText w:val="%2."/>
      <w:lvlJc w:val="left"/>
      <w:pPr>
        <w:ind w:left="1440" w:hanging="360"/>
      </w:pPr>
    </w:lvl>
    <w:lvl w:ilvl="2" w:tplc="91692130" w:tentative="1">
      <w:start w:val="1"/>
      <w:numFmt w:val="lowerRoman"/>
      <w:lvlText w:val="%3."/>
      <w:lvlJc w:val="right"/>
      <w:pPr>
        <w:ind w:left="2160" w:hanging="180"/>
      </w:pPr>
    </w:lvl>
    <w:lvl w:ilvl="3" w:tplc="91692130" w:tentative="1">
      <w:start w:val="1"/>
      <w:numFmt w:val="decimal"/>
      <w:lvlText w:val="%4."/>
      <w:lvlJc w:val="left"/>
      <w:pPr>
        <w:ind w:left="2880" w:hanging="360"/>
      </w:pPr>
    </w:lvl>
    <w:lvl w:ilvl="4" w:tplc="91692130" w:tentative="1">
      <w:start w:val="1"/>
      <w:numFmt w:val="lowerLetter"/>
      <w:lvlText w:val="%5."/>
      <w:lvlJc w:val="left"/>
      <w:pPr>
        <w:ind w:left="3600" w:hanging="360"/>
      </w:pPr>
    </w:lvl>
    <w:lvl w:ilvl="5" w:tplc="91692130" w:tentative="1">
      <w:start w:val="1"/>
      <w:numFmt w:val="lowerRoman"/>
      <w:lvlText w:val="%6."/>
      <w:lvlJc w:val="right"/>
      <w:pPr>
        <w:ind w:left="4320" w:hanging="180"/>
      </w:pPr>
    </w:lvl>
    <w:lvl w:ilvl="6" w:tplc="91692130" w:tentative="1">
      <w:start w:val="1"/>
      <w:numFmt w:val="decimal"/>
      <w:lvlText w:val="%7."/>
      <w:lvlJc w:val="left"/>
      <w:pPr>
        <w:ind w:left="5040" w:hanging="360"/>
      </w:pPr>
    </w:lvl>
    <w:lvl w:ilvl="7" w:tplc="91692130" w:tentative="1">
      <w:start w:val="1"/>
      <w:numFmt w:val="lowerLetter"/>
      <w:lvlText w:val="%8."/>
      <w:lvlJc w:val="left"/>
      <w:pPr>
        <w:ind w:left="5760" w:hanging="360"/>
      </w:pPr>
    </w:lvl>
    <w:lvl w:ilvl="8" w:tplc="91692130" w:tentative="1">
      <w:start w:val="1"/>
      <w:numFmt w:val="lowerRoman"/>
      <w:lvlText w:val="%9."/>
      <w:lvlJc w:val="right"/>
      <w:pPr>
        <w:ind w:left="6480" w:hanging="180"/>
      </w:pPr>
    </w:lvl>
  </w:abstractNum>
  <w:abstractNum w:abstractNumId="44215167">
    <w:multiLevelType w:val="hybridMultilevel"/>
    <w:lvl w:ilvl="0" w:tplc="86449670">
      <w:start w:val="1"/>
      <w:numFmt w:val="decimal"/>
      <w:lvlText w:val="%1."/>
      <w:lvlJc w:val="left"/>
      <w:pPr>
        <w:ind w:left="720" w:hanging="360"/>
      </w:pPr>
    </w:lvl>
    <w:lvl w:ilvl="1" w:tplc="86449670" w:tentative="1">
      <w:start w:val="1"/>
      <w:numFmt w:val="lowerLetter"/>
      <w:lvlText w:val="%2."/>
      <w:lvlJc w:val="left"/>
      <w:pPr>
        <w:ind w:left="1440" w:hanging="360"/>
      </w:pPr>
    </w:lvl>
    <w:lvl w:ilvl="2" w:tplc="86449670" w:tentative="1">
      <w:start w:val="1"/>
      <w:numFmt w:val="lowerRoman"/>
      <w:lvlText w:val="%3."/>
      <w:lvlJc w:val="right"/>
      <w:pPr>
        <w:ind w:left="2160" w:hanging="180"/>
      </w:pPr>
    </w:lvl>
    <w:lvl w:ilvl="3" w:tplc="86449670" w:tentative="1">
      <w:start w:val="1"/>
      <w:numFmt w:val="decimal"/>
      <w:lvlText w:val="%4."/>
      <w:lvlJc w:val="left"/>
      <w:pPr>
        <w:ind w:left="2880" w:hanging="360"/>
      </w:pPr>
    </w:lvl>
    <w:lvl w:ilvl="4" w:tplc="86449670" w:tentative="1">
      <w:start w:val="1"/>
      <w:numFmt w:val="lowerLetter"/>
      <w:lvlText w:val="%5."/>
      <w:lvlJc w:val="left"/>
      <w:pPr>
        <w:ind w:left="3600" w:hanging="360"/>
      </w:pPr>
    </w:lvl>
    <w:lvl w:ilvl="5" w:tplc="86449670" w:tentative="1">
      <w:start w:val="1"/>
      <w:numFmt w:val="lowerRoman"/>
      <w:lvlText w:val="%6."/>
      <w:lvlJc w:val="right"/>
      <w:pPr>
        <w:ind w:left="4320" w:hanging="180"/>
      </w:pPr>
    </w:lvl>
    <w:lvl w:ilvl="6" w:tplc="86449670" w:tentative="1">
      <w:start w:val="1"/>
      <w:numFmt w:val="decimal"/>
      <w:lvlText w:val="%7."/>
      <w:lvlJc w:val="left"/>
      <w:pPr>
        <w:ind w:left="5040" w:hanging="360"/>
      </w:pPr>
    </w:lvl>
    <w:lvl w:ilvl="7" w:tplc="86449670" w:tentative="1">
      <w:start w:val="1"/>
      <w:numFmt w:val="lowerLetter"/>
      <w:lvlText w:val="%8."/>
      <w:lvlJc w:val="left"/>
      <w:pPr>
        <w:ind w:left="5760" w:hanging="360"/>
      </w:pPr>
    </w:lvl>
    <w:lvl w:ilvl="8" w:tplc="86449670" w:tentative="1">
      <w:start w:val="1"/>
      <w:numFmt w:val="lowerRoman"/>
      <w:lvlText w:val="%9."/>
      <w:lvlJc w:val="right"/>
      <w:pPr>
        <w:ind w:left="6480" w:hanging="180"/>
      </w:pPr>
    </w:lvl>
  </w:abstractNum>
  <w:abstractNum w:abstractNumId="44215166">
    <w:multiLevelType w:val="hybridMultilevel"/>
    <w:lvl w:ilvl="0" w:tplc="31901335">
      <w:start w:val="1"/>
      <w:numFmt w:val="decimal"/>
      <w:lvlText w:val="%1."/>
      <w:lvlJc w:val="left"/>
      <w:pPr>
        <w:ind w:left="720" w:hanging="360"/>
      </w:pPr>
    </w:lvl>
    <w:lvl w:ilvl="1" w:tplc="31901335" w:tentative="1">
      <w:start w:val="1"/>
      <w:numFmt w:val="lowerLetter"/>
      <w:lvlText w:val="%2."/>
      <w:lvlJc w:val="left"/>
      <w:pPr>
        <w:ind w:left="1440" w:hanging="360"/>
      </w:pPr>
    </w:lvl>
    <w:lvl w:ilvl="2" w:tplc="31901335" w:tentative="1">
      <w:start w:val="1"/>
      <w:numFmt w:val="lowerRoman"/>
      <w:lvlText w:val="%3."/>
      <w:lvlJc w:val="right"/>
      <w:pPr>
        <w:ind w:left="2160" w:hanging="180"/>
      </w:pPr>
    </w:lvl>
    <w:lvl w:ilvl="3" w:tplc="31901335" w:tentative="1">
      <w:start w:val="1"/>
      <w:numFmt w:val="decimal"/>
      <w:lvlText w:val="%4."/>
      <w:lvlJc w:val="left"/>
      <w:pPr>
        <w:ind w:left="2880" w:hanging="360"/>
      </w:pPr>
    </w:lvl>
    <w:lvl w:ilvl="4" w:tplc="31901335" w:tentative="1">
      <w:start w:val="1"/>
      <w:numFmt w:val="lowerLetter"/>
      <w:lvlText w:val="%5."/>
      <w:lvlJc w:val="left"/>
      <w:pPr>
        <w:ind w:left="3600" w:hanging="360"/>
      </w:pPr>
    </w:lvl>
    <w:lvl w:ilvl="5" w:tplc="31901335" w:tentative="1">
      <w:start w:val="1"/>
      <w:numFmt w:val="lowerRoman"/>
      <w:lvlText w:val="%6."/>
      <w:lvlJc w:val="right"/>
      <w:pPr>
        <w:ind w:left="4320" w:hanging="180"/>
      </w:pPr>
    </w:lvl>
    <w:lvl w:ilvl="6" w:tplc="31901335" w:tentative="1">
      <w:start w:val="1"/>
      <w:numFmt w:val="decimal"/>
      <w:lvlText w:val="%7."/>
      <w:lvlJc w:val="left"/>
      <w:pPr>
        <w:ind w:left="5040" w:hanging="360"/>
      </w:pPr>
    </w:lvl>
    <w:lvl w:ilvl="7" w:tplc="31901335" w:tentative="1">
      <w:start w:val="1"/>
      <w:numFmt w:val="lowerLetter"/>
      <w:lvlText w:val="%8."/>
      <w:lvlJc w:val="left"/>
      <w:pPr>
        <w:ind w:left="5760" w:hanging="360"/>
      </w:pPr>
    </w:lvl>
    <w:lvl w:ilvl="8" w:tplc="31901335" w:tentative="1">
      <w:start w:val="1"/>
      <w:numFmt w:val="lowerRoman"/>
      <w:lvlText w:val="%9."/>
      <w:lvlJc w:val="right"/>
      <w:pPr>
        <w:ind w:left="6480" w:hanging="180"/>
      </w:pPr>
    </w:lvl>
  </w:abstractNum>
  <w:abstractNum w:abstractNumId="44215165">
    <w:multiLevelType w:val="hybridMultilevel"/>
    <w:lvl w:ilvl="0" w:tplc="25786733">
      <w:start w:val="1"/>
      <w:numFmt w:val="decimal"/>
      <w:lvlText w:val="%1."/>
      <w:lvlJc w:val="left"/>
      <w:pPr>
        <w:ind w:left="720" w:hanging="360"/>
      </w:pPr>
    </w:lvl>
    <w:lvl w:ilvl="1" w:tplc="25786733" w:tentative="1">
      <w:start w:val="1"/>
      <w:numFmt w:val="lowerLetter"/>
      <w:lvlText w:val="%2."/>
      <w:lvlJc w:val="left"/>
      <w:pPr>
        <w:ind w:left="1440" w:hanging="360"/>
      </w:pPr>
    </w:lvl>
    <w:lvl w:ilvl="2" w:tplc="25786733" w:tentative="1">
      <w:start w:val="1"/>
      <w:numFmt w:val="lowerRoman"/>
      <w:lvlText w:val="%3."/>
      <w:lvlJc w:val="right"/>
      <w:pPr>
        <w:ind w:left="2160" w:hanging="180"/>
      </w:pPr>
    </w:lvl>
    <w:lvl w:ilvl="3" w:tplc="25786733" w:tentative="1">
      <w:start w:val="1"/>
      <w:numFmt w:val="decimal"/>
      <w:lvlText w:val="%4."/>
      <w:lvlJc w:val="left"/>
      <w:pPr>
        <w:ind w:left="2880" w:hanging="360"/>
      </w:pPr>
    </w:lvl>
    <w:lvl w:ilvl="4" w:tplc="25786733" w:tentative="1">
      <w:start w:val="1"/>
      <w:numFmt w:val="lowerLetter"/>
      <w:lvlText w:val="%5."/>
      <w:lvlJc w:val="left"/>
      <w:pPr>
        <w:ind w:left="3600" w:hanging="360"/>
      </w:pPr>
    </w:lvl>
    <w:lvl w:ilvl="5" w:tplc="25786733" w:tentative="1">
      <w:start w:val="1"/>
      <w:numFmt w:val="lowerRoman"/>
      <w:lvlText w:val="%6."/>
      <w:lvlJc w:val="right"/>
      <w:pPr>
        <w:ind w:left="4320" w:hanging="180"/>
      </w:pPr>
    </w:lvl>
    <w:lvl w:ilvl="6" w:tplc="25786733" w:tentative="1">
      <w:start w:val="1"/>
      <w:numFmt w:val="decimal"/>
      <w:lvlText w:val="%7."/>
      <w:lvlJc w:val="left"/>
      <w:pPr>
        <w:ind w:left="5040" w:hanging="360"/>
      </w:pPr>
    </w:lvl>
    <w:lvl w:ilvl="7" w:tplc="25786733" w:tentative="1">
      <w:start w:val="1"/>
      <w:numFmt w:val="lowerLetter"/>
      <w:lvlText w:val="%8."/>
      <w:lvlJc w:val="left"/>
      <w:pPr>
        <w:ind w:left="5760" w:hanging="360"/>
      </w:pPr>
    </w:lvl>
    <w:lvl w:ilvl="8" w:tplc="25786733" w:tentative="1">
      <w:start w:val="1"/>
      <w:numFmt w:val="lowerRoman"/>
      <w:lvlText w:val="%9."/>
      <w:lvlJc w:val="right"/>
      <w:pPr>
        <w:ind w:left="6480" w:hanging="180"/>
      </w:pPr>
    </w:lvl>
  </w:abstractNum>
  <w:abstractNum w:abstractNumId="44215164">
    <w:multiLevelType w:val="hybridMultilevel"/>
    <w:lvl w:ilvl="0" w:tplc="34011732">
      <w:start w:val="1"/>
      <w:numFmt w:val="decimal"/>
      <w:lvlText w:val="%1."/>
      <w:lvlJc w:val="left"/>
      <w:pPr>
        <w:ind w:left="720" w:hanging="360"/>
      </w:pPr>
    </w:lvl>
    <w:lvl w:ilvl="1" w:tplc="34011732" w:tentative="1">
      <w:start w:val="1"/>
      <w:numFmt w:val="lowerLetter"/>
      <w:lvlText w:val="%2."/>
      <w:lvlJc w:val="left"/>
      <w:pPr>
        <w:ind w:left="1440" w:hanging="360"/>
      </w:pPr>
    </w:lvl>
    <w:lvl w:ilvl="2" w:tplc="34011732" w:tentative="1">
      <w:start w:val="1"/>
      <w:numFmt w:val="lowerRoman"/>
      <w:lvlText w:val="%3."/>
      <w:lvlJc w:val="right"/>
      <w:pPr>
        <w:ind w:left="2160" w:hanging="180"/>
      </w:pPr>
    </w:lvl>
    <w:lvl w:ilvl="3" w:tplc="34011732" w:tentative="1">
      <w:start w:val="1"/>
      <w:numFmt w:val="decimal"/>
      <w:lvlText w:val="%4."/>
      <w:lvlJc w:val="left"/>
      <w:pPr>
        <w:ind w:left="2880" w:hanging="360"/>
      </w:pPr>
    </w:lvl>
    <w:lvl w:ilvl="4" w:tplc="34011732" w:tentative="1">
      <w:start w:val="1"/>
      <w:numFmt w:val="lowerLetter"/>
      <w:lvlText w:val="%5."/>
      <w:lvlJc w:val="left"/>
      <w:pPr>
        <w:ind w:left="3600" w:hanging="360"/>
      </w:pPr>
    </w:lvl>
    <w:lvl w:ilvl="5" w:tplc="34011732" w:tentative="1">
      <w:start w:val="1"/>
      <w:numFmt w:val="lowerRoman"/>
      <w:lvlText w:val="%6."/>
      <w:lvlJc w:val="right"/>
      <w:pPr>
        <w:ind w:left="4320" w:hanging="180"/>
      </w:pPr>
    </w:lvl>
    <w:lvl w:ilvl="6" w:tplc="34011732" w:tentative="1">
      <w:start w:val="1"/>
      <w:numFmt w:val="decimal"/>
      <w:lvlText w:val="%7."/>
      <w:lvlJc w:val="left"/>
      <w:pPr>
        <w:ind w:left="5040" w:hanging="360"/>
      </w:pPr>
    </w:lvl>
    <w:lvl w:ilvl="7" w:tplc="34011732" w:tentative="1">
      <w:start w:val="1"/>
      <w:numFmt w:val="lowerLetter"/>
      <w:lvlText w:val="%8."/>
      <w:lvlJc w:val="left"/>
      <w:pPr>
        <w:ind w:left="5760" w:hanging="360"/>
      </w:pPr>
    </w:lvl>
    <w:lvl w:ilvl="8" w:tplc="34011732" w:tentative="1">
      <w:start w:val="1"/>
      <w:numFmt w:val="lowerRoman"/>
      <w:lvlText w:val="%9."/>
      <w:lvlJc w:val="right"/>
      <w:pPr>
        <w:ind w:left="6480" w:hanging="180"/>
      </w:pPr>
    </w:lvl>
  </w:abstractNum>
  <w:abstractNum w:abstractNumId="44215163">
    <w:multiLevelType w:val="hybridMultilevel"/>
    <w:lvl w:ilvl="0" w:tplc="45449466">
      <w:start w:val="1"/>
      <w:numFmt w:val="decimal"/>
      <w:lvlText w:val="%1."/>
      <w:lvlJc w:val="left"/>
      <w:pPr>
        <w:ind w:left="720" w:hanging="360"/>
      </w:pPr>
    </w:lvl>
    <w:lvl w:ilvl="1" w:tplc="45449466" w:tentative="1">
      <w:start w:val="1"/>
      <w:numFmt w:val="lowerLetter"/>
      <w:lvlText w:val="%2."/>
      <w:lvlJc w:val="left"/>
      <w:pPr>
        <w:ind w:left="1440" w:hanging="360"/>
      </w:pPr>
    </w:lvl>
    <w:lvl w:ilvl="2" w:tplc="45449466" w:tentative="1">
      <w:start w:val="1"/>
      <w:numFmt w:val="lowerRoman"/>
      <w:lvlText w:val="%3."/>
      <w:lvlJc w:val="right"/>
      <w:pPr>
        <w:ind w:left="2160" w:hanging="180"/>
      </w:pPr>
    </w:lvl>
    <w:lvl w:ilvl="3" w:tplc="45449466" w:tentative="1">
      <w:start w:val="1"/>
      <w:numFmt w:val="decimal"/>
      <w:lvlText w:val="%4."/>
      <w:lvlJc w:val="left"/>
      <w:pPr>
        <w:ind w:left="2880" w:hanging="360"/>
      </w:pPr>
    </w:lvl>
    <w:lvl w:ilvl="4" w:tplc="45449466" w:tentative="1">
      <w:start w:val="1"/>
      <w:numFmt w:val="lowerLetter"/>
      <w:lvlText w:val="%5."/>
      <w:lvlJc w:val="left"/>
      <w:pPr>
        <w:ind w:left="3600" w:hanging="360"/>
      </w:pPr>
    </w:lvl>
    <w:lvl w:ilvl="5" w:tplc="45449466" w:tentative="1">
      <w:start w:val="1"/>
      <w:numFmt w:val="lowerRoman"/>
      <w:lvlText w:val="%6."/>
      <w:lvlJc w:val="right"/>
      <w:pPr>
        <w:ind w:left="4320" w:hanging="180"/>
      </w:pPr>
    </w:lvl>
    <w:lvl w:ilvl="6" w:tplc="45449466" w:tentative="1">
      <w:start w:val="1"/>
      <w:numFmt w:val="decimal"/>
      <w:lvlText w:val="%7."/>
      <w:lvlJc w:val="left"/>
      <w:pPr>
        <w:ind w:left="5040" w:hanging="360"/>
      </w:pPr>
    </w:lvl>
    <w:lvl w:ilvl="7" w:tplc="45449466" w:tentative="1">
      <w:start w:val="1"/>
      <w:numFmt w:val="lowerLetter"/>
      <w:lvlText w:val="%8."/>
      <w:lvlJc w:val="left"/>
      <w:pPr>
        <w:ind w:left="5760" w:hanging="360"/>
      </w:pPr>
    </w:lvl>
    <w:lvl w:ilvl="8" w:tplc="45449466" w:tentative="1">
      <w:start w:val="1"/>
      <w:numFmt w:val="lowerRoman"/>
      <w:lvlText w:val="%9."/>
      <w:lvlJc w:val="right"/>
      <w:pPr>
        <w:ind w:left="6480" w:hanging="180"/>
      </w:pPr>
    </w:lvl>
  </w:abstractNum>
  <w:abstractNum w:abstractNumId="44215162">
    <w:multiLevelType w:val="hybridMultilevel"/>
    <w:lvl w:ilvl="0" w:tplc="49308116">
      <w:start w:val="1"/>
      <w:numFmt w:val="decimal"/>
      <w:lvlText w:val="%1."/>
      <w:lvlJc w:val="left"/>
      <w:pPr>
        <w:ind w:left="720" w:hanging="360"/>
      </w:pPr>
    </w:lvl>
    <w:lvl w:ilvl="1" w:tplc="49308116" w:tentative="1">
      <w:start w:val="1"/>
      <w:numFmt w:val="lowerLetter"/>
      <w:lvlText w:val="%2."/>
      <w:lvlJc w:val="left"/>
      <w:pPr>
        <w:ind w:left="1440" w:hanging="360"/>
      </w:pPr>
    </w:lvl>
    <w:lvl w:ilvl="2" w:tplc="49308116" w:tentative="1">
      <w:start w:val="1"/>
      <w:numFmt w:val="lowerRoman"/>
      <w:lvlText w:val="%3."/>
      <w:lvlJc w:val="right"/>
      <w:pPr>
        <w:ind w:left="2160" w:hanging="180"/>
      </w:pPr>
    </w:lvl>
    <w:lvl w:ilvl="3" w:tplc="49308116" w:tentative="1">
      <w:start w:val="1"/>
      <w:numFmt w:val="decimal"/>
      <w:lvlText w:val="%4."/>
      <w:lvlJc w:val="left"/>
      <w:pPr>
        <w:ind w:left="2880" w:hanging="360"/>
      </w:pPr>
    </w:lvl>
    <w:lvl w:ilvl="4" w:tplc="49308116" w:tentative="1">
      <w:start w:val="1"/>
      <w:numFmt w:val="lowerLetter"/>
      <w:lvlText w:val="%5."/>
      <w:lvlJc w:val="left"/>
      <w:pPr>
        <w:ind w:left="3600" w:hanging="360"/>
      </w:pPr>
    </w:lvl>
    <w:lvl w:ilvl="5" w:tplc="49308116" w:tentative="1">
      <w:start w:val="1"/>
      <w:numFmt w:val="lowerRoman"/>
      <w:lvlText w:val="%6."/>
      <w:lvlJc w:val="right"/>
      <w:pPr>
        <w:ind w:left="4320" w:hanging="180"/>
      </w:pPr>
    </w:lvl>
    <w:lvl w:ilvl="6" w:tplc="49308116" w:tentative="1">
      <w:start w:val="1"/>
      <w:numFmt w:val="decimal"/>
      <w:lvlText w:val="%7."/>
      <w:lvlJc w:val="left"/>
      <w:pPr>
        <w:ind w:left="5040" w:hanging="360"/>
      </w:pPr>
    </w:lvl>
    <w:lvl w:ilvl="7" w:tplc="49308116" w:tentative="1">
      <w:start w:val="1"/>
      <w:numFmt w:val="lowerLetter"/>
      <w:lvlText w:val="%8."/>
      <w:lvlJc w:val="left"/>
      <w:pPr>
        <w:ind w:left="5760" w:hanging="360"/>
      </w:pPr>
    </w:lvl>
    <w:lvl w:ilvl="8" w:tplc="49308116" w:tentative="1">
      <w:start w:val="1"/>
      <w:numFmt w:val="lowerRoman"/>
      <w:lvlText w:val="%9."/>
      <w:lvlJc w:val="right"/>
      <w:pPr>
        <w:ind w:left="6480" w:hanging="180"/>
      </w:pPr>
    </w:lvl>
  </w:abstractNum>
  <w:abstractNum w:abstractNumId="44215161">
    <w:multiLevelType w:val="hybridMultilevel"/>
    <w:lvl w:ilvl="0" w:tplc="88924139">
      <w:start w:val="1"/>
      <w:numFmt w:val="decimal"/>
      <w:lvlText w:val="%1."/>
      <w:lvlJc w:val="left"/>
      <w:pPr>
        <w:ind w:left="720" w:hanging="360"/>
      </w:pPr>
    </w:lvl>
    <w:lvl w:ilvl="1" w:tplc="88924139" w:tentative="1">
      <w:start w:val="1"/>
      <w:numFmt w:val="lowerLetter"/>
      <w:lvlText w:val="%2."/>
      <w:lvlJc w:val="left"/>
      <w:pPr>
        <w:ind w:left="1440" w:hanging="360"/>
      </w:pPr>
    </w:lvl>
    <w:lvl w:ilvl="2" w:tplc="88924139" w:tentative="1">
      <w:start w:val="1"/>
      <w:numFmt w:val="lowerRoman"/>
      <w:lvlText w:val="%3."/>
      <w:lvlJc w:val="right"/>
      <w:pPr>
        <w:ind w:left="2160" w:hanging="180"/>
      </w:pPr>
    </w:lvl>
    <w:lvl w:ilvl="3" w:tplc="88924139" w:tentative="1">
      <w:start w:val="1"/>
      <w:numFmt w:val="decimal"/>
      <w:lvlText w:val="%4."/>
      <w:lvlJc w:val="left"/>
      <w:pPr>
        <w:ind w:left="2880" w:hanging="360"/>
      </w:pPr>
    </w:lvl>
    <w:lvl w:ilvl="4" w:tplc="88924139" w:tentative="1">
      <w:start w:val="1"/>
      <w:numFmt w:val="lowerLetter"/>
      <w:lvlText w:val="%5."/>
      <w:lvlJc w:val="left"/>
      <w:pPr>
        <w:ind w:left="3600" w:hanging="360"/>
      </w:pPr>
    </w:lvl>
    <w:lvl w:ilvl="5" w:tplc="88924139" w:tentative="1">
      <w:start w:val="1"/>
      <w:numFmt w:val="lowerRoman"/>
      <w:lvlText w:val="%6."/>
      <w:lvlJc w:val="right"/>
      <w:pPr>
        <w:ind w:left="4320" w:hanging="180"/>
      </w:pPr>
    </w:lvl>
    <w:lvl w:ilvl="6" w:tplc="88924139" w:tentative="1">
      <w:start w:val="1"/>
      <w:numFmt w:val="decimal"/>
      <w:lvlText w:val="%7."/>
      <w:lvlJc w:val="left"/>
      <w:pPr>
        <w:ind w:left="5040" w:hanging="360"/>
      </w:pPr>
    </w:lvl>
    <w:lvl w:ilvl="7" w:tplc="88924139" w:tentative="1">
      <w:start w:val="1"/>
      <w:numFmt w:val="lowerLetter"/>
      <w:lvlText w:val="%8."/>
      <w:lvlJc w:val="left"/>
      <w:pPr>
        <w:ind w:left="5760" w:hanging="360"/>
      </w:pPr>
    </w:lvl>
    <w:lvl w:ilvl="8" w:tplc="88924139" w:tentative="1">
      <w:start w:val="1"/>
      <w:numFmt w:val="lowerRoman"/>
      <w:lvlText w:val="%9."/>
      <w:lvlJc w:val="right"/>
      <w:pPr>
        <w:ind w:left="6480" w:hanging="180"/>
      </w:pPr>
    </w:lvl>
  </w:abstractNum>
  <w:abstractNum w:abstractNumId="44215160">
    <w:multiLevelType w:val="hybridMultilevel"/>
    <w:lvl w:ilvl="0" w:tplc="81454623">
      <w:start w:val="1"/>
      <w:numFmt w:val="decimal"/>
      <w:lvlText w:val="%1."/>
      <w:lvlJc w:val="left"/>
      <w:pPr>
        <w:ind w:left="720" w:hanging="360"/>
      </w:pPr>
    </w:lvl>
    <w:lvl w:ilvl="1" w:tplc="81454623" w:tentative="1">
      <w:start w:val="1"/>
      <w:numFmt w:val="lowerLetter"/>
      <w:lvlText w:val="%2."/>
      <w:lvlJc w:val="left"/>
      <w:pPr>
        <w:ind w:left="1440" w:hanging="360"/>
      </w:pPr>
    </w:lvl>
    <w:lvl w:ilvl="2" w:tplc="81454623" w:tentative="1">
      <w:start w:val="1"/>
      <w:numFmt w:val="lowerRoman"/>
      <w:lvlText w:val="%3."/>
      <w:lvlJc w:val="right"/>
      <w:pPr>
        <w:ind w:left="2160" w:hanging="180"/>
      </w:pPr>
    </w:lvl>
    <w:lvl w:ilvl="3" w:tplc="81454623" w:tentative="1">
      <w:start w:val="1"/>
      <w:numFmt w:val="decimal"/>
      <w:lvlText w:val="%4."/>
      <w:lvlJc w:val="left"/>
      <w:pPr>
        <w:ind w:left="2880" w:hanging="360"/>
      </w:pPr>
    </w:lvl>
    <w:lvl w:ilvl="4" w:tplc="81454623" w:tentative="1">
      <w:start w:val="1"/>
      <w:numFmt w:val="lowerLetter"/>
      <w:lvlText w:val="%5."/>
      <w:lvlJc w:val="left"/>
      <w:pPr>
        <w:ind w:left="3600" w:hanging="360"/>
      </w:pPr>
    </w:lvl>
    <w:lvl w:ilvl="5" w:tplc="81454623" w:tentative="1">
      <w:start w:val="1"/>
      <w:numFmt w:val="lowerRoman"/>
      <w:lvlText w:val="%6."/>
      <w:lvlJc w:val="right"/>
      <w:pPr>
        <w:ind w:left="4320" w:hanging="180"/>
      </w:pPr>
    </w:lvl>
    <w:lvl w:ilvl="6" w:tplc="81454623" w:tentative="1">
      <w:start w:val="1"/>
      <w:numFmt w:val="decimal"/>
      <w:lvlText w:val="%7."/>
      <w:lvlJc w:val="left"/>
      <w:pPr>
        <w:ind w:left="5040" w:hanging="360"/>
      </w:pPr>
    </w:lvl>
    <w:lvl w:ilvl="7" w:tplc="81454623" w:tentative="1">
      <w:start w:val="1"/>
      <w:numFmt w:val="lowerLetter"/>
      <w:lvlText w:val="%8."/>
      <w:lvlJc w:val="left"/>
      <w:pPr>
        <w:ind w:left="5760" w:hanging="360"/>
      </w:pPr>
    </w:lvl>
    <w:lvl w:ilvl="8" w:tplc="81454623" w:tentative="1">
      <w:start w:val="1"/>
      <w:numFmt w:val="lowerRoman"/>
      <w:lvlText w:val="%9."/>
      <w:lvlJc w:val="right"/>
      <w:pPr>
        <w:ind w:left="6480" w:hanging="180"/>
      </w:pPr>
    </w:lvl>
  </w:abstractNum>
  <w:abstractNum w:abstractNumId="44215159">
    <w:multiLevelType w:val="hybridMultilevel"/>
    <w:lvl w:ilvl="0" w:tplc="14309135">
      <w:start w:val="1"/>
      <w:numFmt w:val="decimal"/>
      <w:lvlText w:val="%1."/>
      <w:lvlJc w:val="left"/>
      <w:pPr>
        <w:ind w:left="720" w:hanging="360"/>
      </w:pPr>
    </w:lvl>
    <w:lvl w:ilvl="1" w:tplc="14309135" w:tentative="1">
      <w:start w:val="1"/>
      <w:numFmt w:val="lowerLetter"/>
      <w:lvlText w:val="%2."/>
      <w:lvlJc w:val="left"/>
      <w:pPr>
        <w:ind w:left="1440" w:hanging="360"/>
      </w:pPr>
    </w:lvl>
    <w:lvl w:ilvl="2" w:tplc="14309135" w:tentative="1">
      <w:start w:val="1"/>
      <w:numFmt w:val="lowerRoman"/>
      <w:lvlText w:val="%3."/>
      <w:lvlJc w:val="right"/>
      <w:pPr>
        <w:ind w:left="2160" w:hanging="180"/>
      </w:pPr>
    </w:lvl>
    <w:lvl w:ilvl="3" w:tplc="14309135" w:tentative="1">
      <w:start w:val="1"/>
      <w:numFmt w:val="decimal"/>
      <w:lvlText w:val="%4."/>
      <w:lvlJc w:val="left"/>
      <w:pPr>
        <w:ind w:left="2880" w:hanging="360"/>
      </w:pPr>
    </w:lvl>
    <w:lvl w:ilvl="4" w:tplc="14309135" w:tentative="1">
      <w:start w:val="1"/>
      <w:numFmt w:val="lowerLetter"/>
      <w:lvlText w:val="%5."/>
      <w:lvlJc w:val="left"/>
      <w:pPr>
        <w:ind w:left="3600" w:hanging="360"/>
      </w:pPr>
    </w:lvl>
    <w:lvl w:ilvl="5" w:tplc="14309135" w:tentative="1">
      <w:start w:val="1"/>
      <w:numFmt w:val="lowerRoman"/>
      <w:lvlText w:val="%6."/>
      <w:lvlJc w:val="right"/>
      <w:pPr>
        <w:ind w:left="4320" w:hanging="180"/>
      </w:pPr>
    </w:lvl>
    <w:lvl w:ilvl="6" w:tplc="14309135" w:tentative="1">
      <w:start w:val="1"/>
      <w:numFmt w:val="decimal"/>
      <w:lvlText w:val="%7."/>
      <w:lvlJc w:val="left"/>
      <w:pPr>
        <w:ind w:left="5040" w:hanging="360"/>
      </w:pPr>
    </w:lvl>
    <w:lvl w:ilvl="7" w:tplc="14309135" w:tentative="1">
      <w:start w:val="1"/>
      <w:numFmt w:val="lowerLetter"/>
      <w:lvlText w:val="%8."/>
      <w:lvlJc w:val="left"/>
      <w:pPr>
        <w:ind w:left="5760" w:hanging="360"/>
      </w:pPr>
    </w:lvl>
    <w:lvl w:ilvl="8" w:tplc="14309135" w:tentative="1">
      <w:start w:val="1"/>
      <w:numFmt w:val="lowerRoman"/>
      <w:lvlText w:val="%9."/>
      <w:lvlJc w:val="right"/>
      <w:pPr>
        <w:ind w:left="6480" w:hanging="180"/>
      </w:pPr>
    </w:lvl>
  </w:abstractNum>
  <w:abstractNum w:abstractNumId="44215158">
    <w:multiLevelType w:val="hybridMultilevel"/>
    <w:lvl w:ilvl="0" w:tplc="14985998">
      <w:start w:val="1"/>
      <w:numFmt w:val="decimal"/>
      <w:lvlText w:val="%1."/>
      <w:lvlJc w:val="left"/>
      <w:pPr>
        <w:ind w:left="720" w:hanging="360"/>
      </w:pPr>
    </w:lvl>
    <w:lvl w:ilvl="1" w:tplc="14985998" w:tentative="1">
      <w:start w:val="1"/>
      <w:numFmt w:val="lowerLetter"/>
      <w:lvlText w:val="%2."/>
      <w:lvlJc w:val="left"/>
      <w:pPr>
        <w:ind w:left="1440" w:hanging="360"/>
      </w:pPr>
    </w:lvl>
    <w:lvl w:ilvl="2" w:tplc="14985998" w:tentative="1">
      <w:start w:val="1"/>
      <w:numFmt w:val="lowerRoman"/>
      <w:lvlText w:val="%3."/>
      <w:lvlJc w:val="right"/>
      <w:pPr>
        <w:ind w:left="2160" w:hanging="180"/>
      </w:pPr>
    </w:lvl>
    <w:lvl w:ilvl="3" w:tplc="14985998" w:tentative="1">
      <w:start w:val="1"/>
      <w:numFmt w:val="decimal"/>
      <w:lvlText w:val="%4."/>
      <w:lvlJc w:val="left"/>
      <w:pPr>
        <w:ind w:left="2880" w:hanging="360"/>
      </w:pPr>
    </w:lvl>
    <w:lvl w:ilvl="4" w:tplc="14985998" w:tentative="1">
      <w:start w:val="1"/>
      <w:numFmt w:val="lowerLetter"/>
      <w:lvlText w:val="%5."/>
      <w:lvlJc w:val="left"/>
      <w:pPr>
        <w:ind w:left="3600" w:hanging="360"/>
      </w:pPr>
    </w:lvl>
    <w:lvl w:ilvl="5" w:tplc="14985998" w:tentative="1">
      <w:start w:val="1"/>
      <w:numFmt w:val="lowerRoman"/>
      <w:lvlText w:val="%6."/>
      <w:lvlJc w:val="right"/>
      <w:pPr>
        <w:ind w:left="4320" w:hanging="180"/>
      </w:pPr>
    </w:lvl>
    <w:lvl w:ilvl="6" w:tplc="14985998" w:tentative="1">
      <w:start w:val="1"/>
      <w:numFmt w:val="decimal"/>
      <w:lvlText w:val="%7."/>
      <w:lvlJc w:val="left"/>
      <w:pPr>
        <w:ind w:left="5040" w:hanging="360"/>
      </w:pPr>
    </w:lvl>
    <w:lvl w:ilvl="7" w:tplc="14985998" w:tentative="1">
      <w:start w:val="1"/>
      <w:numFmt w:val="lowerLetter"/>
      <w:lvlText w:val="%8."/>
      <w:lvlJc w:val="left"/>
      <w:pPr>
        <w:ind w:left="5760" w:hanging="360"/>
      </w:pPr>
    </w:lvl>
    <w:lvl w:ilvl="8" w:tplc="14985998" w:tentative="1">
      <w:start w:val="1"/>
      <w:numFmt w:val="lowerRoman"/>
      <w:lvlText w:val="%9."/>
      <w:lvlJc w:val="right"/>
      <w:pPr>
        <w:ind w:left="6480" w:hanging="180"/>
      </w:pPr>
    </w:lvl>
  </w:abstractNum>
  <w:abstractNum w:abstractNumId="44215157">
    <w:multiLevelType w:val="hybridMultilevel"/>
    <w:lvl w:ilvl="0" w:tplc="16615703">
      <w:start w:val="1"/>
      <w:numFmt w:val="decimal"/>
      <w:lvlText w:val="%1."/>
      <w:lvlJc w:val="left"/>
      <w:pPr>
        <w:ind w:left="720" w:hanging="360"/>
      </w:pPr>
    </w:lvl>
    <w:lvl w:ilvl="1" w:tplc="16615703" w:tentative="1">
      <w:start w:val="1"/>
      <w:numFmt w:val="lowerLetter"/>
      <w:lvlText w:val="%2."/>
      <w:lvlJc w:val="left"/>
      <w:pPr>
        <w:ind w:left="1440" w:hanging="360"/>
      </w:pPr>
    </w:lvl>
    <w:lvl w:ilvl="2" w:tplc="16615703" w:tentative="1">
      <w:start w:val="1"/>
      <w:numFmt w:val="lowerRoman"/>
      <w:lvlText w:val="%3."/>
      <w:lvlJc w:val="right"/>
      <w:pPr>
        <w:ind w:left="2160" w:hanging="180"/>
      </w:pPr>
    </w:lvl>
    <w:lvl w:ilvl="3" w:tplc="16615703" w:tentative="1">
      <w:start w:val="1"/>
      <w:numFmt w:val="decimal"/>
      <w:lvlText w:val="%4."/>
      <w:lvlJc w:val="left"/>
      <w:pPr>
        <w:ind w:left="2880" w:hanging="360"/>
      </w:pPr>
    </w:lvl>
    <w:lvl w:ilvl="4" w:tplc="16615703" w:tentative="1">
      <w:start w:val="1"/>
      <w:numFmt w:val="lowerLetter"/>
      <w:lvlText w:val="%5."/>
      <w:lvlJc w:val="left"/>
      <w:pPr>
        <w:ind w:left="3600" w:hanging="360"/>
      </w:pPr>
    </w:lvl>
    <w:lvl w:ilvl="5" w:tplc="16615703" w:tentative="1">
      <w:start w:val="1"/>
      <w:numFmt w:val="lowerRoman"/>
      <w:lvlText w:val="%6."/>
      <w:lvlJc w:val="right"/>
      <w:pPr>
        <w:ind w:left="4320" w:hanging="180"/>
      </w:pPr>
    </w:lvl>
    <w:lvl w:ilvl="6" w:tplc="16615703" w:tentative="1">
      <w:start w:val="1"/>
      <w:numFmt w:val="decimal"/>
      <w:lvlText w:val="%7."/>
      <w:lvlJc w:val="left"/>
      <w:pPr>
        <w:ind w:left="5040" w:hanging="360"/>
      </w:pPr>
    </w:lvl>
    <w:lvl w:ilvl="7" w:tplc="16615703" w:tentative="1">
      <w:start w:val="1"/>
      <w:numFmt w:val="lowerLetter"/>
      <w:lvlText w:val="%8."/>
      <w:lvlJc w:val="left"/>
      <w:pPr>
        <w:ind w:left="5760" w:hanging="360"/>
      </w:pPr>
    </w:lvl>
    <w:lvl w:ilvl="8" w:tplc="16615703" w:tentative="1">
      <w:start w:val="1"/>
      <w:numFmt w:val="lowerRoman"/>
      <w:lvlText w:val="%9."/>
      <w:lvlJc w:val="right"/>
      <w:pPr>
        <w:ind w:left="6480" w:hanging="180"/>
      </w:pPr>
    </w:lvl>
  </w:abstractNum>
  <w:abstractNum w:abstractNumId="44215156">
    <w:multiLevelType w:val="hybridMultilevel"/>
    <w:lvl w:ilvl="0" w:tplc="84873995">
      <w:start w:val="1"/>
      <w:numFmt w:val="decimal"/>
      <w:lvlText w:val="%1."/>
      <w:lvlJc w:val="left"/>
      <w:pPr>
        <w:ind w:left="720" w:hanging="360"/>
      </w:pPr>
    </w:lvl>
    <w:lvl w:ilvl="1" w:tplc="84873995" w:tentative="1">
      <w:start w:val="1"/>
      <w:numFmt w:val="lowerLetter"/>
      <w:lvlText w:val="%2."/>
      <w:lvlJc w:val="left"/>
      <w:pPr>
        <w:ind w:left="1440" w:hanging="360"/>
      </w:pPr>
    </w:lvl>
    <w:lvl w:ilvl="2" w:tplc="84873995" w:tentative="1">
      <w:start w:val="1"/>
      <w:numFmt w:val="lowerRoman"/>
      <w:lvlText w:val="%3."/>
      <w:lvlJc w:val="right"/>
      <w:pPr>
        <w:ind w:left="2160" w:hanging="180"/>
      </w:pPr>
    </w:lvl>
    <w:lvl w:ilvl="3" w:tplc="84873995" w:tentative="1">
      <w:start w:val="1"/>
      <w:numFmt w:val="decimal"/>
      <w:lvlText w:val="%4."/>
      <w:lvlJc w:val="left"/>
      <w:pPr>
        <w:ind w:left="2880" w:hanging="360"/>
      </w:pPr>
    </w:lvl>
    <w:lvl w:ilvl="4" w:tplc="84873995" w:tentative="1">
      <w:start w:val="1"/>
      <w:numFmt w:val="lowerLetter"/>
      <w:lvlText w:val="%5."/>
      <w:lvlJc w:val="left"/>
      <w:pPr>
        <w:ind w:left="3600" w:hanging="360"/>
      </w:pPr>
    </w:lvl>
    <w:lvl w:ilvl="5" w:tplc="84873995" w:tentative="1">
      <w:start w:val="1"/>
      <w:numFmt w:val="lowerRoman"/>
      <w:lvlText w:val="%6."/>
      <w:lvlJc w:val="right"/>
      <w:pPr>
        <w:ind w:left="4320" w:hanging="180"/>
      </w:pPr>
    </w:lvl>
    <w:lvl w:ilvl="6" w:tplc="84873995" w:tentative="1">
      <w:start w:val="1"/>
      <w:numFmt w:val="decimal"/>
      <w:lvlText w:val="%7."/>
      <w:lvlJc w:val="left"/>
      <w:pPr>
        <w:ind w:left="5040" w:hanging="360"/>
      </w:pPr>
    </w:lvl>
    <w:lvl w:ilvl="7" w:tplc="84873995" w:tentative="1">
      <w:start w:val="1"/>
      <w:numFmt w:val="lowerLetter"/>
      <w:lvlText w:val="%8."/>
      <w:lvlJc w:val="left"/>
      <w:pPr>
        <w:ind w:left="5760" w:hanging="360"/>
      </w:pPr>
    </w:lvl>
    <w:lvl w:ilvl="8" w:tplc="84873995" w:tentative="1">
      <w:start w:val="1"/>
      <w:numFmt w:val="lowerRoman"/>
      <w:lvlText w:val="%9."/>
      <w:lvlJc w:val="right"/>
      <w:pPr>
        <w:ind w:left="6480" w:hanging="180"/>
      </w:pPr>
    </w:lvl>
  </w:abstractNum>
  <w:abstractNum w:abstractNumId="44215155">
    <w:multiLevelType w:val="hybridMultilevel"/>
    <w:lvl w:ilvl="0" w:tplc="13094272">
      <w:start w:val="1"/>
      <w:numFmt w:val="decimal"/>
      <w:lvlText w:val="%1."/>
      <w:lvlJc w:val="left"/>
      <w:pPr>
        <w:ind w:left="720" w:hanging="360"/>
      </w:pPr>
    </w:lvl>
    <w:lvl w:ilvl="1" w:tplc="13094272" w:tentative="1">
      <w:start w:val="1"/>
      <w:numFmt w:val="lowerLetter"/>
      <w:lvlText w:val="%2."/>
      <w:lvlJc w:val="left"/>
      <w:pPr>
        <w:ind w:left="1440" w:hanging="360"/>
      </w:pPr>
    </w:lvl>
    <w:lvl w:ilvl="2" w:tplc="13094272" w:tentative="1">
      <w:start w:val="1"/>
      <w:numFmt w:val="lowerRoman"/>
      <w:lvlText w:val="%3."/>
      <w:lvlJc w:val="right"/>
      <w:pPr>
        <w:ind w:left="2160" w:hanging="180"/>
      </w:pPr>
    </w:lvl>
    <w:lvl w:ilvl="3" w:tplc="13094272" w:tentative="1">
      <w:start w:val="1"/>
      <w:numFmt w:val="decimal"/>
      <w:lvlText w:val="%4."/>
      <w:lvlJc w:val="left"/>
      <w:pPr>
        <w:ind w:left="2880" w:hanging="360"/>
      </w:pPr>
    </w:lvl>
    <w:lvl w:ilvl="4" w:tplc="13094272" w:tentative="1">
      <w:start w:val="1"/>
      <w:numFmt w:val="lowerLetter"/>
      <w:lvlText w:val="%5."/>
      <w:lvlJc w:val="left"/>
      <w:pPr>
        <w:ind w:left="3600" w:hanging="360"/>
      </w:pPr>
    </w:lvl>
    <w:lvl w:ilvl="5" w:tplc="13094272" w:tentative="1">
      <w:start w:val="1"/>
      <w:numFmt w:val="lowerRoman"/>
      <w:lvlText w:val="%6."/>
      <w:lvlJc w:val="right"/>
      <w:pPr>
        <w:ind w:left="4320" w:hanging="180"/>
      </w:pPr>
    </w:lvl>
    <w:lvl w:ilvl="6" w:tplc="13094272" w:tentative="1">
      <w:start w:val="1"/>
      <w:numFmt w:val="decimal"/>
      <w:lvlText w:val="%7."/>
      <w:lvlJc w:val="left"/>
      <w:pPr>
        <w:ind w:left="5040" w:hanging="360"/>
      </w:pPr>
    </w:lvl>
    <w:lvl w:ilvl="7" w:tplc="13094272" w:tentative="1">
      <w:start w:val="1"/>
      <w:numFmt w:val="lowerLetter"/>
      <w:lvlText w:val="%8."/>
      <w:lvlJc w:val="left"/>
      <w:pPr>
        <w:ind w:left="5760" w:hanging="360"/>
      </w:pPr>
    </w:lvl>
    <w:lvl w:ilvl="8" w:tplc="13094272" w:tentative="1">
      <w:start w:val="1"/>
      <w:numFmt w:val="lowerRoman"/>
      <w:lvlText w:val="%9."/>
      <w:lvlJc w:val="right"/>
      <w:pPr>
        <w:ind w:left="6480" w:hanging="180"/>
      </w:pPr>
    </w:lvl>
  </w:abstractNum>
  <w:abstractNum w:abstractNumId="44215154">
    <w:multiLevelType w:val="hybridMultilevel"/>
    <w:lvl w:ilvl="0" w:tplc="75290534">
      <w:start w:val="1"/>
      <w:numFmt w:val="decimal"/>
      <w:lvlText w:val="%1."/>
      <w:lvlJc w:val="left"/>
      <w:pPr>
        <w:ind w:left="720" w:hanging="360"/>
      </w:pPr>
    </w:lvl>
    <w:lvl w:ilvl="1" w:tplc="75290534" w:tentative="1">
      <w:start w:val="1"/>
      <w:numFmt w:val="lowerLetter"/>
      <w:lvlText w:val="%2."/>
      <w:lvlJc w:val="left"/>
      <w:pPr>
        <w:ind w:left="1440" w:hanging="360"/>
      </w:pPr>
    </w:lvl>
    <w:lvl w:ilvl="2" w:tplc="75290534" w:tentative="1">
      <w:start w:val="1"/>
      <w:numFmt w:val="lowerRoman"/>
      <w:lvlText w:val="%3."/>
      <w:lvlJc w:val="right"/>
      <w:pPr>
        <w:ind w:left="2160" w:hanging="180"/>
      </w:pPr>
    </w:lvl>
    <w:lvl w:ilvl="3" w:tplc="75290534" w:tentative="1">
      <w:start w:val="1"/>
      <w:numFmt w:val="decimal"/>
      <w:lvlText w:val="%4."/>
      <w:lvlJc w:val="left"/>
      <w:pPr>
        <w:ind w:left="2880" w:hanging="360"/>
      </w:pPr>
    </w:lvl>
    <w:lvl w:ilvl="4" w:tplc="75290534" w:tentative="1">
      <w:start w:val="1"/>
      <w:numFmt w:val="lowerLetter"/>
      <w:lvlText w:val="%5."/>
      <w:lvlJc w:val="left"/>
      <w:pPr>
        <w:ind w:left="3600" w:hanging="360"/>
      </w:pPr>
    </w:lvl>
    <w:lvl w:ilvl="5" w:tplc="75290534" w:tentative="1">
      <w:start w:val="1"/>
      <w:numFmt w:val="lowerRoman"/>
      <w:lvlText w:val="%6."/>
      <w:lvlJc w:val="right"/>
      <w:pPr>
        <w:ind w:left="4320" w:hanging="180"/>
      </w:pPr>
    </w:lvl>
    <w:lvl w:ilvl="6" w:tplc="75290534" w:tentative="1">
      <w:start w:val="1"/>
      <w:numFmt w:val="decimal"/>
      <w:lvlText w:val="%7."/>
      <w:lvlJc w:val="left"/>
      <w:pPr>
        <w:ind w:left="5040" w:hanging="360"/>
      </w:pPr>
    </w:lvl>
    <w:lvl w:ilvl="7" w:tplc="75290534" w:tentative="1">
      <w:start w:val="1"/>
      <w:numFmt w:val="lowerLetter"/>
      <w:lvlText w:val="%8."/>
      <w:lvlJc w:val="left"/>
      <w:pPr>
        <w:ind w:left="5760" w:hanging="360"/>
      </w:pPr>
    </w:lvl>
    <w:lvl w:ilvl="8" w:tplc="75290534" w:tentative="1">
      <w:start w:val="1"/>
      <w:numFmt w:val="lowerRoman"/>
      <w:lvlText w:val="%9."/>
      <w:lvlJc w:val="right"/>
      <w:pPr>
        <w:ind w:left="6480" w:hanging="180"/>
      </w:pPr>
    </w:lvl>
  </w:abstractNum>
  <w:abstractNum w:abstractNumId="44215153">
    <w:multiLevelType w:val="hybridMultilevel"/>
    <w:lvl w:ilvl="0" w:tplc="56067427">
      <w:start w:val="1"/>
      <w:numFmt w:val="decimal"/>
      <w:lvlText w:val="%1."/>
      <w:lvlJc w:val="left"/>
      <w:pPr>
        <w:ind w:left="720" w:hanging="360"/>
      </w:pPr>
    </w:lvl>
    <w:lvl w:ilvl="1" w:tplc="56067427" w:tentative="1">
      <w:start w:val="1"/>
      <w:numFmt w:val="lowerLetter"/>
      <w:lvlText w:val="%2."/>
      <w:lvlJc w:val="left"/>
      <w:pPr>
        <w:ind w:left="1440" w:hanging="360"/>
      </w:pPr>
    </w:lvl>
    <w:lvl w:ilvl="2" w:tplc="56067427" w:tentative="1">
      <w:start w:val="1"/>
      <w:numFmt w:val="lowerRoman"/>
      <w:lvlText w:val="%3."/>
      <w:lvlJc w:val="right"/>
      <w:pPr>
        <w:ind w:left="2160" w:hanging="180"/>
      </w:pPr>
    </w:lvl>
    <w:lvl w:ilvl="3" w:tplc="56067427" w:tentative="1">
      <w:start w:val="1"/>
      <w:numFmt w:val="decimal"/>
      <w:lvlText w:val="%4."/>
      <w:lvlJc w:val="left"/>
      <w:pPr>
        <w:ind w:left="2880" w:hanging="360"/>
      </w:pPr>
    </w:lvl>
    <w:lvl w:ilvl="4" w:tplc="56067427" w:tentative="1">
      <w:start w:val="1"/>
      <w:numFmt w:val="lowerLetter"/>
      <w:lvlText w:val="%5."/>
      <w:lvlJc w:val="left"/>
      <w:pPr>
        <w:ind w:left="3600" w:hanging="360"/>
      </w:pPr>
    </w:lvl>
    <w:lvl w:ilvl="5" w:tplc="56067427" w:tentative="1">
      <w:start w:val="1"/>
      <w:numFmt w:val="lowerRoman"/>
      <w:lvlText w:val="%6."/>
      <w:lvlJc w:val="right"/>
      <w:pPr>
        <w:ind w:left="4320" w:hanging="180"/>
      </w:pPr>
    </w:lvl>
    <w:lvl w:ilvl="6" w:tplc="56067427" w:tentative="1">
      <w:start w:val="1"/>
      <w:numFmt w:val="decimal"/>
      <w:lvlText w:val="%7."/>
      <w:lvlJc w:val="left"/>
      <w:pPr>
        <w:ind w:left="5040" w:hanging="360"/>
      </w:pPr>
    </w:lvl>
    <w:lvl w:ilvl="7" w:tplc="56067427" w:tentative="1">
      <w:start w:val="1"/>
      <w:numFmt w:val="lowerLetter"/>
      <w:lvlText w:val="%8."/>
      <w:lvlJc w:val="left"/>
      <w:pPr>
        <w:ind w:left="5760" w:hanging="360"/>
      </w:pPr>
    </w:lvl>
    <w:lvl w:ilvl="8" w:tplc="56067427" w:tentative="1">
      <w:start w:val="1"/>
      <w:numFmt w:val="lowerRoman"/>
      <w:lvlText w:val="%9."/>
      <w:lvlJc w:val="right"/>
      <w:pPr>
        <w:ind w:left="6480" w:hanging="180"/>
      </w:pPr>
    </w:lvl>
  </w:abstractNum>
  <w:abstractNum w:abstractNumId="44215152">
    <w:multiLevelType w:val="hybridMultilevel"/>
    <w:lvl w:ilvl="0" w:tplc="84050243">
      <w:start w:val="1"/>
      <w:numFmt w:val="decimal"/>
      <w:lvlText w:val="%1."/>
      <w:lvlJc w:val="left"/>
      <w:pPr>
        <w:ind w:left="720" w:hanging="360"/>
      </w:pPr>
    </w:lvl>
    <w:lvl w:ilvl="1" w:tplc="84050243" w:tentative="1">
      <w:start w:val="1"/>
      <w:numFmt w:val="lowerLetter"/>
      <w:lvlText w:val="%2."/>
      <w:lvlJc w:val="left"/>
      <w:pPr>
        <w:ind w:left="1440" w:hanging="360"/>
      </w:pPr>
    </w:lvl>
    <w:lvl w:ilvl="2" w:tplc="84050243" w:tentative="1">
      <w:start w:val="1"/>
      <w:numFmt w:val="lowerRoman"/>
      <w:lvlText w:val="%3."/>
      <w:lvlJc w:val="right"/>
      <w:pPr>
        <w:ind w:left="2160" w:hanging="180"/>
      </w:pPr>
    </w:lvl>
    <w:lvl w:ilvl="3" w:tplc="84050243" w:tentative="1">
      <w:start w:val="1"/>
      <w:numFmt w:val="decimal"/>
      <w:lvlText w:val="%4."/>
      <w:lvlJc w:val="left"/>
      <w:pPr>
        <w:ind w:left="2880" w:hanging="360"/>
      </w:pPr>
    </w:lvl>
    <w:lvl w:ilvl="4" w:tplc="84050243" w:tentative="1">
      <w:start w:val="1"/>
      <w:numFmt w:val="lowerLetter"/>
      <w:lvlText w:val="%5."/>
      <w:lvlJc w:val="left"/>
      <w:pPr>
        <w:ind w:left="3600" w:hanging="360"/>
      </w:pPr>
    </w:lvl>
    <w:lvl w:ilvl="5" w:tplc="84050243" w:tentative="1">
      <w:start w:val="1"/>
      <w:numFmt w:val="lowerRoman"/>
      <w:lvlText w:val="%6."/>
      <w:lvlJc w:val="right"/>
      <w:pPr>
        <w:ind w:left="4320" w:hanging="180"/>
      </w:pPr>
    </w:lvl>
    <w:lvl w:ilvl="6" w:tplc="84050243" w:tentative="1">
      <w:start w:val="1"/>
      <w:numFmt w:val="decimal"/>
      <w:lvlText w:val="%7."/>
      <w:lvlJc w:val="left"/>
      <w:pPr>
        <w:ind w:left="5040" w:hanging="360"/>
      </w:pPr>
    </w:lvl>
    <w:lvl w:ilvl="7" w:tplc="84050243" w:tentative="1">
      <w:start w:val="1"/>
      <w:numFmt w:val="lowerLetter"/>
      <w:lvlText w:val="%8."/>
      <w:lvlJc w:val="left"/>
      <w:pPr>
        <w:ind w:left="5760" w:hanging="360"/>
      </w:pPr>
    </w:lvl>
    <w:lvl w:ilvl="8" w:tplc="84050243" w:tentative="1">
      <w:start w:val="1"/>
      <w:numFmt w:val="lowerRoman"/>
      <w:lvlText w:val="%9."/>
      <w:lvlJc w:val="right"/>
      <w:pPr>
        <w:ind w:left="6480" w:hanging="180"/>
      </w:pPr>
    </w:lvl>
  </w:abstractNum>
  <w:abstractNum w:abstractNumId="44215151">
    <w:multiLevelType w:val="hybridMultilevel"/>
    <w:lvl w:ilvl="0" w:tplc="29843961">
      <w:start w:val="1"/>
      <w:numFmt w:val="decimal"/>
      <w:lvlText w:val="%1."/>
      <w:lvlJc w:val="left"/>
      <w:pPr>
        <w:ind w:left="720" w:hanging="360"/>
      </w:pPr>
    </w:lvl>
    <w:lvl w:ilvl="1" w:tplc="29843961" w:tentative="1">
      <w:start w:val="1"/>
      <w:numFmt w:val="lowerLetter"/>
      <w:lvlText w:val="%2."/>
      <w:lvlJc w:val="left"/>
      <w:pPr>
        <w:ind w:left="1440" w:hanging="360"/>
      </w:pPr>
    </w:lvl>
    <w:lvl w:ilvl="2" w:tplc="29843961" w:tentative="1">
      <w:start w:val="1"/>
      <w:numFmt w:val="lowerRoman"/>
      <w:lvlText w:val="%3."/>
      <w:lvlJc w:val="right"/>
      <w:pPr>
        <w:ind w:left="2160" w:hanging="180"/>
      </w:pPr>
    </w:lvl>
    <w:lvl w:ilvl="3" w:tplc="29843961" w:tentative="1">
      <w:start w:val="1"/>
      <w:numFmt w:val="decimal"/>
      <w:lvlText w:val="%4."/>
      <w:lvlJc w:val="left"/>
      <w:pPr>
        <w:ind w:left="2880" w:hanging="360"/>
      </w:pPr>
    </w:lvl>
    <w:lvl w:ilvl="4" w:tplc="29843961" w:tentative="1">
      <w:start w:val="1"/>
      <w:numFmt w:val="lowerLetter"/>
      <w:lvlText w:val="%5."/>
      <w:lvlJc w:val="left"/>
      <w:pPr>
        <w:ind w:left="3600" w:hanging="360"/>
      </w:pPr>
    </w:lvl>
    <w:lvl w:ilvl="5" w:tplc="29843961" w:tentative="1">
      <w:start w:val="1"/>
      <w:numFmt w:val="lowerRoman"/>
      <w:lvlText w:val="%6."/>
      <w:lvlJc w:val="right"/>
      <w:pPr>
        <w:ind w:left="4320" w:hanging="180"/>
      </w:pPr>
    </w:lvl>
    <w:lvl w:ilvl="6" w:tplc="29843961" w:tentative="1">
      <w:start w:val="1"/>
      <w:numFmt w:val="decimal"/>
      <w:lvlText w:val="%7."/>
      <w:lvlJc w:val="left"/>
      <w:pPr>
        <w:ind w:left="5040" w:hanging="360"/>
      </w:pPr>
    </w:lvl>
    <w:lvl w:ilvl="7" w:tplc="29843961" w:tentative="1">
      <w:start w:val="1"/>
      <w:numFmt w:val="lowerLetter"/>
      <w:lvlText w:val="%8."/>
      <w:lvlJc w:val="left"/>
      <w:pPr>
        <w:ind w:left="5760" w:hanging="360"/>
      </w:pPr>
    </w:lvl>
    <w:lvl w:ilvl="8" w:tplc="29843961" w:tentative="1">
      <w:start w:val="1"/>
      <w:numFmt w:val="lowerRoman"/>
      <w:lvlText w:val="%9."/>
      <w:lvlJc w:val="right"/>
      <w:pPr>
        <w:ind w:left="6480" w:hanging="180"/>
      </w:pPr>
    </w:lvl>
  </w:abstractNum>
  <w:abstractNum w:abstractNumId="44215150">
    <w:multiLevelType w:val="hybridMultilevel"/>
    <w:lvl w:ilvl="0" w:tplc="75472223">
      <w:start w:val="1"/>
      <w:numFmt w:val="decimal"/>
      <w:lvlText w:val="%1."/>
      <w:lvlJc w:val="left"/>
      <w:pPr>
        <w:ind w:left="720" w:hanging="360"/>
      </w:pPr>
    </w:lvl>
    <w:lvl w:ilvl="1" w:tplc="75472223" w:tentative="1">
      <w:start w:val="1"/>
      <w:numFmt w:val="lowerLetter"/>
      <w:lvlText w:val="%2."/>
      <w:lvlJc w:val="left"/>
      <w:pPr>
        <w:ind w:left="1440" w:hanging="360"/>
      </w:pPr>
    </w:lvl>
    <w:lvl w:ilvl="2" w:tplc="75472223" w:tentative="1">
      <w:start w:val="1"/>
      <w:numFmt w:val="lowerRoman"/>
      <w:lvlText w:val="%3."/>
      <w:lvlJc w:val="right"/>
      <w:pPr>
        <w:ind w:left="2160" w:hanging="180"/>
      </w:pPr>
    </w:lvl>
    <w:lvl w:ilvl="3" w:tplc="75472223" w:tentative="1">
      <w:start w:val="1"/>
      <w:numFmt w:val="decimal"/>
      <w:lvlText w:val="%4."/>
      <w:lvlJc w:val="left"/>
      <w:pPr>
        <w:ind w:left="2880" w:hanging="360"/>
      </w:pPr>
    </w:lvl>
    <w:lvl w:ilvl="4" w:tplc="75472223" w:tentative="1">
      <w:start w:val="1"/>
      <w:numFmt w:val="lowerLetter"/>
      <w:lvlText w:val="%5."/>
      <w:lvlJc w:val="left"/>
      <w:pPr>
        <w:ind w:left="3600" w:hanging="360"/>
      </w:pPr>
    </w:lvl>
    <w:lvl w:ilvl="5" w:tplc="75472223" w:tentative="1">
      <w:start w:val="1"/>
      <w:numFmt w:val="lowerRoman"/>
      <w:lvlText w:val="%6."/>
      <w:lvlJc w:val="right"/>
      <w:pPr>
        <w:ind w:left="4320" w:hanging="180"/>
      </w:pPr>
    </w:lvl>
    <w:lvl w:ilvl="6" w:tplc="75472223" w:tentative="1">
      <w:start w:val="1"/>
      <w:numFmt w:val="decimal"/>
      <w:lvlText w:val="%7."/>
      <w:lvlJc w:val="left"/>
      <w:pPr>
        <w:ind w:left="5040" w:hanging="360"/>
      </w:pPr>
    </w:lvl>
    <w:lvl w:ilvl="7" w:tplc="75472223" w:tentative="1">
      <w:start w:val="1"/>
      <w:numFmt w:val="lowerLetter"/>
      <w:lvlText w:val="%8."/>
      <w:lvlJc w:val="left"/>
      <w:pPr>
        <w:ind w:left="5760" w:hanging="360"/>
      </w:pPr>
    </w:lvl>
    <w:lvl w:ilvl="8" w:tplc="75472223" w:tentative="1">
      <w:start w:val="1"/>
      <w:numFmt w:val="lowerRoman"/>
      <w:lvlText w:val="%9."/>
      <w:lvlJc w:val="right"/>
      <w:pPr>
        <w:ind w:left="6480" w:hanging="180"/>
      </w:pPr>
    </w:lvl>
  </w:abstractNum>
  <w:abstractNum w:abstractNumId="44215149">
    <w:multiLevelType w:val="hybridMultilevel"/>
    <w:lvl w:ilvl="0" w:tplc="75159895">
      <w:start w:val="1"/>
      <w:numFmt w:val="decimal"/>
      <w:lvlText w:val="%1."/>
      <w:lvlJc w:val="left"/>
      <w:pPr>
        <w:ind w:left="720" w:hanging="360"/>
      </w:pPr>
    </w:lvl>
    <w:lvl w:ilvl="1" w:tplc="75159895" w:tentative="1">
      <w:start w:val="1"/>
      <w:numFmt w:val="lowerLetter"/>
      <w:lvlText w:val="%2."/>
      <w:lvlJc w:val="left"/>
      <w:pPr>
        <w:ind w:left="1440" w:hanging="360"/>
      </w:pPr>
    </w:lvl>
    <w:lvl w:ilvl="2" w:tplc="75159895" w:tentative="1">
      <w:start w:val="1"/>
      <w:numFmt w:val="lowerRoman"/>
      <w:lvlText w:val="%3."/>
      <w:lvlJc w:val="right"/>
      <w:pPr>
        <w:ind w:left="2160" w:hanging="180"/>
      </w:pPr>
    </w:lvl>
    <w:lvl w:ilvl="3" w:tplc="75159895" w:tentative="1">
      <w:start w:val="1"/>
      <w:numFmt w:val="decimal"/>
      <w:lvlText w:val="%4."/>
      <w:lvlJc w:val="left"/>
      <w:pPr>
        <w:ind w:left="2880" w:hanging="360"/>
      </w:pPr>
    </w:lvl>
    <w:lvl w:ilvl="4" w:tplc="75159895" w:tentative="1">
      <w:start w:val="1"/>
      <w:numFmt w:val="lowerLetter"/>
      <w:lvlText w:val="%5."/>
      <w:lvlJc w:val="left"/>
      <w:pPr>
        <w:ind w:left="3600" w:hanging="360"/>
      </w:pPr>
    </w:lvl>
    <w:lvl w:ilvl="5" w:tplc="75159895" w:tentative="1">
      <w:start w:val="1"/>
      <w:numFmt w:val="lowerRoman"/>
      <w:lvlText w:val="%6."/>
      <w:lvlJc w:val="right"/>
      <w:pPr>
        <w:ind w:left="4320" w:hanging="180"/>
      </w:pPr>
    </w:lvl>
    <w:lvl w:ilvl="6" w:tplc="75159895" w:tentative="1">
      <w:start w:val="1"/>
      <w:numFmt w:val="decimal"/>
      <w:lvlText w:val="%7."/>
      <w:lvlJc w:val="left"/>
      <w:pPr>
        <w:ind w:left="5040" w:hanging="360"/>
      </w:pPr>
    </w:lvl>
    <w:lvl w:ilvl="7" w:tplc="75159895" w:tentative="1">
      <w:start w:val="1"/>
      <w:numFmt w:val="lowerLetter"/>
      <w:lvlText w:val="%8."/>
      <w:lvlJc w:val="left"/>
      <w:pPr>
        <w:ind w:left="5760" w:hanging="360"/>
      </w:pPr>
    </w:lvl>
    <w:lvl w:ilvl="8" w:tplc="75159895" w:tentative="1">
      <w:start w:val="1"/>
      <w:numFmt w:val="lowerRoman"/>
      <w:lvlText w:val="%9."/>
      <w:lvlJc w:val="right"/>
      <w:pPr>
        <w:ind w:left="6480" w:hanging="180"/>
      </w:pPr>
    </w:lvl>
  </w:abstractNum>
  <w:abstractNum w:abstractNumId="44215148">
    <w:multiLevelType w:val="hybridMultilevel"/>
    <w:lvl w:ilvl="0" w:tplc="73305304">
      <w:start w:val="1"/>
      <w:numFmt w:val="decimal"/>
      <w:lvlText w:val="%1."/>
      <w:lvlJc w:val="left"/>
      <w:pPr>
        <w:ind w:left="720" w:hanging="360"/>
      </w:pPr>
    </w:lvl>
    <w:lvl w:ilvl="1" w:tplc="73305304" w:tentative="1">
      <w:start w:val="1"/>
      <w:numFmt w:val="lowerLetter"/>
      <w:lvlText w:val="%2."/>
      <w:lvlJc w:val="left"/>
      <w:pPr>
        <w:ind w:left="1440" w:hanging="360"/>
      </w:pPr>
    </w:lvl>
    <w:lvl w:ilvl="2" w:tplc="73305304" w:tentative="1">
      <w:start w:val="1"/>
      <w:numFmt w:val="lowerRoman"/>
      <w:lvlText w:val="%3."/>
      <w:lvlJc w:val="right"/>
      <w:pPr>
        <w:ind w:left="2160" w:hanging="180"/>
      </w:pPr>
    </w:lvl>
    <w:lvl w:ilvl="3" w:tplc="73305304" w:tentative="1">
      <w:start w:val="1"/>
      <w:numFmt w:val="decimal"/>
      <w:lvlText w:val="%4."/>
      <w:lvlJc w:val="left"/>
      <w:pPr>
        <w:ind w:left="2880" w:hanging="360"/>
      </w:pPr>
    </w:lvl>
    <w:lvl w:ilvl="4" w:tplc="73305304" w:tentative="1">
      <w:start w:val="1"/>
      <w:numFmt w:val="lowerLetter"/>
      <w:lvlText w:val="%5."/>
      <w:lvlJc w:val="left"/>
      <w:pPr>
        <w:ind w:left="3600" w:hanging="360"/>
      </w:pPr>
    </w:lvl>
    <w:lvl w:ilvl="5" w:tplc="73305304" w:tentative="1">
      <w:start w:val="1"/>
      <w:numFmt w:val="lowerRoman"/>
      <w:lvlText w:val="%6."/>
      <w:lvlJc w:val="right"/>
      <w:pPr>
        <w:ind w:left="4320" w:hanging="180"/>
      </w:pPr>
    </w:lvl>
    <w:lvl w:ilvl="6" w:tplc="73305304" w:tentative="1">
      <w:start w:val="1"/>
      <w:numFmt w:val="decimal"/>
      <w:lvlText w:val="%7."/>
      <w:lvlJc w:val="left"/>
      <w:pPr>
        <w:ind w:left="5040" w:hanging="360"/>
      </w:pPr>
    </w:lvl>
    <w:lvl w:ilvl="7" w:tplc="73305304" w:tentative="1">
      <w:start w:val="1"/>
      <w:numFmt w:val="lowerLetter"/>
      <w:lvlText w:val="%8."/>
      <w:lvlJc w:val="left"/>
      <w:pPr>
        <w:ind w:left="5760" w:hanging="360"/>
      </w:pPr>
    </w:lvl>
    <w:lvl w:ilvl="8" w:tplc="73305304" w:tentative="1">
      <w:start w:val="1"/>
      <w:numFmt w:val="lowerRoman"/>
      <w:lvlText w:val="%9."/>
      <w:lvlJc w:val="right"/>
      <w:pPr>
        <w:ind w:left="6480" w:hanging="180"/>
      </w:pPr>
    </w:lvl>
  </w:abstractNum>
  <w:abstractNum w:abstractNumId="44215147">
    <w:multiLevelType w:val="hybridMultilevel"/>
    <w:lvl w:ilvl="0" w:tplc="37938490">
      <w:start w:val="1"/>
      <w:numFmt w:val="decimal"/>
      <w:lvlText w:val="%1."/>
      <w:lvlJc w:val="left"/>
      <w:pPr>
        <w:ind w:left="720" w:hanging="360"/>
      </w:pPr>
    </w:lvl>
    <w:lvl w:ilvl="1" w:tplc="37938490" w:tentative="1">
      <w:start w:val="1"/>
      <w:numFmt w:val="lowerLetter"/>
      <w:lvlText w:val="%2."/>
      <w:lvlJc w:val="left"/>
      <w:pPr>
        <w:ind w:left="1440" w:hanging="360"/>
      </w:pPr>
    </w:lvl>
    <w:lvl w:ilvl="2" w:tplc="37938490" w:tentative="1">
      <w:start w:val="1"/>
      <w:numFmt w:val="lowerRoman"/>
      <w:lvlText w:val="%3."/>
      <w:lvlJc w:val="right"/>
      <w:pPr>
        <w:ind w:left="2160" w:hanging="180"/>
      </w:pPr>
    </w:lvl>
    <w:lvl w:ilvl="3" w:tplc="37938490" w:tentative="1">
      <w:start w:val="1"/>
      <w:numFmt w:val="decimal"/>
      <w:lvlText w:val="%4."/>
      <w:lvlJc w:val="left"/>
      <w:pPr>
        <w:ind w:left="2880" w:hanging="360"/>
      </w:pPr>
    </w:lvl>
    <w:lvl w:ilvl="4" w:tplc="37938490" w:tentative="1">
      <w:start w:val="1"/>
      <w:numFmt w:val="lowerLetter"/>
      <w:lvlText w:val="%5."/>
      <w:lvlJc w:val="left"/>
      <w:pPr>
        <w:ind w:left="3600" w:hanging="360"/>
      </w:pPr>
    </w:lvl>
    <w:lvl w:ilvl="5" w:tplc="37938490" w:tentative="1">
      <w:start w:val="1"/>
      <w:numFmt w:val="lowerRoman"/>
      <w:lvlText w:val="%6."/>
      <w:lvlJc w:val="right"/>
      <w:pPr>
        <w:ind w:left="4320" w:hanging="180"/>
      </w:pPr>
    </w:lvl>
    <w:lvl w:ilvl="6" w:tplc="37938490" w:tentative="1">
      <w:start w:val="1"/>
      <w:numFmt w:val="decimal"/>
      <w:lvlText w:val="%7."/>
      <w:lvlJc w:val="left"/>
      <w:pPr>
        <w:ind w:left="5040" w:hanging="360"/>
      </w:pPr>
    </w:lvl>
    <w:lvl w:ilvl="7" w:tplc="37938490" w:tentative="1">
      <w:start w:val="1"/>
      <w:numFmt w:val="lowerLetter"/>
      <w:lvlText w:val="%8."/>
      <w:lvlJc w:val="left"/>
      <w:pPr>
        <w:ind w:left="5760" w:hanging="360"/>
      </w:pPr>
    </w:lvl>
    <w:lvl w:ilvl="8" w:tplc="37938490" w:tentative="1">
      <w:start w:val="1"/>
      <w:numFmt w:val="lowerRoman"/>
      <w:lvlText w:val="%9."/>
      <w:lvlJc w:val="right"/>
      <w:pPr>
        <w:ind w:left="6480" w:hanging="180"/>
      </w:pPr>
    </w:lvl>
  </w:abstractNum>
  <w:abstractNum w:abstractNumId="44215146">
    <w:multiLevelType w:val="hybridMultilevel"/>
    <w:lvl w:ilvl="0" w:tplc="20413251">
      <w:start w:val="1"/>
      <w:numFmt w:val="decimal"/>
      <w:lvlText w:val="%1."/>
      <w:lvlJc w:val="left"/>
      <w:pPr>
        <w:ind w:left="720" w:hanging="360"/>
      </w:pPr>
    </w:lvl>
    <w:lvl w:ilvl="1" w:tplc="20413251" w:tentative="1">
      <w:start w:val="1"/>
      <w:numFmt w:val="lowerLetter"/>
      <w:lvlText w:val="%2."/>
      <w:lvlJc w:val="left"/>
      <w:pPr>
        <w:ind w:left="1440" w:hanging="360"/>
      </w:pPr>
    </w:lvl>
    <w:lvl w:ilvl="2" w:tplc="20413251" w:tentative="1">
      <w:start w:val="1"/>
      <w:numFmt w:val="lowerRoman"/>
      <w:lvlText w:val="%3."/>
      <w:lvlJc w:val="right"/>
      <w:pPr>
        <w:ind w:left="2160" w:hanging="180"/>
      </w:pPr>
    </w:lvl>
    <w:lvl w:ilvl="3" w:tplc="20413251" w:tentative="1">
      <w:start w:val="1"/>
      <w:numFmt w:val="decimal"/>
      <w:lvlText w:val="%4."/>
      <w:lvlJc w:val="left"/>
      <w:pPr>
        <w:ind w:left="2880" w:hanging="360"/>
      </w:pPr>
    </w:lvl>
    <w:lvl w:ilvl="4" w:tplc="20413251" w:tentative="1">
      <w:start w:val="1"/>
      <w:numFmt w:val="lowerLetter"/>
      <w:lvlText w:val="%5."/>
      <w:lvlJc w:val="left"/>
      <w:pPr>
        <w:ind w:left="3600" w:hanging="360"/>
      </w:pPr>
    </w:lvl>
    <w:lvl w:ilvl="5" w:tplc="20413251" w:tentative="1">
      <w:start w:val="1"/>
      <w:numFmt w:val="lowerRoman"/>
      <w:lvlText w:val="%6."/>
      <w:lvlJc w:val="right"/>
      <w:pPr>
        <w:ind w:left="4320" w:hanging="180"/>
      </w:pPr>
    </w:lvl>
    <w:lvl w:ilvl="6" w:tplc="20413251" w:tentative="1">
      <w:start w:val="1"/>
      <w:numFmt w:val="decimal"/>
      <w:lvlText w:val="%7."/>
      <w:lvlJc w:val="left"/>
      <w:pPr>
        <w:ind w:left="5040" w:hanging="360"/>
      </w:pPr>
    </w:lvl>
    <w:lvl w:ilvl="7" w:tplc="20413251" w:tentative="1">
      <w:start w:val="1"/>
      <w:numFmt w:val="lowerLetter"/>
      <w:lvlText w:val="%8."/>
      <w:lvlJc w:val="left"/>
      <w:pPr>
        <w:ind w:left="5760" w:hanging="360"/>
      </w:pPr>
    </w:lvl>
    <w:lvl w:ilvl="8" w:tplc="20413251" w:tentative="1">
      <w:start w:val="1"/>
      <w:numFmt w:val="lowerRoman"/>
      <w:lvlText w:val="%9."/>
      <w:lvlJc w:val="right"/>
      <w:pPr>
        <w:ind w:left="6480" w:hanging="180"/>
      </w:pPr>
    </w:lvl>
  </w:abstractNum>
  <w:abstractNum w:abstractNumId="44215145">
    <w:multiLevelType w:val="hybridMultilevel"/>
    <w:lvl w:ilvl="0" w:tplc="83960322">
      <w:start w:val="1"/>
      <w:numFmt w:val="decimal"/>
      <w:lvlText w:val="%1."/>
      <w:lvlJc w:val="left"/>
      <w:pPr>
        <w:ind w:left="720" w:hanging="360"/>
      </w:pPr>
    </w:lvl>
    <w:lvl w:ilvl="1" w:tplc="83960322" w:tentative="1">
      <w:start w:val="1"/>
      <w:numFmt w:val="lowerLetter"/>
      <w:lvlText w:val="%2."/>
      <w:lvlJc w:val="left"/>
      <w:pPr>
        <w:ind w:left="1440" w:hanging="360"/>
      </w:pPr>
    </w:lvl>
    <w:lvl w:ilvl="2" w:tplc="83960322" w:tentative="1">
      <w:start w:val="1"/>
      <w:numFmt w:val="lowerRoman"/>
      <w:lvlText w:val="%3."/>
      <w:lvlJc w:val="right"/>
      <w:pPr>
        <w:ind w:left="2160" w:hanging="180"/>
      </w:pPr>
    </w:lvl>
    <w:lvl w:ilvl="3" w:tplc="83960322" w:tentative="1">
      <w:start w:val="1"/>
      <w:numFmt w:val="decimal"/>
      <w:lvlText w:val="%4."/>
      <w:lvlJc w:val="left"/>
      <w:pPr>
        <w:ind w:left="2880" w:hanging="360"/>
      </w:pPr>
    </w:lvl>
    <w:lvl w:ilvl="4" w:tplc="83960322" w:tentative="1">
      <w:start w:val="1"/>
      <w:numFmt w:val="lowerLetter"/>
      <w:lvlText w:val="%5."/>
      <w:lvlJc w:val="left"/>
      <w:pPr>
        <w:ind w:left="3600" w:hanging="360"/>
      </w:pPr>
    </w:lvl>
    <w:lvl w:ilvl="5" w:tplc="83960322" w:tentative="1">
      <w:start w:val="1"/>
      <w:numFmt w:val="lowerRoman"/>
      <w:lvlText w:val="%6."/>
      <w:lvlJc w:val="right"/>
      <w:pPr>
        <w:ind w:left="4320" w:hanging="180"/>
      </w:pPr>
    </w:lvl>
    <w:lvl w:ilvl="6" w:tplc="83960322" w:tentative="1">
      <w:start w:val="1"/>
      <w:numFmt w:val="decimal"/>
      <w:lvlText w:val="%7."/>
      <w:lvlJc w:val="left"/>
      <w:pPr>
        <w:ind w:left="5040" w:hanging="360"/>
      </w:pPr>
    </w:lvl>
    <w:lvl w:ilvl="7" w:tplc="83960322" w:tentative="1">
      <w:start w:val="1"/>
      <w:numFmt w:val="lowerLetter"/>
      <w:lvlText w:val="%8."/>
      <w:lvlJc w:val="left"/>
      <w:pPr>
        <w:ind w:left="5760" w:hanging="360"/>
      </w:pPr>
    </w:lvl>
    <w:lvl w:ilvl="8" w:tplc="83960322" w:tentative="1">
      <w:start w:val="1"/>
      <w:numFmt w:val="lowerRoman"/>
      <w:lvlText w:val="%9."/>
      <w:lvlJc w:val="right"/>
      <w:pPr>
        <w:ind w:left="6480" w:hanging="180"/>
      </w:pPr>
    </w:lvl>
  </w:abstractNum>
  <w:abstractNum w:abstractNumId="44215144">
    <w:multiLevelType w:val="hybridMultilevel"/>
    <w:lvl w:ilvl="0" w:tplc="44486450">
      <w:start w:val="1"/>
      <w:numFmt w:val="decimal"/>
      <w:lvlText w:val="%1."/>
      <w:lvlJc w:val="left"/>
      <w:pPr>
        <w:ind w:left="720" w:hanging="360"/>
      </w:pPr>
    </w:lvl>
    <w:lvl w:ilvl="1" w:tplc="44486450" w:tentative="1">
      <w:start w:val="1"/>
      <w:numFmt w:val="lowerLetter"/>
      <w:lvlText w:val="%2."/>
      <w:lvlJc w:val="left"/>
      <w:pPr>
        <w:ind w:left="1440" w:hanging="360"/>
      </w:pPr>
    </w:lvl>
    <w:lvl w:ilvl="2" w:tplc="44486450" w:tentative="1">
      <w:start w:val="1"/>
      <w:numFmt w:val="lowerRoman"/>
      <w:lvlText w:val="%3."/>
      <w:lvlJc w:val="right"/>
      <w:pPr>
        <w:ind w:left="2160" w:hanging="180"/>
      </w:pPr>
    </w:lvl>
    <w:lvl w:ilvl="3" w:tplc="44486450" w:tentative="1">
      <w:start w:val="1"/>
      <w:numFmt w:val="decimal"/>
      <w:lvlText w:val="%4."/>
      <w:lvlJc w:val="left"/>
      <w:pPr>
        <w:ind w:left="2880" w:hanging="360"/>
      </w:pPr>
    </w:lvl>
    <w:lvl w:ilvl="4" w:tplc="44486450" w:tentative="1">
      <w:start w:val="1"/>
      <w:numFmt w:val="lowerLetter"/>
      <w:lvlText w:val="%5."/>
      <w:lvlJc w:val="left"/>
      <w:pPr>
        <w:ind w:left="3600" w:hanging="360"/>
      </w:pPr>
    </w:lvl>
    <w:lvl w:ilvl="5" w:tplc="44486450" w:tentative="1">
      <w:start w:val="1"/>
      <w:numFmt w:val="lowerRoman"/>
      <w:lvlText w:val="%6."/>
      <w:lvlJc w:val="right"/>
      <w:pPr>
        <w:ind w:left="4320" w:hanging="180"/>
      </w:pPr>
    </w:lvl>
    <w:lvl w:ilvl="6" w:tplc="44486450" w:tentative="1">
      <w:start w:val="1"/>
      <w:numFmt w:val="decimal"/>
      <w:lvlText w:val="%7."/>
      <w:lvlJc w:val="left"/>
      <w:pPr>
        <w:ind w:left="5040" w:hanging="360"/>
      </w:pPr>
    </w:lvl>
    <w:lvl w:ilvl="7" w:tplc="44486450" w:tentative="1">
      <w:start w:val="1"/>
      <w:numFmt w:val="lowerLetter"/>
      <w:lvlText w:val="%8."/>
      <w:lvlJc w:val="left"/>
      <w:pPr>
        <w:ind w:left="5760" w:hanging="360"/>
      </w:pPr>
    </w:lvl>
    <w:lvl w:ilvl="8" w:tplc="44486450" w:tentative="1">
      <w:start w:val="1"/>
      <w:numFmt w:val="lowerRoman"/>
      <w:lvlText w:val="%9."/>
      <w:lvlJc w:val="right"/>
      <w:pPr>
        <w:ind w:left="6480" w:hanging="180"/>
      </w:pPr>
    </w:lvl>
  </w:abstractNum>
  <w:abstractNum w:abstractNumId="44215143">
    <w:multiLevelType w:val="hybridMultilevel"/>
    <w:lvl w:ilvl="0" w:tplc="75514822">
      <w:start w:val="1"/>
      <w:numFmt w:val="decimal"/>
      <w:lvlText w:val="%1."/>
      <w:lvlJc w:val="left"/>
      <w:pPr>
        <w:ind w:left="720" w:hanging="360"/>
      </w:pPr>
    </w:lvl>
    <w:lvl w:ilvl="1" w:tplc="75514822" w:tentative="1">
      <w:start w:val="1"/>
      <w:numFmt w:val="lowerLetter"/>
      <w:lvlText w:val="%2."/>
      <w:lvlJc w:val="left"/>
      <w:pPr>
        <w:ind w:left="1440" w:hanging="360"/>
      </w:pPr>
    </w:lvl>
    <w:lvl w:ilvl="2" w:tplc="75514822" w:tentative="1">
      <w:start w:val="1"/>
      <w:numFmt w:val="lowerRoman"/>
      <w:lvlText w:val="%3."/>
      <w:lvlJc w:val="right"/>
      <w:pPr>
        <w:ind w:left="2160" w:hanging="180"/>
      </w:pPr>
    </w:lvl>
    <w:lvl w:ilvl="3" w:tplc="75514822" w:tentative="1">
      <w:start w:val="1"/>
      <w:numFmt w:val="decimal"/>
      <w:lvlText w:val="%4."/>
      <w:lvlJc w:val="left"/>
      <w:pPr>
        <w:ind w:left="2880" w:hanging="360"/>
      </w:pPr>
    </w:lvl>
    <w:lvl w:ilvl="4" w:tplc="75514822" w:tentative="1">
      <w:start w:val="1"/>
      <w:numFmt w:val="lowerLetter"/>
      <w:lvlText w:val="%5."/>
      <w:lvlJc w:val="left"/>
      <w:pPr>
        <w:ind w:left="3600" w:hanging="360"/>
      </w:pPr>
    </w:lvl>
    <w:lvl w:ilvl="5" w:tplc="75514822" w:tentative="1">
      <w:start w:val="1"/>
      <w:numFmt w:val="lowerRoman"/>
      <w:lvlText w:val="%6."/>
      <w:lvlJc w:val="right"/>
      <w:pPr>
        <w:ind w:left="4320" w:hanging="180"/>
      </w:pPr>
    </w:lvl>
    <w:lvl w:ilvl="6" w:tplc="75514822" w:tentative="1">
      <w:start w:val="1"/>
      <w:numFmt w:val="decimal"/>
      <w:lvlText w:val="%7."/>
      <w:lvlJc w:val="left"/>
      <w:pPr>
        <w:ind w:left="5040" w:hanging="360"/>
      </w:pPr>
    </w:lvl>
    <w:lvl w:ilvl="7" w:tplc="75514822" w:tentative="1">
      <w:start w:val="1"/>
      <w:numFmt w:val="lowerLetter"/>
      <w:lvlText w:val="%8."/>
      <w:lvlJc w:val="left"/>
      <w:pPr>
        <w:ind w:left="5760" w:hanging="360"/>
      </w:pPr>
    </w:lvl>
    <w:lvl w:ilvl="8" w:tplc="75514822" w:tentative="1">
      <w:start w:val="1"/>
      <w:numFmt w:val="lowerRoman"/>
      <w:lvlText w:val="%9."/>
      <w:lvlJc w:val="right"/>
      <w:pPr>
        <w:ind w:left="6480" w:hanging="180"/>
      </w:pPr>
    </w:lvl>
  </w:abstractNum>
  <w:abstractNum w:abstractNumId="44215142">
    <w:multiLevelType w:val="hybridMultilevel"/>
    <w:lvl w:ilvl="0" w:tplc="89132147">
      <w:start w:val="1"/>
      <w:numFmt w:val="decimal"/>
      <w:lvlText w:val="%1."/>
      <w:lvlJc w:val="left"/>
      <w:pPr>
        <w:ind w:left="720" w:hanging="360"/>
      </w:pPr>
    </w:lvl>
    <w:lvl w:ilvl="1" w:tplc="89132147" w:tentative="1">
      <w:start w:val="1"/>
      <w:numFmt w:val="lowerLetter"/>
      <w:lvlText w:val="%2."/>
      <w:lvlJc w:val="left"/>
      <w:pPr>
        <w:ind w:left="1440" w:hanging="360"/>
      </w:pPr>
    </w:lvl>
    <w:lvl w:ilvl="2" w:tplc="89132147" w:tentative="1">
      <w:start w:val="1"/>
      <w:numFmt w:val="lowerRoman"/>
      <w:lvlText w:val="%3."/>
      <w:lvlJc w:val="right"/>
      <w:pPr>
        <w:ind w:left="2160" w:hanging="180"/>
      </w:pPr>
    </w:lvl>
    <w:lvl w:ilvl="3" w:tplc="89132147" w:tentative="1">
      <w:start w:val="1"/>
      <w:numFmt w:val="decimal"/>
      <w:lvlText w:val="%4."/>
      <w:lvlJc w:val="left"/>
      <w:pPr>
        <w:ind w:left="2880" w:hanging="360"/>
      </w:pPr>
    </w:lvl>
    <w:lvl w:ilvl="4" w:tplc="89132147" w:tentative="1">
      <w:start w:val="1"/>
      <w:numFmt w:val="lowerLetter"/>
      <w:lvlText w:val="%5."/>
      <w:lvlJc w:val="left"/>
      <w:pPr>
        <w:ind w:left="3600" w:hanging="360"/>
      </w:pPr>
    </w:lvl>
    <w:lvl w:ilvl="5" w:tplc="89132147" w:tentative="1">
      <w:start w:val="1"/>
      <w:numFmt w:val="lowerRoman"/>
      <w:lvlText w:val="%6."/>
      <w:lvlJc w:val="right"/>
      <w:pPr>
        <w:ind w:left="4320" w:hanging="180"/>
      </w:pPr>
    </w:lvl>
    <w:lvl w:ilvl="6" w:tplc="89132147" w:tentative="1">
      <w:start w:val="1"/>
      <w:numFmt w:val="decimal"/>
      <w:lvlText w:val="%7."/>
      <w:lvlJc w:val="left"/>
      <w:pPr>
        <w:ind w:left="5040" w:hanging="360"/>
      </w:pPr>
    </w:lvl>
    <w:lvl w:ilvl="7" w:tplc="89132147" w:tentative="1">
      <w:start w:val="1"/>
      <w:numFmt w:val="lowerLetter"/>
      <w:lvlText w:val="%8."/>
      <w:lvlJc w:val="left"/>
      <w:pPr>
        <w:ind w:left="5760" w:hanging="360"/>
      </w:pPr>
    </w:lvl>
    <w:lvl w:ilvl="8" w:tplc="89132147" w:tentative="1">
      <w:start w:val="1"/>
      <w:numFmt w:val="lowerRoman"/>
      <w:lvlText w:val="%9."/>
      <w:lvlJc w:val="right"/>
      <w:pPr>
        <w:ind w:left="6480" w:hanging="180"/>
      </w:pPr>
    </w:lvl>
  </w:abstractNum>
  <w:abstractNum w:abstractNumId="44215141">
    <w:multiLevelType w:val="hybridMultilevel"/>
    <w:lvl w:ilvl="0" w:tplc="77899142">
      <w:start w:val="1"/>
      <w:numFmt w:val="decimal"/>
      <w:lvlText w:val="%1."/>
      <w:lvlJc w:val="left"/>
      <w:pPr>
        <w:ind w:left="720" w:hanging="360"/>
      </w:pPr>
    </w:lvl>
    <w:lvl w:ilvl="1" w:tplc="77899142" w:tentative="1">
      <w:start w:val="1"/>
      <w:numFmt w:val="lowerLetter"/>
      <w:lvlText w:val="%2."/>
      <w:lvlJc w:val="left"/>
      <w:pPr>
        <w:ind w:left="1440" w:hanging="360"/>
      </w:pPr>
    </w:lvl>
    <w:lvl w:ilvl="2" w:tplc="77899142" w:tentative="1">
      <w:start w:val="1"/>
      <w:numFmt w:val="lowerRoman"/>
      <w:lvlText w:val="%3."/>
      <w:lvlJc w:val="right"/>
      <w:pPr>
        <w:ind w:left="2160" w:hanging="180"/>
      </w:pPr>
    </w:lvl>
    <w:lvl w:ilvl="3" w:tplc="77899142" w:tentative="1">
      <w:start w:val="1"/>
      <w:numFmt w:val="decimal"/>
      <w:lvlText w:val="%4."/>
      <w:lvlJc w:val="left"/>
      <w:pPr>
        <w:ind w:left="2880" w:hanging="360"/>
      </w:pPr>
    </w:lvl>
    <w:lvl w:ilvl="4" w:tplc="77899142" w:tentative="1">
      <w:start w:val="1"/>
      <w:numFmt w:val="lowerLetter"/>
      <w:lvlText w:val="%5."/>
      <w:lvlJc w:val="left"/>
      <w:pPr>
        <w:ind w:left="3600" w:hanging="360"/>
      </w:pPr>
    </w:lvl>
    <w:lvl w:ilvl="5" w:tplc="77899142" w:tentative="1">
      <w:start w:val="1"/>
      <w:numFmt w:val="lowerRoman"/>
      <w:lvlText w:val="%6."/>
      <w:lvlJc w:val="right"/>
      <w:pPr>
        <w:ind w:left="4320" w:hanging="180"/>
      </w:pPr>
    </w:lvl>
    <w:lvl w:ilvl="6" w:tplc="77899142" w:tentative="1">
      <w:start w:val="1"/>
      <w:numFmt w:val="decimal"/>
      <w:lvlText w:val="%7."/>
      <w:lvlJc w:val="left"/>
      <w:pPr>
        <w:ind w:left="5040" w:hanging="360"/>
      </w:pPr>
    </w:lvl>
    <w:lvl w:ilvl="7" w:tplc="77899142" w:tentative="1">
      <w:start w:val="1"/>
      <w:numFmt w:val="lowerLetter"/>
      <w:lvlText w:val="%8."/>
      <w:lvlJc w:val="left"/>
      <w:pPr>
        <w:ind w:left="5760" w:hanging="360"/>
      </w:pPr>
    </w:lvl>
    <w:lvl w:ilvl="8" w:tplc="77899142" w:tentative="1">
      <w:start w:val="1"/>
      <w:numFmt w:val="lowerRoman"/>
      <w:lvlText w:val="%9."/>
      <w:lvlJc w:val="right"/>
      <w:pPr>
        <w:ind w:left="6480" w:hanging="180"/>
      </w:pPr>
    </w:lvl>
  </w:abstractNum>
  <w:abstractNum w:abstractNumId="44215140">
    <w:multiLevelType w:val="hybridMultilevel"/>
    <w:lvl w:ilvl="0" w:tplc="74254450">
      <w:start w:val="1"/>
      <w:numFmt w:val="decimal"/>
      <w:lvlText w:val="%1."/>
      <w:lvlJc w:val="left"/>
      <w:pPr>
        <w:ind w:left="720" w:hanging="360"/>
      </w:pPr>
    </w:lvl>
    <w:lvl w:ilvl="1" w:tplc="74254450" w:tentative="1">
      <w:start w:val="1"/>
      <w:numFmt w:val="lowerLetter"/>
      <w:lvlText w:val="%2."/>
      <w:lvlJc w:val="left"/>
      <w:pPr>
        <w:ind w:left="1440" w:hanging="360"/>
      </w:pPr>
    </w:lvl>
    <w:lvl w:ilvl="2" w:tplc="74254450" w:tentative="1">
      <w:start w:val="1"/>
      <w:numFmt w:val="lowerRoman"/>
      <w:lvlText w:val="%3."/>
      <w:lvlJc w:val="right"/>
      <w:pPr>
        <w:ind w:left="2160" w:hanging="180"/>
      </w:pPr>
    </w:lvl>
    <w:lvl w:ilvl="3" w:tplc="74254450" w:tentative="1">
      <w:start w:val="1"/>
      <w:numFmt w:val="decimal"/>
      <w:lvlText w:val="%4."/>
      <w:lvlJc w:val="left"/>
      <w:pPr>
        <w:ind w:left="2880" w:hanging="360"/>
      </w:pPr>
    </w:lvl>
    <w:lvl w:ilvl="4" w:tplc="74254450" w:tentative="1">
      <w:start w:val="1"/>
      <w:numFmt w:val="lowerLetter"/>
      <w:lvlText w:val="%5."/>
      <w:lvlJc w:val="left"/>
      <w:pPr>
        <w:ind w:left="3600" w:hanging="360"/>
      </w:pPr>
    </w:lvl>
    <w:lvl w:ilvl="5" w:tplc="74254450" w:tentative="1">
      <w:start w:val="1"/>
      <w:numFmt w:val="lowerRoman"/>
      <w:lvlText w:val="%6."/>
      <w:lvlJc w:val="right"/>
      <w:pPr>
        <w:ind w:left="4320" w:hanging="180"/>
      </w:pPr>
    </w:lvl>
    <w:lvl w:ilvl="6" w:tplc="74254450" w:tentative="1">
      <w:start w:val="1"/>
      <w:numFmt w:val="decimal"/>
      <w:lvlText w:val="%7."/>
      <w:lvlJc w:val="left"/>
      <w:pPr>
        <w:ind w:left="5040" w:hanging="360"/>
      </w:pPr>
    </w:lvl>
    <w:lvl w:ilvl="7" w:tplc="74254450" w:tentative="1">
      <w:start w:val="1"/>
      <w:numFmt w:val="lowerLetter"/>
      <w:lvlText w:val="%8."/>
      <w:lvlJc w:val="left"/>
      <w:pPr>
        <w:ind w:left="5760" w:hanging="360"/>
      </w:pPr>
    </w:lvl>
    <w:lvl w:ilvl="8" w:tplc="74254450" w:tentative="1">
      <w:start w:val="1"/>
      <w:numFmt w:val="lowerRoman"/>
      <w:lvlText w:val="%9."/>
      <w:lvlJc w:val="right"/>
      <w:pPr>
        <w:ind w:left="6480" w:hanging="180"/>
      </w:pPr>
    </w:lvl>
  </w:abstractNum>
  <w:abstractNum w:abstractNumId="44215139">
    <w:multiLevelType w:val="hybridMultilevel"/>
    <w:lvl w:ilvl="0" w:tplc="70634791">
      <w:start w:val="1"/>
      <w:numFmt w:val="decimal"/>
      <w:lvlText w:val="%1."/>
      <w:lvlJc w:val="left"/>
      <w:pPr>
        <w:ind w:left="720" w:hanging="360"/>
      </w:pPr>
    </w:lvl>
    <w:lvl w:ilvl="1" w:tplc="70634791" w:tentative="1">
      <w:start w:val="1"/>
      <w:numFmt w:val="lowerLetter"/>
      <w:lvlText w:val="%2."/>
      <w:lvlJc w:val="left"/>
      <w:pPr>
        <w:ind w:left="1440" w:hanging="360"/>
      </w:pPr>
    </w:lvl>
    <w:lvl w:ilvl="2" w:tplc="70634791" w:tentative="1">
      <w:start w:val="1"/>
      <w:numFmt w:val="lowerRoman"/>
      <w:lvlText w:val="%3."/>
      <w:lvlJc w:val="right"/>
      <w:pPr>
        <w:ind w:left="2160" w:hanging="180"/>
      </w:pPr>
    </w:lvl>
    <w:lvl w:ilvl="3" w:tplc="70634791" w:tentative="1">
      <w:start w:val="1"/>
      <w:numFmt w:val="decimal"/>
      <w:lvlText w:val="%4."/>
      <w:lvlJc w:val="left"/>
      <w:pPr>
        <w:ind w:left="2880" w:hanging="360"/>
      </w:pPr>
    </w:lvl>
    <w:lvl w:ilvl="4" w:tplc="70634791" w:tentative="1">
      <w:start w:val="1"/>
      <w:numFmt w:val="lowerLetter"/>
      <w:lvlText w:val="%5."/>
      <w:lvlJc w:val="left"/>
      <w:pPr>
        <w:ind w:left="3600" w:hanging="360"/>
      </w:pPr>
    </w:lvl>
    <w:lvl w:ilvl="5" w:tplc="70634791" w:tentative="1">
      <w:start w:val="1"/>
      <w:numFmt w:val="lowerRoman"/>
      <w:lvlText w:val="%6."/>
      <w:lvlJc w:val="right"/>
      <w:pPr>
        <w:ind w:left="4320" w:hanging="180"/>
      </w:pPr>
    </w:lvl>
    <w:lvl w:ilvl="6" w:tplc="70634791" w:tentative="1">
      <w:start w:val="1"/>
      <w:numFmt w:val="decimal"/>
      <w:lvlText w:val="%7."/>
      <w:lvlJc w:val="left"/>
      <w:pPr>
        <w:ind w:left="5040" w:hanging="360"/>
      </w:pPr>
    </w:lvl>
    <w:lvl w:ilvl="7" w:tplc="70634791" w:tentative="1">
      <w:start w:val="1"/>
      <w:numFmt w:val="lowerLetter"/>
      <w:lvlText w:val="%8."/>
      <w:lvlJc w:val="left"/>
      <w:pPr>
        <w:ind w:left="5760" w:hanging="360"/>
      </w:pPr>
    </w:lvl>
    <w:lvl w:ilvl="8" w:tplc="70634791" w:tentative="1">
      <w:start w:val="1"/>
      <w:numFmt w:val="lowerRoman"/>
      <w:lvlText w:val="%9."/>
      <w:lvlJc w:val="right"/>
      <w:pPr>
        <w:ind w:left="6480" w:hanging="180"/>
      </w:pPr>
    </w:lvl>
  </w:abstractNum>
  <w:abstractNum w:abstractNumId="44215138">
    <w:multiLevelType w:val="hybridMultilevel"/>
    <w:lvl w:ilvl="0" w:tplc="23091944">
      <w:start w:val="1"/>
      <w:numFmt w:val="decimal"/>
      <w:lvlText w:val="%1."/>
      <w:lvlJc w:val="left"/>
      <w:pPr>
        <w:ind w:left="720" w:hanging="360"/>
      </w:pPr>
    </w:lvl>
    <w:lvl w:ilvl="1" w:tplc="23091944" w:tentative="1">
      <w:start w:val="1"/>
      <w:numFmt w:val="lowerLetter"/>
      <w:lvlText w:val="%2."/>
      <w:lvlJc w:val="left"/>
      <w:pPr>
        <w:ind w:left="1440" w:hanging="360"/>
      </w:pPr>
    </w:lvl>
    <w:lvl w:ilvl="2" w:tplc="23091944" w:tentative="1">
      <w:start w:val="1"/>
      <w:numFmt w:val="lowerRoman"/>
      <w:lvlText w:val="%3."/>
      <w:lvlJc w:val="right"/>
      <w:pPr>
        <w:ind w:left="2160" w:hanging="180"/>
      </w:pPr>
    </w:lvl>
    <w:lvl w:ilvl="3" w:tplc="23091944" w:tentative="1">
      <w:start w:val="1"/>
      <w:numFmt w:val="decimal"/>
      <w:lvlText w:val="%4."/>
      <w:lvlJc w:val="left"/>
      <w:pPr>
        <w:ind w:left="2880" w:hanging="360"/>
      </w:pPr>
    </w:lvl>
    <w:lvl w:ilvl="4" w:tplc="23091944" w:tentative="1">
      <w:start w:val="1"/>
      <w:numFmt w:val="lowerLetter"/>
      <w:lvlText w:val="%5."/>
      <w:lvlJc w:val="left"/>
      <w:pPr>
        <w:ind w:left="3600" w:hanging="360"/>
      </w:pPr>
    </w:lvl>
    <w:lvl w:ilvl="5" w:tplc="23091944" w:tentative="1">
      <w:start w:val="1"/>
      <w:numFmt w:val="lowerRoman"/>
      <w:lvlText w:val="%6."/>
      <w:lvlJc w:val="right"/>
      <w:pPr>
        <w:ind w:left="4320" w:hanging="180"/>
      </w:pPr>
    </w:lvl>
    <w:lvl w:ilvl="6" w:tplc="23091944" w:tentative="1">
      <w:start w:val="1"/>
      <w:numFmt w:val="decimal"/>
      <w:lvlText w:val="%7."/>
      <w:lvlJc w:val="left"/>
      <w:pPr>
        <w:ind w:left="5040" w:hanging="360"/>
      </w:pPr>
    </w:lvl>
    <w:lvl w:ilvl="7" w:tplc="23091944" w:tentative="1">
      <w:start w:val="1"/>
      <w:numFmt w:val="lowerLetter"/>
      <w:lvlText w:val="%8."/>
      <w:lvlJc w:val="left"/>
      <w:pPr>
        <w:ind w:left="5760" w:hanging="360"/>
      </w:pPr>
    </w:lvl>
    <w:lvl w:ilvl="8" w:tplc="23091944" w:tentative="1">
      <w:start w:val="1"/>
      <w:numFmt w:val="lowerRoman"/>
      <w:lvlText w:val="%9."/>
      <w:lvlJc w:val="right"/>
      <w:pPr>
        <w:ind w:left="6480" w:hanging="180"/>
      </w:pPr>
    </w:lvl>
  </w:abstractNum>
  <w:abstractNum w:abstractNumId="44215137">
    <w:multiLevelType w:val="hybridMultilevel"/>
    <w:lvl w:ilvl="0" w:tplc="85618270">
      <w:start w:val="1"/>
      <w:numFmt w:val="decimal"/>
      <w:lvlText w:val="%1."/>
      <w:lvlJc w:val="left"/>
      <w:pPr>
        <w:ind w:left="720" w:hanging="360"/>
      </w:pPr>
    </w:lvl>
    <w:lvl w:ilvl="1" w:tplc="85618270" w:tentative="1">
      <w:start w:val="1"/>
      <w:numFmt w:val="lowerLetter"/>
      <w:lvlText w:val="%2."/>
      <w:lvlJc w:val="left"/>
      <w:pPr>
        <w:ind w:left="1440" w:hanging="360"/>
      </w:pPr>
    </w:lvl>
    <w:lvl w:ilvl="2" w:tplc="85618270" w:tentative="1">
      <w:start w:val="1"/>
      <w:numFmt w:val="lowerRoman"/>
      <w:lvlText w:val="%3."/>
      <w:lvlJc w:val="right"/>
      <w:pPr>
        <w:ind w:left="2160" w:hanging="180"/>
      </w:pPr>
    </w:lvl>
    <w:lvl w:ilvl="3" w:tplc="85618270" w:tentative="1">
      <w:start w:val="1"/>
      <w:numFmt w:val="decimal"/>
      <w:lvlText w:val="%4."/>
      <w:lvlJc w:val="left"/>
      <w:pPr>
        <w:ind w:left="2880" w:hanging="360"/>
      </w:pPr>
    </w:lvl>
    <w:lvl w:ilvl="4" w:tplc="85618270" w:tentative="1">
      <w:start w:val="1"/>
      <w:numFmt w:val="lowerLetter"/>
      <w:lvlText w:val="%5."/>
      <w:lvlJc w:val="left"/>
      <w:pPr>
        <w:ind w:left="3600" w:hanging="360"/>
      </w:pPr>
    </w:lvl>
    <w:lvl w:ilvl="5" w:tplc="85618270" w:tentative="1">
      <w:start w:val="1"/>
      <w:numFmt w:val="lowerRoman"/>
      <w:lvlText w:val="%6."/>
      <w:lvlJc w:val="right"/>
      <w:pPr>
        <w:ind w:left="4320" w:hanging="180"/>
      </w:pPr>
    </w:lvl>
    <w:lvl w:ilvl="6" w:tplc="85618270" w:tentative="1">
      <w:start w:val="1"/>
      <w:numFmt w:val="decimal"/>
      <w:lvlText w:val="%7."/>
      <w:lvlJc w:val="left"/>
      <w:pPr>
        <w:ind w:left="5040" w:hanging="360"/>
      </w:pPr>
    </w:lvl>
    <w:lvl w:ilvl="7" w:tplc="85618270" w:tentative="1">
      <w:start w:val="1"/>
      <w:numFmt w:val="lowerLetter"/>
      <w:lvlText w:val="%8."/>
      <w:lvlJc w:val="left"/>
      <w:pPr>
        <w:ind w:left="5760" w:hanging="360"/>
      </w:pPr>
    </w:lvl>
    <w:lvl w:ilvl="8" w:tplc="85618270" w:tentative="1">
      <w:start w:val="1"/>
      <w:numFmt w:val="lowerRoman"/>
      <w:lvlText w:val="%9."/>
      <w:lvlJc w:val="right"/>
      <w:pPr>
        <w:ind w:left="6480" w:hanging="180"/>
      </w:pPr>
    </w:lvl>
  </w:abstractNum>
  <w:abstractNum w:abstractNumId="44215136">
    <w:multiLevelType w:val="hybridMultilevel"/>
    <w:lvl w:ilvl="0" w:tplc="41984354">
      <w:start w:val="1"/>
      <w:numFmt w:val="decimal"/>
      <w:lvlText w:val="%1."/>
      <w:lvlJc w:val="left"/>
      <w:pPr>
        <w:ind w:left="720" w:hanging="360"/>
      </w:pPr>
    </w:lvl>
    <w:lvl w:ilvl="1" w:tplc="41984354" w:tentative="1">
      <w:start w:val="1"/>
      <w:numFmt w:val="lowerLetter"/>
      <w:lvlText w:val="%2."/>
      <w:lvlJc w:val="left"/>
      <w:pPr>
        <w:ind w:left="1440" w:hanging="360"/>
      </w:pPr>
    </w:lvl>
    <w:lvl w:ilvl="2" w:tplc="41984354" w:tentative="1">
      <w:start w:val="1"/>
      <w:numFmt w:val="lowerRoman"/>
      <w:lvlText w:val="%3."/>
      <w:lvlJc w:val="right"/>
      <w:pPr>
        <w:ind w:left="2160" w:hanging="180"/>
      </w:pPr>
    </w:lvl>
    <w:lvl w:ilvl="3" w:tplc="41984354" w:tentative="1">
      <w:start w:val="1"/>
      <w:numFmt w:val="decimal"/>
      <w:lvlText w:val="%4."/>
      <w:lvlJc w:val="left"/>
      <w:pPr>
        <w:ind w:left="2880" w:hanging="360"/>
      </w:pPr>
    </w:lvl>
    <w:lvl w:ilvl="4" w:tplc="41984354" w:tentative="1">
      <w:start w:val="1"/>
      <w:numFmt w:val="lowerLetter"/>
      <w:lvlText w:val="%5."/>
      <w:lvlJc w:val="left"/>
      <w:pPr>
        <w:ind w:left="3600" w:hanging="360"/>
      </w:pPr>
    </w:lvl>
    <w:lvl w:ilvl="5" w:tplc="41984354" w:tentative="1">
      <w:start w:val="1"/>
      <w:numFmt w:val="lowerRoman"/>
      <w:lvlText w:val="%6."/>
      <w:lvlJc w:val="right"/>
      <w:pPr>
        <w:ind w:left="4320" w:hanging="180"/>
      </w:pPr>
    </w:lvl>
    <w:lvl w:ilvl="6" w:tplc="41984354" w:tentative="1">
      <w:start w:val="1"/>
      <w:numFmt w:val="decimal"/>
      <w:lvlText w:val="%7."/>
      <w:lvlJc w:val="left"/>
      <w:pPr>
        <w:ind w:left="5040" w:hanging="360"/>
      </w:pPr>
    </w:lvl>
    <w:lvl w:ilvl="7" w:tplc="41984354" w:tentative="1">
      <w:start w:val="1"/>
      <w:numFmt w:val="lowerLetter"/>
      <w:lvlText w:val="%8."/>
      <w:lvlJc w:val="left"/>
      <w:pPr>
        <w:ind w:left="5760" w:hanging="360"/>
      </w:pPr>
    </w:lvl>
    <w:lvl w:ilvl="8" w:tplc="41984354" w:tentative="1">
      <w:start w:val="1"/>
      <w:numFmt w:val="lowerRoman"/>
      <w:lvlText w:val="%9."/>
      <w:lvlJc w:val="right"/>
      <w:pPr>
        <w:ind w:left="6480" w:hanging="180"/>
      </w:pPr>
    </w:lvl>
  </w:abstractNum>
  <w:abstractNum w:abstractNumId="44215135">
    <w:multiLevelType w:val="hybridMultilevel"/>
    <w:lvl w:ilvl="0" w:tplc="29246444">
      <w:start w:val="1"/>
      <w:numFmt w:val="decimal"/>
      <w:lvlText w:val="%1."/>
      <w:lvlJc w:val="left"/>
      <w:pPr>
        <w:ind w:left="720" w:hanging="360"/>
      </w:pPr>
    </w:lvl>
    <w:lvl w:ilvl="1" w:tplc="29246444" w:tentative="1">
      <w:start w:val="1"/>
      <w:numFmt w:val="lowerLetter"/>
      <w:lvlText w:val="%2."/>
      <w:lvlJc w:val="left"/>
      <w:pPr>
        <w:ind w:left="1440" w:hanging="360"/>
      </w:pPr>
    </w:lvl>
    <w:lvl w:ilvl="2" w:tplc="29246444" w:tentative="1">
      <w:start w:val="1"/>
      <w:numFmt w:val="lowerRoman"/>
      <w:lvlText w:val="%3."/>
      <w:lvlJc w:val="right"/>
      <w:pPr>
        <w:ind w:left="2160" w:hanging="180"/>
      </w:pPr>
    </w:lvl>
    <w:lvl w:ilvl="3" w:tplc="29246444" w:tentative="1">
      <w:start w:val="1"/>
      <w:numFmt w:val="decimal"/>
      <w:lvlText w:val="%4."/>
      <w:lvlJc w:val="left"/>
      <w:pPr>
        <w:ind w:left="2880" w:hanging="360"/>
      </w:pPr>
    </w:lvl>
    <w:lvl w:ilvl="4" w:tplc="29246444" w:tentative="1">
      <w:start w:val="1"/>
      <w:numFmt w:val="lowerLetter"/>
      <w:lvlText w:val="%5."/>
      <w:lvlJc w:val="left"/>
      <w:pPr>
        <w:ind w:left="3600" w:hanging="360"/>
      </w:pPr>
    </w:lvl>
    <w:lvl w:ilvl="5" w:tplc="29246444" w:tentative="1">
      <w:start w:val="1"/>
      <w:numFmt w:val="lowerRoman"/>
      <w:lvlText w:val="%6."/>
      <w:lvlJc w:val="right"/>
      <w:pPr>
        <w:ind w:left="4320" w:hanging="180"/>
      </w:pPr>
    </w:lvl>
    <w:lvl w:ilvl="6" w:tplc="29246444" w:tentative="1">
      <w:start w:val="1"/>
      <w:numFmt w:val="decimal"/>
      <w:lvlText w:val="%7."/>
      <w:lvlJc w:val="left"/>
      <w:pPr>
        <w:ind w:left="5040" w:hanging="360"/>
      </w:pPr>
    </w:lvl>
    <w:lvl w:ilvl="7" w:tplc="29246444" w:tentative="1">
      <w:start w:val="1"/>
      <w:numFmt w:val="lowerLetter"/>
      <w:lvlText w:val="%8."/>
      <w:lvlJc w:val="left"/>
      <w:pPr>
        <w:ind w:left="5760" w:hanging="360"/>
      </w:pPr>
    </w:lvl>
    <w:lvl w:ilvl="8" w:tplc="29246444" w:tentative="1">
      <w:start w:val="1"/>
      <w:numFmt w:val="lowerRoman"/>
      <w:lvlText w:val="%9."/>
      <w:lvlJc w:val="right"/>
      <w:pPr>
        <w:ind w:left="6480" w:hanging="180"/>
      </w:pPr>
    </w:lvl>
  </w:abstractNum>
  <w:abstractNum w:abstractNumId="44215134">
    <w:multiLevelType w:val="hybridMultilevel"/>
    <w:lvl w:ilvl="0" w:tplc="38959248">
      <w:start w:val="1"/>
      <w:numFmt w:val="decimal"/>
      <w:lvlText w:val="%1."/>
      <w:lvlJc w:val="left"/>
      <w:pPr>
        <w:ind w:left="720" w:hanging="360"/>
      </w:pPr>
    </w:lvl>
    <w:lvl w:ilvl="1" w:tplc="38959248" w:tentative="1">
      <w:start w:val="1"/>
      <w:numFmt w:val="lowerLetter"/>
      <w:lvlText w:val="%2."/>
      <w:lvlJc w:val="left"/>
      <w:pPr>
        <w:ind w:left="1440" w:hanging="360"/>
      </w:pPr>
    </w:lvl>
    <w:lvl w:ilvl="2" w:tplc="38959248" w:tentative="1">
      <w:start w:val="1"/>
      <w:numFmt w:val="lowerRoman"/>
      <w:lvlText w:val="%3."/>
      <w:lvlJc w:val="right"/>
      <w:pPr>
        <w:ind w:left="2160" w:hanging="180"/>
      </w:pPr>
    </w:lvl>
    <w:lvl w:ilvl="3" w:tplc="38959248" w:tentative="1">
      <w:start w:val="1"/>
      <w:numFmt w:val="decimal"/>
      <w:lvlText w:val="%4."/>
      <w:lvlJc w:val="left"/>
      <w:pPr>
        <w:ind w:left="2880" w:hanging="360"/>
      </w:pPr>
    </w:lvl>
    <w:lvl w:ilvl="4" w:tplc="38959248" w:tentative="1">
      <w:start w:val="1"/>
      <w:numFmt w:val="lowerLetter"/>
      <w:lvlText w:val="%5."/>
      <w:lvlJc w:val="left"/>
      <w:pPr>
        <w:ind w:left="3600" w:hanging="360"/>
      </w:pPr>
    </w:lvl>
    <w:lvl w:ilvl="5" w:tplc="38959248" w:tentative="1">
      <w:start w:val="1"/>
      <w:numFmt w:val="lowerRoman"/>
      <w:lvlText w:val="%6."/>
      <w:lvlJc w:val="right"/>
      <w:pPr>
        <w:ind w:left="4320" w:hanging="180"/>
      </w:pPr>
    </w:lvl>
    <w:lvl w:ilvl="6" w:tplc="38959248" w:tentative="1">
      <w:start w:val="1"/>
      <w:numFmt w:val="decimal"/>
      <w:lvlText w:val="%7."/>
      <w:lvlJc w:val="left"/>
      <w:pPr>
        <w:ind w:left="5040" w:hanging="360"/>
      </w:pPr>
    </w:lvl>
    <w:lvl w:ilvl="7" w:tplc="38959248" w:tentative="1">
      <w:start w:val="1"/>
      <w:numFmt w:val="lowerLetter"/>
      <w:lvlText w:val="%8."/>
      <w:lvlJc w:val="left"/>
      <w:pPr>
        <w:ind w:left="5760" w:hanging="360"/>
      </w:pPr>
    </w:lvl>
    <w:lvl w:ilvl="8" w:tplc="38959248" w:tentative="1">
      <w:start w:val="1"/>
      <w:numFmt w:val="lowerRoman"/>
      <w:lvlText w:val="%9."/>
      <w:lvlJc w:val="right"/>
      <w:pPr>
        <w:ind w:left="6480" w:hanging="180"/>
      </w:pPr>
    </w:lvl>
  </w:abstractNum>
  <w:abstractNum w:abstractNumId="44215133">
    <w:multiLevelType w:val="hybridMultilevel"/>
    <w:lvl w:ilvl="0" w:tplc="20781203">
      <w:start w:val="1"/>
      <w:numFmt w:val="decimal"/>
      <w:lvlText w:val="%1."/>
      <w:lvlJc w:val="left"/>
      <w:pPr>
        <w:ind w:left="720" w:hanging="360"/>
      </w:pPr>
    </w:lvl>
    <w:lvl w:ilvl="1" w:tplc="20781203" w:tentative="1">
      <w:start w:val="1"/>
      <w:numFmt w:val="lowerLetter"/>
      <w:lvlText w:val="%2."/>
      <w:lvlJc w:val="left"/>
      <w:pPr>
        <w:ind w:left="1440" w:hanging="360"/>
      </w:pPr>
    </w:lvl>
    <w:lvl w:ilvl="2" w:tplc="20781203" w:tentative="1">
      <w:start w:val="1"/>
      <w:numFmt w:val="lowerRoman"/>
      <w:lvlText w:val="%3."/>
      <w:lvlJc w:val="right"/>
      <w:pPr>
        <w:ind w:left="2160" w:hanging="180"/>
      </w:pPr>
    </w:lvl>
    <w:lvl w:ilvl="3" w:tplc="20781203" w:tentative="1">
      <w:start w:val="1"/>
      <w:numFmt w:val="decimal"/>
      <w:lvlText w:val="%4."/>
      <w:lvlJc w:val="left"/>
      <w:pPr>
        <w:ind w:left="2880" w:hanging="360"/>
      </w:pPr>
    </w:lvl>
    <w:lvl w:ilvl="4" w:tplc="20781203" w:tentative="1">
      <w:start w:val="1"/>
      <w:numFmt w:val="lowerLetter"/>
      <w:lvlText w:val="%5."/>
      <w:lvlJc w:val="left"/>
      <w:pPr>
        <w:ind w:left="3600" w:hanging="360"/>
      </w:pPr>
    </w:lvl>
    <w:lvl w:ilvl="5" w:tplc="20781203" w:tentative="1">
      <w:start w:val="1"/>
      <w:numFmt w:val="lowerRoman"/>
      <w:lvlText w:val="%6."/>
      <w:lvlJc w:val="right"/>
      <w:pPr>
        <w:ind w:left="4320" w:hanging="180"/>
      </w:pPr>
    </w:lvl>
    <w:lvl w:ilvl="6" w:tplc="20781203" w:tentative="1">
      <w:start w:val="1"/>
      <w:numFmt w:val="decimal"/>
      <w:lvlText w:val="%7."/>
      <w:lvlJc w:val="left"/>
      <w:pPr>
        <w:ind w:left="5040" w:hanging="360"/>
      </w:pPr>
    </w:lvl>
    <w:lvl w:ilvl="7" w:tplc="20781203" w:tentative="1">
      <w:start w:val="1"/>
      <w:numFmt w:val="lowerLetter"/>
      <w:lvlText w:val="%8."/>
      <w:lvlJc w:val="left"/>
      <w:pPr>
        <w:ind w:left="5760" w:hanging="360"/>
      </w:pPr>
    </w:lvl>
    <w:lvl w:ilvl="8" w:tplc="20781203" w:tentative="1">
      <w:start w:val="1"/>
      <w:numFmt w:val="lowerRoman"/>
      <w:lvlText w:val="%9."/>
      <w:lvlJc w:val="right"/>
      <w:pPr>
        <w:ind w:left="6480" w:hanging="180"/>
      </w:pPr>
    </w:lvl>
  </w:abstractNum>
  <w:abstractNum w:abstractNumId="44215132">
    <w:multiLevelType w:val="hybridMultilevel"/>
    <w:lvl w:ilvl="0" w:tplc="64069105">
      <w:start w:val="1"/>
      <w:numFmt w:val="decimal"/>
      <w:lvlText w:val="%1."/>
      <w:lvlJc w:val="left"/>
      <w:pPr>
        <w:ind w:left="720" w:hanging="360"/>
      </w:pPr>
    </w:lvl>
    <w:lvl w:ilvl="1" w:tplc="64069105" w:tentative="1">
      <w:start w:val="1"/>
      <w:numFmt w:val="lowerLetter"/>
      <w:lvlText w:val="%2."/>
      <w:lvlJc w:val="left"/>
      <w:pPr>
        <w:ind w:left="1440" w:hanging="360"/>
      </w:pPr>
    </w:lvl>
    <w:lvl w:ilvl="2" w:tplc="64069105" w:tentative="1">
      <w:start w:val="1"/>
      <w:numFmt w:val="lowerRoman"/>
      <w:lvlText w:val="%3."/>
      <w:lvlJc w:val="right"/>
      <w:pPr>
        <w:ind w:left="2160" w:hanging="180"/>
      </w:pPr>
    </w:lvl>
    <w:lvl w:ilvl="3" w:tplc="64069105" w:tentative="1">
      <w:start w:val="1"/>
      <w:numFmt w:val="decimal"/>
      <w:lvlText w:val="%4."/>
      <w:lvlJc w:val="left"/>
      <w:pPr>
        <w:ind w:left="2880" w:hanging="360"/>
      </w:pPr>
    </w:lvl>
    <w:lvl w:ilvl="4" w:tplc="64069105" w:tentative="1">
      <w:start w:val="1"/>
      <w:numFmt w:val="lowerLetter"/>
      <w:lvlText w:val="%5."/>
      <w:lvlJc w:val="left"/>
      <w:pPr>
        <w:ind w:left="3600" w:hanging="360"/>
      </w:pPr>
    </w:lvl>
    <w:lvl w:ilvl="5" w:tplc="64069105" w:tentative="1">
      <w:start w:val="1"/>
      <w:numFmt w:val="lowerRoman"/>
      <w:lvlText w:val="%6."/>
      <w:lvlJc w:val="right"/>
      <w:pPr>
        <w:ind w:left="4320" w:hanging="180"/>
      </w:pPr>
    </w:lvl>
    <w:lvl w:ilvl="6" w:tplc="64069105" w:tentative="1">
      <w:start w:val="1"/>
      <w:numFmt w:val="decimal"/>
      <w:lvlText w:val="%7."/>
      <w:lvlJc w:val="left"/>
      <w:pPr>
        <w:ind w:left="5040" w:hanging="360"/>
      </w:pPr>
    </w:lvl>
    <w:lvl w:ilvl="7" w:tplc="64069105" w:tentative="1">
      <w:start w:val="1"/>
      <w:numFmt w:val="lowerLetter"/>
      <w:lvlText w:val="%8."/>
      <w:lvlJc w:val="left"/>
      <w:pPr>
        <w:ind w:left="5760" w:hanging="360"/>
      </w:pPr>
    </w:lvl>
    <w:lvl w:ilvl="8" w:tplc="64069105" w:tentative="1">
      <w:start w:val="1"/>
      <w:numFmt w:val="lowerRoman"/>
      <w:lvlText w:val="%9."/>
      <w:lvlJc w:val="right"/>
      <w:pPr>
        <w:ind w:left="6480" w:hanging="180"/>
      </w:pPr>
    </w:lvl>
  </w:abstractNum>
  <w:abstractNum w:abstractNumId="44215131">
    <w:multiLevelType w:val="hybridMultilevel"/>
    <w:lvl w:ilvl="0" w:tplc="32863300">
      <w:start w:val="1"/>
      <w:numFmt w:val="decimal"/>
      <w:lvlText w:val="%1."/>
      <w:lvlJc w:val="left"/>
      <w:pPr>
        <w:ind w:left="720" w:hanging="360"/>
      </w:pPr>
    </w:lvl>
    <w:lvl w:ilvl="1" w:tplc="32863300" w:tentative="1">
      <w:start w:val="1"/>
      <w:numFmt w:val="lowerLetter"/>
      <w:lvlText w:val="%2."/>
      <w:lvlJc w:val="left"/>
      <w:pPr>
        <w:ind w:left="1440" w:hanging="360"/>
      </w:pPr>
    </w:lvl>
    <w:lvl w:ilvl="2" w:tplc="32863300" w:tentative="1">
      <w:start w:val="1"/>
      <w:numFmt w:val="lowerRoman"/>
      <w:lvlText w:val="%3."/>
      <w:lvlJc w:val="right"/>
      <w:pPr>
        <w:ind w:left="2160" w:hanging="180"/>
      </w:pPr>
    </w:lvl>
    <w:lvl w:ilvl="3" w:tplc="32863300" w:tentative="1">
      <w:start w:val="1"/>
      <w:numFmt w:val="decimal"/>
      <w:lvlText w:val="%4."/>
      <w:lvlJc w:val="left"/>
      <w:pPr>
        <w:ind w:left="2880" w:hanging="360"/>
      </w:pPr>
    </w:lvl>
    <w:lvl w:ilvl="4" w:tplc="32863300" w:tentative="1">
      <w:start w:val="1"/>
      <w:numFmt w:val="lowerLetter"/>
      <w:lvlText w:val="%5."/>
      <w:lvlJc w:val="left"/>
      <w:pPr>
        <w:ind w:left="3600" w:hanging="360"/>
      </w:pPr>
    </w:lvl>
    <w:lvl w:ilvl="5" w:tplc="32863300" w:tentative="1">
      <w:start w:val="1"/>
      <w:numFmt w:val="lowerRoman"/>
      <w:lvlText w:val="%6."/>
      <w:lvlJc w:val="right"/>
      <w:pPr>
        <w:ind w:left="4320" w:hanging="180"/>
      </w:pPr>
    </w:lvl>
    <w:lvl w:ilvl="6" w:tplc="32863300" w:tentative="1">
      <w:start w:val="1"/>
      <w:numFmt w:val="decimal"/>
      <w:lvlText w:val="%7."/>
      <w:lvlJc w:val="left"/>
      <w:pPr>
        <w:ind w:left="5040" w:hanging="360"/>
      </w:pPr>
    </w:lvl>
    <w:lvl w:ilvl="7" w:tplc="32863300" w:tentative="1">
      <w:start w:val="1"/>
      <w:numFmt w:val="lowerLetter"/>
      <w:lvlText w:val="%8."/>
      <w:lvlJc w:val="left"/>
      <w:pPr>
        <w:ind w:left="5760" w:hanging="360"/>
      </w:pPr>
    </w:lvl>
    <w:lvl w:ilvl="8" w:tplc="32863300" w:tentative="1">
      <w:start w:val="1"/>
      <w:numFmt w:val="lowerRoman"/>
      <w:lvlText w:val="%9."/>
      <w:lvlJc w:val="right"/>
      <w:pPr>
        <w:ind w:left="6480" w:hanging="180"/>
      </w:pPr>
    </w:lvl>
  </w:abstractNum>
  <w:abstractNum w:abstractNumId="44215130">
    <w:multiLevelType w:val="hybridMultilevel"/>
    <w:lvl w:ilvl="0" w:tplc="16164285">
      <w:start w:val="1"/>
      <w:numFmt w:val="decimal"/>
      <w:lvlText w:val="%1."/>
      <w:lvlJc w:val="left"/>
      <w:pPr>
        <w:ind w:left="720" w:hanging="360"/>
      </w:pPr>
    </w:lvl>
    <w:lvl w:ilvl="1" w:tplc="16164285" w:tentative="1">
      <w:start w:val="1"/>
      <w:numFmt w:val="lowerLetter"/>
      <w:lvlText w:val="%2."/>
      <w:lvlJc w:val="left"/>
      <w:pPr>
        <w:ind w:left="1440" w:hanging="360"/>
      </w:pPr>
    </w:lvl>
    <w:lvl w:ilvl="2" w:tplc="16164285" w:tentative="1">
      <w:start w:val="1"/>
      <w:numFmt w:val="lowerRoman"/>
      <w:lvlText w:val="%3."/>
      <w:lvlJc w:val="right"/>
      <w:pPr>
        <w:ind w:left="2160" w:hanging="180"/>
      </w:pPr>
    </w:lvl>
    <w:lvl w:ilvl="3" w:tplc="16164285" w:tentative="1">
      <w:start w:val="1"/>
      <w:numFmt w:val="decimal"/>
      <w:lvlText w:val="%4."/>
      <w:lvlJc w:val="left"/>
      <w:pPr>
        <w:ind w:left="2880" w:hanging="360"/>
      </w:pPr>
    </w:lvl>
    <w:lvl w:ilvl="4" w:tplc="16164285" w:tentative="1">
      <w:start w:val="1"/>
      <w:numFmt w:val="lowerLetter"/>
      <w:lvlText w:val="%5."/>
      <w:lvlJc w:val="left"/>
      <w:pPr>
        <w:ind w:left="3600" w:hanging="360"/>
      </w:pPr>
    </w:lvl>
    <w:lvl w:ilvl="5" w:tplc="16164285" w:tentative="1">
      <w:start w:val="1"/>
      <w:numFmt w:val="lowerRoman"/>
      <w:lvlText w:val="%6."/>
      <w:lvlJc w:val="right"/>
      <w:pPr>
        <w:ind w:left="4320" w:hanging="180"/>
      </w:pPr>
    </w:lvl>
    <w:lvl w:ilvl="6" w:tplc="16164285" w:tentative="1">
      <w:start w:val="1"/>
      <w:numFmt w:val="decimal"/>
      <w:lvlText w:val="%7."/>
      <w:lvlJc w:val="left"/>
      <w:pPr>
        <w:ind w:left="5040" w:hanging="360"/>
      </w:pPr>
    </w:lvl>
    <w:lvl w:ilvl="7" w:tplc="16164285" w:tentative="1">
      <w:start w:val="1"/>
      <w:numFmt w:val="lowerLetter"/>
      <w:lvlText w:val="%8."/>
      <w:lvlJc w:val="left"/>
      <w:pPr>
        <w:ind w:left="5760" w:hanging="360"/>
      </w:pPr>
    </w:lvl>
    <w:lvl w:ilvl="8" w:tplc="16164285" w:tentative="1">
      <w:start w:val="1"/>
      <w:numFmt w:val="lowerRoman"/>
      <w:lvlText w:val="%9."/>
      <w:lvlJc w:val="right"/>
      <w:pPr>
        <w:ind w:left="6480" w:hanging="180"/>
      </w:pPr>
    </w:lvl>
  </w:abstractNum>
  <w:abstractNum w:abstractNumId="44215129">
    <w:multiLevelType w:val="hybridMultilevel"/>
    <w:lvl w:ilvl="0" w:tplc="46993617">
      <w:start w:val="1"/>
      <w:numFmt w:val="decimal"/>
      <w:lvlText w:val="%1."/>
      <w:lvlJc w:val="left"/>
      <w:pPr>
        <w:ind w:left="720" w:hanging="360"/>
      </w:pPr>
    </w:lvl>
    <w:lvl w:ilvl="1" w:tplc="46993617" w:tentative="1">
      <w:start w:val="1"/>
      <w:numFmt w:val="lowerLetter"/>
      <w:lvlText w:val="%2."/>
      <w:lvlJc w:val="left"/>
      <w:pPr>
        <w:ind w:left="1440" w:hanging="360"/>
      </w:pPr>
    </w:lvl>
    <w:lvl w:ilvl="2" w:tplc="46993617" w:tentative="1">
      <w:start w:val="1"/>
      <w:numFmt w:val="lowerRoman"/>
      <w:lvlText w:val="%3."/>
      <w:lvlJc w:val="right"/>
      <w:pPr>
        <w:ind w:left="2160" w:hanging="180"/>
      </w:pPr>
    </w:lvl>
    <w:lvl w:ilvl="3" w:tplc="46993617" w:tentative="1">
      <w:start w:val="1"/>
      <w:numFmt w:val="decimal"/>
      <w:lvlText w:val="%4."/>
      <w:lvlJc w:val="left"/>
      <w:pPr>
        <w:ind w:left="2880" w:hanging="360"/>
      </w:pPr>
    </w:lvl>
    <w:lvl w:ilvl="4" w:tplc="46993617" w:tentative="1">
      <w:start w:val="1"/>
      <w:numFmt w:val="lowerLetter"/>
      <w:lvlText w:val="%5."/>
      <w:lvlJc w:val="left"/>
      <w:pPr>
        <w:ind w:left="3600" w:hanging="360"/>
      </w:pPr>
    </w:lvl>
    <w:lvl w:ilvl="5" w:tplc="46993617" w:tentative="1">
      <w:start w:val="1"/>
      <w:numFmt w:val="lowerRoman"/>
      <w:lvlText w:val="%6."/>
      <w:lvlJc w:val="right"/>
      <w:pPr>
        <w:ind w:left="4320" w:hanging="180"/>
      </w:pPr>
    </w:lvl>
    <w:lvl w:ilvl="6" w:tplc="46993617" w:tentative="1">
      <w:start w:val="1"/>
      <w:numFmt w:val="decimal"/>
      <w:lvlText w:val="%7."/>
      <w:lvlJc w:val="left"/>
      <w:pPr>
        <w:ind w:left="5040" w:hanging="360"/>
      </w:pPr>
    </w:lvl>
    <w:lvl w:ilvl="7" w:tplc="46993617" w:tentative="1">
      <w:start w:val="1"/>
      <w:numFmt w:val="lowerLetter"/>
      <w:lvlText w:val="%8."/>
      <w:lvlJc w:val="left"/>
      <w:pPr>
        <w:ind w:left="5760" w:hanging="360"/>
      </w:pPr>
    </w:lvl>
    <w:lvl w:ilvl="8" w:tplc="46993617" w:tentative="1">
      <w:start w:val="1"/>
      <w:numFmt w:val="lowerRoman"/>
      <w:lvlText w:val="%9."/>
      <w:lvlJc w:val="right"/>
      <w:pPr>
        <w:ind w:left="6480" w:hanging="180"/>
      </w:pPr>
    </w:lvl>
  </w:abstractNum>
  <w:abstractNum w:abstractNumId="44215128">
    <w:multiLevelType w:val="hybridMultilevel"/>
    <w:lvl w:ilvl="0" w:tplc="80280933">
      <w:start w:val="1"/>
      <w:numFmt w:val="decimal"/>
      <w:lvlText w:val="%1."/>
      <w:lvlJc w:val="left"/>
      <w:pPr>
        <w:ind w:left="720" w:hanging="360"/>
      </w:pPr>
    </w:lvl>
    <w:lvl w:ilvl="1" w:tplc="80280933" w:tentative="1">
      <w:start w:val="1"/>
      <w:numFmt w:val="lowerLetter"/>
      <w:lvlText w:val="%2."/>
      <w:lvlJc w:val="left"/>
      <w:pPr>
        <w:ind w:left="1440" w:hanging="360"/>
      </w:pPr>
    </w:lvl>
    <w:lvl w:ilvl="2" w:tplc="80280933" w:tentative="1">
      <w:start w:val="1"/>
      <w:numFmt w:val="lowerRoman"/>
      <w:lvlText w:val="%3."/>
      <w:lvlJc w:val="right"/>
      <w:pPr>
        <w:ind w:left="2160" w:hanging="180"/>
      </w:pPr>
    </w:lvl>
    <w:lvl w:ilvl="3" w:tplc="80280933" w:tentative="1">
      <w:start w:val="1"/>
      <w:numFmt w:val="decimal"/>
      <w:lvlText w:val="%4."/>
      <w:lvlJc w:val="left"/>
      <w:pPr>
        <w:ind w:left="2880" w:hanging="360"/>
      </w:pPr>
    </w:lvl>
    <w:lvl w:ilvl="4" w:tplc="80280933" w:tentative="1">
      <w:start w:val="1"/>
      <w:numFmt w:val="lowerLetter"/>
      <w:lvlText w:val="%5."/>
      <w:lvlJc w:val="left"/>
      <w:pPr>
        <w:ind w:left="3600" w:hanging="360"/>
      </w:pPr>
    </w:lvl>
    <w:lvl w:ilvl="5" w:tplc="80280933" w:tentative="1">
      <w:start w:val="1"/>
      <w:numFmt w:val="lowerRoman"/>
      <w:lvlText w:val="%6."/>
      <w:lvlJc w:val="right"/>
      <w:pPr>
        <w:ind w:left="4320" w:hanging="180"/>
      </w:pPr>
    </w:lvl>
    <w:lvl w:ilvl="6" w:tplc="80280933" w:tentative="1">
      <w:start w:val="1"/>
      <w:numFmt w:val="decimal"/>
      <w:lvlText w:val="%7."/>
      <w:lvlJc w:val="left"/>
      <w:pPr>
        <w:ind w:left="5040" w:hanging="360"/>
      </w:pPr>
    </w:lvl>
    <w:lvl w:ilvl="7" w:tplc="80280933" w:tentative="1">
      <w:start w:val="1"/>
      <w:numFmt w:val="lowerLetter"/>
      <w:lvlText w:val="%8."/>
      <w:lvlJc w:val="left"/>
      <w:pPr>
        <w:ind w:left="5760" w:hanging="360"/>
      </w:pPr>
    </w:lvl>
    <w:lvl w:ilvl="8" w:tplc="80280933" w:tentative="1">
      <w:start w:val="1"/>
      <w:numFmt w:val="lowerRoman"/>
      <w:lvlText w:val="%9."/>
      <w:lvlJc w:val="right"/>
      <w:pPr>
        <w:ind w:left="6480" w:hanging="180"/>
      </w:pPr>
    </w:lvl>
  </w:abstractNum>
  <w:abstractNum w:abstractNumId="44215127">
    <w:multiLevelType w:val="hybridMultilevel"/>
    <w:lvl w:ilvl="0" w:tplc="10241128">
      <w:start w:val="1"/>
      <w:numFmt w:val="decimal"/>
      <w:lvlText w:val="%1."/>
      <w:lvlJc w:val="left"/>
      <w:pPr>
        <w:ind w:left="720" w:hanging="360"/>
      </w:pPr>
    </w:lvl>
    <w:lvl w:ilvl="1" w:tplc="10241128" w:tentative="1">
      <w:start w:val="1"/>
      <w:numFmt w:val="lowerLetter"/>
      <w:lvlText w:val="%2."/>
      <w:lvlJc w:val="left"/>
      <w:pPr>
        <w:ind w:left="1440" w:hanging="360"/>
      </w:pPr>
    </w:lvl>
    <w:lvl w:ilvl="2" w:tplc="10241128" w:tentative="1">
      <w:start w:val="1"/>
      <w:numFmt w:val="lowerRoman"/>
      <w:lvlText w:val="%3."/>
      <w:lvlJc w:val="right"/>
      <w:pPr>
        <w:ind w:left="2160" w:hanging="180"/>
      </w:pPr>
    </w:lvl>
    <w:lvl w:ilvl="3" w:tplc="10241128" w:tentative="1">
      <w:start w:val="1"/>
      <w:numFmt w:val="decimal"/>
      <w:lvlText w:val="%4."/>
      <w:lvlJc w:val="left"/>
      <w:pPr>
        <w:ind w:left="2880" w:hanging="360"/>
      </w:pPr>
    </w:lvl>
    <w:lvl w:ilvl="4" w:tplc="10241128" w:tentative="1">
      <w:start w:val="1"/>
      <w:numFmt w:val="lowerLetter"/>
      <w:lvlText w:val="%5."/>
      <w:lvlJc w:val="left"/>
      <w:pPr>
        <w:ind w:left="3600" w:hanging="360"/>
      </w:pPr>
    </w:lvl>
    <w:lvl w:ilvl="5" w:tplc="10241128" w:tentative="1">
      <w:start w:val="1"/>
      <w:numFmt w:val="lowerRoman"/>
      <w:lvlText w:val="%6."/>
      <w:lvlJc w:val="right"/>
      <w:pPr>
        <w:ind w:left="4320" w:hanging="180"/>
      </w:pPr>
    </w:lvl>
    <w:lvl w:ilvl="6" w:tplc="10241128" w:tentative="1">
      <w:start w:val="1"/>
      <w:numFmt w:val="decimal"/>
      <w:lvlText w:val="%7."/>
      <w:lvlJc w:val="left"/>
      <w:pPr>
        <w:ind w:left="5040" w:hanging="360"/>
      </w:pPr>
    </w:lvl>
    <w:lvl w:ilvl="7" w:tplc="10241128" w:tentative="1">
      <w:start w:val="1"/>
      <w:numFmt w:val="lowerLetter"/>
      <w:lvlText w:val="%8."/>
      <w:lvlJc w:val="left"/>
      <w:pPr>
        <w:ind w:left="5760" w:hanging="360"/>
      </w:pPr>
    </w:lvl>
    <w:lvl w:ilvl="8" w:tplc="10241128" w:tentative="1">
      <w:start w:val="1"/>
      <w:numFmt w:val="lowerRoman"/>
      <w:lvlText w:val="%9."/>
      <w:lvlJc w:val="right"/>
      <w:pPr>
        <w:ind w:left="6480" w:hanging="180"/>
      </w:pPr>
    </w:lvl>
  </w:abstractNum>
  <w:abstractNum w:abstractNumId="44215126">
    <w:multiLevelType w:val="hybridMultilevel"/>
    <w:lvl w:ilvl="0" w:tplc="74494433">
      <w:start w:val="1"/>
      <w:numFmt w:val="decimal"/>
      <w:lvlText w:val="%1."/>
      <w:lvlJc w:val="left"/>
      <w:pPr>
        <w:ind w:left="720" w:hanging="360"/>
      </w:pPr>
    </w:lvl>
    <w:lvl w:ilvl="1" w:tplc="74494433" w:tentative="1">
      <w:start w:val="1"/>
      <w:numFmt w:val="lowerLetter"/>
      <w:lvlText w:val="%2."/>
      <w:lvlJc w:val="left"/>
      <w:pPr>
        <w:ind w:left="1440" w:hanging="360"/>
      </w:pPr>
    </w:lvl>
    <w:lvl w:ilvl="2" w:tplc="74494433" w:tentative="1">
      <w:start w:val="1"/>
      <w:numFmt w:val="lowerRoman"/>
      <w:lvlText w:val="%3."/>
      <w:lvlJc w:val="right"/>
      <w:pPr>
        <w:ind w:left="2160" w:hanging="180"/>
      </w:pPr>
    </w:lvl>
    <w:lvl w:ilvl="3" w:tplc="74494433" w:tentative="1">
      <w:start w:val="1"/>
      <w:numFmt w:val="decimal"/>
      <w:lvlText w:val="%4."/>
      <w:lvlJc w:val="left"/>
      <w:pPr>
        <w:ind w:left="2880" w:hanging="360"/>
      </w:pPr>
    </w:lvl>
    <w:lvl w:ilvl="4" w:tplc="74494433" w:tentative="1">
      <w:start w:val="1"/>
      <w:numFmt w:val="lowerLetter"/>
      <w:lvlText w:val="%5."/>
      <w:lvlJc w:val="left"/>
      <w:pPr>
        <w:ind w:left="3600" w:hanging="360"/>
      </w:pPr>
    </w:lvl>
    <w:lvl w:ilvl="5" w:tplc="74494433" w:tentative="1">
      <w:start w:val="1"/>
      <w:numFmt w:val="lowerRoman"/>
      <w:lvlText w:val="%6."/>
      <w:lvlJc w:val="right"/>
      <w:pPr>
        <w:ind w:left="4320" w:hanging="180"/>
      </w:pPr>
    </w:lvl>
    <w:lvl w:ilvl="6" w:tplc="74494433" w:tentative="1">
      <w:start w:val="1"/>
      <w:numFmt w:val="decimal"/>
      <w:lvlText w:val="%7."/>
      <w:lvlJc w:val="left"/>
      <w:pPr>
        <w:ind w:left="5040" w:hanging="360"/>
      </w:pPr>
    </w:lvl>
    <w:lvl w:ilvl="7" w:tplc="74494433" w:tentative="1">
      <w:start w:val="1"/>
      <w:numFmt w:val="lowerLetter"/>
      <w:lvlText w:val="%8."/>
      <w:lvlJc w:val="left"/>
      <w:pPr>
        <w:ind w:left="5760" w:hanging="360"/>
      </w:pPr>
    </w:lvl>
    <w:lvl w:ilvl="8" w:tplc="74494433" w:tentative="1">
      <w:start w:val="1"/>
      <w:numFmt w:val="lowerRoman"/>
      <w:lvlText w:val="%9."/>
      <w:lvlJc w:val="right"/>
      <w:pPr>
        <w:ind w:left="6480" w:hanging="180"/>
      </w:pPr>
    </w:lvl>
  </w:abstractNum>
  <w:abstractNum w:abstractNumId="44215125">
    <w:multiLevelType w:val="hybridMultilevel"/>
    <w:lvl w:ilvl="0" w:tplc="59495476">
      <w:start w:val="1"/>
      <w:numFmt w:val="decimal"/>
      <w:lvlText w:val="%1."/>
      <w:lvlJc w:val="left"/>
      <w:pPr>
        <w:ind w:left="720" w:hanging="360"/>
      </w:pPr>
    </w:lvl>
    <w:lvl w:ilvl="1" w:tplc="59495476" w:tentative="1">
      <w:start w:val="1"/>
      <w:numFmt w:val="lowerLetter"/>
      <w:lvlText w:val="%2."/>
      <w:lvlJc w:val="left"/>
      <w:pPr>
        <w:ind w:left="1440" w:hanging="360"/>
      </w:pPr>
    </w:lvl>
    <w:lvl w:ilvl="2" w:tplc="59495476" w:tentative="1">
      <w:start w:val="1"/>
      <w:numFmt w:val="lowerRoman"/>
      <w:lvlText w:val="%3."/>
      <w:lvlJc w:val="right"/>
      <w:pPr>
        <w:ind w:left="2160" w:hanging="180"/>
      </w:pPr>
    </w:lvl>
    <w:lvl w:ilvl="3" w:tplc="59495476" w:tentative="1">
      <w:start w:val="1"/>
      <w:numFmt w:val="decimal"/>
      <w:lvlText w:val="%4."/>
      <w:lvlJc w:val="left"/>
      <w:pPr>
        <w:ind w:left="2880" w:hanging="360"/>
      </w:pPr>
    </w:lvl>
    <w:lvl w:ilvl="4" w:tplc="59495476" w:tentative="1">
      <w:start w:val="1"/>
      <w:numFmt w:val="lowerLetter"/>
      <w:lvlText w:val="%5."/>
      <w:lvlJc w:val="left"/>
      <w:pPr>
        <w:ind w:left="3600" w:hanging="360"/>
      </w:pPr>
    </w:lvl>
    <w:lvl w:ilvl="5" w:tplc="59495476" w:tentative="1">
      <w:start w:val="1"/>
      <w:numFmt w:val="lowerRoman"/>
      <w:lvlText w:val="%6."/>
      <w:lvlJc w:val="right"/>
      <w:pPr>
        <w:ind w:left="4320" w:hanging="180"/>
      </w:pPr>
    </w:lvl>
    <w:lvl w:ilvl="6" w:tplc="59495476" w:tentative="1">
      <w:start w:val="1"/>
      <w:numFmt w:val="decimal"/>
      <w:lvlText w:val="%7."/>
      <w:lvlJc w:val="left"/>
      <w:pPr>
        <w:ind w:left="5040" w:hanging="360"/>
      </w:pPr>
    </w:lvl>
    <w:lvl w:ilvl="7" w:tplc="59495476" w:tentative="1">
      <w:start w:val="1"/>
      <w:numFmt w:val="lowerLetter"/>
      <w:lvlText w:val="%8."/>
      <w:lvlJc w:val="left"/>
      <w:pPr>
        <w:ind w:left="5760" w:hanging="360"/>
      </w:pPr>
    </w:lvl>
    <w:lvl w:ilvl="8" w:tplc="59495476" w:tentative="1">
      <w:start w:val="1"/>
      <w:numFmt w:val="lowerRoman"/>
      <w:lvlText w:val="%9."/>
      <w:lvlJc w:val="right"/>
      <w:pPr>
        <w:ind w:left="6480" w:hanging="180"/>
      </w:pPr>
    </w:lvl>
  </w:abstractNum>
  <w:abstractNum w:abstractNumId="44215124">
    <w:multiLevelType w:val="hybridMultilevel"/>
    <w:lvl w:ilvl="0" w:tplc="45680728">
      <w:start w:val="1"/>
      <w:numFmt w:val="decimal"/>
      <w:lvlText w:val="%1."/>
      <w:lvlJc w:val="left"/>
      <w:pPr>
        <w:ind w:left="720" w:hanging="360"/>
      </w:pPr>
    </w:lvl>
    <w:lvl w:ilvl="1" w:tplc="45680728" w:tentative="1">
      <w:start w:val="1"/>
      <w:numFmt w:val="lowerLetter"/>
      <w:lvlText w:val="%2."/>
      <w:lvlJc w:val="left"/>
      <w:pPr>
        <w:ind w:left="1440" w:hanging="360"/>
      </w:pPr>
    </w:lvl>
    <w:lvl w:ilvl="2" w:tplc="45680728" w:tentative="1">
      <w:start w:val="1"/>
      <w:numFmt w:val="lowerRoman"/>
      <w:lvlText w:val="%3."/>
      <w:lvlJc w:val="right"/>
      <w:pPr>
        <w:ind w:left="2160" w:hanging="180"/>
      </w:pPr>
    </w:lvl>
    <w:lvl w:ilvl="3" w:tplc="45680728" w:tentative="1">
      <w:start w:val="1"/>
      <w:numFmt w:val="decimal"/>
      <w:lvlText w:val="%4."/>
      <w:lvlJc w:val="left"/>
      <w:pPr>
        <w:ind w:left="2880" w:hanging="360"/>
      </w:pPr>
    </w:lvl>
    <w:lvl w:ilvl="4" w:tplc="45680728" w:tentative="1">
      <w:start w:val="1"/>
      <w:numFmt w:val="lowerLetter"/>
      <w:lvlText w:val="%5."/>
      <w:lvlJc w:val="left"/>
      <w:pPr>
        <w:ind w:left="3600" w:hanging="360"/>
      </w:pPr>
    </w:lvl>
    <w:lvl w:ilvl="5" w:tplc="45680728" w:tentative="1">
      <w:start w:val="1"/>
      <w:numFmt w:val="lowerRoman"/>
      <w:lvlText w:val="%6."/>
      <w:lvlJc w:val="right"/>
      <w:pPr>
        <w:ind w:left="4320" w:hanging="180"/>
      </w:pPr>
    </w:lvl>
    <w:lvl w:ilvl="6" w:tplc="45680728" w:tentative="1">
      <w:start w:val="1"/>
      <w:numFmt w:val="decimal"/>
      <w:lvlText w:val="%7."/>
      <w:lvlJc w:val="left"/>
      <w:pPr>
        <w:ind w:left="5040" w:hanging="360"/>
      </w:pPr>
    </w:lvl>
    <w:lvl w:ilvl="7" w:tplc="45680728" w:tentative="1">
      <w:start w:val="1"/>
      <w:numFmt w:val="lowerLetter"/>
      <w:lvlText w:val="%8."/>
      <w:lvlJc w:val="left"/>
      <w:pPr>
        <w:ind w:left="5760" w:hanging="360"/>
      </w:pPr>
    </w:lvl>
    <w:lvl w:ilvl="8" w:tplc="45680728" w:tentative="1">
      <w:start w:val="1"/>
      <w:numFmt w:val="lowerRoman"/>
      <w:lvlText w:val="%9."/>
      <w:lvlJc w:val="right"/>
      <w:pPr>
        <w:ind w:left="6480" w:hanging="180"/>
      </w:pPr>
    </w:lvl>
  </w:abstractNum>
  <w:abstractNum w:abstractNumId="44215123">
    <w:multiLevelType w:val="hybridMultilevel"/>
    <w:lvl w:ilvl="0" w:tplc="94690546">
      <w:start w:val="1"/>
      <w:numFmt w:val="decimal"/>
      <w:lvlText w:val="%1."/>
      <w:lvlJc w:val="left"/>
      <w:pPr>
        <w:ind w:left="720" w:hanging="360"/>
      </w:pPr>
    </w:lvl>
    <w:lvl w:ilvl="1" w:tplc="94690546" w:tentative="1">
      <w:start w:val="1"/>
      <w:numFmt w:val="lowerLetter"/>
      <w:lvlText w:val="%2."/>
      <w:lvlJc w:val="left"/>
      <w:pPr>
        <w:ind w:left="1440" w:hanging="360"/>
      </w:pPr>
    </w:lvl>
    <w:lvl w:ilvl="2" w:tplc="94690546" w:tentative="1">
      <w:start w:val="1"/>
      <w:numFmt w:val="lowerRoman"/>
      <w:lvlText w:val="%3."/>
      <w:lvlJc w:val="right"/>
      <w:pPr>
        <w:ind w:left="2160" w:hanging="180"/>
      </w:pPr>
    </w:lvl>
    <w:lvl w:ilvl="3" w:tplc="94690546" w:tentative="1">
      <w:start w:val="1"/>
      <w:numFmt w:val="decimal"/>
      <w:lvlText w:val="%4."/>
      <w:lvlJc w:val="left"/>
      <w:pPr>
        <w:ind w:left="2880" w:hanging="360"/>
      </w:pPr>
    </w:lvl>
    <w:lvl w:ilvl="4" w:tplc="94690546" w:tentative="1">
      <w:start w:val="1"/>
      <w:numFmt w:val="lowerLetter"/>
      <w:lvlText w:val="%5."/>
      <w:lvlJc w:val="left"/>
      <w:pPr>
        <w:ind w:left="3600" w:hanging="360"/>
      </w:pPr>
    </w:lvl>
    <w:lvl w:ilvl="5" w:tplc="94690546" w:tentative="1">
      <w:start w:val="1"/>
      <w:numFmt w:val="lowerRoman"/>
      <w:lvlText w:val="%6."/>
      <w:lvlJc w:val="right"/>
      <w:pPr>
        <w:ind w:left="4320" w:hanging="180"/>
      </w:pPr>
    </w:lvl>
    <w:lvl w:ilvl="6" w:tplc="94690546" w:tentative="1">
      <w:start w:val="1"/>
      <w:numFmt w:val="decimal"/>
      <w:lvlText w:val="%7."/>
      <w:lvlJc w:val="left"/>
      <w:pPr>
        <w:ind w:left="5040" w:hanging="360"/>
      </w:pPr>
    </w:lvl>
    <w:lvl w:ilvl="7" w:tplc="94690546" w:tentative="1">
      <w:start w:val="1"/>
      <w:numFmt w:val="lowerLetter"/>
      <w:lvlText w:val="%8."/>
      <w:lvlJc w:val="left"/>
      <w:pPr>
        <w:ind w:left="5760" w:hanging="360"/>
      </w:pPr>
    </w:lvl>
    <w:lvl w:ilvl="8" w:tplc="94690546" w:tentative="1">
      <w:start w:val="1"/>
      <w:numFmt w:val="lowerRoman"/>
      <w:lvlText w:val="%9."/>
      <w:lvlJc w:val="right"/>
      <w:pPr>
        <w:ind w:left="6480" w:hanging="180"/>
      </w:pPr>
    </w:lvl>
  </w:abstractNum>
  <w:abstractNum w:abstractNumId="44215122">
    <w:multiLevelType w:val="hybridMultilevel"/>
    <w:lvl w:ilvl="0" w:tplc="48463730">
      <w:start w:val="1"/>
      <w:numFmt w:val="decimal"/>
      <w:lvlText w:val="%1."/>
      <w:lvlJc w:val="left"/>
      <w:pPr>
        <w:ind w:left="720" w:hanging="360"/>
      </w:pPr>
    </w:lvl>
    <w:lvl w:ilvl="1" w:tplc="48463730" w:tentative="1">
      <w:start w:val="1"/>
      <w:numFmt w:val="lowerLetter"/>
      <w:lvlText w:val="%2."/>
      <w:lvlJc w:val="left"/>
      <w:pPr>
        <w:ind w:left="1440" w:hanging="360"/>
      </w:pPr>
    </w:lvl>
    <w:lvl w:ilvl="2" w:tplc="48463730" w:tentative="1">
      <w:start w:val="1"/>
      <w:numFmt w:val="lowerRoman"/>
      <w:lvlText w:val="%3."/>
      <w:lvlJc w:val="right"/>
      <w:pPr>
        <w:ind w:left="2160" w:hanging="180"/>
      </w:pPr>
    </w:lvl>
    <w:lvl w:ilvl="3" w:tplc="48463730" w:tentative="1">
      <w:start w:val="1"/>
      <w:numFmt w:val="decimal"/>
      <w:lvlText w:val="%4."/>
      <w:lvlJc w:val="left"/>
      <w:pPr>
        <w:ind w:left="2880" w:hanging="360"/>
      </w:pPr>
    </w:lvl>
    <w:lvl w:ilvl="4" w:tplc="48463730" w:tentative="1">
      <w:start w:val="1"/>
      <w:numFmt w:val="lowerLetter"/>
      <w:lvlText w:val="%5."/>
      <w:lvlJc w:val="left"/>
      <w:pPr>
        <w:ind w:left="3600" w:hanging="360"/>
      </w:pPr>
    </w:lvl>
    <w:lvl w:ilvl="5" w:tplc="48463730" w:tentative="1">
      <w:start w:val="1"/>
      <w:numFmt w:val="lowerRoman"/>
      <w:lvlText w:val="%6."/>
      <w:lvlJc w:val="right"/>
      <w:pPr>
        <w:ind w:left="4320" w:hanging="180"/>
      </w:pPr>
    </w:lvl>
    <w:lvl w:ilvl="6" w:tplc="48463730" w:tentative="1">
      <w:start w:val="1"/>
      <w:numFmt w:val="decimal"/>
      <w:lvlText w:val="%7."/>
      <w:lvlJc w:val="left"/>
      <w:pPr>
        <w:ind w:left="5040" w:hanging="360"/>
      </w:pPr>
    </w:lvl>
    <w:lvl w:ilvl="7" w:tplc="48463730" w:tentative="1">
      <w:start w:val="1"/>
      <w:numFmt w:val="lowerLetter"/>
      <w:lvlText w:val="%8."/>
      <w:lvlJc w:val="left"/>
      <w:pPr>
        <w:ind w:left="5760" w:hanging="360"/>
      </w:pPr>
    </w:lvl>
    <w:lvl w:ilvl="8" w:tplc="48463730" w:tentative="1">
      <w:start w:val="1"/>
      <w:numFmt w:val="lowerRoman"/>
      <w:lvlText w:val="%9."/>
      <w:lvlJc w:val="right"/>
      <w:pPr>
        <w:ind w:left="6480" w:hanging="180"/>
      </w:pPr>
    </w:lvl>
  </w:abstractNum>
  <w:abstractNum w:abstractNumId="44215121">
    <w:multiLevelType w:val="hybridMultilevel"/>
    <w:lvl w:ilvl="0" w:tplc="95101210">
      <w:start w:val="1"/>
      <w:numFmt w:val="decimal"/>
      <w:lvlText w:val="%1."/>
      <w:lvlJc w:val="left"/>
      <w:pPr>
        <w:ind w:left="720" w:hanging="360"/>
      </w:pPr>
    </w:lvl>
    <w:lvl w:ilvl="1" w:tplc="95101210" w:tentative="1">
      <w:start w:val="1"/>
      <w:numFmt w:val="lowerLetter"/>
      <w:lvlText w:val="%2."/>
      <w:lvlJc w:val="left"/>
      <w:pPr>
        <w:ind w:left="1440" w:hanging="360"/>
      </w:pPr>
    </w:lvl>
    <w:lvl w:ilvl="2" w:tplc="95101210" w:tentative="1">
      <w:start w:val="1"/>
      <w:numFmt w:val="lowerRoman"/>
      <w:lvlText w:val="%3."/>
      <w:lvlJc w:val="right"/>
      <w:pPr>
        <w:ind w:left="2160" w:hanging="180"/>
      </w:pPr>
    </w:lvl>
    <w:lvl w:ilvl="3" w:tplc="95101210" w:tentative="1">
      <w:start w:val="1"/>
      <w:numFmt w:val="decimal"/>
      <w:lvlText w:val="%4."/>
      <w:lvlJc w:val="left"/>
      <w:pPr>
        <w:ind w:left="2880" w:hanging="360"/>
      </w:pPr>
    </w:lvl>
    <w:lvl w:ilvl="4" w:tplc="95101210" w:tentative="1">
      <w:start w:val="1"/>
      <w:numFmt w:val="lowerLetter"/>
      <w:lvlText w:val="%5."/>
      <w:lvlJc w:val="left"/>
      <w:pPr>
        <w:ind w:left="3600" w:hanging="360"/>
      </w:pPr>
    </w:lvl>
    <w:lvl w:ilvl="5" w:tplc="95101210" w:tentative="1">
      <w:start w:val="1"/>
      <w:numFmt w:val="lowerRoman"/>
      <w:lvlText w:val="%6."/>
      <w:lvlJc w:val="right"/>
      <w:pPr>
        <w:ind w:left="4320" w:hanging="180"/>
      </w:pPr>
    </w:lvl>
    <w:lvl w:ilvl="6" w:tplc="95101210" w:tentative="1">
      <w:start w:val="1"/>
      <w:numFmt w:val="decimal"/>
      <w:lvlText w:val="%7."/>
      <w:lvlJc w:val="left"/>
      <w:pPr>
        <w:ind w:left="5040" w:hanging="360"/>
      </w:pPr>
    </w:lvl>
    <w:lvl w:ilvl="7" w:tplc="95101210" w:tentative="1">
      <w:start w:val="1"/>
      <w:numFmt w:val="lowerLetter"/>
      <w:lvlText w:val="%8."/>
      <w:lvlJc w:val="left"/>
      <w:pPr>
        <w:ind w:left="5760" w:hanging="360"/>
      </w:pPr>
    </w:lvl>
    <w:lvl w:ilvl="8" w:tplc="95101210" w:tentative="1">
      <w:start w:val="1"/>
      <w:numFmt w:val="lowerRoman"/>
      <w:lvlText w:val="%9."/>
      <w:lvlJc w:val="right"/>
      <w:pPr>
        <w:ind w:left="6480" w:hanging="180"/>
      </w:pPr>
    </w:lvl>
  </w:abstractNum>
  <w:abstractNum w:abstractNumId="44215120">
    <w:multiLevelType w:val="hybridMultilevel"/>
    <w:lvl w:ilvl="0" w:tplc="73962479">
      <w:start w:val="1"/>
      <w:numFmt w:val="decimal"/>
      <w:lvlText w:val="%1."/>
      <w:lvlJc w:val="left"/>
      <w:pPr>
        <w:ind w:left="720" w:hanging="360"/>
      </w:pPr>
    </w:lvl>
    <w:lvl w:ilvl="1" w:tplc="73962479" w:tentative="1">
      <w:start w:val="1"/>
      <w:numFmt w:val="lowerLetter"/>
      <w:lvlText w:val="%2."/>
      <w:lvlJc w:val="left"/>
      <w:pPr>
        <w:ind w:left="1440" w:hanging="360"/>
      </w:pPr>
    </w:lvl>
    <w:lvl w:ilvl="2" w:tplc="73962479" w:tentative="1">
      <w:start w:val="1"/>
      <w:numFmt w:val="lowerRoman"/>
      <w:lvlText w:val="%3."/>
      <w:lvlJc w:val="right"/>
      <w:pPr>
        <w:ind w:left="2160" w:hanging="180"/>
      </w:pPr>
    </w:lvl>
    <w:lvl w:ilvl="3" w:tplc="73962479" w:tentative="1">
      <w:start w:val="1"/>
      <w:numFmt w:val="decimal"/>
      <w:lvlText w:val="%4."/>
      <w:lvlJc w:val="left"/>
      <w:pPr>
        <w:ind w:left="2880" w:hanging="360"/>
      </w:pPr>
    </w:lvl>
    <w:lvl w:ilvl="4" w:tplc="73962479" w:tentative="1">
      <w:start w:val="1"/>
      <w:numFmt w:val="lowerLetter"/>
      <w:lvlText w:val="%5."/>
      <w:lvlJc w:val="left"/>
      <w:pPr>
        <w:ind w:left="3600" w:hanging="360"/>
      </w:pPr>
    </w:lvl>
    <w:lvl w:ilvl="5" w:tplc="73962479" w:tentative="1">
      <w:start w:val="1"/>
      <w:numFmt w:val="lowerRoman"/>
      <w:lvlText w:val="%6."/>
      <w:lvlJc w:val="right"/>
      <w:pPr>
        <w:ind w:left="4320" w:hanging="180"/>
      </w:pPr>
    </w:lvl>
    <w:lvl w:ilvl="6" w:tplc="73962479" w:tentative="1">
      <w:start w:val="1"/>
      <w:numFmt w:val="decimal"/>
      <w:lvlText w:val="%7."/>
      <w:lvlJc w:val="left"/>
      <w:pPr>
        <w:ind w:left="5040" w:hanging="360"/>
      </w:pPr>
    </w:lvl>
    <w:lvl w:ilvl="7" w:tplc="73962479" w:tentative="1">
      <w:start w:val="1"/>
      <w:numFmt w:val="lowerLetter"/>
      <w:lvlText w:val="%8."/>
      <w:lvlJc w:val="left"/>
      <w:pPr>
        <w:ind w:left="5760" w:hanging="360"/>
      </w:pPr>
    </w:lvl>
    <w:lvl w:ilvl="8" w:tplc="73962479" w:tentative="1">
      <w:start w:val="1"/>
      <w:numFmt w:val="lowerRoman"/>
      <w:lvlText w:val="%9."/>
      <w:lvlJc w:val="right"/>
      <w:pPr>
        <w:ind w:left="6480" w:hanging="180"/>
      </w:pPr>
    </w:lvl>
  </w:abstractNum>
  <w:abstractNum w:abstractNumId="44215119">
    <w:multiLevelType w:val="hybridMultilevel"/>
    <w:lvl w:ilvl="0" w:tplc="62516108">
      <w:start w:val="1"/>
      <w:numFmt w:val="decimal"/>
      <w:lvlText w:val="%1."/>
      <w:lvlJc w:val="left"/>
      <w:pPr>
        <w:ind w:left="720" w:hanging="360"/>
      </w:pPr>
    </w:lvl>
    <w:lvl w:ilvl="1" w:tplc="62516108" w:tentative="1">
      <w:start w:val="1"/>
      <w:numFmt w:val="lowerLetter"/>
      <w:lvlText w:val="%2."/>
      <w:lvlJc w:val="left"/>
      <w:pPr>
        <w:ind w:left="1440" w:hanging="360"/>
      </w:pPr>
    </w:lvl>
    <w:lvl w:ilvl="2" w:tplc="62516108" w:tentative="1">
      <w:start w:val="1"/>
      <w:numFmt w:val="lowerRoman"/>
      <w:lvlText w:val="%3."/>
      <w:lvlJc w:val="right"/>
      <w:pPr>
        <w:ind w:left="2160" w:hanging="180"/>
      </w:pPr>
    </w:lvl>
    <w:lvl w:ilvl="3" w:tplc="62516108" w:tentative="1">
      <w:start w:val="1"/>
      <w:numFmt w:val="decimal"/>
      <w:lvlText w:val="%4."/>
      <w:lvlJc w:val="left"/>
      <w:pPr>
        <w:ind w:left="2880" w:hanging="360"/>
      </w:pPr>
    </w:lvl>
    <w:lvl w:ilvl="4" w:tplc="62516108" w:tentative="1">
      <w:start w:val="1"/>
      <w:numFmt w:val="lowerLetter"/>
      <w:lvlText w:val="%5."/>
      <w:lvlJc w:val="left"/>
      <w:pPr>
        <w:ind w:left="3600" w:hanging="360"/>
      </w:pPr>
    </w:lvl>
    <w:lvl w:ilvl="5" w:tplc="62516108" w:tentative="1">
      <w:start w:val="1"/>
      <w:numFmt w:val="lowerRoman"/>
      <w:lvlText w:val="%6."/>
      <w:lvlJc w:val="right"/>
      <w:pPr>
        <w:ind w:left="4320" w:hanging="180"/>
      </w:pPr>
    </w:lvl>
    <w:lvl w:ilvl="6" w:tplc="62516108" w:tentative="1">
      <w:start w:val="1"/>
      <w:numFmt w:val="decimal"/>
      <w:lvlText w:val="%7."/>
      <w:lvlJc w:val="left"/>
      <w:pPr>
        <w:ind w:left="5040" w:hanging="360"/>
      </w:pPr>
    </w:lvl>
    <w:lvl w:ilvl="7" w:tplc="62516108" w:tentative="1">
      <w:start w:val="1"/>
      <w:numFmt w:val="lowerLetter"/>
      <w:lvlText w:val="%8."/>
      <w:lvlJc w:val="left"/>
      <w:pPr>
        <w:ind w:left="5760" w:hanging="360"/>
      </w:pPr>
    </w:lvl>
    <w:lvl w:ilvl="8" w:tplc="62516108" w:tentative="1">
      <w:start w:val="1"/>
      <w:numFmt w:val="lowerRoman"/>
      <w:lvlText w:val="%9."/>
      <w:lvlJc w:val="right"/>
      <w:pPr>
        <w:ind w:left="6480" w:hanging="180"/>
      </w:pPr>
    </w:lvl>
  </w:abstractNum>
  <w:abstractNum w:abstractNumId="44215118">
    <w:multiLevelType w:val="hybridMultilevel"/>
    <w:lvl w:ilvl="0" w:tplc="71477220">
      <w:start w:val="1"/>
      <w:numFmt w:val="decimal"/>
      <w:lvlText w:val="%1."/>
      <w:lvlJc w:val="left"/>
      <w:pPr>
        <w:ind w:left="720" w:hanging="360"/>
      </w:pPr>
    </w:lvl>
    <w:lvl w:ilvl="1" w:tplc="71477220" w:tentative="1">
      <w:start w:val="1"/>
      <w:numFmt w:val="lowerLetter"/>
      <w:lvlText w:val="%2."/>
      <w:lvlJc w:val="left"/>
      <w:pPr>
        <w:ind w:left="1440" w:hanging="360"/>
      </w:pPr>
    </w:lvl>
    <w:lvl w:ilvl="2" w:tplc="71477220" w:tentative="1">
      <w:start w:val="1"/>
      <w:numFmt w:val="lowerRoman"/>
      <w:lvlText w:val="%3."/>
      <w:lvlJc w:val="right"/>
      <w:pPr>
        <w:ind w:left="2160" w:hanging="180"/>
      </w:pPr>
    </w:lvl>
    <w:lvl w:ilvl="3" w:tplc="71477220" w:tentative="1">
      <w:start w:val="1"/>
      <w:numFmt w:val="decimal"/>
      <w:lvlText w:val="%4."/>
      <w:lvlJc w:val="left"/>
      <w:pPr>
        <w:ind w:left="2880" w:hanging="360"/>
      </w:pPr>
    </w:lvl>
    <w:lvl w:ilvl="4" w:tplc="71477220" w:tentative="1">
      <w:start w:val="1"/>
      <w:numFmt w:val="lowerLetter"/>
      <w:lvlText w:val="%5."/>
      <w:lvlJc w:val="left"/>
      <w:pPr>
        <w:ind w:left="3600" w:hanging="360"/>
      </w:pPr>
    </w:lvl>
    <w:lvl w:ilvl="5" w:tplc="71477220" w:tentative="1">
      <w:start w:val="1"/>
      <w:numFmt w:val="lowerRoman"/>
      <w:lvlText w:val="%6."/>
      <w:lvlJc w:val="right"/>
      <w:pPr>
        <w:ind w:left="4320" w:hanging="180"/>
      </w:pPr>
    </w:lvl>
    <w:lvl w:ilvl="6" w:tplc="71477220" w:tentative="1">
      <w:start w:val="1"/>
      <w:numFmt w:val="decimal"/>
      <w:lvlText w:val="%7."/>
      <w:lvlJc w:val="left"/>
      <w:pPr>
        <w:ind w:left="5040" w:hanging="360"/>
      </w:pPr>
    </w:lvl>
    <w:lvl w:ilvl="7" w:tplc="71477220" w:tentative="1">
      <w:start w:val="1"/>
      <w:numFmt w:val="lowerLetter"/>
      <w:lvlText w:val="%8."/>
      <w:lvlJc w:val="left"/>
      <w:pPr>
        <w:ind w:left="5760" w:hanging="360"/>
      </w:pPr>
    </w:lvl>
    <w:lvl w:ilvl="8" w:tplc="71477220" w:tentative="1">
      <w:start w:val="1"/>
      <w:numFmt w:val="lowerRoman"/>
      <w:lvlText w:val="%9."/>
      <w:lvlJc w:val="right"/>
      <w:pPr>
        <w:ind w:left="6480" w:hanging="180"/>
      </w:pPr>
    </w:lvl>
  </w:abstractNum>
  <w:abstractNum w:abstractNumId="44215117">
    <w:multiLevelType w:val="hybridMultilevel"/>
    <w:lvl w:ilvl="0" w:tplc="71418016">
      <w:start w:val="1"/>
      <w:numFmt w:val="decimal"/>
      <w:lvlText w:val="%1."/>
      <w:lvlJc w:val="left"/>
      <w:pPr>
        <w:ind w:left="720" w:hanging="360"/>
      </w:pPr>
    </w:lvl>
    <w:lvl w:ilvl="1" w:tplc="71418016" w:tentative="1">
      <w:start w:val="1"/>
      <w:numFmt w:val="lowerLetter"/>
      <w:lvlText w:val="%2."/>
      <w:lvlJc w:val="left"/>
      <w:pPr>
        <w:ind w:left="1440" w:hanging="360"/>
      </w:pPr>
    </w:lvl>
    <w:lvl w:ilvl="2" w:tplc="71418016" w:tentative="1">
      <w:start w:val="1"/>
      <w:numFmt w:val="lowerRoman"/>
      <w:lvlText w:val="%3."/>
      <w:lvlJc w:val="right"/>
      <w:pPr>
        <w:ind w:left="2160" w:hanging="180"/>
      </w:pPr>
    </w:lvl>
    <w:lvl w:ilvl="3" w:tplc="71418016" w:tentative="1">
      <w:start w:val="1"/>
      <w:numFmt w:val="decimal"/>
      <w:lvlText w:val="%4."/>
      <w:lvlJc w:val="left"/>
      <w:pPr>
        <w:ind w:left="2880" w:hanging="360"/>
      </w:pPr>
    </w:lvl>
    <w:lvl w:ilvl="4" w:tplc="71418016" w:tentative="1">
      <w:start w:val="1"/>
      <w:numFmt w:val="lowerLetter"/>
      <w:lvlText w:val="%5."/>
      <w:lvlJc w:val="left"/>
      <w:pPr>
        <w:ind w:left="3600" w:hanging="360"/>
      </w:pPr>
    </w:lvl>
    <w:lvl w:ilvl="5" w:tplc="71418016" w:tentative="1">
      <w:start w:val="1"/>
      <w:numFmt w:val="lowerRoman"/>
      <w:lvlText w:val="%6."/>
      <w:lvlJc w:val="right"/>
      <w:pPr>
        <w:ind w:left="4320" w:hanging="180"/>
      </w:pPr>
    </w:lvl>
    <w:lvl w:ilvl="6" w:tplc="71418016" w:tentative="1">
      <w:start w:val="1"/>
      <w:numFmt w:val="decimal"/>
      <w:lvlText w:val="%7."/>
      <w:lvlJc w:val="left"/>
      <w:pPr>
        <w:ind w:left="5040" w:hanging="360"/>
      </w:pPr>
    </w:lvl>
    <w:lvl w:ilvl="7" w:tplc="71418016" w:tentative="1">
      <w:start w:val="1"/>
      <w:numFmt w:val="lowerLetter"/>
      <w:lvlText w:val="%8."/>
      <w:lvlJc w:val="left"/>
      <w:pPr>
        <w:ind w:left="5760" w:hanging="360"/>
      </w:pPr>
    </w:lvl>
    <w:lvl w:ilvl="8" w:tplc="71418016" w:tentative="1">
      <w:start w:val="1"/>
      <w:numFmt w:val="lowerRoman"/>
      <w:lvlText w:val="%9."/>
      <w:lvlJc w:val="right"/>
      <w:pPr>
        <w:ind w:left="6480" w:hanging="180"/>
      </w:pPr>
    </w:lvl>
  </w:abstractNum>
  <w:abstractNum w:abstractNumId="44215116">
    <w:multiLevelType w:val="hybridMultilevel"/>
    <w:lvl w:ilvl="0" w:tplc="98463029">
      <w:start w:val="1"/>
      <w:numFmt w:val="decimal"/>
      <w:lvlText w:val="%1."/>
      <w:lvlJc w:val="left"/>
      <w:pPr>
        <w:ind w:left="720" w:hanging="360"/>
      </w:pPr>
    </w:lvl>
    <w:lvl w:ilvl="1" w:tplc="98463029" w:tentative="1">
      <w:start w:val="1"/>
      <w:numFmt w:val="lowerLetter"/>
      <w:lvlText w:val="%2."/>
      <w:lvlJc w:val="left"/>
      <w:pPr>
        <w:ind w:left="1440" w:hanging="360"/>
      </w:pPr>
    </w:lvl>
    <w:lvl w:ilvl="2" w:tplc="98463029" w:tentative="1">
      <w:start w:val="1"/>
      <w:numFmt w:val="lowerRoman"/>
      <w:lvlText w:val="%3."/>
      <w:lvlJc w:val="right"/>
      <w:pPr>
        <w:ind w:left="2160" w:hanging="180"/>
      </w:pPr>
    </w:lvl>
    <w:lvl w:ilvl="3" w:tplc="98463029" w:tentative="1">
      <w:start w:val="1"/>
      <w:numFmt w:val="decimal"/>
      <w:lvlText w:val="%4."/>
      <w:lvlJc w:val="left"/>
      <w:pPr>
        <w:ind w:left="2880" w:hanging="360"/>
      </w:pPr>
    </w:lvl>
    <w:lvl w:ilvl="4" w:tplc="98463029" w:tentative="1">
      <w:start w:val="1"/>
      <w:numFmt w:val="lowerLetter"/>
      <w:lvlText w:val="%5."/>
      <w:lvlJc w:val="left"/>
      <w:pPr>
        <w:ind w:left="3600" w:hanging="360"/>
      </w:pPr>
    </w:lvl>
    <w:lvl w:ilvl="5" w:tplc="98463029" w:tentative="1">
      <w:start w:val="1"/>
      <w:numFmt w:val="lowerRoman"/>
      <w:lvlText w:val="%6."/>
      <w:lvlJc w:val="right"/>
      <w:pPr>
        <w:ind w:left="4320" w:hanging="180"/>
      </w:pPr>
    </w:lvl>
    <w:lvl w:ilvl="6" w:tplc="98463029" w:tentative="1">
      <w:start w:val="1"/>
      <w:numFmt w:val="decimal"/>
      <w:lvlText w:val="%7."/>
      <w:lvlJc w:val="left"/>
      <w:pPr>
        <w:ind w:left="5040" w:hanging="360"/>
      </w:pPr>
    </w:lvl>
    <w:lvl w:ilvl="7" w:tplc="98463029" w:tentative="1">
      <w:start w:val="1"/>
      <w:numFmt w:val="lowerLetter"/>
      <w:lvlText w:val="%8."/>
      <w:lvlJc w:val="left"/>
      <w:pPr>
        <w:ind w:left="5760" w:hanging="360"/>
      </w:pPr>
    </w:lvl>
    <w:lvl w:ilvl="8" w:tplc="98463029" w:tentative="1">
      <w:start w:val="1"/>
      <w:numFmt w:val="lowerRoman"/>
      <w:lvlText w:val="%9."/>
      <w:lvlJc w:val="right"/>
      <w:pPr>
        <w:ind w:left="6480" w:hanging="180"/>
      </w:pPr>
    </w:lvl>
  </w:abstractNum>
  <w:abstractNum w:abstractNumId="44215115">
    <w:multiLevelType w:val="hybridMultilevel"/>
    <w:lvl w:ilvl="0" w:tplc="45962317">
      <w:start w:val="1"/>
      <w:numFmt w:val="decimal"/>
      <w:lvlText w:val="%1."/>
      <w:lvlJc w:val="left"/>
      <w:pPr>
        <w:ind w:left="720" w:hanging="360"/>
      </w:pPr>
    </w:lvl>
    <w:lvl w:ilvl="1" w:tplc="45962317" w:tentative="1">
      <w:start w:val="1"/>
      <w:numFmt w:val="lowerLetter"/>
      <w:lvlText w:val="%2."/>
      <w:lvlJc w:val="left"/>
      <w:pPr>
        <w:ind w:left="1440" w:hanging="360"/>
      </w:pPr>
    </w:lvl>
    <w:lvl w:ilvl="2" w:tplc="45962317" w:tentative="1">
      <w:start w:val="1"/>
      <w:numFmt w:val="lowerRoman"/>
      <w:lvlText w:val="%3."/>
      <w:lvlJc w:val="right"/>
      <w:pPr>
        <w:ind w:left="2160" w:hanging="180"/>
      </w:pPr>
    </w:lvl>
    <w:lvl w:ilvl="3" w:tplc="45962317" w:tentative="1">
      <w:start w:val="1"/>
      <w:numFmt w:val="decimal"/>
      <w:lvlText w:val="%4."/>
      <w:lvlJc w:val="left"/>
      <w:pPr>
        <w:ind w:left="2880" w:hanging="360"/>
      </w:pPr>
    </w:lvl>
    <w:lvl w:ilvl="4" w:tplc="45962317" w:tentative="1">
      <w:start w:val="1"/>
      <w:numFmt w:val="lowerLetter"/>
      <w:lvlText w:val="%5."/>
      <w:lvlJc w:val="left"/>
      <w:pPr>
        <w:ind w:left="3600" w:hanging="360"/>
      </w:pPr>
    </w:lvl>
    <w:lvl w:ilvl="5" w:tplc="45962317" w:tentative="1">
      <w:start w:val="1"/>
      <w:numFmt w:val="lowerRoman"/>
      <w:lvlText w:val="%6."/>
      <w:lvlJc w:val="right"/>
      <w:pPr>
        <w:ind w:left="4320" w:hanging="180"/>
      </w:pPr>
    </w:lvl>
    <w:lvl w:ilvl="6" w:tplc="45962317" w:tentative="1">
      <w:start w:val="1"/>
      <w:numFmt w:val="decimal"/>
      <w:lvlText w:val="%7."/>
      <w:lvlJc w:val="left"/>
      <w:pPr>
        <w:ind w:left="5040" w:hanging="360"/>
      </w:pPr>
    </w:lvl>
    <w:lvl w:ilvl="7" w:tplc="45962317" w:tentative="1">
      <w:start w:val="1"/>
      <w:numFmt w:val="lowerLetter"/>
      <w:lvlText w:val="%8."/>
      <w:lvlJc w:val="left"/>
      <w:pPr>
        <w:ind w:left="5760" w:hanging="360"/>
      </w:pPr>
    </w:lvl>
    <w:lvl w:ilvl="8" w:tplc="45962317" w:tentative="1">
      <w:start w:val="1"/>
      <w:numFmt w:val="lowerRoman"/>
      <w:lvlText w:val="%9."/>
      <w:lvlJc w:val="right"/>
      <w:pPr>
        <w:ind w:left="6480" w:hanging="180"/>
      </w:pPr>
    </w:lvl>
  </w:abstractNum>
  <w:abstractNum w:abstractNumId="44215114">
    <w:multiLevelType w:val="hybridMultilevel"/>
    <w:lvl w:ilvl="0" w:tplc="58662669">
      <w:start w:val="1"/>
      <w:numFmt w:val="decimal"/>
      <w:lvlText w:val="%1."/>
      <w:lvlJc w:val="left"/>
      <w:pPr>
        <w:ind w:left="720" w:hanging="360"/>
      </w:pPr>
    </w:lvl>
    <w:lvl w:ilvl="1" w:tplc="58662669" w:tentative="1">
      <w:start w:val="1"/>
      <w:numFmt w:val="lowerLetter"/>
      <w:lvlText w:val="%2."/>
      <w:lvlJc w:val="left"/>
      <w:pPr>
        <w:ind w:left="1440" w:hanging="360"/>
      </w:pPr>
    </w:lvl>
    <w:lvl w:ilvl="2" w:tplc="58662669" w:tentative="1">
      <w:start w:val="1"/>
      <w:numFmt w:val="lowerRoman"/>
      <w:lvlText w:val="%3."/>
      <w:lvlJc w:val="right"/>
      <w:pPr>
        <w:ind w:left="2160" w:hanging="180"/>
      </w:pPr>
    </w:lvl>
    <w:lvl w:ilvl="3" w:tplc="58662669" w:tentative="1">
      <w:start w:val="1"/>
      <w:numFmt w:val="decimal"/>
      <w:lvlText w:val="%4."/>
      <w:lvlJc w:val="left"/>
      <w:pPr>
        <w:ind w:left="2880" w:hanging="360"/>
      </w:pPr>
    </w:lvl>
    <w:lvl w:ilvl="4" w:tplc="58662669" w:tentative="1">
      <w:start w:val="1"/>
      <w:numFmt w:val="lowerLetter"/>
      <w:lvlText w:val="%5."/>
      <w:lvlJc w:val="left"/>
      <w:pPr>
        <w:ind w:left="3600" w:hanging="360"/>
      </w:pPr>
    </w:lvl>
    <w:lvl w:ilvl="5" w:tplc="58662669" w:tentative="1">
      <w:start w:val="1"/>
      <w:numFmt w:val="lowerRoman"/>
      <w:lvlText w:val="%6."/>
      <w:lvlJc w:val="right"/>
      <w:pPr>
        <w:ind w:left="4320" w:hanging="180"/>
      </w:pPr>
    </w:lvl>
    <w:lvl w:ilvl="6" w:tplc="58662669" w:tentative="1">
      <w:start w:val="1"/>
      <w:numFmt w:val="decimal"/>
      <w:lvlText w:val="%7."/>
      <w:lvlJc w:val="left"/>
      <w:pPr>
        <w:ind w:left="5040" w:hanging="360"/>
      </w:pPr>
    </w:lvl>
    <w:lvl w:ilvl="7" w:tplc="58662669" w:tentative="1">
      <w:start w:val="1"/>
      <w:numFmt w:val="lowerLetter"/>
      <w:lvlText w:val="%8."/>
      <w:lvlJc w:val="left"/>
      <w:pPr>
        <w:ind w:left="5760" w:hanging="360"/>
      </w:pPr>
    </w:lvl>
    <w:lvl w:ilvl="8" w:tplc="58662669" w:tentative="1">
      <w:start w:val="1"/>
      <w:numFmt w:val="lowerRoman"/>
      <w:lvlText w:val="%9."/>
      <w:lvlJc w:val="right"/>
      <w:pPr>
        <w:ind w:left="6480" w:hanging="180"/>
      </w:pPr>
    </w:lvl>
  </w:abstractNum>
  <w:abstractNum w:abstractNumId="44215113">
    <w:multiLevelType w:val="hybridMultilevel"/>
    <w:lvl w:ilvl="0" w:tplc="56348060">
      <w:start w:val="1"/>
      <w:numFmt w:val="decimal"/>
      <w:lvlText w:val="%1."/>
      <w:lvlJc w:val="left"/>
      <w:pPr>
        <w:ind w:left="720" w:hanging="360"/>
      </w:pPr>
    </w:lvl>
    <w:lvl w:ilvl="1" w:tplc="56348060" w:tentative="1">
      <w:start w:val="1"/>
      <w:numFmt w:val="lowerLetter"/>
      <w:lvlText w:val="%2."/>
      <w:lvlJc w:val="left"/>
      <w:pPr>
        <w:ind w:left="1440" w:hanging="360"/>
      </w:pPr>
    </w:lvl>
    <w:lvl w:ilvl="2" w:tplc="56348060" w:tentative="1">
      <w:start w:val="1"/>
      <w:numFmt w:val="lowerRoman"/>
      <w:lvlText w:val="%3."/>
      <w:lvlJc w:val="right"/>
      <w:pPr>
        <w:ind w:left="2160" w:hanging="180"/>
      </w:pPr>
    </w:lvl>
    <w:lvl w:ilvl="3" w:tplc="56348060" w:tentative="1">
      <w:start w:val="1"/>
      <w:numFmt w:val="decimal"/>
      <w:lvlText w:val="%4."/>
      <w:lvlJc w:val="left"/>
      <w:pPr>
        <w:ind w:left="2880" w:hanging="360"/>
      </w:pPr>
    </w:lvl>
    <w:lvl w:ilvl="4" w:tplc="56348060" w:tentative="1">
      <w:start w:val="1"/>
      <w:numFmt w:val="lowerLetter"/>
      <w:lvlText w:val="%5."/>
      <w:lvlJc w:val="left"/>
      <w:pPr>
        <w:ind w:left="3600" w:hanging="360"/>
      </w:pPr>
    </w:lvl>
    <w:lvl w:ilvl="5" w:tplc="56348060" w:tentative="1">
      <w:start w:val="1"/>
      <w:numFmt w:val="lowerRoman"/>
      <w:lvlText w:val="%6."/>
      <w:lvlJc w:val="right"/>
      <w:pPr>
        <w:ind w:left="4320" w:hanging="180"/>
      </w:pPr>
    </w:lvl>
    <w:lvl w:ilvl="6" w:tplc="56348060" w:tentative="1">
      <w:start w:val="1"/>
      <w:numFmt w:val="decimal"/>
      <w:lvlText w:val="%7."/>
      <w:lvlJc w:val="left"/>
      <w:pPr>
        <w:ind w:left="5040" w:hanging="360"/>
      </w:pPr>
    </w:lvl>
    <w:lvl w:ilvl="7" w:tplc="56348060" w:tentative="1">
      <w:start w:val="1"/>
      <w:numFmt w:val="lowerLetter"/>
      <w:lvlText w:val="%8."/>
      <w:lvlJc w:val="left"/>
      <w:pPr>
        <w:ind w:left="5760" w:hanging="360"/>
      </w:pPr>
    </w:lvl>
    <w:lvl w:ilvl="8" w:tplc="56348060" w:tentative="1">
      <w:start w:val="1"/>
      <w:numFmt w:val="lowerRoman"/>
      <w:lvlText w:val="%9."/>
      <w:lvlJc w:val="right"/>
      <w:pPr>
        <w:ind w:left="6480" w:hanging="180"/>
      </w:pPr>
    </w:lvl>
  </w:abstractNum>
  <w:abstractNum w:abstractNumId="44215112">
    <w:multiLevelType w:val="hybridMultilevel"/>
    <w:lvl w:ilvl="0" w:tplc="25017723">
      <w:start w:val="1"/>
      <w:numFmt w:val="decimal"/>
      <w:lvlText w:val="%1."/>
      <w:lvlJc w:val="left"/>
      <w:pPr>
        <w:ind w:left="720" w:hanging="360"/>
      </w:pPr>
    </w:lvl>
    <w:lvl w:ilvl="1" w:tplc="25017723" w:tentative="1">
      <w:start w:val="1"/>
      <w:numFmt w:val="lowerLetter"/>
      <w:lvlText w:val="%2."/>
      <w:lvlJc w:val="left"/>
      <w:pPr>
        <w:ind w:left="1440" w:hanging="360"/>
      </w:pPr>
    </w:lvl>
    <w:lvl w:ilvl="2" w:tplc="25017723" w:tentative="1">
      <w:start w:val="1"/>
      <w:numFmt w:val="lowerRoman"/>
      <w:lvlText w:val="%3."/>
      <w:lvlJc w:val="right"/>
      <w:pPr>
        <w:ind w:left="2160" w:hanging="180"/>
      </w:pPr>
    </w:lvl>
    <w:lvl w:ilvl="3" w:tplc="25017723" w:tentative="1">
      <w:start w:val="1"/>
      <w:numFmt w:val="decimal"/>
      <w:lvlText w:val="%4."/>
      <w:lvlJc w:val="left"/>
      <w:pPr>
        <w:ind w:left="2880" w:hanging="360"/>
      </w:pPr>
    </w:lvl>
    <w:lvl w:ilvl="4" w:tplc="25017723" w:tentative="1">
      <w:start w:val="1"/>
      <w:numFmt w:val="lowerLetter"/>
      <w:lvlText w:val="%5."/>
      <w:lvlJc w:val="left"/>
      <w:pPr>
        <w:ind w:left="3600" w:hanging="360"/>
      </w:pPr>
    </w:lvl>
    <w:lvl w:ilvl="5" w:tplc="25017723" w:tentative="1">
      <w:start w:val="1"/>
      <w:numFmt w:val="lowerRoman"/>
      <w:lvlText w:val="%6."/>
      <w:lvlJc w:val="right"/>
      <w:pPr>
        <w:ind w:left="4320" w:hanging="180"/>
      </w:pPr>
    </w:lvl>
    <w:lvl w:ilvl="6" w:tplc="25017723" w:tentative="1">
      <w:start w:val="1"/>
      <w:numFmt w:val="decimal"/>
      <w:lvlText w:val="%7."/>
      <w:lvlJc w:val="left"/>
      <w:pPr>
        <w:ind w:left="5040" w:hanging="360"/>
      </w:pPr>
    </w:lvl>
    <w:lvl w:ilvl="7" w:tplc="25017723" w:tentative="1">
      <w:start w:val="1"/>
      <w:numFmt w:val="lowerLetter"/>
      <w:lvlText w:val="%8."/>
      <w:lvlJc w:val="left"/>
      <w:pPr>
        <w:ind w:left="5760" w:hanging="360"/>
      </w:pPr>
    </w:lvl>
    <w:lvl w:ilvl="8" w:tplc="25017723" w:tentative="1">
      <w:start w:val="1"/>
      <w:numFmt w:val="lowerRoman"/>
      <w:lvlText w:val="%9."/>
      <w:lvlJc w:val="right"/>
      <w:pPr>
        <w:ind w:left="6480" w:hanging="180"/>
      </w:pPr>
    </w:lvl>
  </w:abstractNum>
  <w:abstractNum w:abstractNumId="44215111">
    <w:multiLevelType w:val="hybridMultilevel"/>
    <w:lvl w:ilvl="0" w:tplc="72512750">
      <w:start w:val="1"/>
      <w:numFmt w:val="decimal"/>
      <w:lvlText w:val="%1."/>
      <w:lvlJc w:val="left"/>
      <w:pPr>
        <w:ind w:left="720" w:hanging="360"/>
      </w:pPr>
    </w:lvl>
    <w:lvl w:ilvl="1" w:tplc="72512750" w:tentative="1">
      <w:start w:val="1"/>
      <w:numFmt w:val="lowerLetter"/>
      <w:lvlText w:val="%2."/>
      <w:lvlJc w:val="left"/>
      <w:pPr>
        <w:ind w:left="1440" w:hanging="360"/>
      </w:pPr>
    </w:lvl>
    <w:lvl w:ilvl="2" w:tplc="72512750" w:tentative="1">
      <w:start w:val="1"/>
      <w:numFmt w:val="lowerRoman"/>
      <w:lvlText w:val="%3."/>
      <w:lvlJc w:val="right"/>
      <w:pPr>
        <w:ind w:left="2160" w:hanging="180"/>
      </w:pPr>
    </w:lvl>
    <w:lvl w:ilvl="3" w:tplc="72512750" w:tentative="1">
      <w:start w:val="1"/>
      <w:numFmt w:val="decimal"/>
      <w:lvlText w:val="%4."/>
      <w:lvlJc w:val="left"/>
      <w:pPr>
        <w:ind w:left="2880" w:hanging="360"/>
      </w:pPr>
    </w:lvl>
    <w:lvl w:ilvl="4" w:tplc="72512750" w:tentative="1">
      <w:start w:val="1"/>
      <w:numFmt w:val="lowerLetter"/>
      <w:lvlText w:val="%5."/>
      <w:lvlJc w:val="left"/>
      <w:pPr>
        <w:ind w:left="3600" w:hanging="360"/>
      </w:pPr>
    </w:lvl>
    <w:lvl w:ilvl="5" w:tplc="72512750" w:tentative="1">
      <w:start w:val="1"/>
      <w:numFmt w:val="lowerRoman"/>
      <w:lvlText w:val="%6."/>
      <w:lvlJc w:val="right"/>
      <w:pPr>
        <w:ind w:left="4320" w:hanging="180"/>
      </w:pPr>
    </w:lvl>
    <w:lvl w:ilvl="6" w:tplc="72512750" w:tentative="1">
      <w:start w:val="1"/>
      <w:numFmt w:val="decimal"/>
      <w:lvlText w:val="%7."/>
      <w:lvlJc w:val="left"/>
      <w:pPr>
        <w:ind w:left="5040" w:hanging="360"/>
      </w:pPr>
    </w:lvl>
    <w:lvl w:ilvl="7" w:tplc="72512750" w:tentative="1">
      <w:start w:val="1"/>
      <w:numFmt w:val="lowerLetter"/>
      <w:lvlText w:val="%8."/>
      <w:lvlJc w:val="left"/>
      <w:pPr>
        <w:ind w:left="5760" w:hanging="360"/>
      </w:pPr>
    </w:lvl>
    <w:lvl w:ilvl="8" w:tplc="72512750" w:tentative="1">
      <w:start w:val="1"/>
      <w:numFmt w:val="lowerRoman"/>
      <w:lvlText w:val="%9."/>
      <w:lvlJc w:val="right"/>
      <w:pPr>
        <w:ind w:left="6480" w:hanging="180"/>
      </w:pPr>
    </w:lvl>
  </w:abstractNum>
  <w:abstractNum w:abstractNumId="44215110">
    <w:multiLevelType w:val="hybridMultilevel"/>
    <w:lvl w:ilvl="0" w:tplc="44183165">
      <w:start w:val="1"/>
      <w:numFmt w:val="decimal"/>
      <w:lvlText w:val="%1."/>
      <w:lvlJc w:val="left"/>
      <w:pPr>
        <w:ind w:left="720" w:hanging="360"/>
      </w:pPr>
    </w:lvl>
    <w:lvl w:ilvl="1" w:tplc="44183165" w:tentative="1">
      <w:start w:val="1"/>
      <w:numFmt w:val="lowerLetter"/>
      <w:lvlText w:val="%2."/>
      <w:lvlJc w:val="left"/>
      <w:pPr>
        <w:ind w:left="1440" w:hanging="360"/>
      </w:pPr>
    </w:lvl>
    <w:lvl w:ilvl="2" w:tplc="44183165" w:tentative="1">
      <w:start w:val="1"/>
      <w:numFmt w:val="lowerRoman"/>
      <w:lvlText w:val="%3."/>
      <w:lvlJc w:val="right"/>
      <w:pPr>
        <w:ind w:left="2160" w:hanging="180"/>
      </w:pPr>
    </w:lvl>
    <w:lvl w:ilvl="3" w:tplc="44183165" w:tentative="1">
      <w:start w:val="1"/>
      <w:numFmt w:val="decimal"/>
      <w:lvlText w:val="%4."/>
      <w:lvlJc w:val="left"/>
      <w:pPr>
        <w:ind w:left="2880" w:hanging="360"/>
      </w:pPr>
    </w:lvl>
    <w:lvl w:ilvl="4" w:tplc="44183165" w:tentative="1">
      <w:start w:val="1"/>
      <w:numFmt w:val="lowerLetter"/>
      <w:lvlText w:val="%5."/>
      <w:lvlJc w:val="left"/>
      <w:pPr>
        <w:ind w:left="3600" w:hanging="360"/>
      </w:pPr>
    </w:lvl>
    <w:lvl w:ilvl="5" w:tplc="44183165" w:tentative="1">
      <w:start w:val="1"/>
      <w:numFmt w:val="lowerRoman"/>
      <w:lvlText w:val="%6."/>
      <w:lvlJc w:val="right"/>
      <w:pPr>
        <w:ind w:left="4320" w:hanging="180"/>
      </w:pPr>
    </w:lvl>
    <w:lvl w:ilvl="6" w:tplc="44183165" w:tentative="1">
      <w:start w:val="1"/>
      <w:numFmt w:val="decimal"/>
      <w:lvlText w:val="%7."/>
      <w:lvlJc w:val="left"/>
      <w:pPr>
        <w:ind w:left="5040" w:hanging="360"/>
      </w:pPr>
    </w:lvl>
    <w:lvl w:ilvl="7" w:tplc="44183165" w:tentative="1">
      <w:start w:val="1"/>
      <w:numFmt w:val="lowerLetter"/>
      <w:lvlText w:val="%8."/>
      <w:lvlJc w:val="left"/>
      <w:pPr>
        <w:ind w:left="5760" w:hanging="360"/>
      </w:pPr>
    </w:lvl>
    <w:lvl w:ilvl="8" w:tplc="44183165" w:tentative="1">
      <w:start w:val="1"/>
      <w:numFmt w:val="lowerRoman"/>
      <w:lvlText w:val="%9."/>
      <w:lvlJc w:val="right"/>
      <w:pPr>
        <w:ind w:left="6480" w:hanging="180"/>
      </w:pPr>
    </w:lvl>
  </w:abstractNum>
  <w:abstractNum w:abstractNumId="44215109">
    <w:multiLevelType w:val="hybridMultilevel"/>
    <w:lvl w:ilvl="0" w:tplc="65128030">
      <w:start w:val="1"/>
      <w:numFmt w:val="decimal"/>
      <w:lvlText w:val="%1."/>
      <w:lvlJc w:val="left"/>
      <w:pPr>
        <w:ind w:left="720" w:hanging="360"/>
      </w:pPr>
    </w:lvl>
    <w:lvl w:ilvl="1" w:tplc="65128030" w:tentative="1">
      <w:start w:val="1"/>
      <w:numFmt w:val="lowerLetter"/>
      <w:lvlText w:val="%2."/>
      <w:lvlJc w:val="left"/>
      <w:pPr>
        <w:ind w:left="1440" w:hanging="360"/>
      </w:pPr>
    </w:lvl>
    <w:lvl w:ilvl="2" w:tplc="65128030" w:tentative="1">
      <w:start w:val="1"/>
      <w:numFmt w:val="lowerRoman"/>
      <w:lvlText w:val="%3."/>
      <w:lvlJc w:val="right"/>
      <w:pPr>
        <w:ind w:left="2160" w:hanging="180"/>
      </w:pPr>
    </w:lvl>
    <w:lvl w:ilvl="3" w:tplc="65128030" w:tentative="1">
      <w:start w:val="1"/>
      <w:numFmt w:val="decimal"/>
      <w:lvlText w:val="%4."/>
      <w:lvlJc w:val="left"/>
      <w:pPr>
        <w:ind w:left="2880" w:hanging="360"/>
      </w:pPr>
    </w:lvl>
    <w:lvl w:ilvl="4" w:tplc="65128030" w:tentative="1">
      <w:start w:val="1"/>
      <w:numFmt w:val="lowerLetter"/>
      <w:lvlText w:val="%5."/>
      <w:lvlJc w:val="left"/>
      <w:pPr>
        <w:ind w:left="3600" w:hanging="360"/>
      </w:pPr>
    </w:lvl>
    <w:lvl w:ilvl="5" w:tplc="65128030" w:tentative="1">
      <w:start w:val="1"/>
      <w:numFmt w:val="lowerRoman"/>
      <w:lvlText w:val="%6."/>
      <w:lvlJc w:val="right"/>
      <w:pPr>
        <w:ind w:left="4320" w:hanging="180"/>
      </w:pPr>
    </w:lvl>
    <w:lvl w:ilvl="6" w:tplc="65128030" w:tentative="1">
      <w:start w:val="1"/>
      <w:numFmt w:val="decimal"/>
      <w:lvlText w:val="%7."/>
      <w:lvlJc w:val="left"/>
      <w:pPr>
        <w:ind w:left="5040" w:hanging="360"/>
      </w:pPr>
    </w:lvl>
    <w:lvl w:ilvl="7" w:tplc="65128030" w:tentative="1">
      <w:start w:val="1"/>
      <w:numFmt w:val="lowerLetter"/>
      <w:lvlText w:val="%8."/>
      <w:lvlJc w:val="left"/>
      <w:pPr>
        <w:ind w:left="5760" w:hanging="360"/>
      </w:pPr>
    </w:lvl>
    <w:lvl w:ilvl="8" w:tplc="65128030" w:tentative="1">
      <w:start w:val="1"/>
      <w:numFmt w:val="lowerRoman"/>
      <w:lvlText w:val="%9."/>
      <w:lvlJc w:val="right"/>
      <w:pPr>
        <w:ind w:left="6480" w:hanging="180"/>
      </w:pPr>
    </w:lvl>
  </w:abstractNum>
  <w:abstractNum w:abstractNumId="44215108">
    <w:multiLevelType w:val="hybridMultilevel"/>
    <w:lvl w:ilvl="0" w:tplc="26389211">
      <w:start w:val="1"/>
      <w:numFmt w:val="decimal"/>
      <w:lvlText w:val="%1."/>
      <w:lvlJc w:val="left"/>
      <w:pPr>
        <w:ind w:left="720" w:hanging="360"/>
      </w:pPr>
    </w:lvl>
    <w:lvl w:ilvl="1" w:tplc="26389211" w:tentative="1">
      <w:start w:val="1"/>
      <w:numFmt w:val="lowerLetter"/>
      <w:lvlText w:val="%2."/>
      <w:lvlJc w:val="left"/>
      <w:pPr>
        <w:ind w:left="1440" w:hanging="360"/>
      </w:pPr>
    </w:lvl>
    <w:lvl w:ilvl="2" w:tplc="26389211" w:tentative="1">
      <w:start w:val="1"/>
      <w:numFmt w:val="lowerRoman"/>
      <w:lvlText w:val="%3."/>
      <w:lvlJc w:val="right"/>
      <w:pPr>
        <w:ind w:left="2160" w:hanging="180"/>
      </w:pPr>
    </w:lvl>
    <w:lvl w:ilvl="3" w:tplc="26389211" w:tentative="1">
      <w:start w:val="1"/>
      <w:numFmt w:val="decimal"/>
      <w:lvlText w:val="%4."/>
      <w:lvlJc w:val="left"/>
      <w:pPr>
        <w:ind w:left="2880" w:hanging="360"/>
      </w:pPr>
    </w:lvl>
    <w:lvl w:ilvl="4" w:tplc="26389211" w:tentative="1">
      <w:start w:val="1"/>
      <w:numFmt w:val="lowerLetter"/>
      <w:lvlText w:val="%5."/>
      <w:lvlJc w:val="left"/>
      <w:pPr>
        <w:ind w:left="3600" w:hanging="360"/>
      </w:pPr>
    </w:lvl>
    <w:lvl w:ilvl="5" w:tplc="26389211" w:tentative="1">
      <w:start w:val="1"/>
      <w:numFmt w:val="lowerRoman"/>
      <w:lvlText w:val="%6."/>
      <w:lvlJc w:val="right"/>
      <w:pPr>
        <w:ind w:left="4320" w:hanging="180"/>
      </w:pPr>
    </w:lvl>
    <w:lvl w:ilvl="6" w:tplc="26389211" w:tentative="1">
      <w:start w:val="1"/>
      <w:numFmt w:val="decimal"/>
      <w:lvlText w:val="%7."/>
      <w:lvlJc w:val="left"/>
      <w:pPr>
        <w:ind w:left="5040" w:hanging="360"/>
      </w:pPr>
    </w:lvl>
    <w:lvl w:ilvl="7" w:tplc="26389211" w:tentative="1">
      <w:start w:val="1"/>
      <w:numFmt w:val="lowerLetter"/>
      <w:lvlText w:val="%8."/>
      <w:lvlJc w:val="left"/>
      <w:pPr>
        <w:ind w:left="5760" w:hanging="360"/>
      </w:pPr>
    </w:lvl>
    <w:lvl w:ilvl="8" w:tplc="26389211" w:tentative="1">
      <w:start w:val="1"/>
      <w:numFmt w:val="lowerRoman"/>
      <w:lvlText w:val="%9."/>
      <w:lvlJc w:val="right"/>
      <w:pPr>
        <w:ind w:left="6480" w:hanging="180"/>
      </w:pPr>
    </w:lvl>
  </w:abstractNum>
  <w:abstractNum w:abstractNumId="44215107">
    <w:multiLevelType w:val="hybridMultilevel"/>
    <w:lvl w:ilvl="0" w:tplc="37525565">
      <w:start w:val="1"/>
      <w:numFmt w:val="decimal"/>
      <w:lvlText w:val="%1."/>
      <w:lvlJc w:val="left"/>
      <w:pPr>
        <w:ind w:left="720" w:hanging="360"/>
      </w:pPr>
    </w:lvl>
    <w:lvl w:ilvl="1" w:tplc="37525565" w:tentative="1">
      <w:start w:val="1"/>
      <w:numFmt w:val="lowerLetter"/>
      <w:lvlText w:val="%2."/>
      <w:lvlJc w:val="left"/>
      <w:pPr>
        <w:ind w:left="1440" w:hanging="360"/>
      </w:pPr>
    </w:lvl>
    <w:lvl w:ilvl="2" w:tplc="37525565" w:tentative="1">
      <w:start w:val="1"/>
      <w:numFmt w:val="lowerRoman"/>
      <w:lvlText w:val="%3."/>
      <w:lvlJc w:val="right"/>
      <w:pPr>
        <w:ind w:left="2160" w:hanging="180"/>
      </w:pPr>
    </w:lvl>
    <w:lvl w:ilvl="3" w:tplc="37525565" w:tentative="1">
      <w:start w:val="1"/>
      <w:numFmt w:val="decimal"/>
      <w:lvlText w:val="%4."/>
      <w:lvlJc w:val="left"/>
      <w:pPr>
        <w:ind w:left="2880" w:hanging="360"/>
      </w:pPr>
    </w:lvl>
    <w:lvl w:ilvl="4" w:tplc="37525565" w:tentative="1">
      <w:start w:val="1"/>
      <w:numFmt w:val="lowerLetter"/>
      <w:lvlText w:val="%5."/>
      <w:lvlJc w:val="left"/>
      <w:pPr>
        <w:ind w:left="3600" w:hanging="360"/>
      </w:pPr>
    </w:lvl>
    <w:lvl w:ilvl="5" w:tplc="37525565" w:tentative="1">
      <w:start w:val="1"/>
      <w:numFmt w:val="lowerRoman"/>
      <w:lvlText w:val="%6."/>
      <w:lvlJc w:val="right"/>
      <w:pPr>
        <w:ind w:left="4320" w:hanging="180"/>
      </w:pPr>
    </w:lvl>
    <w:lvl w:ilvl="6" w:tplc="37525565" w:tentative="1">
      <w:start w:val="1"/>
      <w:numFmt w:val="decimal"/>
      <w:lvlText w:val="%7."/>
      <w:lvlJc w:val="left"/>
      <w:pPr>
        <w:ind w:left="5040" w:hanging="360"/>
      </w:pPr>
    </w:lvl>
    <w:lvl w:ilvl="7" w:tplc="37525565" w:tentative="1">
      <w:start w:val="1"/>
      <w:numFmt w:val="lowerLetter"/>
      <w:lvlText w:val="%8."/>
      <w:lvlJc w:val="left"/>
      <w:pPr>
        <w:ind w:left="5760" w:hanging="360"/>
      </w:pPr>
    </w:lvl>
    <w:lvl w:ilvl="8" w:tplc="37525565" w:tentative="1">
      <w:start w:val="1"/>
      <w:numFmt w:val="lowerRoman"/>
      <w:lvlText w:val="%9."/>
      <w:lvlJc w:val="right"/>
      <w:pPr>
        <w:ind w:left="6480" w:hanging="180"/>
      </w:pPr>
    </w:lvl>
  </w:abstractNum>
  <w:abstractNum w:abstractNumId="44215106">
    <w:multiLevelType w:val="hybridMultilevel"/>
    <w:lvl w:ilvl="0" w:tplc="54713873">
      <w:start w:val="1"/>
      <w:numFmt w:val="decimal"/>
      <w:lvlText w:val="%1."/>
      <w:lvlJc w:val="left"/>
      <w:pPr>
        <w:ind w:left="720" w:hanging="360"/>
      </w:pPr>
    </w:lvl>
    <w:lvl w:ilvl="1" w:tplc="54713873" w:tentative="1">
      <w:start w:val="1"/>
      <w:numFmt w:val="lowerLetter"/>
      <w:lvlText w:val="%2."/>
      <w:lvlJc w:val="left"/>
      <w:pPr>
        <w:ind w:left="1440" w:hanging="360"/>
      </w:pPr>
    </w:lvl>
    <w:lvl w:ilvl="2" w:tplc="54713873" w:tentative="1">
      <w:start w:val="1"/>
      <w:numFmt w:val="lowerRoman"/>
      <w:lvlText w:val="%3."/>
      <w:lvlJc w:val="right"/>
      <w:pPr>
        <w:ind w:left="2160" w:hanging="180"/>
      </w:pPr>
    </w:lvl>
    <w:lvl w:ilvl="3" w:tplc="54713873" w:tentative="1">
      <w:start w:val="1"/>
      <w:numFmt w:val="decimal"/>
      <w:lvlText w:val="%4."/>
      <w:lvlJc w:val="left"/>
      <w:pPr>
        <w:ind w:left="2880" w:hanging="360"/>
      </w:pPr>
    </w:lvl>
    <w:lvl w:ilvl="4" w:tplc="54713873" w:tentative="1">
      <w:start w:val="1"/>
      <w:numFmt w:val="lowerLetter"/>
      <w:lvlText w:val="%5."/>
      <w:lvlJc w:val="left"/>
      <w:pPr>
        <w:ind w:left="3600" w:hanging="360"/>
      </w:pPr>
    </w:lvl>
    <w:lvl w:ilvl="5" w:tplc="54713873" w:tentative="1">
      <w:start w:val="1"/>
      <w:numFmt w:val="lowerRoman"/>
      <w:lvlText w:val="%6."/>
      <w:lvlJc w:val="right"/>
      <w:pPr>
        <w:ind w:left="4320" w:hanging="180"/>
      </w:pPr>
    </w:lvl>
    <w:lvl w:ilvl="6" w:tplc="54713873" w:tentative="1">
      <w:start w:val="1"/>
      <w:numFmt w:val="decimal"/>
      <w:lvlText w:val="%7."/>
      <w:lvlJc w:val="left"/>
      <w:pPr>
        <w:ind w:left="5040" w:hanging="360"/>
      </w:pPr>
    </w:lvl>
    <w:lvl w:ilvl="7" w:tplc="54713873" w:tentative="1">
      <w:start w:val="1"/>
      <w:numFmt w:val="lowerLetter"/>
      <w:lvlText w:val="%8."/>
      <w:lvlJc w:val="left"/>
      <w:pPr>
        <w:ind w:left="5760" w:hanging="360"/>
      </w:pPr>
    </w:lvl>
    <w:lvl w:ilvl="8" w:tplc="54713873" w:tentative="1">
      <w:start w:val="1"/>
      <w:numFmt w:val="lowerRoman"/>
      <w:lvlText w:val="%9."/>
      <w:lvlJc w:val="right"/>
      <w:pPr>
        <w:ind w:left="6480" w:hanging="180"/>
      </w:pPr>
    </w:lvl>
  </w:abstractNum>
  <w:abstractNum w:abstractNumId="44215105">
    <w:multiLevelType w:val="hybridMultilevel"/>
    <w:lvl w:ilvl="0" w:tplc="68163429">
      <w:start w:val="1"/>
      <w:numFmt w:val="decimal"/>
      <w:lvlText w:val="%1."/>
      <w:lvlJc w:val="left"/>
      <w:pPr>
        <w:ind w:left="720" w:hanging="360"/>
      </w:pPr>
    </w:lvl>
    <w:lvl w:ilvl="1" w:tplc="68163429" w:tentative="1">
      <w:start w:val="1"/>
      <w:numFmt w:val="lowerLetter"/>
      <w:lvlText w:val="%2."/>
      <w:lvlJc w:val="left"/>
      <w:pPr>
        <w:ind w:left="1440" w:hanging="360"/>
      </w:pPr>
    </w:lvl>
    <w:lvl w:ilvl="2" w:tplc="68163429" w:tentative="1">
      <w:start w:val="1"/>
      <w:numFmt w:val="lowerRoman"/>
      <w:lvlText w:val="%3."/>
      <w:lvlJc w:val="right"/>
      <w:pPr>
        <w:ind w:left="2160" w:hanging="180"/>
      </w:pPr>
    </w:lvl>
    <w:lvl w:ilvl="3" w:tplc="68163429" w:tentative="1">
      <w:start w:val="1"/>
      <w:numFmt w:val="decimal"/>
      <w:lvlText w:val="%4."/>
      <w:lvlJc w:val="left"/>
      <w:pPr>
        <w:ind w:left="2880" w:hanging="360"/>
      </w:pPr>
    </w:lvl>
    <w:lvl w:ilvl="4" w:tplc="68163429" w:tentative="1">
      <w:start w:val="1"/>
      <w:numFmt w:val="lowerLetter"/>
      <w:lvlText w:val="%5."/>
      <w:lvlJc w:val="left"/>
      <w:pPr>
        <w:ind w:left="3600" w:hanging="360"/>
      </w:pPr>
    </w:lvl>
    <w:lvl w:ilvl="5" w:tplc="68163429" w:tentative="1">
      <w:start w:val="1"/>
      <w:numFmt w:val="lowerRoman"/>
      <w:lvlText w:val="%6."/>
      <w:lvlJc w:val="right"/>
      <w:pPr>
        <w:ind w:left="4320" w:hanging="180"/>
      </w:pPr>
    </w:lvl>
    <w:lvl w:ilvl="6" w:tplc="68163429" w:tentative="1">
      <w:start w:val="1"/>
      <w:numFmt w:val="decimal"/>
      <w:lvlText w:val="%7."/>
      <w:lvlJc w:val="left"/>
      <w:pPr>
        <w:ind w:left="5040" w:hanging="360"/>
      </w:pPr>
    </w:lvl>
    <w:lvl w:ilvl="7" w:tplc="68163429" w:tentative="1">
      <w:start w:val="1"/>
      <w:numFmt w:val="lowerLetter"/>
      <w:lvlText w:val="%8."/>
      <w:lvlJc w:val="left"/>
      <w:pPr>
        <w:ind w:left="5760" w:hanging="360"/>
      </w:pPr>
    </w:lvl>
    <w:lvl w:ilvl="8" w:tplc="68163429" w:tentative="1">
      <w:start w:val="1"/>
      <w:numFmt w:val="lowerRoman"/>
      <w:lvlText w:val="%9."/>
      <w:lvlJc w:val="right"/>
      <w:pPr>
        <w:ind w:left="6480" w:hanging="180"/>
      </w:pPr>
    </w:lvl>
  </w:abstractNum>
  <w:abstractNum w:abstractNumId="44215104">
    <w:multiLevelType w:val="hybridMultilevel"/>
    <w:lvl w:ilvl="0" w:tplc="70825660">
      <w:start w:val="1"/>
      <w:numFmt w:val="decimal"/>
      <w:lvlText w:val="%1."/>
      <w:lvlJc w:val="left"/>
      <w:pPr>
        <w:ind w:left="720" w:hanging="360"/>
      </w:pPr>
    </w:lvl>
    <w:lvl w:ilvl="1" w:tplc="70825660" w:tentative="1">
      <w:start w:val="1"/>
      <w:numFmt w:val="lowerLetter"/>
      <w:lvlText w:val="%2."/>
      <w:lvlJc w:val="left"/>
      <w:pPr>
        <w:ind w:left="1440" w:hanging="360"/>
      </w:pPr>
    </w:lvl>
    <w:lvl w:ilvl="2" w:tplc="70825660" w:tentative="1">
      <w:start w:val="1"/>
      <w:numFmt w:val="lowerRoman"/>
      <w:lvlText w:val="%3."/>
      <w:lvlJc w:val="right"/>
      <w:pPr>
        <w:ind w:left="2160" w:hanging="180"/>
      </w:pPr>
    </w:lvl>
    <w:lvl w:ilvl="3" w:tplc="70825660" w:tentative="1">
      <w:start w:val="1"/>
      <w:numFmt w:val="decimal"/>
      <w:lvlText w:val="%4."/>
      <w:lvlJc w:val="left"/>
      <w:pPr>
        <w:ind w:left="2880" w:hanging="360"/>
      </w:pPr>
    </w:lvl>
    <w:lvl w:ilvl="4" w:tplc="70825660" w:tentative="1">
      <w:start w:val="1"/>
      <w:numFmt w:val="lowerLetter"/>
      <w:lvlText w:val="%5."/>
      <w:lvlJc w:val="left"/>
      <w:pPr>
        <w:ind w:left="3600" w:hanging="360"/>
      </w:pPr>
    </w:lvl>
    <w:lvl w:ilvl="5" w:tplc="70825660" w:tentative="1">
      <w:start w:val="1"/>
      <w:numFmt w:val="lowerRoman"/>
      <w:lvlText w:val="%6."/>
      <w:lvlJc w:val="right"/>
      <w:pPr>
        <w:ind w:left="4320" w:hanging="180"/>
      </w:pPr>
    </w:lvl>
    <w:lvl w:ilvl="6" w:tplc="70825660" w:tentative="1">
      <w:start w:val="1"/>
      <w:numFmt w:val="decimal"/>
      <w:lvlText w:val="%7."/>
      <w:lvlJc w:val="left"/>
      <w:pPr>
        <w:ind w:left="5040" w:hanging="360"/>
      </w:pPr>
    </w:lvl>
    <w:lvl w:ilvl="7" w:tplc="70825660" w:tentative="1">
      <w:start w:val="1"/>
      <w:numFmt w:val="lowerLetter"/>
      <w:lvlText w:val="%8."/>
      <w:lvlJc w:val="left"/>
      <w:pPr>
        <w:ind w:left="5760" w:hanging="360"/>
      </w:pPr>
    </w:lvl>
    <w:lvl w:ilvl="8" w:tplc="70825660" w:tentative="1">
      <w:start w:val="1"/>
      <w:numFmt w:val="lowerRoman"/>
      <w:lvlText w:val="%9."/>
      <w:lvlJc w:val="right"/>
      <w:pPr>
        <w:ind w:left="6480" w:hanging="180"/>
      </w:pPr>
    </w:lvl>
  </w:abstractNum>
  <w:abstractNum w:abstractNumId="44215103">
    <w:multiLevelType w:val="hybridMultilevel"/>
    <w:lvl w:ilvl="0" w:tplc="21703223">
      <w:start w:val="1"/>
      <w:numFmt w:val="decimal"/>
      <w:lvlText w:val="%1."/>
      <w:lvlJc w:val="left"/>
      <w:pPr>
        <w:ind w:left="720" w:hanging="360"/>
      </w:pPr>
    </w:lvl>
    <w:lvl w:ilvl="1" w:tplc="21703223" w:tentative="1">
      <w:start w:val="1"/>
      <w:numFmt w:val="lowerLetter"/>
      <w:lvlText w:val="%2."/>
      <w:lvlJc w:val="left"/>
      <w:pPr>
        <w:ind w:left="1440" w:hanging="360"/>
      </w:pPr>
    </w:lvl>
    <w:lvl w:ilvl="2" w:tplc="21703223" w:tentative="1">
      <w:start w:val="1"/>
      <w:numFmt w:val="lowerRoman"/>
      <w:lvlText w:val="%3."/>
      <w:lvlJc w:val="right"/>
      <w:pPr>
        <w:ind w:left="2160" w:hanging="180"/>
      </w:pPr>
    </w:lvl>
    <w:lvl w:ilvl="3" w:tplc="21703223" w:tentative="1">
      <w:start w:val="1"/>
      <w:numFmt w:val="decimal"/>
      <w:lvlText w:val="%4."/>
      <w:lvlJc w:val="left"/>
      <w:pPr>
        <w:ind w:left="2880" w:hanging="360"/>
      </w:pPr>
    </w:lvl>
    <w:lvl w:ilvl="4" w:tplc="21703223" w:tentative="1">
      <w:start w:val="1"/>
      <w:numFmt w:val="lowerLetter"/>
      <w:lvlText w:val="%5."/>
      <w:lvlJc w:val="left"/>
      <w:pPr>
        <w:ind w:left="3600" w:hanging="360"/>
      </w:pPr>
    </w:lvl>
    <w:lvl w:ilvl="5" w:tplc="21703223" w:tentative="1">
      <w:start w:val="1"/>
      <w:numFmt w:val="lowerRoman"/>
      <w:lvlText w:val="%6."/>
      <w:lvlJc w:val="right"/>
      <w:pPr>
        <w:ind w:left="4320" w:hanging="180"/>
      </w:pPr>
    </w:lvl>
    <w:lvl w:ilvl="6" w:tplc="21703223" w:tentative="1">
      <w:start w:val="1"/>
      <w:numFmt w:val="decimal"/>
      <w:lvlText w:val="%7."/>
      <w:lvlJc w:val="left"/>
      <w:pPr>
        <w:ind w:left="5040" w:hanging="360"/>
      </w:pPr>
    </w:lvl>
    <w:lvl w:ilvl="7" w:tplc="21703223" w:tentative="1">
      <w:start w:val="1"/>
      <w:numFmt w:val="lowerLetter"/>
      <w:lvlText w:val="%8."/>
      <w:lvlJc w:val="left"/>
      <w:pPr>
        <w:ind w:left="5760" w:hanging="360"/>
      </w:pPr>
    </w:lvl>
    <w:lvl w:ilvl="8" w:tplc="21703223" w:tentative="1">
      <w:start w:val="1"/>
      <w:numFmt w:val="lowerRoman"/>
      <w:lvlText w:val="%9."/>
      <w:lvlJc w:val="right"/>
      <w:pPr>
        <w:ind w:left="6480" w:hanging="180"/>
      </w:pPr>
    </w:lvl>
  </w:abstractNum>
  <w:abstractNum w:abstractNumId="44215102">
    <w:multiLevelType w:val="hybridMultilevel"/>
    <w:lvl w:ilvl="0" w:tplc="10552791">
      <w:start w:val="1"/>
      <w:numFmt w:val="decimal"/>
      <w:lvlText w:val="%1."/>
      <w:lvlJc w:val="left"/>
      <w:pPr>
        <w:ind w:left="720" w:hanging="360"/>
      </w:pPr>
    </w:lvl>
    <w:lvl w:ilvl="1" w:tplc="10552791" w:tentative="1">
      <w:start w:val="1"/>
      <w:numFmt w:val="lowerLetter"/>
      <w:lvlText w:val="%2."/>
      <w:lvlJc w:val="left"/>
      <w:pPr>
        <w:ind w:left="1440" w:hanging="360"/>
      </w:pPr>
    </w:lvl>
    <w:lvl w:ilvl="2" w:tplc="10552791" w:tentative="1">
      <w:start w:val="1"/>
      <w:numFmt w:val="lowerRoman"/>
      <w:lvlText w:val="%3."/>
      <w:lvlJc w:val="right"/>
      <w:pPr>
        <w:ind w:left="2160" w:hanging="180"/>
      </w:pPr>
    </w:lvl>
    <w:lvl w:ilvl="3" w:tplc="10552791" w:tentative="1">
      <w:start w:val="1"/>
      <w:numFmt w:val="decimal"/>
      <w:lvlText w:val="%4."/>
      <w:lvlJc w:val="left"/>
      <w:pPr>
        <w:ind w:left="2880" w:hanging="360"/>
      </w:pPr>
    </w:lvl>
    <w:lvl w:ilvl="4" w:tplc="10552791" w:tentative="1">
      <w:start w:val="1"/>
      <w:numFmt w:val="lowerLetter"/>
      <w:lvlText w:val="%5."/>
      <w:lvlJc w:val="left"/>
      <w:pPr>
        <w:ind w:left="3600" w:hanging="360"/>
      </w:pPr>
    </w:lvl>
    <w:lvl w:ilvl="5" w:tplc="10552791" w:tentative="1">
      <w:start w:val="1"/>
      <w:numFmt w:val="lowerRoman"/>
      <w:lvlText w:val="%6."/>
      <w:lvlJc w:val="right"/>
      <w:pPr>
        <w:ind w:left="4320" w:hanging="180"/>
      </w:pPr>
    </w:lvl>
    <w:lvl w:ilvl="6" w:tplc="10552791" w:tentative="1">
      <w:start w:val="1"/>
      <w:numFmt w:val="decimal"/>
      <w:lvlText w:val="%7."/>
      <w:lvlJc w:val="left"/>
      <w:pPr>
        <w:ind w:left="5040" w:hanging="360"/>
      </w:pPr>
    </w:lvl>
    <w:lvl w:ilvl="7" w:tplc="10552791" w:tentative="1">
      <w:start w:val="1"/>
      <w:numFmt w:val="lowerLetter"/>
      <w:lvlText w:val="%8."/>
      <w:lvlJc w:val="left"/>
      <w:pPr>
        <w:ind w:left="5760" w:hanging="360"/>
      </w:pPr>
    </w:lvl>
    <w:lvl w:ilvl="8" w:tplc="10552791" w:tentative="1">
      <w:start w:val="1"/>
      <w:numFmt w:val="lowerRoman"/>
      <w:lvlText w:val="%9."/>
      <w:lvlJc w:val="right"/>
      <w:pPr>
        <w:ind w:left="6480" w:hanging="180"/>
      </w:pPr>
    </w:lvl>
  </w:abstractNum>
  <w:abstractNum w:abstractNumId="44215101">
    <w:multiLevelType w:val="hybridMultilevel"/>
    <w:lvl w:ilvl="0" w:tplc="35361391">
      <w:start w:val="1"/>
      <w:numFmt w:val="decimal"/>
      <w:lvlText w:val="%1."/>
      <w:lvlJc w:val="left"/>
      <w:pPr>
        <w:ind w:left="720" w:hanging="360"/>
      </w:pPr>
    </w:lvl>
    <w:lvl w:ilvl="1" w:tplc="35361391" w:tentative="1">
      <w:start w:val="1"/>
      <w:numFmt w:val="lowerLetter"/>
      <w:lvlText w:val="%2."/>
      <w:lvlJc w:val="left"/>
      <w:pPr>
        <w:ind w:left="1440" w:hanging="360"/>
      </w:pPr>
    </w:lvl>
    <w:lvl w:ilvl="2" w:tplc="35361391" w:tentative="1">
      <w:start w:val="1"/>
      <w:numFmt w:val="lowerRoman"/>
      <w:lvlText w:val="%3."/>
      <w:lvlJc w:val="right"/>
      <w:pPr>
        <w:ind w:left="2160" w:hanging="180"/>
      </w:pPr>
    </w:lvl>
    <w:lvl w:ilvl="3" w:tplc="35361391" w:tentative="1">
      <w:start w:val="1"/>
      <w:numFmt w:val="decimal"/>
      <w:lvlText w:val="%4."/>
      <w:lvlJc w:val="left"/>
      <w:pPr>
        <w:ind w:left="2880" w:hanging="360"/>
      </w:pPr>
    </w:lvl>
    <w:lvl w:ilvl="4" w:tplc="35361391" w:tentative="1">
      <w:start w:val="1"/>
      <w:numFmt w:val="lowerLetter"/>
      <w:lvlText w:val="%5."/>
      <w:lvlJc w:val="left"/>
      <w:pPr>
        <w:ind w:left="3600" w:hanging="360"/>
      </w:pPr>
    </w:lvl>
    <w:lvl w:ilvl="5" w:tplc="35361391" w:tentative="1">
      <w:start w:val="1"/>
      <w:numFmt w:val="lowerRoman"/>
      <w:lvlText w:val="%6."/>
      <w:lvlJc w:val="right"/>
      <w:pPr>
        <w:ind w:left="4320" w:hanging="180"/>
      </w:pPr>
    </w:lvl>
    <w:lvl w:ilvl="6" w:tplc="35361391" w:tentative="1">
      <w:start w:val="1"/>
      <w:numFmt w:val="decimal"/>
      <w:lvlText w:val="%7."/>
      <w:lvlJc w:val="left"/>
      <w:pPr>
        <w:ind w:left="5040" w:hanging="360"/>
      </w:pPr>
    </w:lvl>
    <w:lvl w:ilvl="7" w:tplc="35361391" w:tentative="1">
      <w:start w:val="1"/>
      <w:numFmt w:val="lowerLetter"/>
      <w:lvlText w:val="%8."/>
      <w:lvlJc w:val="left"/>
      <w:pPr>
        <w:ind w:left="5760" w:hanging="360"/>
      </w:pPr>
    </w:lvl>
    <w:lvl w:ilvl="8" w:tplc="35361391" w:tentative="1">
      <w:start w:val="1"/>
      <w:numFmt w:val="lowerRoman"/>
      <w:lvlText w:val="%9."/>
      <w:lvlJc w:val="right"/>
      <w:pPr>
        <w:ind w:left="6480" w:hanging="180"/>
      </w:pPr>
    </w:lvl>
  </w:abstractNum>
  <w:abstractNum w:abstractNumId="44215100">
    <w:multiLevelType w:val="hybridMultilevel"/>
    <w:lvl w:ilvl="0" w:tplc="53750725">
      <w:start w:val="1"/>
      <w:numFmt w:val="decimal"/>
      <w:lvlText w:val="%1."/>
      <w:lvlJc w:val="left"/>
      <w:pPr>
        <w:ind w:left="720" w:hanging="360"/>
      </w:pPr>
    </w:lvl>
    <w:lvl w:ilvl="1" w:tplc="53750725" w:tentative="1">
      <w:start w:val="1"/>
      <w:numFmt w:val="lowerLetter"/>
      <w:lvlText w:val="%2."/>
      <w:lvlJc w:val="left"/>
      <w:pPr>
        <w:ind w:left="1440" w:hanging="360"/>
      </w:pPr>
    </w:lvl>
    <w:lvl w:ilvl="2" w:tplc="53750725" w:tentative="1">
      <w:start w:val="1"/>
      <w:numFmt w:val="lowerRoman"/>
      <w:lvlText w:val="%3."/>
      <w:lvlJc w:val="right"/>
      <w:pPr>
        <w:ind w:left="2160" w:hanging="180"/>
      </w:pPr>
    </w:lvl>
    <w:lvl w:ilvl="3" w:tplc="53750725" w:tentative="1">
      <w:start w:val="1"/>
      <w:numFmt w:val="decimal"/>
      <w:lvlText w:val="%4."/>
      <w:lvlJc w:val="left"/>
      <w:pPr>
        <w:ind w:left="2880" w:hanging="360"/>
      </w:pPr>
    </w:lvl>
    <w:lvl w:ilvl="4" w:tplc="53750725" w:tentative="1">
      <w:start w:val="1"/>
      <w:numFmt w:val="lowerLetter"/>
      <w:lvlText w:val="%5."/>
      <w:lvlJc w:val="left"/>
      <w:pPr>
        <w:ind w:left="3600" w:hanging="360"/>
      </w:pPr>
    </w:lvl>
    <w:lvl w:ilvl="5" w:tplc="53750725" w:tentative="1">
      <w:start w:val="1"/>
      <w:numFmt w:val="lowerRoman"/>
      <w:lvlText w:val="%6."/>
      <w:lvlJc w:val="right"/>
      <w:pPr>
        <w:ind w:left="4320" w:hanging="180"/>
      </w:pPr>
    </w:lvl>
    <w:lvl w:ilvl="6" w:tplc="53750725" w:tentative="1">
      <w:start w:val="1"/>
      <w:numFmt w:val="decimal"/>
      <w:lvlText w:val="%7."/>
      <w:lvlJc w:val="left"/>
      <w:pPr>
        <w:ind w:left="5040" w:hanging="360"/>
      </w:pPr>
    </w:lvl>
    <w:lvl w:ilvl="7" w:tplc="53750725" w:tentative="1">
      <w:start w:val="1"/>
      <w:numFmt w:val="lowerLetter"/>
      <w:lvlText w:val="%8."/>
      <w:lvlJc w:val="left"/>
      <w:pPr>
        <w:ind w:left="5760" w:hanging="360"/>
      </w:pPr>
    </w:lvl>
    <w:lvl w:ilvl="8" w:tplc="53750725" w:tentative="1">
      <w:start w:val="1"/>
      <w:numFmt w:val="lowerRoman"/>
      <w:lvlText w:val="%9."/>
      <w:lvlJc w:val="right"/>
      <w:pPr>
        <w:ind w:left="6480" w:hanging="180"/>
      </w:pPr>
    </w:lvl>
  </w:abstractNum>
  <w:abstractNum w:abstractNumId="44215099">
    <w:multiLevelType w:val="hybridMultilevel"/>
    <w:lvl w:ilvl="0" w:tplc="27789444">
      <w:start w:val="1"/>
      <w:numFmt w:val="decimal"/>
      <w:lvlText w:val="%1."/>
      <w:lvlJc w:val="left"/>
      <w:pPr>
        <w:ind w:left="720" w:hanging="360"/>
      </w:pPr>
    </w:lvl>
    <w:lvl w:ilvl="1" w:tplc="27789444" w:tentative="1">
      <w:start w:val="1"/>
      <w:numFmt w:val="lowerLetter"/>
      <w:lvlText w:val="%2."/>
      <w:lvlJc w:val="left"/>
      <w:pPr>
        <w:ind w:left="1440" w:hanging="360"/>
      </w:pPr>
    </w:lvl>
    <w:lvl w:ilvl="2" w:tplc="27789444" w:tentative="1">
      <w:start w:val="1"/>
      <w:numFmt w:val="lowerRoman"/>
      <w:lvlText w:val="%3."/>
      <w:lvlJc w:val="right"/>
      <w:pPr>
        <w:ind w:left="2160" w:hanging="180"/>
      </w:pPr>
    </w:lvl>
    <w:lvl w:ilvl="3" w:tplc="27789444" w:tentative="1">
      <w:start w:val="1"/>
      <w:numFmt w:val="decimal"/>
      <w:lvlText w:val="%4."/>
      <w:lvlJc w:val="left"/>
      <w:pPr>
        <w:ind w:left="2880" w:hanging="360"/>
      </w:pPr>
    </w:lvl>
    <w:lvl w:ilvl="4" w:tplc="27789444" w:tentative="1">
      <w:start w:val="1"/>
      <w:numFmt w:val="lowerLetter"/>
      <w:lvlText w:val="%5."/>
      <w:lvlJc w:val="left"/>
      <w:pPr>
        <w:ind w:left="3600" w:hanging="360"/>
      </w:pPr>
    </w:lvl>
    <w:lvl w:ilvl="5" w:tplc="27789444" w:tentative="1">
      <w:start w:val="1"/>
      <w:numFmt w:val="lowerRoman"/>
      <w:lvlText w:val="%6."/>
      <w:lvlJc w:val="right"/>
      <w:pPr>
        <w:ind w:left="4320" w:hanging="180"/>
      </w:pPr>
    </w:lvl>
    <w:lvl w:ilvl="6" w:tplc="27789444" w:tentative="1">
      <w:start w:val="1"/>
      <w:numFmt w:val="decimal"/>
      <w:lvlText w:val="%7."/>
      <w:lvlJc w:val="left"/>
      <w:pPr>
        <w:ind w:left="5040" w:hanging="360"/>
      </w:pPr>
    </w:lvl>
    <w:lvl w:ilvl="7" w:tplc="27789444" w:tentative="1">
      <w:start w:val="1"/>
      <w:numFmt w:val="lowerLetter"/>
      <w:lvlText w:val="%8."/>
      <w:lvlJc w:val="left"/>
      <w:pPr>
        <w:ind w:left="5760" w:hanging="360"/>
      </w:pPr>
    </w:lvl>
    <w:lvl w:ilvl="8" w:tplc="27789444" w:tentative="1">
      <w:start w:val="1"/>
      <w:numFmt w:val="lowerRoman"/>
      <w:lvlText w:val="%9."/>
      <w:lvlJc w:val="right"/>
      <w:pPr>
        <w:ind w:left="6480" w:hanging="180"/>
      </w:pPr>
    </w:lvl>
  </w:abstractNum>
  <w:abstractNum w:abstractNumId="44215098">
    <w:multiLevelType w:val="hybridMultilevel"/>
    <w:lvl w:ilvl="0" w:tplc="24086906">
      <w:start w:val="1"/>
      <w:numFmt w:val="decimal"/>
      <w:lvlText w:val="%1."/>
      <w:lvlJc w:val="left"/>
      <w:pPr>
        <w:ind w:left="720" w:hanging="360"/>
      </w:pPr>
    </w:lvl>
    <w:lvl w:ilvl="1" w:tplc="24086906" w:tentative="1">
      <w:start w:val="1"/>
      <w:numFmt w:val="lowerLetter"/>
      <w:lvlText w:val="%2."/>
      <w:lvlJc w:val="left"/>
      <w:pPr>
        <w:ind w:left="1440" w:hanging="360"/>
      </w:pPr>
    </w:lvl>
    <w:lvl w:ilvl="2" w:tplc="24086906" w:tentative="1">
      <w:start w:val="1"/>
      <w:numFmt w:val="lowerRoman"/>
      <w:lvlText w:val="%3."/>
      <w:lvlJc w:val="right"/>
      <w:pPr>
        <w:ind w:left="2160" w:hanging="180"/>
      </w:pPr>
    </w:lvl>
    <w:lvl w:ilvl="3" w:tplc="24086906" w:tentative="1">
      <w:start w:val="1"/>
      <w:numFmt w:val="decimal"/>
      <w:lvlText w:val="%4."/>
      <w:lvlJc w:val="left"/>
      <w:pPr>
        <w:ind w:left="2880" w:hanging="360"/>
      </w:pPr>
    </w:lvl>
    <w:lvl w:ilvl="4" w:tplc="24086906" w:tentative="1">
      <w:start w:val="1"/>
      <w:numFmt w:val="lowerLetter"/>
      <w:lvlText w:val="%5."/>
      <w:lvlJc w:val="left"/>
      <w:pPr>
        <w:ind w:left="3600" w:hanging="360"/>
      </w:pPr>
    </w:lvl>
    <w:lvl w:ilvl="5" w:tplc="24086906" w:tentative="1">
      <w:start w:val="1"/>
      <w:numFmt w:val="lowerRoman"/>
      <w:lvlText w:val="%6."/>
      <w:lvlJc w:val="right"/>
      <w:pPr>
        <w:ind w:left="4320" w:hanging="180"/>
      </w:pPr>
    </w:lvl>
    <w:lvl w:ilvl="6" w:tplc="24086906" w:tentative="1">
      <w:start w:val="1"/>
      <w:numFmt w:val="decimal"/>
      <w:lvlText w:val="%7."/>
      <w:lvlJc w:val="left"/>
      <w:pPr>
        <w:ind w:left="5040" w:hanging="360"/>
      </w:pPr>
    </w:lvl>
    <w:lvl w:ilvl="7" w:tplc="24086906" w:tentative="1">
      <w:start w:val="1"/>
      <w:numFmt w:val="lowerLetter"/>
      <w:lvlText w:val="%8."/>
      <w:lvlJc w:val="left"/>
      <w:pPr>
        <w:ind w:left="5760" w:hanging="360"/>
      </w:pPr>
    </w:lvl>
    <w:lvl w:ilvl="8" w:tplc="24086906" w:tentative="1">
      <w:start w:val="1"/>
      <w:numFmt w:val="lowerRoman"/>
      <w:lvlText w:val="%9."/>
      <w:lvlJc w:val="right"/>
      <w:pPr>
        <w:ind w:left="6480" w:hanging="180"/>
      </w:pPr>
    </w:lvl>
  </w:abstractNum>
  <w:abstractNum w:abstractNumId="44215097">
    <w:multiLevelType w:val="hybridMultilevel"/>
    <w:lvl w:ilvl="0" w:tplc="10936415">
      <w:start w:val="1"/>
      <w:numFmt w:val="decimal"/>
      <w:lvlText w:val="%1."/>
      <w:lvlJc w:val="left"/>
      <w:pPr>
        <w:ind w:left="720" w:hanging="360"/>
      </w:pPr>
    </w:lvl>
    <w:lvl w:ilvl="1" w:tplc="10936415" w:tentative="1">
      <w:start w:val="1"/>
      <w:numFmt w:val="lowerLetter"/>
      <w:lvlText w:val="%2."/>
      <w:lvlJc w:val="left"/>
      <w:pPr>
        <w:ind w:left="1440" w:hanging="360"/>
      </w:pPr>
    </w:lvl>
    <w:lvl w:ilvl="2" w:tplc="10936415" w:tentative="1">
      <w:start w:val="1"/>
      <w:numFmt w:val="lowerRoman"/>
      <w:lvlText w:val="%3."/>
      <w:lvlJc w:val="right"/>
      <w:pPr>
        <w:ind w:left="2160" w:hanging="180"/>
      </w:pPr>
    </w:lvl>
    <w:lvl w:ilvl="3" w:tplc="10936415" w:tentative="1">
      <w:start w:val="1"/>
      <w:numFmt w:val="decimal"/>
      <w:lvlText w:val="%4."/>
      <w:lvlJc w:val="left"/>
      <w:pPr>
        <w:ind w:left="2880" w:hanging="360"/>
      </w:pPr>
    </w:lvl>
    <w:lvl w:ilvl="4" w:tplc="10936415" w:tentative="1">
      <w:start w:val="1"/>
      <w:numFmt w:val="lowerLetter"/>
      <w:lvlText w:val="%5."/>
      <w:lvlJc w:val="left"/>
      <w:pPr>
        <w:ind w:left="3600" w:hanging="360"/>
      </w:pPr>
    </w:lvl>
    <w:lvl w:ilvl="5" w:tplc="10936415" w:tentative="1">
      <w:start w:val="1"/>
      <w:numFmt w:val="lowerRoman"/>
      <w:lvlText w:val="%6."/>
      <w:lvlJc w:val="right"/>
      <w:pPr>
        <w:ind w:left="4320" w:hanging="180"/>
      </w:pPr>
    </w:lvl>
    <w:lvl w:ilvl="6" w:tplc="10936415" w:tentative="1">
      <w:start w:val="1"/>
      <w:numFmt w:val="decimal"/>
      <w:lvlText w:val="%7."/>
      <w:lvlJc w:val="left"/>
      <w:pPr>
        <w:ind w:left="5040" w:hanging="360"/>
      </w:pPr>
    </w:lvl>
    <w:lvl w:ilvl="7" w:tplc="10936415" w:tentative="1">
      <w:start w:val="1"/>
      <w:numFmt w:val="lowerLetter"/>
      <w:lvlText w:val="%8."/>
      <w:lvlJc w:val="left"/>
      <w:pPr>
        <w:ind w:left="5760" w:hanging="360"/>
      </w:pPr>
    </w:lvl>
    <w:lvl w:ilvl="8" w:tplc="10936415" w:tentative="1">
      <w:start w:val="1"/>
      <w:numFmt w:val="lowerRoman"/>
      <w:lvlText w:val="%9."/>
      <w:lvlJc w:val="right"/>
      <w:pPr>
        <w:ind w:left="6480" w:hanging="180"/>
      </w:pPr>
    </w:lvl>
  </w:abstractNum>
  <w:abstractNum w:abstractNumId="44215096">
    <w:multiLevelType w:val="hybridMultilevel"/>
    <w:lvl w:ilvl="0" w:tplc="80305373">
      <w:start w:val="1"/>
      <w:numFmt w:val="decimal"/>
      <w:lvlText w:val="%1."/>
      <w:lvlJc w:val="left"/>
      <w:pPr>
        <w:ind w:left="720" w:hanging="360"/>
      </w:pPr>
    </w:lvl>
    <w:lvl w:ilvl="1" w:tplc="80305373" w:tentative="1">
      <w:start w:val="1"/>
      <w:numFmt w:val="lowerLetter"/>
      <w:lvlText w:val="%2."/>
      <w:lvlJc w:val="left"/>
      <w:pPr>
        <w:ind w:left="1440" w:hanging="360"/>
      </w:pPr>
    </w:lvl>
    <w:lvl w:ilvl="2" w:tplc="80305373" w:tentative="1">
      <w:start w:val="1"/>
      <w:numFmt w:val="lowerRoman"/>
      <w:lvlText w:val="%3."/>
      <w:lvlJc w:val="right"/>
      <w:pPr>
        <w:ind w:left="2160" w:hanging="180"/>
      </w:pPr>
    </w:lvl>
    <w:lvl w:ilvl="3" w:tplc="80305373" w:tentative="1">
      <w:start w:val="1"/>
      <w:numFmt w:val="decimal"/>
      <w:lvlText w:val="%4."/>
      <w:lvlJc w:val="left"/>
      <w:pPr>
        <w:ind w:left="2880" w:hanging="360"/>
      </w:pPr>
    </w:lvl>
    <w:lvl w:ilvl="4" w:tplc="80305373" w:tentative="1">
      <w:start w:val="1"/>
      <w:numFmt w:val="lowerLetter"/>
      <w:lvlText w:val="%5."/>
      <w:lvlJc w:val="left"/>
      <w:pPr>
        <w:ind w:left="3600" w:hanging="360"/>
      </w:pPr>
    </w:lvl>
    <w:lvl w:ilvl="5" w:tplc="80305373" w:tentative="1">
      <w:start w:val="1"/>
      <w:numFmt w:val="lowerRoman"/>
      <w:lvlText w:val="%6."/>
      <w:lvlJc w:val="right"/>
      <w:pPr>
        <w:ind w:left="4320" w:hanging="180"/>
      </w:pPr>
    </w:lvl>
    <w:lvl w:ilvl="6" w:tplc="80305373" w:tentative="1">
      <w:start w:val="1"/>
      <w:numFmt w:val="decimal"/>
      <w:lvlText w:val="%7."/>
      <w:lvlJc w:val="left"/>
      <w:pPr>
        <w:ind w:left="5040" w:hanging="360"/>
      </w:pPr>
    </w:lvl>
    <w:lvl w:ilvl="7" w:tplc="80305373" w:tentative="1">
      <w:start w:val="1"/>
      <w:numFmt w:val="lowerLetter"/>
      <w:lvlText w:val="%8."/>
      <w:lvlJc w:val="left"/>
      <w:pPr>
        <w:ind w:left="5760" w:hanging="360"/>
      </w:pPr>
    </w:lvl>
    <w:lvl w:ilvl="8" w:tplc="80305373" w:tentative="1">
      <w:start w:val="1"/>
      <w:numFmt w:val="lowerRoman"/>
      <w:lvlText w:val="%9."/>
      <w:lvlJc w:val="right"/>
      <w:pPr>
        <w:ind w:left="6480" w:hanging="180"/>
      </w:pPr>
    </w:lvl>
  </w:abstractNum>
  <w:abstractNum w:abstractNumId="44215095">
    <w:multiLevelType w:val="hybridMultilevel"/>
    <w:lvl w:ilvl="0" w:tplc="70224704">
      <w:start w:val="1"/>
      <w:numFmt w:val="decimal"/>
      <w:lvlText w:val="%1."/>
      <w:lvlJc w:val="left"/>
      <w:pPr>
        <w:ind w:left="720" w:hanging="360"/>
      </w:pPr>
    </w:lvl>
    <w:lvl w:ilvl="1" w:tplc="70224704" w:tentative="1">
      <w:start w:val="1"/>
      <w:numFmt w:val="lowerLetter"/>
      <w:lvlText w:val="%2."/>
      <w:lvlJc w:val="left"/>
      <w:pPr>
        <w:ind w:left="1440" w:hanging="360"/>
      </w:pPr>
    </w:lvl>
    <w:lvl w:ilvl="2" w:tplc="70224704" w:tentative="1">
      <w:start w:val="1"/>
      <w:numFmt w:val="lowerRoman"/>
      <w:lvlText w:val="%3."/>
      <w:lvlJc w:val="right"/>
      <w:pPr>
        <w:ind w:left="2160" w:hanging="180"/>
      </w:pPr>
    </w:lvl>
    <w:lvl w:ilvl="3" w:tplc="70224704" w:tentative="1">
      <w:start w:val="1"/>
      <w:numFmt w:val="decimal"/>
      <w:lvlText w:val="%4."/>
      <w:lvlJc w:val="left"/>
      <w:pPr>
        <w:ind w:left="2880" w:hanging="360"/>
      </w:pPr>
    </w:lvl>
    <w:lvl w:ilvl="4" w:tplc="70224704" w:tentative="1">
      <w:start w:val="1"/>
      <w:numFmt w:val="lowerLetter"/>
      <w:lvlText w:val="%5."/>
      <w:lvlJc w:val="left"/>
      <w:pPr>
        <w:ind w:left="3600" w:hanging="360"/>
      </w:pPr>
    </w:lvl>
    <w:lvl w:ilvl="5" w:tplc="70224704" w:tentative="1">
      <w:start w:val="1"/>
      <w:numFmt w:val="lowerRoman"/>
      <w:lvlText w:val="%6."/>
      <w:lvlJc w:val="right"/>
      <w:pPr>
        <w:ind w:left="4320" w:hanging="180"/>
      </w:pPr>
    </w:lvl>
    <w:lvl w:ilvl="6" w:tplc="70224704" w:tentative="1">
      <w:start w:val="1"/>
      <w:numFmt w:val="decimal"/>
      <w:lvlText w:val="%7."/>
      <w:lvlJc w:val="left"/>
      <w:pPr>
        <w:ind w:left="5040" w:hanging="360"/>
      </w:pPr>
    </w:lvl>
    <w:lvl w:ilvl="7" w:tplc="70224704" w:tentative="1">
      <w:start w:val="1"/>
      <w:numFmt w:val="lowerLetter"/>
      <w:lvlText w:val="%8."/>
      <w:lvlJc w:val="left"/>
      <w:pPr>
        <w:ind w:left="5760" w:hanging="360"/>
      </w:pPr>
    </w:lvl>
    <w:lvl w:ilvl="8" w:tplc="70224704" w:tentative="1">
      <w:start w:val="1"/>
      <w:numFmt w:val="lowerRoman"/>
      <w:lvlText w:val="%9."/>
      <w:lvlJc w:val="right"/>
      <w:pPr>
        <w:ind w:left="6480" w:hanging="180"/>
      </w:pPr>
    </w:lvl>
  </w:abstractNum>
  <w:abstractNum w:abstractNumId="44215094">
    <w:multiLevelType w:val="hybridMultilevel"/>
    <w:lvl w:ilvl="0" w:tplc="33787201">
      <w:start w:val="1"/>
      <w:numFmt w:val="decimal"/>
      <w:lvlText w:val="%1."/>
      <w:lvlJc w:val="left"/>
      <w:pPr>
        <w:ind w:left="720" w:hanging="360"/>
      </w:pPr>
    </w:lvl>
    <w:lvl w:ilvl="1" w:tplc="33787201" w:tentative="1">
      <w:start w:val="1"/>
      <w:numFmt w:val="lowerLetter"/>
      <w:lvlText w:val="%2."/>
      <w:lvlJc w:val="left"/>
      <w:pPr>
        <w:ind w:left="1440" w:hanging="360"/>
      </w:pPr>
    </w:lvl>
    <w:lvl w:ilvl="2" w:tplc="33787201" w:tentative="1">
      <w:start w:val="1"/>
      <w:numFmt w:val="lowerRoman"/>
      <w:lvlText w:val="%3."/>
      <w:lvlJc w:val="right"/>
      <w:pPr>
        <w:ind w:left="2160" w:hanging="180"/>
      </w:pPr>
    </w:lvl>
    <w:lvl w:ilvl="3" w:tplc="33787201" w:tentative="1">
      <w:start w:val="1"/>
      <w:numFmt w:val="decimal"/>
      <w:lvlText w:val="%4."/>
      <w:lvlJc w:val="left"/>
      <w:pPr>
        <w:ind w:left="2880" w:hanging="360"/>
      </w:pPr>
    </w:lvl>
    <w:lvl w:ilvl="4" w:tplc="33787201" w:tentative="1">
      <w:start w:val="1"/>
      <w:numFmt w:val="lowerLetter"/>
      <w:lvlText w:val="%5."/>
      <w:lvlJc w:val="left"/>
      <w:pPr>
        <w:ind w:left="3600" w:hanging="360"/>
      </w:pPr>
    </w:lvl>
    <w:lvl w:ilvl="5" w:tplc="33787201" w:tentative="1">
      <w:start w:val="1"/>
      <w:numFmt w:val="lowerRoman"/>
      <w:lvlText w:val="%6."/>
      <w:lvlJc w:val="right"/>
      <w:pPr>
        <w:ind w:left="4320" w:hanging="180"/>
      </w:pPr>
    </w:lvl>
    <w:lvl w:ilvl="6" w:tplc="33787201" w:tentative="1">
      <w:start w:val="1"/>
      <w:numFmt w:val="decimal"/>
      <w:lvlText w:val="%7."/>
      <w:lvlJc w:val="left"/>
      <w:pPr>
        <w:ind w:left="5040" w:hanging="360"/>
      </w:pPr>
    </w:lvl>
    <w:lvl w:ilvl="7" w:tplc="33787201" w:tentative="1">
      <w:start w:val="1"/>
      <w:numFmt w:val="lowerLetter"/>
      <w:lvlText w:val="%8."/>
      <w:lvlJc w:val="left"/>
      <w:pPr>
        <w:ind w:left="5760" w:hanging="360"/>
      </w:pPr>
    </w:lvl>
    <w:lvl w:ilvl="8" w:tplc="33787201" w:tentative="1">
      <w:start w:val="1"/>
      <w:numFmt w:val="lowerRoman"/>
      <w:lvlText w:val="%9."/>
      <w:lvlJc w:val="right"/>
      <w:pPr>
        <w:ind w:left="6480" w:hanging="180"/>
      </w:pPr>
    </w:lvl>
  </w:abstractNum>
  <w:abstractNum w:abstractNumId="44215093">
    <w:multiLevelType w:val="hybridMultilevel"/>
    <w:lvl w:ilvl="0" w:tplc="95354431">
      <w:start w:val="1"/>
      <w:numFmt w:val="decimal"/>
      <w:lvlText w:val="%1."/>
      <w:lvlJc w:val="left"/>
      <w:pPr>
        <w:ind w:left="720" w:hanging="360"/>
      </w:pPr>
    </w:lvl>
    <w:lvl w:ilvl="1" w:tplc="95354431" w:tentative="1">
      <w:start w:val="1"/>
      <w:numFmt w:val="lowerLetter"/>
      <w:lvlText w:val="%2."/>
      <w:lvlJc w:val="left"/>
      <w:pPr>
        <w:ind w:left="1440" w:hanging="360"/>
      </w:pPr>
    </w:lvl>
    <w:lvl w:ilvl="2" w:tplc="95354431" w:tentative="1">
      <w:start w:val="1"/>
      <w:numFmt w:val="lowerRoman"/>
      <w:lvlText w:val="%3."/>
      <w:lvlJc w:val="right"/>
      <w:pPr>
        <w:ind w:left="2160" w:hanging="180"/>
      </w:pPr>
    </w:lvl>
    <w:lvl w:ilvl="3" w:tplc="95354431" w:tentative="1">
      <w:start w:val="1"/>
      <w:numFmt w:val="decimal"/>
      <w:lvlText w:val="%4."/>
      <w:lvlJc w:val="left"/>
      <w:pPr>
        <w:ind w:left="2880" w:hanging="360"/>
      </w:pPr>
    </w:lvl>
    <w:lvl w:ilvl="4" w:tplc="95354431" w:tentative="1">
      <w:start w:val="1"/>
      <w:numFmt w:val="lowerLetter"/>
      <w:lvlText w:val="%5."/>
      <w:lvlJc w:val="left"/>
      <w:pPr>
        <w:ind w:left="3600" w:hanging="360"/>
      </w:pPr>
    </w:lvl>
    <w:lvl w:ilvl="5" w:tplc="95354431" w:tentative="1">
      <w:start w:val="1"/>
      <w:numFmt w:val="lowerRoman"/>
      <w:lvlText w:val="%6."/>
      <w:lvlJc w:val="right"/>
      <w:pPr>
        <w:ind w:left="4320" w:hanging="180"/>
      </w:pPr>
    </w:lvl>
    <w:lvl w:ilvl="6" w:tplc="95354431" w:tentative="1">
      <w:start w:val="1"/>
      <w:numFmt w:val="decimal"/>
      <w:lvlText w:val="%7."/>
      <w:lvlJc w:val="left"/>
      <w:pPr>
        <w:ind w:left="5040" w:hanging="360"/>
      </w:pPr>
    </w:lvl>
    <w:lvl w:ilvl="7" w:tplc="95354431" w:tentative="1">
      <w:start w:val="1"/>
      <w:numFmt w:val="lowerLetter"/>
      <w:lvlText w:val="%8."/>
      <w:lvlJc w:val="left"/>
      <w:pPr>
        <w:ind w:left="5760" w:hanging="360"/>
      </w:pPr>
    </w:lvl>
    <w:lvl w:ilvl="8" w:tplc="95354431" w:tentative="1">
      <w:start w:val="1"/>
      <w:numFmt w:val="lowerRoman"/>
      <w:lvlText w:val="%9."/>
      <w:lvlJc w:val="right"/>
      <w:pPr>
        <w:ind w:left="6480" w:hanging="180"/>
      </w:pPr>
    </w:lvl>
  </w:abstractNum>
  <w:abstractNum w:abstractNumId="44215092">
    <w:multiLevelType w:val="hybridMultilevel"/>
    <w:lvl w:ilvl="0" w:tplc="81019338">
      <w:start w:val="1"/>
      <w:numFmt w:val="decimal"/>
      <w:lvlText w:val="%1."/>
      <w:lvlJc w:val="left"/>
      <w:pPr>
        <w:ind w:left="720" w:hanging="360"/>
      </w:pPr>
    </w:lvl>
    <w:lvl w:ilvl="1" w:tplc="81019338" w:tentative="1">
      <w:start w:val="1"/>
      <w:numFmt w:val="lowerLetter"/>
      <w:lvlText w:val="%2."/>
      <w:lvlJc w:val="left"/>
      <w:pPr>
        <w:ind w:left="1440" w:hanging="360"/>
      </w:pPr>
    </w:lvl>
    <w:lvl w:ilvl="2" w:tplc="81019338" w:tentative="1">
      <w:start w:val="1"/>
      <w:numFmt w:val="lowerRoman"/>
      <w:lvlText w:val="%3."/>
      <w:lvlJc w:val="right"/>
      <w:pPr>
        <w:ind w:left="2160" w:hanging="180"/>
      </w:pPr>
    </w:lvl>
    <w:lvl w:ilvl="3" w:tplc="81019338" w:tentative="1">
      <w:start w:val="1"/>
      <w:numFmt w:val="decimal"/>
      <w:lvlText w:val="%4."/>
      <w:lvlJc w:val="left"/>
      <w:pPr>
        <w:ind w:left="2880" w:hanging="360"/>
      </w:pPr>
    </w:lvl>
    <w:lvl w:ilvl="4" w:tplc="81019338" w:tentative="1">
      <w:start w:val="1"/>
      <w:numFmt w:val="lowerLetter"/>
      <w:lvlText w:val="%5."/>
      <w:lvlJc w:val="left"/>
      <w:pPr>
        <w:ind w:left="3600" w:hanging="360"/>
      </w:pPr>
    </w:lvl>
    <w:lvl w:ilvl="5" w:tplc="81019338" w:tentative="1">
      <w:start w:val="1"/>
      <w:numFmt w:val="lowerRoman"/>
      <w:lvlText w:val="%6."/>
      <w:lvlJc w:val="right"/>
      <w:pPr>
        <w:ind w:left="4320" w:hanging="180"/>
      </w:pPr>
    </w:lvl>
    <w:lvl w:ilvl="6" w:tplc="81019338" w:tentative="1">
      <w:start w:val="1"/>
      <w:numFmt w:val="decimal"/>
      <w:lvlText w:val="%7."/>
      <w:lvlJc w:val="left"/>
      <w:pPr>
        <w:ind w:left="5040" w:hanging="360"/>
      </w:pPr>
    </w:lvl>
    <w:lvl w:ilvl="7" w:tplc="81019338" w:tentative="1">
      <w:start w:val="1"/>
      <w:numFmt w:val="lowerLetter"/>
      <w:lvlText w:val="%8."/>
      <w:lvlJc w:val="left"/>
      <w:pPr>
        <w:ind w:left="5760" w:hanging="360"/>
      </w:pPr>
    </w:lvl>
    <w:lvl w:ilvl="8" w:tplc="81019338" w:tentative="1">
      <w:start w:val="1"/>
      <w:numFmt w:val="lowerRoman"/>
      <w:lvlText w:val="%9."/>
      <w:lvlJc w:val="right"/>
      <w:pPr>
        <w:ind w:left="6480" w:hanging="180"/>
      </w:pPr>
    </w:lvl>
  </w:abstractNum>
  <w:abstractNum w:abstractNumId="44215091">
    <w:multiLevelType w:val="hybridMultilevel"/>
    <w:lvl w:ilvl="0" w:tplc="25346250">
      <w:start w:val="1"/>
      <w:numFmt w:val="decimal"/>
      <w:lvlText w:val="%1."/>
      <w:lvlJc w:val="left"/>
      <w:pPr>
        <w:ind w:left="720" w:hanging="360"/>
      </w:pPr>
    </w:lvl>
    <w:lvl w:ilvl="1" w:tplc="25346250" w:tentative="1">
      <w:start w:val="1"/>
      <w:numFmt w:val="lowerLetter"/>
      <w:lvlText w:val="%2."/>
      <w:lvlJc w:val="left"/>
      <w:pPr>
        <w:ind w:left="1440" w:hanging="360"/>
      </w:pPr>
    </w:lvl>
    <w:lvl w:ilvl="2" w:tplc="25346250" w:tentative="1">
      <w:start w:val="1"/>
      <w:numFmt w:val="lowerRoman"/>
      <w:lvlText w:val="%3."/>
      <w:lvlJc w:val="right"/>
      <w:pPr>
        <w:ind w:left="2160" w:hanging="180"/>
      </w:pPr>
    </w:lvl>
    <w:lvl w:ilvl="3" w:tplc="25346250" w:tentative="1">
      <w:start w:val="1"/>
      <w:numFmt w:val="decimal"/>
      <w:lvlText w:val="%4."/>
      <w:lvlJc w:val="left"/>
      <w:pPr>
        <w:ind w:left="2880" w:hanging="360"/>
      </w:pPr>
    </w:lvl>
    <w:lvl w:ilvl="4" w:tplc="25346250" w:tentative="1">
      <w:start w:val="1"/>
      <w:numFmt w:val="lowerLetter"/>
      <w:lvlText w:val="%5."/>
      <w:lvlJc w:val="left"/>
      <w:pPr>
        <w:ind w:left="3600" w:hanging="360"/>
      </w:pPr>
    </w:lvl>
    <w:lvl w:ilvl="5" w:tplc="25346250" w:tentative="1">
      <w:start w:val="1"/>
      <w:numFmt w:val="lowerRoman"/>
      <w:lvlText w:val="%6."/>
      <w:lvlJc w:val="right"/>
      <w:pPr>
        <w:ind w:left="4320" w:hanging="180"/>
      </w:pPr>
    </w:lvl>
    <w:lvl w:ilvl="6" w:tplc="25346250" w:tentative="1">
      <w:start w:val="1"/>
      <w:numFmt w:val="decimal"/>
      <w:lvlText w:val="%7."/>
      <w:lvlJc w:val="left"/>
      <w:pPr>
        <w:ind w:left="5040" w:hanging="360"/>
      </w:pPr>
    </w:lvl>
    <w:lvl w:ilvl="7" w:tplc="25346250" w:tentative="1">
      <w:start w:val="1"/>
      <w:numFmt w:val="lowerLetter"/>
      <w:lvlText w:val="%8."/>
      <w:lvlJc w:val="left"/>
      <w:pPr>
        <w:ind w:left="5760" w:hanging="360"/>
      </w:pPr>
    </w:lvl>
    <w:lvl w:ilvl="8" w:tplc="25346250" w:tentative="1">
      <w:start w:val="1"/>
      <w:numFmt w:val="lowerRoman"/>
      <w:lvlText w:val="%9."/>
      <w:lvlJc w:val="right"/>
      <w:pPr>
        <w:ind w:left="6480" w:hanging="180"/>
      </w:pPr>
    </w:lvl>
  </w:abstractNum>
  <w:abstractNum w:abstractNumId="44215090">
    <w:multiLevelType w:val="hybridMultilevel"/>
    <w:lvl w:ilvl="0" w:tplc="62881669">
      <w:start w:val="1"/>
      <w:numFmt w:val="decimal"/>
      <w:lvlText w:val="%1."/>
      <w:lvlJc w:val="left"/>
      <w:pPr>
        <w:ind w:left="720" w:hanging="360"/>
      </w:pPr>
    </w:lvl>
    <w:lvl w:ilvl="1" w:tplc="62881669" w:tentative="1">
      <w:start w:val="1"/>
      <w:numFmt w:val="lowerLetter"/>
      <w:lvlText w:val="%2."/>
      <w:lvlJc w:val="left"/>
      <w:pPr>
        <w:ind w:left="1440" w:hanging="360"/>
      </w:pPr>
    </w:lvl>
    <w:lvl w:ilvl="2" w:tplc="62881669" w:tentative="1">
      <w:start w:val="1"/>
      <w:numFmt w:val="lowerRoman"/>
      <w:lvlText w:val="%3."/>
      <w:lvlJc w:val="right"/>
      <w:pPr>
        <w:ind w:left="2160" w:hanging="180"/>
      </w:pPr>
    </w:lvl>
    <w:lvl w:ilvl="3" w:tplc="62881669" w:tentative="1">
      <w:start w:val="1"/>
      <w:numFmt w:val="decimal"/>
      <w:lvlText w:val="%4."/>
      <w:lvlJc w:val="left"/>
      <w:pPr>
        <w:ind w:left="2880" w:hanging="360"/>
      </w:pPr>
    </w:lvl>
    <w:lvl w:ilvl="4" w:tplc="62881669" w:tentative="1">
      <w:start w:val="1"/>
      <w:numFmt w:val="lowerLetter"/>
      <w:lvlText w:val="%5."/>
      <w:lvlJc w:val="left"/>
      <w:pPr>
        <w:ind w:left="3600" w:hanging="360"/>
      </w:pPr>
    </w:lvl>
    <w:lvl w:ilvl="5" w:tplc="62881669" w:tentative="1">
      <w:start w:val="1"/>
      <w:numFmt w:val="lowerRoman"/>
      <w:lvlText w:val="%6."/>
      <w:lvlJc w:val="right"/>
      <w:pPr>
        <w:ind w:left="4320" w:hanging="180"/>
      </w:pPr>
    </w:lvl>
    <w:lvl w:ilvl="6" w:tplc="62881669" w:tentative="1">
      <w:start w:val="1"/>
      <w:numFmt w:val="decimal"/>
      <w:lvlText w:val="%7."/>
      <w:lvlJc w:val="left"/>
      <w:pPr>
        <w:ind w:left="5040" w:hanging="360"/>
      </w:pPr>
    </w:lvl>
    <w:lvl w:ilvl="7" w:tplc="62881669" w:tentative="1">
      <w:start w:val="1"/>
      <w:numFmt w:val="lowerLetter"/>
      <w:lvlText w:val="%8."/>
      <w:lvlJc w:val="left"/>
      <w:pPr>
        <w:ind w:left="5760" w:hanging="360"/>
      </w:pPr>
    </w:lvl>
    <w:lvl w:ilvl="8" w:tplc="62881669" w:tentative="1">
      <w:start w:val="1"/>
      <w:numFmt w:val="lowerRoman"/>
      <w:lvlText w:val="%9."/>
      <w:lvlJc w:val="right"/>
      <w:pPr>
        <w:ind w:left="6480" w:hanging="180"/>
      </w:pPr>
    </w:lvl>
  </w:abstractNum>
  <w:abstractNum w:abstractNumId="44215089">
    <w:multiLevelType w:val="hybridMultilevel"/>
    <w:lvl w:ilvl="0" w:tplc="31374429">
      <w:start w:val="1"/>
      <w:numFmt w:val="decimal"/>
      <w:lvlText w:val="%1."/>
      <w:lvlJc w:val="left"/>
      <w:pPr>
        <w:ind w:left="720" w:hanging="360"/>
      </w:pPr>
    </w:lvl>
    <w:lvl w:ilvl="1" w:tplc="31374429" w:tentative="1">
      <w:start w:val="1"/>
      <w:numFmt w:val="lowerLetter"/>
      <w:lvlText w:val="%2."/>
      <w:lvlJc w:val="left"/>
      <w:pPr>
        <w:ind w:left="1440" w:hanging="360"/>
      </w:pPr>
    </w:lvl>
    <w:lvl w:ilvl="2" w:tplc="31374429" w:tentative="1">
      <w:start w:val="1"/>
      <w:numFmt w:val="lowerRoman"/>
      <w:lvlText w:val="%3."/>
      <w:lvlJc w:val="right"/>
      <w:pPr>
        <w:ind w:left="2160" w:hanging="180"/>
      </w:pPr>
    </w:lvl>
    <w:lvl w:ilvl="3" w:tplc="31374429" w:tentative="1">
      <w:start w:val="1"/>
      <w:numFmt w:val="decimal"/>
      <w:lvlText w:val="%4."/>
      <w:lvlJc w:val="left"/>
      <w:pPr>
        <w:ind w:left="2880" w:hanging="360"/>
      </w:pPr>
    </w:lvl>
    <w:lvl w:ilvl="4" w:tplc="31374429" w:tentative="1">
      <w:start w:val="1"/>
      <w:numFmt w:val="lowerLetter"/>
      <w:lvlText w:val="%5."/>
      <w:lvlJc w:val="left"/>
      <w:pPr>
        <w:ind w:left="3600" w:hanging="360"/>
      </w:pPr>
    </w:lvl>
    <w:lvl w:ilvl="5" w:tplc="31374429" w:tentative="1">
      <w:start w:val="1"/>
      <w:numFmt w:val="lowerRoman"/>
      <w:lvlText w:val="%6."/>
      <w:lvlJc w:val="right"/>
      <w:pPr>
        <w:ind w:left="4320" w:hanging="180"/>
      </w:pPr>
    </w:lvl>
    <w:lvl w:ilvl="6" w:tplc="31374429" w:tentative="1">
      <w:start w:val="1"/>
      <w:numFmt w:val="decimal"/>
      <w:lvlText w:val="%7."/>
      <w:lvlJc w:val="left"/>
      <w:pPr>
        <w:ind w:left="5040" w:hanging="360"/>
      </w:pPr>
    </w:lvl>
    <w:lvl w:ilvl="7" w:tplc="31374429" w:tentative="1">
      <w:start w:val="1"/>
      <w:numFmt w:val="lowerLetter"/>
      <w:lvlText w:val="%8."/>
      <w:lvlJc w:val="left"/>
      <w:pPr>
        <w:ind w:left="5760" w:hanging="360"/>
      </w:pPr>
    </w:lvl>
    <w:lvl w:ilvl="8" w:tplc="31374429" w:tentative="1">
      <w:start w:val="1"/>
      <w:numFmt w:val="lowerRoman"/>
      <w:lvlText w:val="%9."/>
      <w:lvlJc w:val="right"/>
      <w:pPr>
        <w:ind w:left="6480" w:hanging="180"/>
      </w:pPr>
    </w:lvl>
  </w:abstractNum>
  <w:abstractNum w:abstractNumId="44215088">
    <w:multiLevelType w:val="hybridMultilevel"/>
    <w:lvl w:ilvl="0" w:tplc="12411211">
      <w:start w:val="1"/>
      <w:numFmt w:val="decimal"/>
      <w:lvlText w:val="%1."/>
      <w:lvlJc w:val="left"/>
      <w:pPr>
        <w:ind w:left="720" w:hanging="360"/>
      </w:pPr>
    </w:lvl>
    <w:lvl w:ilvl="1" w:tplc="12411211" w:tentative="1">
      <w:start w:val="1"/>
      <w:numFmt w:val="lowerLetter"/>
      <w:lvlText w:val="%2."/>
      <w:lvlJc w:val="left"/>
      <w:pPr>
        <w:ind w:left="1440" w:hanging="360"/>
      </w:pPr>
    </w:lvl>
    <w:lvl w:ilvl="2" w:tplc="12411211" w:tentative="1">
      <w:start w:val="1"/>
      <w:numFmt w:val="lowerRoman"/>
      <w:lvlText w:val="%3."/>
      <w:lvlJc w:val="right"/>
      <w:pPr>
        <w:ind w:left="2160" w:hanging="180"/>
      </w:pPr>
    </w:lvl>
    <w:lvl w:ilvl="3" w:tplc="12411211" w:tentative="1">
      <w:start w:val="1"/>
      <w:numFmt w:val="decimal"/>
      <w:lvlText w:val="%4."/>
      <w:lvlJc w:val="left"/>
      <w:pPr>
        <w:ind w:left="2880" w:hanging="360"/>
      </w:pPr>
    </w:lvl>
    <w:lvl w:ilvl="4" w:tplc="12411211" w:tentative="1">
      <w:start w:val="1"/>
      <w:numFmt w:val="lowerLetter"/>
      <w:lvlText w:val="%5."/>
      <w:lvlJc w:val="left"/>
      <w:pPr>
        <w:ind w:left="3600" w:hanging="360"/>
      </w:pPr>
    </w:lvl>
    <w:lvl w:ilvl="5" w:tplc="12411211" w:tentative="1">
      <w:start w:val="1"/>
      <w:numFmt w:val="lowerRoman"/>
      <w:lvlText w:val="%6."/>
      <w:lvlJc w:val="right"/>
      <w:pPr>
        <w:ind w:left="4320" w:hanging="180"/>
      </w:pPr>
    </w:lvl>
    <w:lvl w:ilvl="6" w:tplc="12411211" w:tentative="1">
      <w:start w:val="1"/>
      <w:numFmt w:val="decimal"/>
      <w:lvlText w:val="%7."/>
      <w:lvlJc w:val="left"/>
      <w:pPr>
        <w:ind w:left="5040" w:hanging="360"/>
      </w:pPr>
    </w:lvl>
    <w:lvl w:ilvl="7" w:tplc="12411211" w:tentative="1">
      <w:start w:val="1"/>
      <w:numFmt w:val="lowerLetter"/>
      <w:lvlText w:val="%8."/>
      <w:lvlJc w:val="left"/>
      <w:pPr>
        <w:ind w:left="5760" w:hanging="360"/>
      </w:pPr>
    </w:lvl>
    <w:lvl w:ilvl="8" w:tplc="12411211" w:tentative="1">
      <w:start w:val="1"/>
      <w:numFmt w:val="lowerRoman"/>
      <w:lvlText w:val="%9."/>
      <w:lvlJc w:val="right"/>
      <w:pPr>
        <w:ind w:left="6480" w:hanging="180"/>
      </w:pPr>
    </w:lvl>
  </w:abstractNum>
  <w:abstractNum w:abstractNumId="44215087">
    <w:multiLevelType w:val="hybridMultilevel"/>
    <w:lvl w:ilvl="0" w:tplc="68620705">
      <w:start w:val="1"/>
      <w:numFmt w:val="decimal"/>
      <w:lvlText w:val="%1."/>
      <w:lvlJc w:val="left"/>
      <w:pPr>
        <w:ind w:left="720" w:hanging="360"/>
      </w:pPr>
    </w:lvl>
    <w:lvl w:ilvl="1" w:tplc="68620705" w:tentative="1">
      <w:start w:val="1"/>
      <w:numFmt w:val="lowerLetter"/>
      <w:lvlText w:val="%2."/>
      <w:lvlJc w:val="left"/>
      <w:pPr>
        <w:ind w:left="1440" w:hanging="360"/>
      </w:pPr>
    </w:lvl>
    <w:lvl w:ilvl="2" w:tplc="68620705" w:tentative="1">
      <w:start w:val="1"/>
      <w:numFmt w:val="lowerRoman"/>
      <w:lvlText w:val="%3."/>
      <w:lvlJc w:val="right"/>
      <w:pPr>
        <w:ind w:left="2160" w:hanging="180"/>
      </w:pPr>
    </w:lvl>
    <w:lvl w:ilvl="3" w:tplc="68620705" w:tentative="1">
      <w:start w:val="1"/>
      <w:numFmt w:val="decimal"/>
      <w:lvlText w:val="%4."/>
      <w:lvlJc w:val="left"/>
      <w:pPr>
        <w:ind w:left="2880" w:hanging="360"/>
      </w:pPr>
    </w:lvl>
    <w:lvl w:ilvl="4" w:tplc="68620705" w:tentative="1">
      <w:start w:val="1"/>
      <w:numFmt w:val="lowerLetter"/>
      <w:lvlText w:val="%5."/>
      <w:lvlJc w:val="left"/>
      <w:pPr>
        <w:ind w:left="3600" w:hanging="360"/>
      </w:pPr>
    </w:lvl>
    <w:lvl w:ilvl="5" w:tplc="68620705" w:tentative="1">
      <w:start w:val="1"/>
      <w:numFmt w:val="lowerRoman"/>
      <w:lvlText w:val="%6."/>
      <w:lvlJc w:val="right"/>
      <w:pPr>
        <w:ind w:left="4320" w:hanging="180"/>
      </w:pPr>
    </w:lvl>
    <w:lvl w:ilvl="6" w:tplc="68620705" w:tentative="1">
      <w:start w:val="1"/>
      <w:numFmt w:val="decimal"/>
      <w:lvlText w:val="%7."/>
      <w:lvlJc w:val="left"/>
      <w:pPr>
        <w:ind w:left="5040" w:hanging="360"/>
      </w:pPr>
    </w:lvl>
    <w:lvl w:ilvl="7" w:tplc="68620705" w:tentative="1">
      <w:start w:val="1"/>
      <w:numFmt w:val="lowerLetter"/>
      <w:lvlText w:val="%8."/>
      <w:lvlJc w:val="left"/>
      <w:pPr>
        <w:ind w:left="5760" w:hanging="360"/>
      </w:pPr>
    </w:lvl>
    <w:lvl w:ilvl="8" w:tplc="68620705" w:tentative="1">
      <w:start w:val="1"/>
      <w:numFmt w:val="lowerRoman"/>
      <w:lvlText w:val="%9."/>
      <w:lvlJc w:val="right"/>
      <w:pPr>
        <w:ind w:left="6480" w:hanging="180"/>
      </w:pPr>
    </w:lvl>
  </w:abstractNum>
  <w:abstractNum w:abstractNumId="44215086">
    <w:multiLevelType w:val="hybridMultilevel"/>
    <w:lvl w:ilvl="0" w:tplc="15963487">
      <w:start w:val="1"/>
      <w:numFmt w:val="decimal"/>
      <w:lvlText w:val="%1."/>
      <w:lvlJc w:val="left"/>
      <w:pPr>
        <w:ind w:left="720" w:hanging="360"/>
      </w:pPr>
    </w:lvl>
    <w:lvl w:ilvl="1" w:tplc="15963487" w:tentative="1">
      <w:start w:val="1"/>
      <w:numFmt w:val="lowerLetter"/>
      <w:lvlText w:val="%2."/>
      <w:lvlJc w:val="left"/>
      <w:pPr>
        <w:ind w:left="1440" w:hanging="360"/>
      </w:pPr>
    </w:lvl>
    <w:lvl w:ilvl="2" w:tplc="15963487" w:tentative="1">
      <w:start w:val="1"/>
      <w:numFmt w:val="lowerRoman"/>
      <w:lvlText w:val="%3."/>
      <w:lvlJc w:val="right"/>
      <w:pPr>
        <w:ind w:left="2160" w:hanging="180"/>
      </w:pPr>
    </w:lvl>
    <w:lvl w:ilvl="3" w:tplc="15963487" w:tentative="1">
      <w:start w:val="1"/>
      <w:numFmt w:val="decimal"/>
      <w:lvlText w:val="%4."/>
      <w:lvlJc w:val="left"/>
      <w:pPr>
        <w:ind w:left="2880" w:hanging="360"/>
      </w:pPr>
    </w:lvl>
    <w:lvl w:ilvl="4" w:tplc="15963487" w:tentative="1">
      <w:start w:val="1"/>
      <w:numFmt w:val="lowerLetter"/>
      <w:lvlText w:val="%5."/>
      <w:lvlJc w:val="left"/>
      <w:pPr>
        <w:ind w:left="3600" w:hanging="360"/>
      </w:pPr>
    </w:lvl>
    <w:lvl w:ilvl="5" w:tplc="15963487" w:tentative="1">
      <w:start w:val="1"/>
      <w:numFmt w:val="lowerRoman"/>
      <w:lvlText w:val="%6."/>
      <w:lvlJc w:val="right"/>
      <w:pPr>
        <w:ind w:left="4320" w:hanging="180"/>
      </w:pPr>
    </w:lvl>
    <w:lvl w:ilvl="6" w:tplc="15963487" w:tentative="1">
      <w:start w:val="1"/>
      <w:numFmt w:val="decimal"/>
      <w:lvlText w:val="%7."/>
      <w:lvlJc w:val="left"/>
      <w:pPr>
        <w:ind w:left="5040" w:hanging="360"/>
      </w:pPr>
    </w:lvl>
    <w:lvl w:ilvl="7" w:tplc="15963487" w:tentative="1">
      <w:start w:val="1"/>
      <w:numFmt w:val="lowerLetter"/>
      <w:lvlText w:val="%8."/>
      <w:lvlJc w:val="left"/>
      <w:pPr>
        <w:ind w:left="5760" w:hanging="360"/>
      </w:pPr>
    </w:lvl>
    <w:lvl w:ilvl="8" w:tplc="15963487" w:tentative="1">
      <w:start w:val="1"/>
      <w:numFmt w:val="lowerRoman"/>
      <w:lvlText w:val="%9."/>
      <w:lvlJc w:val="right"/>
      <w:pPr>
        <w:ind w:left="6480" w:hanging="180"/>
      </w:pPr>
    </w:lvl>
  </w:abstractNum>
  <w:abstractNum w:abstractNumId="44215085">
    <w:multiLevelType w:val="hybridMultilevel"/>
    <w:lvl w:ilvl="0" w:tplc="31871961">
      <w:start w:val="1"/>
      <w:numFmt w:val="decimal"/>
      <w:lvlText w:val="%1."/>
      <w:lvlJc w:val="left"/>
      <w:pPr>
        <w:ind w:left="720" w:hanging="360"/>
      </w:pPr>
    </w:lvl>
    <w:lvl w:ilvl="1" w:tplc="31871961" w:tentative="1">
      <w:start w:val="1"/>
      <w:numFmt w:val="lowerLetter"/>
      <w:lvlText w:val="%2."/>
      <w:lvlJc w:val="left"/>
      <w:pPr>
        <w:ind w:left="1440" w:hanging="360"/>
      </w:pPr>
    </w:lvl>
    <w:lvl w:ilvl="2" w:tplc="31871961" w:tentative="1">
      <w:start w:val="1"/>
      <w:numFmt w:val="lowerRoman"/>
      <w:lvlText w:val="%3."/>
      <w:lvlJc w:val="right"/>
      <w:pPr>
        <w:ind w:left="2160" w:hanging="180"/>
      </w:pPr>
    </w:lvl>
    <w:lvl w:ilvl="3" w:tplc="31871961" w:tentative="1">
      <w:start w:val="1"/>
      <w:numFmt w:val="decimal"/>
      <w:lvlText w:val="%4."/>
      <w:lvlJc w:val="left"/>
      <w:pPr>
        <w:ind w:left="2880" w:hanging="360"/>
      </w:pPr>
    </w:lvl>
    <w:lvl w:ilvl="4" w:tplc="31871961" w:tentative="1">
      <w:start w:val="1"/>
      <w:numFmt w:val="lowerLetter"/>
      <w:lvlText w:val="%5."/>
      <w:lvlJc w:val="left"/>
      <w:pPr>
        <w:ind w:left="3600" w:hanging="360"/>
      </w:pPr>
    </w:lvl>
    <w:lvl w:ilvl="5" w:tplc="31871961" w:tentative="1">
      <w:start w:val="1"/>
      <w:numFmt w:val="lowerRoman"/>
      <w:lvlText w:val="%6."/>
      <w:lvlJc w:val="right"/>
      <w:pPr>
        <w:ind w:left="4320" w:hanging="180"/>
      </w:pPr>
    </w:lvl>
    <w:lvl w:ilvl="6" w:tplc="31871961" w:tentative="1">
      <w:start w:val="1"/>
      <w:numFmt w:val="decimal"/>
      <w:lvlText w:val="%7."/>
      <w:lvlJc w:val="left"/>
      <w:pPr>
        <w:ind w:left="5040" w:hanging="360"/>
      </w:pPr>
    </w:lvl>
    <w:lvl w:ilvl="7" w:tplc="31871961" w:tentative="1">
      <w:start w:val="1"/>
      <w:numFmt w:val="lowerLetter"/>
      <w:lvlText w:val="%8."/>
      <w:lvlJc w:val="left"/>
      <w:pPr>
        <w:ind w:left="5760" w:hanging="360"/>
      </w:pPr>
    </w:lvl>
    <w:lvl w:ilvl="8" w:tplc="31871961" w:tentative="1">
      <w:start w:val="1"/>
      <w:numFmt w:val="lowerRoman"/>
      <w:lvlText w:val="%9."/>
      <w:lvlJc w:val="right"/>
      <w:pPr>
        <w:ind w:left="6480" w:hanging="180"/>
      </w:pPr>
    </w:lvl>
  </w:abstractNum>
  <w:abstractNum w:abstractNumId="44215084">
    <w:multiLevelType w:val="hybridMultilevel"/>
    <w:lvl w:ilvl="0" w:tplc="19350300">
      <w:start w:val="1"/>
      <w:numFmt w:val="decimal"/>
      <w:lvlText w:val="%1."/>
      <w:lvlJc w:val="left"/>
      <w:pPr>
        <w:ind w:left="720" w:hanging="360"/>
      </w:pPr>
    </w:lvl>
    <w:lvl w:ilvl="1" w:tplc="19350300" w:tentative="1">
      <w:start w:val="1"/>
      <w:numFmt w:val="lowerLetter"/>
      <w:lvlText w:val="%2."/>
      <w:lvlJc w:val="left"/>
      <w:pPr>
        <w:ind w:left="1440" w:hanging="360"/>
      </w:pPr>
    </w:lvl>
    <w:lvl w:ilvl="2" w:tplc="19350300" w:tentative="1">
      <w:start w:val="1"/>
      <w:numFmt w:val="lowerRoman"/>
      <w:lvlText w:val="%3."/>
      <w:lvlJc w:val="right"/>
      <w:pPr>
        <w:ind w:left="2160" w:hanging="180"/>
      </w:pPr>
    </w:lvl>
    <w:lvl w:ilvl="3" w:tplc="19350300" w:tentative="1">
      <w:start w:val="1"/>
      <w:numFmt w:val="decimal"/>
      <w:lvlText w:val="%4."/>
      <w:lvlJc w:val="left"/>
      <w:pPr>
        <w:ind w:left="2880" w:hanging="360"/>
      </w:pPr>
    </w:lvl>
    <w:lvl w:ilvl="4" w:tplc="19350300" w:tentative="1">
      <w:start w:val="1"/>
      <w:numFmt w:val="lowerLetter"/>
      <w:lvlText w:val="%5."/>
      <w:lvlJc w:val="left"/>
      <w:pPr>
        <w:ind w:left="3600" w:hanging="360"/>
      </w:pPr>
    </w:lvl>
    <w:lvl w:ilvl="5" w:tplc="19350300" w:tentative="1">
      <w:start w:val="1"/>
      <w:numFmt w:val="lowerRoman"/>
      <w:lvlText w:val="%6."/>
      <w:lvlJc w:val="right"/>
      <w:pPr>
        <w:ind w:left="4320" w:hanging="180"/>
      </w:pPr>
    </w:lvl>
    <w:lvl w:ilvl="6" w:tplc="19350300" w:tentative="1">
      <w:start w:val="1"/>
      <w:numFmt w:val="decimal"/>
      <w:lvlText w:val="%7."/>
      <w:lvlJc w:val="left"/>
      <w:pPr>
        <w:ind w:left="5040" w:hanging="360"/>
      </w:pPr>
    </w:lvl>
    <w:lvl w:ilvl="7" w:tplc="19350300" w:tentative="1">
      <w:start w:val="1"/>
      <w:numFmt w:val="lowerLetter"/>
      <w:lvlText w:val="%8."/>
      <w:lvlJc w:val="left"/>
      <w:pPr>
        <w:ind w:left="5760" w:hanging="360"/>
      </w:pPr>
    </w:lvl>
    <w:lvl w:ilvl="8" w:tplc="19350300" w:tentative="1">
      <w:start w:val="1"/>
      <w:numFmt w:val="lowerRoman"/>
      <w:lvlText w:val="%9."/>
      <w:lvlJc w:val="right"/>
      <w:pPr>
        <w:ind w:left="6480" w:hanging="180"/>
      </w:pPr>
    </w:lvl>
  </w:abstractNum>
  <w:abstractNum w:abstractNumId="44215083">
    <w:multiLevelType w:val="hybridMultilevel"/>
    <w:lvl w:ilvl="0" w:tplc="76408743">
      <w:start w:val="1"/>
      <w:numFmt w:val="decimal"/>
      <w:lvlText w:val="%1."/>
      <w:lvlJc w:val="left"/>
      <w:pPr>
        <w:ind w:left="720" w:hanging="360"/>
      </w:pPr>
    </w:lvl>
    <w:lvl w:ilvl="1" w:tplc="76408743" w:tentative="1">
      <w:start w:val="1"/>
      <w:numFmt w:val="lowerLetter"/>
      <w:lvlText w:val="%2."/>
      <w:lvlJc w:val="left"/>
      <w:pPr>
        <w:ind w:left="1440" w:hanging="360"/>
      </w:pPr>
    </w:lvl>
    <w:lvl w:ilvl="2" w:tplc="76408743" w:tentative="1">
      <w:start w:val="1"/>
      <w:numFmt w:val="lowerRoman"/>
      <w:lvlText w:val="%3."/>
      <w:lvlJc w:val="right"/>
      <w:pPr>
        <w:ind w:left="2160" w:hanging="180"/>
      </w:pPr>
    </w:lvl>
    <w:lvl w:ilvl="3" w:tplc="76408743" w:tentative="1">
      <w:start w:val="1"/>
      <w:numFmt w:val="decimal"/>
      <w:lvlText w:val="%4."/>
      <w:lvlJc w:val="left"/>
      <w:pPr>
        <w:ind w:left="2880" w:hanging="360"/>
      </w:pPr>
    </w:lvl>
    <w:lvl w:ilvl="4" w:tplc="76408743" w:tentative="1">
      <w:start w:val="1"/>
      <w:numFmt w:val="lowerLetter"/>
      <w:lvlText w:val="%5."/>
      <w:lvlJc w:val="left"/>
      <w:pPr>
        <w:ind w:left="3600" w:hanging="360"/>
      </w:pPr>
    </w:lvl>
    <w:lvl w:ilvl="5" w:tplc="76408743" w:tentative="1">
      <w:start w:val="1"/>
      <w:numFmt w:val="lowerRoman"/>
      <w:lvlText w:val="%6."/>
      <w:lvlJc w:val="right"/>
      <w:pPr>
        <w:ind w:left="4320" w:hanging="180"/>
      </w:pPr>
    </w:lvl>
    <w:lvl w:ilvl="6" w:tplc="76408743" w:tentative="1">
      <w:start w:val="1"/>
      <w:numFmt w:val="decimal"/>
      <w:lvlText w:val="%7."/>
      <w:lvlJc w:val="left"/>
      <w:pPr>
        <w:ind w:left="5040" w:hanging="360"/>
      </w:pPr>
    </w:lvl>
    <w:lvl w:ilvl="7" w:tplc="76408743" w:tentative="1">
      <w:start w:val="1"/>
      <w:numFmt w:val="lowerLetter"/>
      <w:lvlText w:val="%8."/>
      <w:lvlJc w:val="left"/>
      <w:pPr>
        <w:ind w:left="5760" w:hanging="360"/>
      </w:pPr>
    </w:lvl>
    <w:lvl w:ilvl="8" w:tplc="76408743" w:tentative="1">
      <w:start w:val="1"/>
      <w:numFmt w:val="lowerRoman"/>
      <w:lvlText w:val="%9."/>
      <w:lvlJc w:val="right"/>
      <w:pPr>
        <w:ind w:left="6480" w:hanging="180"/>
      </w:pPr>
    </w:lvl>
  </w:abstractNum>
  <w:abstractNum w:abstractNumId="44215082">
    <w:multiLevelType w:val="hybridMultilevel"/>
    <w:lvl w:ilvl="0" w:tplc="38070734">
      <w:start w:val="1"/>
      <w:numFmt w:val="decimal"/>
      <w:lvlText w:val="%1."/>
      <w:lvlJc w:val="left"/>
      <w:pPr>
        <w:ind w:left="720" w:hanging="360"/>
      </w:pPr>
    </w:lvl>
    <w:lvl w:ilvl="1" w:tplc="38070734" w:tentative="1">
      <w:start w:val="1"/>
      <w:numFmt w:val="lowerLetter"/>
      <w:lvlText w:val="%2."/>
      <w:lvlJc w:val="left"/>
      <w:pPr>
        <w:ind w:left="1440" w:hanging="360"/>
      </w:pPr>
    </w:lvl>
    <w:lvl w:ilvl="2" w:tplc="38070734" w:tentative="1">
      <w:start w:val="1"/>
      <w:numFmt w:val="lowerRoman"/>
      <w:lvlText w:val="%3."/>
      <w:lvlJc w:val="right"/>
      <w:pPr>
        <w:ind w:left="2160" w:hanging="180"/>
      </w:pPr>
    </w:lvl>
    <w:lvl w:ilvl="3" w:tplc="38070734" w:tentative="1">
      <w:start w:val="1"/>
      <w:numFmt w:val="decimal"/>
      <w:lvlText w:val="%4."/>
      <w:lvlJc w:val="left"/>
      <w:pPr>
        <w:ind w:left="2880" w:hanging="360"/>
      </w:pPr>
    </w:lvl>
    <w:lvl w:ilvl="4" w:tplc="38070734" w:tentative="1">
      <w:start w:val="1"/>
      <w:numFmt w:val="lowerLetter"/>
      <w:lvlText w:val="%5."/>
      <w:lvlJc w:val="left"/>
      <w:pPr>
        <w:ind w:left="3600" w:hanging="360"/>
      </w:pPr>
    </w:lvl>
    <w:lvl w:ilvl="5" w:tplc="38070734" w:tentative="1">
      <w:start w:val="1"/>
      <w:numFmt w:val="lowerRoman"/>
      <w:lvlText w:val="%6."/>
      <w:lvlJc w:val="right"/>
      <w:pPr>
        <w:ind w:left="4320" w:hanging="180"/>
      </w:pPr>
    </w:lvl>
    <w:lvl w:ilvl="6" w:tplc="38070734" w:tentative="1">
      <w:start w:val="1"/>
      <w:numFmt w:val="decimal"/>
      <w:lvlText w:val="%7."/>
      <w:lvlJc w:val="left"/>
      <w:pPr>
        <w:ind w:left="5040" w:hanging="360"/>
      </w:pPr>
    </w:lvl>
    <w:lvl w:ilvl="7" w:tplc="38070734" w:tentative="1">
      <w:start w:val="1"/>
      <w:numFmt w:val="lowerLetter"/>
      <w:lvlText w:val="%8."/>
      <w:lvlJc w:val="left"/>
      <w:pPr>
        <w:ind w:left="5760" w:hanging="360"/>
      </w:pPr>
    </w:lvl>
    <w:lvl w:ilvl="8" w:tplc="38070734" w:tentative="1">
      <w:start w:val="1"/>
      <w:numFmt w:val="lowerRoman"/>
      <w:lvlText w:val="%9."/>
      <w:lvlJc w:val="right"/>
      <w:pPr>
        <w:ind w:left="6480" w:hanging="180"/>
      </w:pPr>
    </w:lvl>
  </w:abstractNum>
  <w:abstractNum w:abstractNumId="44215081">
    <w:multiLevelType w:val="hybridMultilevel"/>
    <w:lvl w:ilvl="0" w:tplc="43176933">
      <w:start w:val="1"/>
      <w:numFmt w:val="decimal"/>
      <w:lvlText w:val="%1."/>
      <w:lvlJc w:val="left"/>
      <w:pPr>
        <w:ind w:left="720" w:hanging="360"/>
      </w:pPr>
    </w:lvl>
    <w:lvl w:ilvl="1" w:tplc="43176933" w:tentative="1">
      <w:start w:val="1"/>
      <w:numFmt w:val="lowerLetter"/>
      <w:lvlText w:val="%2."/>
      <w:lvlJc w:val="left"/>
      <w:pPr>
        <w:ind w:left="1440" w:hanging="360"/>
      </w:pPr>
    </w:lvl>
    <w:lvl w:ilvl="2" w:tplc="43176933" w:tentative="1">
      <w:start w:val="1"/>
      <w:numFmt w:val="lowerRoman"/>
      <w:lvlText w:val="%3."/>
      <w:lvlJc w:val="right"/>
      <w:pPr>
        <w:ind w:left="2160" w:hanging="180"/>
      </w:pPr>
    </w:lvl>
    <w:lvl w:ilvl="3" w:tplc="43176933" w:tentative="1">
      <w:start w:val="1"/>
      <w:numFmt w:val="decimal"/>
      <w:lvlText w:val="%4."/>
      <w:lvlJc w:val="left"/>
      <w:pPr>
        <w:ind w:left="2880" w:hanging="360"/>
      </w:pPr>
    </w:lvl>
    <w:lvl w:ilvl="4" w:tplc="43176933" w:tentative="1">
      <w:start w:val="1"/>
      <w:numFmt w:val="lowerLetter"/>
      <w:lvlText w:val="%5."/>
      <w:lvlJc w:val="left"/>
      <w:pPr>
        <w:ind w:left="3600" w:hanging="360"/>
      </w:pPr>
    </w:lvl>
    <w:lvl w:ilvl="5" w:tplc="43176933" w:tentative="1">
      <w:start w:val="1"/>
      <w:numFmt w:val="lowerRoman"/>
      <w:lvlText w:val="%6."/>
      <w:lvlJc w:val="right"/>
      <w:pPr>
        <w:ind w:left="4320" w:hanging="180"/>
      </w:pPr>
    </w:lvl>
    <w:lvl w:ilvl="6" w:tplc="43176933" w:tentative="1">
      <w:start w:val="1"/>
      <w:numFmt w:val="decimal"/>
      <w:lvlText w:val="%7."/>
      <w:lvlJc w:val="left"/>
      <w:pPr>
        <w:ind w:left="5040" w:hanging="360"/>
      </w:pPr>
    </w:lvl>
    <w:lvl w:ilvl="7" w:tplc="43176933" w:tentative="1">
      <w:start w:val="1"/>
      <w:numFmt w:val="lowerLetter"/>
      <w:lvlText w:val="%8."/>
      <w:lvlJc w:val="left"/>
      <w:pPr>
        <w:ind w:left="5760" w:hanging="360"/>
      </w:pPr>
    </w:lvl>
    <w:lvl w:ilvl="8" w:tplc="43176933" w:tentative="1">
      <w:start w:val="1"/>
      <w:numFmt w:val="lowerRoman"/>
      <w:lvlText w:val="%9."/>
      <w:lvlJc w:val="right"/>
      <w:pPr>
        <w:ind w:left="6480" w:hanging="180"/>
      </w:pPr>
    </w:lvl>
  </w:abstractNum>
  <w:abstractNum w:abstractNumId="44215080">
    <w:multiLevelType w:val="hybridMultilevel"/>
    <w:lvl w:ilvl="0" w:tplc="70596446">
      <w:start w:val="1"/>
      <w:numFmt w:val="decimal"/>
      <w:lvlText w:val="%1."/>
      <w:lvlJc w:val="left"/>
      <w:pPr>
        <w:ind w:left="720" w:hanging="360"/>
      </w:pPr>
    </w:lvl>
    <w:lvl w:ilvl="1" w:tplc="70596446" w:tentative="1">
      <w:start w:val="1"/>
      <w:numFmt w:val="lowerLetter"/>
      <w:lvlText w:val="%2."/>
      <w:lvlJc w:val="left"/>
      <w:pPr>
        <w:ind w:left="1440" w:hanging="360"/>
      </w:pPr>
    </w:lvl>
    <w:lvl w:ilvl="2" w:tplc="70596446" w:tentative="1">
      <w:start w:val="1"/>
      <w:numFmt w:val="lowerRoman"/>
      <w:lvlText w:val="%3."/>
      <w:lvlJc w:val="right"/>
      <w:pPr>
        <w:ind w:left="2160" w:hanging="180"/>
      </w:pPr>
    </w:lvl>
    <w:lvl w:ilvl="3" w:tplc="70596446" w:tentative="1">
      <w:start w:val="1"/>
      <w:numFmt w:val="decimal"/>
      <w:lvlText w:val="%4."/>
      <w:lvlJc w:val="left"/>
      <w:pPr>
        <w:ind w:left="2880" w:hanging="360"/>
      </w:pPr>
    </w:lvl>
    <w:lvl w:ilvl="4" w:tplc="70596446" w:tentative="1">
      <w:start w:val="1"/>
      <w:numFmt w:val="lowerLetter"/>
      <w:lvlText w:val="%5."/>
      <w:lvlJc w:val="left"/>
      <w:pPr>
        <w:ind w:left="3600" w:hanging="360"/>
      </w:pPr>
    </w:lvl>
    <w:lvl w:ilvl="5" w:tplc="70596446" w:tentative="1">
      <w:start w:val="1"/>
      <w:numFmt w:val="lowerRoman"/>
      <w:lvlText w:val="%6."/>
      <w:lvlJc w:val="right"/>
      <w:pPr>
        <w:ind w:left="4320" w:hanging="180"/>
      </w:pPr>
    </w:lvl>
    <w:lvl w:ilvl="6" w:tplc="70596446" w:tentative="1">
      <w:start w:val="1"/>
      <w:numFmt w:val="decimal"/>
      <w:lvlText w:val="%7."/>
      <w:lvlJc w:val="left"/>
      <w:pPr>
        <w:ind w:left="5040" w:hanging="360"/>
      </w:pPr>
    </w:lvl>
    <w:lvl w:ilvl="7" w:tplc="70596446" w:tentative="1">
      <w:start w:val="1"/>
      <w:numFmt w:val="lowerLetter"/>
      <w:lvlText w:val="%8."/>
      <w:lvlJc w:val="left"/>
      <w:pPr>
        <w:ind w:left="5760" w:hanging="360"/>
      </w:pPr>
    </w:lvl>
    <w:lvl w:ilvl="8" w:tplc="70596446" w:tentative="1">
      <w:start w:val="1"/>
      <w:numFmt w:val="lowerRoman"/>
      <w:lvlText w:val="%9."/>
      <w:lvlJc w:val="right"/>
      <w:pPr>
        <w:ind w:left="6480" w:hanging="180"/>
      </w:pPr>
    </w:lvl>
  </w:abstractNum>
  <w:abstractNum w:abstractNumId="44215079">
    <w:multiLevelType w:val="hybridMultilevel"/>
    <w:lvl w:ilvl="0" w:tplc="91879652">
      <w:start w:val="1"/>
      <w:numFmt w:val="decimal"/>
      <w:lvlText w:val="%1."/>
      <w:lvlJc w:val="left"/>
      <w:pPr>
        <w:ind w:left="720" w:hanging="360"/>
      </w:pPr>
    </w:lvl>
    <w:lvl w:ilvl="1" w:tplc="91879652" w:tentative="1">
      <w:start w:val="1"/>
      <w:numFmt w:val="lowerLetter"/>
      <w:lvlText w:val="%2."/>
      <w:lvlJc w:val="left"/>
      <w:pPr>
        <w:ind w:left="1440" w:hanging="360"/>
      </w:pPr>
    </w:lvl>
    <w:lvl w:ilvl="2" w:tplc="91879652" w:tentative="1">
      <w:start w:val="1"/>
      <w:numFmt w:val="lowerRoman"/>
      <w:lvlText w:val="%3."/>
      <w:lvlJc w:val="right"/>
      <w:pPr>
        <w:ind w:left="2160" w:hanging="180"/>
      </w:pPr>
    </w:lvl>
    <w:lvl w:ilvl="3" w:tplc="91879652" w:tentative="1">
      <w:start w:val="1"/>
      <w:numFmt w:val="decimal"/>
      <w:lvlText w:val="%4."/>
      <w:lvlJc w:val="left"/>
      <w:pPr>
        <w:ind w:left="2880" w:hanging="360"/>
      </w:pPr>
    </w:lvl>
    <w:lvl w:ilvl="4" w:tplc="91879652" w:tentative="1">
      <w:start w:val="1"/>
      <w:numFmt w:val="lowerLetter"/>
      <w:lvlText w:val="%5."/>
      <w:lvlJc w:val="left"/>
      <w:pPr>
        <w:ind w:left="3600" w:hanging="360"/>
      </w:pPr>
    </w:lvl>
    <w:lvl w:ilvl="5" w:tplc="91879652" w:tentative="1">
      <w:start w:val="1"/>
      <w:numFmt w:val="lowerRoman"/>
      <w:lvlText w:val="%6."/>
      <w:lvlJc w:val="right"/>
      <w:pPr>
        <w:ind w:left="4320" w:hanging="180"/>
      </w:pPr>
    </w:lvl>
    <w:lvl w:ilvl="6" w:tplc="91879652" w:tentative="1">
      <w:start w:val="1"/>
      <w:numFmt w:val="decimal"/>
      <w:lvlText w:val="%7."/>
      <w:lvlJc w:val="left"/>
      <w:pPr>
        <w:ind w:left="5040" w:hanging="360"/>
      </w:pPr>
    </w:lvl>
    <w:lvl w:ilvl="7" w:tplc="91879652" w:tentative="1">
      <w:start w:val="1"/>
      <w:numFmt w:val="lowerLetter"/>
      <w:lvlText w:val="%8."/>
      <w:lvlJc w:val="left"/>
      <w:pPr>
        <w:ind w:left="5760" w:hanging="360"/>
      </w:pPr>
    </w:lvl>
    <w:lvl w:ilvl="8" w:tplc="91879652" w:tentative="1">
      <w:start w:val="1"/>
      <w:numFmt w:val="lowerRoman"/>
      <w:lvlText w:val="%9."/>
      <w:lvlJc w:val="right"/>
      <w:pPr>
        <w:ind w:left="6480" w:hanging="180"/>
      </w:pPr>
    </w:lvl>
  </w:abstractNum>
  <w:abstractNum w:abstractNumId="44215078">
    <w:multiLevelType w:val="hybridMultilevel"/>
    <w:lvl w:ilvl="0" w:tplc="37306000">
      <w:start w:val="1"/>
      <w:numFmt w:val="decimal"/>
      <w:lvlText w:val="%1."/>
      <w:lvlJc w:val="left"/>
      <w:pPr>
        <w:ind w:left="720" w:hanging="360"/>
      </w:pPr>
    </w:lvl>
    <w:lvl w:ilvl="1" w:tplc="37306000" w:tentative="1">
      <w:start w:val="1"/>
      <w:numFmt w:val="lowerLetter"/>
      <w:lvlText w:val="%2."/>
      <w:lvlJc w:val="left"/>
      <w:pPr>
        <w:ind w:left="1440" w:hanging="360"/>
      </w:pPr>
    </w:lvl>
    <w:lvl w:ilvl="2" w:tplc="37306000" w:tentative="1">
      <w:start w:val="1"/>
      <w:numFmt w:val="lowerRoman"/>
      <w:lvlText w:val="%3."/>
      <w:lvlJc w:val="right"/>
      <w:pPr>
        <w:ind w:left="2160" w:hanging="180"/>
      </w:pPr>
    </w:lvl>
    <w:lvl w:ilvl="3" w:tplc="37306000" w:tentative="1">
      <w:start w:val="1"/>
      <w:numFmt w:val="decimal"/>
      <w:lvlText w:val="%4."/>
      <w:lvlJc w:val="left"/>
      <w:pPr>
        <w:ind w:left="2880" w:hanging="360"/>
      </w:pPr>
    </w:lvl>
    <w:lvl w:ilvl="4" w:tplc="37306000" w:tentative="1">
      <w:start w:val="1"/>
      <w:numFmt w:val="lowerLetter"/>
      <w:lvlText w:val="%5."/>
      <w:lvlJc w:val="left"/>
      <w:pPr>
        <w:ind w:left="3600" w:hanging="360"/>
      </w:pPr>
    </w:lvl>
    <w:lvl w:ilvl="5" w:tplc="37306000" w:tentative="1">
      <w:start w:val="1"/>
      <w:numFmt w:val="lowerRoman"/>
      <w:lvlText w:val="%6."/>
      <w:lvlJc w:val="right"/>
      <w:pPr>
        <w:ind w:left="4320" w:hanging="180"/>
      </w:pPr>
    </w:lvl>
    <w:lvl w:ilvl="6" w:tplc="37306000" w:tentative="1">
      <w:start w:val="1"/>
      <w:numFmt w:val="decimal"/>
      <w:lvlText w:val="%7."/>
      <w:lvlJc w:val="left"/>
      <w:pPr>
        <w:ind w:left="5040" w:hanging="360"/>
      </w:pPr>
    </w:lvl>
    <w:lvl w:ilvl="7" w:tplc="37306000" w:tentative="1">
      <w:start w:val="1"/>
      <w:numFmt w:val="lowerLetter"/>
      <w:lvlText w:val="%8."/>
      <w:lvlJc w:val="left"/>
      <w:pPr>
        <w:ind w:left="5760" w:hanging="360"/>
      </w:pPr>
    </w:lvl>
    <w:lvl w:ilvl="8" w:tplc="37306000" w:tentative="1">
      <w:start w:val="1"/>
      <w:numFmt w:val="lowerRoman"/>
      <w:lvlText w:val="%9."/>
      <w:lvlJc w:val="right"/>
      <w:pPr>
        <w:ind w:left="6480" w:hanging="180"/>
      </w:pPr>
    </w:lvl>
  </w:abstractNum>
  <w:abstractNum w:abstractNumId="44215077">
    <w:multiLevelType w:val="hybridMultilevel"/>
    <w:lvl w:ilvl="0" w:tplc="96710092">
      <w:start w:val="1"/>
      <w:numFmt w:val="decimal"/>
      <w:lvlText w:val="%1."/>
      <w:lvlJc w:val="left"/>
      <w:pPr>
        <w:ind w:left="720" w:hanging="360"/>
      </w:pPr>
    </w:lvl>
    <w:lvl w:ilvl="1" w:tplc="96710092" w:tentative="1">
      <w:start w:val="1"/>
      <w:numFmt w:val="lowerLetter"/>
      <w:lvlText w:val="%2."/>
      <w:lvlJc w:val="left"/>
      <w:pPr>
        <w:ind w:left="1440" w:hanging="360"/>
      </w:pPr>
    </w:lvl>
    <w:lvl w:ilvl="2" w:tplc="96710092" w:tentative="1">
      <w:start w:val="1"/>
      <w:numFmt w:val="lowerRoman"/>
      <w:lvlText w:val="%3."/>
      <w:lvlJc w:val="right"/>
      <w:pPr>
        <w:ind w:left="2160" w:hanging="180"/>
      </w:pPr>
    </w:lvl>
    <w:lvl w:ilvl="3" w:tplc="96710092" w:tentative="1">
      <w:start w:val="1"/>
      <w:numFmt w:val="decimal"/>
      <w:lvlText w:val="%4."/>
      <w:lvlJc w:val="left"/>
      <w:pPr>
        <w:ind w:left="2880" w:hanging="360"/>
      </w:pPr>
    </w:lvl>
    <w:lvl w:ilvl="4" w:tplc="96710092" w:tentative="1">
      <w:start w:val="1"/>
      <w:numFmt w:val="lowerLetter"/>
      <w:lvlText w:val="%5."/>
      <w:lvlJc w:val="left"/>
      <w:pPr>
        <w:ind w:left="3600" w:hanging="360"/>
      </w:pPr>
    </w:lvl>
    <w:lvl w:ilvl="5" w:tplc="96710092" w:tentative="1">
      <w:start w:val="1"/>
      <w:numFmt w:val="lowerRoman"/>
      <w:lvlText w:val="%6."/>
      <w:lvlJc w:val="right"/>
      <w:pPr>
        <w:ind w:left="4320" w:hanging="180"/>
      </w:pPr>
    </w:lvl>
    <w:lvl w:ilvl="6" w:tplc="96710092" w:tentative="1">
      <w:start w:val="1"/>
      <w:numFmt w:val="decimal"/>
      <w:lvlText w:val="%7."/>
      <w:lvlJc w:val="left"/>
      <w:pPr>
        <w:ind w:left="5040" w:hanging="360"/>
      </w:pPr>
    </w:lvl>
    <w:lvl w:ilvl="7" w:tplc="96710092" w:tentative="1">
      <w:start w:val="1"/>
      <w:numFmt w:val="lowerLetter"/>
      <w:lvlText w:val="%8."/>
      <w:lvlJc w:val="left"/>
      <w:pPr>
        <w:ind w:left="5760" w:hanging="360"/>
      </w:pPr>
    </w:lvl>
    <w:lvl w:ilvl="8" w:tplc="96710092" w:tentative="1">
      <w:start w:val="1"/>
      <w:numFmt w:val="lowerRoman"/>
      <w:lvlText w:val="%9."/>
      <w:lvlJc w:val="right"/>
      <w:pPr>
        <w:ind w:left="6480" w:hanging="180"/>
      </w:pPr>
    </w:lvl>
  </w:abstractNum>
  <w:abstractNum w:abstractNumId="44215076">
    <w:multiLevelType w:val="hybridMultilevel"/>
    <w:lvl w:ilvl="0" w:tplc="63462833">
      <w:start w:val="1"/>
      <w:numFmt w:val="decimal"/>
      <w:lvlText w:val="%1."/>
      <w:lvlJc w:val="left"/>
      <w:pPr>
        <w:ind w:left="720" w:hanging="360"/>
      </w:pPr>
    </w:lvl>
    <w:lvl w:ilvl="1" w:tplc="63462833" w:tentative="1">
      <w:start w:val="1"/>
      <w:numFmt w:val="lowerLetter"/>
      <w:lvlText w:val="%2."/>
      <w:lvlJc w:val="left"/>
      <w:pPr>
        <w:ind w:left="1440" w:hanging="360"/>
      </w:pPr>
    </w:lvl>
    <w:lvl w:ilvl="2" w:tplc="63462833" w:tentative="1">
      <w:start w:val="1"/>
      <w:numFmt w:val="lowerRoman"/>
      <w:lvlText w:val="%3."/>
      <w:lvlJc w:val="right"/>
      <w:pPr>
        <w:ind w:left="2160" w:hanging="180"/>
      </w:pPr>
    </w:lvl>
    <w:lvl w:ilvl="3" w:tplc="63462833" w:tentative="1">
      <w:start w:val="1"/>
      <w:numFmt w:val="decimal"/>
      <w:lvlText w:val="%4."/>
      <w:lvlJc w:val="left"/>
      <w:pPr>
        <w:ind w:left="2880" w:hanging="360"/>
      </w:pPr>
    </w:lvl>
    <w:lvl w:ilvl="4" w:tplc="63462833" w:tentative="1">
      <w:start w:val="1"/>
      <w:numFmt w:val="lowerLetter"/>
      <w:lvlText w:val="%5."/>
      <w:lvlJc w:val="left"/>
      <w:pPr>
        <w:ind w:left="3600" w:hanging="360"/>
      </w:pPr>
    </w:lvl>
    <w:lvl w:ilvl="5" w:tplc="63462833" w:tentative="1">
      <w:start w:val="1"/>
      <w:numFmt w:val="lowerRoman"/>
      <w:lvlText w:val="%6."/>
      <w:lvlJc w:val="right"/>
      <w:pPr>
        <w:ind w:left="4320" w:hanging="180"/>
      </w:pPr>
    </w:lvl>
    <w:lvl w:ilvl="6" w:tplc="63462833" w:tentative="1">
      <w:start w:val="1"/>
      <w:numFmt w:val="decimal"/>
      <w:lvlText w:val="%7."/>
      <w:lvlJc w:val="left"/>
      <w:pPr>
        <w:ind w:left="5040" w:hanging="360"/>
      </w:pPr>
    </w:lvl>
    <w:lvl w:ilvl="7" w:tplc="63462833" w:tentative="1">
      <w:start w:val="1"/>
      <w:numFmt w:val="lowerLetter"/>
      <w:lvlText w:val="%8."/>
      <w:lvlJc w:val="left"/>
      <w:pPr>
        <w:ind w:left="5760" w:hanging="360"/>
      </w:pPr>
    </w:lvl>
    <w:lvl w:ilvl="8" w:tplc="63462833" w:tentative="1">
      <w:start w:val="1"/>
      <w:numFmt w:val="lowerRoman"/>
      <w:lvlText w:val="%9."/>
      <w:lvlJc w:val="right"/>
      <w:pPr>
        <w:ind w:left="6480" w:hanging="180"/>
      </w:pPr>
    </w:lvl>
  </w:abstractNum>
  <w:abstractNum w:abstractNumId="44215075">
    <w:multiLevelType w:val="hybridMultilevel"/>
    <w:lvl w:ilvl="0" w:tplc="87357316">
      <w:start w:val="1"/>
      <w:numFmt w:val="decimal"/>
      <w:lvlText w:val="%1."/>
      <w:lvlJc w:val="left"/>
      <w:pPr>
        <w:ind w:left="720" w:hanging="360"/>
      </w:pPr>
    </w:lvl>
    <w:lvl w:ilvl="1" w:tplc="87357316" w:tentative="1">
      <w:start w:val="1"/>
      <w:numFmt w:val="lowerLetter"/>
      <w:lvlText w:val="%2."/>
      <w:lvlJc w:val="left"/>
      <w:pPr>
        <w:ind w:left="1440" w:hanging="360"/>
      </w:pPr>
    </w:lvl>
    <w:lvl w:ilvl="2" w:tplc="87357316" w:tentative="1">
      <w:start w:val="1"/>
      <w:numFmt w:val="lowerRoman"/>
      <w:lvlText w:val="%3."/>
      <w:lvlJc w:val="right"/>
      <w:pPr>
        <w:ind w:left="2160" w:hanging="180"/>
      </w:pPr>
    </w:lvl>
    <w:lvl w:ilvl="3" w:tplc="87357316" w:tentative="1">
      <w:start w:val="1"/>
      <w:numFmt w:val="decimal"/>
      <w:lvlText w:val="%4."/>
      <w:lvlJc w:val="left"/>
      <w:pPr>
        <w:ind w:left="2880" w:hanging="360"/>
      </w:pPr>
    </w:lvl>
    <w:lvl w:ilvl="4" w:tplc="87357316" w:tentative="1">
      <w:start w:val="1"/>
      <w:numFmt w:val="lowerLetter"/>
      <w:lvlText w:val="%5."/>
      <w:lvlJc w:val="left"/>
      <w:pPr>
        <w:ind w:left="3600" w:hanging="360"/>
      </w:pPr>
    </w:lvl>
    <w:lvl w:ilvl="5" w:tplc="87357316" w:tentative="1">
      <w:start w:val="1"/>
      <w:numFmt w:val="lowerRoman"/>
      <w:lvlText w:val="%6."/>
      <w:lvlJc w:val="right"/>
      <w:pPr>
        <w:ind w:left="4320" w:hanging="180"/>
      </w:pPr>
    </w:lvl>
    <w:lvl w:ilvl="6" w:tplc="87357316" w:tentative="1">
      <w:start w:val="1"/>
      <w:numFmt w:val="decimal"/>
      <w:lvlText w:val="%7."/>
      <w:lvlJc w:val="left"/>
      <w:pPr>
        <w:ind w:left="5040" w:hanging="360"/>
      </w:pPr>
    </w:lvl>
    <w:lvl w:ilvl="7" w:tplc="87357316" w:tentative="1">
      <w:start w:val="1"/>
      <w:numFmt w:val="lowerLetter"/>
      <w:lvlText w:val="%8."/>
      <w:lvlJc w:val="left"/>
      <w:pPr>
        <w:ind w:left="5760" w:hanging="360"/>
      </w:pPr>
    </w:lvl>
    <w:lvl w:ilvl="8" w:tplc="87357316" w:tentative="1">
      <w:start w:val="1"/>
      <w:numFmt w:val="lowerRoman"/>
      <w:lvlText w:val="%9."/>
      <w:lvlJc w:val="right"/>
      <w:pPr>
        <w:ind w:left="6480" w:hanging="180"/>
      </w:pPr>
    </w:lvl>
  </w:abstractNum>
  <w:abstractNum w:abstractNumId="44215074">
    <w:multiLevelType w:val="hybridMultilevel"/>
    <w:lvl w:ilvl="0" w:tplc="93307286">
      <w:start w:val="1"/>
      <w:numFmt w:val="decimal"/>
      <w:lvlText w:val="%1."/>
      <w:lvlJc w:val="left"/>
      <w:pPr>
        <w:ind w:left="720" w:hanging="360"/>
      </w:pPr>
    </w:lvl>
    <w:lvl w:ilvl="1" w:tplc="93307286" w:tentative="1">
      <w:start w:val="1"/>
      <w:numFmt w:val="lowerLetter"/>
      <w:lvlText w:val="%2."/>
      <w:lvlJc w:val="left"/>
      <w:pPr>
        <w:ind w:left="1440" w:hanging="360"/>
      </w:pPr>
    </w:lvl>
    <w:lvl w:ilvl="2" w:tplc="93307286" w:tentative="1">
      <w:start w:val="1"/>
      <w:numFmt w:val="lowerRoman"/>
      <w:lvlText w:val="%3."/>
      <w:lvlJc w:val="right"/>
      <w:pPr>
        <w:ind w:left="2160" w:hanging="180"/>
      </w:pPr>
    </w:lvl>
    <w:lvl w:ilvl="3" w:tplc="93307286" w:tentative="1">
      <w:start w:val="1"/>
      <w:numFmt w:val="decimal"/>
      <w:lvlText w:val="%4."/>
      <w:lvlJc w:val="left"/>
      <w:pPr>
        <w:ind w:left="2880" w:hanging="360"/>
      </w:pPr>
    </w:lvl>
    <w:lvl w:ilvl="4" w:tplc="93307286" w:tentative="1">
      <w:start w:val="1"/>
      <w:numFmt w:val="lowerLetter"/>
      <w:lvlText w:val="%5."/>
      <w:lvlJc w:val="left"/>
      <w:pPr>
        <w:ind w:left="3600" w:hanging="360"/>
      </w:pPr>
    </w:lvl>
    <w:lvl w:ilvl="5" w:tplc="93307286" w:tentative="1">
      <w:start w:val="1"/>
      <w:numFmt w:val="lowerRoman"/>
      <w:lvlText w:val="%6."/>
      <w:lvlJc w:val="right"/>
      <w:pPr>
        <w:ind w:left="4320" w:hanging="180"/>
      </w:pPr>
    </w:lvl>
    <w:lvl w:ilvl="6" w:tplc="93307286" w:tentative="1">
      <w:start w:val="1"/>
      <w:numFmt w:val="decimal"/>
      <w:lvlText w:val="%7."/>
      <w:lvlJc w:val="left"/>
      <w:pPr>
        <w:ind w:left="5040" w:hanging="360"/>
      </w:pPr>
    </w:lvl>
    <w:lvl w:ilvl="7" w:tplc="93307286" w:tentative="1">
      <w:start w:val="1"/>
      <w:numFmt w:val="lowerLetter"/>
      <w:lvlText w:val="%8."/>
      <w:lvlJc w:val="left"/>
      <w:pPr>
        <w:ind w:left="5760" w:hanging="360"/>
      </w:pPr>
    </w:lvl>
    <w:lvl w:ilvl="8" w:tplc="93307286" w:tentative="1">
      <w:start w:val="1"/>
      <w:numFmt w:val="lowerRoman"/>
      <w:lvlText w:val="%9."/>
      <w:lvlJc w:val="right"/>
      <w:pPr>
        <w:ind w:left="6480" w:hanging="180"/>
      </w:pPr>
    </w:lvl>
  </w:abstractNum>
  <w:abstractNum w:abstractNumId="44215073">
    <w:multiLevelType w:val="hybridMultilevel"/>
    <w:lvl w:ilvl="0" w:tplc="49852315">
      <w:start w:val="1"/>
      <w:numFmt w:val="decimal"/>
      <w:lvlText w:val="%1."/>
      <w:lvlJc w:val="left"/>
      <w:pPr>
        <w:ind w:left="720" w:hanging="360"/>
      </w:pPr>
    </w:lvl>
    <w:lvl w:ilvl="1" w:tplc="49852315" w:tentative="1">
      <w:start w:val="1"/>
      <w:numFmt w:val="lowerLetter"/>
      <w:lvlText w:val="%2."/>
      <w:lvlJc w:val="left"/>
      <w:pPr>
        <w:ind w:left="1440" w:hanging="360"/>
      </w:pPr>
    </w:lvl>
    <w:lvl w:ilvl="2" w:tplc="49852315" w:tentative="1">
      <w:start w:val="1"/>
      <w:numFmt w:val="lowerRoman"/>
      <w:lvlText w:val="%3."/>
      <w:lvlJc w:val="right"/>
      <w:pPr>
        <w:ind w:left="2160" w:hanging="180"/>
      </w:pPr>
    </w:lvl>
    <w:lvl w:ilvl="3" w:tplc="49852315" w:tentative="1">
      <w:start w:val="1"/>
      <w:numFmt w:val="decimal"/>
      <w:lvlText w:val="%4."/>
      <w:lvlJc w:val="left"/>
      <w:pPr>
        <w:ind w:left="2880" w:hanging="360"/>
      </w:pPr>
    </w:lvl>
    <w:lvl w:ilvl="4" w:tplc="49852315" w:tentative="1">
      <w:start w:val="1"/>
      <w:numFmt w:val="lowerLetter"/>
      <w:lvlText w:val="%5."/>
      <w:lvlJc w:val="left"/>
      <w:pPr>
        <w:ind w:left="3600" w:hanging="360"/>
      </w:pPr>
    </w:lvl>
    <w:lvl w:ilvl="5" w:tplc="49852315" w:tentative="1">
      <w:start w:val="1"/>
      <w:numFmt w:val="lowerRoman"/>
      <w:lvlText w:val="%6."/>
      <w:lvlJc w:val="right"/>
      <w:pPr>
        <w:ind w:left="4320" w:hanging="180"/>
      </w:pPr>
    </w:lvl>
    <w:lvl w:ilvl="6" w:tplc="49852315" w:tentative="1">
      <w:start w:val="1"/>
      <w:numFmt w:val="decimal"/>
      <w:lvlText w:val="%7."/>
      <w:lvlJc w:val="left"/>
      <w:pPr>
        <w:ind w:left="5040" w:hanging="360"/>
      </w:pPr>
    </w:lvl>
    <w:lvl w:ilvl="7" w:tplc="49852315" w:tentative="1">
      <w:start w:val="1"/>
      <w:numFmt w:val="lowerLetter"/>
      <w:lvlText w:val="%8."/>
      <w:lvlJc w:val="left"/>
      <w:pPr>
        <w:ind w:left="5760" w:hanging="360"/>
      </w:pPr>
    </w:lvl>
    <w:lvl w:ilvl="8" w:tplc="49852315" w:tentative="1">
      <w:start w:val="1"/>
      <w:numFmt w:val="lowerRoman"/>
      <w:lvlText w:val="%9."/>
      <w:lvlJc w:val="right"/>
      <w:pPr>
        <w:ind w:left="6480" w:hanging="180"/>
      </w:pPr>
    </w:lvl>
  </w:abstractNum>
  <w:abstractNum w:abstractNumId="44215072">
    <w:multiLevelType w:val="hybridMultilevel"/>
    <w:lvl w:ilvl="0" w:tplc="99155107">
      <w:start w:val="1"/>
      <w:numFmt w:val="decimal"/>
      <w:lvlText w:val="%1."/>
      <w:lvlJc w:val="left"/>
      <w:pPr>
        <w:ind w:left="720" w:hanging="360"/>
      </w:pPr>
    </w:lvl>
    <w:lvl w:ilvl="1" w:tplc="99155107" w:tentative="1">
      <w:start w:val="1"/>
      <w:numFmt w:val="lowerLetter"/>
      <w:lvlText w:val="%2."/>
      <w:lvlJc w:val="left"/>
      <w:pPr>
        <w:ind w:left="1440" w:hanging="360"/>
      </w:pPr>
    </w:lvl>
    <w:lvl w:ilvl="2" w:tplc="99155107" w:tentative="1">
      <w:start w:val="1"/>
      <w:numFmt w:val="lowerRoman"/>
      <w:lvlText w:val="%3."/>
      <w:lvlJc w:val="right"/>
      <w:pPr>
        <w:ind w:left="2160" w:hanging="180"/>
      </w:pPr>
    </w:lvl>
    <w:lvl w:ilvl="3" w:tplc="99155107" w:tentative="1">
      <w:start w:val="1"/>
      <w:numFmt w:val="decimal"/>
      <w:lvlText w:val="%4."/>
      <w:lvlJc w:val="left"/>
      <w:pPr>
        <w:ind w:left="2880" w:hanging="360"/>
      </w:pPr>
    </w:lvl>
    <w:lvl w:ilvl="4" w:tplc="99155107" w:tentative="1">
      <w:start w:val="1"/>
      <w:numFmt w:val="lowerLetter"/>
      <w:lvlText w:val="%5."/>
      <w:lvlJc w:val="left"/>
      <w:pPr>
        <w:ind w:left="3600" w:hanging="360"/>
      </w:pPr>
    </w:lvl>
    <w:lvl w:ilvl="5" w:tplc="99155107" w:tentative="1">
      <w:start w:val="1"/>
      <w:numFmt w:val="lowerRoman"/>
      <w:lvlText w:val="%6."/>
      <w:lvlJc w:val="right"/>
      <w:pPr>
        <w:ind w:left="4320" w:hanging="180"/>
      </w:pPr>
    </w:lvl>
    <w:lvl w:ilvl="6" w:tplc="99155107" w:tentative="1">
      <w:start w:val="1"/>
      <w:numFmt w:val="decimal"/>
      <w:lvlText w:val="%7."/>
      <w:lvlJc w:val="left"/>
      <w:pPr>
        <w:ind w:left="5040" w:hanging="360"/>
      </w:pPr>
    </w:lvl>
    <w:lvl w:ilvl="7" w:tplc="99155107" w:tentative="1">
      <w:start w:val="1"/>
      <w:numFmt w:val="lowerLetter"/>
      <w:lvlText w:val="%8."/>
      <w:lvlJc w:val="left"/>
      <w:pPr>
        <w:ind w:left="5760" w:hanging="360"/>
      </w:pPr>
    </w:lvl>
    <w:lvl w:ilvl="8" w:tplc="99155107" w:tentative="1">
      <w:start w:val="1"/>
      <w:numFmt w:val="lowerRoman"/>
      <w:lvlText w:val="%9."/>
      <w:lvlJc w:val="right"/>
      <w:pPr>
        <w:ind w:left="6480" w:hanging="180"/>
      </w:pPr>
    </w:lvl>
  </w:abstractNum>
  <w:abstractNum w:abstractNumId="44215071">
    <w:multiLevelType w:val="hybridMultilevel"/>
    <w:lvl w:ilvl="0" w:tplc="12754799">
      <w:start w:val="1"/>
      <w:numFmt w:val="decimal"/>
      <w:lvlText w:val="%1."/>
      <w:lvlJc w:val="left"/>
      <w:pPr>
        <w:ind w:left="720" w:hanging="360"/>
      </w:pPr>
    </w:lvl>
    <w:lvl w:ilvl="1" w:tplc="12754799" w:tentative="1">
      <w:start w:val="1"/>
      <w:numFmt w:val="lowerLetter"/>
      <w:lvlText w:val="%2."/>
      <w:lvlJc w:val="left"/>
      <w:pPr>
        <w:ind w:left="1440" w:hanging="360"/>
      </w:pPr>
    </w:lvl>
    <w:lvl w:ilvl="2" w:tplc="12754799" w:tentative="1">
      <w:start w:val="1"/>
      <w:numFmt w:val="lowerRoman"/>
      <w:lvlText w:val="%3."/>
      <w:lvlJc w:val="right"/>
      <w:pPr>
        <w:ind w:left="2160" w:hanging="180"/>
      </w:pPr>
    </w:lvl>
    <w:lvl w:ilvl="3" w:tplc="12754799" w:tentative="1">
      <w:start w:val="1"/>
      <w:numFmt w:val="decimal"/>
      <w:lvlText w:val="%4."/>
      <w:lvlJc w:val="left"/>
      <w:pPr>
        <w:ind w:left="2880" w:hanging="360"/>
      </w:pPr>
    </w:lvl>
    <w:lvl w:ilvl="4" w:tplc="12754799" w:tentative="1">
      <w:start w:val="1"/>
      <w:numFmt w:val="lowerLetter"/>
      <w:lvlText w:val="%5."/>
      <w:lvlJc w:val="left"/>
      <w:pPr>
        <w:ind w:left="3600" w:hanging="360"/>
      </w:pPr>
    </w:lvl>
    <w:lvl w:ilvl="5" w:tplc="12754799" w:tentative="1">
      <w:start w:val="1"/>
      <w:numFmt w:val="lowerRoman"/>
      <w:lvlText w:val="%6."/>
      <w:lvlJc w:val="right"/>
      <w:pPr>
        <w:ind w:left="4320" w:hanging="180"/>
      </w:pPr>
    </w:lvl>
    <w:lvl w:ilvl="6" w:tplc="12754799" w:tentative="1">
      <w:start w:val="1"/>
      <w:numFmt w:val="decimal"/>
      <w:lvlText w:val="%7."/>
      <w:lvlJc w:val="left"/>
      <w:pPr>
        <w:ind w:left="5040" w:hanging="360"/>
      </w:pPr>
    </w:lvl>
    <w:lvl w:ilvl="7" w:tplc="12754799" w:tentative="1">
      <w:start w:val="1"/>
      <w:numFmt w:val="lowerLetter"/>
      <w:lvlText w:val="%8."/>
      <w:lvlJc w:val="left"/>
      <w:pPr>
        <w:ind w:left="5760" w:hanging="360"/>
      </w:pPr>
    </w:lvl>
    <w:lvl w:ilvl="8" w:tplc="12754799" w:tentative="1">
      <w:start w:val="1"/>
      <w:numFmt w:val="lowerRoman"/>
      <w:lvlText w:val="%9."/>
      <w:lvlJc w:val="right"/>
      <w:pPr>
        <w:ind w:left="6480" w:hanging="180"/>
      </w:pPr>
    </w:lvl>
  </w:abstractNum>
  <w:abstractNum w:abstractNumId="44215070">
    <w:multiLevelType w:val="hybridMultilevel"/>
    <w:lvl w:ilvl="0" w:tplc="36233134">
      <w:start w:val="1"/>
      <w:numFmt w:val="decimal"/>
      <w:lvlText w:val="%1."/>
      <w:lvlJc w:val="left"/>
      <w:pPr>
        <w:ind w:left="720" w:hanging="360"/>
      </w:pPr>
    </w:lvl>
    <w:lvl w:ilvl="1" w:tplc="36233134" w:tentative="1">
      <w:start w:val="1"/>
      <w:numFmt w:val="lowerLetter"/>
      <w:lvlText w:val="%2."/>
      <w:lvlJc w:val="left"/>
      <w:pPr>
        <w:ind w:left="1440" w:hanging="360"/>
      </w:pPr>
    </w:lvl>
    <w:lvl w:ilvl="2" w:tplc="36233134" w:tentative="1">
      <w:start w:val="1"/>
      <w:numFmt w:val="lowerRoman"/>
      <w:lvlText w:val="%3."/>
      <w:lvlJc w:val="right"/>
      <w:pPr>
        <w:ind w:left="2160" w:hanging="180"/>
      </w:pPr>
    </w:lvl>
    <w:lvl w:ilvl="3" w:tplc="36233134" w:tentative="1">
      <w:start w:val="1"/>
      <w:numFmt w:val="decimal"/>
      <w:lvlText w:val="%4."/>
      <w:lvlJc w:val="left"/>
      <w:pPr>
        <w:ind w:left="2880" w:hanging="360"/>
      </w:pPr>
    </w:lvl>
    <w:lvl w:ilvl="4" w:tplc="36233134" w:tentative="1">
      <w:start w:val="1"/>
      <w:numFmt w:val="lowerLetter"/>
      <w:lvlText w:val="%5."/>
      <w:lvlJc w:val="left"/>
      <w:pPr>
        <w:ind w:left="3600" w:hanging="360"/>
      </w:pPr>
    </w:lvl>
    <w:lvl w:ilvl="5" w:tplc="36233134" w:tentative="1">
      <w:start w:val="1"/>
      <w:numFmt w:val="lowerRoman"/>
      <w:lvlText w:val="%6."/>
      <w:lvlJc w:val="right"/>
      <w:pPr>
        <w:ind w:left="4320" w:hanging="180"/>
      </w:pPr>
    </w:lvl>
    <w:lvl w:ilvl="6" w:tplc="36233134" w:tentative="1">
      <w:start w:val="1"/>
      <w:numFmt w:val="decimal"/>
      <w:lvlText w:val="%7."/>
      <w:lvlJc w:val="left"/>
      <w:pPr>
        <w:ind w:left="5040" w:hanging="360"/>
      </w:pPr>
    </w:lvl>
    <w:lvl w:ilvl="7" w:tplc="36233134" w:tentative="1">
      <w:start w:val="1"/>
      <w:numFmt w:val="lowerLetter"/>
      <w:lvlText w:val="%8."/>
      <w:lvlJc w:val="left"/>
      <w:pPr>
        <w:ind w:left="5760" w:hanging="360"/>
      </w:pPr>
    </w:lvl>
    <w:lvl w:ilvl="8" w:tplc="36233134" w:tentative="1">
      <w:start w:val="1"/>
      <w:numFmt w:val="lowerRoman"/>
      <w:lvlText w:val="%9."/>
      <w:lvlJc w:val="right"/>
      <w:pPr>
        <w:ind w:left="6480" w:hanging="180"/>
      </w:pPr>
    </w:lvl>
  </w:abstractNum>
  <w:abstractNum w:abstractNumId="44215069">
    <w:multiLevelType w:val="hybridMultilevel"/>
    <w:lvl w:ilvl="0" w:tplc="20453278">
      <w:start w:val="1"/>
      <w:numFmt w:val="decimal"/>
      <w:lvlText w:val="%1."/>
      <w:lvlJc w:val="left"/>
      <w:pPr>
        <w:ind w:left="720" w:hanging="360"/>
      </w:pPr>
    </w:lvl>
    <w:lvl w:ilvl="1" w:tplc="20453278" w:tentative="1">
      <w:start w:val="1"/>
      <w:numFmt w:val="lowerLetter"/>
      <w:lvlText w:val="%2."/>
      <w:lvlJc w:val="left"/>
      <w:pPr>
        <w:ind w:left="1440" w:hanging="360"/>
      </w:pPr>
    </w:lvl>
    <w:lvl w:ilvl="2" w:tplc="20453278" w:tentative="1">
      <w:start w:val="1"/>
      <w:numFmt w:val="lowerRoman"/>
      <w:lvlText w:val="%3."/>
      <w:lvlJc w:val="right"/>
      <w:pPr>
        <w:ind w:left="2160" w:hanging="180"/>
      </w:pPr>
    </w:lvl>
    <w:lvl w:ilvl="3" w:tplc="20453278" w:tentative="1">
      <w:start w:val="1"/>
      <w:numFmt w:val="decimal"/>
      <w:lvlText w:val="%4."/>
      <w:lvlJc w:val="left"/>
      <w:pPr>
        <w:ind w:left="2880" w:hanging="360"/>
      </w:pPr>
    </w:lvl>
    <w:lvl w:ilvl="4" w:tplc="20453278" w:tentative="1">
      <w:start w:val="1"/>
      <w:numFmt w:val="lowerLetter"/>
      <w:lvlText w:val="%5."/>
      <w:lvlJc w:val="left"/>
      <w:pPr>
        <w:ind w:left="3600" w:hanging="360"/>
      </w:pPr>
    </w:lvl>
    <w:lvl w:ilvl="5" w:tplc="20453278" w:tentative="1">
      <w:start w:val="1"/>
      <w:numFmt w:val="lowerRoman"/>
      <w:lvlText w:val="%6."/>
      <w:lvlJc w:val="right"/>
      <w:pPr>
        <w:ind w:left="4320" w:hanging="180"/>
      </w:pPr>
    </w:lvl>
    <w:lvl w:ilvl="6" w:tplc="20453278" w:tentative="1">
      <w:start w:val="1"/>
      <w:numFmt w:val="decimal"/>
      <w:lvlText w:val="%7."/>
      <w:lvlJc w:val="left"/>
      <w:pPr>
        <w:ind w:left="5040" w:hanging="360"/>
      </w:pPr>
    </w:lvl>
    <w:lvl w:ilvl="7" w:tplc="20453278" w:tentative="1">
      <w:start w:val="1"/>
      <w:numFmt w:val="lowerLetter"/>
      <w:lvlText w:val="%8."/>
      <w:lvlJc w:val="left"/>
      <w:pPr>
        <w:ind w:left="5760" w:hanging="360"/>
      </w:pPr>
    </w:lvl>
    <w:lvl w:ilvl="8" w:tplc="20453278" w:tentative="1">
      <w:start w:val="1"/>
      <w:numFmt w:val="lowerRoman"/>
      <w:lvlText w:val="%9."/>
      <w:lvlJc w:val="right"/>
      <w:pPr>
        <w:ind w:left="6480" w:hanging="180"/>
      </w:pPr>
    </w:lvl>
  </w:abstractNum>
  <w:abstractNum w:abstractNumId="44215068">
    <w:multiLevelType w:val="hybridMultilevel"/>
    <w:lvl w:ilvl="0" w:tplc="49507395">
      <w:start w:val="1"/>
      <w:numFmt w:val="decimal"/>
      <w:lvlText w:val="%1."/>
      <w:lvlJc w:val="left"/>
      <w:pPr>
        <w:ind w:left="720" w:hanging="360"/>
      </w:pPr>
    </w:lvl>
    <w:lvl w:ilvl="1" w:tplc="49507395" w:tentative="1">
      <w:start w:val="1"/>
      <w:numFmt w:val="lowerLetter"/>
      <w:lvlText w:val="%2."/>
      <w:lvlJc w:val="left"/>
      <w:pPr>
        <w:ind w:left="1440" w:hanging="360"/>
      </w:pPr>
    </w:lvl>
    <w:lvl w:ilvl="2" w:tplc="49507395" w:tentative="1">
      <w:start w:val="1"/>
      <w:numFmt w:val="lowerRoman"/>
      <w:lvlText w:val="%3."/>
      <w:lvlJc w:val="right"/>
      <w:pPr>
        <w:ind w:left="2160" w:hanging="180"/>
      </w:pPr>
    </w:lvl>
    <w:lvl w:ilvl="3" w:tplc="49507395" w:tentative="1">
      <w:start w:val="1"/>
      <w:numFmt w:val="decimal"/>
      <w:lvlText w:val="%4."/>
      <w:lvlJc w:val="left"/>
      <w:pPr>
        <w:ind w:left="2880" w:hanging="360"/>
      </w:pPr>
    </w:lvl>
    <w:lvl w:ilvl="4" w:tplc="49507395" w:tentative="1">
      <w:start w:val="1"/>
      <w:numFmt w:val="lowerLetter"/>
      <w:lvlText w:val="%5."/>
      <w:lvlJc w:val="left"/>
      <w:pPr>
        <w:ind w:left="3600" w:hanging="360"/>
      </w:pPr>
    </w:lvl>
    <w:lvl w:ilvl="5" w:tplc="49507395" w:tentative="1">
      <w:start w:val="1"/>
      <w:numFmt w:val="lowerRoman"/>
      <w:lvlText w:val="%6."/>
      <w:lvlJc w:val="right"/>
      <w:pPr>
        <w:ind w:left="4320" w:hanging="180"/>
      </w:pPr>
    </w:lvl>
    <w:lvl w:ilvl="6" w:tplc="49507395" w:tentative="1">
      <w:start w:val="1"/>
      <w:numFmt w:val="decimal"/>
      <w:lvlText w:val="%7."/>
      <w:lvlJc w:val="left"/>
      <w:pPr>
        <w:ind w:left="5040" w:hanging="360"/>
      </w:pPr>
    </w:lvl>
    <w:lvl w:ilvl="7" w:tplc="49507395" w:tentative="1">
      <w:start w:val="1"/>
      <w:numFmt w:val="lowerLetter"/>
      <w:lvlText w:val="%8."/>
      <w:lvlJc w:val="left"/>
      <w:pPr>
        <w:ind w:left="5760" w:hanging="360"/>
      </w:pPr>
    </w:lvl>
    <w:lvl w:ilvl="8" w:tplc="49507395" w:tentative="1">
      <w:start w:val="1"/>
      <w:numFmt w:val="lowerRoman"/>
      <w:lvlText w:val="%9."/>
      <w:lvlJc w:val="right"/>
      <w:pPr>
        <w:ind w:left="6480" w:hanging="180"/>
      </w:pPr>
    </w:lvl>
  </w:abstractNum>
  <w:abstractNum w:abstractNumId="44215067">
    <w:multiLevelType w:val="hybridMultilevel"/>
    <w:lvl w:ilvl="0" w:tplc="10866696">
      <w:start w:val="1"/>
      <w:numFmt w:val="decimal"/>
      <w:lvlText w:val="%1."/>
      <w:lvlJc w:val="left"/>
      <w:pPr>
        <w:ind w:left="720" w:hanging="360"/>
      </w:pPr>
    </w:lvl>
    <w:lvl w:ilvl="1" w:tplc="10866696" w:tentative="1">
      <w:start w:val="1"/>
      <w:numFmt w:val="lowerLetter"/>
      <w:lvlText w:val="%2."/>
      <w:lvlJc w:val="left"/>
      <w:pPr>
        <w:ind w:left="1440" w:hanging="360"/>
      </w:pPr>
    </w:lvl>
    <w:lvl w:ilvl="2" w:tplc="10866696" w:tentative="1">
      <w:start w:val="1"/>
      <w:numFmt w:val="lowerRoman"/>
      <w:lvlText w:val="%3."/>
      <w:lvlJc w:val="right"/>
      <w:pPr>
        <w:ind w:left="2160" w:hanging="180"/>
      </w:pPr>
    </w:lvl>
    <w:lvl w:ilvl="3" w:tplc="10866696" w:tentative="1">
      <w:start w:val="1"/>
      <w:numFmt w:val="decimal"/>
      <w:lvlText w:val="%4."/>
      <w:lvlJc w:val="left"/>
      <w:pPr>
        <w:ind w:left="2880" w:hanging="360"/>
      </w:pPr>
    </w:lvl>
    <w:lvl w:ilvl="4" w:tplc="10866696" w:tentative="1">
      <w:start w:val="1"/>
      <w:numFmt w:val="lowerLetter"/>
      <w:lvlText w:val="%5."/>
      <w:lvlJc w:val="left"/>
      <w:pPr>
        <w:ind w:left="3600" w:hanging="360"/>
      </w:pPr>
    </w:lvl>
    <w:lvl w:ilvl="5" w:tplc="10866696" w:tentative="1">
      <w:start w:val="1"/>
      <w:numFmt w:val="lowerRoman"/>
      <w:lvlText w:val="%6."/>
      <w:lvlJc w:val="right"/>
      <w:pPr>
        <w:ind w:left="4320" w:hanging="180"/>
      </w:pPr>
    </w:lvl>
    <w:lvl w:ilvl="6" w:tplc="10866696" w:tentative="1">
      <w:start w:val="1"/>
      <w:numFmt w:val="decimal"/>
      <w:lvlText w:val="%7."/>
      <w:lvlJc w:val="left"/>
      <w:pPr>
        <w:ind w:left="5040" w:hanging="360"/>
      </w:pPr>
    </w:lvl>
    <w:lvl w:ilvl="7" w:tplc="10866696" w:tentative="1">
      <w:start w:val="1"/>
      <w:numFmt w:val="lowerLetter"/>
      <w:lvlText w:val="%8."/>
      <w:lvlJc w:val="left"/>
      <w:pPr>
        <w:ind w:left="5760" w:hanging="360"/>
      </w:pPr>
    </w:lvl>
    <w:lvl w:ilvl="8" w:tplc="10866696" w:tentative="1">
      <w:start w:val="1"/>
      <w:numFmt w:val="lowerRoman"/>
      <w:lvlText w:val="%9."/>
      <w:lvlJc w:val="right"/>
      <w:pPr>
        <w:ind w:left="6480" w:hanging="180"/>
      </w:pPr>
    </w:lvl>
  </w:abstractNum>
  <w:abstractNum w:abstractNumId="44215066">
    <w:multiLevelType w:val="hybridMultilevel"/>
    <w:lvl w:ilvl="0" w:tplc="94769053">
      <w:start w:val="1"/>
      <w:numFmt w:val="decimal"/>
      <w:lvlText w:val="%1."/>
      <w:lvlJc w:val="left"/>
      <w:pPr>
        <w:ind w:left="720" w:hanging="360"/>
      </w:pPr>
    </w:lvl>
    <w:lvl w:ilvl="1" w:tplc="94769053" w:tentative="1">
      <w:start w:val="1"/>
      <w:numFmt w:val="lowerLetter"/>
      <w:lvlText w:val="%2."/>
      <w:lvlJc w:val="left"/>
      <w:pPr>
        <w:ind w:left="1440" w:hanging="360"/>
      </w:pPr>
    </w:lvl>
    <w:lvl w:ilvl="2" w:tplc="94769053" w:tentative="1">
      <w:start w:val="1"/>
      <w:numFmt w:val="lowerRoman"/>
      <w:lvlText w:val="%3."/>
      <w:lvlJc w:val="right"/>
      <w:pPr>
        <w:ind w:left="2160" w:hanging="180"/>
      </w:pPr>
    </w:lvl>
    <w:lvl w:ilvl="3" w:tplc="94769053" w:tentative="1">
      <w:start w:val="1"/>
      <w:numFmt w:val="decimal"/>
      <w:lvlText w:val="%4."/>
      <w:lvlJc w:val="left"/>
      <w:pPr>
        <w:ind w:left="2880" w:hanging="360"/>
      </w:pPr>
    </w:lvl>
    <w:lvl w:ilvl="4" w:tplc="94769053" w:tentative="1">
      <w:start w:val="1"/>
      <w:numFmt w:val="lowerLetter"/>
      <w:lvlText w:val="%5."/>
      <w:lvlJc w:val="left"/>
      <w:pPr>
        <w:ind w:left="3600" w:hanging="360"/>
      </w:pPr>
    </w:lvl>
    <w:lvl w:ilvl="5" w:tplc="94769053" w:tentative="1">
      <w:start w:val="1"/>
      <w:numFmt w:val="lowerRoman"/>
      <w:lvlText w:val="%6."/>
      <w:lvlJc w:val="right"/>
      <w:pPr>
        <w:ind w:left="4320" w:hanging="180"/>
      </w:pPr>
    </w:lvl>
    <w:lvl w:ilvl="6" w:tplc="94769053" w:tentative="1">
      <w:start w:val="1"/>
      <w:numFmt w:val="decimal"/>
      <w:lvlText w:val="%7."/>
      <w:lvlJc w:val="left"/>
      <w:pPr>
        <w:ind w:left="5040" w:hanging="360"/>
      </w:pPr>
    </w:lvl>
    <w:lvl w:ilvl="7" w:tplc="94769053" w:tentative="1">
      <w:start w:val="1"/>
      <w:numFmt w:val="lowerLetter"/>
      <w:lvlText w:val="%8."/>
      <w:lvlJc w:val="left"/>
      <w:pPr>
        <w:ind w:left="5760" w:hanging="360"/>
      </w:pPr>
    </w:lvl>
    <w:lvl w:ilvl="8" w:tplc="94769053" w:tentative="1">
      <w:start w:val="1"/>
      <w:numFmt w:val="lowerRoman"/>
      <w:lvlText w:val="%9."/>
      <w:lvlJc w:val="right"/>
      <w:pPr>
        <w:ind w:left="6480" w:hanging="180"/>
      </w:pPr>
    </w:lvl>
  </w:abstractNum>
  <w:abstractNum w:abstractNumId="44215065">
    <w:multiLevelType w:val="hybridMultilevel"/>
    <w:lvl w:ilvl="0" w:tplc="97804178">
      <w:start w:val="1"/>
      <w:numFmt w:val="decimal"/>
      <w:lvlText w:val="%1."/>
      <w:lvlJc w:val="left"/>
      <w:pPr>
        <w:ind w:left="720" w:hanging="360"/>
      </w:pPr>
    </w:lvl>
    <w:lvl w:ilvl="1" w:tplc="97804178" w:tentative="1">
      <w:start w:val="1"/>
      <w:numFmt w:val="lowerLetter"/>
      <w:lvlText w:val="%2."/>
      <w:lvlJc w:val="left"/>
      <w:pPr>
        <w:ind w:left="1440" w:hanging="360"/>
      </w:pPr>
    </w:lvl>
    <w:lvl w:ilvl="2" w:tplc="97804178" w:tentative="1">
      <w:start w:val="1"/>
      <w:numFmt w:val="lowerRoman"/>
      <w:lvlText w:val="%3."/>
      <w:lvlJc w:val="right"/>
      <w:pPr>
        <w:ind w:left="2160" w:hanging="180"/>
      </w:pPr>
    </w:lvl>
    <w:lvl w:ilvl="3" w:tplc="97804178" w:tentative="1">
      <w:start w:val="1"/>
      <w:numFmt w:val="decimal"/>
      <w:lvlText w:val="%4."/>
      <w:lvlJc w:val="left"/>
      <w:pPr>
        <w:ind w:left="2880" w:hanging="360"/>
      </w:pPr>
    </w:lvl>
    <w:lvl w:ilvl="4" w:tplc="97804178" w:tentative="1">
      <w:start w:val="1"/>
      <w:numFmt w:val="lowerLetter"/>
      <w:lvlText w:val="%5."/>
      <w:lvlJc w:val="left"/>
      <w:pPr>
        <w:ind w:left="3600" w:hanging="360"/>
      </w:pPr>
    </w:lvl>
    <w:lvl w:ilvl="5" w:tplc="97804178" w:tentative="1">
      <w:start w:val="1"/>
      <w:numFmt w:val="lowerRoman"/>
      <w:lvlText w:val="%6."/>
      <w:lvlJc w:val="right"/>
      <w:pPr>
        <w:ind w:left="4320" w:hanging="180"/>
      </w:pPr>
    </w:lvl>
    <w:lvl w:ilvl="6" w:tplc="97804178" w:tentative="1">
      <w:start w:val="1"/>
      <w:numFmt w:val="decimal"/>
      <w:lvlText w:val="%7."/>
      <w:lvlJc w:val="left"/>
      <w:pPr>
        <w:ind w:left="5040" w:hanging="360"/>
      </w:pPr>
    </w:lvl>
    <w:lvl w:ilvl="7" w:tplc="97804178" w:tentative="1">
      <w:start w:val="1"/>
      <w:numFmt w:val="lowerLetter"/>
      <w:lvlText w:val="%8."/>
      <w:lvlJc w:val="left"/>
      <w:pPr>
        <w:ind w:left="5760" w:hanging="360"/>
      </w:pPr>
    </w:lvl>
    <w:lvl w:ilvl="8" w:tplc="97804178" w:tentative="1">
      <w:start w:val="1"/>
      <w:numFmt w:val="lowerRoman"/>
      <w:lvlText w:val="%9."/>
      <w:lvlJc w:val="right"/>
      <w:pPr>
        <w:ind w:left="6480" w:hanging="180"/>
      </w:pPr>
    </w:lvl>
  </w:abstractNum>
  <w:abstractNum w:abstractNumId="44215064">
    <w:multiLevelType w:val="hybridMultilevel"/>
    <w:lvl w:ilvl="0" w:tplc="41132597">
      <w:start w:val="1"/>
      <w:numFmt w:val="decimal"/>
      <w:lvlText w:val="%1."/>
      <w:lvlJc w:val="left"/>
      <w:pPr>
        <w:ind w:left="720" w:hanging="360"/>
      </w:pPr>
    </w:lvl>
    <w:lvl w:ilvl="1" w:tplc="41132597" w:tentative="1">
      <w:start w:val="1"/>
      <w:numFmt w:val="lowerLetter"/>
      <w:lvlText w:val="%2."/>
      <w:lvlJc w:val="left"/>
      <w:pPr>
        <w:ind w:left="1440" w:hanging="360"/>
      </w:pPr>
    </w:lvl>
    <w:lvl w:ilvl="2" w:tplc="41132597" w:tentative="1">
      <w:start w:val="1"/>
      <w:numFmt w:val="lowerRoman"/>
      <w:lvlText w:val="%3."/>
      <w:lvlJc w:val="right"/>
      <w:pPr>
        <w:ind w:left="2160" w:hanging="180"/>
      </w:pPr>
    </w:lvl>
    <w:lvl w:ilvl="3" w:tplc="41132597" w:tentative="1">
      <w:start w:val="1"/>
      <w:numFmt w:val="decimal"/>
      <w:lvlText w:val="%4."/>
      <w:lvlJc w:val="left"/>
      <w:pPr>
        <w:ind w:left="2880" w:hanging="360"/>
      </w:pPr>
    </w:lvl>
    <w:lvl w:ilvl="4" w:tplc="41132597" w:tentative="1">
      <w:start w:val="1"/>
      <w:numFmt w:val="lowerLetter"/>
      <w:lvlText w:val="%5."/>
      <w:lvlJc w:val="left"/>
      <w:pPr>
        <w:ind w:left="3600" w:hanging="360"/>
      </w:pPr>
    </w:lvl>
    <w:lvl w:ilvl="5" w:tplc="41132597" w:tentative="1">
      <w:start w:val="1"/>
      <w:numFmt w:val="lowerRoman"/>
      <w:lvlText w:val="%6."/>
      <w:lvlJc w:val="right"/>
      <w:pPr>
        <w:ind w:left="4320" w:hanging="180"/>
      </w:pPr>
    </w:lvl>
    <w:lvl w:ilvl="6" w:tplc="41132597" w:tentative="1">
      <w:start w:val="1"/>
      <w:numFmt w:val="decimal"/>
      <w:lvlText w:val="%7."/>
      <w:lvlJc w:val="left"/>
      <w:pPr>
        <w:ind w:left="5040" w:hanging="360"/>
      </w:pPr>
    </w:lvl>
    <w:lvl w:ilvl="7" w:tplc="41132597" w:tentative="1">
      <w:start w:val="1"/>
      <w:numFmt w:val="lowerLetter"/>
      <w:lvlText w:val="%8."/>
      <w:lvlJc w:val="left"/>
      <w:pPr>
        <w:ind w:left="5760" w:hanging="360"/>
      </w:pPr>
    </w:lvl>
    <w:lvl w:ilvl="8" w:tplc="41132597" w:tentative="1">
      <w:start w:val="1"/>
      <w:numFmt w:val="lowerRoman"/>
      <w:lvlText w:val="%9."/>
      <w:lvlJc w:val="right"/>
      <w:pPr>
        <w:ind w:left="6480" w:hanging="180"/>
      </w:pPr>
    </w:lvl>
  </w:abstractNum>
  <w:abstractNum w:abstractNumId="44215063">
    <w:multiLevelType w:val="hybridMultilevel"/>
    <w:lvl w:ilvl="0" w:tplc="51530455">
      <w:start w:val="1"/>
      <w:numFmt w:val="decimal"/>
      <w:lvlText w:val="%1."/>
      <w:lvlJc w:val="left"/>
      <w:pPr>
        <w:ind w:left="720" w:hanging="360"/>
      </w:pPr>
    </w:lvl>
    <w:lvl w:ilvl="1" w:tplc="51530455" w:tentative="1">
      <w:start w:val="1"/>
      <w:numFmt w:val="lowerLetter"/>
      <w:lvlText w:val="%2."/>
      <w:lvlJc w:val="left"/>
      <w:pPr>
        <w:ind w:left="1440" w:hanging="360"/>
      </w:pPr>
    </w:lvl>
    <w:lvl w:ilvl="2" w:tplc="51530455" w:tentative="1">
      <w:start w:val="1"/>
      <w:numFmt w:val="lowerRoman"/>
      <w:lvlText w:val="%3."/>
      <w:lvlJc w:val="right"/>
      <w:pPr>
        <w:ind w:left="2160" w:hanging="180"/>
      </w:pPr>
    </w:lvl>
    <w:lvl w:ilvl="3" w:tplc="51530455" w:tentative="1">
      <w:start w:val="1"/>
      <w:numFmt w:val="decimal"/>
      <w:lvlText w:val="%4."/>
      <w:lvlJc w:val="left"/>
      <w:pPr>
        <w:ind w:left="2880" w:hanging="360"/>
      </w:pPr>
    </w:lvl>
    <w:lvl w:ilvl="4" w:tplc="51530455" w:tentative="1">
      <w:start w:val="1"/>
      <w:numFmt w:val="lowerLetter"/>
      <w:lvlText w:val="%5."/>
      <w:lvlJc w:val="left"/>
      <w:pPr>
        <w:ind w:left="3600" w:hanging="360"/>
      </w:pPr>
    </w:lvl>
    <w:lvl w:ilvl="5" w:tplc="51530455" w:tentative="1">
      <w:start w:val="1"/>
      <w:numFmt w:val="lowerRoman"/>
      <w:lvlText w:val="%6."/>
      <w:lvlJc w:val="right"/>
      <w:pPr>
        <w:ind w:left="4320" w:hanging="180"/>
      </w:pPr>
    </w:lvl>
    <w:lvl w:ilvl="6" w:tplc="51530455" w:tentative="1">
      <w:start w:val="1"/>
      <w:numFmt w:val="decimal"/>
      <w:lvlText w:val="%7."/>
      <w:lvlJc w:val="left"/>
      <w:pPr>
        <w:ind w:left="5040" w:hanging="360"/>
      </w:pPr>
    </w:lvl>
    <w:lvl w:ilvl="7" w:tplc="51530455" w:tentative="1">
      <w:start w:val="1"/>
      <w:numFmt w:val="lowerLetter"/>
      <w:lvlText w:val="%8."/>
      <w:lvlJc w:val="left"/>
      <w:pPr>
        <w:ind w:left="5760" w:hanging="360"/>
      </w:pPr>
    </w:lvl>
    <w:lvl w:ilvl="8" w:tplc="51530455" w:tentative="1">
      <w:start w:val="1"/>
      <w:numFmt w:val="lowerRoman"/>
      <w:lvlText w:val="%9."/>
      <w:lvlJc w:val="right"/>
      <w:pPr>
        <w:ind w:left="6480" w:hanging="180"/>
      </w:pPr>
    </w:lvl>
  </w:abstractNum>
  <w:abstractNum w:abstractNumId="44215062">
    <w:multiLevelType w:val="hybridMultilevel"/>
    <w:lvl w:ilvl="0" w:tplc="34134678">
      <w:start w:val="1"/>
      <w:numFmt w:val="decimal"/>
      <w:lvlText w:val="%1."/>
      <w:lvlJc w:val="left"/>
      <w:pPr>
        <w:ind w:left="720" w:hanging="360"/>
      </w:pPr>
    </w:lvl>
    <w:lvl w:ilvl="1" w:tplc="34134678" w:tentative="1">
      <w:start w:val="1"/>
      <w:numFmt w:val="lowerLetter"/>
      <w:lvlText w:val="%2."/>
      <w:lvlJc w:val="left"/>
      <w:pPr>
        <w:ind w:left="1440" w:hanging="360"/>
      </w:pPr>
    </w:lvl>
    <w:lvl w:ilvl="2" w:tplc="34134678" w:tentative="1">
      <w:start w:val="1"/>
      <w:numFmt w:val="lowerRoman"/>
      <w:lvlText w:val="%3."/>
      <w:lvlJc w:val="right"/>
      <w:pPr>
        <w:ind w:left="2160" w:hanging="180"/>
      </w:pPr>
    </w:lvl>
    <w:lvl w:ilvl="3" w:tplc="34134678" w:tentative="1">
      <w:start w:val="1"/>
      <w:numFmt w:val="decimal"/>
      <w:lvlText w:val="%4."/>
      <w:lvlJc w:val="left"/>
      <w:pPr>
        <w:ind w:left="2880" w:hanging="360"/>
      </w:pPr>
    </w:lvl>
    <w:lvl w:ilvl="4" w:tplc="34134678" w:tentative="1">
      <w:start w:val="1"/>
      <w:numFmt w:val="lowerLetter"/>
      <w:lvlText w:val="%5."/>
      <w:lvlJc w:val="left"/>
      <w:pPr>
        <w:ind w:left="3600" w:hanging="360"/>
      </w:pPr>
    </w:lvl>
    <w:lvl w:ilvl="5" w:tplc="34134678" w:tentative="1">
      <w:start w:val="1"/>
      <w:numFmt w:val="lowerRoman"/>
      <w:lvlText w:val="%6."/>
      <w:lvlJc w:val="right"/>
      <w:pPr>
        <w:ind w:left="4320" w:hanging="180"/>
      </w:pPr>
    </w:lvl>
    <w:lvl w:ilvl="6" w:tplc="34134678" w:tentative="1">
      <w:start w:val="1"/>
      <w:numFmt w:val="decimal"/>
      <w:lvlText w:val="%7."/>
      <w:lvlJc w:val="left"/>
      <w:pPr>
        <w:ind w:left="5040" w:hanging="360"/>
      </w:pPr>
    </w:lvl>
    <w:lvl w:ilvl="7" w:tplc="34134678" w:tentative="1">
      <w:start w:val="1"/>
      <w:numFmt w:val="lowerLetter"/>
      <w:lvlText w:val="%8."/>
      <w:lvlJc w:val="left"/>
      <w:pPr>
        <w:ind w:left="5760" w:hanging="360"/>
      </w:pPr>
    </w:lvl>
    <w:lvl w:ilvl="8" w:tplc="34134678" w:tentative="1">
      <w:start w:val="1"/>
      <w:numFmt w:val="lowerRoman"/>
      <w:lvlText w:val="%9."/>
      <w:lvlJc w:val="right"/>
      <w:pPr>
        <w:ind w:left="6480" w:hanging="180"/>
      </w:pPr>
    </w:lvl>
  </w:abstractNum>
  <w:abstractNum w:abstractNumId="44215061">
    <w:multiLevelType w:val="hybridMultilevel"/>
    <w:lvl w:ilvl="0" w:tplc="83403421">
      <w:start w:val="1"/>
      <w:numFmt w:val="decimal"/>
      <w:lvlText w:val="%1."/>
      <w:lvlJc w:val="left"/>
      <w:pPr>
        <w:ind w:left="720" w:hanging="360"/>
      </w:pPr>
    </w:lvl>
    <w:lvl w:ilvl="1" w:tplc="83403421" w:tentative="1">
      <w:start w:val="1"/>
      <w:numFmt w:val="lowerLetter"/>
      <w:lvlText w:val="%2."/>
      <w:lvlJc w:val="left"/>
      <w:pPr>
        <w:ind w:left="1440" w:hanging="360"/>
      </w:pPr>
    </w:lvl>
    <w:lvl w:ilvl="2" w:tplc="83403421" w:tentative="1">
      <w:start w:val="1"/>
      <w:numFmt w:val="lowerRoman"/>
      <w:lvlText w:val="%3."/>
      <w:lvlJc w:val="right"/>
      <w:pPr>
        <w:ind w:left="2160" w:hanging="180"/>
      </w:pPr>
    </w:lvl>
    <w:lvl w:ilvl="3" w:tplc="83403421" w:tentative="1">
      <w:start w:val="1"/>
      <w:numFmt w:val="decimal"/>
      <w:lvlText w:val="%4."/>
      <w:lvlJc w:val="left"/>
      <w:pPr>
        <w:ind w:left="2880" w:hanging="360"/>
      </w:pPr>
    </w:lvl>
    <w:lvl w:ilvl="4" w:tplc="83403421" w:tentative="1">
      <w:start w:val="1"/>
      <w:numFmt w:val="lowerLetter"/>
      <w:lvlText w:val="%5."/>
      <w:lvlJc w:val="left"/>
      <w:pPr>
        <w:ind w:left="3600" w:hanging="360"/>
      </w:pPr>
    </w:lvl>
    <w:lvl w:ilvl="5" w:tplc="83403421" w:tentative="1">
      <w:start w:val="1"/>
      <w:numFmt w:val="lowerRoman"/>
      <w:lvlText w:val="%6."/>
      <w:lvlJc w:val="right"/>
      <w:pPr>
        <w:ind w:left="4320" w:hanging="180"/>
      </w:pPr>
    </w:lvl>
    <w:lvl w:ilvl="6" w:tplc="83403421" w:tentative="1">
      <w:start w:val="1"/>
      <w:numFmt w:val="decimal"/>
      <w:lvlText w:val="%7."/>
      <w:lvlJc w:val="left"/>
      <w:pPr>
        <w:ind w:left="5040" w:hanging="360"/>
      </w:pPr>
    </w:lvl>
    <w:lvl w:ilvl="7" w:tplc="83403421" w:tentative="1">
      <w:start w:val="1"/>
      <w:numFmt w:val="lowerLetter"/>
      <w:lvlText w:val="%8."/>
      <w:lvlJc w:val="left"/>
      <w:pPr>
        <w:ind w:left="5760" w:hanging="360"/>
      </w:pPr>
    </w:lvl>
    <w:lvl w:ilvl="8" w:tplc="83403421" w:tentative="1">
      <w:start w:val="1"/>
      <w:numFmt w:val="lowerRoman"/>
      <w:lvlText w:val="%9."/>
      <w:lvlJc w:val="right"/>
      <w:pPr>
        <w:ind w:left="6480" w:hanging="180"/>
      </w:pPr>
    </w:lvl>
  </w:abstractNum>
  <w:abstractNum w:abstractNumId="44215060">
    <w:multiLevelType w:val="hybridMultilevel"/>
    <w:lvl w:ilvl="0" w:tplc="50152386">
      <w:start w:val="1"/>
      <w:numFmt w:val="decimal"/>
      <w:lvlText w:val="%1."/>
      <w:lvlJc w:val="left"/>
      <w:pPr>
        <w:ind w:left="720" w:hanging="360"/>
      </w:pPr>
    </w:lvl>
    <w:lvl w:ilvl="1" w:tplc="50152386" w:tentative="1">
      <w:start w:val="1"/>
      <w:numFmt w:val="lowerLetter"/>
      <w:lvlText w:val="%2."/>
      <w:lvlJc w:val="left"/>
      <w:pPr>
        <w:ind w:left="1440" w:hanging="360"/>
      </w:pPr>
    </w:lvl>
    <w:lvl w:ilvl="2" w:tplc="50152386" w:tentative="1">
      <w:start w:val="1"/>
      <w:numFmt w:val="lowerRoman"/>
      <w:lvlText w:val="%3."/>
      <w:lvlJc w:val="right"/>
      <w:pPr>
        <w:ind w:left="2160" w:hanging="180"/>
      </w:pPr>
    </w:lvl>
    <w:lvl w:ilvl="3" w:tplc="50152386" w:tentative="1">
      <w:start w:val="1"/>
      <w:numFmt w:val="decimal"/>
      <w:lvlText w:val="%4."/>
      <w:lvlJc w:val="left"/>
      <w:pPr>
        <w:ind w:left="2880" w:hanging="360"/>
      </w:pPr>
    </w:lvl>
    <w:lvl w:ilvl="4" w:tplc="50152386" w:tentative="1">
      <w:start w:val="1"/>
      <w:numFmt w:val="lowerLetter"/>
      <w:lvlText w:val="%5."/>
      <w:lvlJc w:val="left"/>
      <w:pPr>
        <w:ind w:left="3600" w:hanging="360"/>
      </w:pPr>
    </w:lvl>
    <w:lvl w:ilvl="5" w:tplc="50152386" w:tentative="1">
      <w:start w:val="1"/>
      <w:numFmt w:val="lowerRoman"/>
      <w:lvlText w:val="%6."/>
      <w:lvlJc w:val="right"/>
      <w:pPr>
        <w:ind w:left="4320" w:hanging="180"/>
      </w:pPr>
    </w:lvl>
    <w:lvl w:ilvl="6" w:tplc="50152386" w:tentative="1">
      <w:start w:val="1"/>
      <w:numFmt w:val="decimal"/>
      <w:lvlText w:val="%7."/>
      <w:lvlJc w:val="left"/>
      <w:pPr>
        <w:ind w:left="5040" w:hanging="360"/>
      </w:pPr>
    </w:lvl>
    <w:lvl w:ilvl="7" w:tplc="50152386" w:tentative="1">
      <w:start w:val="1"/>
      <w:numFmt w:val="lowerLetter"/>
      <w:lvlText w:val="%8."/>
      <w:lvlJc w:val="left"/>
      <w:pPr>
        <w:ind w:left="5760" w:hanging="360"/>
      </w:pPr>
    </w:lvl>
    <w:lvl w:ilvl="8" w:tplc="50152386" w:tentative="1">
      <w:start w:val="1"/>
      <w:numFmt w:val="lowerRoman"/>
      <w:lvlText w:val="%9."/>
      <w:lvlJc w:val="right"/>
      <w:pPr>
        <w:ind w:left="6480" w:hanging="180"/>
      </w:pPr>
    </w:lvl>
  </w:abstractNum>
  <w:abstractNum w:abstractNumId="44215059">
    <w:multiLevelType w:val="hybridMultilevel"/>
    <w:lvl w:ilvl="0" w:tplc="79321424">
      <w:start w:val="1"/>
      <w:numFmt w:val="decimal"/>
      <w:lvlText w:val="%1."/>
      <w:lvlJc w:val="left"/>
      <w:pPr>
        <w:ind w:left="720" w:hanging="360"/>
      </w:pPr>
    </w:lvl>
    <w:lvl w:ilvl="1" w:tplc="79321424" w:tentative="1">
      <w:start w:val="1"/>
      <w:numFmt w:val="lowerLetter"/>
      <w:lvlText w:val="%2."/>
      <w:lvlJc w:val="left"/>
      <w:pPr>
        <w:ind w:left="1440" w:hanging="360"/>
      </w:pPr>
    </w:lvl>
    <w:lvl w:ilvl="2" w:tplc="79321424" w:tentative="1">
      <w:start w:val="1"/>
      <w:numFmt w:val="lowerRoman"/>
      <w:lvlText w:val="%3."/>
      <w:lvlJc w:val="right"/>
      <w:pPr>
        <w:ind w:left="2160" w:hanging="180"/>
      </w:pPr>
    </w:lvl>
    <w:lvl w:ilvl="3" w:tplc="79321424" w:tentative="1">
      <w:start w:val="1"/>
      <w:numFmt w:val="decimal"/>
      <w:lvlText w:val="%4."/>
      <w:lvlJc w:val="left"/>
      <w:pPr>
        <w:ind w:left="2880" w:hanging="360"/>
      </w:pPr>
    </w:lvl>
    <w:lvl w:ilvl="4" w:tplc="79321424" w:tentative="1">
      <w:start w:val="1"/>
      <w:numFmt w:val="lowerLetter"/>
      <w:lvlText w:val="%5."/>
      <w:lvlJc w:val="left"/>
      <w:pPr>
        <w:ind w:left="3600" w:hanging="360"/>
      </w:pPr>
    </w:lvl>
    <w:lvl w:ilvl="5" w:tplc="79321424" w:tentative="1">
      <w:start w:val="1"/>
      <w:numFmt w:val="lowerRoman"/>
      <w:lvlText w:val="%6."/>
      <w:lvlJc w:val="right"/>
      <w:pPr>
        <w:ind w:left="4320" w:hanging="180"/>
      </w:pPr>
    </w:lvl>
    <w:lvl w:ilvl="6" w:tplc="79321424" w:tentative="1">
      <w:start w:val="1"/>
      <w:numFmt w:val="decimal"/>
      <w:lvlText w:val="%7."/>
      <w:lvlJc w:val="left"/>
      <w:pPr>
        <w:ind w:left="5040" w:hanging="360"/>
      </w:pPr>
    </w:lvl>
    <w:lvl w:ilvl="7" w:tplc="79321424" w:tentative="1">
      <w:start w:val="1"/>
      <w:numFmt w:val="lowerLetter"/>
      <w:lvlText w:val="%8."/>
      <w:lvlJc w:val="left"/>
      <w:pPr>
        <w:ind w:left="5760" w:hanging="360"/>
      </w:pPr>
    </w:lvl>
    <w:lvl w:ilvl="8" w:tplc="79321424" w:tentative="1">
      <w:start w:val="1"/>
      <w:numFmt w:val="lowerRoman"/>
      <w:lvlText w:val="%9."/>
      <w:lvlJc w:val="right"/>
      <w:pPr>
        <w:ind w:left="6480" w:hanging="180"/>
      </w:pPr>
    </w:lvl>
  </w:abstractNum>
  <w:abstractNum w:abstractNumId="44215058">
    <w:multiLevelType w:val="hybridMultilevel"/>
    <w:lvl w:ilvl="0" w:tplc="19019629">
      <w:start w:val="1"/>
      <w:numFmt w:val="decimal"/>
      <w:lvlText w:val="%1."/>
      <w:lvlJc w:val="left"/>
      <w:pPr>
        <w:ind w:left="720" w:hanging="360"/>
      </w:pPr>
    </w:lvl>
    <w:lvl w:ilvl="1" w:tplc="19019629" w:tentative="1">
      <w:start w:val="1"/>
      <w:numFmt w:val="lowerLetter"/>
      <w:lvlText w:val="%2."/>
      <w:lvlJc w:val="left"/>
      <w:pPr>
        <w:ind w:left="1440" w:hanging="360"/>
      </w:pPr>
    </w:lvl>
    <w:lvl w:ilvl="2" w:tplc="19019629" w:tentative="1">
      <w:start w:val="1"/>
      <w:numFmt w:val="lowerRoman"/>
      <w:lvlText w:val="%3."/>
      <w:lvlJc w:val="right"/>
      <w:pPr>
        <w:ind w:left="2160" w:hanging="180"/>
      </w:pPr>
    </w:lvl>
    <w:lvl w:ilvl="3" w:tplc="19019629" w:tentative="1">
      <w:start w:val="1"/>
      <w:numFmt w:val="decimal"/>
      <w:lvlText w:val="%4."/>
      <w:lvlJc w:val="left"/>
      <w:pPr>
        <w:ind w:left="2880" w:hanging="360"/>
      </w:pPr>
    </w:lvl>
    <w:lvl w:ilvl="4" w:tplc="19019629" w:tentative="1">
      <w:start w:val="1"/>
      <w:numFmt w:val="lowerLetter"/>
      <w:lvlText w:val="%5."/>
      <w:lvlJc w:val="left"/>
      <w:pPr>
        <w:ind w:left="3600" w:hanging="360"/>
      </w:pPr>
    </w:lvl>
    <w:lvl w:ilvl="5" w:tplc="19019629" w:tentative="1">
      <w:start w:val="1"/>
      <w:numFmt w:val="lowerRoman"/>
      <w:lvlText w:val="%6."/>
      <w:lvlJc w:val="right"/>
      <w:pPr>
        <w:ind w:left="4320" w:hanging="180"/>
      </w:pPr>
    </w:lvl>
    <w:lvl w:ilvl="6" w:tplc="19019629" w:tentative="1">
      <w:start w:val="1"/>
      <w:numFmt w:val="decimal"/>
      <w:lvlText w:val="%7."/>
      <w:lvlJc w:val="left"/>
      <w:pPr>
        <w:ind w:left="5040" w:hanging="360"/>
      </w:pPr>
    </w:lvl>
    <w:lvl w:ilvl="7" w:tplc="19019629" w:tentative="1">
      <w:start w:val="1"/>
      <w:numFmt w:val="lowerLetter"/>
      <w:lvlText w:val="%8."/>
      <w:lvlJc w:val="left"/>
      <w:pPr>
        <w:ind w:left="5760" w:hanging="360"/>
      </w:pPr>
    </w:lvl>
    <w:lvl w:ilvl="8" w:tplc="19019629" w:tentative="1">
      <w:start w:val="1"/>
      <w:numFmt w:val="lowerRoman"/>
      <w:lvlText w:val="%9."/>
      <w:lvlJc w:val="right"/>
      <w:pPr>
        <w:ind w:left="6480" w:hanging="180"/>
      </w:pPr>
    </w:lvl>
  </w:abstractNum>
  <w:abstractNum w:abstractNumId="44215057">
    <w:multiLevelType w:val="hybridMultilevel"/>
    <w:lvl w:ilvl="0" w:tplc="43641122">
      <w:start w:val="1"/>
      <w:numFmt w:val="decimal"/>
      <w:lvlText w:val="%1."/>
      <w:lvlJc w:val="left"/>
      <w:pPr>
        <w:ind w:left="720" w:hanging="360"/>
      </w:pPr>
    </w:lvl>
    <w:lvl w:ilvl="1" w:tplc="43641122" w:tentative="1">
      <w:start w:val="1"/>
      <w:numFmt w:val="lowerLetter"/>
      <w:lvlText w:val="%2."/>
      <w:lvlJc w:val="left"/>
      <w:pPr>
        <w:ind w:left="1440" w:hanging="360"/>
      </w:pPr>
    </w:lvl>
    <w:lvl w:ilvl="2" w:tplc="43641122" w:tentative="1">
      <w:start w:val="1"/>
      <w:numFmt w:val="lowerRoman"/>
      <w:lvlText w:val="%3."/>
      <w:lvlJc w:val="right"/>
      <w:pPr>
        <w:ind w:left="2160" w:hanging="180"/>
      </w:pPr>
    </w:lvl>
    <w:lvl w:ilvl="3" w:tplc="43641122" w:tentative="1">
      <w:start w:val="1"/>
      <w:numFmt w:val="decimal"/>
      <w:lvlText w:val="%4."/>
      <w:lvlJc w:val="left"/>
      <w:pPr>
        <w:ind w:left="2880" w:hanging="360"/>
      </w:pPr>
    </w:lvl>
    <w:lvl w:ilvl="4" w:tplc="43641122" w:tentative="1">
      <w:start w:val="1"/>
      <w:numFmt w:val="lowerLetter"/>
      <w:lvlText w:val="%5."/>
      <w:lvlJc w:val="left"/>
      <w:pPr>
        <w:ind w:left="3600" w:hanging="360"/>
      </w:pPr>
    </w:lvl>
    <w:lvl w:ilvl="5" w:tplc="43641122" w:tentative="1">
      <w:start w:val="1"/>
      <w:numFmt w:val="lowerRoman"/>
      <w:lvlText w:val="%6."/>
      <w:lvlJc w:val="right"/>
      <w:pPr>
        <w:ind w:left="4320" w:hanging="180"/>
      </w:pPr>
    </w:lvl>
    <w:lvl w:ilvl="6" w:tplc="43641122" w:tentative="1">
      <w:start w:val="1"/>
      <w:numFmt w:val="decimal"/>
      <w:lvlText w:val="%7."/>
      <w:lvlJc w:val="left"/>
      <w:pPr>
        <w:ind w:left="5040" w:hanging="360"/>
      </w:pPr>
    </w:lvl>
    <w:lvl w:ilvl="7" w:tplc="43641122" w:tentative="1">
      <w:start w:val="1"/>
      <w:numFmt w:val="lowerLetter"/>
      <w:lvlText w:val="%8."/>
      <w:lvlJc w:val="left"/>
      <w:pPr>
        <w:ind w:left="5760" w:hanging="360"/>
      </w:pPr>
    </w:lvl>
    <w:lvl w:ilvl="8" w:tplc="43641122" w:tentative="1">
      <w:start w:val="1"/>
      <w:numFmt w:val="lowerRoman"/>
      <w:lvlText w:val="%9."/>
      <w:lvlJc w:val="right"/>
      <w:pPr>
        <w:ind w:left="6480" w:hanging="180"/>
      </w:pPr>
    </w:lvl>
  </w:abstractNum>
  <w:abstractNum w:abstractNumId="44215056">
    <w:multiLevelType w:val="hybridMultilevel"/>
    <w:lvl w:ilvl="0" w:tplc="63203232">
      <w:start w:val="1"/>
      <w:numFmt w:val="decimal"/>
      <w:lvlText w:val="%1."/>
      <w:lvlJc w:val="left"/>
      <w:pPr>
        <w:ind w:left="720" w:hanging="360"/>
      </w:pPr>
    </w:lvl>
    <w:lvl w:ilvl="1" w:tplc="63203232" w:tentative="1">
      <w:start w:val="1"/>
      <w:numFmt w:val="lowerLetter"/>
      <w:lvlText w:val="%2."/>
      <w:lvlJc w:val="left"/>
      <w:pPr>
        <w:ind w:left="1440" w:hanging="360"/>
      </w:pPr>
    </w:lvl>
    <w:lvl w:ilvl="2" w:tplc="63203232" w:tentative="1">
      <w:start w:val="1"/>
      <w:numFmt w:val="lowerRoman"/>
      <w:lvlText w:val="%3."/>
      <w:lvlJc w:val="right"/>
      <w:pPr>
        <w:ind w:left="2160" w:hanging="180"/>
      </w:pPr>
    </w:lvl>
    <w:lvl w:ilvl="3" w:tplc="63203232" w:tentative="1">
      <w:start w:val="1"/>
      <w:numFmt w:val="decimal"/>
      <w:lvlText w:val="%4."/>
      <w:lvlJc w:val="left"/>
      <w:pPr>
        <w:ind w:left="2880" w:hanging="360"/>
      </w:pPr>
    </w:lvl>
    <w:lvl w:ilvl="4" w:tplc="63203232" w:tentative="1">
      <w:start w:val="1"/>
      <w:numFmt w:val="lowerLetter"/>
      <w:lvlText w:val="%5."/>
      <w:lvlJc w:val="left"/>
      <w:pPr>
        <w:ind w:left="3600" w:hanging="360"/>
      </w:pPr>
    </w:lvl>
    <w:lvl w:ilvl="5" w:tplc="63203232" w:tentative="1">
      <w:start w:val="1"/>
      <w:numFmt w:val="lowerRoman"/>
      <w:lvlText w:val="%6."/>
      <w:lvlJc w:val="right"/>
      <w:pPr>
        <w:ind w:left="4320" w:hanging="180"/>
      </w:pPr>
    </w:lvl>
    <w:lvl w:ilvl="6" w:tplc="63203232" w:tentative="1">
      <w:start w:val="1"/>
      <w:numFmt w:val="decimal"/>
      <w:lvlText w:val="%7."/>
      <w:lvlJc w:val="left"/>
      <w:pPr>
        <w:ind w:left="5040" w:hanging="360"/>
      </w:pPr>
    </w:lvl>
    <w:lvl w:ilvl="7" w:tplc="63203232" w:tentative="1">
      <w:start w:val="1"/>
      <w:numFmt w:val="lowerLetter"/>
      <w:lvlText w:val="%8."/>
      <w:lvlJc w:val="left"/>
      <w:pPr>
        <w:ind w:left="5760" w:hanging="360"/>
      </w:pPr>
    </w:lvl>
    <w:lvl w:ilvl="8" w:tplc="63203232" w:tentative="1">
      <w:start w:val="1"/>
      <w:numFmt w:val="lowerRoman"/>
      <w:lvlText w:val="%9."/>
      <w:lvlJc w:val="right"/>
      <w:pPr>
        <w:ind w:left="6480" w:hanging="180"/>
      </w:pPr>
    </w:lvl>
  </w:abstractNum>
  <w:abstractNum w:abstractNumId="44215055">
    <w:multiLevelType w:val="hybridMultilevel"/>
    <w:lvl w:ilvl="0" w:tplc="95594499">
      <w:start w:val="1"/>
      <w:numFmt w:val="decimal"/>
      <w:lvlText w:val="%1."/>
      <w:lvlJc w:val="left"/>
      <w:pPr>
        <w:ind w:left="720" w:hanging="360"/>
      </w:pPr>
    </w:lvl>
    <w:lvl w:ilvl="1" w:tplc="95594499" w:tentative="1">
      <w:start w:val="1"/>
      <w:numFmt w:val="lowerLetter"/>
      <w:lvlText w:val="%2."/>
      <w:lvlJc w:val="left"/>
      <w:pPr>
        <w:ind w:left="1440" w:hanging="360"/>
      </w:pPr>
    </w:lvl>
    <w:lvl w:ilvl="2" w:tplc="95594499" w:tentative="1">
      <w:start w:val="1"/>
      <w:numFmt w:val="lowerRoman"/>
      <w:lvlText w:val="%3."/>
      <w:lvlJc w:val="right"/>
      <w:pPr>
        <w:ind w:left="2160" w:hanging="180"/>
      </w:pPr>
    </w:lvl>
    <w:lvl w:ilvl="3" w:tplc="95594499" w:tentative="1">
      <w:start w:val="1"/>
      <w:numFmt w:val="decimal"/>
      <w:lvlText w:val="%4."/>
      <w:lvlJc w:val="left"/>
      <w:pPr>
        <w:ind w:left="2880" w:hanging="360"/>
      </w:pPr>
    </w:lvl>
    <w:lvl w:ilvl="4" w:tplc="95594499" w:tentative="1">
      <w:start w:val="1"/>
      <w:numFmt w:val="lowerLetter"/>
      <w:lvlText w:val="%5."/>
      <w:lvlJc w:val="left"/>
      <w:pPr>
        <w:ind w:left="3600" w:hanging="360"/>
      </w:pPr>
    </w:lvl>
    <w:lvl w:ilvl="5" w:tplc="95594499" w:tentative="1">
      <w:start w:val="1"/>
      <w:numFmt w:val="lowerRoman"/>
      <w:lvlText w:val="%6."/>
      <w:lvlJc w:val="right"/>
      <w:pPr>
        <w:ind w:left="4320" w:hanging="180"/>
      </w:pPr>
    </w:lvl>
    <w:lvl w:ilvl="6" w:tplc="95594499" w:tentative="1">
      <w:start w:val="1"/>
      <w:numFmt w:val="decimal"/>
      <w:lvlText w:val="%7."/>
      <w:lvlJc w:val="left"/>
      <w:pPr>
        <w:ind w:left="5040" w:hanging="360"/>
      </w:pPr>
    </w:lvl>
    <w:lvl w:ilvl="7" w:tplc="95594499" w:tentative="1">
      <w:start w:val="1"/>
      <w:numFmt w:val="lowerLetter"/>
      <w:lvlText w:val="%8."/>
      <w:lvlJc w:val="left"/>
      <w:pPr>
        <w:ind w:left="5760" w:hanging="360"/>
      </w:pPr>
    </w:lvl>
    <w:lvl w:ilvl="8" w:tplc="95594499" w:tentative="1">
      <w:start w:val="1"/>
      <w:numFmt w:val="lowerRoman"/>
      <w:lvlText w:val="%9."/>
      <w:lvlJc w:val="right"/>
      <w:pPr>
        <w:ind w:left="6480" w:hanging="180"/>
      </w:pPr>
    </w:lvl>
  </w:abstractNum>
  <w:abstractNum w:abstractNumId="44215054">
    <w:multiLevelType w:val="hybridMultilevel"/>
    <w:lvl w:ilvl="0" w:tplc="96144697">
      <w:start w:val="1"/>
      <w:numFmt w:val="decimal"/>
      <w:lvlText w:val="%1."/>
      <w:lvlJc w:val="left"/>
      <w:pPr>
        <w:ind w:left="720" w:hanging="360"/>
      </w:pPr>
    </w:lvl>
    <w:lvl w:ilvl="1" w:tplc="96144697" w:tentative="1">
      <w:start w:val="1"/>
      <w:numFmt w:val="lowerLetter"/>
      <w:lvlText w:val="%2."/>
      <w:lvlJc w:val="left"/>
      <w:pPr>
        <w:ind w:left="1440" w:hanging="360"/>
      </w:pPr>
    </w:lvl>
    <w:lvl w:ilvl="2" w:tplc="96144697" w:tentative="1">
      <w:start w:val="1"/>
      <w:numFmt w:val="lowerRoman"/>
      <w:lvlText w:val="%3."/>
      <w:lvlJc w:val="right"/>
      <w:pPr>
        <w:ind w:left="2160" w:hanging="180"/>
      </w:pPr>
    </w:lvl>
    <w:lvl w:ilvl="3" w:tplc="96144697" w:tentative="1">
      <w:start w:val="1"/>
      <w:numFmt w:val="decimal"/>
      <w:lvlText w:val="%4."/>
      <w:lvlJc w:val="left"/>
      <w:pPr>
        <w:ind w:left="2880" w:hanging="360"/>
      </w:pPr>
    </w:lvl>
    <w:lvl w:ilvl="4" w:tplc="96144697" w:tentative="1">
      <w:start w:val="1"/>
      <w:numFmt w:val="lowerLetter"/>
      <w:lvlText w:val="%5."/>
      <w:lvlJc w:val="left"/>
      <w:pPr>
        <w:ind w:left="3600" w:hanging="360"/>
      </w:pPr>
    </w:lvl>
    <w:lvl w:ilvl="5" w:tplc="96144697" w:tentative="1">
      <w:start w:val="1"/>
      <w:numFmt w:val="lowerRoman"/>
      <w:lvlText w:val="%6."/>
      <w:lvlJc w:val="right"/>
      <w:pPr>
        <w:ind w:left="4320" w:hanging="180"/>
      </w:pPr>
    </w:lvl>
    <w:lvl w:ilvl="6" w:tplc="96144697" w:tentative="1">
      <w:start w:val="1"/>
      <w:numFmt w:val="decimal"/>
      <w:lvlText w:val="%7."/>
      <w:lvlJc w:val="left"/>
      <w:pPr>
        <w:ind w:left="5040" w:hanging="360"/>
      </w:pPr>
    </w:lvl>
    <w:lvl w:ilvl="7" w:tplc="96144697" w:tentative="1">
      <w:start w:val="1"/>
      <w:numFmt w:val="lowerLetter"/>
      <w:lvlText w:val="%8."/>
      <w:lvlJc w:val="left"/>
      <w:pPr>
        <w:ind w:left="5760" w:hanging="360"/>
      </w:pPr>
    </w:lvl>
    <w:lvl w:ilvl="8" w:tplc="96144697" w:tentative="1">
      <w:start w:val="1"/>
      <w:numFmt w:val="lowerRoman"/>
      <w:lvlText w:val="%9."/>
      <w:lvlJc w:val="right"/>
      <w:pPr>
        <w:ind w:left="6480" w:hanging="180"/>
      </w:pPr>
    </w:lvl>
  </w:abstractNum>
  <w:abstractNum w:abstractNumId="44215053">
    <w:multiLevelType w:val="hybridMultilevel"/>
    <w:lvl w:ilvl="0" w:tplc="70851538">
      <w:start w:val="1"/>
      <w:numFmt w:val="decimal"/>
      <w:lvlText w:val="%1."/>
      <w:lvlJc w:val="left"/>
      <w:pPr>
        <w:ind w:left="720" w:hanging="360"/>
      </w:pPr>
    </w:lvl>
    <w:lvl w:ilvl="1" w:tplc="70851538" w:tentative="1">
      <w:start w:val="1"/>
      <w:numFmt w:val="lowerLetter"/>
      <w:lvlText w:val="%2."/>
      <w:lvlJc w:val="left"/>
      <w:pPr>
        <w:ind w:left="1440" w:hanging="360"/>
      </w:pPr>
    </w:lvl>
    <w:lvl w:ilvl="2" w:tplc="70851538" w:tentative="1">
      <w:start w:val="1"/>
      <w:numFmt w:val="lowerRoman"/>
      <w:lvlText w:val="%3."/>
      <w:lvlJc w:val="right"/>
      <w:pPr>
        <w:ind w:left="2160" w:hanging="180"/>
      </w:pPr>
    </w:lvl>
    <w:lvl w:ilvl="3" w:tplc="70851538" w:tentative="1">
      <w:start w:val="1"/>
      <w:numFmt w:val="decimal"/>
      <w:lvlText w:val="%4."/>
      <w:lvlJc w:val="left"/>
      <w:pPr>
        <w:ind w:left="2880" w:hanging="360"/>
      </w:pPr>
    </w:lvl>
    <w:lvl w:ilvl="4" w:tplc="70851538" w:tentative="1">
      <w:start w:val="1"/>
      <w:numFmt w:val="lowerLetter"/>
      <w:lvlText w:val="%5."/>
      <w:lvlJc w:val="left"/>
      <w:pPr>
        <w:ind w:left="3600" w:hanging="360"/>
      </w:pPr>
    </w:lvl>
    <w:lvl w:ilvl="5" w:tplc="70851538" w:tentative="1">
      <w:start w:val="1"/>
      <w:numFmt w:val="lowerRoman"/>
      <w:lvlText w:val="%6."/>
      <w:lvlJc w:val="right"/>
      <w:pPr>
        <w:ind w:left="4320" w:hanging="180"/>
      </w:pPr>
    </w:lvl>
    <w:lvl w:ilvl="6" w:tplc="70851538" w:tentative="1">
      <w:start w:val="1"/>
      <w:numFmt w:val="decimal"/>
      <w:lvlText w:val="%7."/>
      <w:lvlJc w:val="left"/>
      <w:pPr>
        <w:ind w:left="5040" w:hanging="360"/>
      </w:pPr>
    </w:lvl>
    <w:lvl w:ilvl="7" w:tplc="70851538" w:tentative="1">
      <w:start w:val="1"/>
      <w:numFmt w:val="lowerLetter"/>
      <w:lvlText w:val="%8."/>
      <w:lvlJc w:val="left"/>
      <w:pPr>
        <w:ind w:left="5760" w:hanging="360"/>
      </w:pPr>
    </w:lvl>
    <w:lvl w:ilvl="8" w:tplc="70851538" w:tentative="1">
      <w:start w:val="1"/>
      <w:numFmt w:val="lowerRoman"/>
      <w:lvlText w:val="%9."/>
      <w:lvlJc w:val="right"/>
      <w:pPr>
        <w:ind w:left="6480" w:hanging="180"/>
      </w:pPr>
    </w:lvl>
  </w:abstractNum>
  <w:abstractNum w:abstractNumId="44215052">
    <w:multiLevelType w:val="hybridMultilevel"/>
    <w:lvl w:ilvl="0" w:tplc="79245142">
      <w:start w:val="1"/>
      <w:numFmt w:val="decimal"/>
      <w:lvlText w:val="%1."/>
      <w:lvlJc w:val="left"/>
      <w:pPr>
        <w:ind w:left="720" w:hanging="360"/>
      </w:pPr>
    </w:lvl>
    <w:lvl w:ilvl="1" w:tplc="79245142" w:tentative="1">
      <w:start w:val="1"/>
      <w:numFmt w:val="lowerLetter"/>
      <w:lvlText w:val="%2."/>
      <w:lvlJc w:val="left"/>
      <w:pPr>
        <w:ind w:left="1440" w:hanging="360"/>
      </w:pPr>
    </w:lvl>
    <w:lvl w:ilvl="2" w:tplc="79245142" w:tentative="1">
      <w:start w:val="1"/>
      <w:numFmt w:val="lowerRoman"/>
      <w:lvlText w:val="%3."/>
      <w:lvlJc w:val="right"/>
      <w:pPr>
        <w:ind w:left="2160" w:hanging="180"/>
      </w:pPr>
    </w:lvl>
    <w:lvl w:ilvl="3" w:tplc="79245142" w:tentative="1">
      <w:start w:val="1"/>
      <w:numFmt w:val="decimal"/>
      <w:lvlText w:val="%4."/>
      <w:lvlJc w:val="left"/>
      <w:pPr>
        <w:ind w:left="2880" w:hanging="360"/>
      </w:pPr>
    </w:lvl>
    <w:lvl w:ilvl="4" w:tplc="79245142" w:tentative="1">
      <w:start w:val="1"/>
      <w:numFmt w:val="lowerLetter"/>
      <w:lvlText w:val="%5."/>
      <w:lvlJc w:val="left"/>
      <w:pPr>
        <w:ind w:left="3600" w:hanging="360"/>
      </w:pPr>
    </w:lvl>
    <w:lvl w:ilvl="5" w:tplc="79245142" w:tentative="1">
      <w:start w:val="1"/>
      <w:numFmt w:val="lowerRoman"/>
      <w:lvlText w:val="%6."/>
      <w:lvlJc w:val="right"/>
      <w:pPr>
        <w:ind w:left="4320" w:hanging="180"/>
      </w:pPr>
    </w:lvl>
    <w:lvl w:ilvl="6" w:tplc="79245142" w:tentative="1">
      <w:start w:val="1"/>
      <w:numFmt w:val="decimal"/>
      <w:lvlText w:val="%7."/>
      <w:lvlJc w:val="left"/>
      <w:pPr>
        <w:ind w:left="5040" w:hanging="360"/>
      </w:pPr>
    </w:lvl>
    <w:lvl w:ilvl="7" w:tplc="79245142" w:tentative="1">
      <w:start w:val="1"/>
      <w:numFmt w:val="lowerLetter"/>
      <w:lvlText w:val="%8."/>
      <w:lvlJc w:val="left"/>
      <w:pPr>
        <w:ind w:left="5760" w:hanging="360"/>
      </w:pPr>
    </w:lvl>
    <w:lvl w:ilvl="8" w:tplc="79245142" w:tentative="1">
      <w:start w:val="1"/>
      <w:numFmt w:val="lowerRoman"/>
      <w:lvlText w:val="%9."/>
      <w:lvlJc w:val="right"/>
      <w:pPr>
        <w:ind w:left="6480" w:hanging="180"/>
      </w:pPr>
    </w:lvl>
  </w:abstractNum>
  <w:abstractNum w:abstractNumId="44215051">
    <w:multiLevelType w:val="hybridMultilevel"/>
    <w:lvl w:ilvl="0" w:tplc="91772498">
      <w:start w:val="1"/>
      <w:numFmt w:val="decimal"/>
      <w:lvlText w:val="%1."/>
      <w:lvlJc w:val="left"/>
      <w:pPr>
        <w:ind w:left="720" w:hanging="360"/>
      </w:pPr>
    </w:lvl>
    <w:lvl w:ilvl="1" w:tplc="91772498" w:tentative="1">
      <w:start w:val="1"/>
      <w:numFmt w:val="lowerLetter"/>
      <w:lvlText w:val="%2."/>
      <w:lvlJc w:val="left"/>
      <w:pPr>
        <w:ind w:left="1440" w:hanging="360"/>
      </w:pPr>
    </w:lvl>
    <w:lvl w:ilvl="2" w:tplc="91772498" w:tentative="1">
      <w:start w:val="1"/>
      <w:numFmt w:val="lowerRoman"/>
      <w:lvlText w:val="%3."/>
      <w:lvlJc w:val="right"/>
      <w:pPr>
        <w:ind w:left="2160" w:hanging="180"/>
      </w:pPr>
    </w:lvl>
    <w:lvl w:ilvl="3" w:tplc="91772498" w:tentative="1">
      <w:start w:val="1"/>
      <w:numFmt w:val="decimal"/>
      <w:lvlText w:val="%4."/>
      <w:lvlJc w:val="left"/>
      <w:pPr>
        <w:ind w:left="2880" w:hanging="360"/>
      </w:pPr>
    </w:lvl>
    <w:lvl w:ilvl="4" w:tplc="91772498" w:tentative="1">
      <w:start w:val="1"/>
      <w:numFmt w:val="lowerLetter"/>
      <w:lvlText w:val="%5."/>
      <w:lvlJc w:val="left"/>
      <w:pPr>
        <w:ind w:left="3600" w:hanging="360"/>
      </w:pPr>
    </w:lvl>
    <w:lvl w:ilvl="5" w:tplc="91772498" w:tentative="1">
      <w:start w:val="1"/>
      <w:numFmt w:val="lowerRoman"/>
      <w:lvlText w:val="%6."/>
      <w:lvlJc w:val="right"/>
      <w:pPr>
        <w:ind w:left="4320" w:hanging="180"/>
      </w:pPr>
    </w:lvl>
    <w:lvl w:ilvl="6" w:tplc="91772498" w:tentative="1">
      <w:start w:val="1"/>
      <w:numFmt w:val="decimal"/>
      <w:lvlText w:val="%7."/>
      <w:lvlJc w:val="left"/>
      <w:pPr>
        <w:ind w:left="5040" w:hanging="360"/>
      </w:pPr>
    </w:lvl>
    <w:lvl w:ilvl="7" w:tplc="91772498" w:tentative="1">
      <w:start w:val="1"/>
      <w:numFmt w:val="lowerLetter"/>
      <w:lvlText w:val="%8."/>
      <w:lvlJc w:val="left"/>
      <w:pPr>
        <w:ind w:left="5760" w:hanging="360"/>
      </w:pPr>
    </w:lvl>
    <w:lvl w:ilvl="8" w:tplc="91772498" w:tentative="1">
      <w:start w:val="1"/>
      <w:numFmt w:val="lowerRoman"/>
      <w:lvlText w:val="%9."/>
      <w:lvlJc w:val="right"/>
      <w:pPr>
        <w:ind w:left="6480" w:hanging="180"/>
      </w:pPr>
    </w:lvl>
  </w:abstractNum>
  <w:abstractNum w:abstractNumId="44215050">
    <w:multiLevelType w:val="hybridMultilevel"/>
    <w:lvl w:ilvl="0" w:tplc="76369702">
      <w:start w:val="1"/>
      <w:numFmt w:val="decimal"/>
      <w:lvlText w:val="%1."/>
      <w:lvlJc w:val="left"/>
      <w:pPr>
        <w:ind w:left="720" w:hanging="360"/>
      </w:pPr>
    </w:lvl>
    <w:lvl w:ilvl="1" w:tplc="76369702" w:tentative="1">
      <w:start w:val="1"/>
      <w:numFmt w:val="lowerLetter"/>
      <w:lvlText w:val="%2."/>
      <w:lvlJc w:val="left"/>
      <w:pPr>
        <w:ind w:left="1440" w:hanging="360"/>
      </w:pPr>
    </w:lvl>
    <w:lvl w:ilvl="2" w:tplc="76369702" w:tentative="1">
      <w:start w:val="1"/>
      <w:numFmt w:val="lowerRoman"/>
      <w:lvlText w:val="%3."/>
      <w:lvlJc w:val="right"/>
      <w:pPr>
        <w:ind w:left="2160" w:hanging="180"/>
      </w:pPr>
    </w:lvl>
    <w:lvl w:ilvl="3" w:tplc="76369702" w:tentative="1">
      <w:start w:val="1"/>
      <w:numFmt w:val="decimal"/>
      <w:lvlText w:val="%4."/>
      <w:lvlJc w:val="left"/>
      <w:pPr>
        <w:ind w:left="2880" w:hanging="360"/>
      </w:pPr>
    </w:lvl>
    <w:lvl w:ilvl="4" w:tplc="76369702" w:tentative="1">
      <w:start w:val="1"/>
      <w:numFmt w:val="lowerLetter"/>
      <w:lvlText w:val="%5."/>
      <w:lvlJc w:val="left"/>
      <w:pPr>
        <w:ind w:left="3600" w:hanging="360"/>
      </w:pPr>
    </w:lvl>
    <w:lvl w:ilvl="5" w:tplc="76369702" w:tentative="1">
      <w:start w:val="1"/>
      <w:numFmt w:val="lowerRoman"/>
      <w:lvlText w:val="%6."/>
      <w:lvlJc w:val="right"/>
      <w:pPr>
        <w:ind w:left="4320" w:hanging="180"/>
      </w:pPr>
    </w:lvl>
    <w:lvl w:ilvl="6" w:tplc="76369702" w:tentative="1">
      <w:start w:val="1"/>
      <w:numFmt w:val="decimal"/>
      <w:lvlText w:val="%7."/>
      <w:lvlJc w:val="left"/>
      <w:pPr>
        <w:ind w:left="5040" w:hanging="360"/>
      </w:pPr>
    </w:lvl>
    <w:lvl w:ilvl="7" w:tplc="76369702" w:tentative="1">
      <w:start w:val="1"/>
      <w:numFmt w:val="lowerLetter"/>
      <w:lvlText w:val="%8."/>
      <w:lvlJc w:val="left"/>
      <w:pPr>
        <w:ind w:left="5760" w:hanging="360"/>
      </w:pPr>
    </w:lvl>
    <w:lvl w:ilvl="8" w:tplc="76369702" w:tentative="1">
      <w:start w:val="1"/>
      <w:numFmt w:val="lowerRoman"/>
      <w:lvlText w:val="%9."/>
      <w:lvlJc w:val="right"/>
      <w:pPr>
        <w:ind w:left="6480" w:hanging="180"/>
      </w:pPr>
    </w:lvl>
  </w:abstractNum>
  <w:abstractNum w:abstractNumId="44215049">
    <w:multiLevelType w:val="hybridMultilevel"/>
    <w:lvl w:ilvl="0" w:tplc="20058102">
      <w:start w:val="1"/>
      <w:numFmt w:val="decimal"/>
      <w:lvlText w:val="%1."/>
      <w:lvlJc w:val="left"/>
      <w:pPr>
        <w:ind w:left="720" w:hanging="360"/>
      </w:pPr>
    </w:lvl>
    <w:lvl w:ilvl="1" w:tplc="20058102" w:tentative="1">
      <w:start w:val="1"/>
      <w:numFmt w:val="lowerLetter"/>
      <w:lvlText w:val="%2."/>
      <w:lvlJc w:val="left"/>
      <w:pPr>
        <w:ind w:left="1440" w:hanging="360"/>
      </w:pPr>
    </w:lvl>
    <w:lvl w:ilvl="2" w:tplc="20058102" w:tentative="1">
      <w:start w:val="1"/>
      <w:numFmt w:val="lowerRoman"/>
      <w:lvlText w:val="%3."/>
      <w:lvlJc w:val="right"/>
      <w:pPr>
        <w:ind w:left="2160" w:hanging="180"/>
      </w:pPr>
    </w:lvl>
    <w:lvl w:ilvl="3" w:tplc="20058102" w:tentative="1">
      <w:start w:val="1"/>
      <w:numFmt w:val="decimal"/>
      <w:lvlText w:val="%4."/>
      <w:lvlJc w:val="left"/>
      <w:pPr>
        <w:ind w:left="2880" w:hanging="360"/>
      </w:pPr>
    </w:lvl>
    <w:lvl w:ilvl="4" w:tplc="20058102" w:tentative="1">
      <w:start w:val="1"/>
      <w:numFmt w:val="lowerLetter"/>
      <w:lvlText w:val="%5."/>
      <w:lvlJc w:val="left"/>
      <w:pPr>
        <w:ind w:left="3600" w:hanging="360"/>
      </w:pPr>
    </w:lvl>
    <w:lvl w:ilvl="5" w:tplc="20058102" w:tentative="1">
      <w:start w:val="1"/>
      <w:numFmt w:val="lowerRoman"/>
      <w:lvlText w:val="%6."/>
      <w:lvlJc w:val="right"/>
      <w:pPr>
        <w:ind w:left="4320" w:hanging="180"/>
      </w:pPr>
    </w:lvl>
    <w:lvl w:ilvl="6" w:tplc="20058102" w:tentative="1">
      <w:start w:val="1"/>
      <w:numFmt w:val="decimal"/>
      <w:lvlText w:val="%7."/>
      <w:lvlJc w:val="left"/>
      <w:pPr>
        <w:ind w:left="5040" w:hanging="360"/>
      </w:pPr>
    </w:lvl>
    <w:lvl w:ilvl="7" w:tplc="20058102" w:tentative="1">
      <w:start w:val="1"/>
      <w:numFmt w:val="lowerLetter"/>
      <w:lvlText w:val="%8."/>
      <w:lvlJc w:val="left"/>
      <w:pPr>
        <w:ind w:left="5760" w:hanging="360"/>
      </w:pPr>
    </w:lvl>
    <w:lvl w:ilvl="8" w:tplc="20058102" w:tentative="1">
      <w:start w:val="1"/>
      <w:numFmt w:val="lowerRoman"/>
      <w:lvlText w:val="%9."/>
      <w:lvlJc w:val="right"/>
      <w:pPr>
        <w:ind w:left="6480" w:hanging="180"/>
      </w:pPr>
    </w:lvl>
  </w:abstractNum>
  <w:abstractNum w:abstractNumId="44215048">
    <w:multiLevelType w:val="hybridMultilevel"/>
    <w:lvl w:ilvl="0" w:tplc="46300730">
      <w:start w:val="1"/>
      <w:numFmt w:val="decimal"/>
      <w:lvlText w:val="%1."/>
      <w:lvlJc w:val="left"/>
      <w:pPr>
        <w:ind w:left="720" w:hanging="360"/>
      </w:pPr>
    </w:lvl>
    <w:lvl w:ilvl="1" w:tplc="46300730" w:tentative="1">
      <w:start w:val="1"/>
      <w:numFmt w:val="lowerLetter"/>
      <w:lvlText w:val="%2."/>
      <w:lvlJc w:val="left"/>
      <w:pPr>
        <w:ind w:left="1440" w:hanging="360"/>
      </w:pPr>
    </w:lvl>
    <w:lvl w:ilvl="2" w:tplc="46300730" w:tentative="1">
      <w:start w:val="1"/>
      <w:numFmt w:val="lowerRoman"/>
      <w:lvlText w:val="%3."/>
      <w:lvlJc w:val="right"/>
      <w:pPr>
        <w:ind w:left="2160" w:hanging="180"/>
      </w:pPr>
    </w:lvl>
    <w:lvl w:ilvl="3" w:tplc="46300730" w:tentative="1">
      <w:start w:val="1"/>
      <w:numFmt w:val="decimal"/>
      <w:lvlText w:val="%4."/>
      <w:lvlJc w:val="left"/>
      <w:pPr>
        <w:ind w:left="2880" w:hanging="360"/>
      </w:pPr>
    </w:lvl>
    <w:lvl w:ilvl="4" w:tplc="46300730" w:tentative="1">
      <w:start w:val="1"/>
      <w:numFmt w:val="lowerLetter"/>
      <w:lvlText w:val="%5."/>
      <w:lvlJc w:val="left"/>
      <w:pPr>
        <w:ind w:left="3600" w:hanging="360"/>
      </w:pPr>
    </w:lvl>
    <w:lvl w:ilvl="5" w:tplc="46300730" w:tentative="1">
      <w:start w:val="1"/>
      <w:numFmt w:val="lowerRoman"/>
      <w:lvlText w:val="%6."/>
      <w:lvlJc w:val="right"/>
      <w:pPr>
        <w:ind w:left="4320" w:hanging="180"/>
      </w:pPr>
    </w:lvl>
    <w:lvl w:ilvl="6" w:tplc="46300730" w:tentative="1">
      <w:start w:val="1"/>
      <w:numFmt w:val="decimal"/>
      <w:lvlText w:val="%7."/>
      <w:lvlJc w:val="left"/>
      <w:pPr>
        <w:ind w:left="5040" w:hanging="360"/>
      </w:pPr>
    </w:lvl>
    <w:lvl w:ilvl="7" w:tplc="46300730" w:tentative="1">
      <w:start w:val="1"/>
      <w:numFmt w:val="lowerLetter"/>
      <w:lvlText w:val="%8."/>
      <w:lvlJc w:val="left"/>
      <w:pPr>
        <w:ind w:left="5760" w:hanging="360"/>
      </w:pPr>
    </w:lvl>
    <w:lvl w:ilvl="8" w:tplc="46300730" w:tentative="1">
      <w:start w:val="1"/>
      <w:numFmt w:val="lowerRoman"/>
      <w:lvlText w:val="%9."/>
      <w:lvlJc w:val="right"/>
      <w:pPr>
        <w:ind w:left="6480" w:hanging="180"/>
      </w:pPr>
    </w:lvl>
  </w:abstractNum>
  <w:abstractNum w:abstractNumId="44215047">
    <w:multiLevelType w:val="hybridMultilevel"/>
    <w:lvl w:ilvl="0" w:tplc="91860462">
      <w:start w:val="1"/>
      <w:numFmt w:val="decimal"/>
      <w:lvlText w:val="%1."/>
      <w:lvlJc w:val="left"/>
      <w:pPr>
        <w:ind w:left="720" w:hanging="360"/>
      </w:pPr>
    </w:lvl>
    <w:lvl w:ilvl="1" w:tplc="91860462" w:tentative="1">
      <w:start w:val="1"/>
      <w:numFmt w:val="lowerLetter"/>
      <w:lvlText w:val="%2."/>
      <w:lvlJc w:val="left"/>
      <w:pPr>
        <w:ind w:left="1440" w:hanging="360"/>
      </w:pPr>
    </w:lvl>
    <w:lvl w:ilvl="2" w:tplc="91860462" w:tentative="1">
      <w:start w:val="1"/>
      <w:numFmt w:val="lowerRoman"/>
      <w:lvlText w:val="%3."/>
      <w:lvlJc w:val="right"/>
      <w:pPr>
        <w:ind w:left="2160" w:hanging="180"/>
      </w:pPr>
    </w:lvl>
    <w:lvl w:ilvl="3" w:tplc="91860462" w:tentative="1">
      <w:start w:val="1"/>
      <w:numFmt w:val="decimal"/>
      <w:lvlText w:val="%4."/>
      <w:lvlJc w:val="left"/>
      <w:pPr>
        <w:ind w:left="2880" w:hanging="360"/>
      </w:pPr>
    </w:lvl>
    <w:lvl w:ilvl="4" w:tplc="91860462" w:tentative="1">
      <w:start w:val="1"/>
      <w:numFmt w:val="lowerLetter"/>
      <w:lvlText w:val="%5."/>
      <w:lvlJc w:val="left"/>
      <w:pPr>
        <w:ind w:left="3600" w:hanging="360"/>
      </w:pPr>
    </w:lvl>
    <w:lvl w:ilvl="5" w:tplc="91860462" w:tentative="1">
      <w:start w:val="1"/>
      <w:numFmt w:val="lowerRoman"/>
      <w:lvlText w:val="%6."/>
      <w:lvlJc w:val="right"/>
      <w:pPr>
        <w:ind w:left="4320" w:hanging="180"/>
      </w:pPr>
    </w:lvl>
    <w:lvl w:ilvl="6" w:tplc="91860462" w:tentative="1">
      <w:start w:val="1"/>
      <w:numFmt w:val="decimal"/>
      <w:lvlText w:val="%7."/>
      <w:lvlJc w:val="left"/>
      <w:pPr>
        <w:ind w:left="5040" w:hanging="360"/>
      </w:pPr>
    </w:lvl>
    <w:lvl w:ilvl="7" w:tplc="91860462" w:tentative="1">
      <w:start w:val="1"/>
      <w:numFmt w:val="lowerLetter"/>
      <w:lvlText w:val="%8."/>
      <w:lvlJc w:val="left"/>
      <w:pPr>
        <w:ind w:left="5760" w:hanging="360"/>
      </w:pPr>
    </w:lvl>
    <w:lvl w:ilvl="8" w:tplc="91860462" w:tentative="1">
      <w:start w:val="1"/>
      <w:numFmt w:val="lowerRoman"/>
      <w:lvlText w:val="%9."/>
      <w:lvlJc w:val="right"/>
      <w:pPr>
        <w:ind w:left="6480" w:hanging="180"/>
      </w:pPr>
    </w:lvl>
  </w:abstractNum>
  <w:abstractNum w:abstractNumId="44215046">
    <w:multiLevelType w:val="hybridMultilevel"/>
    <w:lvl w:ilvl="0" w:tplc="24843541">
      <w:start w:val="1"/>
      <w:numFmt w:val="decimal"/>
      <w:lvlText w:val="%1."/>
      <w:lvlJc w:val="left"/>
      <w:pPr>
        <w:ind w:left="720" w:hanging="360"/>
      </w:pPr>
    </w:lvl>
    <w:lvl w:ilvl="1" w:tplc="24843541" w:tentative="1">
      <w:start w:val="1"/>
      <w:numFmt w:val="lowerLetter"/>
      <w:lvlText w:val="%2."/>
      <w:lvlJc w:val="left"/>
      <w:pPr>
        <w:ind w:left="1440" w:hanging="360"/>
      </w:pPr>
    </w:lvl>
    <w:lvl w:ilvl="2" w:tplc="24843541" w:tentative="1">
      <w:start w:val="1"/>
      <w:numFmt w:val="lowerRoman"/>
      <w:lvlText w:val="%3."/>
      <w:lvlJc w:val="right"/>
      <w:pPr>
        <w:ind w:left="2160" w:hanging="180"/>
      </w:pPr>
    </w:lvl>
    <w:lvl w:ilvl="3" w:tplc="24843541" w:tentative="1">
      <w:start w:val="1"/>
      <w:numFmt w:val="decimal"/>
      <w:lvlText w:val="%4."/>
      <w:lvlJc w:val="left"/>
      <w:pPr>
        <w:ind w:left="2880" w:hanging="360"/>
      </w:pPr>
    </w:lvl>
    <w:lvl w:ilvl="4" w:tplc="24843541" w:tentative="1">
      <w:start w:val="1"/>
      <w:numFmt w:val="lowerLetter"/>
      <w:lvlText w:val="%5."/>
      <w:lvlJc w:val="left"/>
      <w:pPr>
        <w:ind w:left="3600" w:hanging="360"/>
      </w:pPr>
    </w:lvl>
    <w:lvl w:ilvl="5" w:tplc="24843541" w:tentative="1">
      <w:start w:val="1"/>
      <w:numFmt w:val="lowerRoman"/>
      <w:lvlText w:val="%6."/>
      <w:lvlJc w:val="right"/>
      <w:pPr>
        <w:ind w:left="4320" w:hanging="180"/>
      </w:pPr>
    </w:lvl>
    <w:lvl w:ilvl="6" w:tplc="24843541" w:tentative="1">
      <w:start w:val="1"/>
      <w:numFmt w:val="decimal"/>
      <w:lvlText w:val="%7."/>
      <w:lvlJc w:val="left"/>
      <w:pPr>
        <w:ind w:left="5040" w:hanging="360"/>
      </w:pPr>
    </w:lvl>
    <w:lvl w:ilvl="7" w:tplc="24843541" w:tentative="1">
      <w:start w:val="1"/>
      <w:numFmt w:val="lowerLetter"/>
      <w:lvlText w:val="%8."/>
      <w:lvlJc w:val="left"/>
      <w:pPr>
        <w:ind w:left="5760" w:hanging="360"/>
      </w:pPr>
    </w:lvl>
    <w:lvl w:ilvl="8" w:tplc="24843541" w:tentative="1">
      <w:start w:val="1"/>
      <w:numFmt w:val="lowerRoman"/>
      <w:lvlText w:val="%9."/>
      <w:lvlJc w:val="right"/>
      <w:pPr>
        <w:ind w:left="6480" w:hanging="180"/>
      </w:pPr>
    </w:lvl>
  </w:abstractNum>
  <w:abstractNum w:abstractNumId="44215045">
    <w:multiLevelType w:val="hybridMultilevel"/>
    <w:lvl w:ilvl="0" w:tplc="59416715">
      <w:start w:val="1"/>
      <w:numFmt w:val="decimal"/>
      <w:lvlText w:val="%1."/>
      <w:lvlJc w:val="left"/>
      <w:pPr>
        <w:ind w:left="720" w:hanging="360"/>
      </w:pPr>
    </w:lvl>
    <w:lvl w:ilvl="1" w:tplc="59416715" w:tentative="1">
      <w:start w:val="1"/>
      <w:numFmt w:val="lowerLetter"/>
      <w:lvlText w:val="%2."/>
      <w:lvlJc w:val="left"/>
      <w:pPr>
        <w:ind w:left="1440" w:hanging="360"/>
      </w:pPr>
    </w:lvl>
    <w:lvl w:ilvl="2" w:tplc="59416715" w:tentative="1">
      <w:start w:val="1"/>
      <w:numFmt w:val="lowerRoman"/>
      <w:lvlText w:val="%3."/>
      <w:lvlJc w:val="right"/>
      <w:pPr>
        <w:ind w:left="2160" w:hanging="180"/>
      </w:pPr>
    </w:lvl>
    <w:lvl w:ilvl="3" w:tplc="59416715" w:tentative="1">
      <w:start w:val="1"/>
      <w:numFmt w:val="decimal"/>
      <w:lvlText w:val="%4."/>
      <w:lvlJc w:val="left"/>
      <w:pPr>
        <w:ind w:left="2880" w:hanging="360"/>
      </w:pPr>
    </w:lvl>
    <w:lvl w:ilvl="4" w:tplc="59416715" w:tentative="1">
      <w:start w:val="1"/>
      <w:numFmt w:val="lowerLetter"/>
      <w:lvlText w:val="%5."/>
      <w:lvlJc w:val="left"/>
      <w:pPr>
        <w:ind w:left="3600" w:hanging="360"/>
      </w:pPr>
    </w:lvl>
    <w:lvl w:ilvl="5" w:tplc="59416715" w:tentative="1">
      <w:start w:val="1"/>
      <w:numFmt w:val="lowerRoman"/>
      <w:lvlText w:val="%6."/>
      <w:lvlJc w:val="right"/>
      <w:pPr>
        <w:ind w:left="4320" w:hanging="180"/>
      </w:pPr>
    </w:lvl>
    <w:lvl w:ilvl="6" w:tplc="59416715" w:tentative="1">
      <w:start w:val="1"/>
      <w:numFmt w:val="decimal"/>
      <w:lvlText w:val="%7."/>
      <w:lvlJc w:val="left"/>
      <w:pPr>
        <w:ind w:left="5040" w:hanging="360"/>
      </w:pPr>
    </w:lvl>
    <w:lvl w:ilvl="7" w:tplc="59416715" w:tentative="1">
      <w:start w:val="1"/>
      <w:numFmt w:val="lowerLetter"/>
      <w:lvlText w:val="%8."/>
      <w:lvlJc w:val="left"/>
      <w:pPr>
        <w:ind w:left="5760" w:hanging="360"/>
      </w:pPr>
    </w:lvl>
    <w:lvl w:ilvl="8" w:tplc="59416715" w:tentative="1">
      <w:start w:val="1"/>
      <w:numFmt w:val="lowerRoman"/>
      <w:lvlText w:val="%9."/>
      <w:lvlJc w:val="right"/>
      <w:pPr>
        <w:ind w:left="6480" w:hanging="180"/>
      </w:pPr>
    </w:lvl>
  </w:abstractNum>
  <w:abstractNum w:abstractNumId="44215044">
    <w:multiLevelType w:val="hybridMultilevel"/>
    <w:lvl w:ilvl="0" w:tplc="70567447">
      <w:start w:val="1"/>
      <w:numFmt w:val="decimal"/>
      <w:lvlText w:val="%1."/>
      <w:lvlJc w:val="left"/>
      <w:pPr>
        <w:ind w:left="720" w:hanging="360"/>
      </w:pPr>
    </w:lvl>
    <w:lvl w:ilvl="1" w:tplc="70567447" w:tentative="1">
      <w:start w:val="1"/>
      <w:numFmt w:val="lowerLetter"/>
      <w:lvlText w:val="%2."/>
      <w:lvlJc w:val="left"/>
      <w:pPr>
        <w:ind w:left="1440" w:hanging="360"/>
      </w:pPr>
    </w:lvl>
    <w:lvl w:ilvl="2" w:tplc="70567447" w:tentative="1">
      <w:start w:val="1"/>
      <w:numFmt w:val="lowerRoman"/>
      <w:lvlText w:val="%3."/>
      <w:lvlJc w:val="right"/>
      <w:pPr>
        <w:ind w:left="2160" w:hanging="180"/>
      </w:pPr>
    </w:lvl>
    <w:lvl w:ilvl="3" w:tplc="70567447" w:tentative="1">
      <w:start w:val="1"/>
      <w:numFmt w:val="decimal"/>
      <w:lvlText w:val="%4."/>
      <w:lvlJc w:val="left"/>
      <w:pPr>
        <w:ind w:left="2880" w:hanging="360"/>
      </w:pPr>
    </w:lvl>
    <w:lvl w:ilvl="4" w:tplc="70567447" w:tentative="1">
      <w:start w:val="1"/>
      <w:numFmt w:val="lowerLetter"/>
      <w:lvlText w:val="%5."/>
      <w:lvlJc w:val="left"/>
      <w:pPr>
        <w:ind w:left="3600" w:hanging="360"/>
      </w:pPr>
    </w:lvl>
    <w:lvl w:ilvl="5" w:tplc="70567447" w:tentative="1">
      <w:start w:val="1"/>
      <w:numFmt w:val="lowerRoman"/>
      <w:lvlText w:val="%6."/>
      <w:lvlJc w:val="right"/>
      <w:pPr>
        <w:ind w:left="4320" w:hanging="180"/>
      </w:pPr>
    </w:lvl>
    <w:lvl w:ilvl="6" w:tplc="70567447" w:tentative="1">
      <w:start w:val="1"/>
      <w:numFmt w:val="decimal"/>
      <w:lvlText w:val="%7."/>
      <w:lvlJc w:val="left"/>
      <w:pPr>
        <w:ind w:left="5040" w:hanging="360"/>
      </w:pPr>
    </w:lvl>
    <w:lvl w:ilvl="7" w:tplc="70567447" w:tentative="1">
      <w:start w:val="1"/>
      <w:numFmt w:val="lowerLetter"/>
      <w:lvlText w:val="%8."/>
      <w:lvlJc w:val="left"/>
      <w:pPr>
        <w:ind w:left="5760" w:hanging="360"/>
      </w:pPr>
    </w:lvl>
    <w:lvl w:ilvl="8" w:tplc="70567447" w:tentative="1">
      <w:start w:val="1"/>
      <w:numFmt w:val="lowerRoman"/>
      <w:lvlText w:val="%9."/>
      <w:lvlJc w:val="right"/>
      <w:pPr>
        <w:ind w:left="6480" w:hanging="180"/>
      </w:pPr>
    </w:lvl>
  </w:abstractNum>
  <w:abstractNum w:abstractNumId="44215043">
    <w:multiLevelType w:val="hybridMultilevel"/>
    <w:lvl w:ilvl="0" w:tplc="99285574">
      <w:start w:val="1"/>
      <w:numFmt w:val="decimal"/>
      <w:lvlText w:val="%1."/>
      <w:lvlJc w:val="left"/>
      <w:pPr>
        <w:ind w:left="720" w:hanging="360"/>
      </w:pPr>
    </w:lvl>
    <w:lvl w:ilvl="1" w:tplc="99285574" w:tentative="1">
      <w:start w:val="1"/>
      <w:numFmt w:val="lowerLetter"/>
      <w:lvlText w:val="%2."/>
      <w:lvlJc w:val="left"/>
      <w:pPr>
        <w:ind w:left="1440" w:hanging="360"/>
      </w:pPr>
    </w:lvl>
    <w:lvl w:ilvl="2" w:tplc="99285574" w:tentative="1">
      <w:start w:val="1"/>
      <w:numFmt w:val="lowerRoman"/>
      <w:lvlText w:val="%3."/>
      <w:lvlJc w:val="right"/>
      <w:pPr>
        <w:ind w:left="2160" w:hanging="180"/>
      </w:pPr>
    </w:lvl>
    <w:lvl w:ilvl="3" w:tplc="99285574" w:tentative="1">
      <w:start w:val="1"/>
      <w:numFmt w:val="decimal"/>
      <w:lvlText w:val="%4."/>
      <w:lvlJc w:val="left"/>
      <w:pPr>
        <w:ind w:left="2880" w:hanging="360"/>
      </w:pPr>
    </w:lvl>
    <w:lvl w:ilvl="4" w:tplc="99285574" w:tentative="1">
      <w:start w:val="1"/>
      <w:numFmt w:val="lowerLetter"/>
      <w:lvlText w:val="%5."/>
      <w:lvlJc w:val="left"/>
      <w:pPr>
        <w:ind w:left="3600" w:hanging="360"/>
      </w:pPr>
    </w:lvl>
    <w:lvl w:ilvl="5" w:tplc="99285574" w:tentative="1">
      <w:start w:val="1"/>
      <w:numFmt w:val="lowerRoman"/>
      <w:lvlText w:val="%6."/>
      <w:lvlJc w:val="right"/>
      <w:pPr>
        <w:ind w:left="4320" w:hanging="180"/>
      </w:pPr>
    </w:lvl>
    <w:lvl w:ilvl="6" w:tplc="99285574" w:tentative="1">
      <w:start w:val="1"/>
      <w:numFmt w:val="decimal"/>
      <w:lvlText w:val="%7."/>
      <w:lvlJc w:val="left"/>
      <w:pPr>
        <w:ind w:left="5040" w:hanging="360"/>
      </w:pPr>
    </w:lvl>
    <w:lvl w:ilvl="7" w:tplc="99285574" w:tentative="1">
      <w:start w:val="1"/>
      <w:numFmt w:val="lowerLetter"/>
      <w:lvlText w:val="%8."/>
      <w:lvlJc w:val="left"/>
      <w:pPr>
        <w:ind w:left="5760" w:hanging="360"/>
      </w:pPr>
    </w:lvl>
    <w:lvl w:ilvl="8" w:tplc="99285574" w:tentative="1">
      <w:start w:val="1"/>
      <w:numFmt w:val="lowerRoman"/>
      <w:lvlText w:val="%9."/>
      <w:lvlJc w:val="right"/>
      <w:pPr>
        <w:ind w:left="6480" w:hanging="180"/>
      </w:pPr>
    </w:lvl>
  </w:abstractNum>
  <w:abstractNum w:abstractNumId="44215042">
    <w:multiLevelType w:val="hybridMultilevel"/>
    <w:lvl w:ilvl="0" w:tplc="30244047">
      <w:start w:val="1"/>
      <w:numFmt w:val="decimal"/>
      <w:lvlText w:val="%1."/>
      <w:lvlJc w:val="left"/>
      <w:pPr>
        <w:ind w:left="720" w:hanging="360"/>
      </w:pPr>
    </w:lvl>
    <w:lvl w:ilvl="1" w:tplc="30244047" w:tentative="1">
      <w:start w:val="1"/>
      <w:numFmt w:val="lowerLetter"/>
      <w:lvlText w:val="%2."/>
      <w:lvlJc w:val="left"/>
      <w:pPr>
        <w:ind w:left="1440" w:hanging="360"/>
      </w:pPr>
    </w:lvl>
    <w:lvl w:ilvl="2" w:tplc="30244047" w:tentative="1">
      <w:start w:val="1"/>
      <w:numFmt w:val="lowerRoman"/>
      <w:lvlText w:val="%3."/>
      <w:lvlJc w:val="right"/>
      <w:pPr>
        <w:ind w:left="2160" w:hanging="180"/>
      </w:pPr>
    </w:lvl>
    <w:lvl w:ilvl="3" w:tplc="30244047" w:tentative="1">
      <w:start w:val="1"/>
      <w:numFmt w:val="decimal"/>
      <w:lvlText w:val="%4."/>
      <w:lvlJc w:val="left"/>
      <w:pPr>
        <w:ind w:left="2880" w:hanging="360"/>
      </w:pPr>
    </w:lvl>
    <w:lvl w:ilvl="4" w:tplc="30244047" w:tentative="1">
      <w:start w:val="1"/>
      <w:numFmt w:val="lowerLetter"/>
      <w:lvlText w:val="%5."/>
      <w:lvlJc w:val="left"/>
      <w:pPr>
        <w:ind w:left="3600" w:hanging="360"/>
      </w:pPr>
    </w:lvl>
    <w:lvl w:ilvl="5" w:tplc="30244047" w:tentative="1">
      <w:start w:val="1"/>
      <w:numFmt w:val="lowerRoman"/>
      <w:lvlText w:val="%6."/>
      <w:lvlJc w:val="right"/>
      <w:pPr>
        <w:ind w:left="4320" w:hanging="180"/>
      </w:pPr>
    </w:lvl>
    <w:lvl w:ilvl="6" w:tplc="30244047" w:tentative="1">
      <w:start w:val="1"/>
      <w:numFmt w:val="decimal"/>
      <w:lvlText w:val="%7."/>
      <w:lvlJc w:val="left"/>
      <w:pPr>
        <w:ind w:left="5040" w:hanging="360"/>
      </w:pPr>
    </w:lvl>
    <w:lvl w:ilvl="7" w:tplc="30244047" w:tentative="1">
      <w:start w:val="1"/>
      <w:numFmt w:val="lowerLetter"/>
      <w:lvlText w:val="%8."/>
      <w:lvlJc w:val="left"/>
      <w:pPr>
        <w:ind w:left="5760" w:hanging="360"/>
      </w:pPr>
    </w:lvl>
    <w:lvl w:ilvl="8" w:tplc="30244047" w:tentative="1">
      <w:start w:val="1"/>
      <w:numFmt w:val="lowerRoman"/>
      <w:lvlText w:val="%9."/>
      <w:lvlJc w:val="right"/>
      <w:pPr>
        <w:ind w:left="6480" w:hanging="180"/>
      </w:pPr>
    </w:lvl>
  </w:abstractNum>
  <w:abstractNum w:abstractNumId="44215041">
    <w:multiLevelType w:val="hybridMultilevel"/>
    <w:lvl w:ilvl="0" w:tplc="52151376">
      <w:start w:val="1"/>
      <w:numFmt w:val="decimal"/>
      <w:lvlText w:val="%1."/>
      <w:lvlJc w:val="left"/>
      <w:pPr>
        <w:ind w:left="720" w:hanging="360"/>
      </w:pPr>
    </w:lvl>
    <w:lvl w:ilvl="1" w:tplc="52151376" w:tentative="1">
      <w:start w:val="1"/>
      <w:numFmt w:val="lowerLetter"/>
      <w:lvlText w:val="%2."/>
      <w:lvlJc w:val="left"/>
      <w:pPr>
        <w:ind w:left="1440" w:hanging="360"/>
      </w:pPr>
    </w:lvl>
    <w:lvl w:ilvl="2" w:tplc="52151376" w:tentative="1">
      <w:start w:val="1"/>
      <w:numFmt w:val="lowerRoman"/>
      <w:lvlText w:val="%3."/>
      <w:lvlJc w:val="right"/>
      <w:pPr>
        <w:ind w:left="2160" w:hanging="180"/>
      </w:pPr>
    </w:lvl>
    <w:lvl w:ilvl="3" w:tplc="52151376" w:tentative="1">
      <w:start w:val="1"/>
      <w:numFmt w:val="decimal"/>
      <w:lvlText w:val="%4."/>
      <w:lvlJc w:val="left"/>
      <w:pPr>
        <w:ind w:left="2880" w:hanging="360"/>
      </w:pPr>
    </w:lvl>
    <w:lvl w:ilvl="4" w:tplc="52151376" w:tentative="1">
      <w:start w:val="1"/>
      <w:numFmt w:val="lowerLetter"/>
      <w:lvlText w:val="%5."/>
      <w:lvlJc w:val="left"/>
      <w:pPr>
        <w:ind w:left="3600" w:hanging="360"/>
      </w:pPr>
    </w:lvl>
    <w:lvl w:ilvl="5" w:tplc="52151376" w:tentative="1">
      <w:start w:val="1"/>
      <w:numFmt w:val="lowerRoman"/>
      <w:lvlText w:val="%6."/>
      <w:lvlJc w:val="right"/>
      <w:pPr>
        <w:ind w:left="4320" w:hanging="180"/>
      </w:pPr>
    </w:lvl>
    <w:lvl w:ilvl="6" w:tplc="52151376" w:tentative="1">
      <w:start w:val="1"/>
      <w:numFmt w:val="decimal"/>
      <w:lvlText w:val="%7."/>
      <w:lvlJc w:val="left"/>
      <w:pPr>
        <w:ind w:left="5040" w:hanging="360"/>
      </w:pPr>
    </w:lvl>
    <w:lvl w:ilvl="7" w:tplc="52151376" w:tentative="1">
      <w:start w:val="1"/>
      <w:numFmt w:val="lowerLetter"/>
      <w:lvlText w:val="%8."/>
      <w:lvlJc w:val="left"/>
      <w:pPr>
        <w:ind w:left="5760" w:hanging="360"/>
      </w:pPr>
    </w:lvl>
    <w:lvl w:ilvl="8" w:tplc="52151376" w:tentative="1">
      <w:start w:val="1"/>
      <w:numFmt w:val="lowerRoman"/>
      <w:lvlText w:val="%9."/>
      <w:lvlJc w:val="right"/>
      <w:pPr>
        <w:ind w:left="6480" w:hanging="180"/>
      </w:pPr>
    </w:lvl>
  </w:abstractNum>
  <w:abstractNum w:abstractNumId="44215040">
    <w:multiLevelType w:val="hybridMultilevel"/>
    <w:lvl w:ilvl="0" w:tplc="56016531">
      <w:start w:val="1"/>
      <w:numFmt w:val="decimal"/>
      <w:lvlText w:val="%1."/>
      <w:lvlJc w:val="left"/>
      <w:pPr>
        <w:ind w:left="720" w:hanging="360"/>
      </w:pPr>
    </w:lvl>
    <w:lvl w:ilvl="1" w:tplc="56016531" w:tentative="1">
      <w:start w:val="1"/>
      <w:numFmt w:val="lowerLetter"/>
      <w:lvlText w:val="%2."/>
      <w:lvlJc w:val="left"/>
      <w:pPr>
        <w:ind w:left="1440" w:hanging="360"/>
      </w:pPr>
    </w:lvl>
    <w:lvl w:ilvl="2" w:tplc="56016531" w:tentative="1">
      <w:start w:val="1"/>
      <w:numFmt w:val="lowerRoman"/>
      <w:lvlText w:val="%3."/>
      <w:lvlJc w:val="right"/>
      <w:pPr>
        <w:ind w:left="2160" w:hanging="180"/>
      </w:pPr>
    </w:lvl>
    <w:lvl w:ilvl="3" w:tplc="56016531" w:tentative="1">
      <w:start w:val="1"/>
      <w:numFmt w:val="decimal"/>
      <w:lvlText w:val="%4."/>
      <w:lvlJc w:val="left"/>
      <w:pPr>
        <w:ind w:left="2880" w:hanging="360"/>
      </w:pPr>
    </w:lvl>
    <w:lvl w:ilvl="4" w:tplc="56016531" w:tentative="1">
      <w:start w:val="1"/>
      <w:numFmt w:val="lowerLetter"/>
      <w:lvlText w:val="%5."/>
      <w:lvlJc w:val="left"/>
      <w:pPr>
        <w:ind w:left="3600" w:hanging="360"/>
      </w:pPr>
    </w:lvl>
    <w:lvl w:ilvl="5" w:tplc="56016531" w:tentative="1">
      <w:start w:val="1"/>
      <w:numFmt w:val="lowerRoman"/>
      <w:lvlText w:val="%6."/>
      <w:lvlJc w:val="right"/>
      <w:pPr>
        <w:ind w:left="4320" w:hanging="180"/>
      </w:pPr>
    </w:lvl>
    <w:lvl w:ilvl="6" w:tplc="56016531" w:tentative="1">
      <w:start w:val="1"/>
      <w:numFmt w:val="decimal"/>
      <w:lvlText w:val="%7."/>
      <w:lvlJc w:val="left"/>
      <w:pPr>
        <w:ind w:left="5040" w:hanging="360"/>
      </w:pPr>
    </w:lvl>
    <w:lvl w:ilvl="7" w:tplc="56016531" w:tentative="1">
      <w:start w:val="1"/>
      <w:numFmt w:val="lowerLetter"/>
      <w:lvlText w:val="%8."/>
      <w:lvlJc w:val="left"/>
      <w:pPr>
        <w:ind w:left="5760" w:hanging="360"/>
      </w:pPr>
    </w:lvl>
    <w:lvl w:ilvl="8" w:tplc="56016531" w:tentative="1">
      <w:start w:val="1"/>
      <w:numFmt w:val="lowerRoman"/>
      <w:lvlText w:val="%9."/>
      <w:lvlJc w:val="right"/>
      <w:pPr>
        <w:ind w:left="6480" w:hanging="180"/>
      </w:pPr>
    </w:lvl>
  </w:abstractNum>
  <w:abstractNum w:abstractNumId="44215039">
    <w:multiLevelType w:val="hybridMultilevel"/>
    <w:lvl w:ilvl="0" w:tplc="15984082">
      <w:start w:val="1"/>
      <w:numFmt w:val="decimal"/>
      <w:lvlText w:val="%1."/>
      <w:lvlJc w:val="left"/>
      <w:pPr>
        <w:ind w:left="720" w:hanging="360"/>
      </w:pPr>
    </w:lvl>
    <w:lvl w:ilvl="1" w:tplc="15984082" w:tentative="1">
      <w:start w:val="1"/>
      <w:numFmt w:val="lowerLetter"/>
      <w:lvlText w:val="%2."/>
      <w:lvlJc w:val="left"/>
      <w:pPr>
        <w:ind w:left="1440" w:hanging="360"/>
      </w:pPr>
    </w:lvl>
    <w:lvl w:ilvl="2" w:tplc="15984082" w:tentative="1">
      <w:start w:val="1"/>
      <w:numFmt w:val="lowerRoman"/>
      <w:lvlText w:val="%3."/>
      <w:lvlJc w:val="right"/>
      <w:pPr>
        <w:ind w:left="2160" w:hanging="180"/>
      </w:pPr>
    </w:lvl>
    <w:lvl w:ilvl="3" w:tplc="15984082" w:tentative="1">
      <w:start w:val="1"/>
      <w:numFmt w:val="decimal"/>
      <w:lvlText w:val="%4."/>
      <w:lvlJc w:val="left"/>
      <w:pPr>
        <w:ind w:left="2880" w:hanging="360"/>
      </w:pPr>
    </w:lvl>
    <w:lvl w:ilvl="4" w:tplc="15984082" w:tentative="1">
      <w:start w:val="1"/>
      <w:numFmt w:val="lowerLetter"/>
      <w:lvlText w:val="%5."/>
      <w:lvlJc w:val="left"/>
      <w:pPr>
        <w:ind w:left="3600" w:hanging="360"/>
      </w:pPr>
    </w:lvl>
    <w:lvl w:ilvl="5" w:tplc="15984082" w:tentative="1">
      <w:start w:val="1"/>
      <w:numFmt w:val="lowerRoman"/>
      <w:lvlText w:val="%6."/>
      <w:lvlJc w:val="right"/>
      <w:pPr>
        <w:ind w:left="4320" w:hanging="180"/>
      </w:pPr>
    </w:lvl>
    <w:lvl w:ilvl="6" w:tplc="15984082" w:tentative="1">
      <w:start w:val="1"/>
      <w:numFmt w:val="decimal"/>
      <w:lvlText w:val="%7."/>
      <w:lvlJc w:val="left"/>
      <w:pPr>
        <w:ind w:left="5040" w:hanging="360"/>
      </w:pPr>
    </w:lvl>
    <w:lvl w:ilvl="7" w:tplc="15984082" w:tentative="1">
      <w:start w:val="1"/>
      <w:numFmt w:val="lowerLetter"/>
      <w:lvlText w:val="%8."/>
      <w:lvlJc w:val="left"/>
      <w:pPr>
        <w:ind w:left="5760" w:hanging="360"/>
      </w:pPr>
    </w:lvl>
    <w:lvl w:ilvl="8" w:tplc="15984082" w:tentative="1">
      <w:start w:val="1"/>
      <w:numFmt w:val="lowerRoman"/>
      <w:lvlText w:val="%9."/>
      <w:lvlJc w:val="right"/>
      <w:pPr>
        <w:ind w:left="6480" w:hanging="180"/>
      </w:pPr>
    </w:lvl>
  </w:abstractNum>
  <w:abstractNum w:abstractNumId="44215038">
    <w:multiLevelType w:val="hybridMultilevel"/>
    <w:lvl w:ilvl="0" w:tplc="32245224">
      <w:start w:val="1"/>
      <w:numFmt w:val="decimal"/>
      <w:lvlText w:val="%1."/>
      <w:lvlJc w:val="left"/>
      <w:pPr>
        <w:ind w:left="720" w:hanging="360"/>
      </w:pPr>
    </w:lvl>
    <w:lvl w:ilvl="1" w:tplc="32245224" w:tentative="1">
      <w:start w:val="1"/>
      <w:numFmt w:val="lowerLetter"/>
      <w:lvlText w:val="%2."/>
      <w:lvlJc w:val="left"/>
      <w:pPr>
        <w:ind w:left="1440" w:hanging="360"/>
      </w:pPr>
    </w:lvl>
    <w:lvl w:ilvl="2" w:tplc="32245224" w:tentative="1">
      <w:start w:val="1"/>
      <w:numFmt w:val="lowerRoman"/>
      <w:lvlText w:val="%3."/>
      <w:lvlJc w:val="right"/>
      <w:pPr>
        <w:ind w:left="2160" w:hanging="180"/>
      </w:pPr>
    </w:lvl>
    <w:lvl w:ilvl="3" w:tplc="32245224" w:tentative="1">
      <w:start w:val="1"/>
      <w:numFmt w:val="decimal"/>
      <w:lvlText w:val="%4."/>
      <w:lvlJc w:val="left"/>
      <w:pPr>
        <w:ind w:left="2880" w:hanging="360"/>
      </w:pPr>
    </w:lvl>
    <w:lvl w:ilvl="4" w:tplc="32245224" w:tentative="1">
      <w:start w:val="1"/>
      <w:numFmt w:val="lowerLetter"/>
      <w:lvlText w:val="%5."/>
      <w:lvlJc w:val="left"/>
      <w:pPr>
        <w:ind w:left="3600" w:hanging="360"/>
      </w:pPr>
    </w:lvl>
    <w:lvl w:ilvl="5" w:tplc="32245224" w:tentative="1">
      <w:start w:val="1"/>
      <w:numFmt w:val="lowerRoman"/>
      <w:lvlText w:val="%6."/>
      <w:lvlJc w:val="right"/>
      <w:pPr>
        <w:ind w:left="4320" w:hanging="180"/>
      </w:pPr>
    </w:lvl>
    <w:lvl w:ilvl="6" w:tplc="32245224" w:tentative="1">
      <w:start w:val="1"/>
      <w:numFmt w:val="decimal"/>
      <w:lvlText w:val="%7."/>
      <w:lvlJc w:val="left"/>
      <w:pPr>
        <w:ind w:left="5040" w:hanging="360"/>
      </w:pPr>
    </w:lvl>
    <w:lvl w:ilvl="7" w:tplc="32245224" w:tentative="1">
      <w:start w:val="1"/>
      <w:numFmt w:val="lowerLetter"/>
      <w:lvlText w:val="%8."/>
      <w:lvlJc w:val="left"/>
      <w:pPr>
        <w:ind w:left="5760" w:hanging="360"/>
      </w:pPr>
    </w:lvl>
    <w:lvl w:ilvl="8" w:tplc="32245224" w:tentative="1">
      <w:start w:val="1"/>
      <w:numFmt w:val="lowerRoman"/>
      <w:lvlText w:val="%9."/>
      <w:lvlJc w:val="right"/>
      <w:pPr>
        <w:ind w:left="6480" w:hanging="180"/>
      </w:pPr>
    </w:lvl>
  </w:abstractNum>
  <w:abstractNum w:abstractNumId="44215037">
    <w:multiLevelType w:val="hybridMultilevel"/>
    <w:lvl w:ilvl="0" w:tplc="56356112">
      <w:start w:val="1"/>
      <w:numFmt w:val="decimal"/>
      <w:lvlText w:val="%1."/>
      <w:lvlJc w:val="left"/>
      <w:pPr>
        <w:ind w:left="720" w:hanging="360"/>
      </w:pPr>
    </w:lvl>
    <w:lvl w:ilvl="1" w:tplc="56356112" w:tentative="1">
      <w:start w:val="1"/>
      <w:numFmt w:val="lowerLetter"/>
      <w:lvlText w:val="%2."/>
      <w:lvlJc w:val="left"/>
      <w:pPr>
        <w:ind w:left="1440" w:hanging="360"/>
      </w:pPr>
    </w:lvl>
    <w:lvl w:ilvl="2" w:tplc="56356112" w:tentative="1">
      <w:start w:val="1"/>
      <w:numFmt w:val="lowerRoman"/>
      <w:lvlText w:val="%3."/>
      <w:lvlJc w:val="right"/>
      <w:pPr>
        <w:ind w:left="2160" w:hanging="180"/>
      </w:pPr>
    </w:lvl>
    <w:lvl w:ilvl="3" w:tplc="56356112" w:tentative="1">
      <w:start w:val="1"/>
      <w:numFmt w:val="decimal"/>
      <w:lvlText w:val="%4."/>
      <w:lvlJc w:val="left"/>
      <w:pPr>
        <w:ind w:left="2880" w:hanging="360"/>
      </w:pPr>
    </w:lvl>
    <w:lvl w:ilvl="4" w:tplc="56356112" w:tentative="1">
      <w:start w:val="1"/>
      <w:numFmt w:val="lowerLetter"/>
      <w:lvlText w:val="%5."/>
      <w:lvlJc w:val="left"/>
      <w:pPr>
        <w:ind w:left="3600" w:hanging="360"/>
      </w:pPr>
    </w:lvl>
    <w:lvl w:ilvl="5" w:tplc="56356112" w:tentative="1">
      <w:start w:val="1"/>
      <w:numFmt w:val="lowerRoman"/>
      <w:lvlText w:val="%6."/>
      <w:lvlJc w:val="right"/>
      <w:pPr>
        <w:ind w:left="4320" w:hanging="180"/>
      </w:pPr>
    </w:lvl>
    <w:lvl w:ilvl="6" w:tplc="56356112" w:tentative="1">
      <w:start w:val="1"/>
      <w:numFmt w:val="decimal"/>
      <w:lvlText w:val="%7."/>
      <w:lvlJc w:val="left"/>
      <w:pPr>
        <w:ind w:left="5040" w:hanging="360"/>
      </w:pPr>
    </w:lvl>
    <w:lvl w:ilvl="7" w:tplc="56356112" w:tentative="1">
      <w:start w:val="1"/>
      <w:numFmt w:val="lowerLetter"/>
      <w:lvlText w:val="%8."/>
      <w:lvlJc w:val="left"/>
      <w:pPr>
        <w:ind w:left="5760" w:hanging="360"/>
      </w:pPr>
    </w:lvl>
    <w:lvl w:ilvl="8" w:tplc="56356112" w:tentative="1">
      <w:start w:val="1"/>
      <w:numFmt w:val="lowerRoman"/>
      <w:lvlText w:val="%9."/>
      <w:lvlJc w:val="right"/>
      <w:pPr>
        <w:ind w:left="6480" w:hanging="180"/>
      </w:pPr>
    </w:lvl>
  </w:abstractNum>
  <w:abstractNum w:abstractNumId="44215036">
    <w:multiLevelType w:val="hybridMultilevel"/>
    <w:lvl w:ilvl="0" w:tplc="26943359">
      <w:start w:val="1"/>
      <w:numFmt w:val="decimal"/>
      <w:lvlText w:val="%1."/>
      <w:lvlJc w:val="left"/>
      <w:pPr>
        <w:ind w:left="720" w:hanging="360"/>
      </w:pPr>
    </w:lvl>
    <w:lvl w:ilvl="1" w:tplc="26943359" w:tentative="1">
      <w:start w:val="1"/>
      <w:numFmt w:val="lowerLetter"/>
      <w:lvlText w:val="%2."/>
      <w:lvlJc w:val="left"/>
      <w:pPr>
        <w:ind w:left="1440" w:hanging="360"/>
      </w:pPr>
    </w:lvl>
    <w:lvl w:ilvl="2" w:tplc="26943359" w:tentative="1">
      <w:start w:val="1"/>
      <w:numFmt w:val="lowerRoman"/>
      <w:lvlText w:val="%3."/>
      <w:lvlJc w:val="right"/>
      <w:pPr>
        <w:ind w:left="2160" w:hanging="180"/>
      </w:pPr>
    </w:lvl>
    <w:lvl w:ilvl="3" w:tplc="26943359" w:tentative="1">
      <w:start w:val="1"/>
      <w:numFmt w:val="decimal"/>
      <w:lvlText w:val="%4."/>
      <w:lvlJc w:val="left"/>
      <w:pPr>
        <w:ind w:left="2880" w:hanging="360"/>
      </w:pPr>
    </w:lvl>
    <w:lvl w:ilvl="4" w:tplc="26943359" w:tentative="1">
      <w:start w:val="1"/>
      <w:numFmt w:val="lowerLetter"/>
      <w:lvlText w:val="%5."/>
      <w:lvlJc w:val="left"/>
      <w:pPr>
        <w:ind w:left="3600" w:hanging="360"/>
      </w:pPr>
    </w:lvl>
    <w:lvl w:ilvl="5" w:tplc="26943359" w:tentative="1">
      <w:start w:val="1"/>
      <w:numFmt w:val="lowerRoman"/>
      <w:lvlText w:val="%6."/>
      <w:lvlJc w:val="right"/>
      <w:pPr>
        <w:ind w:left="4320" w:hanging="180"/>
      </w:pPr>
    </w:lvl>
    <w:lvl w:ilvl="6" w:tplc="26943359" w:tentative="1">
      <w:start w:val="1"/>
      <w:numFmt w:val="decimal"/>
      <w:lvlText w:val="%7."/>
      <w:lvlJc w:val="left"/>
      <w:pPr>
        <w:ind w:left="5040" w:hanging="360"/>
      </w:pPr>
    </w:lvl>
    <w:lvl w:ilvl="7" w:tplc="26943359" w:tentative="1">
      <w:start w:val="1"/>
      <w:numFmt w:val="lowerLetter"/>
      <w:lvlText w:val="%8."/>
      <w:lvlJc w:val="left"/>
      <w:pPr>
        <w:ind w:left="5760" w:hanging="360"/>
      </w:pPr>
    </w:lvl>
    <w:lvl w:ilvl="8" w:tplc="26943359" w:tentative="1">
      <w:start w:val="1"/>
      <w:numFmt w:val="lowerRoman"/>
      <w:lvlText w:val="%9."/>
      <w:lvlJc w:val="right"/>
      <w:pPr>
        <w:ind w:left="6480" w:hanging="180"/>
      </w:pPr>
    </w:lvl>
  </w:abstractNum>
  <w:abstractNum w:abstractNumId="44215035">
    <w:multiLevelType w:val="hybridMultilevel"/>
    <w:lvl w:ilvl="0" w:tplc="31366009">
      <w:start w:val="1"/>
      <w:numFmt w:val="decimal"/>
      <w:lvlText w:val="%1."/>
      <w:lvlJc w:val="left"/>
      <w:pPr>
        <w:ind w:left="720" w:hanging="360"/>
      </w:pPr>
    </w:lvl>
    <w:lvl w:ilvl="1" w:tplc="31366009" w:tentative="1">
      <w:start w:val="1"/>
      <w:numFmt w:val="lowerLetter"/>
      <w:lvlText w:val="%2."/>
      <w:lvlJc w:val="left"/>
      <w:pPr>
        <w:ind w:left="1440" w:hanging="360"/>
      </w:pPr>
    </w:lvl>
    <w:lvl w:ilvl="2" w:tplc="31366009" w:tentative="1">
      <w:start w:val="1"/>
      <w:numFmt w:val="lowerRoman"/>
      <w:lvlText w:val="%3."/>
      <w:lvlJc w:val="right"/>
      <w:pPr>
        <w:ind w:left="2160" w:hanging="180"/>
      </w:pPr>
    </w:lvl>
    <w:lvl w:ilvl="3" w:tplc="31366009" w:tentative="1">
      <w:start w:val="1"/>
      <w:numFmt w:val="decimal"/>
      <w:lvlText w:val="%4."/>
      <w:lvlJc w:val="left"/>
      <w:pPr>
        <w:ind w:left="2880" w:hanging="360"/>
      </w:pPr>
    </w:lvl>
    <w:lvl w:ilvl="4" w:tplc="31366009" w:tentative="1">
      <w:start w:val="1"/>
      <w:numFmt w:val="lowerLetter"/>
      <w:lvlText w:val="%5."/>
      <w:lvlJc w:val="left"/>
      <w:pPr>
        <w:ind w:left="3600" w:hanging="360"/>
      </w:pPr>
    </w:lvl>
    <w:lvl w:ilvl="5" w:tplc="31366009" w:tentative="1">
      <w:start w:val="1"/>
      <w:numFmt w:val="lowerRoman"/>
      <w:lvlText w:val="%6."/>
      <w:lvlJc w:val="right"/>
      <w:pPr>
        <w:ind w:left="4320" w:hanging="180"/>
      </w:pPr>
    </w:lvl>
    <w:lvl w:ilvl="6" w:tplc="31366009" w:tentative="1">
      <w:start w:val="1"/>
      <w:numFmt w:val="decimal"/>
      <w:lvlText w:val="%7."/>
      <w:lvlJc w:val="left"/>
      <w:pPr>
        <w:ind w:left="5040" w:hanging="360"/>
      </w:pPr>
    </w:lvl>
    <w:lvl w:ilvl="7" w:tplc="31366009" w:tentative="1">
      <w:start w:val="1"/>
      <w:numFmt w:val="lowerLetter"/>
      <w:lvlText w:val="%8."/>
      <w:lvlJc w:val="left"/>
      <w:pPr>
        <w:ind w:left="5760" w:hanging="360"/>
      </w:pPr>
    </w:lvl>
    <w:lvl w:ilvl="8" w:tplc="31366009" w:tentative="1">
      <w:start w:val="1"/>
      <w:numFmt w:val="lowerRoman"/>
      <w:lvlText w:val="%9."/>
      <w:lvlJc w:val="right"/>
      <w:pPr>
        <w:ind w:left="6480" w:hanging="180"/>
      </w:pPr>
    </w:lvl>
  </w:abstractNum>
  <w:abstractNum w:abstractNumId="44215034">
    <w:multiLevelType w:val="hybridMultilevel"/>
    <w:lvl w:ilvl="0" w:tplc="31302164">
      <w:start w:val="1"/>
      <w:numFmt w:val="decimal"/>
      <w:lvlText w:val="%1."/>
      <w:lvlJc w:val="left"/>
      <w:pPr>
        <w:ind w:left="720" w:hanging="360"/>
      </w:pPr>
    </w:lvl>
    <w:lvl w:ilvl="1" w:tplc="31302164" w:tentative="1">
      <w:start w:val="1"/>
      <w:numFmt w:val="lowerLetter"/>
      <w:lvlText w:val="%2."/>
      <w:lvlJc w:val="left"/>
      <w:pPr>
        <w:ind w:left="1440" w:hanging="360"/>
      </w:pPr>
    </w:lvl>
    <w:lvl w:ilvl="2" w:tplc="31302164" w:tentative="1">
      <w:start w:val="1"/>
      <w:numFmt w:val="lowerRoman"/>
      <w:lvlText w:val="%3."/>
      <w:lvlJc w:val="right"/>
      <w:pPr>
        <w:ind w:left="2160" w:hanging="180"/>
      </w:pPr>
    </w:lvl>
    <w:lvl w:ilvl="3" w:tplc="31302164" w:tentative="1">
      <w:start w:val="1"/>
      <w:numFmt w:val="decimal"/>
      <w:lvlText w:val="%4."/>
      <w:lvlJc w:val="left"/>
      <w:pPr>
        <w:ind w:left="2880" w:hanging="360"/>
      </w:pPr>
    </w:lvl>
    <w:lvl w:ilvl="4" w:tplc="31302164" w:tentative="1">
      <w:start w:val="1"/>
      <w:numFmt w:val="lowerLetter"/>
      <w:lvlText w:val="%5."/>
      <w:lvlJc w:val="left"/>
      <w:pPr>
        <w:ind w:left="3600" w:hanging="360"/>
      </w:pPr>
    </w:lvl>
    <w:lvl w:ilvl="5" w:tplc="31302164" w:tentative="1">
      <w:start w:val="1"/>
      <w:numFmt w:val="lowerRoman"/>
      <w:lvlText w:val="%6."/>
      <w:lvlJc w:val="right"/>
      <w:pPr>
        <w:ind w:left="4320" w:hanging="180"/>
      </w:pPr>
    </w:lvl>
    <w:lvl w:ilvl="6" w:tplc="31302164" w:tentative="1">
      <w:start w:val="1"/>
      <w:numFmt w:val="decimal"/>
      <w:lvlText w:val="%7."/>
      <w:lvlJc w:val="left"/>
      <w:pPr>
        <w:ind w:left="5040" w:hanging="360"/>
      </w:pPr>
    </w:lvl>
    <w:lvl w:ilvl="7" w:tplc="31302164" w:tentative="1">
      <w:start w:val="1"/>
      <w:numFmt w:val="lowerLetter"/>
      <w:lvlText w:val="%8."/>
      <w:lvlJc w:val="left"/>
      <w:pPr>
        <w:ind w:left="5760" w:hanging="360"/>
      </w:pPr>
    </w:lvl>
    <w:lvl w:ilvl="8" w:tplc="31302164" w:tentative="1">
      <w:start w:val="1"/>
      <w:numFmt w:val="lowerRoman"/>
      <w:lvlText w:val="%9."/>
      <w:lvlJc w:val="right"/>
      <w:pPr>
        <w:ind w:left="6480" w:hanging="180"/>
      </w:pPr>
    </w:lvl>
  </w:abstractNum>
  <w:abstractNum w:abstractNumId="44215033">
    <w:multiLevelType w:val="hybridMultilevel"/>
    <w:lvl w:ilvl="0" w:tplc="77079117">
      <w:start w:val="1"/>
      <w:numFmt w:val="decimal"/>
      <w:lvlText w:val="%1."/>
      <w:lvlJc w:val="left"/>
      <w:pPr>
        <w:ind w:left="720" w:hanging="360"/>
      </w:pPr>
    </w:lvl>
    <w:lvl w:ilvl="1" w:tplc="77079117" w:tentative="1">
      <w:start w:val="1"/>
      <w:numFmt w:val="lowerLetter"/>
      <w:lvlText w:val="%2."/>
      <w:lvlJc w:val="left"/>
      <w:pPr>
        <w:ind w:left="1440" w:hanging="360"/>
      </w:pPr>
    </w:lvl>
    <w:lvl w:ilvl="2" w:tplc="77079117" w:tentative="1">
      <w:start w:val="1"/>
      <w:numFmt w:val="lowerRoman"/>
      <w:lvlText w:val="%3."/>
      <w:lvlJc w:val="right"/>
      <w:pPr>
        <w:ind w:left="2160" w:hanging="180"/>
      </w:pPr>
    </w:lvl>
    <w:lvl w:ilvl="3" w:tplc="77079117" w:tentative="1">
      <w:start w:val="1"/>
      <w:numFmt w:val="decimal"/>
      <w:lvlText w:val="%4."/>
      <w:lvlJc w:val="left"/>
      <w:pPr>
        <w:ind w:left="2880" w:hanging="360"/>
      </w:pPr>
    </w:lvl>
    <w:lvl w:ilvl="4" w:tplc="77079117" w:tentative="1">
      <w:start w:val="1"/>
      <w:numFmt w:val="lowerLetter"/>
      <w:lvlText w:val="%5."/>
      <w:lvlJc w:val="left"/>
      <w:pPr>
        <w:ind w:left="3600" w:hanging="360"/>
      </w:pPr>
    </w:lvl>
    <w:lvl w:ilvl="5" w:tplc="77079117" w:tentative="1">
      <w:start w:val="1"/>
      <w:numFmt w:val="lowerRoman"/>
      <w:lvlText w:val="%6."/>
      <w:lvlJc w:val="right"/>
      <w:pPr>
        <w:ind w:left="4320" w:hanging="180"/>
      </w:pPr>
    </w:lvl>
    <w:lvl w:ilvl="6" w:tplc="77079117" w:tentative="1">
      <w:start w:val="1"/>
      <w:numFmt w:val="decimal"/>
      <w:lvlText w:val="%7."/>
      <w:lvlJc w:val="left"/>
      <w:pPr>
        <w:ind w:left="5040" w:hanging="360"/>
      </w:pPr>
    </w:lvl>
    <w:lvl w:ilvl="7" w:tplc="77079117" w:tentative="1">
      <w:start w:val="1"/>
      <w:numFmt w:val="lowerLetter"/>
      <w:lvlText w:val="%8."/>
      <w:lvlJc w:val="left"/>
      <w:pPr>
        <w:ind w:left="5760" w:hanging="360"/>
      </w:pPr>
    </w:lvl>
    <w:lvl w:ilvl="8" w:tplc="77079117" w:tentative="1">
      <w:start w:val="1"/>
      <w:numFmt w:val="lowerRoman"/>
      <w:lvlText w:val="%9."/>
      <w:lvlJc w:val="right"/>
      <w:pPr>
        <w:ind w:left="6480" w:hanging="180"/>
      </w:pPr>
    </w:lvl>
  </w:abstractNum>
  <w:abstractNum w:abstractNumId="44215032">
    <w:multiLevelType w:val="hybridMultilevel"/>
    <w:lvl w:ilvl="0" w:tplc="17460079">
      <w:start w:val="1"/>
      <w:numFmt w:val="decimal"/>
      <w:lvlText w:val="%1."/>
      <w:lvlJc w:val="left"/>
      <w:pPr>
        <w:ind w:left="720" w:hanging="360"/>
      </w:pPr>
    </w:lvl>
    <w:lvl w:ilvl="1" w:tplc="17460079" w:tentative="1">
      <w:start w:val="1"/>
      <w:numFmt w:val="lowerLetter"/>
      <w:lvlText w:val="%2."/>
      <w:lvlJc w:val="left"/>
      <w:pPr>
        <w:ind w:left="1440" w:hanging="360"/>
      </w:pPr>
    </w:lvl>
    <w:lvl w:ilvl="2" w:tplc="17460079" w:tentative="1">
      <w:start w:val="1"/>
      <w:numFmt w:val="lowerRoman"/>
      <w:lvlText w:val="%3."/>
      <w:lvlJc w:val="right"/>
      <w:pPr>
        <w:ind w:left="2160" w:hanging="180"/>
      </w:pPr>
    </w:lvl>
    <w:lvl w:ilvl="3" w:tplc="17460079" w:tentative="1">
      <w:start w:val="1"/>
      <w:numFmt w:val="decimal"/>
      <w:lvlText w:val="%4."/>
      <w:lvlJc w:val="left"/>
      <w:pPr>
        <w:ind w:left="2880" w:hanging="360"/>
      </w:pPr>
    </w:lvl>
    <w:lvl w:ilvl="4" w:tplc="17460079" w:tentative="1">
      <w:start w:val="1"/>
      <w:numFmt w:val="lowerLetter"/>
      <w:lvlText w:val="%5."/>
      <w:lvlJc w:val="left"/>
      <w:pPr>
        <w:ind w:left="3600" w:hanging="360"/>
      </w:pPr>
    </w:lvl>
    <w:lvl w:ilvl="5" w:tplc="17460079" w:tentative="1">
      <w:start w:val="1"/>
      <w:numFmt w:val="lowerRoman"/>
      <w:lvlText w:val="%6."/>
      <w:lvlJc w:val="right"/>
      <w:pPr>
        <w:ind w:left="4320" w:hanging="180"/>
      </w:pPr>
    </w:lvl>
    <w:lvl w:ilvl="6" w:tplc="17460079" w:tentative="1">
      <w:start w:val="1"/>
      <w:numFmt w:val="decimal"/>
      <w:lvlText w:val="%7."/>
      <w:lvlJc w:val="left"/>
      <w:pPr>
        <w:ind w:left="5040" w:hanging="360"/>
      </w:pPr>
    </w:lvl>
    <w:lvl w:ilvl="7" w:tplc="17460079" w:tentative="1">
      <w:start w:val="1"/>
      <w:numFmt w:val="lowerLetter"/>
      <w:lvlText w:val="%8."/>
      <w:lvlJc w:val="left"/>
      <w:pPr>
        <w:ind w:left="5760" w:hanging="360"/>
      </w:pPr>
    </w:lvl>
    <w:lvl w:ilvl="8" w:tplc="17460079" w:tentative="1">
      <w:start w:val="1"/>
      <w:numFmt w:val="lowerRoman"/>
      <w:lvlText w:val="%9."/>
      <w:lvlJc w:val="right"/>
      <w:pPr>
        <w:ind w:left="6480" w:hanging="180"/>
      </w:pPr>
    </w:lvl>
  </w:abstractNum>
  <w:abstractNum w:abstractNumId="44215031">
    <w:multiLevelType w:val="hybridMultilevel"/>
    <w:lvl w:ilvl="0" w:tplc="95498086">
      <w:start w:val="1"/>
      <w:numFmt w:val="decimal"/>
      <w:lvlText w:val="%1."/>
      <w:lvlJc w:val="left"/>
      <w:pPr>
        <w:ind w:left="720" w:hanging="360"/>
      </w:pPr>
    </w:lvl>
    <w:lvl w:ilvl="1" w:tplc="95498086" w:tentative="1">
      <w:start w:val="1"/>
      <w:numFmt w:val="lowerLetter"/>
      <w:lvlText w:val="%2."/>
      <w:lvlJc w:val="left"/>
      <w:pPr>
        <w:ind w:left="1440" w:hanging="360"/>
      </w:pPr>
    </w:lvl>
    <w:lvl w:ilvl="2" w:tplc="95498086" w:tentative="1">
      <w:start w:val="1"/>
      <w:numFmt w:val="lowerRoman"/>
      <w:lvlText w:val="%3."/>
      <w:lvlJc w:val="right"/>
      <w:pPr>
        <w:ind w:left="2160" w:hanging="180"/>
      </w:pPr>
    </w:lvl>
    <w:lvl w:ilvl="3" w:tplc="95498086" w:tentative="1">
      <w:start w:val="1"/>
      <w:numFmt w:val="decimal"/>
      <w:lvlText w:val="%4."/>
      <w:lvlJc w:val="left"/>
      <w:pPr>
        <w:ind w:left="2880" w:hanging="360"/>
      </w:pPr>
    </w:lvl>
    <w:lvl w:ilvl="4" w:tplc="95498086" w:tentative="1">
      <w:start w:val="1"/>
      <w:numFmt w:val="lowerLetter"/>
      <w:lvlText w:val="%5."/>
      <w:lvlJc w:val="left"/>
      <w:pPr>
        <w:ind w:left="3600" w:hanging="360"/>
      </w:pPr>
    </w:lvl>
    <w:lvl w:ilvl="5" w:tplc="95498086" w:tentative="1">
      <w:start w:val="1"/>
      <w:numFmt w:val="lowerRoman"/>
      <w:lvlText w:val="%6."/>
      <w:lvlJc w:val="right"/>
      <w:pPr>
        <w:ind w:left="4320" w:hanging="180"/>
      </w:pPr>
    </w:lvl>
    <w:lvl w:ilvl="6" w:tplc="95498086" w:tentative="1">
      <w:start w:val="1"/>
      <w:numFmt w:val="decimal"/>
      <w:lvlText w:val="%7."/>
      <w:lvlJc w:val="left"/>
      <w:pPr>
        <w:ind w:left="5040" w:hanging="360"/>
      </w:pPr>
    </w:lvl>
    <w:lvl w:ilvl="7" w:tplc="95498086" w:tentative="1">
      <w:start w:val="1"/>
      <w:numFmt w:val="lowerLetter"/>
      <w:lvlText w:val="%8."/>
      <w:lvlJc w:val="left"/>
      <w:pPr>
        <w:ind w:left="5760" w:hanging="360"/>
      </w:pPr>
    </w:lvl>
    <w:lvl w:ilvl="8" w:tplc="95498086" w:tentative="1">
      <w:start w:val="1"/>
      <w:numFmt w:val="lowerRoman"/>
      <w:lvlText w:val="%9."/>
      <w:lvlJc w:val="right"/>
      <w:pPr>
        <w:ind w:left="6480" w:hanging="180"/>
      </w:pPr>
    </w:lvl>
  </w:abstractNum>
  <w:abstractNum w:abstractNumId="44215030">
    <w:multiLevelType w:val="hybridMultilevel"/>
    <w:lvl w:ilvl="0" w:tplc="35437809">
      <w:start w:val="1"/>
      <w:numFmt w:val="decimal"/>
      <w:lvlText w:val="%1."/>
      <w:lvlJc w:val="left"/>
      <w:pPr>
        <w:ind w:left="720" w:hanging="360"/>
      </w:pPr>
    </w:lvl>
    <w:lvl w:ilvl="1" w:tplc="35437809" w:tentative="1">
      <w:start w:val="1"/>
      <w:numFmt w:val="lowerLetter"/>
      <w:lvlText w:val="%2."/>
      <w:lvlJc w:val="left"/>
      <w:pPr>
        <w:ind w:left="1440" w:hanging="360"/>
      </w:pPr>
    </w:lvl>
    <w:lvl w:ilvl="2" w:tplc="35437809" w:tentative="1">
      <w:start w:val="1"/>
      <w:numFmt w:val="lowerRoman"/>
      <w:lvlText w:val="%3."/>
      <w:lvlJc w:val="right"/>
      <w:pPr>
        <w:ind w:left="2160" w:hanging="180"/>
      </w:pPr>
    </w:lvl>
    <w:lvl w:ilvl="3" w:tplc="35437809" w:tentative="1">
      <w:start w:val="1"/>
      <w:numFmt w:val="decimal"/>
      <w:lvlText w:val="%4."/>
      <w:lvlJc w:val="left"/>
      <w:pPr>
        <w:ind w:left="2880" w:hanging="360"/>
      </w:pPr>
    </w:lvl>
    <w:lvl w:ilvl="4" w:tplc="35437809" w:tentative="1">
      <w:start w:val="1"/>
      <w:numFmt w:val="lowerLetter"/>
      <w:lvlText w:val="%5."/>
      <w:lvlJc w:val="left"/>
      <w:pPr>
        <w:ind w:left="3600" w:hanging="360"/>
      </w:pPr>
    </w:lvl>
    <w:lvl w:ilvl="5" w:tplc="35437809" w:tentative="1">
      <w:start w:val="1"/>
      <w:numFmt w:val="lowerRoman"/>
      <w:lvlText w:val="%6."/>
      <w:lvlJc w:val="right"/>
      <w:pPr>
        <w:ind w:left="4320" w:hanging="180"/>
      </w:pPr>
    </w:lvl>
    <w:lvl w:ilvl="6" w:tplc="35437809" w:tentative="1">
      <w:start w:val="1"/>
      <w:numFmt w:val="decimal"/>
      <w:lvlText w:val="%7."/>
      <w:lvlJc w:val="left"/>
      <w:pPr>
        <w:ind w:left="5040" w:hanging="360"/>
      </w:pPr>
    </w:lvl>
    <w:lvl w:ilvl="7" w:tplc="35437809" w:tentative="1">
      <w:start w:val="1"/>
      <w:numFmt w:val="lowerLetter"/>
      <w:lvlText w:val="%8."/>
      <w:lvlJc w:val="left"/>
      <w:pPr>
        <w:ind w:left="5760" w:hanging="360"/>
      </w:pPr>
    </w:lvl>
    <w:lvl w:ilvl="8" w:tplc="35437809" w:tentative="1">
      <w:start w:val="1"/>
      <w:numFmt w:val="lowerRoman"/>
      <w:lvlText w:val="%9."/>
      <w:lvlJc w:val="right"/>
      <w:pPr>
        <w:ind w:left="6480" w:hanging="180"/>
      </w:pPr>
    </w:lvl>
  </w:abstractNum>
  <w:abstractNum w:abstractNumId="44215029">
    <w:multiLevelType w:val="hybridMultilevel"/>
    <w:lvl w:ilvl="0" w:tplc="33434497">
      <w:start w:val="1"/>
      <w:numFmt w:val="decimal"/>
      <w:lvlText w:val="%1."/>
      <w:lvlJc w:val="left"/>
      <w:pPr>
        <w:ind w:left="720" w:hanging="360"/>
      </w:pPr>
    </w:lvl>
    <w:lvl w:ilvl="1" w:tplc="33434497" w:tentative="1">
      <w:start w:val="1"/>
      <w:numFmt w:val="lowerLetter"/>
      <w:lvlText w:val="%2."/>
      <w:lvlJc w:val="left"/>
      <w:pPr>
        <w:ind w:left="1440" w:hanging="360"/>
      </w:pPr>
    </w:lvl>
    <w:lvl w:ilvl="2" w:tplc="33434497" w:tentative="1">
      <w:start w:val="1"/>
      <w:numFmt w:val="lowerRoman"/>
      <w:lvlText w:val="%3."/>
      <w:lvlJc w:val="right"/>
      <w:pPr>
        <w:ind w:left="2160" w:hanging="180"/>
      </w:pPr>
    </w:lvl>
    <w:lvl w:ilvl="3" w:tplc="33434497" w:tentative="1">
      <w:start w:val="1"/>
      <w:numFmt w:val="decimal"/>
      <w:lvlText w:val="%4."/>
      <w:lvlJc w:val="left"/>
      <w:pPr>
        <w:ind w:left="2880" w:hanging="360"/>
      </w:pPr>
    </w:lvl>
    <w:lvl w:ilvl="4" w:tplc="33434497" w:tentative="1">
      <w:start w:val="1"/>
      <w:numFmt w:val="lowerLetter"/>
      <w:lvlText w:val="%5."/>
      <w:lvlJc w:val="left"/>
      <w:pPr>
        <w:ind w:left="3600" w:hanging="360"/>
      </w:pPr>
    </w:lvl>
    <w:lvl w:ilvl="5" w:tplc="33434497" w:tentative="1">
      <w:start w:val="1"/>
      <w:numFmt w:val="lowerRoman"/>
      <w:lvlText w:val="%6."/>
      <w:lvlJc w:val="right"/>
      <w:pPr>
        <w:ind w:left="4320" w:hanging="180"/>
      </w:pPr>
    </w:lvl>
    <w:lvl w:ilvl="6" w:tplc="33434497" w:tentative="1">
      <w:start w:val="1"/>
      <w:numFmt w:val="decimal"/>
      <w:lvlText w:val="%7."/>
      <w:lvlJc w:val="left"/>
      <w:pPr>
        <w:ind w:left="5040" w:hanging="360"/>
      </w:pPr>
    </w:lvl>
    <w:lvl w:ilvl="7" w:tplc="33434497" w:tentative="1">
      <w:start w:val="1"/>
      <w:numFmt w:val="lowerLetter"/>
      <w:lvlText w:val="%8."/>
      <w:lvlJc w:val="left"/>
      <w:pPr>
        <w:ind w:left="5760" w:hanging="360"/>
      </w:pPr>
    </w:lvl>
    <w:lvl w:ilvl="8" w:tplc="33434497" w:tentative="1">
      <w:start w:val="1"/>
      <w:numFmt w:val="lowerRoman"/>
      <w:lvlText w:val="%9."/>
      <w:lvlJc w:val="right"/>
      <w:pPr>
        <w:ind w:left="6480" w:hanging="180"/>
      </w:pPr>
    </w:lvl>
  </w:abstractNum>
  <w:abstractNum w:abstractNumId="44215028">
    <w:multiLevelType w:val="hybridMultilevel"/>
    <w:lvl w:ilvl="0" w:tplc="46059658">
      <w:start w:val="1"/>
      <w:numFmt w:val="decimal"/>
      <w:lvlText w:val="%1."/>
      <w:lvlJc w:val="left"/>
      <w:pPr>
        <w:ind w:left="720" w:hanging="360"/>
      </w:pPr>
    </w:lvl>
    <w:lvl w:ilvl="1" w:tplc="46059658" w:tentative="1">
      <w:start w:val="1"/>
      <w:numFmt w:val="lowerLetter"/>
      <w:lvlText w:val="%2."/>
      <w:lvlJc w:val="left"/>
      <w:pPr>
        <w:ind w:left="1440" w:hanging="360"/>
      </w:pPr>
    </w:lvl>
    <w:lvl w:ilvl="2" w:tplc="46059658" w:tentative="1">
      <w:start w:val="1"/>
      <w:numFmt w:val="lowerRoman"/>
      <w:lvlText w:val="%3."/>
      <w:lvlJc w:val="right"/>
      <w:pPr>
        <w:ind w:left="2160" w:hanging="180"/>
      </w:pPr>
    </w:lvl>
    <w:lvl w:ilvl="3" w:tplc="46059658" w:tentative="1">
      <w:start w:val="1"/>
      <w:numFmt w:val="decimal"/>
      <w:lvlText w:val="%4."/>
      <w:lvlJc w:val="left"/>
      <w:pPr>
        <w:ind w:left="2880" w:hanging="360"/>
      </w:pPr>
    </w:lvl>
    <w:lvl w:ilvl="4" w:tplc="46059658" w:tentative="1">
      <w:start w:val="1"/>
      <w:numFmt w:val="lowerLetter"/>
      <w:lvlText w:val="%5."/>
      <w:lvlJc w:val="left"/>
      <w:pPr>
        <w:ind w:left="3600" w:hanging="360"/>
      </w:pPr>
    </w:lvl>
    <w:lvl w:ilvl="5" w:tplc="46059658" w:tentative="1">
      <w:start w:val="1"/>
      <w:numFmt w:val="lowerRoman"/>
      <w:lvlText w:val="%6."/>
      <w:lvlJc w:val="right"/>
      <w:pPr>
        <w:ind w:left="4320" w:hanging="180"/>
      </w:pPr>
    </w:lvl>
    <w:lvl w:ilvl="6" w:tplc="46059658" w:tentative="1">
      <w:start w:val="1"/>
      <w:numFmt w:val="decimal"/>
      <w:lvlText w:val="%7."/>
      <w:lvlJc w:val="left"/>
      <w:pPr>
        <w:ind w:left="5040" w:hanging="360"/>
      </w:pPr>
    </w:lvl>
    <w:lvl w:ilvl="7" w:tplc="46059658" w:tentative="1">
      <w:start w:val="1"/>
      <w:numFmt w:val="lowerLetter"/>
      <w:lvlText w:val="%8."/>
      <w:lvlJc w:val="left"/>
      <w:pPr>
        <w:ind w:left="5760" w:hanging="360"/>
      </w:pPr>
    </w:lvl>
    <w:lvl w:ilvl="8" w:tplc="46059658" w:tentative="1">
      <w:start w:val="1"/>
      <w:numFmt w:val="lowerRoman"/>
      <w:lvlText w:val="%9."/>
      <w:lvlJc w:val="right"/>
      <w:pPr>
        <w:ind w:left="6480" w:hanging="180"/>
      </w:pPr>
    </w:lvl>
  </w:abstractNum>
  <w:abstractNum w:abstractNumId="44215027">
    <w:multiLevelType w:val="hybridMultilevel"/>
    <w:lvl w:ilvl="0" w:tplc="73225489">
      <w:start w:val="1"/>
      <w:numFmt w:val="decimal"/>
      <w:lvlText w:val="%1."/>
      <w:lvlJc w:val="left"/>
      <w:pPr>
        <w:ind w:left="720" w:hanging="360"/>
      </w:pPr>
    </w:lvl>
    <w:lvl w:ilvl="1" w:tplc="73225489" w:tentative="1">
      <w:start w:val="1"/>
      <w:numFmt w:val="lowerLetter"/>
      <w:lvlText w:val="%2."/>
      <w:lvlJc w:val="left"/>
      <w:pPr>
        <w:ind w:left="1440" w:hanging="360"/>
      </w:pPr>
    </w:lvl>
    <w:lvl w:ilvl="2" w:tplc="73225489" w:tentative="1">
      <w:start w:val="1"/>
      <w:numFmt w:val="lowerRoman"/>
      <w:lvlText w:val="%3."/>
      <w:lvlJc w:val="right"/>
      <w:pPr>
        <w:ind w:left="2160" w:hanging="180"/>
      </w:pPr>
    </w:lvl>
    <w:lvl w:ilvl="3" w:tplc="73225489" w:tentative="1">
      <w:start w:val="1"/>
      <w:numFmt w:val="decimal"/>
      <w:lvlText w:val="%4."/>
      <w:lvlJc w:val="left"/>
      <w:pPr>
        <w:ind w:left="2880" w:hanging="360"/>
      </w:pPr>
    </w:lvl>
    <w:lvl w:ilvl="4" w:tplc="73225489" w:tentative="1">
      <w:start w:val="1"/>
      <w:numFmt w:val="lowerLetter"/>
      <w:lvlText w:val="%5."/>
      <w:lvlJc w:val="left"/>
      <w:pPr>
        <w:ind w:left="3600" w:hanging="360"/>
      </w:pPr>
    </w:lvl>
    <w:lvl w:ilvl="5" w:tplc="73225489" w:tentative="1">
      <w:start w:val="1"/>
      <w:numFmt w:val="lowerRoman"/>
      <w:lvlText w:val="%6."/>
      <w:lvlJc w:val="right"/>
      <w:pPr>
        <w:ind w:left="4320" w:hanging="180"/>
      </w:pPr>
    </w:lvl>
    <w:lvl w:ilvl="6" w:tplc="73225489" w:tentative="1">
      <w:start w:val="1"/>
      <w:numFmt w:val="decimal"/>
      <w:lvlText w:val="%7."/>
      <w:lvlJc w:val="left"/>
      <w:pPr>
        <w:ind w:left="5040" w:hanging="360"/>
      </w:pPr>
    </w:lvl>
    <w:lvl w:ilvl="7" w:tplc="73225489" w:tentative="1">
      <w:start w:val="1"/>
      <w:numFmt w:val="lowerLetter"/>
      <w:lvlText w:val="%8."/>
      <w:lvlJc w:val="left"/>
      <w:pPr>
        <w:ind w:left="5760" w:hanging="360"/>
      </w:pPr>
    </w:lvl>
    <w:lvl w:ilvl="8" w:tplc="73225489" w:tentative="1">
      <w:start w:val="1"/>
      <w:numFmt w:val="lowerRoman"/>
      <w:lvlText w:val="%9."/>
      <w:lvlJc w:val="right"/>
      <w:pPr>
        <w:ind w:left="6480" w:hanging="180"/>
      </w:pPr>
    </w:lvl>
  </w:abstractNum>
  <w:abstractNum w:abstractNumId="44215026">
    <w:multiLevelType w:val="hybridMultilevel"/>
    <w:lvl w:ilvl="0" w:tplc="51529519">
      <w:start w:val="1"/>
      <w:numFmt w:val="decimal"/>
      <w:lvlText w:val="%1."/>
      <w:lvlJc w:val="left"/>
      <w:pPr>
        <w:ind w:left="720" w:hanging="360"/>
      </w:pPr>
    </w:lvl>
    <w:lvl w:ilvl="1" w:tplc="51529519" w:tentative="1">
      <w:start w:val="1"/>
      <w:numFmt w:val="lowerLetter"/>
      <w:lvlText w:val="%2."/>
      <w:lvlJc w:val="left"/>
      <w:pPr>
        <w:ind w:left="1440" w:hanging="360"/>
      </w:pPr>
    </w:lvl>
    <w:lvl w:ilvl="2" w:tplc="51529519" w:tentative="1">
      <w:start w:val="1"/>
      <w:numFmt w:val="lowerRoman"/>
      <w:lvlText w:val="%3."/>
      <w:lvlJc w:val="right"/>
      <w:pPr>
        <w:ind w:left="2160" w:hanging="180"/>
      </w:pPr>
    </w:lvl>
    <w:lvl w:ilvl="3" w:tplc="51529519" w:tentative="1">
      <w:start w:val="1"/>
      <w:numFmt w:val="decimal"/>
      <w:lvlText w:val="%4."/>
      <w:lvlJc w:val="left"/>
      <w:pPr>
        <w:ind w:left="2880" w:hanging="360"/>
      </w:pPr>
    </w:lvl>
    <w:lvl w:ilvl="4" w:tplc="51529519" w:tentative="1">
      <w:start w:val="1"/>
      <w:numFmt w:val="lowerLetter"/>
      <w:lvlText w:val="%5."/>
      <w:lvlJc w:val="left"/>
      <w:pPr>
        <w:ind w:left="3600" w:hanging="360"/>
      </w:pPr>
    </w:lvl>
    <w:lvl w:ilvl="5" w:tplc="51529519" w:tentative="1">
      <w:start w:val="1"/>
      <w:numFmt w:val="lowerRoman"/>
      <w:lvlText w:val="%6."/>
      <w:lvlJc w:val="right"/>
      <w:pPr>
        <w:ind w:left="4320" w:hanging="180"/>
      </w:pPr>
    </w:lvl>
    <w:lvl w:ilvl="6" w:tplc="51529519" w:tentative="1">
      <w:start w:val="1"/>
      <w:numFmt w:val="decimal"/>
      <w:lvlText w:val="%7."/>
      <w:lvlJc w:val="left"/>
      <w:pPr>
        <w:ind w:left="5040" w:hanging="360"/>
      </w:pPr>
    </w:lvl>
    <w:lvl w:ilvl="7" w:tplc="51529519" w:tentative="1">
      <w:start w:val="1"/>
      <w:numFmt w:val="lowerLetter"/>
      <w:lvlText w:val="%8."/>
      <w:lvlJc w:val="left"/>
      <w:pPr>
        <w:ind w:left="5760" w:hanging="360"/>
      </w:pPr>
    </w:lvl>
    <w:lvl w:ilvl="8" w:tplc="51529519" w:tentative="1">
      <w:start w:val="1"/>
      <w:numFmt w:val="lowerRoman"/>
      <w:lvlText w:val="%9."/>
      <w:lvlJc w:val="right"/>
      <w:pPr>
        <w:ind w:left="6480" w:hanging="180"/>
      </w:pPr>
    </w:lvl>
  </w:abstractNum>
  <w:abstractNum w:abstractNumId="44215025">
    <w:multiLevelType w:val="hybridMultilevel"/>
    <w:lvl w:ilvl="0" w:tplc="71728883">
      <w:start w:val="1"/>
      <w:numFmt w:val="decimal"/>
      <w:lvlText w:val="%1."/>
      <w:lvlJc w:val="left"/>
      <w:pPr>
        <w:ind w:left="720" w:hanging="360"/>
      </w:pPr>
    </w:lvl>
    <w:lvl w:ilvl="1" w:tplc="71728883" w:tentative="1">
      <w:start w:val="1"/>
      <w:numFmt w:val="lowerLetter"/>
      <w:lvlText w:val="%2."/>
      <w:lvlJc w:val="left"/>
      <w:pPr>
        <w:ind w:left="1440" w:hanging="360"/>
      </w:pPr>
    </w:lvl>
    <w:lvl w:ilvl="2" w:tplc="71728883" w:tentative="1">
      <w:start w:val="1"/>
      <w:numFmt w:val="lowerRoman"/>
      <w:lvlText w:val="%3."/>
      <w:lvlJc w:val="right"/>
      <w:pPr>
        <w:ind w:left="2160" w:hanging="180"/>
      </w:pPr>
    </w:lvl>
    <w:lvl w:ilvl="3" w:tplc="71728883" w:tentative="1">
      <w:start w:val="1"/>
      <w:numFmt w:val="decimal"/>
      <w:lvlText w:val="%4."/>
      <w:lvlJc w:val="left"/>
      <w:pPr>
        <w:ind w:left="2880" w:hanging="360"/>
      </w:pPr>
    </w:lvl>
    <w:lvl w:ilvl="4" w:tplc="71728883" w:tentative="1">
      <w:start w:val="1"/>
      <w:numFmt w:val="lowerLetter"/>
      <w:lvlText w:val="%5."/>
      <w:lvlJc w:val="left"/>
      <w:pPr>
        <w:ind w:left="3600" w:hanging="360"/>
      </w:pPr>
    </w:lvl>
    <w:lvl w:ilvl="5" w:tplc="71728883" w:tentative="1">
      <w:start w:val="1"/>
      <w:numFmt w:val="lowerRoman"/>
      <w:lvlText w:val="%6."/>
      <w:lvlJc w:val="right"/>
      <w:pPr>
        <w:ind w:left="4320" w:hanging="180"/>
      </w:pPr>
    </w:lvl>
    <w:lvl w:ilvl="6" w:tplc="71728883" w:tentative="1">
      <w:start w:val="1"/>
      <w:numFmt w:val="decimal"/>
      <w:lvlText w:val="%7."/>
      <w:lvlJc w:val="left"/>
      <w:pPr>
        <w:ind w:left="5040" w:hanging="360"/>
      </w:pPr>
    </w:lvl>
    <w:lvl w:ilvl="7" w:tplc="71728883" w:tentative="1">
      <w:start w:val="1"/>
      <w:numFmt w:val="lowerLetter"/>
      <w:lvlText w:val="%8."/>
      <w:lvlJc w:val="left"/>
      <w:pPr>
        <w:ind w:left="5760" w:hanging="360"/>
      </w:pPr>
    </w:lvl>
    <w:lvl w:ilvl="8" w:tplc="71728883" w:tentative="1">
      <w:start w:val="1"/>
      <w:numFmt w:val="lowerRoman"/>
      <w:lvlText w:val="%9."/>
      <w:lvlJc w:val="right"/>
      <w:pPr>
        <w:ind w:left="6480" w:hanging="180"/>
      </w:pPr>
    </w:lvl>
  </w:abstractNum>
  <w:abstractNum w:abstractNumId="44215024">
    <w:multiLevelType w:val="hybridMultilevel"/>
    <w:lvl w:ilvl="0" w:tplc="48360794">
      <w:start w:val="1"/>
      <w:numFmt w:val="decimal"/>
      <w:lvlText w:val="%1."/>
      <w:lvlJc w:val="left"/>
      <w:pPr>
        <w:ind w:left="720" w:hanging="360"/>
      </w:pPr>
    </w:lvl>
    <w:lvl w:ilvl="1" w:tplc="48360794" w:tentative="1">
      <w:start w:val="1"/>
      <w:numFmt w:val="lowerLetter"/>
      <w:lvlText w:val="%2."/>
      <w:lvlJc w:val="left"/>
      <w:pPr>
        <w:ind w:left="1440" w:hanging="360"/>
      </w:pPr>
    </w:lvl>
    <w:lvl w:ilvl="2" w:tplc="48360794" w:tentative="1">
      <w:start w:val="1"/>
      <w:numFmt w:val="lowerRoman"/>
      <w:lvlText w:val="%3."/>
      <w:lvlJc w:val="right"/>
      <w:pPr>
        <w:ind w:left="2160" w:hanging="180"/>
      </w:pPr>
    </w:lvl>
    <w:lvl w:ilvl="3" w:tplc="48360794" w:tentative="1">
      <w:start w:val="1"/>
      <w:numFmt w:val="decimal"/>
      <w:lvlText w:val="%4."/>
      <w:lvlJc w:val="left"/>
      <w:pPr>
        <w:ind w:left="2880" w:hanging="360"/>
      </w:pPr>
    </w:lvl>
    <w:lvl w:ilvl="4" w:tplc="48360794" w:tentative="1">
      <w:start w:val="1"/>
      <w:numFmt w:val="lowerLetter"/>
      <w:lvlText w:val="%5."/>
      <w:lvlJc w:val="left"/>
      <w:pPr>
        <w:ind w:left="3600" w:hanging="360"/>
      </w:pPr>
    </w:lvl>
    <w:lvl w:ilvl="5" w:tplc="48360794" w:tentative="1">
      <w:start w:val="1"/>
      <w:numFmt w:val="lowerRoman"/>
      <w:lvlText w:val="%6."/>
      <w:lvlJc w:val="right"/>
      <w:pPr>
        <w:ind w:left="4320" w:hanging="180"/>
      </w:pPr>
    </w:lvl>
    <w:lvl w:ilvl="6" w:tplc="48360794" w:tentative="1">
      <w:start w:val="1"/>
      <w:numFmt w:val="decimal"/>
      <w:lvlText w:val="%7."/>
      <w:lvlJc w:val="left"/>
      <w:pPr>
        <w:ind w:left="5040" w:hanging="360"/>
      </w:pPr>
    </w:lvl>
    <w:lvl w:ilvl="7" w:tplc="48360794" w:tentative="1">
      <w:start w:val="1"/>
      <w:numFmt w:val="lowerLetter"/>
      <w:lvlText w:val="%8."/>
      <w:lvlJc w:val="left"/>
      <w:pPr>
        <w:ind w:left="5760" w:hanging="360"/>
      </w:pPr>
    </w:lvl>
    <w:lvl w:ilvl="8" w:tplc="48360794" w:tentative="1">
      <w:start w:val="1"/>
      <w:numFmt w:val="lowerRoman"/>
      <w:lvlText w:val="%9."/>
      <w:lvlJc w:val="right"/>
      <w:pPr>
        <w:ind w:left="6480" w:hanging="180"/>
      </w:pPr>
    </w:lvl>
  </w:abstractNum>
  <w:abstractNum w:abstractNumId="44215023">
    <w:multiLevelType w:val="hybridMultilevel"/>
    <w:lvl w:ilvl="0" w:tplc="52789931">
      <w:start w:val="1"/>
      <w:numFmt w:val="decimal"/>
      <w:lvlText w:val="%1."/>
      <w:lvlJc w:val="left"/>
      <w:pPr>
        <w:ind w:left="720" w:hanging="360"/>
      </w:pPr>
    </w:lvl>
    <w:lvl w:ilvl="1" w:tplc="52789931" w:tentative="1">
      <w:start w:val="1"/>
      <w:numFmt w:val="lowerLetter"/>
      <w:lvlText w:val="%2."/>
      <w:lvlJc w:val="left"/>
      <w:pPr>
        <w:ind w:left="1440" w:hanging="360"/>
      </w:pPr>
    </w:lvl>
    <w:lvl w:ilvl="2" w:tplc="52789931" w:tentative="1">
      <w:start w:val="1"/>
      <w:numFmt w:val="lowerRoman"/>
      <w:lvlText w:val="%3."/>
      <w:lvlJc w:val="right"/>
      <w:pPr>
        <w:ind w:left="2160" w:hanging="180"/>
      </w:pPr>
    </w:lvl>
    <w:lvl w:ilvl="3" w:tplc="52789931" w:tentative="1">
      <w:start w:val="1"/>
      <w:numFmt w:val="decimal"/>
      <w:lvlText w:val="%4."/>
      <w:lvlJc w:val="left"/>
      <w:pPr>
        <w:ind w:left="2880" w:hanging="360"/>
      </w:pPr>
    </w:lvl>
    <w:lvl w:ilvl="4" w:tplc="52789931" w:tentative="1">
      <w:start w:val="1"/>
      <w:numFmt w:val="lowerLetter"/>
      <w:lvlText w:val="%5."/>
      <w:lvlJc w:val="left"/>
      <w:pPr>
        <w:ind w:left="3600" w:hanging="360"/>
      </w:pPr>
    </w:lvl>
    <w:lvl w:ilvl="5" w:tplc="52789931" w:tentative="1">
      <w:start w:val="1"/>
      <w:numFmt w:val="lowerRoman"/>
      <w:lvlText w:val="%6."/>
      <w:lvlJc w:val="right"/>
      <w:pPr>
        <w:ind w:left="4320" w:hanging="180"/>
      </w:pPr>
    </w:lvl>
    <w:lvl w:ilvl="6" w:tplc="52789931" w:tentative="1">
      <w:start w:val="1"/>
      <w:numFmt w:val="decimal"/>
      <w:lvlText w:val="%7."/>
      <w:lvlJc w:val="left"/>
      <w:pPr>
        <w:ind w:left="5040" w:hanging="360"/>
      </w:pPr>
    </w:lvl>
    <w:lvl w:ilvl="7" w:tplc="52789931" w:tentative="1">
      <w:start w:val="1"/>
      <w:numFmt w:val="lowerLetter"/>
      <w:lvlText w:val="%8."/>
      <w:lvlJc w:val="left"/>
      <w:pPr>
        <w:ind w:left="5760" w:hanging="360"/>
      </w:pPr>
    </w:lvl>
    <w:lvl w:ilvl="8" w:tplc="52789931" w:tentative="1">
      <w:start w:val="1"/>
      <w:numFmt w:val="lowerRoman"/>
      <w:lvlText w:val="%9."/>
      <w:lvlJc w:val="right"/>
      <w:pPr>
        <w:ind w:left="6480" w:hanging="180"/>
      </w:pPr>
    </w:lvl>
  </w:abstractNum>
  <w:abstractNum w:abstractNumId="44215022">
    <w:multiLevelType w:val="hybridMultilevel"/>
    <w:lvl w:ilvl="0" w:tplc="8127547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44215022">
    <w:abstractNumId w:val="44215022"/>
  </w:num>
  <w:num w:numId="44215023">
    <w:abstractNumId w:val="44215023"/>
  </w:num>
  <w:num w:numId="44215024">
    <w:abstractNumId w:val="44215024"/>
  </w:num>
  <w:num w:numId="44215025">
    <w:abstractNumId w:val="44215025"/>
  </w:num>
  <w:num w:numId="44215026">
    <w:abstractNumId w:val="44215026"/>
  </w:num>
  <w:num w:numId="44215027">
    <w:abstractNumId w:val="44215027"/>
  </w:num>
  <w:num w:numId="44215028">
    <w:abstractNumId w:val="44215028"/>
  </w:num>
  <w:num w:numId="44215029">
    <w:abstractNumId w:val="44215029"/>
  </w:num>
  <w:num w:numId="44215030">
    <w:abstractNumId w:val="44215030"/>
  </w:num>
  <w:num w:numId="44215031">
    <w:abstractNumId w:val="44215031"/>
  </w:num>
  <w:num w:numId="44215032">
    <w:abstractNumId w:val="44215032"/>
  </w:num>
  <w:num w:numId="44215033">
    <w:abstractNumId w:val="44215033"/>
  </w:num>
  <w:num w:numId="44215034">
    <w:abstractNumId w:val="44215034"/>
  </w:num>
  <w:num w:numId="44215035">
    <w:abstractNumId w:val="44215035"/>
  </w:num>
  <w:num w:numId="44215036">
    <w:abstractNumId w:val="44215036"/>
  </w:num>
  <w:num w:numId="44215037">
    <w:abstractNumId w:val="44215037"/>
  </w:num>
  <w:num w:numId="44215038">
    <w:abstractNumId w:val="44215038"/>
  </w:num>
  <w:num w:numId="44215039">
    <w:abstractNumId w:val="44215039"/>
  </w:num>
  <w:num w:numId="44215040">
    <w:abstractNumId w:val="44215040"/>
  </w:num>
  <w:num w:numId="44215041">
    <w:abstractNumId w:val="44215041"/>
  </w:num>
  <w:num w:numId="44215042">
    <w:abstractNumId w:val="44215042"/>
  </w:num>
  <w:num w:numId="44215043">
    <w:abstractNumId w:val="44215043"/>
  </w:num>
  <w:num w:numId="44215044">
    <w:abstractNumId w:val="44215044"/>
  </w:num>
  <w:num w:numId="44215045">
    <w:abstractNumId w:val="44215045"/>
  </w:num>
  <w:num w:numId="44215046">
    <w:abstractNumId w:val="44215046"/>
  </w:num>
  <w:num w:numId="44215047">
    <w:abstractNumId w:val="44215047"/>
  </w:num>
  <w:num w:numId="44215048">
    <w:abstractNumId w:val="44215048"/>
  </w:num>
  <w:num w:numId="44215049">
    <w:abstractNumId w:val="44215049"/>
  </w:num>
  <w:num w:numId="44215050">
    <w:abstractNumId w:val="44215050"/>
  </w:num>
  <w:num w:numId="44215051">
    <w:abstractNumId w:val="44215051"/>
  </w:num>
  <w:num w:numId="44215052">
    <w:abstractNumId w:val="44215052"/>
  </w:num>
  <w:num w:numId="44215053">
    <w:abstractNumId w:val="44215053"/>
  </w:num>
  <w:num w:numId="44215054">
    <w:abstractNumId w:val="44215054"/>
  </w:num>
  <w:num w:numId="44215055">
    <w:abstractNumId w:val="44215055"/>
  </w:num>
  <w:num w:numId="44215056">
    <w:abstractNumId w:val="44215056"/>
  </w:num>
  <w:num w:numId="44215057">
    <w:abstractNumId w:val="44215057"/>
  </w:num>
  <w:num w:numId="44215058">
    <w:abstractNumId w:val="44215058"/>
  </w:num>
  <w:num w:numId="44215059">
    <w:abstractNumId w:val="44215059"/>
  </w:num>
  <w:num w:numId="44215060">
    <w:abstractNumId w:val="44215060"/>
  </w:num>
  <w:num w:numId="44215061">
    <w:abstractNumId w:val="44215061"/>
  </w:num>
  <w:num w:numId="44215062">
    <w:abstractNumId w:val="44215062"/>
  </w:num>
  <w:num w:numId="44215063">
    <w:abstractNumId w:val="44215063"/>
  </w:num>
  <w:num w:numId="44215064">
    <w:abstractNumId w:val="44215064"/>
  </w:num>
  <w:num w:numId="44215065">
    <w:abstractNumId w:val="44215065"/>
  </w:num>
  <w:num w:numId="44215066">
    <w:abstractNumId w:val="44215066"/>
  </w:num>
  <w:num w:numId="44215067">
    <w:abstractNumId w:val="44215067"/>
  </w:num>
  <w:num w:numId="44215068">
    <w:abstractNumId w:val="44215068"/>
  </w:num>
  <w:num w:numId="44215069">
    <w:abstractNumId w:val="44215069"/>
  </w:num>
  <w:num w:numId="44215070">
    <w:abstractNumId w:val="44215070"/>
  </w:num>
  <w:num w:numId="44215071">
    <w:abstractNumId w:val="44215071"/>
  </w:num>
  <w:num w:numId="44215072">
    <w:abstractNumId w:val="44215072"/>
  </w:num>
  <w:num w:numId="44215073">
    <w:abstractNumId w:val="44215073"/>
  </w:num>
  <w:num w:numId="44215074">
    <w:abstractNumId w:val="44215074"/>
  </w:num>
  <w:num w:numId="44215075">
    <w:abstractNumId w:val="44215075"/>
  </w:num>
  <w:num w:numId="44215076">
    <w:abstractNumId w:val="44215076"/>
  </w:num>
  <w:num w:numId="44215077">
    <w:abstractNumId w:val="44215077"/>
  </w:num>
  <w:num w:numId="44215078">
    <w:abstractNumId w:val="44215078"/>
  </w:num>
  <w:num w:numId="44215079">
    <w:abstractNumId w:val="44215079"/>
  </w:num>
  <w:num w:numId="44215080">
    <w:abstractNumId w:val="44215080"/>
  </w:num>
  <w:num w:numId="44215081">
    <w:abstractNumId w:val="44215081"/>
  </w:num>
  <w:num w:numId="44215082">
    <w:abstractNumId w:val="44215082"/>
  </w:num>
  <w:num w:numId="44215083">
    <w:abstractNumId w:val="44215083"/>
  </w:num>
  <w:num w:numId="44215084">
    <w:abstractNumId w:val="44215084"/>
  </w:num>
  <w:num w:numId="44215085">
    <w:abstractNumId w:val="44215085"/>
  </w:num>
  <w:num w:numId="44215086">
    <w:abstractNumId w:val="44215086"/>
  </w:num>
  <w:num w:numId="44215087">
    <w:abstractNumId w:val="44215087"/>
  </w:num>
  <w:num w:numId="44215088">
    <w:abstractNumId w:val="44215088"/>
  </w:num>
  <w:num w:numId="44215089">
    <w:abstractNumId w:val="44215089"/>
  </w:num>
  <w:num w:numId="44215090">
    <w:abstractNumId w:val="44215090"/>
  </w:num>
  <w:num w:numId="44215091">
    <w:abstractNumId w:val="44215091"/>
  </w:num>
  <w:num w:numId="44215092">
    <w:abstractNumId w:val="44215092"/>
  </w:num>
  <w:num w:numId="44215093">
    <w:abstractNumId w:val="44215093"/>
  </w:num>
  <w:num w:numId="44215094">
    <w:abstractNumId w:val="44215094"/>
  </w:num>
  <w:num w:numId="44215095">
    <w:abstractNumId w:val="44215095"/>
  </w:num>
  <w:num w:numId="44215096">
    <w:abstractNumId w:val="44215096"/>
  </w:num>
  <w:num w:numId="44215097">
    <w:abstractNumId w:val="44215097"/>
  </w:num>
  <w:num w:numId="44215098">
    <w:abstractNumId w:val="44215098"/>
  </w:num>
  <w:num w:numId="44215099">
    <w:abstractNumId w:val="44215099"/>
  </w:num>
  <w:num w:numId="44215100">
    <w:abstractNumId w:val="44215100"/>
  </w:num>
  <w:num w:numId="44215101">
    <w:abstractNumId w:val="44215101"/>
  </w:num>
  <w:num w:numId="44215102">
    <w:abstractNumId w:val="44215102"/>
  </w:num>
  <w:num w:numId="44215103">
    <w:abstractNumId w:val="44215103"/>
  </w:num>
  <w:num w:numId="44215104">
    <w:abstractNumId w:val="44215104"/>
  </w:num>
  <w:num w:numId="44215105">
    <w:abstractNumId w:val="44215105"/>
  </w:num>
  <w:num w:numId="44215106">
    <w:abstractNumId w:val="44215106"/>
  </w:num>
  <w:num w:numId="44215107">
    <w:abstractNumId w:val="44215107"/>
  </w:num>
  <w:num w:numId="44215108">
    <w:abstractNumId w:val="44215108"/>
  </w:num>
  <w:num w:numId="44215109">
    <w:abstractNumId w:val="44215109"/>
  </w:num>
  <w:num w:numId="44215110">
    <w:abstractNumId w:val="44215110"/>
  </w:num>
  <w:num w:numId="44215111">
    <w:abstractNumId w:val="44215111"/>
  </w:num>
  <w:num w:numId="44215112">
    <w:abstractNumId w:val="44215112"/>
  </w:num>
  <w:num w:numId="44215113">
    <w:abstractNumId w:val="44215113"/>
  </w:num>
  <w:num w:numId="44215114">
    <w:abstractNumId w:val="44215114"/>
  </w:num>
  <w:num w:numId="44215115">
    <w:abstractNumId w:val="44215115"/>
  </w:num>
  <w:num w:numId="44215116">
    <w:abstractNumId w:val="44215116"/>
  </w:num>
  <w:num w:numId="44215117">
    <w:abstractNumId w:val="44215117"/>
  </w:num>
  <w:num w:numId="44215118">
    <w:abstractNumId w:val="44215118"/>
  </w:num>
  <w:num w:numId="44215119">
    <w:abstractNumId w:val="44215119"/>
  </w:num>
  <w:num w:numId="44215120">
    <w:abstractNumId w:val="44215120"/>
  </w:num>
  <w:num w:numId="44215121">
    <w:abstractNumId w:val="44215121"/>
  </w:num>
  <w:num w:numId="44215122">
    <w:abstractNumId w:val="44215122"/>
  </w:num>
  <w:num w:numId="44215123">
    <w:abstractNumId w:val="44215123"/>
  </w:num>
  <w:num w:numId="44215124">
    <w:abstractNumId w:val="44215124"/>
  </w:num>
  <w:num w:numId="44215125">
    <w:abstractNumId w:val="44215125"/>
  </w:num>
  <w:num w:numId="44215126">
    <w:abstractNumId w:val="44215126"/>
  </w:num>
  <w:num w:numId="44215127">
    <w:abstractNumId w:val="44215127"/>
  </w:num>
  <w:num w:numId="44215128">
    <w:abstractNumId w:val="44215128"/>
  </w:num>
  <w:num w:numId="44215129">
    <w:abstractNumId w:val="44215129"/>
  </w:num>
  <w:num w:numId="44215130">
    <w:abstractNumId w:val="44215130"/>
  </w:num>
  <w:num w:numId="44215131">
    <w:abstractNumId w:val="44215131"/>
  </w:num>
  <w:num w:numId="44215132">
    <w:abstractNumId w:val="44215132"/>
  </w:num>
  <w:num w:numId="44215133">
    <w:abstractNumId w:val="44215133"/>
  </w:num>
  <w:num w:numId="44215134">
    <w:abstractNumId w:val="44215134"/>
  </w:num>
  <w:num w:numId="44215135">
    <w:abstractNumId w:val="44215135"/>
  </w:num>
  <w:num w:numId="44215136">
    <w:abstractNumId w:val="44215136"/>
  </w:num>
  <w:num w:numId="44215137">
    <w:abstractNumId w:val="44215137"/>
  </w:num>
  <w:num w:numId="44215138">
    <w:abstractNumId w:val="44215138"/>
  </w:num>
  <w:num w:numId="44215139">
    <w:abstractNumId w:val="44215139"/>
  </w:num>
  <w:num w:numId="44215140">
    <w:abstractNumId w:val="44215140"/>
  </w:num>
  <w:num w:numId="44215141">
    <w:abstractNumId w:val="44215141"/>
  </w:num>
  <w:num w:numId="44215142">
    <w:abstractNumId w:val="44215142"/>
  </w:num>
  <w:num w:numId="44215143">
    <w:abstractNumId w:val="44215143"/>
  </w:num>
  <w:num w:numId="44215144">
    <w:abstractNumId w:val="44215144"/>
  </w:num>
  <w:num w:numId="44215145">
    <w:abstractNumId w:val="44215145"/>
  </w:num>
  <w:num w:numId="44215146">
    <w:abstractNumId w:val="44215146"/>
  </w:num>
  <w:num w:numId="44215147">
    <w:abstractNumId w:val="44215147"/>
  </w:num>
  <w:num w:numId="44215148">
    <w:abstractNumId w:val="44215148"/>
  </w:num>
  <w:num w:numId="44215149">
    <w:abstractNumId w:val="44215149"/>
  </w:num>
  <w:num w:numId="44215150">
    <w:abstractNumId w:val="44215150"/>
  </w:num>
  <w:num w:numId="44215151">
    <w:abstractNumId w:val="44215151"/>
  </w:num>
  <w:num w:numId="44215152">
    <w:abstractNumId w:val="44215152"/>
  </w:num>
  <w:num w:numId="44215153">
    <w:abstractNumId w:val="44215153"/>
  </w:num>
  <w:num w:numId="44215154">
    <w:abstractNumId w:val="44215154"/>
  </w:num>
  <w:num w:numId="44215155">
    <w:abstractNumId w:val="44215155"/>
  </w:num>
  <w:num w:numId="44215156">
    <w:abstractNumId w:val="44215156"/>
  </w:num>
  <w:num w:numId="44215157">
    <w:abstractNumId w:val="44215157"/>
  </w:num>
  <w:num w:numId="44215158">
    <w:abstractNumId w:val="44215158"/>
  </w:num>
  <w:num w:numId="44215159">
    <w:abstractNumId w:val="44215159"/>
  </w:num>
  <w:num w:numId="44215160">
    <w:abstractNumId w:val="44215160"/>
  </w:num>
  <w:num w:numId="44215161">
    <w:abstractNumId w:val="44215161"/>
  </w:num>
  <w:num w:numId="44215162">
    <w:abstractNumId w:val="44215162"/>
  </w:num>
  <w:num w:numId="44215163">
    <w:abstractNumId w:val="44215163"/>
  </w:num>
  <w:num w:numId="44215164">
    <w:abstractNumId w:val="44215164"/>
  </w:num>
  <w:num w:numId="44215165">
    <w:abstractNumId w:val="44215165"/>
  </w:num>
  <w:num w:numId="44215166">
    <w:abstractNumId w:val="44215166"/>
  </w:num>
  <w:num w:numId="44215167">
    <w:abstractNumId w:val="44215167"/>
  </w:num>
  <w:num w:numId="44215168">
    <w:abstractNumId w:val="44215168"/>
  </w:num>
  <w:num w:numId="44215169">
    <w:abstractNumId w:val="44215169"/>
  </w:num>
  <w:num w:numId="44215170">
    <w:abstractNumId w:val="44215170"/>
  </w:num>
  <w:num w:numId="44215171">
    <w:abstractNumId w:val="44215171"/>
  </w:num>
  <w:num w:numId="44215172">
    <w:abstractNumId w:val="44215172"/>
  </w:num>
  <w:num w:numId="44215173">
    <w:abstractNumId w:val="44215173"/>
  </w:num>
  <w:num w:numId="44215174">
    <w:abstractNumId w:val="44215174"/>
  </w:num>
  <w:num w:numId="44215175">
    <w:abstractNumId w:val="44215175"/>
  </w:num>
  <w:num w:numId="44215176">
    <w:abstractNumId w:val="44215176"/>
  </w:num>
  <w:num w:numId="44215177">
    <w:abstractNumId w:val="44215177"/>
  </w:num>
  <w:num w:numId="44215178">
    <w:abstractNumId w:val="44215178"/>
  </w:num>
  <w:num w:numId="44215179">
    <w:abstractNumId w:val="44215179"/>
  </w:num>
  <w:num w:numId="44215180">
    <w:abstractNumId w:val="44215180"/>
  </w:num>
  <w:num w:numId="44215181">
    <w:abstractNumId w:val="44215181"/>
  </w:num>
  <w:num w:numId="44215182">
    <w:abstractNumId w:val="44215182"/>
  </w:num>
  <w:num w:numId="44215183">
    <w:abstractNumId w:val="44215183"/>
  </w:num>
  <w:num w:numId="44215184">
    <w:abstractNumId w:val="44215184"/>
  </w:num>
  <w:num w:numId="44215185">
    <w:abstractNumId w:val="44215185"/>
  </w:num>
  <w:num w:numId="44215186">
    <w:abstractNumId w:val="44215186"/>
  </w:num>
  <w:num w:numId="44215187">
    <w:abstractNumId w:val="44215187"/>
  </w:num>
  <w:num w:numId="44215188">
    <w:abstractNumId w:val="44215188"/>
  </w:num>
  <w:num w:numId="44215189">
    <w:abstractNumId w:val="44215189"/>
  </w:num>
  <w:num w:numId="44215190">
    <w:abstractNumId w:val="44215190"/>
  </w:num>
  <w:num w:numId="44215191">
    <w:abstractNumId w:val="44215191"/>
  </w:num>
  <w:num w:numId="44215192">
    <w:abstractNumId w:val="44215192"/>
  </w:num>
  <w:num w:numId="44215193">
    <w:abstractNumId w:val="44215193"/>
  </w:num>
  <w:num w:numId="44215194">
    <w:abstractNumId w:val="44215194"/>
  </w:num>
  <w:num w:numId="44215195">
    <w:abstractNumId w:val="44215195"/>
  </w:num>
  <w:num w:numId="44215196">
    <w:abstractNumId w:val="44215196"/>
  </w:num>
  <w:num w:numId="44215197">
    <w:abstractNumId w:val="44215197"/>
  </w:num>
  <w:num w:numId="44215198">
    <w:abstractNumId w:val="44215198"/>
  </w:num>
  <w:num w:numId="44215199">
    <w:abstractNumId w:val="44215199"/>
  </w:num>
  <w:num w:numId="44215200">
    <w:abstractNumId w:val="44215200"/>
  </w:num>
  <w:num w:numId="44215201">
    <w:abstractNumId w:val="44215201"/>
  </w:num>
  <w:num w:numId="44215202">
    <w:abstractNumId w:val="44215202"/>
  </w:num>
  <w:num w:numId="44215203">
    <w:abstractNumId w:val="44215203"/>
  </w:num>
  <w:num w:numId="44215204">
    <w:abstractNumId w:val="44215204"/>
  </w:num>
  <w:num w:numId="44215205">
    <w:abstractNumId w:val="44215205"/>
  </w:num>
  <w:num w:numId="44215206">
    <w:abstractNumId w:val="44215206"/>
  </w:num>
  <w:num w:numId="44215207">
    <w:abstractNumId w:val="44215207"/>
  </w:num>
  <w:num w:numId="44215208">
    <w:abstractNumId w:val="44215208"/>
  </w:num>
  <w:num w:numId="44215209">
    <w:abstractNumId w:val="44215209"/>
  </w:num>
  <w:num w:numId="44215210">
    <w:abstractNumId w:val="44215210"/>
  </w:num>
  <w:num w:numId="44215211">
    <w:abstractNumId w:val="44215211"/>
  </w:num>
  <w:num w:numId="44215212">
    <w:abstractNumId w:val="44215212"/>
  </w:num>
  <w:num w:numId="44215213">
    <w:abstractNumId w:val="44215213"/>
  </w:num>
  <w:num w:numId="44215214">
    <w:abstractNumId w:val="44215214"/>
  </w:num>
  <w:num w:numId="44215215">
    <w:abstractNumId w:val="44215215"/>
  </w:num>
  <w:num w:numId="44215216">
    <w:abstractNumId w:val="44215216"/>
  </w:num>
  <w:num w:numId="44215217">
    <w:abstractNumId w:val="44215217"/>
  </w:num>
  <w:num w:numId="44215218">
    <w:abstractNumId w:val="44215218"/>
  </w:num>
  <w:num w:numId="44215219">
    <w:abstractNumId w:val="44215219"/>
  </w:num>
  <w:num w:numId="44215220">
    <w:abstractNumId w:val="44215220"/>
  </w:num>
  <w:num w:numId="44215221">
    <w:abstractNumId w:val="44215221"/>
  </w:num>
  <w:num w:numId="44215222">
    <w:abstractNumId w:val="44215222"/>
  </w:num>
  <w:num w:numId="44215223">
    <w:abstractNumId w:val="44215223"/>
  </w:num>
  <w:num w:numId="44215224">
    <w:abstractNumId w:val="44215224"/>
  </w:num>
  <w:num w:numId="44215225">
    <w:abstractNumId w:val="44215225"/>
  </w:num>
  <w:num w:numId="44215226">
    <w:abstractNumId w:val="44215226"/>
  </w:num>
  <w:num w:numId="44215227">
    <w:abstractNumId w:val="44215227"/>
  </w:num>
  <w:num w:numId="44215228">
    <w:abstractNumId w:val="44215228"/>
  </w:num>
  <w:num w:numId="44215229">
    <w:abstractNumId w:val="44215229"/>
  </w:num>
  <w:num w:numId="44215230">
    <w:abstractNumId w:val="44215230"/>
  </w:num>
  <w:num w:numId="44215231">
    <w:abstractNumId w:val="44215231"/>
  </w:num>
  <w:num w:numId="44215232">
    <w:abstractNumId w:val="44215232"/>
  </w:num>
  <w:num w:numId="44215233">
    <w:abstractNumId w:val="44215233"/>
  </w:num>
  <w:num w:numId="44215234">
    <w:abstractNumId w:val="44215234"/>
  </w:num>
  <w:num w:numId="44215235">
    <w:abstractNumId w:val="44215235"/>
  </w:num>
  <w:num w:numId="44215236">
    <w:abstractNumId w:val="44215236"/>
  </w:num>
  <w:num w:numId="44215237">
    <w:abstractNumId w:val="44215237"/>
  </w:num>
  <w:num w:numId="44215238">
    <w:abstractNumId w:val="44215238"/>
  </w:num>
  <w:num w:numId="44215239">
    <w:abstractNumId w:val="44215239"/>
  </w:num>
  <w:num w:numId="44215240">
    <w:abstractNumId w:val="44215240"/>
  </w:num>
  <w:num w:numId="44215241">
    <w:abstractNumId w:val="44215241"/>
  </w:num>
  <w:num w:numId="44215242">
    <w:abstractNumId w:val="44215242"/>
  </w:num>
  <w:num w:numId="44215243">
    <w:abstractNumId w:val="44215243"/>
  </w:num>
  <w:num w:numId="44215244">
    <w:abstractNumId w:val="44215244"/>
  </w:num>
  <w:num w:numId="44215245">
    <w:abstractNumId w:val="44215245"/>
  </w:num>
  <w:num w:numId="44215246">
    <w:abstractNumId w:val="44215246"/>
  </w:num>
  <w:num w:numId="44215247">
    <w:abstractNumId w:val="44215247"/>
  </w:num>
  <w:num w:numId="44215248">
    <w:abstractNumId w:val="44215248"/>
  </w:num>
  <w:num w:numId="44215249">
    <w:abstractNumId w:val="44215249"/>
  </w:num>
  <w:num w:numId="44215250">
    <w:abstractNumId w:val="44215250"/>
  </w:num>
  <w:num w:numId="44215251">
    <w:abstractNumId w:val="44215251"/>
  </w:num>
  <w:num w:numId="44215252">
    <w:abstractNumId w:val="44215252"/>
  </w:num>
  <w:num w:numId="44215253">
    <w:abstractNumId w:val="44215253"/>
  </w:num>
  <w:num w:numId="44215254">
    <w:abstractNumId w:val="44215254"/>
  </w:num>
  <w:num w:numId="44215255">
    <w:abstractNumId w:val="44215255"/>
  </w:num>
  <w:num w:numId="44215256">
    <w:abstractNumId w:val="44215256"/>
  </w:num>
  <w:num w:numId="44215257">
    <w:abstractNumId w:val="44215257"/>
  </w:num>
  <w:num w:numId="44215258">
    <w:abstractNumId w:val="44215258"/>
  </w:num>
  <w:num w:numId="44215259">
    <w:abstractNumId w:val="44215259"/>
  </w:num>
  <w:num w:numId="44215260">
    <w:abstractNumId w:val="44215260"/>
  </w:num>
  <w:num w:numId="44215261">
    <w:abstractNumId w:val="44215261"/>
  </w:num>
  <w:num w:numId="44215262">
    <w:abstractNumId w:val="44215262"/>
  </w:num>
  <w:num w:numId="44215263">
    <w:abstractNumId w:val="44215263"/>
  </w:num>
  <w:num w:numId="44215264">
    <w:abstractNumId w:val="44215264"/>
  </w:num>
  <w:num w:numId="44215265">
    <w:abstractNumId w:val="44215265"/>
  </w:num>
  <w:num w:numId="44215266">
    <w:abstractNumId w:val="44215266"/>
  </w:num>
  <w:num w:numId="44215267">
    <w:abstractNumId w:val="44215267"/>
  </w:num>
  <w:num w:numId="44215268">
    <w:abstractNumId w:val="44215268"/>
  </w:num>
  <w:num w:numId="44215269">
    <w:abstractNumId w:val="44215269"/>
  </w:num>
  <w:num w:numId="44215270">
    <w:abstractNumId w:val="44215270"/>
  </w:num>
  <w:num w:numId="44215271">
    <w:abstractNumId w:val="44215271"/>
  </w:num>
  <w:num w:numId="44215272">
    <w:abstractNumId w:val="44215272"/>
  </w:num>
  <w:num w:numId="44215273">
    <w:abstractNumId w:val="44215273"/>
  </w:num>
  <w:num w:numId="44215274">
    <w:abstractNumId w:val="44215274"/>
  </w:num>
  <w:num w:numId="44215275">
    <w:abstractNumId w:val="44215275"/>
  </w:num>
  <w:num w:numId="44215276">
    <w:abstractNumId w:val="44215276"/>
  </w:num>
  <w:num w:numId="44215277">
    <w:abstractNumId w:val="44215277"/>
  </w:num>
  <w:num w:numId="44215278">
    <w:abstractNumId w:val="44215278"/>
  </w:num>
  <w:num w:numId="44215279">
    <w:abstractNumId w:val="44215279"/>
  </w:num>
  <w:num w:numId="44215280">
    <w:abstractNumId w:val="44215280"/>
  </w:num>
  <w:num w:numId="44215281">
    <w:abstractNumId w:val="44215281"/>
  </w:num>
  <w:num w:numId="44215282">
    <w:abstractNumId w:val="44215282"/>
  </w:num>
  <w:num w:numId="44215283">
    <w:abstractNumId w:val="44215283"/>
  </w:num>
  <w:num w:numId="44215284">
    <w:abstractNumId w:val="44215284"/>
  </w:num>
  <w:num w:numId="44215285">
    <w:abstractNumId w:val="44215285"/>
  </w:num>
  <w:num w:numId="44215286">
    <w:abstractNumId w:val="44215286"/>
  </w:num>
  <w:num w:numId="44215287">
    <w:abstractNumId w:val="44215287"/>
  </w:num>
  <w:num w:numId="44215288">
    <w:abstractNumId w:val="44215288"/>
  </w:num>
  <w:num w:numId="44215289">
    <w:abstractNumId w:val="44215289"/>
  </w:num>
  <w:num w:numId="44215290">
    <w:abstractNumId w:val="44215290"/>
  </w:num>
  <w:num w:numId="44215291">
    <w:abstractNumId w:val="44215291"/>
  </w:num>
  <w:num w:numId="44215292">
    <w:abstractNumId w:val="44215292"/>
  </w:num>
  <w:num w:numId="44215293">
    <w:abstractNumId w:val="44215293"/>
  </w:num>
  <w:num w:numId="44215294">
    <w:abstractNumId w:val="44215294"/>
  </w:num>
  <w:num w:numId="44215295">
    <w:abstractNumId w:val="44215295"/>
  </w:num>
  <w:num w:numId="44215296">
    <w:abstractNumId w:val="44215296"/>
  </w:num>
  <w:num w:numId="44215297">
    <w:abstractNumId w:val="44215297"/>
  </w:num>
  <w:num w:numId="44215298">
    <w:abstractNumId w:val="44215298"/>
  </w:num>
  <w:num w:numId="44215299">
    <w:abstractNumId w:val="44215299"/>
  </w:num>
  <w:num w:numId="44215300">
    <w:abstractNumId w:val="44215300"/>
  </w:num>
  <w:num w:numId="44215301">
    <w:abstractNumId w:val="44215301"/>
  </w:num>
  <w:num w:numId="44215302">
    <w:abstractNumId w:val="44215302"/>
  </w:num>
  <w:num w:numId="44215303">
    <w:abstractNumId w:val="44215303"/>
  </w:num>
  <w:num w:numId="44215304">
    <w:abstractNumId w:val="44215304"/>
  </w:num>
  <w:num w:numId="44215305">
    <w:abstractNumId w:val="44215305"/>
  </w:num>
  <w:num w:numId="44215306">
    <w:abstractNumId w:val="44215306"/>
  </w:num>
  <w:num w:numId="44215307">
    <w:abstractNumId w:val="44215307"/>
  </w:num>
  <w:num w:numId="44215308">
    <w:abstractNumId w:val="44215308"/>
  </w:num>
  <w:num w:numId="44215309">
    <w:abstractNumId w:val="44215309"/>
  </w:num>
  <w:num w:numId="44215310">
    <w:abstractNumId w:val="44215310"/>
  </w:num>
  <w:num w:numId="44215311">
    <w:abstractNumId w:val="44215311"/>
  </w:num>
  <w:num w:numId="44215312">
    <w:abstractNumId w:val="44215312"/>
  </w:num>
  <w:num w:numId="44215313">
    <w:abstractNumId w:val="44215313"/>
  </w:num>
  <w:num w:numId="44215314">
    <w:abstractNumId w:val="44215314"/>
  </w:num>
  <w:num w:numId="44215315">
    <w:abstractNumId w:val="44215315"/>
  </w:num>
  <w:num w:numId="44215316">
    <w:abstractNumId w:val="44215316"/>
  </w:num>
  <w:num w:numId="44215317">
    <w:abstractNumId w:val="44215317"/>
  </w:num>
  <w:num w:numId="44215318">
    <w:abstractNumId w:val="44215318"/>
  </w:num>
  <w:num w:numId="44215319">
    <w:abstractNumId w:val="44215319"/>
  </w:num>
  <w:num w:numId="44215320">
    <w:abstractNumId w:val="44215320"/>
  </w:num>
  <w:num w:numId="44215321">
    <w:abstractNumId w:val="44215321"/>
  </w:num>
  <w:num w:numId="44215322">
    <w:abstractNumId w:val="44215322"/>
  </w:num>
  <w:num w:numId="44215323">
    <w:abstractNumId w:val="44215323"/>
  </w:num>
  <w:num w:numId="44215324">
    <w:abstractNumId w:val="44215324"/>
  </w:num>
  <w:num w:numId="44215325">
    <w:abstractNumId w:val="44215325"/>
  </w:num>
  <w:num w:numId="44215326">
    <w:abstractNumId w:val="44215326"/>
  </w:num>
  <w:num w:numId="44215327">
    <w:abstractNumId w:val="44215327"/>
  </w:num>
  <w:num w:numId="44215328">
    <w:abstractNumId w:val="44215328"/>
  </w:num>
  <w:num w:numId="44215329">
    <w:abstractNumId w:val="44215329"/>
  </w:num>
  <w:num w:numId="44215330">
    <w:abstractNumId w:val="44215330"/>
  </w:num>
  <w:num w:numId="44215331">
    <w:abstractNumId w:val="44215331"/>
  </w:num>
  <w:num w:numId="44215332">
    <w:abstractNumId w:val="44215332"/>
  </w:num>
  <w:num w:numId="44215333">
    <w:abstractNumId w:val="44215333"/>
  </w:num>
  <w:num w:numId="44215334">
    <w:abstractNumId w:val="44215334"/>
  </w:num>
  <w:num w:numId="44215335">
    <w:abstractNumId w:val="44215335"/>
  </w:num>
  <w:num w:numId="44215336">
    <w:abstractNumId w:val="44215336"/>
  </w:num>
  <w:num w:numId="44215337">
    <w:abstractNumId w:val="44215337"/>
  </w:num>
  <w:num w:numId="44215338">
    <w:abstractNumId w:val="44215338"/>
  </w:num>
  <w:num w:numId="44215339">
    <w:abstractNumId w:val="44215339"/>
  </w:num>
  <w:num w:numId="44215340">
    <w:abstractNumId w:val="44215340"/>
  </w:num>
  <w:num w:numId="44215341">
    <w:abstractNumId w:val="44215341"/>
  </w:num>
  <w:num w:numId="44215342">
    <w:abstractNumId w:val="44215342"/>
  </w:num>
  <w:num w:numId="44215343">
    <w:abstractNumId w:val="44215343"/>
  </w:num>
  <w:num w:numId="44215344">
    <w:abstractNumId w:val="44215344"/>
  </w:num>
  <w:num w:numId="44215345">
    <w:abstractNumId w:val="44215345"/>
  </w:num>
  <w:num w:numId="44215346">
    <w:abstractNumId w:val="44215346"/>
  </w:num>
  <w:num w:numId="44215347">
    <w:abstractNumId w:val="44215347"/>
  </w:num>
  <w:num w:numId="44215348">
    <w:abstractNumId w:val="44215348"/>
  </w:num>
  <w:num w:numId="44215349">
    <w:abstractNumId w:val="44215349"/>
  </w:num>
  <w:num w:numId="44215350">
    <w:abstractNumId w:val="44215350"/>
  </w:num>
  <w:num w:numId="44215351">
    <w:abstractNumId w:val="44215351"/>
  </w:num>
  <w:num w:numId="44215352">
    <w:abstractNumId w:val="44215352"/>
  </w:num>
  <w:num w:numId="44215353">
    <w:abstractNumId w:val="44215353"/>
  </w:num>
  <w:num w:numId="44215354">
    <w:abstractNumId w:val="44215354"/>
  </w:num>
  <w:num w:numId="44215355">
    <w:abstractNumId w:val="44215355"/>
  </w:num>
  <w:num w:numId="44215356">
    <w:abstractNumId w:val="44215356"/>
  </w:num>
  <w:num w:numId="44215357">
    <w:abstractNumId w:val="44215357"/>
  </w:num>
  <w:num w:numId="44215358">
    <w:abstractNumId w:val="44215358"/>
  </w:num>
  <w:num w:numId="44215359">
    <w:abstractNumId w:val="44215359"/>
  </w:num>
  <w:num w:numId="44215360">
    <w:abstractNumId w:val="44215360"/>
  </w:num>
  <w:num w:numId="44215361">
    <w:abstractNumId w:val="44215361"/>
  </w:num>
  <w:num w:numId="44215362">
    <w:abstractNumId w:val="44215362"/>
  </w:num>
  <w:num w:numId="44215363">
    <w:abstractNumId w:val="44215363"/>
  </w:num>
  <w:num w:numId="44215364">
    <w:abstractNumId w:val="44215364"/>
  </w:num>
  <w:num w:numId="44215365">
    <w:abstractNumId w:val="44215365"/>
  </w:num>
  <w:num w:numId="44215366">
    <w:abstractNumId w:val="44215366"/>
  </w:num>
  <w:num w:numId="44215367">
    <w:abstractNumId w:val="44215367"/>
  </w:num>
  <w:num w:numId="44215368">
    <w:abstractNumId w:val="44215368"/>
  </w:num>
  <w:num w:numId="44215369">
    <w:abstractNumId w:val="44215369"/>
  </w:num>
  <w:num w:numId="44215370">
    <w:abstractNumId w:val="44215370"/>
  </w:num>
  <w:num w:numId="44215371">
    <w:abstractNumId w:val="44215371"/>
  </w:num>
  <w:num w:numId="44215372">
    <w:abstractNumId w:val="44215372"/>
  </w:num>
  <w:num w:numId="44215373">
    <w:abstractNumId w:val="44215373"/>
  </w:num>
  <w:num w:numId="44215374">
    <w:abstractNumId w:val="44215374"/>
  </w:num>
  <w:num w:numId="44215375">
    <w:abstractNumId w:val="44215375"/>
  </w:num>
  <w:num w:numId="44215376">
    <w:abstractNumId w:val="44215376"/>
  </w:num>
  <w:num w:numId="44215377">
    <w:abstractNumId w:val="44215377"/>
  </w:num>
  <w:num w:numId="44215378">
    <w:abstractNumId w:val="44215378"/>
  </w:num>
  <w:num w:numId="44215379">
    <w:abstractNumId w:val="44215379"/>
  </w:num>
  <w:num w:numId="44215380">
    <w:abstractNumId w:val="44215380"/>
  </w:num>
  <w:num w:numId="44215381">
    <w:abstractNumId w:val="44215381"/>
  </w:num>
  <w:num w:numId="44215382">
    <w:abstractNumId w:val="44215382"/>
  </w:num>
  <w:num w:numId="44215383">
    <w:abstractNumId w:val="44215383"/>
  </w:num>
  <w:num w:numId="44215384">
    <w:abstractNumId w:val="44215384"/>
  </w:num>
  <w:num w:numId="44215385">
    <w:abstractNumId w:val="44215385"/>
  </w:num>
  <w:num w:numId="44215386">
    <w:abstractNumId w:val="44215386"/>
  </w:num>
  <w:num w:numId="44215387">
    <w:abstractNumId w:val="44215387"/>
  </w:num>
  <w:num w:numId="44215388">
    <w:abstractNumId w:val="44215388"/>
  </w:num>
  <w:num w:numId="44215389">
    <w:abstractNumId w:val="44215389"/>
  </w:num>
  <w:num w:numId="44215390">
    <w:abstractNumId w:val="44215390"/>
  </w:num>
  <w:num w:numId="44215391">
    <w:abstractNumId w:val="44215391"/>
  </w:num>
  <w:num w:numId="44215392">
    <w:abstractNumId w:val="44215392"/>
  </w:num>
  <w:num w:numId="44215393">
    <w:abstractNumId w:val="44215393"/>
  </w:num>
  <w:num w:numId="44215394">
    <w:abstractNumId w:val="44215394"/>
  </w:num>
  <w:num w:numId="44215395">
    <w:abstractNumId w:val="44215395"/>
  </w:num>
  <w:num w:numId="44215396">
    <w:abstractNumId w:val="44215396"/>
  </w:num>
  <w:num w:numId="44215397">
    <w:abstractNumId w:val="44215397"/>
  </w:num>
  <w:num w:numId="44215398">
    <w:abstractNumId w:val="44215398"/>
  </w:num>
  <w:num w:numId="44215399">
    <w:abstractNumId w:val="44215399"/>
  </w:num>
  <w:num w:numId="44215400">
    <w:abstractNumId w:val="44215400"/>
  </w:num>
  <w:num w:numId="44215401">
    <w:abstractNumId w:val="44215401"/>
  </w:num>
  <w:num w:numId="44215402">
    <w:abstractNumId w:val="44215402"/>
  </w:num>
  <w:num w:numId="44215403">
    <w:abstractNumId w:val="44215403"/>
  </w:num>
  <w:num w:numId="44215404">
    <w:abstractNumId w:val="44215404"/>
  </w:num>
  <w:num w:numId="44215405">
    <w:abstractNumId w:val="44215405"/>
  </w:num>
  <w:num w:numId="44215406">
    <w:abstractNumId w:val="44215406"/>
  </w:num>
  <w:num w:numId="44215407">
    <w:abstractNumId w:val="44215407"/>
  </w:num>
  <w:num w:numId="44215408">
    <w:abstractNumId w:val="44215408"/>
  </w:num>
  <w:num w:numId="44215409">
    <w:abstractNumId w:val="44215409"/>
  </w:num>
  <w:num w:numId="44215410">
    <w:abstractNumId w:val="44215410"/>
  </w:num>
  <w:num w:numId="44215411">
    <w:abstractNumId w:val="44215411"/>
  </w:num>
  <w:num w:numId="44215412">
    <w:abstractNumId w:val="44215412"/>
  </w:num>
  <w:num w:numId="44215413">
    <w:abstractNumId w:val="44215413"/>
  </w:num>
  <w:num w:numId="44215414">
    <w:abstractNumId w:val="44215414"/>
  </w:num>
  <w:num w:numId="44215415">
    <w:abstractNumId w:val="442154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429171532" Type="http://schemas.openxmlformats.org/officeDocument/2006/relationships/comments" Target="comments.xml"/><Relationship Id="rId63476972" Type="http://schemas.openxmlformats.org/officeDocument/2006/relationships/image" Target="media/imgrId63476972.jpg"/><Relationship Id="rId71165ff427c945f8a" Type="http://schemas.openxmlformats.org/officeDocument/2006/relationships/hyperlink" Target="https://iservice.lombardini.it/jsp/Template2/manuale.jsp?id=96&amp;parent=1000" TargetMode="External"/><Relationship Id="rId77195ff427c945fd1" Type="http://schemas.openxmlformats.org/officeDocument/2006/relationships/hyperlink" Target="https://iservice.lombardini.it/jsp/Template2/manuale.jsp?id=97&amp;parent=1000" TargetMode="External"/><Relationship Id="rId89475ff427c9464d2" Type="http://schemas.openxmlformats.org/officeDocument/2006/relationships/hyperlink" Target="https://iservice.lombardini.it/jsp/Template2/manuale.jsp?id=193&amp;parent=1000" TargetMode="External"/><Relationship Id="rId80435ff427c946580" Type="http://schemas.openxmlformats.org/officeDocument/2006/relationships/hyperlink" Target="https://iservice.lombardini.it/jsp/Template2/manuale.jsp?id=193&amp;parent=1000" TargetMode="External"/><Relationship Id="rId13195ff427cb401db" Type="http://schemas.openxmlformats.org/officeDocument/2006/relationships/hyperlink" Target="https://iservice.lombardini.it/jsp/Template2/manuale.jsp?id=176&amp;parent=1000" TargetMode="External"/><Relationship Id="rId19345ff427cba7524" Type="http://schemas.openxmlformats.org/officeDocument/2006/relationships/hyperlink" Target="https://iservice.lombardini.it/jsp/Template2/manuale.jsp?id=55&amp;parent=1000" TargetMode="External"/><Relationship Id="rId99385ff427cba8172" Type="http://schemas.openxmlformats.org/officeDocument/2006/relationships/hyperlink" Target="https://iservice.lombardini.it/jsp/Template2/manuale.jsp?id=195&amp;parent=1000" TargetMode="External"/><Relationship Id="rId28085ff427cd3bada" Type="http://schemas.openxmlformats.org/officeDocument/2006/relationships/hyperlink" Target="https://iservice.lombardini.it/jsp/Template2/manuale.jsp?id=112&amp;parent=1000" TargetMode="External"/><Relationship Id="rId86155ff427cd76643" Type="http://schemas.openxmlformats.org/officeDocument/2006/relationships/hyperlink" Target="https://iservice.lombardini.it/jsp/Template2/manuale.jsp?id=822&amp;parent=1000" TargetMode="External"/><Relationship Id="rId32265ff427cde2ba4" Type="http://schemas.openxmlformats.org/officeDocument/2006/relationships/hyperlink" Target="https://iservice.lombardini.it/jsp/Template2/manuale.jsp?id=822&amp;parent=1000" TargetMode="External"/><Relationship Id="rId73375ff427cde2cdf" Type="http://schemas.openxmlformats.org/officeDocument/2006/relationships/hyperlink" Target="https://iservice.lombardini.it/jsp/Template2/manuale.jsp?id=822&amp;parent=1000" TargetMode="External"/><Relationship Id="rId66005ff427ce6adde" Type="http://schemas.openxmlformats.org/officeDocument/2006/relationships/hyperlink" Target="https://www.youtube.com/embed/Ig3XosQ8h0s?rel=0" TargetMode="External"/><Relationship Id="rId93345ff427cf9345e" Type="http://schemas.openxmlformats.org/officeDocument/2006/relationships/hyperlink" Target="https://iservice.lombardini.it/jsp/Template2/manuale.jsp?id=113&amp;parent=1000" TargetMode="External"/><Relationship Id="rId95455ff427d1b3342" Type="http://schemas.openxmlformats.org/officeDocument/2006/relationships/hyperlink" Target="https://www.youtube.com/embed/6-0TbYG2EkY?rel=0" TargetMode="External"/><Relationship Id="rId66015ff427d2cf19d" Type="http://schemas.openxmlformats.org/officeDocument/2006/relationships/hyperlink" Target="https://iservice.lombardini.it/jsp/Template2/manuale.jsp?id=171&amp;parent=1000" TargetMode="External"/><Relationship Id="rId98725ff427d2e0d18" Type="http://schemas.openxmlformats.org/officeDocument/2006/relationships/hyperlink" Target="https://iservice.lombardini.it/jsp/Template2/manuale.jsp?id=171&amp;parent=1000" TargetMode="External"/><Relationship Id="rId38345ff427d3a55ad" Type="http://schemas.openxmlformats.org/officeDocument/2006/relationships/hyperlink" Target="https://iservice.lombardini.it/jsp/Template2/manuale.jsp?id=103&amp;parent=1000" TargetMode="External"/><Relationship Id="rId78545ff427d3e258c" Type="http://schemas.openxmlformats.org/officeDocument/2006/relationships/hyperlink" Target="https://iservice.lombardini.it/jsp/Template2/manuale.jsp?id=103&amp;parent=1000" TargetMode="External"/><Relationship Id="rId62255ff427d50c58a" Type="http://schemas.openxmlformats.org/officeDocument/2006/relationships/hyperlink" Target="https://iservice.lombardini.it/jsp/Template2/manuale.jsp?id=103&amp;parent=1000" TargetMode="External"/><Relationship Id="rId48685ff427d73682e" Type="http://schemas.openxmlformats.org/officeDocument/2006/relationships/hyperlink" Target="https://iservice.lombardini.it/jsp/Template2/manuale.jsp?id=55&amp;parent=1000" TargetMode="External"/><Relationship Id="rId19095ff427d789e43" Type="http://schemas.openxmlformats.org/officeDocument/2006/relationships/hyperlink" Target="https://iservice.lombardini.it/jsp/Template2/manuale.jsp?id=113&amp;parent=1000" TargetMode="External"/><Relationship Id="rId40755ff427d7d7150" Type="http://schemas.openxmlformats.org/officeDocument/2006/relationships/hyperlink" Target="https://iservice.lombardini.it/jsp/Template2/manuale.jsp?id=55&amp;parent=1000" TargetMode="External"/><Relationship Id="rId17975ff427d7d71d6" Type="http://schemas.openxmlformats.org/officeDocument/2006/relationships/hyperlink" Target="https://iservice.lombardini.it/jsp/Template2/manuale.jsp?id=102&amp;parent=1000" TargetMode="External"/><Relationship Id="rId13985ff427d8241e0" Type="http://schemas.openxmlformats.org/officeDocument/2006/relationships/hyperlink" Target="https://iservice.lombardini.it/jsp/Template2/manuale.jsp?id=112&amp;parent=1000" TargetMode="External"/><Relationship Id="rId36755ff427d8db498" Type="http://schemas.openxmlformats.org/officeDocument/2006/relationships/hyperlink" Target="https://iservice.lombardini.it/jsp/Template2/manuale.jsp?id=199&amp;parent=1000" TargetMode="External"/><Relationship Id="rId57095ff427db87036" Type="http://schemas.openxmlformats.org/officeDocument/2006/relationships/hyperlink" Target="https://iservice.lombardini.it/jsp/Template2/manuale.jsp?id=117&amp;parent=1000" TargetMode="External"/><Relationship Id="rId56195ff427db87074" Type="http://schemas.openxmlformats.org/officeDocument/2006/relationships/hyperlink" Target="https://iservice.lombardini.it/jsp/Template2/manuale.jsp?id=118&amp;parent=1000" TargetMode="External"/><Relationship Id="rId69645ff427db8733a" Type="http://schemas.openxmlformats.org/officeDocument/2006/relationships/hyperlink" Target="https://iservice.lombardini.it/jsp/Template2/manuale.jsp?id=136&amp;parent=1000" TargetMode="External"/><Relationship Id="rId77505ff427db87365" Type="http://schemas.openxmlformats.org/officeDocument/2006/relationships/hyperlink" Target="https://iservice.lombardini.it/jsp/Template2/manuale.jsp?id=178&amp;parent=1000" TargetMode="External"/><Relationship Id="rId78075ff427db8742f" Type="http://schemas.openxmlformats.org/officeDocument/2006/relationships/hyperlink" Target="https://iservice.lombardini.it/jsp/Template2/manuale.jsp?id=171&amp;parent=1000" TargetMode="External"/><Relationship Id="rId95575ff427db87440" Type="http://schemas.openxmlformats.org/officeDocument/2006/relationships/hyperlink" Target="https://iservice.lombardini.it/jsp/Template2/manuale.jsp?id=178&amp;parent=1000" TargetMode="External"/><Relationship Id="rId48995ff427db988bb" Type="http://schemas.openxmlformats.org/officeDocument/2006/relationships/hyperlink" Target="https://iservice.lombardini.it/jsp/Template2/manuale.jsp?id=102&amp;parent=1000" TargetMode="External"/><Relationship Id="rId49075ff427db98973" Type="http://schemas.openxmlformats.org/officeDocument/2006/relationships/hyperlink" Target="https://iservice.lombardini.it/jsp/Template2/manuale.jsp?id=121&amp;parent=1000" TargetMode="External"/><Relationship Id="rId25355ff427db989af" Type="http://schemas.openxmlformats.org/officeDocument/2006/relationships/hyperlink" Target="https://iservice.lombardini.it/jsp/Template2/manuale.jsp?id=174&amp;parent=1000" TargetMode="External"/><Relationship Id="rId40145ff427db989de" Type="http://schemas.openxmlformats.org/officeDocument/2006/relationships/hyperlink" Target="https://iservice.lombardini.it/jsp/Template2/manuale.jsp?id=120&amp;parent=1000" TargetMode="External"/><Relationship Id="rId58165ff427db989f1" Type="http://schemas.openxmlformats.org/officeDocument/2006/relationships/hyperlink" Target="https://iservice.lombardini.it/jsp/Template2/manuale.jsp?id=175&amp;parent=1000" TargetMode="External"/><Relationship Id="rId54935ff427dbab76e" Type="http://schemas.openxmlformats.org/officeDocument/2006/relationships/hyperlink" Target="https://iservice.lombardini.it/jsp/Template2/manuale.jsp?id=198&amp;parent=1000" TargetMode="External"/><Relationship Id="rId77705ff427dbd629e" Type="http://schemas.openxmlformats.org/officeDocument/2006/relationships/hyperlink" Target="https://iservice.lombardini.it/jsp/Template2/manuale.jsp?id=203&amp;parent=1000" TargetMode="External"/><Relationship Id="rId11985ff427dbe7b45" Type="http://schemas.openxmlformats.org/officeDocument/2006/relationships/hyperlink" Target="https://iservice.lombardini.it/jsp/Template2/manuale.jsp?id=203&amp;parent=1000" TargetMode="External"/><Relationship Id="rId98495ff427dc238a2" Type="http://schemas.openxmlformats.org/officeDocument/2006/relationships/hyperlink" Target="https://www.youtube.com/embed/_s_qNZuOqQU?rel=0" TargetMode="External"/><Relationship Id="rId61435ff427dc32d87" Type="http://schemas.openxmlformats.org/officeDocument/2006/relationships/hyperlink" Target="https://iservice.lombardini.it/jsp/Template2/manuale.jsp?id=198&amp;parent=1000" TargetMode="External"/><Relationship Id="rId64755ff427dc32e80" Type="http://schemas.openxmlformats.org/officeDocument/2006/relationships/hyperlink" Target="https://iservice.lombardini.it/jsp/Template2/manuale.jsp?id=104&amp;parent=1000" TargetMode="External"/><Relationship Id="rId95675ff427dc32f2d" Type="http://schemas.openxmlformats.org/officeDocument/2006/relationships/hyperlink" Target="https://iservice.lombardini.it/jsp/Template2/manuale.jsp?id=203&amp;parent=1000" TargetMode="External"/><Relationship Id="rId10185ff427dc32fab" Type="http://schemas.openxmlformats.org/officeDocument/2006/relationships/hyperlink" Target="https://iservice.lombardini.it/jsp/Template2/manuale.jsp?id=132&amp;parent=1000" TargetMode="External"/><Relationship Id="rId47105ff427dc32fbf" Type="http://schemas.openxmlformats.org/officeDocument/2006/relationships/hyperlink" Target="https://iservice.lombardini.it/jsp/Template2/manuale.jsp?id=132&amp;parent=1000" TargetMode="External"/><Relationship Id="rId10575ff427dd8cd04" Type="http://schemas.openxmlformats.org/officeDocument/2006/relationships/hyperlink" Target="https://www.youtube.com/embed/7T2NNBQqPpU?rel=0" TargetMode="External"/><Relationship Id="rId61655ff427dd9c7d5" Type="http://schemas.openxmlformats.org/officeDocument/2006/relationships/hyperlink" Target="https://iservice.lombardini.it/jsp/Template2/manuale.jsp?id=198&amp;parent=1000" TargetMode="External"/><Relationship Id="rId72995ff427dd9c837" Type="http://schemas.openxmlformats.org/officeDocument/2006/relationships/hyperlink" Target="https://iservice.lombardini.it/jsp/Template2/manuale.jsp?id=103&amp;parent=1000&amp;txts=2.9.8" TargetMode="External"/><Relationship Id="rId47585ff427dd9c87e" Type="http://schemas.openxmlformats.org/officeDocument/2006/relationships/hyperlink" Target="https://iservice.lombardini.it/jsp/Template2/manuale.jsp?id=112&amp;parent=1000&amp;txts=2.9.8" TargetMode="External"/><Relationship Id="rId62245ff427dd9c927" Type="http://schemas.openxmlformats.org/officeDocument/2006/relationships/hyperlink" Target="https://iservice.lombardini.it/jsp/Template2/manuale.jsp?id=822&amp;parent=1000" TargetMode="External"/><Relationship Id="rId60155ff427dddbe80" Type="http://schemas.openxmlformats.org/officeDocument/2006/relationships/hyperlink" Target="https://iservice.lombardini.it/jsp/Template2/manuale.jsp?id=103&amp;parent=1088" TargetMode="External"/><Relationship Id="rId17775ff427de0dd10" Type="http://schemas.openxmlformats.org/officeDocument/2006/relationships/hyperlink" Target="https://iservice.lombardini.it/jsp/Template2/manuale.jsp?id=199&amp;parent=1000" TargetMode="External"/><Relationship Id="rId66565ff427de1e2e5" Type="http://schemas.openxmlformats.org/officeDocument/2006/relationships/hyperlink" Target="https://iservice.lombardini.it/jsp/Template2/manuale.jsp?id=103&amp;parent=1000&amp;txts=2.9.8" TargetMode="External"/><Relationship Id="rId37115ff427de45f53" Type="http://schemas.openxmlformats.org/officeDocument/2006/relationships/hyperlink" Target="https://iservice.lombardini.it/jsp/Template2/manuale.jsp?id=103&amp;parent=1000" TargetMode="External"/><Relationship Id="rId44965ff427de769cb" Type="http://schemas.openxmlformats.org/officeDocument/2006/relationships/hyperlink" Target="https://www.youtube.com/embed/QQZtx2i75AY?rel=0" TargetMode="External"/><Relationship Id="rId17155ff427df5f64c" Type="http://schemas.openxmlformats.org/officeDocument/2006/relationships/hyperlink" Target="https://www.youtube.com/embed/ArOgFV739EU?rel=0" TargetMode="External"/><Relationship Id="rId83545ff427df71795" Type="http://schemas.openxmlformats.org/officeDocument/2006/relationships/hyperlink" Target="https://iservice.lombardini.it/jsp/Template2/manuale.jsp?id=199&amp;parent=1000" TargetMode="External"/><Relationship Id="rId89475ff427df7fe78" Type="http://schemas.openxmlformats.org/officeDocument/2006/relationships/hyperlink" Target="https://iservice.lombardini.it/jsp/Template2/manuale.jsp?id=198&amp;parent=1000" TargetMode="External"/><Relationship Id="rId88235ff427df7ff90" Type="http://schemas.openxmlformats.org/officeDocument/2006/relationships/hyperlink" Target="https://iservice.lombardini.it/jsp/Template2/manuale.jsp?id=822&amp;parent=1000" TargetMode="External"/><Relationship Id="rId92295ff427df7fff9" Type="http://schemas.openxmlformats.org/officeDocument/2006/relationships/hyperlink" Target="https://iservice.lombardini.it/jsp/Template2/manuale.jsp?id=103&amp;parent=1000&amp;txts=2.9.8" TargetMode="External"/><Relationship Id="rId69455ff427df80056" Type="http://schemas.openxmlformats.org/officeDocument/2006/relationships/hyperlink" Target="https://iservice.lombardini.it/jsp/Template2/manuale.jsp?id=112&amp;parent=1000&amp;txts=2.9.8" TargetMode="External"/><Relationship Id="rId48205ff427e00b87b" Type="http://schemas.openxmlformats.org/officeDocument/2006/relationships/hyperlink" Target="https://iservice.lombardini.it/jsp/Template2/manuale.jsp?id=136&amp;parent=1000" TargetMode="External"/><Relationship Id="rId76175ff427e00b8d6" Type="http://schemas.openxmlformats.org/officeDocument/2006/relationships/hyperlink" Target="https://iservice.lombardini.it/jsp/Template2/manuale.jsp?id=822&amp;parent=1000" TargetMode="External"/><Relationship Id="rId88525ff427e00b91d" Type="http://schemas.openxmlformats.org/officeDocument/2006/relationships/hyperlink" Target="https://iservice.lombardini.it/jsp/Template2/manuale.jsp?id=140&amp;parent=1000" TargetMode="External"/><Relationship Id="rId15545ff427e00b9ba" Type="http://schemas.openxmlformats.org/officeDocument/2006/relationships/hyperlink" Target="https://iservice.lombardini.it/jsp/Template2/manuale.jsp?id=822&amp;parent=1000" TargetMode="External"/><Relationship Id="rId67855ff427e03350a" Type="http://schemas.openxmlformats.org/officeDocument/2006/relationships/hyperlink" Target="https://iservice.lombardini.it/jsp/Template2/manuale.jsp?id=822&amp;parent=1000" TargetMode="External"/><Relationship Id="rId79965ff427e06cfbb" Type="http://schemas.openxmlformats.org/officeDocument/2006/relationships/hyperlink" Target="https://iservice.lombardini.it/jsp/Template2/manuale.jsp?id=112&amp;parent=1000" TargetMode="External"/><Relationship Id="rId71145ff427e06d042" Type="http://schemas.openxmlformats.org/officeDocument/2006/relationships/hyperlink" Target="https://iservice.lombardini.it/jsp/Template2/manuale.jsp?id=103&amp;parent=1000&amp;txts=2.9.8" TargetMode="External"/><Relationship Id="rId87695ff427e06d364" Type="http://schemas.openxmlformats.org/officeDocument/2006/relationships/hyperlink" Target="https://iservice.lombardini.it/jsp/Template2/manuale.jsp?id=822&amp;parent=1000" TargetMode="External"/><Relationship Id="rId21955ff427e06d55f" Type="http://schemas.openxmlformats.org/officeDocument/2006/relationships/hyperlink" Target="https://iservice.lombardini.it/jsp/Template2/manuale.jsp?id=822&amp;parent=1000" TargetMode="External"/><Relationship Id="rId81355ff427e0a3ce1" Type="http://schemas.openxmlformats.org/officeDocument/2006/relationships/hyperlink" Target="https://www.youtube.com/embed/UaZgKyWrP48?rel=0" TargetMode="External"/><Relationship Id="rId84005ff427e0b4f27" Type="http://schemas.openxmlformats.org/officeDocument/2006/relationships/hyperlink" Target="https://iservice.lombardini.it/jsp/Template2/manuale.jsp?id=112&amp;parent=1000" TargetMode="External"/><Relationship Id="rId69625ff427e0b4f8d" Type="http://schemas.openxmlformats.org/officeDocument/2006/relationships/hyperlink" Target="https://iservice.lombardini.it/jsp/Template2/manuale.jsp?id=822&amp;parent=1000" TargetMode="External"/><Relationship Id="rId71625ff427e18188b" Type="http://schemas.openxmlformats.org/officeDocument/2006/relationships/hyperlink" Target="https://iservice.lombardini.it/jsp/Template2/manuale.jsp?id=822&amp;parent=1000" TargetMode="External"/><Relationship Id="rId19565ff427e199a77" Type="http://schemas.openxmlformats.org/officeDocument/2006/relationships/hyperlink" Target="https://iservice.lombardini.it/jsp/Template2/manuale.jsp?id=822&amp;parent=1000" TargetMode="External"/><Relationship Id="rId48845ff427e199b27" Type="http://schemas.openxmlformats.org/officeDocument/2006/relationships/hyperlink" Target="https://iservice.lombardini.it/jsp/Template2/manuale.jsp?id=822&amp;parent=1000" TargetMode="External"/><Relationship Id="rId62905ff427e1afb3a" Type="http://schemas.openxmlformats.org/officeDocument/2006/relationships/hyperlink" Target="https://www.youtube.com/embed/o3h6Say9sc4?rel=0" TargetMode="External"/><Relationship Id="rId32225ff427e1bf6e5" Type="http://schemas.openxmlformats.org/officeDocument/2006/relationships/hyperlink" Target="https://iservice.lombardini.it/jsp/Template2/manuale.jsp?id=198&amp;parent=1000" TargetMode="External"/><Relationship Id="rId48665ff427e1bf717" Type="http://schemas.openxmlformats.org/officeDocument/2006/relationships/hyperlink" Target="https://iservice.lombardini.it/jsp/Template2/manuale.jsp?id=112&amp;parent=1088" TargetMode="External"/><Relationship Id="rId60255ff427e1bf76c" Type="http://schemas.openxmlformats.org/officeDocument/2006/relationships/hyperlink" Target="https://iservice.lombardini.it/jsp/Template2/manuale.jsp?id=120&amp;parent=1000" TargetMode="External"/><Relationship Id="rId28585ff427e1f005e" Type="http://schemas.openxmlformats.org/officeDocument/2006/relationships/hyperlink" Target="https://iservice.lombardini.it/jsp/Template2/manuale.jsp?id=822&amp;parent=1000" TargetMode="External"/><Relationship Id="rId50175ff427e215a02" Type="http://schemas.openxmlformats.org/officeDocument/2006/relationships/hyperlink" Target="https://www.youtube.com/embed/xGWUnc-V1YY?rel=0" TargetMode="External"/><Relationship Id="rId56885ff427e215fd3" Type="http://schemas.openxmlformats.org/officeDocument/2006/relationships/hyperlink" Target="https://iservice.lombardini.it/jsp/Template2/manuale.jsp?id=822&amp;parent=1000" TargetMode="External"/><Relationship Id="rId75715ff427e23db53" Type="http://schemas.openxmlformats.org/officeDocument/2006/relationships/hyperlink" Target="https://iservice.lombardini.it/jsp/Template2/manuale.jsp?id=822&amp;parent=1000" TargetMode="External"/><Relationship Id="rId14605ff427e23dc16" Type="http://schemas.openxmlformats.org/officeDocument/2006/relationships/hyperlink" Target="https://iservice.lombardini.it/jsp/Template2/manuale.jsp?id=175&amp;parent=1000" TargetMode="External"/><Relationship Id="rId79685ff427e256370" Type="http://schemas.openxmlformats.org/officeDocument/2006/relationships/hyperlink" Target="https://www.youtube.com/embed/XSTfzyJa-9Q?rel=0" TargetMode="External"/><Relationship Id="rId79035ff427e265798" Type="http://schemas.openxmlformats.org/officeDocument/2006/relationships/hyperlink" Target="https://iservice.lombardini.it/jsp/Template2/manuale.jsp?id=198&amp;parent=1000" TargetMode="External"/><Relationship Id="rId79255ff427e265803" Type="http://schemas.openxmlformats.org/officeDocument/2006/relationships/hyperlink" Target="https://iservice.lombardini.it/jsp/Template2/manuale.jsp?id=120&amp;parent=1000" TargetMode="External"/><Relationship Id="rId58635ff427e27aa19" Type="http://schemas.openxmlformats.org/officeDocument/2006/relationships/hyperlink" Target="https://www.youtube.com/embed/lZlk78GFzsg?rel=0" TargetMode="External"/><Relationship Id="rId90535ff427e28e2a9" Type="http://schemas.openxmlformats.org/officeDocument/2006/relationships/hyperlink" Target="https://iservice.lombardini.it/jsp/Template2/manuale.jsp?id=112&amp;parent=1000&amp;txts=2.9.8" TargetMode="External"/><Relationship Id="rId20955ff427e2a46cf" Type="http://schemas.openxmlformats.org/officeDocument/2006/relationships/hyperlink" Target="https://iservice.lombardini.it/jsp/Template2/manuale.jsp?id=175&amp;parent=1000" TargetMode="External"/><Relationship Id="rId37045ff427e2b8892" Type="http://schemas.openxmlformats.org/officeDocument/2006/relationships/hyperlink" Target="https://www.youtube.com/embed/KGHm0dnsQdc?rel=0" TargetMode="External"/><Relationship Id="rId79055ff427e2b9121" Type="http://schemas.openxmlformats.org/officeDocument/2006/relationships/hyperlink" Target="https://iservice.lombardini.it/jsp/Template2/manuale.jsp?id=120&amp;parent=1000" TargetMode="External"/><Relationship Id="rId18315ff427e2c66c6" Type="http://schemas.openxmlformats.org/officeDocument/2006/relationships/hyperlink" Target="https://iservice.lombardini.it/jsp/Template2/manuale.jsp?id=283&amp;parent=1136" TargetMode="External"/><Relationship Id="rId39385ff427e2c6714" Type="http://schemas.openxmlformats.org/officeDocument/2006/relationships/hyperlink" Target="https://iservice.lombardini.it/jsp/Template2/manuale.jsp?id=178&amp;parent=1000" TargetMode="External"/><Relationship Id="rId51225ff427e30b251" Type="http://schemas.openxmlformats.org/officeDocument/2006/relationships/hyperlink" Target="https://www.youtube.com/embed/_QESHZf50PU?rel=0" TargetMode="External"/><Relationship Id="rId61815ff427e31ae9e" Type="http://schemas.openxmlformats.org/officeDocument/2006/relationships/hyperlink" Target="https://iservice.lombardini.it/jsp/Template2/manuale.jsp?id=178&amp;parent=1000" TargetMode="External"/><Relationship Id="rId36555ff427e31aed2" Type="http://schemas.openxmlformats.org/officeDocument/2006/relationships/hyperlink" Target="https://iservice.lombardini.it/jsp/Template2/manuale.jsp?id=112&amp;parent=1088" TargetMode="External"/><Relationship Id="rId61495ff427e357334" Type="http://schemas.openxmlformats.org/officeDocument/2006/relationships/hyperlink" Target="https://www.youtube.com/embed/GbvNS15R9SQ?rel=0" TargetMode="External"/><Relationship Id="rId31615ff427e36af03" Type="http://schemas.openxmlformats.org/officeDocument/2006/relationships/hyperlink" Target="https://iservice.lombardini.it/jsp/Template2/manuale.jsp?id=198&amp;parent=1000" TargetMode="External"/><Relationship Id="rId81035ff427e36b002" Type="http://schemas.openxmlformats.org/officeDocument/2006/relationships/hyperlink" Target="https://iservice.lombardini.it/jsp/Template2/manuale.jsp?id=127&amp;parent=1000" TargetMode="External"/><Relationship Id="rId88005ff427e38198a" Type="http://schemas.openxmlformats.org/officeDocument/2006/relationships/hyperlink" Target="https://iservice.lombardini.it/jsp/Template2/manuale.jsp?id=822&amp;parent=1000" TargetMode="External"/><Relationship Id="rId55725ff427e3ea237" Type="http://schemas.openxmlformats.org/officeDocument/2006/relationships/hyperlink" Target="https://iservice.lombardini.it/jsp/Template2/manuale.jsp?id=129&amp;parent=1000" TargetMode="External"/><Relationship Id="rId84055ff427e3ea27d" Type="http://schemas.openxmlformats.org/officeDocument/2006/relationships/hyperlink" Target="https://iservice.lombardini.it/jsp/Template2/manuale.jsp?id=127&amp;parent=1000" TargetMode="External"/><Relationship Id="rId77115ff427e41c9eb" Type="http://schemas.openxmlformats.org/officeDocument/2006/relationships/hyperlink" Target="https://iservice.lombardini.it/jsp/Template2/manuale.jsp?id=198&amp;parent=1000" TargetMode="External"/><Relationship Id="rId18985ff427e41cbdb" Type="http://schemas.openxmlformats.org/officeDocument/2006/relationships/hyperlink" Target="https://iservice.lombardini.it/jsp/Template2/manuale.jsp?id=127&amp;parent=1000" TargetMode="External"/><Relationship Id="rId29535ff427e41cd0b" Type="http://schemas.openxmlformats.org/officeDocument/2006/relationships/hyperlink" Target="https://iservice.lombardini.it/jsp/Template2/manuale.jsp?id=128&amp;parent=1000" TargetMode="External"/><Relationship Id="rId70785ff427e43f0b7" Type="http://schemas.openxmlformats.org/officeDocument/2006/relationships/hyperlink" Target="https://iservice.lombardini.it/jsp/Template2/manuale.jsp?id=121&amp;parent=1000" TargetMode="External"/><Relationship Id="rId25865ff427e43f14d" Type="http://schemas.openxmlformats.org/officeDocument/2006/relationships/hyperlink" Target="https://iservice.lombardini.it/jsp/Template2/manuale.jsp?id=822&amp;parent=1000" TargetMode="External"/><Relationship Id="rId43155ff427e45dd3a" Type="http://schemas.openxmlformats.org/officeDocument/2006/relationships/hyperlink" Target="https://iservice.lombardini.it/jsp/Template2/manuale.jsp?id=822&amp;parent=1000" TargetMode="External"/><Relationship Id="rId97495ff427e496c83" Type="http://schemas.openxmlformats.org/officeDocument/2006/relationships/hyperlink" Target="https://iservice.lombardini.it/jsp/Template2/manuale.jsp?id=157&amp;parent=1000" TargetMode="External"/><Relationship Id="rId30385ff427e496eed" Type="http://schemas.openxmlformats.org/officeDocument/2006/relationships/hyperlink" Target="https://iservice.lombardini.it/jsp/Template2/manuale.jsp?id=104&amp;parent=1000" TargetMode="External"/><Relationship Id="rId95275ff427e4970e2" Type="http://schemas.openxmlformats.org/officeDocument/2006/relationships/hyperlink" Target="https://iservice.lombardini.it/jsp/Template2/manuale.jsp?id=822&amp;parent=1000" TargetMode="External"/><Relationship Id="rId61925ff427e4f190c" Type="http://schemas.openxmlformats.org/officeDocument/2006/relationships/hyperlink" Target="https://iservice.lombardini.it/jsp/Template2/manuale.jsp?id=822&amp;parent=1000" TargetMode="External"/><Relationship Id="rId75835ff427e52e779" Type="http://schemas.openxmlformats.org/officeDocument/2006/relationships/hyperlink" Target="https://iservice.lombardini.it/jsp/Template2/manuale.jsp?id=822&amp;parent=1000" TargetMode="External"/><Relationship Id="rId25945ff427e54a0bc" Type="http://schemas.openxmlformats.org/officeDocument/2006/relationships/hyperlink" Target="https://iservice.lombardini.it/jsp/Template2/manuale.jsp?id=822&amp;parent=1000" TargetMode="External"/><Relationship Id="rId42785ff427e54a133" Type="http://schemas.openxmlformats.org/officeDocument/2006/relationships/hyperlink" Target="https://iservice.lombardini.it/jsp/Template2/manuale.jsp?id=128&amp;parent=1000" TargetMode="External"/><Relationship Id="rId43105ff427e54a383" Type="http://schemas.openxmlformats.org/officeDocument/2006/relationships/hyperlink" Target="https://iservice.lombardini.it/jsp/Template2/manuale.jsp?id=822&amp;parent=1000" TargetMode="External"/><Relationship Id="rId19615ff427e54a3cb" Type="http://schemas.openxmlformats.org/officeDocument/2006/relationships/hyperlink" Target="https://iservice.lombardini.it/jsp/Template2/manuale.jsp?id=128&amp;parent=1000" TargetMode="External"/><Relationship Id="rId90095ff427e56ae12" Type="http://schemas.openxmlformats.org/officeDocument/2006/relationships/hyperlink" Target="https://iservice.lombardini.it/jsp/Template2/manuale.jsp?id=168&amp;parent=1000" TargetMode="External"/><Relationship Id="rId21395ff427e56b077" Type="http://schemas.openxmlformats.org/officeDocument/2006/relationships/hyperlink" Target="https://iservice.lombardini.it/jsp/Template2/manuale.jsp?id=127&amp;parent=1088" TargetMode="External"/><Relationship Id="rId35485ff427e59c5f7" Type="http://schemas.openxmlformats.org/officeDocument/2006/relationships/hyperlink" Target="https://iservice.lombardini.it/jsp/Template2/manuale.jsp?id=198&amp;parent=1000" TargetMode="External"/><Relationship Id="rId20315ff427e5dce35" Type="http://schemas.openxmlformats.org/officeDocument/2006/relationships/hyperlink" Target="https://iservice.lombardini.it/jsp/Template2/manuale.jsp?id=198&amp;parent=1000" TargetMode="External"/><Relationship Id="rId99515ff427e67a296" Type="http://schemas.openxmlformats.org/officeDocument/2006/relationships/hyperlink" Target="https://iservice.lombardini.it/jsp/Template2/manuale.jsp?id=198&amp;parent=1000" TargetMode="External"/><Relationship Id="rId18965ff427e67a32a" Type="http://schemas.openxmlformats.org/officeDocument/2006/relationships/hyperlink" Target="https://iservice.lombardini.it/jsp/Template2/manuale.jsp?id=120&amp;parent=1000" TargetMode="External"/><Relationship Id="rId27295ff427e67a386" Type="http://schemas.openxmlformats.org/officeDocument/2006/relationships/hyperlink" Target="https://iservice.lombardini.it/jsp/Template2/manuale.jsp?id=121&amp;parent=1000" TargetMode="External"/><Relationship Id="rId73165ff427e75c9cb" Type="http://schemas.openxmlformats.org/officeDocument/2006/relationships/hyperlink" Target="https://iservice.lombardini.it/jsp/Template2/manuale.jsp?id=198&amp;parent=1000" TargetMode="External"/><Relationship Id="rId85365ff427e8be84a" Type="http://schemas.openxmlformats.org/officeDocument/2006/relationships/hyperlink" Target="https://iservice.lombardini.it/jsp/Template2/manuale.jsp?id=120&amp;parent=1000" TargetMode="External"/><Relationship Id="rId39745ff427e8be8cb" Type="http://schemas.openxmlformats.org/officeDocument/2006/relationships/hyperlink" Target="https://iservice.lombardini.it/jsp/Template2/manuale.jsp?id=114&amp;parent=1000" TargetMode="External"/><Relationship Id="rId36475ff427e8be99e" Type="http://schemas.openxmlformats.org/officeDocument/2006/relationships/hyperlink" Target="https://iservice.lombardini.it/jsp/Template2/manuale.jsp?id=103&amp;parent=1000" TargetMode="External"/><Relationship Id="rId23525ff427e8bea55" Type="http://schemas.openxmlformats.org/officeDocument/2006/relationships/hyperlink" Target="https://iservice.lombardini.it/jsp/Template2/manuale.jsp?id=822&amp;parent=1000" TargetMode="External"/><Relationship Id="rId36685ff427e8bea86" Type="http://schemas.openxmlformats.org/officeDocument/2006/relationships/hyperlink" Target="https://iservice.lombardini.it/jsp/Template2/manuale.jsp?id=822&amp;parent=1000" TargetMode="External"/><Relationship Id="rId91045ff427e8bec8e" Type="http://schemas.openxmlformats.org/officeDocument/2006/relationships/hyperlink" Target="https://iservice.lombardini.it/jsp/Template2/manuale.jsp?id=822&amp;parent=1000" TargetMode="External"/><Relationship Id="rId95265ff427e8d69ce" Type="http://schemas.openxmlformats.org/officeDocument/2006/relationships/hyperlink" Target="https://iservice.lombardini.it/jsp/Template2/manuale.jsp?id=822&amp;parent=1000" TargetMode="External"/><Relationship Id="rId51115ff427e8eab05" Type="http://schemas.openxmlformats.org/officeDocument/2006/relationships/hyperlink" Target="https://iservice.lombardini.it/jsp/Template2/manuale.jsp?id=822&amp;parent=1000" TargetMode="External"/><Relationship Id="rId10375ff427e94e085" Type="http://schemas.openxmlformats.org/officeDocument/2006/relationships/hyperlink" Target="https://iservice.lombardini.it/jsp/Template2/manuale.jsp?id=107&amp;parent=1000" TargetMode="External"/><Relationship Id="rId20895ff427e9bb0e8" Type="http://schemas.openxmlformats.org/officeDocument/2006/relationships/hyperlink" Target="https://iservice.lombardini.it/jsp/Template2/manuale.jsp?id=822&amp;parent=1000" TargetMode="External"/><Relationship Id="rId86765ff427ea99e84" Type="http://schemas.openxmlformats.org/officeDocument/2006/relationships/hyperlink" Target="https://iservice.lombardini.it/jsp/Template2/manuale.jsp?id=822&amp;parent=1000" TargetMode="External"/><Relationship Id="rId26885ff427ea99f9f" Type="http://schemas.openxmlformats.org/officeDocument/2006/relationships/hyperlink" Target="https://iservice.lombardini.it/jsp/Template2/manuale.jsp?id=822&amp;parent=1000" TargetMode="External"/><Relationship Id="rId72405ff427eab8beb" Type="http://schemas.openxmlformats.org/officeDocument/2006/relationships/hyperlink" Target="https://iservice.lombardini.it/jsp/Template2/manuale.jsp?id=822&amp;parent=1000" TargetMode="External"/><Relationship Id="rId31905ff427eada46c" Type="http://schemas.openxmlformats.org/officeDocument/2006/relationships/hyperlink" Target="https://iservice.lombardini.it/jsp/Template2/manuale.jsp?id=822&amp;parent=1000" TargetMode="External"/><Relationship Id="rId22095ff427ed4e3c0" Type="http://schemas.openxmlformats.org/officeDocument/2006/relationships/hyperlink" Target="https://iservice.lombardini.it/jsp/Template2/manuale.jsp?id=822&amp;parent=1000" TargetMode="External"/><Relationship Id="rId54425ff427ed9ee74" Type="http://schemas.openxmlformats.org/officeDocument/2006/relationships/hyperlink" Target="https://iservice.lombardini.it/jsp/Template2/manuale.jsp?id=105&amp;parent=1000" TargetMode="External"/><Relationship Id="rId16545ff427ee13ad3" Type="http://schemas.openxmlformats.org/officeDocument/2006/relationships/hyperlink" Target="https://iservice.lombardini.it/jsp/Template2/manuale.jsp?id=822&amp;parent=1000" TargetMode="External"/><Relationship Id="rId72155ff427ee5cf16" Type="http://schemas.openxmlformats.org/officeDocument/2006/relationships/hyperlink" Target="https://iservice.lombardini.it/jsp/Template2/manuale.jsp?id=822&amp;parent=1000" TargetMode="External"/><Relationship Id="rId84295ff427ee9e5b8" Type="http://schemas.openxmlformats.org/officeDocument/2006/relationships/hyperlink" Target="https://iservice.lombardini.it/jsp/Template2/manuale.jsp?id=132&amp;parent=1000" TargetMode="External"/><Relationship Id="rId32275ff427eece6ee" Type="http://schemas.openxmlformats.org/officeDocument/2006/relationships/hyperlink" Target="https://iservice.lombardini.it/jsp/Template2/manuale.jsp?id=822&amp;parent=1000" TargetMode="External"/><Relationship Id="rId44835ff427eeea9b5" Type="http://schemas.openxmlformats.org/officeDocument/2006/relationships/hyperlink" Target="https://iservice.lombardini.it/jsp/Template2/manuale.jsp?id=822&amp;parent=1000" TargetMode="External"/><Relationship Id="rId13135ff427ef96cbe" Type="http://schemas.openxmlformats.org/officeDocument/2006/relationships/hyperlink" Target="https://iservice.lombardini.it/jsp/Template2/manuale.jsp?id=199&amp;parent=1000" TargetMode="External"/><Relationship Id="rId69745ff427efc51b2" Type="http://schemas.openxmlformats.org/officeDocument/2006/relationships/hyperlink" Target="https://iservice.lombardini.it/jsp/Template2/manuale.jsp?id=103&amp;parent=1000" TargetMode="External"/><Relationship Id="rId63085ff427eff19e0" Type="http://schemas.openxmlformats.org/officeDocument/2006/relationships/hyperlink" Target="https://iservice.lombardini.it/jsp/Template2/manuale.jsp?id=822&amp;parent=1000" TargetMode="External"/><Relationship Id="rId83555ff427eff1cf1" Type="http://schemas.openxmlformats.org/officeDocument/2006/relationships/hyperlink" Target="https://iservice.lombardini.it/jsp/Template2/manuale.jsp?id=103&amp;parent=1000" TargetMode="External"/><Relationship Id="rId70055ff427f05f7b2" Type="http://schemas.openxmlformats.org/officeDocument/2006/relationships/hyperlink" Target="https://iservice.lombardini.it/jsp/Template2/manuale.jsp?id=112&amp;parent=1000" TargetMode="External"/><Relationship Id="rId57895ff427f05f804" Type="http://schemas.openxmlformats.org/officeDocument/2006/relationships/hyperlink" Target="https://iservice.lombardini.it/jsp/Template2/manuale.jsp?id=822&amp;parent=1000" TargetMode="External"/><Relationship Id="rId83995ff427f05f8a9" Type="http://schemas.openxmlformats.org/officeDocument/2006/relationships/hyperlink" Target="https://iservice.lombardini.it/jsp/Template2/manuale.jsp?id=822&amp;parent=1000" TargetMode="External"/><Relationship Id="rId10915ff427f05f961" Type="http://schemas.openxmlformats.org/officeDocument/2006/relationships/hyperlink" Target="https://iservice.lombardini.it/jsp/Template2/manuale.jsp?id=103&amp;parent=1000" TargetMode="External"/><Relationship Id="rId68855ff427f0d4cff" Type="http://schemas.openxmlformats.org/officeDocument/2006/relationships/hyperlink" Target="https://iservice.lombardini.it/jsp/Template2/manuale.jsp?id=822&amp;parent=1000" TargetMode="External"/><Relationship Id="rId25895ff427f0d4d54" Type="http://schemas.openxmlformats.org/officeDocument/2006/relationships/hyperlink" Target="https://iservice.lombardini.it/jsp/Template2/manuale.jsp?id=140&amp;parent=1000" TargetMode="External"/><Relationship Id="rId40835ff427f0d4e3f" Type="http://schemas.openxmlformats.org/officeDocument/2006/relationships/hyperlink" Target="https://iservice.lombardini.it/jsp/Template2/manuale.jsp?id=822&amp;parent=1000" TargetMode="External"/><Relationship Id="rId73915ff427f0eac81" Type="http://schemas.openxmlformats.org/officeDocument/2006/relationships/hyperlink" Target="https://iservice.lombardini.it/jsp/Template2/manuale.jsp?id=822&amp;parent=1000" TargetMode="External"/><Relationship Id="rId39755ff427f0eacc9" Type="http://schemas.openxmlformats.org/officeDocument/2006/relationships/hyperlink" Target="https://iservice.lombardini.it/jsp/Template2/manuale.jsp?id=822&amp;parent=1000" TargetMode="External"/><Relationship Id="rId54305ff427f0eacec" Type="http://schemas.openxmlformats.org/officeDocument/2006/relationships/hyperlink" Target="https://iservice.lombardini.it/jsp/Template2/manuale.jsp?id=136&amp;parent=1000" TargetMode="External"/><Relationship Id="rId20195ff427f230dc7" Type="http://schemas.openxmlformats.org/officeDocument/2006/relationships/hyperlink" Target="https://iservice.lombardini.it/jsp/Template2/manuale.jsp?id=822&amp;parent=1000" TargetMode="External"/><Relationship Id="rId10205ff427f230f3a" Type="http://schemas.openxmlformats.org/officeDocument/2006/relationships/hyperlink" Target="https://iservice.lombardini.it/jsp/Template2/manuale.jsp?id=822&amp;parent=1000" TargetMode="External"/><Relationship Id="rId20165ff427f24b0be" Type="http://schemas.openxmlformats.org/officeDocument/2006/relationships/hyperlink" Target="https://iservice.lombardini.it/jsp/Template2/manuale.jsp?id=822&amp;parent=1000" TargetMode="External"/><Relationship Id="rId45685ff427f69bd3c" Type="http://schemas.openxmlformats.org/officeDocument/2006/relationships/hyperlink" Target="https://iservice.lombardini.it/jsp/Template2/manuale.jsp?id=51&amp;parent=1088" TargetMode="External"/><Relationship Id="rId90515ff427f85554d" Type="http://schemas.openxmlformats.org/officeDocument/2006/relationships/hyperlink" Target="https://iservice.lombardini.it/jsp/Template2/manuale.jsp?id=160&amp;parent=1000" TargetMode="External"/><Relationship Id="rId70405ff427f855570" Type="http://schemas.openxmlformats.org/officeDocument/2006/relationships/hyperlink" Target="https://iservice.lombardini.it/jsp/Template2/manuale.jsp?id=160&amp;parent=1000" TargetMode="External"/><Relationship Id="rId58015ff427f88bd17" Type="http://schemas.openxmlformats.org/officeDocument/2006/relationships/hyperlink" Target="https://iservice.lombardini.it/jsp/Template2/manuale.jsp?id=160&amp;parent=1000" TargetMode="External"/><Relationship Id="rId48345ff427f8b85cb" Type="http://schemas.openxmlformats.org/officeDocument/2006/relationships/hyperlink" Target="https://iservice.lombardini.it/jsp/Template2/manuale.jsp?id=160&amp;parent=1000" TargetMode="External"/><Relationship Id="rId96855ff427f8d0c9b" Type="http://schemas.openxmlformats.org/officeDocument/2006/relationships/hyperlink" Target="https://iservice.lombardini.it/jsp/Template2/manuale.jsp?id=154&amp;parent=1000" TargetMode="External"/><Relationship Id="rId34275ff427f9e7ea0" Type="http://schemas.openxmlformats.org/officeDocument/2006/relationships/hyperlink" Target="https://iservice.lombardini.it/jsp/Template2/manuale.jsp?id=51&amp;parent=1000" TargetMode="External"/><Relationship Id="rId73995ff427fb3b89d" Type="http://schemas.openxmlformats.org/officeDocument/2006/relationships/hyperlink" Target="https://iservice.lombardini.it/jsp/Template2/manuale.jsp?id=141&amp;parent=1000" TargetMode="External"/><Relationship Id="rId75865ff427fb89fde" Type="http://schemas.openxmlformats.org/officeDocument/2006/relationships/hyperlink" Target="https://iservice.lombardini.it/jsp/Template2/manuale.jsp?id=167&amp;parent=1000" TargetMode="External"/><Relationship Id="rId11615ff427fc2074d" Type="http://schemas.openxmlformats.org/officeDocument/2006/relationships/hyperlink" Target="https://iservice.lombardini.it/jsp/Template2/manuale.jsp?id=96&amp;parent=1000" TargetMode="External"/><Relationship Id="rId77885ff427fc20780" Type="http://schemas.openxmlformats.org/officeDocument/2006/relationships/hyperlink" Target="https://iservice.lombardini.it/jsp/Template2/manuale.jsp?id=97&amp;parent=1000" TargetMode="External"/><Relationship Id="rId27255ff427fc20794" Type="http://schemas.openxmlformats.org/officeDocument/2006/relationships/hyperlink" Target="https://iservice.lombardini.it/jsp/Template2/manuale.jsp?id=97&amp;parent=1000" TargetMode="External"/><Relationship Id="rId26705ff427fc207bf" Type="http://schemas.openxmlformats.org/officeDocument/2006/relationships/hyperlink" Target="https://iservice.lombardini.it/jsp/Template2/manuale.jsp?id=176&amp;parent=1000" TargetMode="External"/><Relationship Id="rId32215ff427fc207f6" Type="http://schemas.openxmlformats.org/officeDocument/2006/relationships/hyperlink" Target="https://iservice.lombardini.it/jsp/Template2/manuale.jsp?id=176&amp;parent=1000" TargetMode="External"/><Relationship Id="rId85975ff427fc2083f" Type="http://schemas.openxmlformats.org/officeDocument/2006/relationships/hyperlink" Target="https://iservice.lombardini.it/jsp/Template2/manuale.jsp?id=176&amp;parent=1000" TargetMode="External"/><Relationship Id="rId73095ff427fc20855" Type="http://schemas.openxmlformats.org/officeDocument/2006/relationships/hyperlink" Target="https://iservice.lombardini.it/jsp/Template2/manuale.jsp?id=177&amp;parent=1000" TargetMode="External"/><Relationship Id="rId47085ff427fc2086d" Type="http://schemas.openxmlformats.org/officeDocument/2006/relationships/hyperlink" Target="https://iservice.lombardini.it/jsp/Template2/manuale.jsp?id=178&amp;parent=1000" TargetMode="External"/><Relationship Id="rId42595ff427fc20881" Type="http://schemas.openxmlformats.org/officeDocument/2006/relationships/hyperlink" Target="https://iservice.lombardini.it/jsp/Template2/manuale.jsp?id=179&amp;parent=1000" TargetMode="External"/><Relationship Id="rId79135ff427fc2089b" Type="http://schemas.openxmlformats.org/officeDocument/2006/relationships/hyperlink" Target="https://iservice.lombardini.it/jsp/Template2/manuale.jsp?id=180&amp;parent=1000" TargetMode="External"/><Relationship Id="rId31195ff427fc208d9" Type="http://schemas.openxmlformats.org/officeDocument/2006/relationships/hyperlink" Target="https://iservice.lombardini.it/jsp/Template2/manuale.jsp?id=181&amp;parent=1000" TargetMode="External"/><Relationship Id="rId97075ff427fc20903" Type="http://schemas.openxmlformats.org/officeDocument/2006/relationships/hyperlink" Target="https://iservice.lombardini.it/jsp/Template2/manuale.jsp?id=182&amp;parent=1000" TargetMode="External"/><Relationship Id="rId67125ff427fc20926" Type="http://schemas.openxmlformats.org/officeDocument/2006/relationships/hyperlink" Target="https://iservice.lombardini.it/jsp/Template2/manuale.jsp?id=364&amp;parent=1000" TargetMode="External"/><Relationship Id="rId36805ff427fc20964" Type="http://schemas.openxmlformats.org/officeDocument/2006/relationships/hyperlink" Target="https://iservice.lombardini.it/jsp/Template2/manuale.jsp?id=183&amp;parent=1000" TargetMode="External"/><Relationship Id="rId74445ff427fc20978" Type="http://schemas.openxmlformats.org/officeDocument/2006/relationships/hyperlink" Target="https://iservice.lombardini.it/jsp/Template2/manuale.jsp?id=184&amp;parent=1000" TargetMode="External"/><Relationship Id="rId76295ff427fc2098c" Type="http://schemas.openxmlformats.org/officeDocument/2006/relationships/hyperlink" Target="https://iservice.lombardini.it/jsp/Template2/manuale.jsp?id=185&amp;parent=1000" TargetMode="External"/><Relationship Id="rId87245ff427fc209a5" Type="http://schemas.openxmlformats.org/officeDocument/2006/relationships/hyperlink" Target="https://iservice.lombardini.it/jsp/Template2/manuale.jsp?id=821&amp;parent=1000" TargetMode="External"/><Relationship Id="rId12025ff427fc209d6" Type="http://schemas.openxmlformats.org/officeDocument/2006/relationships/hyperlink" Target="https://iservice.lombardini.it/jsp/Template4/manuale.jsp?id=2663&amp;parent=1088" TargetMode="External"/><Relationship Id="rId79195ff427fc20a04" Type="http://schemas.openxmlformats.org/officeDocument/2006/relationships/hyperlink" Target="https://iservice.lombardini.it/jsp/Template4/manuale.jsp?id=2665&amp;parent=1088" TargetMode="External"/><Relationship Id="rId39055ff427fc20a38" Type="http://schemas.openxmlformats.org/officeDocument/2006/relationships/hyperlink" Target="https://iservice.lombardini.it/jsp/Template4/manuale.jsp?id=2666&amp;parent=1088" TargetMode="External"/><Relationship Id="rId12385ff427fc20a64" Type="http://schemas.openxmlformats.org/officeDocument/2006/relationships/hyperlink" Target="https://iservice.lombardini.it/jsp/Template4/manuale.jsp?id=2667&amp;parent=1088" TargetMode="External"/><Relationship Id="rId82405ff427fc20a8d" Type="http://schemas.openxmlformats.org/officeDocument/2006/relationships/hyperlink" Target="https://iservice.lombardini.it/jsp/Template4/manuale.jsp?id=2675&amp;parent=1088" TargetMode="External"/><Relationship Id="rId35905ff427fc20b43" Type="http://schemas.openxmlformats.org/officeDocument/2006/relationships/hyperlink" Target="https://iservice.lombardini.it/jsp/Template2/manuale.jsp?id=822&amp;parent=1000" TargetMode="External"/><Relationship Id="rId26275ff427fc20b59" Type="http://schemas.openxmlformats.org/officeDocument/2006/relationships/hyperlink" Target="https://iservice.lombardini.it/jsp/Template2/manuale.jsp?id=822&amp;parent=1000" TargetMode="External"/><Relationship Id="rId98615ff427fc20b72" Type="http://schemas.openxmlformats.org/officeDocument/2006/relationships/hyperlink" Target="https://iservice.lombardini.it/jsp/Template2/manuale.jsp?id=822&amp;parent=1000" TargetMode="External"/><Relationship Id="rId81685ff427fc20b93" Type="http://schemas.openxmlformats.org/officeDocument/2006/relationships/hyperlink" Target="https://iservice.lombardini.it/jsp/Template2/manuale.jsp?id=822&amp;parent=1000" TargetMode="External"/><Relationship Id="rId83325ff427fc4a13e" Type="http://schemas.openxmlformats.org/officeDocument/2006/relationships/hyperlink" Target="https://iservice.lombardini.it/jsp/Template2/manuale.jsp?id=198&amp;parent=1000" TargetMode="External"/><Relationship Id="rId77055ff427fc58de1" Type="http://schemas.openxmlformats.org/officeDocument/2006/relationships/hyperlink" Target="https://iservice.lombardini.it/jsp/Template2/manuale.jsp?id=152&amp;parent=1000" TargetMode="External"/><Relationship Id="rId80945ff427fce5572" Type="http://schemas.openxmlformats.org/officeDocument/2006/relationships/hyperlink" Target="https://iservice.lombardini.it/jsp/Template2/manuale.jsp?id=154&amp;parent=1000" TargetMode="External"/><Relationship Id="rId78375ff427fd4bf27" Type="http://schemas.openxmlformats.org/officeDocument/2006/relationships/hyperlink" Target="https://iservice.lombardini.it/jsp/Template2/manuale.jsp?id=154&amp;parent=1000" TargetMode="External"/><Relationship Id="rId81775ff427fd6cd6a" Type="http://schemas.openxmlformats.org/officeDocument/2006/relationships/hyperlink" Target="https://iservice.lombardini.it/jsp/Template2/manuale.jsp?id=154&amp;parent=1000" TargetMode="External"/><Relationship Id="rId99155ff427fd83247" Type="http://schemas.openxmlformats.org/officeDocument/2006/relationships/hyperlink" Target="https://iservice.lombardini.it/jsp/Template2/manuale.jsp?id=155&amp;parent=1000" TargetMode="External"/><Relationship Id="rId52825ff427fd96ae4" Type="http://schemas.openxmlformats.org/officeDocument/2006/relationships/hyperlink" Target="https://iservice.lombardini.it/jsp/Template2/manuale.jsp?id=155&amp;parent=1000" TargetMode="External"/><Relationship Id="rId29995ff427fdbaf3e" Type="http://schemas.openxmlformats.org/officeDocument/2006/relationships/hyperlink" Target="https://iservice.lombardini.it/jsp/Template2/manuale.jsp?id=155&amp;parent=1000" TargetMode="External"/><Relationship Id="rId71795ff427fdbb06e" Type="http://schemas.openxmlformats.org/officeDocument/2006/relationships/hyperlink" Target="https://iservice.lombardini.it/jsp/Template2/manuale.jsp?id=160&amp;parent=1000" TargetMode="External"/><Relationship Id="rId76595ff427fe040aa" Type="http://schemas.openxmlformats.org/officeDocument/2006/relationships/hyperlink" Target="https://iservice.lombardini.it/jsp/Template2/manuale.jsp?id=155&amp;parent=1000" TargetMode="External"/><Relationship Id="rId19725ff427fe984cb" Type="http://schemas.openxmlformats.org/officeDocument/2006/relationships/hyperlink" Target="https://iservice.lombardini.it/jsp/Template2/manuale.jsp?id=148&amp;parent=1000" TargetMode="External"/><Relationship Id="rId75825ff427fee5800" Type="http://schemas.openxmlformats.org/officeDocument/2006/relationships/hyperlink" Target="https://www.youtube.com/embed/Ba8qqxTx6wA?rel=0" TargetMode="External"/><Relationship Id="rId72485ff4280023966" Type="http://schemas.openxmlformats.org/officeDocument/2006/relationships/hyperlink" Target="https://iservice.lombardini.it/jsp/Template2/manuale.jsp?id=822&amp;parent=1000" TargetMode="External"/><Relationship Id="rId52655ff4280023a9e" Type="http://schemas.openxmlformats.org/officeDocument/2006/relationships/hyperlink" Target="https://iservice.lombardini.it/jsp/Template2/manuale.jsp?id=822&amp;parent=1000" TargetMode="External"/><Relationship Id="rId89525ff4280023afa" Type="http://schemas.openxmlformats.org/officeDocument/2006/relationships/hyperlink" Target="https://iservice.lombardini.it/jsp/Template2/manuale.jsp?id=822&amp;parent=1000" TargetMode="External"/><Relationship Id="rId42995ff4280023b92" Type="http://schemas.openxmlformats.org/officeDocument/2006/relationships/hyperlink" Target="https://iservice.lombardini.it/jsp/Template2/manuale.jsp?id=822&amp;parent=1000" TargetMode="External"/><Relationship Id="rId78005ff42800d3245" Type="http://schemas.openxmlformats.org/officeDocument/2006/relationships/hyperlink" Target="https://iservice.lombardini.it/jsp/Template2/manuale.jsp?id=822&amp;parent=1000" TargetMode="External"/><Relationship Id="rId58285ff4280141fdc" Type="http://schemas.openxmlformats.org/officeDocument/2006/relationships/hyperlink" Target="https://iservice.lombardini.it/jsp/Template2/manuale.jsp?id=680&amp;parent=1000" TargetMode="External"/><Relationship Id="rId14085ff4280142095" Type="http://schemas.openxmlformats.org/officeDocument/2006/relationships/hyperlink" Target="https://iservice.lombardini.it/jsp/Template2/manuale.jsp?id=822&amp;parent=1000" TargetMode="External"/><Relationship Id="rId50175ff4280185f16" Type="http://schemas.openxmlformats.org/officeDocument/2006/relationships/hyperlink" Target="https://iservice.lombardini.it/jsp/Template2/manuale.jsp?id=822&amp;parent=1000" TargetMode="External"/><Relationship Id="rId84015ff42801b090e" Type="http://schemas.openxmlformats.org/officeDocument/2006/relationships/hyperlink" Target="https://iservice.lombardini.it/jsp/Template2/manuale.jsp?id=146&amp;parent=1000" TargetMode="External"/><Relationship Id="rId55125ff42801b0a03" Type="http://schemas.openxmlformats.org/officeDocument/2006/relationships/hyperlink" Target="https://iservice.lombardini.it/jsp/Template2/manuale.jsp?id=822&amp;parent=1000" TargetMode="External"/><Relationship Id="rId65535ff42801b0a9e" Type="http://schemas.openxmlformats.org/officeDocument/2006/relationships/hyperlink" Target="https://iservice.lombardini.it/jsp/Template2/manuale.jsp?id=822&amp;parent=1000" TargetMode="External"/><Relationship Id="rId17885ff42801b0ad8" Type="http://schemas.openxmlformats.org/officeDocument/2006/relationships/hyperlink" Target="https://iservice.lombardini.it/jsp/Template2/manuale.jsp?id=822&amp;parent=1000" TargetMode="External"/><Relationship Id="rId74495ff42801b0b5e" Type="http://schemas.openxmlformats.org/officeDocument/2006/relationships/hyperlink" Target="https://iservice.lombardini.it/jsp/Template2/manuale.jsp?id=822&amp;parent=1000" TargetMode="External"/><Relationship Id="rId93835ff42801b0ba6" Type="http://schemas.openxmlformats.org/officeDocument/2006/relationships/hyperlink" Target="https://iservice.lombardini.it/jsp/Template2/manuale.jsp?id=822&amp;parent=1000" TargetMode="External"/><Relationship Id="rId15305ff42801ed7c2" Type="http://schemas.openxmlformats.org/officeDocument/2006/relationships/hyperlink" Target="https://iservice.lombardini.it/jsp/Template2/manuale.jsp?id=822&amp;parent=1000" TargetMode="External"/><Relationship Id="rId72775ff42803d955f" Type="http://schemas.openxmlformats.org/officeDocument/2006/relationships/hyperlink" Target="https://iservice.lombardini.it/jsp/Template2/manuale.jsp?id=822&amp;parent=1000" TargetMode="External"/><Relationship Id="rId97515ff42803d9598" Type="http://schemas.openxmlformats.org/officeDocument/2006/relationships/hyperlink" Target="https://iservice.lombardini.it/jsp/Template2/manuale.jsp?id=822&amp;parent=1000" TargetMode="External"/><Relationship Id="rId39525ff42803d96d2" Type="http://schemas.openxmlformats.org/officeDocument/2006/relationships/hyperlink" Target="https://iservice.lombardini.it/jsp/Template2/manuale.jsp?id=822&amp;parent=1000" TargetMode="External"/><Relationship Id="rId51715ff42803d97a2" Type="http://schemas.openxmlformats.org/officeDocument/2006/relationships/hyperlink" Target="https://iservice.lombardini.it/jsp/Template2/manuale.jsp?id=822&amp;parent=1000" TargetMode="External"/><Relationship Id="rId29705ff428042cea9" Type="http://schemas.openxmlformats.org/officeDocument/2006/relationships/hyperlink" Target="https://iservice.lombardini.it/jsp/Template2/manuale.jsp?id=822&amp;parent=1000" TargetMode="External"/><Relationship Id="rId67465ff428042d010" Type="http://schemas.openxmlformats.org/officeDocument/2006/relationships/hyperlink" Target="https://iservice.lombardini.it/jsp/Template2/manuale.jsp?id=133&amp;parent=1000" TargetMode="External"/><Relationship Id="rId39015ff42804c0441" Type="http://schemas.openxmlformats.org/officeDocument/2006/relationships/hyperlink" Target="https://iservice.lombardini.it/jsp/Template2/manuale.jsp?id=143&amp;parent=1000" TargetMode="External"/><Relationship Id="rId97985ff42804c04b2" Type="http://schemas.openxmlformats.org/officeDocument/2006/relationships/hyperlink" Target="https://iservice.lombardini.it/jsp/Template2/manuale.jsp?id=822&amp;parent=1000" TargetMode="External"/><Relationship Id="rId99975ff42805987c9" Type="http://schemas.openxmlformats.org/officeDocument/2006/relationships/hyperlink" Target="https://iservice.lombardini.it/jsp/Template2/manuale.jsp?id=97&amp;parent=1000" TargetMode="External"/><Relationship Id="rId43815ff42805c1f24" Type="http://schemas.openxmlformats.org/officeDocument/2006/relationships/hyperlink" Target="https://iservice.lombardini.it/jsp/Template2/manuale.jsp?id=822&amp;parent=1000" TargetMode="External"/><Relationship Id="rId66245ff42805c21bb" Type="http://schemas.openxmlformats.org/officeDocument/2006/relationships/hyperlink" Target="https://iservice.lombardini.it/jsp/Template2/manuale.jsp?id=822&amp;parent=1000" TargetMode="External"/><Relationship Id="rId26515ff42805c229a" Type="http://schemas.openxmlformats.org/officeDocument/2006/relationships/hyperlink" Target="https://iservice.lombardini.it/jsp/Template2/manuale.jsp?id=822&amp;parent=1000" TargetMode="External"/><Relationship Id="rId75485ff428060fd12" Type="http://schemas.openxmlformats.org/officeDocument/2006/relationships/hyperlink" Target="https://iservice.lombardini.it/jsp/Template2/manuale.jsp?id=822&amp;parent=1000" TargetMode="External"/><Relationship Id="rId40595ff42806ce36c" Type="http://schemas.openxmlformats.org/officeDocument/2006/relationships/hyperlink" Target="https://iservice.lombardini.it/jsp/Template2/manuale.jsp?id=132&amp;parent=1000" TargetMode="External"/><Relationship Id="rId87505ff4280704da0" Type="http://schemas.openxmlformats.org/officeDocument/2006/relationships/hyperlink" Target="https://iservice.lombardini.it/jsp/Template2/manuale.jsp?id=157&amp;parent=1000" TargetMode="External"/><Relationship Id="rId78215ff4280704fab" Type="http://schemas.openxmlformats.org/officeDocument/2006/relationships/hyperlink" Target="https://iservice.lombardini.it/jsp/Template2/manuale.jsp?id=104&amp;parent=1000" TargetMode="External"/><Relationship Id="rId19965ff4280737b8a" Type="http://schemas.openxmlformats.org/officeDocument/2006/relationships/hyperlink" Target="https://iservice.lombardini.it/jsp/Template2/manuale.jsp?id=822&amp;parent=1000" TargetMode="External"/><Relationship Id="rId54025ff428077cd8e" Type="http://schemas.openxmlformats.org/officeDocument/2006/relationships/hyperlink" Target="https://iservice.lombardini.it/jsp/Template2/manuale.jsp?id=822&amp;parent=1000" TargetMode="External"/><Relationship Id="rId35035ff42807b50bd" Type="http://schemas.openxmlformats.org/officeDocument/2006/relationships/hyperlink" Target="https://iservice.lombardini.it/jsp/Template2/manuale.jsp?id=128&amp;parent=1000" TargetMode="External"/><Relationship Id="rId68125ff42807b51d5" Type="http://schemas.openxmlformats.org/officeDocument/2006/relationships/hyperlink" Target="https://iservice.lombardini.it/jsp/Template2/manuale.jsp?id=822&amp;parent=1000" TargetMode="External"/><Relationship Id="rId49535ff428083ee1a" Type="http://schemas.openxmlformats.org/officeDocument/2006/relationships/hyperlink" Target="https://iservice.lombardini.it/jsp/Template2/manuale.jsp?id=822&amp;parent=1000" TargetMode="External"/><Relationship Id="rId43895ff42808736e4" Type="http://schemas.openxmlformats.org/officeDocument/2006/relationships/hyperlink" Target="https://iservice.lombardini.it/jsp/Template2/manuale.jsp?id=113&amp;parent=1000" TargetMode="External"/><Relationship Id="rId62205ff42808a9f69" Type="http://schemas.openxmlformats.org/officeDocument/2006/relationships/hyperlink" Target="https://iservice.lombardini.it/jsp/Template2/manuale.jsp?id=113&amp;parent=1000" TargetMode="External"/><Relationship Id="rId69895ff428090fc5b" Type="http://schemas.openxmlformats.org/officeDocument/2006/relationships/hyperlink" Target="https://iservice.lombardini.it/jsp/Template2/manuale.jsp?id=822&amp;parent=1000" TargetMode="External"/><Relationship Id="rId69585ff4280953269" Type="http://schemas.openxmlformats.org/officeDocument/2006/relationships/hyperlink" Target="https://iservice.lombardini.it/jsp/Template2/manuale.jsp?id=822&amp;parent=1000" TargetMode="External"/><Relationship Id="rId54895ff4280976a94" Type="http://schemas.openxmlformats.org/officeDocument/2006/relationships/hyperlink" Target="https://iservice.lombardini.it/jsp/Template2/manuale.jsp?id=822&amp;parent=1000" TargetMode="External"/><Relationship Id="rId11365ff4280976bd5" Type="http://schemas.openxmlformats.org/officeDocument/2006/relationships/hyperlink" Target="https://iservice.lombardini.it/jsp/Template2/manuale.jsp?id=822&amp;parent=1000" TargetMode="External"/><Relationship Id="rId53455ff4280a30800" Type="http://schemas.openxmlformats.org/officeDocument/2006/relationships/hyperlink" Target="https://iservice.lombardini.it/jsp/Template2/manuale.jsp?id=822&amp;parent=1000" TargetMode="External"/><Relationship Id="rId97785ff4280a42eb0" Type="http://schemas.openxmlformats.org/officeDocument/2006/relationships/hyperlink" Target="https://iservice.lombardini.it/jsp/Template2/manuale.jsp?id=822&amp;parent=1000" TargetMode="External"/><Relationship Id="rId57805ff4280af3184" Type="http://schemas.openxmlformats.org/officeDocument/2006/relationships/hyperlink" Target="https://iservice.lombardini.it/jsp/Template2/manuale.jsp?id=822&amp;parent=1000" TargetMode="External"/><Relationship Id="rId71255ff4280b16e95" Type="http://schemas.openxmlformats.org/officeDocument/2006/relationships/hyperlink" Target="https://iservice.lombardini.it/jsp/Template2/manuale.jsp?id=822&amp;parent=1000" TargetMode="External"/><Relationship Id="rId36785ff4280b3481c" Type="http://schemas.openxmlformats.org/officeDocument/2006/relationships/hyperlink" Target="https://iservice.lombardini.it/jsp/Template2/manuale.jsp?id=822&amp;parent=1000" TargetMode="External"/><Relationship Id="rId77985ff4280b34a35" Type="http://schemas.openxmlformats.org/officeDocument/2006/relationships/hyperlink" Target="https://iservice.lombardini.it/jsp/Template2/manuale.jsp?id=822&amp;parent=1000" TargetMode="External"/><Relationship Id="rId35525ff4280bc56c3" Type="http://schemas.openxmlformats.org/officeDocument/2006/relationships/hyperlink" Target="https://iservice.lombardini.it/jsp/Template2/manuale.jsp?id=198&amp;parent=1000" TargetMode="External"/><Relationship Id="rId45965ff4280bc8539" Type="http://schemas.openxmlformats.org/officeDocument/2006/relationships/hyperlink" Target="https://iservice.lombardini.it/jsp/Template2/manuale.jsp?id=55&amp;parent=1000" TargetMode="External"/><Relationship Id="rId49095ff4280be6ce8" Type="http://schemas.openxmlformats.org/officeDocument/2006/relationships/hyperlink" Target="https://iservice.lombardini.it/jsp/Template2/manuale.jsp?id=176&amp;parent=1000" TargetMode="External"/><Relationship Id="rId24235ff4280c0f348" Type="http://schemas.openxmlformats.org/officeDocument/2006/relationships/hyperlink" Target="https://www.youtube.com/embed/cVpoy_m253A?showinfo=0&amp;rel=0" TargetMode="External"/><Relationship Id="rId87765ff4280c2129e" Type="http://schemas.openxmlformats.org/officeDocument/2006/relationships/hyperlink" Target="https://iservice.lombardini.it/jsp/Template2/manuale.jsp?id=198&amp;parent=1000" TargetMode="External"/><Relationship Id="rId32425ff4280c6b24e" Type="http://schemas.openxmlformats.org/officeDocument/2006/relationships/hyperlink" Target="https://iservice.lombardini.it/jsp/Template2/manuale.jsp?id=195&amp;parent=1000" TargetMode="External"/><Relationship Id="rId27555ff4280cd78ca" Type="http://schemas.openxmlformats.org/officeDocument/2006/relationships/hyperlink" Target="https://www.youtube.com/embed/S79xPhTZMps?showinfo=0&amp;rel=0" TargetMode="External"/><Relationship Id="rId51715ff4280cec5eb" Type="http://schemas.openxmlformats.org/officeDocument/2006/relationships/hyperlink" Target="https://iservice.lombardini.it/jsp/Template2/manuale.jsp?id=198&amp;parent=1000" TargetMode="External"/><Relationship Id="rId24575ff4280da495c" Type="http://schemas.openxmlformats.org/officeDocument/2006/relationships/hyperlink" Target="https://iservice.lombardini.it/jsp/Template2/manuale.jsp?id=198&amp;parent=1000" TargetMode="External"/><Relationship Id="rId49295ff4280e02e8b" Type="http://schemas.openxmlformats.org/officeDocument/2006/relationships/hyperlink" Target="https://iservice.lombardini.it/jsp/Template2/manuale.jsp?id=198&amp;parent=1000" TargetMode="External"/><Relationship Id="rId34965ff4280e95dc8" Type="http://schemas.openxmlformats.org/officeDocument/2006/relationships/hyperlink" Target="https://iservice.lombardini.it/jsp/Template2/manuale.jsp?id=198&amp;parent=1000" TargetMode="External"/><Relationship Id="rId93915ff4280e9ae11" Type="http://schemas.openxmlformats.org/officeDocument/2006/relationships/hyperlink" Target="https://iservice.lombardini.it/jsp/Template2/manuale.jsp?id=178&amp;parent=1000" TargetMode="External"/><Relationship Id="rId18895ff4280e9ae39" Type="http://schemas.openxmlformats.org/officeDocument/2006/relationships/hyperlink" Target="https://iservice.lombardini.it/jsp/Template2/manuale.jsp?id=178&amp;parent=1000" TargetMode="External"/><Relationship Id="rId51345ff4280e9aed0" Type="http://schemas.openxmlformats.org/officeDocument/2006/relationships/hyperlink" Target="https://iservice.lombardini.it/jsp/Template2/manuale.jsp?id=178&amp;parent=1000" TargetMode="External"/><Relationship Id="rId44095ff4280f66ccc" Type="http://schemas.openxmlformats.org/officeDocument/2006/relationships/hyperlink" Target="https://iservice.lombardini.it/jsp/Template2/manuale.jsp?id=198&amp;parent=1000" TargetMode="External"/><Relationship Id="rId33085ff4280ff2dbd" Type="http://schemas.openxmlformats.org/officeDocument/2006/relationships/hyperlink" Target="https://iservice.lombardini.it/jsp/Template2/manuale.jsp?id=198&amp;parent=1000" TargetMode="External"/><Relationship Id="rId60845ff428110d6ab" Type="http://schemas.openxmlformats.org/officeDocument/2006/relationships/hyperlink" Target="https://iservice.lombardini.it/jsp/Template2/manuale.jsp?id=198&amp;parent=1000" TargetMode="External"/><Relationship Id="rId99955ff428123fec9" Type="http://schemas.openxmlformats.org/officeDocument/2006/relationships/hyperlink" Target="https://iservice.lombardini.it/jsp/Template2/manuale.jsp?id=822&amp;parent=1000" TargetMode="External"/><Relationship Id="rId34115ff42812ededb" Type="http://schemas.openxmlformats.org/officeDocument/2006/relationships/hyperlink" Target="https://iservice.lombardini.it/jsp/Template2/manuale.jsp?id=180&amp;parent=1000" TargetMode="External"/><Relationship Id="rId74505ff42812edf2a" Type="http://schemas.openxmlformats.org/officeDocument/2006/relationships/hyperlink" Target="https://iservice.lombardini.it/jsp/Template2/manuale.jsp?id=181&amp;parent=1000" TargetMode="External"/><Relationship Id="rId59835ff42812edf5b" Type="http://schemas.openxmlformats.org/officeDocument/2006/relationships/hyperlink" Target="https://iservice.lombardini.it/jsp/Template2/manuale.jsp?id=182&amp;parent=1000" TargetMode="External"/><Relationship Id="rId88805ff428132b3a2" Type="http://schemas.openxmlformats.org/officeDocument/2006/relationships/hyperlink" Target="https://iservice.lombardini.it/jsp/Template2/manuale.jsp?id=283&amp;parent=1136" TargetMode="External"/><Relationship Id="rId54075ff428132fbe4" Type="http://schemas.openxmlformats.org/officeDocument/2006/relationships/hyperlink" Target="https://iservice.lombardini.it/jsp/Template2/manuale.jsp?id=121&amp;parent=1000" TargetMode="External"/><Relationship Id="rId25325ff42813da788" Type="http://schemas.openxmlformats.org/officeDocument/2006/relationships/hyperlink" Target="https://iservice.lombardini.it/jsp/Template2/manuale.jsp?id=191&amp;parent=1000" TargetMode="External"/><Relationship Id="rId97705ff42813da81c" Type="http://schemas.openxmlformats.org/officeDocument/2006/relationships/hyperlink" Target="https://iservice.lombardini.it/jsp/Template2/manuale.jsp?id=191&amp;parent=1000" TargetMode="External"/><Relationship Id="rId10805ff42813ed5b7" Type="http://schemas.openxmlformats.org/officeDocument/2006/relationships/hyperlink" Target="https://iservice.lombardini.it/jsp/Template2/manuale.jsp?id=822&amp;parent=1000" TargetMode="External"/><Relationship Id="rId85745ff42814194e0" Type="http://schemas.openxmlformats.org/officeDocument/2006/relationships/hyperlink" Target="https://iservice.lombardini.it/jsp/Template2/manuale.jsp?id=822&amp;parent=1000" TargetMode="External"/><Relationship Id="rId73035ff4281441e76" Type="http://schemas.openxmlformats.org/officeDocument/2006/relationships/hyperlink" Target="https://iservice.lombardini.it/jsp/Template2/manuale.jsp?id=822&amp;parent=1000" TargetMode="External"/><Relationship Id="rId26175ff4281442142" Type="http://schemas.openxmlformats.org/officeDocument/2006/relationships/hyperlink" Target="https://iservice.lombardini.it/jsp/Template2/manuale.jsp?id=161&amp;parent=1000" TargetMode="External"/><Relationship Id="rId35005ff4281469561" Type="http://schemas.openxmlformats.org/officeDocument/2006/relationships/hyperlink" Target="https://iservice.lombardini.it/jsp/Template2/manuale.jsp?id=198&amp;parent=1000" TargetMode="External"/><Relationship Id="rId66045ff4281482e52" Type="http://schemas.openxmlformats.org/officeDocument/2006/relationships/hyperlink" Target="https://iservice.lombardini.it/jsp/Template2/manuale.jsp?id=121&amp;parent=1000" TargetMode="External"/><Relationship Id="rId94405ff4281491ea3" Type="http://schemas.openxmlformats.org/officeDocument/2006/relationships/hyperlink" Target="https://iservice.lombardini.it/jsp/Template2/manuale.jsp?id=283&amp;parent=1136" TargetMode="External"/><Relationship Id="rId16685ff428158ccf8" Type="http://schemas.openxmlformats.org/officeDocument/2006/relationships/hyperlink" Target="https://iservice.lombardini.it/jsp/Template2/manuale.jsp?id=121&amp;parent=1000" TargetMode="External"/><Relationship Id="rId29855ff428158cd72" Type="http://schemas.openxmlformats.org/officeDocument/2006/relationships/hyperlink" Target="https://iservice.lombardini.it/jsp/Template2/manuale.jsp?id=121&amp;parent=1000" TargetMode="External"/><Relationship Id="rId55525ff428159bb37" Type="http://schemas.openxmlformats.org/officeDocument/2006/relationships/hyperlink" Target="https://iservice.lombardini.it/jsp/Template2/manuale.jsp?id=283&amp;parent=1136" TargetMode="External"/><Relationship Id="rId17055ff42816d296d" Type="http://schemas.openxmlformats.org/officeDocument/2006/relationships/hyperlink" Target="https://iservice.lombardini.it/jsp/Template2/manuale.jsp?id=121&amp;parent=1000" TargetMode="External"/><Relationship Id="rId67225ff428170b876" Type="http://schemas.openxmlformats.org/officeDocument/2006/relationships/hyperlink" Target="https://iservice.lombardini.it/jsp/Template2/manuale.jsp?id=145&amp;parent=1000" TargetMode="External"/><Relationship Id="rId68645ff428170b91c" Type="http://schemas.openxmlformats.org/officeDocument/2006/relationships/hyperlink" Target="https://iservice.lombardini.it/jsp/Template2/manuale.jsp?id=145&amp;parent=1000" TargetMode="External"/><Relationship Id="rId36635ff42817297ea" Type="http://schemas.openxmlformats.org/officeDocument/2006/relationships/hyperlink" Target="https://iservice.lombardini.it/jsp/Template2/manuale.jsp?id=121&amp;parent=1000" TargetMode="External"/><Relationship Id="rId53065ff428173f337" Type="http://schemas.openxmlformats.org/officeDocument/2006/relationships/hyperlink" Target="https://iservice.lombardini.it/jsp/Template2/manuale.jsp?id=822&amp;parent=1000" TargetMode="External"/><Relationship Id="rId99035ff4281822a95" Type="http://schemas.openxmlformats.org/officeDocument/2006/relationships/hyperlink" Target="https://iservice.lombardini.it/jsp/Template2/manuale.jsp?id=162&amp;parent=1000" TargetMode="External"/><Relationship Id="rId22835ff4281b6fdab" Type="http://schemas.openxmlformats.org/officeDocument/2006/relationships/hyperlink" Target="https://iservice.lombardini.it/jsp/Template2/manuale.jsp?id=198&amp;parent=1000" TargetMode="External"/><Relationship Id="rId53215ff4281c9fd75" Type="http://schemas.openxmlformats.org/officeDocument/2006/relationships/hyperlink" Target="https://iservice.lombardini.it/jsp/Template2/manuale.jsp?id=814&amp;parent=1545" TargetMode="External"/><Relationship Id="rId90125ff4281ccc200" Type="http://schemas.openxmlformats.org/officeDocument/2006/relationships/hyperlink" Target="https://iservice.lombardini.it/jsp/Template2/manuale.jsp?id=283&amp;parent=1136" TargetMode="External"/><Relationship Id="rId44605ff4281d08aca" Type="http://schemas.openxmlformats.org/officeDocument/2006/relationships/hyperlink" Target="https://iservice.lombardini.it/jsp/Template2/man/jsp/Template2/manuale.jsp?id=198&amp;parent=1000uale.jsp?id=283&amp;parent=1136" TargetMode="External"/><Relationship Id="rId33425ff4281d38417" Type="http://schemas.openxmlformats.org/officeDocument/2006/relationships/hyperlink" Target="https://iservice.lombardini.it/jsp/Template2/manuale.jsp?id=198&amp;parent=1000" TargetMode="External"/><Relationship Id="rId53755ff4281d7ad65" Type="http://schemas.openxmlformats.org/officeDocument/2006/relationships/hyperlink" Target="https://iservice.lombardini.it/jsp/Template2/manuale.jsp?id=198&amp;parent=1000" TargetMode="External"/><Relationship Id="rId43505ff4281dbc208" Type="http://schemas.openxmlformats.org/officeDocument/2006/relationships/hyperlink" Target="https://iservice.lombardini.it/jsp/Template2/manuale.jsp?id=198&amp;parent=1000" TargetMode="External"/><Relationship Id="rId77195ff427c9a72e9" Type="http://schemas.openxmlformats.org/officeDocument/2006/relationships/image" Target="media/imgrId77195ff427c9a72e9.gif"/><Relationship Id="rId37425ff427c9caa28" Type="http://schemas.openxmlformats.org/officeDocument/2006/relationships/image" Target="media/imgrId37425ff427c9caa28.jpg"/><Relationship Id="rId44555ff427c9e1f67" Type="http://schemas.openxmlformats.org/officeDocument/2006/relationships/image" Target="media/imgrId44555ff427c9e1f67.jpg"/><Relationship Id="rId73915ff427ca08e26" Type="http://schemas.openxmlformats.org/officeDocument/2006/relationships/image" Target="media/imgrId73915ff427ca08e26.jpg"/><Relationship Id="rId65535ff427ca2577d" Type="http://schemas.openxmlformats.org/officeDocument/2006/relationships/image" Target="media/imgrId65535ff427ca2577d.jpg"/><Relationship Id="rId74185ff427ca3f5e1" Type="http://schemas.openxmlformats.org/officeDocument/2006/relationships/image" Target="media/imgrId74185ff427ca3f5e1.jpg"/><Relationship Id="rId17175ff427ca6eb82" Type="http://schemas.openxmlformats.org/officeDocument/2006/relationships/image" Target="media/imgrId17175ff427ca6eb82.jpg"/><Relationship Id="rId78915ff427ca83db0" Type="http://schemas.openxmlformats.org/officeDocument/2006/relationships/image" Target="media/imgrId78915ff427ca83db0.gif"/><Relationship Id="rId62735ff427ca9534a" Type="http://schemas.openxmlformats.org/officeDocument/2006/relationships/image" Target="media/imgrId62735ff427ca9534a.gif"/><Relationship Id="rId18395ff427caa4e49" Type="http://schemas.openxmlformats.org/officeDocument/2006/relationships/image" Target="media/imgrId18395ff427caa4e49.gif"/><Relationship Id="rId64405ff427cab35e0" Type="http://schemas.openxmlformats.org/officeDocument/2006/relationships/image" Target="media/imgrId64405ff427cab35e0.gif"/><Relationship Id="rId86565ff427cacbc0f" Type="http://schemas.openxmlformats.org/officeDocument/2006/relationships/image" Target="media/imgrId86565ff427cacbc0f.jpg"/><Relationship Id="rId85065ff427cae6dac" Type="http://schemas.openxmlformats.org/officeDocument/2006/relationships/image" Target="media/imgrId85065ff427cae6dac.jpg"/><Relationship Id="rId19285ff427cb1f7d9" Type="http://schemas.openxmlformats.org/officeDocument/2006/relationships/image" Target="media/imgrId19285ff427cb1f7d9.png"/><Relationship Id="rId44495ff427cb3f6e4" Type="http://schemas.openxmlformats.org/officeDocument/2006/relationships/image" Target="media/imgrId44495ff427cb3f6e4.png"/><Relationship Id="rId55755ff427cb647c2" Type="http://schemas.openxmlformats.org/officeDocument/2006/relationships/image" Target="media/imgrId55755ff427cb647c2.png"/><Relationship Id="rId54305ff427cb810a5" Type="http://schemas.openxmlformats.org/officeDocument/2006/relationships/image" Target="media/imgrId54305ff427cb810a5.png"/><Relationship Id="rId14675ff427cba03ca" Type="http://schemas.openxmlformats.org/officeDocument/2006/relationships/image" Target="media/imgrId14675ff427cba03ca.png"/><Relationship Id="rId83305ff427cbc594b" Type="http://schemas.openxmlformats.org/officeDocument/2006/relationships/image" Target="media/imgrId83305ff427cbc594b.jpg"/><Relationship Id="rId42615ff427cbe56d7" Type="http://schemas.openxmlformats.org/officeDocument/2006/relationships/image" Target="media/imgrId42615ff427cbe56d7.jpg"/><Relationship Id="rId12085ff427cc05313" Type="http://schemas.openxmlformats.org/officeDocument/2006/relationships/image" Target="media/imgrId12085ff427cc05313.jpg"/><Relationship Id="rId32515ff427cc59a42" Type="http://schemas.openxmlformats.org/officeDocument/2006/relationships/image" Target="media/imgrId32515ff427cc59a42.jpg"/><Relationship Id="rId17005ff427cc70470" Type="http://schemas.openxmlformats.org/officeDocument/2006/relationships/image" Target="media/imgrId17005ff427cc70470.jpg"/><Relationship Id="rId44955ff427cc83d31" Type="http://schemas.openxmlformats.org/officeDocument/2006/relationships/image" Target="media/imgrId44955ff427cc83d31.jpg"/><Relationship Id="rId63105ff427ccbe042" Type="http://schemas.openxmlformats.org/officeDocument/2006/relationships/image" Target="media/imgrId63105ff427ccbe042.jpg"/><Relationship Id="rId35565ff427ccda337" Type="http://schemas.openxmlformats.org/officeDocument/2006/relationships/image" Target="media/imgrId35565ff427ccda337.png"/><Relationship Id="rId80075ff427ccf21dd" Type="http://schemas.openxmlformats.org/officeDocument/2006/relationships/image" Target="media/imgrId80075ff427ccf21dd.jpg"/><Relationship Id="rId30265ff427cd15dc4" Type="http://schemas.openxmlformats.org/officeDocument/2006/relationships/image" Target="media/imgrId30265ff427cd15dc4.jpg"/><Relationship Id="rId62415ff427cd2a5c4" Type="http://schemas.openxmlformats.org/officeDocument/2006/relationships/image" Target="media/imgrId62415ff427cd2a5c4.jpg"/><Relationship Id="rId55525ff427cd3ae4d" Type="http://schemas.openxmlformats.org/officeDocument/2006/relationships/image" Target="media/imgrId55525ff427cd3ae4d.jpg"/><Relationship Id="rId24065ff427cd4f410" Type="http://schemas.openxmlformats.org/officeDocument/2006/relationships/image" Target="media/imgrId24065ff427cd4f410.jpg"/><Relationship Id="rId18835ff427cd626e6" Type="http://schemas.openxmlformats.org/officeDocument/2006/relationships/image" Target="media/imgrId18835ff427cd626e6.jpg"/><Relationship Id="rId22825ff427cd758d5" Type="http://schemas.openxmlformats.org/officeDocument/2006/relationships/image" Target="media/imgrId22825ff427cd758d5.jpg"/><Relationship Id="rId59965ff427cd8e9a1" Type="http://schemas.openxmlformats.org/officeDocument/2006/relationships/image" Target="media/imgrId59965ff427cd8e9a1.jpg"/><Relationship Id="rId13785ff427cda2c35" Type="http://schemas.openxmlformats.org/officeDocument/2006/relationships/image" Target="media/imgrId13785ff427cda2c35.jpg"/><Relationship Id="rId85935ff427cdb3dd9" Type="http://schemas.openxmlformats.org/officeDocument/2006/relationships/image" Target="media/imgrId85935ff427cdb3dd9.jpg"/><Relationship Id="rId63785ff427cdcdbe7" Type="http://schemas.openxmlformats.org/officeDocument/2006/relationships/image" Target="media/imgrId63785ff427cdcdbe7.jpg"/><Relationship Id="rId54595ff427cde1acf" Type="http://schemas.openxmlformats.org/officeDocument/2006/relationships/image" Target="media/imgrId54595ff427cde1acf.jpg"/><Relationship Id="rId87985ff427cdf0c69" Type="http://schemas.openxmlformats.org/officeDocument/2006/relationships/image" Target="media/imgrId87985ff427cdf0c69.jpg"/><Relationship Id="rId42995ff427ce10747" Type="http://schemas.openxmlformats.org/officeDocument/2006/relationships/image" Target="media/imgrId42995ff427ce10747.jpg"/><Relationship Id="rId50925ff427ce220b5" Type="http://schemas.openxmlformats.org/officeDocument/2006/relationships/image" Target="media/imgrId50925ff427ce220b5.jpg"/><Relationship Id="rId87145ff427ce36c2b" Type="http://schemas.openxmlformats.org/officeDocument/2006/relationships/image" Target="media/imgrId87145ff427ce36c2b.jpg"/><Relationship Id="rId57525ff427ce524d6" Type="http://schemas.openxmlformats.org/officeDocument/2006/relationships/image" Target="media/imgrId57525ff427ce524d6.jpg"/><Relationship Id="rId98795ff427ce69bde" Type="http://schemas.openxmlformats.org/officeDocument/2006/relationships/image" Target="media/imgrId98795ff427ce69bde.jpg"/><Relationship Id="rId94975ff427ce8ba4f" Type="http://schemas.openxmlformats.org/officeDocument/2006/relationships/image" Target="media/imgrId94975ff427ce8ba4f.jpg"/><Relationship Id="rId29045ff427cea8632" Type="http://schemas.openxmlformats.org/officeDocument/2006/relationships/image" Target="media/imgrId29045ff427cea8632.jpg"/><Relationship Id="rId20905ff427cec34d0" Type="http://schemas.openxmlformats.org/officeDocument/2006/relationships/image" Target="media/imgrId20905ff427cec34d0.jpg"/><Relationship Id="rId81735ff427cee3f85" Type="http://schemas.openxmlformats.org/officeDocument/2006/relationships/image" Target="media/imgrId81735ff427cee3f85.jpg"/><Relationship Id="rId25295ff427cf1b44f" Type="http://schemas.openxmlformats.org/officeDocument/2006/relationships/image" Target="media/imgrId25295ff427cf1b44f.jpg"/><Relationship Id="rId89955ff427cf2e4f0" Type="http://schemas.openxmlformats.org/officeDocument/2006/relationships/image" Target="media/imgrId89955ff427cf2e4f0.jpg"/><Relationship Id="rId78815ff427cf499f0" Type="http://schemas.openxmlformats.org/officeDocument/2006/relationships/image" Target="media/imgrId78815ff427cf499f0.png"/><Relationship Id="rId43265ff427cf637f5" Type="http://schemas.openxmlformats.org/officeDocument/2006/relationships/image" Target="media/imgrId43265ff427cf637f5.jpg"/><Relationship Id="rId31785ff427cf7e7e1" Type="http://schemas.openxmlformats.org/officeDocument/2006/relationships/image" Target="media/imgrId31785ff427cf7e7e1.jpg"/><Relationship Id="rId84065ff427cf92849" Type="http://schemas.openxmlformats.org/officeDocument/2006/relationships/image" Target="media/imgrId84065ff427cf92849.jpg"/><Relationship Id="rId75855ff427cfb40d9" Type="http://schemas.openxmlformats.org/officeDocument/2006/relationships/image" Target="media/imgrId75855ff427cfb40d9.png"/><Relationship Id="rId25135ff427cfc7596" Type="http://schemas.openxmlformats.org/officeDocument/2006/relationships/image" Target="media/imgrId25135ff427cfc7596.jpg"/><Relationship Id="rId65485ff427cfe390b" Type="http://schemas.openxmlformats.org/officeDocument/2006/relationships/image" Target="media/imgrId65485ff427cfe390b.png"/><Relationship Id="rId93665ff427d00e536" Type="http://schemas.openxmlformats.org/officeDocument/2006/relationships/image" Target="media/imgrId93665ff427d00e536.jpg"/><Relationship Id="rId14385ff427d045ccc" Type="http://schemas.openxmlformats.org/officeDocument/2006/relationships/image" Target="media/imgrId14385ff427d045ccc.jpg"/><Relationship Id="rId48645ff427d05635c" Type="http://schemas.openxmlformats.org/officeDocument/2006/relationships/image" Target="media/imgrId48645ff427d05635c.jpg"/><Relationship Id="rId19085ff427d082317" Type="http://schemas.openxmlformats.org/officeDocument/2006/relationships/image" Target="media/imgrId19085ff427d082317.png"/><Relationship Id="rId87695ff427d09f87d" Type="http://schemas.openxmlformats.org/officeDocument/2006/relationships/image" Target="media/imgrId87695ff427d09f87d.png"/><Relationship Id="rId64565ff427d0b0fb1" Type="http://schemas.openxmlformats.org/officeDocument/2006/relationships/image" Target="media/imgrId64565ff427d0b0fb1.png"/><Relationship Id="rId42525ff427d0c783c" Type="http://schemas.openxmlformats.org/officeDocument/2006/relationships/image" Target="media/imgrId42525ff427d0c783c.png"/><Relationship Id="rId90825ff427d0d7277" Type="http://schemas.openxmlformats.org/officeDocument/2006/relationships/image" Target="media/imgrId90825ff427d0d7277.jpg"/><Relationship Id="rId33105ff427d10568f" Type="http://schemas.openxmlformats.org/officeDocument/2006/relationships/image" Target="media/imgrId33105ff427d10568f.png"/><Relationship Id="rId55735ff427d11aa7b" Type="http://schemas.openxmlformats.org/officeDocument/2006/relationships/image" Target="media/imgrId55735ff427d11aa7b.jpg"/><Relationship Id="rId77995ff427d13222a" Type="http://schemas.openxmlformats.org/officeDocument/2006/relationships/image" Target="media/imgrId77995ff427d13222a.png"/><Relationship Id="rId22125ff427d148839" Type="http://schemas.openxmlformats.org/officeDocument/2006/relationships/image" Target="media/imgrId22125ff427d148839.jpg"/><Relationship Id="rId70575ff427d15fed8" Type="http://schemas.openxmlformats.org/officeDocument/2006/relationships/image" Target="media/imgrId70575ff427d15fed8.jpg"/><Relationship Id="rId81465ff427d17ab01" Type="http://schemas.openxmlformats.org/officeDocument/2006/relationships/image" Target="media/imgrId81465ff427d17ab01.png"/><Relationship Id="rId63985ff427d18cd54" Type="http://schemas.openxmlformats.org/officeDocument/2006/relationships/image" Target="media/imgrId63985ff427d18cd54.png"/><Relationship Id="rId13715ff427d1a30cf" Type="http://schemas.openxmlformats.org/officeDocument/2006/relationships/image" Target="media/imgrId13715ff427d1a30cf.jpg"/><Relationship Id="rId27625ff427d1b2057" Type="http://schemas.openxmlformats.org/officeDocument/2006/relationships/image" Target="media/imgrId27625ff427d1b2057.jpg"/><Relationship Id="rId58785ff427d1cf406" Type="http://schemas.openxmlformats.org/officeDocument/2006/relationships/image" Target="media/imgrId58785ff427d1cf406.jpg"/><Relationship Id="rId25815ff427d1df83b" Type="http://schemas.openxmlformats.org/officeDocument/2006/relationships/image" Target="media/imgrId25815ff427d1df83b.jpg"/><Relationship Id="rId61685ff427d1ee097" Type="http://schemas.openxmlformats.org/officeDocument/2006/relationships/image" Target="media/imgrId61685ff427d1ee097.jpg"/><Relationship Id="rId79215ff427d20d01e" Type="http://schemas.openxmlformats.org/officeDocument/2006/relationships/image" Target="media/imgrId79215ff427d20d01e.jpg"/><Relationship Id="rId76915ff427d21e6e8" Type="http://schemas.openxmlformats.org/officeDocument/2006/relationships/image" Target="media/imgrId76915ff427d21e6e8.jpg"/><Relationship Id="rId71305ff427d234c8e" Type="http://schemas.openxmlformats.org/officeDocument/2006/relationships/image" Target="media/imgrId71305ff427d234c8e.jpg"/><Relationship Id="rId94225ff427d24a514" Type="http://schemas.openxmlformats.org/officeDocument/2006/relationships/image" Target="media/imgrId94225ff427d24a514.jpg"/><Relationship Id="rId20665ff427d25f216" Type="http://schemas.openxmlformats.org/officeDocument/2006/relationships/image" Target="media/imgrId20665ff427d25f216.jpg"/><Relationship Id="rId43405ff427d275b0f" Type="http://schemas.openxmlformats.org/officeDocument/2006/relationships/image" Target="media/imgrId43405ff427d275b0f.jpg"/><Relationship Id="rId49785ff427d2874b8" Type="http://schemas.openxmlformats.org/officeDocument/2006/relationships/image" Target="media/imgrId49785ff427d2874b8.jpg"/><Relationship Id="rId39775ff427d29763d" Type="http://schemas.openxmlformats.org/officeDocument/2006/relationships/image" Target="media/imgrId39775ff427d29763d.jpg"/><Relationship Id="rId67615ff427d2ad277" Type="http://schemas.openxmlformats.org/officeDocument/2006/relationships/image" Target="media/imgrId67615ff427d2ad277.jpg"/><Relationship Id="rId72685ff427d2bd88b" Type="http://schemas.openxmlformats.org/officeDocument/2006/relationships/image" Target="media/imgrId72685ff427d2bd88b.jpg"/><Relationship Id="rId75945ff427d2cd3a3" Type="http://schemas.openxmlformats.org/officeDocument/2006/relationships/image" Target="media/imgrId75945ff427d2cd3a3.jpg"/><Relationship Id="rId36135ff427d2de955" Type="http://schemas.openxmlformats.org/officeDocument/2006/relationships/image" Target="media/imgrId36135ff427d2de955.jpg"/><Relationship Id="rId93755ff427d301b61" Type="http://schemas.openxmlformats.org/officeDocument/2006/relationships/image" Target="media/imgrId93755ff427d301b61.jpg"/><Relationship Id="rId25415ff427d3189ae" Type="http://schemas.openxmlformats.org/officeDocument/2006/relationships/image" Target="media/imgrId25415ff427d3189ae.png"/><Relationship Id="rId23415ff427d32c576" Type="http://schemas.openxmlformats.org/officeDocument/2006/relationships/image" Target="media/imgrId23415ff427d32c576.png"/><Relationship Id="rId82075ff427d341750" Type="http://schemas.openxmlformats.org/officeDocument/2006/relationships/image" Target="media/imgrId82075ff427d341750.png"/><Relationship Id="rId63635ff427d35ef49" Type="http://schemas.openxmlformats.org/officeDocument/2006/relationships/image" Target="media/imgrId63635ff427d35ef49.png"/><Relationship Id="rId84385ff427d36d72b" Type="http://schemas.openxmlformats.org/officeDocument/2006/relationships/image" Target="media/imgrId84385ff427d36d72b.jpg"/><Relationship Id="rId92635ff427d380d76" Type="http://schemas.openxmlformats.org/officeDocument/2006/relationships/image" Target="media/imgrId92635ff427d380d76.png"/><Relationship Id="rId45235ff427d394eb9" Type="http://schemas.openxmlformats.org/officeDocument/2006/relationships/image" Target="media/imgrId45235ff427d394eb9.png"/><Relationship Id="rId95015ff427d3a4f9c" Type="http://schemas.openxmlformats.org/officeDocument/2006/relationships/image" Target="media/imgrId95015ff427d3a4f9c.jpg"/><Relationship Id="rId59665ff427d3b6d93" Type="http://schemas.openxmlformats.org/officeDocument/2006/relationships/image" Target="media/imgrId59665ff427d3b6d93.jpg"/><Relationship Id="rId91395ff427d3cde60" Type="http://schemas.openxmlformats.org/officeDocument/2006/relationships/image" Target="media/imgrId91395ff427d3cde60.jpg"/><Relationship Id="rId72545ff427d3e1ab7" Type="http://schemas.openxmlformats.org/officeDocument/2006/relationships/image" Target="media/imgrId72545ff427d3e1ab7.jpg"/><Relationship Id="rId67855ff427d401160" Type="http://schemas.openxmlformats.org/officeDocument/2006/relationships/image" Target="media/imgrId67855ff427d401160.jpg"/><Relationship Id="rId87935ff427d41470b" Type="http://schemas.openxmlformats.org/officeDocument/2006/relationships/image" Target="media/imgrId87935ff427d41470b.jpg"/><Relationship Id="rId38375ff427d431e6f" Type="http://schemas.openxmlformats.org/officeDocument/2006/relationships/image" Target="media/imgrId38375ff427d431e6f.jpg"/><Relationship Id="rId87285ff427d44a61e" Type="http://schemas.openxmlformats.org/officeDocument/2006/relationships/image" Target="media/imgrId87285ff427d44a61e.png"/><Relationship Id="rId65815ff427d46a050" Type="http://schemas.openxmlformats.org/officeDocument/2006/relationships/image" Target="media/imgrId65815ff427d46a050.png"/><Relationship Id="rId47005ff427d482760" Type="http://schemas.openxmlformats.org/officeDocument/2006/relationships/image" Target="media/imgrId47005ff427d482760.png"/><Relationship Id="rId32595ff427d493abe" Type="http://schemas.openxmlformats.org/officeDocument/2006/relationships/image" Target="media/imgrId32595ff427d493abe.jpg"/><Relationship Id="rId10155ff427d4a382d" Type="http://schemas.openxmlformats.org/officeDocument/2006/relationships/image" Target="media/imgrId10155ff427d4a382d.jpg"/><Relationship Id="rId47025ff427d4b7ae8" Type="http://schemas.openxmlformats.org/officeDocument/2006/relationships/image" Target="media/imgrId47025ff427d4b7ae8.jpg"/><Relationship Id="rId38815ff427d4c904c" Type="http://schemas.openxmlformats.org/officeDocument/2006/relationships/image" Target="media/imgrId38815ff427d4c904c.png"/><Relationship Id="rId22785ff427d4e2578" Type="http://schemas.openxmlformats.org/officeDocument/2006/relationships/image" Target="media/imgrId22785ff427d4e2578.jpg"/><Relationship Id="rId59545ff427d4f1fa2" Type="http://schemas.openxmlformats.org/officeDocument/2006/relationships/image" Target="media/imgrId59545ff427d4f1fa2.jpg"/><Relationship Id="rId74545ff427d50bfb8" Type="http://schemas.openxmlformats.org/officeDocument/2006/relationships/image" Target="media/imgrId74545ff427d50bfb8.jpg"/><Relationship Id="rId12565ff427d51e942" Type="http://schemas.openxmlformats.org/officeDocument/2006/relationships/image" Target="media/imgrId12565ff427d51e942.jpg"/><Relationship Id="rId87615ff427d5376c2" Type="http://schemas.openxmlformats.org/officeDocument/2006/relationships/image" Target="media/imgrId87615ff427d5376c2.png"/><Relationship Id="rId47955ff427d548ba8" Type="http://schemas.openxmlformats.org/officeDocument/2006/relationships/image" Target="media/imgrId47955ff427d548ba8.png"/><Relationship Id="rId71765ff427d55a42c" Type="http://schemas.openxmlformats.org/officeDocument/2006/relationships/image" Target="media/imgrId71765ff427d55a42c.png"/><Relationship Id="rId97855ff427d56afd6" Type="http://schemas.openxmlformats.org/officeDocument/2006/relationships/image" Target="media/imgrId97855ff427d56afd6.png"/><Relationship Id="rId33475ff427d57cd6c" Type="http://schemas.openxmlformats.org/officeDocument/2006/relationships/image" Target="media/imgrId33475ff427d57cd6c.png"/><Relationship Id="rId51175ff427d5922c8" Type="http://schemas.openxmlformats.org/officeDocument/2006/relationships/image" Target="media/imgrId51175ff427d5922c8.png"/><Relationship Id="rId58655ff427d6572e1" Type="http://schemas.openxmlformats.org/officeDocument/2006/relationships/image" Target="media/imgrId58655ff427d6572e1.jpg"/><Relationship Id="rId87115ff427d670d80" Type="http://schemas.openxmlformats.org/officeDocument/2006/relationships/image" Target="media/imgrId87115ff427d670d80.jpg"/><Relationship Id="rId94205ff427d685318" Type="http://schemas.openxmlformats.org/officeDocument/2006/relationships/image" Target="media/imgrId94205ff427d685318.jpg"/><Relationship Id="rId99685ff427d6951c0" Type="http://schemas.openxmlformats.org/officeDocument/2006/relationships/image" Target="media/imgrId99685ff427d6951c0.jpg"/><Relationship Id="rId28815ff427d6bc38b" Type="http://schemas.openxmlformats.org/officeDocument/2006/relationships/image" Target="media/imgrId28815ff427d6bc38b.png"/><Relationship Id="rId69195ff427d6dc139" Type="http://schemas.openxmlformats.org/officeDocument/2006/relationships/image" Target="media/imgrId69195ff427d6dc139.jpg"/><Relationship Id="rId91105ff427d703884" Type="http://schemas.openxmlformats.org/officeDocument/2006/relationships/image" Target="media/imgrId91105ff427d703884.jpg"/><Relationship Id="rId24485ff427d734947" Type="http://schemas.openxmlformats.org/officeDocument/2006/relationships/image" Target="media/imgrId24485ff427d734947.jpg"/><Relationship Id="rId52165ff427d74e6e1" Type="http://schemas.openxmlformats.org/officeDocument/2006/relationships/image" Target="media/imgrId52165ff427d74e6e1.jpg"/><Relationship Id="rId38985ff427d7674c7" Type="http://schemas.openxmlformats.org/officeDocument/2006/relationships/image" Target="media/imgrId38985ff427d7674c7.jpg"/><Relationship Id="rId81245ff427d77a8c3" Type="http://schemas.openxmlformats.org/officeDocument/2006/relationships/image" Target="media/imgrId81245ff427d77a8c3.jpg"/><Relationship Id="rId31565ff427d789847" Type="http://schemas.openxmlformats.org/officeDocument/2006/relationships/image" Target="media/imgrId31565ff427d789847.jpg"/><Relationship Id="rId82015ff427d79d807" Type="http://schemas.openxmlformats.org/officeDocument/2006/relationships/image" Target="media/imgrId82015ff427d79d807.jpg"/><Relationship Id="rId90545ff427d7b1bc0" Type="http://schemas.openxmlformats.org/officeDocument/2006/relationships/image" Target="media/imgrId90545ff427d7b1bc0.png"/><Relationship Id="rId92615ff427d7c76a6" Type="http://schemas.openxmlformats.org/officeDocument/2006/relationships/image" Target="media/imgrId92615ff427d7c76a6.png"/><Relationship Id="rId12955ff427d7d5952" Type="http://schemas.openxmlformats.org/officeDocument/2006/relationships/image" Target="media/imgrId12955ff427d7d5952.png"/><Relationship Id="rId51425ff427d7eb4df" Type="http://schemas.openxmlformats.org/officeDocument/2006/relationships/image" Target="media/imgrId51425ff427d7eb4df.jpg"/><Relationship Id="rId87745ff427d80e3c3" Type="http://schemas.openxmlformats.org/officeDocument/2006/relationships/image" Target="media/imgrId87745ff427d80e3c3.jpg"/><Relationship Id="rId43565ff427d8233b4" Type="http://schemas.openxmlformats.org/officeDocument/2006/relationships/image" Target="media/imgrId43565ff427d8233b4.jpg"/><Relationship Id="rId90445ff427d838f69" Type="http://schemas.openxmlformats.org/officeDocument/2006/relationships/image" Target="media/imgrId90445ff427d838f69.jpg"/><Relationship Id="rId20675ff427d84ef92" Type="http://schemas.openxmlformats.org/officeDocument/2006/relationships/image" Target="media/imgrId20675ff427d84ef92.jpg"/><Relationship Id="rId41005ff427d8655bc" Type="http://schemas.openxmlformats.org/officeDocument/2006/relationships/image" Target="media/imgrId41005ff427d8655bc.jpg"/><Relationship Id="rId87195ff427d884193" Type="http://schemas.openxmlformats.org/officeDocument/2006/relationships/image" Target="media/imgrId87195ff427d884193.jpg"/><Relationship Id="rId90455ff427d89cba7" Type="http://schemas.openxmlformats.org/officeDocument/2006/relationships/image" Target="media/imgrId90455ff427d89cba7.jpg"/><Relationship Id="rId31265ff427d8add05" Type="http://schemas.openxmlformats.org/officeDocument/2006/relationships/image" Target="media/imgrId31265ff427d8add05.jpg"/><Relationship Id="rId51885ff427d8c6adf" Type="http://schemas.openxmlformats.org/officeDocument/2006/relationships/image" Target="media/imgrId51885ff427d8c6adf.jpg"/><Relationship Id="rId63535ff427d8d8222" Type="http://schemas.openxmlformats.org/officeDocument/2006/relationships/image" Target="media/imgrId63535ff427d8d8222.jpg"/><Relationship Id="rId35305ff427d8ecd06" Type="http://schemas.openxmlformats.org/officeDocument/2006/relationships/image" Target="media/imgrId35305ff427d8ecd06.jpg"/><Relationship Id="rId76065ff427d90f69a" Type="http://schemas.openxmlformats.org/officeDocument/2006/relationships/image" Target="media/imgrId76065ff427d90f69a.jpg"/><Relationship Id="rId82815ff427d925059" Type="http://schemas.openxmlformats.org/officeDocument/2006/relationships/image" Target="media/imgrId82815ff427d925059.jpg"/><Relationship Id="rId13065ff427d93807f" Type="http://schemas.openxmlformats.org/officeDocument/2006/relationships/image" Target="media/imgrId13065ff427d93807f.jpg"/><Relationship Id="rId97115ff427d944de2" Type="http://schemas.openxmlformats.org/officeDocument/2006/relationships/image" Target="media/imgrId97115ff427d944de2.jpg"/><Relationship Id="rId27445ff427d955b9d" Type="http://schemas.openxmlformats.org/officeDocument/2006/relationships/image" Target="media/imgrId27445ff427d955b9d.jpg"/><Relationship Id="rId37965ff427d96395b" Type="http://schemas.openxmlformats.org/officeDocument/2006/relationships/image" Target="media/imgrId37965ff427d96395b.jpg"/><Relationship Id="rId67615ff427d9766a8" Type="http://schemas.openxmlformats.org/officeDocument/2006/relationships/image" Target="media/imgrId67615ff427d9766a8.png"/><Relationship Id="rId68345ff427d9864b2" Type="http://schemas.openxmlformats.org/officeDocument/2006/relationships/image" Target="media/imgrId68345ff427d9864b2.png"/><Relationship Id="rId54145ff427d9983cc" Type="http://schemas.openxmlformats.org/officeDocument/2006/relationships/image" Target="media/imgrId54145ff427d9983cc.png"/><Relationship Id="rId62735ff427d9abee2" Type="http://schemas.openxmlformats.org/officeDocument/2006/relationships/image" Target="media/imgrId62735ff427d9abee2.jpg"/><Relationship Id="rId50525ff427d9bf2c0" Type="http://schemas.openxmlformats.org/officeDocument/2006/relationships/image" Target="media/imgrId50525ff427d9bf2c0.jpg"/><Relationship Id="rId80515ff427d9d5ad2" Type="http://schemas.openxmlformats.org/officeDocument/2006/relationships/image" Target="media/imgrId80515ff427d9d5ad2.jpg"/><Relationship Id="rId36295ff427d9e4743" Type="http://schemas.openxmlformats.org/officeDocument/2006/relationships/image" Target="media/imgrId36295ff427d9e4743.jpg"/><Relationship Id="rId15975ff427da0772f" Type="http://schemas.openxmlformats.org/officeDocument/2006/relationships/image" Target="media/imgrId15975ff427da0772f.jpg"/><Relationship Id="rId98965ff427da1ca48" Type="http://schemas.openxmlformats.org/officeDocument/2006/relationships/image" Target="media/imgrId98965ff427da1ca48.jpg"/><Relationship Id="rId53265ff427da2c0ea" Type="http://schemas.openxmlformats.org/officeDocument/2006/relationships/image" Target="media/imgrId53265ff427da2c0ea.jpg"/><Relationship Id="rId81635ff427da3e4d7" Type="http://schemas.openxmlformats.org/officeDocument/2006/relationships/image" Target="media/imgrId81635ff427da3e4d7.jpg"/><Relationship Id="rId85585ff427da542ff" Type="http://schemas.openxmlformats.org/officeDocument/2006/relationships/image" Target="media/imgrId85585ff427da542ff.jpg"/><Relationship Id="rId76145ff427da65a26" Type="http://schemas.openxmlformats.org/officeDocument/2006/relationships/image" Target="media/imgrId76145ff427da65a26.jpg"/><Relationship Id="rId20345ff427da7e112" Type="http://schemas.openxmlformats.org/officeDocument/2006/relationships/image" Target="media/imgrId20345ff427da7e112.jpg"/><Relationship Id="rId66715ff427da8f7f8" Type="http://schemas.openxmlformats.org/officeDocument/2006/relationships/image" Target="media/imgrId66715ff427da8f7f8.jpg"/><Relationship Id="rId97915ff427daa74b1" Type="http://schemas.openxmlformats.org/officeDocument/2006/relationships/image" Target="media/imgrId97915ff427daa74b1.jpg"/><Relationship Id="rId51565ff427dabab13" Type="http://schemas.openxmlformats.org/officeDocument/2006/relationships/image" Target="media/imgrId51565ff427dabab13.jpg"/><Relationship Id="rId11715ff427dad0089" Type="http://schemas.openxmlformats.org/officeDocument/2006/relationships/image" Target="media/imgrId11715ff427dad0089.jpg"/><Relationship Id="rId29605ff427dae16f5" Type="http://schemas.openxmlformats.org/officeDocument/2006/relationships/image" Target="media/imgrId29605ff427dae16f5.jpg"/><Relationship Id="rId38235ff427daf3f3a" Type="http://schemas.openxmlformats.org/officeDocument/2006/relationships/image" Target="media/imgrId38235ff427daf3f3a.jpg"/><Relationship Id="rId98955ff427db0ef5c" Type="http://schemas.openxmlformats.org/officeDocument/2006/relationships/image" Target="media/imgrId98955ff427db0ef5c.jpg"/><Relationship Id="rId31315ff427db24741" Type="http://schemas.openxmlformats.org/officeDocument/2006/relationships/image" Target="media/imgrId31315ff427db24741.jpg"/><Relationship Id="rId94195ff427db339f3" Type="http://schemas.openxmlformats.org/officeDocument/2006/relationships/image" Target="media/imgrId94195ff427db339f3.jpg"/><Relationship Id="rId35745ff427db48c5d" Type="http://schemas.openxmlformats.org/officeDocument/2006/relationships/image" Target="media/imgrId35745ff427db48c5d.jpg"/><Relationship Id="rId82695ff427db55db7" Type="http://schemas.openxmlformats.org/officeDocument/2006/relationships/image" Target="media/imgrId82695ff427db55db7.jpg"/><Relationship Id="rId90165ff427db76a64" Type="http://schemas.openxmlformats.org/officeDocument/2006/relationships/image" Target="media/imgrId90165ff427db76a64.png"/><Relationship Id="rId33405ff427db869e5" Type="http://schemas.openxmlformats.org/officeDocument/2006/relationships/image" Target="media/imgrId33405ff427db869e5.jpg"/><Relationship Id="rId99775ff427db98269" Type="http://schemas.openxmlformats.org/officeDocument/2006/relationships/image" Target="media/imgrId99775ff427db98269.jpg"/><Relationship Id="rId35635ff427dbaaa46" Type="http://schemas.openxmlformats.org/officeDocument/2006/relationships/image" Target="media/imgrId35635ff427dbaaa46.jpg"/><Relationship Id="rId72155ff427dbbbf55" Type="http://schemas.openxmlformats.org/officeDocument/2006/relationships/image" Target="media/imgrId72155ff427dbbbf55.jpg"/><Relationship Id="rId24325ff427dbd2a23" Type="http://schemas.openxmlformats.org/officeDocument/2006/relationships/image" Target="media/imgrId24325ff427dbd2a23.png"/><Relationship Id="rId28425ff427dbe7087" Type="http://schemas.openxmlformats.org/officeDocument/2006/relationships/image" Target="media/imgrId28425ff427dbe7087.png"/><Relationship Id="rId59165ff427dc08a59" Type="http://schemas.openxmlformats.org/officeDocument/2006/relationships/image" Target="media/imgrId59165ff427dc08a59.png"/><Relationship Id="rId41335ff427dc2291e" Type="http://schemas.openxmlformats.org/officeDocument/2006/relationships/image" Target="media/imgrId41335ff427dc2291e.png"/><Relationship Id="rId85265ff427dc3282f" Type="http://schemas.openxmlformats.org/officeDocument/2006/relationships/image" Target="media/imgrId85265ff427dc3282f.jpg"/><Relationship Id="rId37035ff427dd719c9" Type="http://schemas.openxmlformats.org/officeDocument/2006/relationships/image" Target="media/imgrId37035ff427dd719c9.jpg"/><Relationship Id="rId45755ff427dd8a040" Type="http://schemas.openxmlformats.org/officeDocument/2006/relationships/image" Target="media/imgrId45755ff427dd8a040.png"/><Relationship Id="rId88065ff427dd9c0e3" Type="http://schemas.openxmlformats.org/officeDocument/2006/relationships/image" Target="media/imgrId88065ff427dd9c0e3.jpg"/><Relationship Id="rId17675ff427ddb0b6a" Type="http://schemas.openxmlformats.org/officeDocument/2006/relationships/image" Target="media/imgrId17675ff427ddb0b6a.jpg"/><Relationship Id="rId52185ff427ddce8aa" Type="http://schemas.openxmlformats.org/officeDocument/2006/relationships/image" Target="media/imgrId52185ff427ddce8aa.jpg"/><Relationship Id="rId53115ff427dddb64b" Type="http://schemas.openxmlformats.org/officeDocument/2006/relationships/image" Target="media/imgrId53115ff427dddb64b.jpg"/><Relationship Id="rId28425ff427ddf25b9" Type="http://schemas.openxmlformats.org/officeDocument/2006/relationships/image" Target="media/imgrId28425ff427ddf25b9.jpg"/><Relationship Id="rId42995ff427de0d11f" Type="http://schemas.openxmlformats.org/officeDocument/2006/relationships/image" Target="media/imgrId42995ff427de0d11f.jpg"/><Relationship Id="rId84195ff427de1d516" Type="http://schemas.openxmlformats.org/officeDocument/2006/relationships/image" Target="media/imgrId84195ff427de1d516.jpg"/><Relationship Id="rId52125ff427de34dd5" Type="http://schemas.openxmlformats.org/officeDocument/2006/relationships/image" Target="media/imgrId52125ff427de34dd5.jpg"/><Relationship Id="rId25805ff427de450c8" Type="http://schemas.openxmlformats.org/officeDocument/2006/relationships/image" Target="media/imgrId25805ff427de450c8.jpg"/><Relationship Id="rId53435ff427de5d2c8" Type="http://schemas.openxmlformats.org/officeDocument/2006/relationships/image" Target="media/imgrId53435ff427de5d2c8.jpg"/><Relationship Id="rId74145ff427de751a7" Type="http://schemas.openxmlformats.org/officeDocument/2006/relationships/image" Target="media/imgrId74145ff427de751a7.jpg"/><Relationship Id="rId15625ff427de88c0d" Type="http://schemas.openxmlformats.org/officeDocument/2006/relationships/image" Target="media/imgrId15625ff427de88c0d.jpg"/><Relationship Id="rId69995ff427dea7dc0" Type="http://schemas.openxmlformats.org/officeDocument/2006/relationships/image" Target="media/imgrId69995ff427dea7dc0.jpg"/><Relationship Id="rId66845ff427debe09f" Type="http://schemas.openxmlformats.org/officeDocument/2006/relationships/image" Target="media/imgrId66845ff427debe09f.jpg"/><Relationship Id="rId39665ff427ded8fd8" Type="http://schemas.openxmlformats.org/officeDocument/2006/relationships/image" Target="media/imgrId39665ff427ded8fd8.jpg"/><Relationship Id="rId72335ff427deed95e" Type="http://schemas.openxmlformats.org/officeDocument/2006/relationships/image" Target="media/imgrId72335ff427deed95e.jpg"/><Relationship Id="rId60955ff427df13974" Type="http://schemas.openxmlformats.org/officeDocument/2006/relationships/image" Target="media/imgrId60955ff427df13974.jpg"/><Relationship Id="rId41185ff427df3041f" Type="http://schemas.openxmlformats.org/officeDocument/2006/relationships/image" Target="media/imgrId41185ff427df3041f.jpg"/><Relationship Id="rId72435ff427df3d3a0" Type="http://schemas.openxmlformats.org/officeDocument/2006/relationships/image" Target="media/imgrId72435ff427df3d3a0.jpg"/><Relationship Id="rId12025ff427df5de7e" Type="http://schemas.openxmlformats.org/officeDocument/2006/relationships/image" Target="media/imgrId12025ff427df5de7e.png"/><Relationship Id="rId55325ff427df70bde" Type="http://schemas.openxmlformats.org/officeDocument/2006/relationships/image" Target="media/imgrId55325ff427df70bde.jpg"/><Relationship Id="rId86455ff427df7f31b" Type="http://schemas.openxmlformats.org/officeDocument/2006/relationships/image" Target="media/imgrId86455ff427df7f31b.jpg"/><Relationship Id="rId34885ff427df9408e" Type="http://schemas.openxmlformats.org/officeDocument/2006/relationships/image" Target="media/imgrId34885ff427df9408e.jpg"/><Relationship Id="rId84125ff427dfaf9a0" Type="http://schemas.openxmlformats.org/officeDocument/2006/relationships/image" Target="media/imgrId84125ff427dfaf9a0.jpg"/><Relationship Id="rId51295ff427dfc80b5" Type="http://schemas.openxmlformats.org/officeDocument/2006/relationships/image" Target="media/imgrId51295ff427dfc80b5.jpg"/><Relationship Id="rId40455ff427e009e90" Type="http://schemas.openxmlformats.org/officeDocument/2006/relationships/image" Target="media/imgrId40455ff427e009e90.jpg"/><Relationship Id="rId78875ff427e0236fb" Type="http://schemas.openxmlformats.org/officeDocument/2006/relationships/image" Target="media/imgrId78875ff427e0236fb.jpg"/><Relationship Id="rId78125ff427e032895" Type="http://schemas.openxmlformats.org/officeDocument/2006/relationships/image" Target="media/imgrId78125ff427e032895.jpg"/><Relationship Id="rId44155ff427e05787b" Type="http://schemas.openxmlformats.org/officeDocument/2006/relationships/image" Target="media/imgrId44155ff427e05787b.jpg"/><Relationship Id="rId98755ff427e06c1d5" Type="http://schemas.openxmlformats.org/officeDocument/2006/relationships/image" Target="media/imgrId98755ff427e06c1d5.jpg"/><Relationship Id="rId15945ff427e087f3e" Type="http://schemas.openxmlformats.org/officeDocument/2006/relationships/image" Target="media/imgrId15945ff427e087f3e.jpg"/><Relationship Id="rId20755ff427e0a25c8" Type="http://schemas.openxmlformats.org/officeDocument/2006/relationships/image" Target="media/imgrId20755ff427e0a25c8.jpg"/><Relationship Id="rId67225ff427e0b49a9" Type="http://schemas.openxmlformats.org/officeDocument/2006/relationships/image" Target="media/imgrId67225ff427e0b49a9.jpg"/><Relationship Id="rId20205ff427e0cee18" Type="http://schemas.openxmlformats.org/officeDocument/2006/relationships/image" Target="media/imgrId20205ff427e0cee18.jpg"/><Relationship Id="rId42625ff427e0e6859" Type="http://schemas.openxmlformats.org/officeDocument/2006/relationships/image" Target="media/imgrId42625ff427e0e6859.jpg"/><Relationship Id="rId50425ff427e1013b0" Type="http://schemas.openxmlformats.org/officeDocument/2006/relationships/image" Target="media/imgrId50425ff427e1013b0.jpg"/><Relationship Id="rId97005ff427e11803c" Type="http://schemas.openxmlformats.org/officeDocument/2006/relationships/image" Target="media/imgrId97005ff427e11803c.jpg"/><Relationship Id="rId97345ff427e12941e" Type="http://schemas.openxmlformats.org/officeDocument/2006/relationships/image" Target="media/imgrId97345ff427e12941e.jpg"/><Relationship Id="rId11205ff427e140125" Type="http://schemas.openxmlformats.org/officeDocument/2006/relationships/image" Target="media/imgrId11205ff427e140125.jpg"/><Relationship Id="rId93895ff427e15cafa" Type="http://schemas.openxmlformats.org/officeDocument/2006/relationships/image" Target="media/imgrId93895ff427e15cafa.jpg"/><Relationship Id="rId96605ff427e16c7f5" Type="http://schemas.openxmlformats.org/officeDocument/2006/relationships/image" Target="media/imgrId96605ff427e16c7f5.jpg"/><Relationship Id="rId20775ff427e17f556" Type="http://schemas.openxmlformats.org/officeDocument/2006/relationships/image" Target="media/imgrId20775ff427e17f556.jpg"/><Relationship Id="rId47355ff427e19822a" Type="http://schemas.openxmlformats.org/officeDocument/2006/relationships/image" Target="media/imgrId47355ff427e19822a.jpg"/><Relationship Id="rId73215ff427e1aed28" Type="http://schemas.openxmlformats.org/officeDocument/2006/relationships/image" Target="media/imgrId73215ff427e1aed28.jpg"/><Relationship Id="rId15145ff427e1bf183" Type="http://schemas.openxmlformats.org/officeDocument/2006/relationships/image" Target="media/imgrId15145ff427e1bf183.jpg"/><Relationship Id="rId50265ff427e1d3d7e" Type="http://schemas.openxmlformats.org/officeDocument/2006/relationships/image" Target="media/imgrId50265ff427e1d3d7e.jpg"/><Relationship Id="rId87275ff427e1ee743" Type="http://schemas.openxmlformats.org/officeDocument/2006/relationships/image" Target="media/imgrId87275ff427e1ee743.jpg"/><Relationship Id="rId47275ff427e214dc0" Type="http://schemas.openxmlformats.org/officeDocument/2006/relationships/image" Target="media/imgrId47275ff427e214dc0.jpg"/><Relationship Id="rId62675ff427e22a7ee" Type="http://schemas.openxmlformats.org/officeDocument/2006/relationships/image" Target="media/imgrId62675ff427e22a7ee.jpg"/><Relationship Id="rId51005ff427e23c053" Type="http://schemas.openxmlformats.org/officeDocument/2006/relationships/image" Target="media/imgrId51005ff427e23c053.jpg"/><Relationship Id="rId52405ff427e255807" Type="http://schemas.openxmlformats.org/officeDocument/2006/relationships/image" Target="media/imgrId52405ff427e255807.jpg"/><Relationship Id="rId26955ff427e264dbd" Type="http://schemas.openxmlformats.org/officeDocument/2006/relationships/image" Target="media/imgrId26955ff427e264dbd.jpg"/><Relationship Id="rId27255ff427e278532" Type="http://schemas.openxmlformats.org/officeDocument/2006/relationships/image" Target="media/imgrId27255ff427e278532.jpg"/><Relationship Id="rId39645ff427e28da28" Type="http://schemas.openxmlformats.org/officeDocument/2006/relationships/image" Target="media/imgrId39645ff427e28da28.jpg"/><Relationship Id="rId53865ff427e2a3c78" Type="http://schemas.openxmlformats.org/officeDocument/2006/relationships/image" Target="media/imgrId53865ff427e2a3c78.jpg"/><Relationship Id="rId84245ff427e2b7e78" Type="http://schemas.openxmlformats.org/officeDocument/2006/relationships/image" Target="media/imgrId84245ff427e2b7e78.jpg"/><Relationship Id="rId54825ff427e2c6130" Type="http://schemas.openxmlformats.org/officeDocument/2006/relationships/image" Target="media/imgrId54825ff427e2c6130.jpg"/><Relationship Id="rId52495ff427e2d84dd" Type="http://schemas.openxmlformats.org/officeDocument/2006/relationships/image" Target="media/imgrId52495ff427e2d84dd.jpg"/><Relationship Id="rId62875ff427e2edd45" Type="http://schemas.openxmlformats.org/officeDocument/2006/relationships/image" Target="media/imgrId62875ff427e2edd45.jpg"/><Relationship Id="rId90235ff427e30a19b" Type="http://schemas.openxmlformats.org/officeDocument/2006/relationships/image" Target="media/imgrId90235ff427e30a19b.jpg"/><Relationship Id="rId75525ff427e31a8ec" Type="http://schemas.openxmlformats.org/officeDocument/2006/relationships/image" Target="media/imgrId75525ff427e31a8ec.jpg"/><Relationship Id="rId95015ff427e332118" Type="http://schemas.openxmlformats.org/officeDocument/2006/relationships/image" Target="media/imgrId95015ff427e332118.jpg"/><Relationship Id="rId48555ff427e3457ee" Type="http://schemas.openxmlformats.org/officeDocument/2006/relationships/image" Target="media/imgrId48555ff427e3457ee.jpg"/><Relationship Id="rId50185ff427e355a36" Type="http://schemas.openxmlformats.org/officeDocument/2006/relationships/image" Target="media/imgrId50185ff427e355a36.jpg"/><Relationship Id="rId43155ff427e36a325" Type="http://schemas.openxmlformats.org/officeDocument/2006/relationships/image" Target="media/imgrId43155ff427e36a325.jpg"/><Relationship Id="rId36325ff427e37e0cb" Type="http://schemas.openxmlformats.org/officeDocument/2006/relationships/image" Target="media/imgrId36325ff427e37e0cb.jpg"/><Relationship Id="rId91925ff427e3984df" Type="http://schemas.openxmlformats.org/officeDocument/2006/relationships/image" Target="media/imgrId91925ff427e3984df.jpg"/><Relationship Id="rId96085ff427e3b657c" Type="http://schemas.openxmlformats.org/officeDocument/2006/relationships/image" Target="media/imgrId96085ff427e3b657c.jpg"/><Relationship Id="rId69575ff427e3cf21c" Type="http://schemas.openxmlformats.org/officeDocument/2006/relationships/image" Target="media/imgrId69575ff427e3cf21c.jpg"/><Relationship Id="rId45875ff427e3e85db" Type="http://schemas.openxmlformats.org/officeDocument/2006/relationships/image" Target="media/imgrId45875ff427e3e85db.jpg"/><Relationship Id="rId57705ff427e406d97" Type="http://schemas.openxmlformats.org/officeDocument/2006/relationships/image" Target="media/imgrId57705ff427e406d97.jpg"/><Relationship Id="rId19945ff427e41be06" Type="http://schemas.openxmlformats.org/officeDocument/2006/relationships/image" Target="media/imgrId19945ff427e41be06.jpg"/><Relationship Id="rId23895ff427e42f73a" Type="http://schemas.openxmlformats.org/officeDocument/2006/relationships/image" Target="media/imgrId23895ff427e42f73a.jpg"/><Relationship Id="rId90035ff427e43ea3d" Type="http://schemas.openxmlformats.org/officeDocument/2006/relationships/image" Target="media/imgrId90035ff427e43ea3d.jpg"/><Relationship Id="rId25645ff427e45d00c" Type="http://schemas.openxmlformats.org/officeDocument/2006/relationships/image" Target="media/imgrId25645ff427e45d00c.jpg"/><Relationship Id="rId68665ff427e47c9d0" Type="http://schemas.openxmlformats.org/officeDocument/2006/relationships/image" Target="media/imgrId68665ff427e47c9d0.jpg"/><Relationship Id="rId30475ff427e495432" Type="http://schemas.openxmlformats.org/officeDocument/2006/relationships/image" Target="media/imgrId30475ff427e495432.jpg"/><Relationship Id="rId78765ff427e4af490" Type="http://schemas.openxmlformats.org/officeDocument/2006/relationships/image" Target="media/imgrId78765ff427e4af490.jpg"/><Relationship Id="rId58705ff427e4c9744" Type="http://schemas.openxmlformats.org/officeDocument/2006/relationships/image" Target="media/imgrId58705ff427e4c9744.jpg"/><Relationship Id="rId77785ff427e4db7a0" Type="http://schemas.openxmlformats.org/officeDocument/2006/relationships/image" Target="media/imgrId77785ff427e4db7a0.jpg"/><Relationship Id="rId86875ff427e4f073b" Type="http://schemas.openxmlformats.org/officeDocument/2006/relationships/image" Target="media/imgrId86875ff427e4f073b.jpg"/><Relationship Id="rId84835ff427e51150b" Type="http://schemas.openxmlformats.org/officeDocument/2006/relationships/image" Target="media/imgrId84835ff427e51150b.jpg"/><Relationship Id="rId87715ff427e52d594" Type="http://schemas.openxmlformats.org/officeDocument/2006/relationships/image" Target="media/imgrId87715ff427e52d594.jpg"/><Relationship Id="rId20685ff427e5487c1" Type="http://schemas.openxmlformats.org/officeDocument/2006/relationships/image" Target="media/imgrId20685ff427e5487c1.jpg"/><Relationship Id="rId26045ff427e5693d4" Type="http://schemas.openxmlformats.org/officeDocument/2006/relationships/image" Target="media/imgrId26045ff427e5693d4.jpg"/><Relationship Id="rId21575ff427e589c4b" Type="http://schemas.openxmlformats.org/officeDocument/2006/relationships/image" Target="media/imgrId21575ff427e589c4b.jpg"/><Relationship Id="rId18915ff427e59bfa6" Type="http://schemas.openxmlformats.org/officeDocument/2006/relationships/image" Target="media/imgrId18915ff427e59bfa6.jpg"/><Relationship Id="rId44685ff427e5b0fe5" Type="http://schemas.openxmlformats.org/officeDocument/2006/relationships/image" Target="media/imgrId44685ff427e5b0fe5.jpg"/><Relationship Id="rId93735ff427e5ca1f9" Type="http://schemas.openxmlformats.org/officeDocument/2006/relationships/image" Target="media/imgrId93735ff427e5ca1f9.jpg"/><Relationship Id="rId89295ff427e5dc123" Type="http://schemas.openxmlformats.org/officeDocument/2006/relationships/image" Target="media/imgrId89295ff427e5dc123.jpg"/><Relationship Id="rId14685ff427e603ecb" Type="http://schemas.openxmlformats.org/officeDocument/2006/relationships/image" Target="media/imgrId14685ff427e603ecb.jpg"/><Relationship Id="rId56905ff427e61bad5" Type="http://schemas.openxmlformats.org/officeDocument/2006/relationships/image" Target="media/imgrId56905ff427e61bad5.jpg"/><Relationship Id="rId65725ff427e62e714" Type="http://schemas.openxmlformats.org/officeDocument/2006/relationships/image" Target="media/imgrId65725ff427e62e714.jpg"/><Relationship Id="rId68455ff427e646432" Type="http://schemas.openxmlformats.org/officeDocument/2006/relationships/image" Target="media/imgrId68455ff427e646432.jpg"/><Relationship Id="rId53815ff427e669064" Type="http://schemas.openxmlformats.org/officeDocument/2006/relationships/image" Target="media/imgrId53815ff427e669064.jpg"/><Relationship Id="rId57295ff427e679655" Type="http://schemas.openxmlformats.org/officeDocument/2006/relationships/image" Target="media/imgrId57295ff427e679655.jpg"/><Relationship Id="rId65275ff427e69280c" Type="http://schemas.openxmlformats.org/officeDocument/2006/relationships/image" Target="media/imgrId65275ff427e69280c.jpg"/><Relationship Id="rId58615ff427e6a80be" Type="http://schemas.openxmlformats.org/officeDocument/2006/relationships/image" Target="media/imgrId58615ff427e6a80be.jpg"/><Relationship Id="rId33545ff427e6bff72" Type="http://schemas.openxmlformats.org/officeDocument/2006/relationships/image" Target="media/imgrId33545ff427e6bff72.jpg"/><Relationship Id="rId46335ff427e6d7283" Type="http://schemas.openxmlformats.org/officeDocument/2006/relationships/image" Target="media/imgrId46335ff427e6d7283.jpg"/><Relationship Id="rId87475ff427e6ea446" Type="http://schemas.openxmlformats.org/officeDocument/2006/relationships/image" Target="media/imgrId87475ff427e6ea446.jpg"/><Relationship Id="rId44215ff427e70b48a" Type="http://schemas.openxmlformats.org/officeDocument/2006/relationships/image" Target="media/imgrId44215ff427e70b48a.jpg"/><Relationship Id="rId68645ff427e71aff5" Type="http://schemas.openxmlformats.org/officeDocument/2006/relationships/image" Target="media/imgrId68645ff427e71aff5.jpg"/><Relationship Id="rId54265ff427e730f37" Type="http://schemas.openxmlformats.org/officeDocument/2006/relationships/image" Target="media/imgrId54265ff427e730f37.jpg"/><Relationship Id="rId18865ff427e748074" Type="http://schemas.openxmlformats.org/officeDocument/2006/relationships/image" Target="media/imgrId18865ff427e748074.jpg"/><Relationship Id="rId19225ff427e75c1fc" Type="http://schemas.openxmlformats.org/officeDocument/2006/relationships/image" Target="media/imgrId19225ff427e75c1fc.jpg"/><Relationship Id="rId29905ff427e76ee4b" Type="http://schemas.openxmlformats.org/officeDocument/2006/relationships/image" Target="media/imgrId29905ff427e76ee4b.jpg"/><Relationship Id="rId68915ff427e791699" Type="http://schemas.openxmlformats.org/officeDocument/2006/relationships/image" Target="media/imgrId68915ff427e791699.jpg"/><Relationship Id="rId96785ff427e7a89d1" Type="http://schemas.openxmlformats.org/officeDocument/2006/relationships/image" Target="media/imgrId96785ff427e7a89d1.jpg"/><Relationship Id="rId20635ff427e7bc89d" Type="http://schemas.openxmlformats.org/officeDocument/2006/relationships/image" Target="media/imgrId20635ff427e7bc89d.jpg"/><Relationship Id="rId99245ff427e7d0b21" Type="http://schemas.openxmlformats.org/officeDocument/2006/relationships/image" Target="media/imgrId99245ff427e7d0b21.png"/><Relationship Id="rId16235ff427e7e70d8" Type="http://schemas.openxmlformats.org/officeDocument/2006/relationships/image" Target="media/imgrId16235ff427e7e70d8.png"/><Relationship Id="rId99645ff427e80e636" Type="http://schemas.openxmlformats.org/officeDocument/2006/relationships/image" Target="media/imgrId99645ff427e80e636.jpg"/><Relationship Id="rId50765ff427e8257ce" Type="http://schemas.openxmlformats.org/officeDocument/2006/relationships/image" Target="media/imgrId50765ff427e8257ce.jpg"/><Relationship Id="rId68235ff427e834cb9" Type="http://schemas.openxmlformats.org/officeDocument/2006/relationships/image" Target="media/imgrId68235ff427e834cb9.jpg"/><Relationship Id="rId55005ff427e84b137" Type="http://schemas.openxmlformats.org/officeDocument/2006/relationships/image" Target="media/imgrId55005ff427e84b137.jpg"/><Relationship Id="rId50635ff427e860c76" Type="http://schemas.openxmlformats.org/officeDocument/2006/relationships/image" Target="media/imgrId50635ff427e860c76.jpg"/><Relationship Id="rId44335ff427e872e4a" Type="http://schemas.openxmlformats.org/officeDocument/2006/relationships/image" Target="media/imgrId44335ff427e872e4a.jpg"/><Relationship Id="rId36905ff427e88499e" Type="http://schemas.openxmlformats.org/officeDocument/2006/relationships/image" Target="media/imgrId36905ff427e88499e.jpg"/><Relationship Id="rId89995ff427e897798" Type="http://schemas.openxmlformats.org/officeDocument/2006/relationships/image" Target="media/imgrId89995ff427e897798.jpg"/><Relationship Id="rId68515ff427e8ac12d" Type="http://schemas.openxmlformats.org/officeDocument/2006/relationships/image" Target="media/imgrId68515ff427e8ac12d.jpg"/><Relationship Id="rId87585ff427e8bdd21" Type="http://schemas.openxmlformats.org/officeDocument/2006/relationships/image" Target="media/imgrId87585ff427e8bdd21.gif"/><Relationship Id="rId69215ff427e8d2a86" Type="http://schemas.openxmlformats.org/officeDocument/2006/relationships/image" Target="media/imgrId69215ff427e8d2a86.jpg"/><Relationship Id="rId77775ff427e8e8fc8" Type="http://schemas.openxmlformats.org/officeDocument/2006/relationships/image" Target="media/imgrId77775ff427e8e8fc8.jpg"/><Relationship Id="rId57015ff427e90e627" Type="http://schemas.openxmlformats.org/officeDocument/2006/relationships/image" Target="media/imgrId57015ff427e90e627.jpg"/><Relationship Id="rId77655ff427e9280bf" Type="http://schemas.openxmlformats.org/officeDocument/2006/relationships/image" Target="media/imgrId77655ff427e9280bf.jpg"/><Relationship Id="rId90745ff427e93e4dc" Type="http://schemas.openxmlformats.org/officeDocument/2006/relationships/image" Target="media/imgrId90745ff427e93e4dc.jpg"/><Relationship Id="rId30715ff427e94d440" Type="http://schemas.openxmlformats.org/officeDocument/2006/relationships/image" Target="media/imgrId30715ff427e94d440.jpg"/><Relationship Id="rId30065ff427e9688f7" Type="http://schemas.openxmlformats.org/officeDocument/2006/relationships/image" Target="media/imgrId30065ff427e9688f7.jpg"/><Relationship Id="rId87185ff427e982bbf" Type="http://schemas.openxmlformats.org/officeDocument/2006/relationships/image" Target="media/imgrId87185ff427e982bbf.jpg"/><Relationship Id="rId64085ff427e99f6d5" Type="http://schemas.openxmlformats.org/officeDocument/2006/relationships/image" Target="media/imgrId64085ff427e99f6d5.jpg"/><Relationship Id="rId50965ff427e9b9e0b" Type="http://schemas.openxmlformats.org/officeDocument/2006/relationships/image" Target="media/imgrId50965ff427e9b9e0b.jpg"/><Relationship Id="rId99785ff427e9cf146" Type="http://schemas.openxmlformats.org/officeDocument/2006/relationships/image" Target="media/imgrId99785ff427e9cf146.jpg"/><Relationship Id="rId39825ff427e9df9d4" Type="http://schemas.openxmlformats.org/officeDocument/2006/relationships/image" Target="media/imgrId39825ff427e9df9d4.jpg"/><Relationship Id="rId43515ff427ea04864" Type="http://schemas.openxmlformats.org/officeDocument/2006/relationships/image" Target="media/imgrId43515ff427ea04864.jpg"/><Relationship Id="rId35105ff427ea17519" Type="http://schemas.openxmlformats.org/officeDocument/2006/relationships/image" Target="media/imgrId35105ff427ea17519.jpg"/><Relationship Id="rId46875ff427ea2abc5" Type="http://schemas.openxmlformats.org/officeDocument/2006/relationships/image" Target="media/imgrId46875ff427ea2abc5.jpg"/><Relationship Id="rId64105ff427ea3a3fa" Type="http://schemas.openxmlformats.org/officeDocument/2006/relationships/image" Target="media/imgrId64105ff427ea3a3fa.jpg"/><Relationship Id="rId16355ff427ea46d79" Type="http://schemas.openxmlformats.org/officeDocument/2006/relationships/image" Target="media/imgrId16355ff427ea46d79.gif"/><Relationship Id="rId22525ff427ea5aefc" Type="http://schemas.openxmlformats.org/officeDocument/2006/relationships/image" Target="media/imgrId22525ff427ea5aefc.jpg"/><Relationship Id="rId43785ff427ea6c0b5" Type="http://schemas.openxmlformats.org/officeDocument/2006/relationships/image" Target="media/imgrId43785ff427ea6c0b5.gif"/><Relationship Id="rId10855ff427ea86f13" Type="http://schemas.openxmlformats.org/officeDocument/2006/relationships/image" Target="media/imgrId10855ff427ea86f13.jpg"/><Relationship Id="rId61005ff427ea992b6" Type="http://schemas.openxmlformats.org/officeDocument/2006/relationships/image" Target="media/imgrId61005ff427ea992b6.gif"/><Relationship Id="rId40015ff427eab6fe7" Type="http://schemas.openxmlformats.org/officeDocument/2006/relationships/image" Target="media/imgrId40015ff427eab6fe7.jpg"/><Relationship Id="rId61275ff427eacc53e" Type="http://schemas.openxmlformats.org/officeDocument/2006/relationships/image" Target="media/imgrId61275ff427eacc53e.jpg"/><Relationship Id="rId43725ff427ead97a0" Type="http://schemas.openxmlformats.org/officeDocument/2006/relationships/image" Target="media/imgrId43725ff427ead97a0.gif"/><Relationship Id="rId81525ff427eb03865" Type="http://schemas.openxmlformats.org/officeDocument/2006/relationships/image" Target="media/imgrId81525ff427eb03865.jpg"/><Relationship Id="rId75315ff427eb14a5b" Type="http://schemas.openxmlformats.org/officeDocument/2006/relationships/image" Target="media/imgrId75315ff427eb14a5b.gif"/><Relationship Id="rId23225ff427ecca72c" Type="http://schemas.openxmlformats.org/officeDocument/2006/relationships/image" Target="media/imgrId23225ff427ecca72c.jpg"/><Relationship Id="rId53875ff427ecdd3ba" Type="http://schemas.openxmlformats.org/officeDocument/2006/relationships/image" Target="media/imgrId53875ff427ecdd3ba.jpg"/><Relationship Id="rId37805ff427ed002ce" Type="http://schemas.openxmlformats.org/officeDocument/2006/relationships/image" Target="media/imgrId37805ff427ed002ce.jpg"/><Relationship Id="rId33235ff427ed1bce4" Type="http://schemas.openxmlformats.org/officeDocument/2006/relationships/image" Target="media/imgrId33235ff427ed1bce4.jpg"/><Relationship Id="rId70345ff427ed30fcc" Type="http://schemas.openxmlformats.org/officeDocument/2006/relationships/image" Target="media/imgrId70345ff427ed30fcc.jpg"/><Relationship Id="rId54665ff427ed4acfc" Type="http://schemas.openxmlformats.org/officeDocument/2006/relationships/image" Target="media/imgrId54665ff427ed4acfc.jpg"/><Relationship Id="rId91865ff427ed62400" Type="http://schemas.openxmlformats.org/officeDocument/2006/relationships/image" Target="media/imgrId91865ff427ed62400.jpg"/><Relationship Id="rId61175ff427ed74c72" Type="http://schemas.openxmlformats.org/officeDocument/2006/relationships/image" Target="media/imgrId61175ff427ed74c72.jpg"/><Relationship Id="rId10475ff427ed80d84" Type="http://schemas.openxmlformats.org/officeDocument/2006/relationships/image" Target="media/imgrId10475ff427ed80d84.jpg"/><Relationship Id="rId24775ff427ed91faf" Type="http://schemas.openxmlformats.org/officeDocument/2006/relationships/image" Target="media/imgrId24775ff427ed91faf.jpg"/><Relationship Id="rId72965ff427ed9e86e" Type="http://schemas.openxmlformats.org/officeDocument/2006/relationships/image" Target="media/imgrId72965ff427ed9e86e.jpg"/><Relationship Id="rId86145ff427edbbb5f" Type="http://schemas.openxmlformats.org/officeDocument/2006/relationships/image" Target="media/imgrId86145ff427edbbb5f.jpg"/><Relationship Id="rId98825ff427edccf3d" Type="http://schemas.openxmlformats.org/officeDocument/2006/relationships/image" Target="media/imgrId98825ff427edccf3d.jpg"/><Relationship Id="rId79615ff427eddc9e9" Type="http://schemas.openxmlformats.org/officeDocument/2006/relationships/image" Target="media/imgrId79615ff427eddc9e9.gif"/><Relationship Id="rId94385ff427ee034f4" Type="http://schemas.openxmlformats.org/officeDocument/2006/relationships/image" Target="media/imgrId94385ff427ee034f4.jpg"/><Relationship Id="rId17655ff427ee135a2" Type="http://schemas.openxmlformats.org/officeDocument/2006/relationships/image" Target="media/imgrId17655ff427ee135a2.gif"/><Relationship Id="rId57105ff427ee2f38e" Type="http://schemas.openxmlformats.org/officeDocument/2006/relationships/image" Target="media/imgrId57105ff427ee2f38e.jpg"/><Relationship Id="rId82865ff427ee4afb4" Type="http://schemas.openxmlformats.org/officeDocument/2006/relationships/image" Target="media/imgrId82865ff427ee4afb4.jpg"/><Relationship Id="rId72105ff427ee5c881" Type="http://schemas.openxmlformats.org/officeDocument/2006/relationships/image" Target="media/imgrId72105ff427ee5c881.jpg"/><Relationship Id="rId50925ff427ee6c816" Type="http://schemas.openxmlformats.org/officeDocument/2006/relationships/image" Target="media/imgrId50925ff427ee6c816.jpg"/><Relationship Id="rId39395ff427ee7f161" Type="http://schemas.openxmlformats.org/officeDocument/2006/relationships/image" Target="media/imgrId39395ff427ee7f161.jpg"/><Relationship Id="rId64935ff427ee8c6b1" Type="http://schemas.openxmlformats.org/officeDocument/2006/relationships/image" Target="media/imgrId64935ff427ee8c6b1.jpg"/><Relationship Id="rId79875ff427ee9dac9" Type="http://schemas.openxmlformats.org/officeDocument/2006/relationships/image" Target="media/imgrId79875ff427ee9dac9.jpg"/><Relationship Id="rId20885ff427eead2e4" Type="http://schemas.openxmlformats.org/officeDocument/2006/relationships/image" Target="media/imgrId20885ff427eead2e4.jpg"/><Relationship Id="rId50385ff427eebe7bc" Type="http://schemas.openxmlformats.org/officeDocument/2006/relationships/image" Target="media/imgrId50385ff427eebe7bc.jpg"/><Relationship Id="rId15315ff427eecd174" Type="http://schemas.openxmlformats.org/officeDocument/2006/relationships/image" Target="media/imgrId15315ff427eecd174.jpg"/><Relationship Id="rId28435ff427eee5587" Type="http://schemas.openxmlformats.org/officeDocument/2006/relationships/image" Target="media/imgrId28435ff427eee5587.jpg"/><Relationship Id="rId54755ff427ef0a02e" Type="http://schemas.openxmlformats.org/officeDocument/2006/relationships/image" Target="media/imgrId54755ff427ef0a02e.jpg"/><Relationship Id="rId85465ff427ef1e281" Type="http://schemas.openxmlformats.org/officeDocument/2006/relationships/image" Target="media/imgrId85465ff427ef1e281.jpg"/><Relationship Id="rId65865ff427ef3822b" Type="http://schemas.openxmlformats.org/officeDocument/2006/relationships/image" Target="media/imgrId65865ff427ef3822b.jpg"/><Relationship Id="rId47105ff427ef569ff" Type="http://schemas.openxmlformats.org/officeDocument/2006/relationships/image" Target="media/imgrId47105ff427ef569ff.jpg"/><Relationship Id="rId88595ff427ef69b5d" Type="http://schemas.openxmlformats.org/officeDocument/2006/relationships/image" Target="media/imgrId88595ff427ef69b5d.jpg"/><Relationship Id="rId44565ff427ef86f30" Type="http://schemas.openxmlformats.org/officeDocument/2006/relationships/image" Target="media/imgrId44565ff427ef86f30.jpg"/><Relationship Id="rId33905ff427ef960d7" Type="http://schemas.openxmlformats.org/officeDocument/2006/relationships/image" Target="media/imgrId33905ff427ef960d7.jpg"/><Relationship Id="rId93895ff427efafa25" Type="http://schemas.openxmlformats.org/officeDocument/2006/relationships/image" Target="media/imgrId93895ff427efafa25.jpg"/><Relationship Id="rId43425ff427efc4b03" Type="http://schemas.openxmlformats.org/officeDocument/2006/relationships/image" Target="media/imgrId43425ff427efc4b03.jpg"/><Relationship Id="rId47125ff427efe1276" Type="http://schemas.openxmlformats.org/officeDocument/2006/relationships/image" Target="media/imgrId47125ff427efe1276.jpg"/><Relationship Id="rId53715ff427eff0d71" Type="http://schemas.openxmlformats.org/officeDocument/2006/relationships/image" Target="media/imgrId53715ff427eff0d71.jpg"/><Relationship Id="rId55565ff427f0151a2" Type="http://schemas.openxmlformats.org/officeDocument/2006/relationships/image" Target="media/imgrId55565ff427f0151a2.jpg"/><Relationship Id="rId87055ff427f02e939" Type="http://schemas.openxmlformats.org/officeDocument/2006/relationships/image" Target="media/imgrId87055ff427f02e939.jpg"/><Relationship Id="rId42485ff427f03f71b" Type="http://schemas.openxmlformats.org/officeDocument/2006/relationships/image" Target="media/imgrId42485ff427f03f71b.gif"/><Relationship Id="rId51385ff427f051335" Type="http://schemas.openxmlformats.org/officeDocument/2006/relationships/image" Target="media/imgrId51385ff427f051335.jpg"/><Relationship Id="rId48995ff427f05f052" Type="http://schemas.openxmlformats.org/officeDocument/2006/relationships/image" Target="media/imgrId48995ff427f05f052.jpg"/><Relationship Id="rId63945ff427f0739da" Type="http://schemas.openxmlformats.org/officeDocument/2006/relationships/image" Target="media/imgrId63945ff427f0739da.jpg"/><Relationship Id="rId18105ff427f088854" Type="http://schemas.openxmlformats.org/officeDocument/2006/relationships/image" Target="media/imgrId18105ff427f088854.jpg"/><Relationship Id="rId24725ff427f0a954f" Type="http://schemas.openxmlformats.org/officeDocument/2006/relationships/image" Target="media/imgrId24725ff427f0a954f.jpg"/><Relationship Id="rId27695ff427f0c6925" Type="http://schemas.openxmlformats.org/officeDocument/2006/relationships/image" Target="media/imgrId27695ff427f0c6925.jpg"/><Relationship Id="rId65745ff427f0d4085" Type="http://schemas.openxmlformats.org/officeDocument/2006/relationships/image" Target="media/imgrId65745ff427f0d4085.jpg"/><Relationship Id="rId27705ff427f0ea52b" Type="http://schemas.openxmlformats.org/officeDocument/2006/relationships/image" Target="media/imgrId27705ff427f0ea52b.jpg"/><Relationship Id="rId84475ff427f10d209" Type="http://schemas.openxmlformats.org/officeDocument/2006/relationships/image" Target="media/imgrId84475ff427f10d209.jpg"/><Relationship Id="rId28255ff427f122db1" Type="http://schemas.openxmlformats.org/officeDocument/2006/relationships/image" Target="media/imgrId28255ff427f122db1.jpg"/><Relationship Id="rId65085ff427f13d961" Type="http://schemas.openxmlformats.org/officeDocument/2006/relationships/image" Target="media/imgrId65085ff427f13d961.jpg"/><Relationship Id="rId88545ff427f1561db" Type="http://schemas.openxmlformats.org/officeDocument/2006/relationships/image" Target="media/imgrId88545ff427f1561db.jpg"/><Relationship Id="rId61245ff427f173b05" Type="http://schemas.openxmlformats.org/officeDocument/2006/relationships/image" Target="media/imgrId61245ff427f173b05.jpg"/><Relationship Id="rId84545ff427f186a14" Type="http://schemas.openxmlformats.org/officeDocument/2006/relationships/image" Target="media/imgrId84545ff427f186a14.gif"/><Relationship Id="rId67655ff427f1a3a27" Type="http://schemas.openxmlformats.org/officeDocument/2006/relationships/image" Target="media/imgrId67655ff427f1a3a27.jpg"/><Relationship Id="rId21255ff427f1c62a8" Type="http://schemas.openxmlformats.org/officeDocument/2006/relationships/image" Target="media/imgrId21255ff427f1c62a8.jpg"/><Relationship Id="rId30005ff427f1d79ac" Type="http://schemas.openxmlformats.org/officeDocument/2006/relationships/image" Target="media/imgrId30005ff427f1d79ac.jpg"/><Relationship Id="rId56155ff427f1e748f" Type="http://schemas.openxmlformats.org/officeDocument/2006/relationships/image" Target="media/imgrId56155ff427f1e748f.jpg"/><Relationship Id="rId80525ff427f20be7a" Type="http://schemas.openxmlformats.org/officeDocument/2006/relationships/image" Target="media/imgrId80525ff427f20be7a.jpg"/><Relationship Id="rId69815ff427f21e264" Type="http://schemas.openxmlformats.org/officeDocument/2006/relationships/image" Target="media/imgrId69815ff427f21e264.jpg"/><Relationship Id="rId53735ff427f230344" Type="http://schemas.openxmlformats.org/officeDocument/2006/relationships/image" Target="media/imgrId53735ff427f230344.gif"/><Relationship Id="rId17305ff427f249706" Type="http://schemas.openxmlformats.org/officeDocument/2006/relationships/image" Target="media/imgrId17305ff427f249706.jpg"/><Relationship Id="rId34485ff427f264190" Type="http://schemas.openxmlformats.org/officeDocument/2006/relationships/image" Target="media/imgrId34485ff427f264190.jpg"/><Relationship Id="rId34365ff427f276ea3" Type="http://schemas.openxmlformats.org/officeDocument/2006/relationships/image" Target="media/imgrId34365ff427f276ea3.jpg"/><Relationship Id="rId85415ff427f28d4da" Type="http://schemas.openxmlformats.org/officeDocument/2006/relationships/image" Target="media/imgrId85415ff427f28d4da.jpg"/><Relationship Id="rId53895ff427f2a1830" Type="http://schemas.openxmlformats.org/officeDocument/2006/relationships/image" Target="media/imgrId53895ff427f2a1830.gif"/><Relationship Id="rId30645ff427f2b68e3" Type="http://schemas.openxmlformats.org/officeDocument/2006/relationships/image" Target="media/imgrId30645ff427f2b68e3.jpg"/><Relationship Id="rId79755ff427f2ca8f3" Type="http://schemas.openxmlformats.org/officeDocument/2006/relationships/image" Target="media/imgrId79755ff427f2ca8f3.gif"/><Relationship Id="rId75325ff427f2df8dd" Type="http://schemas.openxmlformats.org/officeDocument/2006/relationships/image" Target="media/imgrId75325ff427f2df8dd.jpg"/><Relationship Id="rId14105ff427f30084a" Type="http://schemas.openxmlformats.org/officeDocument/2006/relationships/image" Target="media/imgrId14105ff427f30084a.gif"/><Relationship Id="rId88995ff427f31da7e" Type="http://schemas.openxmlformats.org/officeDocument/2006/relationships/image" Target="media/imgrId88995ff427f31da7e.jpg"/><Relationship Id="rId51175ff427f338a3d" Type="http://schemas.openxmlformats.org/officeDocument/2006/relationships/image" Target="media/imgrId51175ff427f338a3d.jpg"/><Relationship Id="rId10425ff427f3864a2" Type="http://schemas.openxmlformats.org/officeDocument/2006/relationships/image" Target="media/imgrId10425ff427f3864a2.jpg"/><Relationship Id="rId83025ff427f397448" Type="http://schemas.openxmlformats.org/officeDocument/2006/relationships/image" Target="media/imgrId83025ff427f397448.gif"/><Relationship Id="rId78575ff427f3ae090" Type="http://schemas.openxmlformats.org/officeDocument/2006/relationships/image" Target="media/imgrId78575ff427f3ae090.jpg"/><Relationship Id="rId32815ff427f3cca39" Type="http://schemas.openxmlformats.org/officeDocument/2006/relationships/image" Target="media/imgrId32815ff427f3cca39.jpg"/><Relationship Id="rId81895ff427f3e01b3" Type="http://schemas.openxmlformats.org/officeDocument/2006/relationships/image" Target="media/imgrId81895ff427f3e01b3.jpg"/><Relationship Id="rId58035ff427f4078ee" Type="http://schemas.openxmlformats.org/officeDocument/2006/relationships/image" Target="media/imgrId58035ff427f4078ee.jpg"/><Relationship Id="rId32445ff427f4253fa" Type="http://schemas.openxmlformats.org/officeDocument/2006/relationships/image" Target="media/imgrId32445ff427f4253fa.png"/><Relationship Id="rId61905ff427f441ba7" Type="http://schemas.openxmlformats.org/officeDocument/2006/relationships/image" Target="media/imgrId61905ff427f441ba7.png"/><Relationship Id="rId10935ff427f465a9e" Type="http://schemas.openxmlformats.org/officeDocument/2006/relationships/image" Target="media/imgrId10935ff427f465a9e.png"/><Relationship Id="rId76115ff427f47da1c" Type="http://schemas.openxmlformats.org/officeDocument/2006/relationships/image" Target="media/imgrId76115ff427f47da1c.jpg"/><Relationship Id="rId17635ff427f494ae7" Type="http://schemas.openxmlformats.org/officeDocument/2006/relationships/image" Target="media/imgrId17635ff427f494ae7.jpg"/><Relationship Id="rId51005ff427f4af2a2" Type="http://schemas.openxmlformats.org/officeDocument/2006/relationships/image" Target="media/imgrId51005ff427f4af2a2.jpg"/><Relationship Id="rId98205ff427f4d18c4" Type="http://schemas.openxmlformats.org/officeDocument/2006/relationships/image" Target="media/imgrId98205ff427f4d18c4.jpg"/><Relationship Id="rId14665ff427f4eea62" Type="http://schemas.openxmlformats.org/officeDocument/2006/relationships/image" Target="media/imgrId14665ff427f4eea62.jpg"/><Relationship Id="rId35285ff427f523252" Type="http://schemas.openxmlformats.org/officeDocument/2006/relationships/image" Target="media/imgrId35285ff427f523252.jpg"/><Relationship Id="rId81635ff427f5362a0" Type="http://schemas.openxmlformats.org/officeDocument/2006/relationships/image" Target="media/imgrId81635ff427f5362a0.gif"/><Relationship Id="rId48185ff427f5453f7" Type="http://schemas.openxmlformats.org/officeDocument/2006/relationships/image" Target="media/imgrId48185ff427f5453f7.jpg"/><Relationship Id="rId16765ff427f55871c" Type="http://schemas.openxmlformats.org/officeDocument/2006/relationships/image" Target="media/imgrId16765ff427f55871c.jpg"/><Relationship Id="rId98145ff427f56a46a" Type="http://schemas.openxmlformats.org/officeDocument/2006/relationships/image" Target="media/imgrId98145ff427f56a46a.gif"/><Relationship Id="rId17325ff427f57fe89" Type="http://schemas.openxmlformats.org/officeDocument/2006/relationships/image" Target="media/imgrId17325ff427f57fe89.jpg"/><Relationship Id="rId73115ff427f58f656" Type="http://schemas.openxmlformats.org/officeDocument/2006/relationships/image" Target="media/imgrId73115ff427f58f656.gif"/><Relationship Id="rId37165ff427f5a2b63" Type="http://schemas.openxmlformats.org/officeDocument/2006/relationships/image" Target="media/imgrId37165ff427f5a2b63.jpg"/><Relationship Id="rId96915ff427f5bd65a" Type="http://schemas.openxmlformats.org/officeDocument/2006/relationships/image" Target="media/imgrId96915ff427f5bd65a.jpg"/><Relationship Id="rId50885ff427f5d8a02" Type="http://schemas.openxmlformats.org/officeDocument/2006/relationships/image" Target="media/imgrId50885ff427f5d8a02.jpg"/><Relationship Id="rId25535ff427f5ecf26" Type="http://schemas.openxmlformats.org/officeDocument/2006/relationships/image" Target="media/imgrId25535ff427f5ecf26.jpg"/><Relationship Id="rId91475ff427f628c44" Type="http://schemas.openxmlformats.org/officeDocument/2006/relationships/image" Target="media/imgrId91475ff427f628c44.jpg"/><Relationship Id="rId88745ff427f646f5d" Type="http://schemas.openxmlformats.org/officeDocument/2006/relationships/image" Target="media/imgrId88745ff427f646f5d.jpg"/><Relationship Id="rId78395ff427f6578a0" Type="http://schemas.openxmlformats.org/officeDocument/2006/relationships/image" Target="media/imgrId78395ff427f6578a0.gif"/><Relationship Id="rId99345ff427f66c753" Type="http://schemas.openxmlformats.org/officeDocument/2006/relationships/image" Target="media/imgrId99345ff427f66c753.jpg"/><Relationship Id="rId88795ff427f68a83f" Type="http://schemas.openxmlformats.org/officeDocument/2006/relationships/image" Target="media/imgrId88795ff427f68a83f.jpg"/><Relationship Id="rId17595ff427f69b148" Type="http://schemas.openxmlformats.org/officeDocument/2006/relationships/image" Target="media/imgrId17595ff427f69b148.jpg"/><Relationship Id="rId43335ff427f6b8d0f" Type="http://schemas.openxmlformats.org/officeDocument/2006/relationships/image" Target="media/imgrId43335ff427f6b8d0f.jpg"/><Relationship Id="rId90325ff427f6d2c14" Type="http://schemas.openxmlformats.org/officeDocument/2006/relationships/image" Target="media/imgrId90325ff427f6d2c14.png"/><Relationship Id="rId74195ff427f6e7b22" Type="http://schemas.openxmlformats.org/officeDocument/2006/relationships/image" Target="media/imgrId74195ff427f6e7b22.png"/><Relationship Id="rId91795ff427f70c2a6" Type="http://schemas.openxmlformats.org/officeDocument/2006/relationships/image" Target="media/imgrId91795ff427f70c2a6.jpg"/><Relationship Id="rId41645ff427f72b3e7" Type="http://schemas.openxmlformats.org/officeDocument/2006/relationships/image" Target="media/imgrId41645ff427f72b3e7.jpg"/><Relationship Id="rId90925ff427f73b714" Type="http://schemas.openxmlformats.org/officeDocument/2006/relationships/image" Target="media/imgrId90925ff427f73b714.jpg"/><Relationship Id="rId71575ff427f74f1e6" Type="http://schemas.openxmlformats.org/officeDocument/2006/relationships/image" Target="media/imgrId71575ff427f74f1e6.jpg"/><Relationship Id="rId55485ff427f77634b" Type="http://schemas.openxmlformats.org/officeDocument/2006/relationships/image" Target="media/imgrId55485ff427f77634b.jpg"/><Relationship Id="rId86805ff427f78715f" Type="http://schemas.openxmlformats.org/officeDocument/2006/relationships/image" Target="media/imgrId86805ff427f78715f.jpg"/><Relationship Id="rId17875ff427f7a8e97" Type="http://schemas.openxmlformats.org/officeDocument/2006/relationships/image" Target="media/imgrId17875ff427f7a8e97.jpg"/><Relationship Id="rId14445ff427f7bc753" Type="http://schemas.openxmlformats.org/officeDocument/2006/relationships/image" Target="media/imgrId14445ff427f7bc753.jpg"/><Relationship Id="rId79935ff427f7e0539" Type="http://schemas.openxmlformats.org/officeDocument/2006/relationships/image" Target="media/imgrId79935ff427f7e0539.jpg"/><Relationship Id="rId55825ff427f7f2d6c" Type="http://schemas.openxmlformats.org/officeDocument/2006/relationships/image" Target="media/imgrId55825ff427f7f2d6c.jpg"/><Relationship Id="rId32525ff427f80dafa" Type="http://schemas.openxmlformats.org/officeDocument/2006/relationships/image" Target="media/imgrId32525ff427f80dafa.jpg"/><Relationship Id="rId10955ff427f852d4d" Type="http://schemas.openxmlformats.org/officeDocument/2006/relationships/image" Target="media/imgrId10955ff427f852d4d.jpg"/><Relationship Id="rId22875ff427f86f2ea" Type="http://schemas.openxmlformats.org/officeDocument/2006/relationships/image" Target="media/imgrId22875ff427f86f2ea.jpg"/><Relationship Id="rId68835ff427f885c98" Type="http://schemas.openxmlformats.org/officeDocument/2006/relationships/image" Target="media/imgrId68835ff427f885c98.jpg"/><Relationship Id="rId36215ff427f8a2801" Type="http://schemas.openxmlformats.org/officeDocument/2006/relationships/image" Target="media/imgrId36215ff427f8a2801.jpg"/><Relationship Id="rId82665ff427f8b7850" Type="http://schemas.openxmlformats.org/officeDocument/2006/relationships/image" Target="media/imgrId82665ff427f8b7850.jpg"/><Relationship Id="rId46335ff427f8cfdbf" Type="http://schemas.openxmlformats.org/officeDocument/2006/relationships/image" Target="media/imgrId46335ff427f8cfdbf.jpg"/><Relationship Id="rId47165ff427f8e13b7" Type="http://schemas.openxmlformats.org/officeDocument/2006/relationships/image" Target="media/imgrId47165ff427f8e13b7.jpg"/><Relationship Id="rId61115ff427f8f3a30" Type="http://schemas.openxmlformats.org/officeDocument/2006/relationships/image" Target="media/imgrId61115ff427f8f3a30.jpg"/><Relationship Id="rId18205ff427f915852" Type="http://schemas.openxmlformats.org/officeDocument/2006/relationships/image" Target="media/imgrId18205ff427f915852.jpg"/><Relationship Id="rId69425ff427f9299b8" Type="http://schemas.openxmlformats.org/officeDocument/2006/relationships/image" Target="media/imgrId69425ff427f9299b8.jpg"/><Relationship Id="rId56165ff427f9457cd" Type="http://schemas.openxmlformats.org/officeDocument/2006/relationships/image" Target="media/imgrId56165ff427f9457cd.jpg"/><Relationship Id="rId92565ff427f95bfd0" Type="http://schemas.openxmlformats.org/officeDocument/2006/relationships/image" Target="media/imgrId92565ff427f95bfd0.jpg"/><Relationship Id="rId93975ff427f96ec2d" Type="http://schemas.openxmlformats.org/officeDocument/2006/relationships/image" Target="media/imgrId93975ff427f96ec2d.jpg"/><Relationship Id="rId87645ff427f98c044" Type="http://schemas.openxmlformats.org/officeDocument/2006/relationships/image" Target="media/imgrId87645ff427f98c044.jpg"/><Relationship Id="rId99455ff427f99be85" Type="http://schemas.openxmlformats.org/officeDocument/2006/relationships/image" Target="media/imgrId99455ff427f99be85.jpg"/><Relationship Id="rId95705ff427f9b2861" Type="http://schemas.openxmlformats.org/officeDocument/2006/relationships/image" Target="media/imgrId95705ff427f9b2861.jpg"/><Relationship Id="rId28215ff427f9d5c05" Type="http://schemas.openxmlformats.org/officeDocument/2006/relationships/image" Target="media/imgrId28215ff427f9d5c05.jpg"/><Relationship Id="rId96795ff427f9e728b" Type="http://schemas.openxmlformats.org/officeDocument/2006/relationships/image" Target="media/imgrId96795ff427f9e728b.jpg"/><Relationship Id="rId90905ff427fa0fb10" Type="http://schemas.openxmlformats.org/officeDocument/2006/relationships/image" Target="media/imgrId90905ff427fa0fb10.jpg"/><Relationship Id="rId56355ff427fa269f2" Type="http://schemas.openxmlformats.org/officeDocument/2006/relationships/image" Target="media/imgrId56355ff427fa269f2.jpg"/><Relationship Id="rId52425ff427fa47c90" Type="http://schemas.openxmlformats.org/officeDocument/2006/relationships/image" Target="media/imgrId52425ff427fa47c90.jpg"/><Relationship Id="rId52525ff427fa780d7" Type="http://schemas.openxmlformats.org/officeDocument/2006/relationships/image" Target="media/imgrId52525ff427fa780d7.jpg"/><Relationship Id="rId32205ff427fa8e542" Type="http://schemas.openxmlformats.org/officeDocument/2006/relationships/image" Target="media/imgrId32205ff427fa8e542.jpg"/><Relationship Id="rId74215ff427faa4179" Type="http://schemas.openxmlformats.org/officeDocument/2006/relationships/image" Target="media/imgrId74215ff427faa4179.jpg"/><Relationship Id="rId90015ff427fab48c5" Type="http://schemas.openxmlformats.org/officeDocument/2006/relationships/image" Target="media/imgrId90015ff427fab48c5.jpg"/><Relationship Id="rId82295ff427fad39ce" Type="http://schemas.openxmlformats.org/officeDocument/2006/relationships/image" Target="media/imgrId82295ff427fad39ce.jpg"/><Relationship Id="rId33515ff427faf0443" Type="http://schemas.openxmlformats.org/officeDocument/2006/relationships/image" Target="media/imgrId33515ff427faf0443.png"/><Relationship Id="rId50035ff427fb1a7ac" Type="http://schemas.openxmlformats.org/officeDocument/2006/relationships/image" Target="media/imgrId50035ff427fb1a7ac.png"/><Relationship Id="rId88585ff427fb38885" Type="http://schemas.openxmlformats.org/officeDocument/2006/relationships/image" Target="media/imgrId88585ff427fb38885.png"/><Relationship Id="rId72905ff427fb4b434" Type="http://schemas.openxmlformats.org/officeDocument/2006/relationships/image" Target="media/imgrId72905ff427fb4b434.jpg"/><Relationship Id="rId13405ff427fb64800" Type="http://schemas.openxmlformats.org/officeDocument/2006/relationships/image" Target="media/imgrId13405ff427fb64800.jpg"/><Relationship Id="rId21265ff427fb776eb" Type="http://schemas.openxmlformats.org/officeDocument/2006/relationships/image" Target="media/imgrId21265ff427fb776eb.jpg"/><Relationship Id="rId68255ff427fb89052" Type="http://schemas.openxmlformats.org/officeDocument/2006/relationships/image" Target="media/imgrId68255ff427fb89052.jpg"/><Relationship Id="rId81715ff427fba4f55" Type="http://schemas.openxmlformats.org/officeDocument/2006/relationships/image" Target="media/imgrId81715ff427fba4f55.jpg"/><Relationship Id="rId84025ff427fbc6c98" Type="http://schemas.openxmlformats.org/officeDocument/2006/relationships/image" Target="media/imgrId84025ff427fbc6c98.jpg"/><Relationship Id="rId94035ff427fc00b0b" Type="http://schemas.openxmlformats.org/officeDocument/2006/relationships/image" Target="media/imgrId94035ff427fc00b0b.png"/><Relationship Id="rId72365ff427fc1d938" Type="http://schemas.openxmlformats.org/officeDocument/2006/relationships/image" Target="media/imgrId72365ff427fc1d938.jpg"/><Relationship Id="rId83195ff427fc33eab" Type="http://schemas.openxmlformats.org/officeDocument/2006/relationships/image" Target="media/imgrId83195ff427fc33eab.jpg"/><Relationship Id="rId23435ff427fc497df" Type="http://schemas.openxmlformats.org/officeDocument/2006/relationships/image" Target="media/imgrId23435ff427fc497df.jpg"/><Relationship Id="rId19575ff427fc58249" Type="http://schemas.openxmlformats.org/officeDocument/2006/relationships/image" Target="media/imgrId19575ff427fc58249.jpg"/><Relationship Id="rId44505ff427fc6b5f6" Type="http://schemas.openxmlformats.org/officeDocument/2006/relationships/image" Target="media/imgrId44505ff427fc6b5f6.jpg"/><Relationship Id="rId38815ff427fc8177a" Type="http://schemas.openxmlformats.org/officeDocument/2006/relationships/image" Target="media/imgrId38815ff427fc8177a.jpg"/><Relationship Id="rId76505ff427fc8f187" Type="http://schemas.openxmlformats.org/officeDocument/2006/relationships/image" Target="media/imgrId76505ff427fc8f187.jpg"/><Relationship Id="rId43025ff427fca8a00" Type="http://schemas.openxmlformats.org/officeDocument/2006/relationships/image" Target="media/imgrId43025ff427fca8a00.jpg"/><Relationship Id="rId41025ff427fcbc3e2" Type="http://schemas.openxmlformats.org/officeDocument/2006/relationships/image" Target="media/imgrId41025ff427fcbc3e2.jpg"/><Relationship Id="rId34615ff427fccfeb3" Type="http://schemas.openxmlformats.org/officeDocument/2006/relationships/image" Target="media/imgrId34615ff427fccfeb3.jpg"/><Relationship Id="rId79805ff427fce4ec0" Type="http://schemas.openxmlformats.org/officeDocument/2006/relationships/image" Target="media/imgrId79805ff427fce4ec0.jpg"/><Relationship Id="rId27075ff427fd0a425" Type="http://schemas.openxmlformats.org/officeDocument/2006/relationships/image" Target="media/imgrId27075ff427fd0a425.jpg"/><Relationship Id="rId55445ff427fd22c4e" Type="http://schemas.openxmlformats.org/officeDocument/2006/relationships/image" Target="media/imgrId55445ff427fd22c4e.jpg"/><Relationship Id="rId41635ff427fd39143" Type="http://schemas.openxmlformats.org/officeDocument/2006/relationships/image" Target="media/imgrId41635ff427fd39143.jpg"/><Relationship Id="rId28405ff427fd4b05d" Type="http://schemas.openxmlformats.org/officeDocument/2006/relationships/image" Target="media/imgrId28405ff427fd4b05d.jpg"/><Relationship Id="rId50585ff427fd6affb" Type="http://schemas.openxmlformats.org/officeDocument/2006/relationships/image" Target="media/imgrId50585ff427fd6affb.jpg"/><Relationship Id="rId92835ff427fd823f1" Type="http://schemas.openxmlformats.org/officeDocument/2006/relationships/image" Target="media/imgrId92835ff427fd823f1.jpg"/><Relationship Id="rId61925ff427fd95dff" Type="http://schemas.openxmlformats.org/officeDocument/2006/relationships/image" Target="media/imgrId61925ff427fd95dff.jpg"/><Relationship Id="rId84735ff427fda8a08" Type="http://schemas.openxmlformats.org/officeDocument/2006/relationships/image" Target="media/imgrId84735ff427fda8a08.png"/><Relationship Id="rId11295ff427fdba1f9" Type="http://schemas.openxmlformats.org/officeDocument/2006/relationships/image" Target="media/imgrId11295ff427fdba1f9.jpg"/><Relationship Id="rId11955ff427fdced6e" Type="http://schemas.openxmlformats.org/officeDocument/2006/relationships/image" Target="media/imgrId11955ff427fdced6e.jpg"/><Relationship Id="rId45705ff427fde297d" Type="http://schemas.openxmlformats.org/officeDocument/2006/relationships/image" Target="media/imgrId45705ff427fde297d.jpg"/><Relationship Id="rId16745ff427fe03478" Type="http://schemas.openxmlformats.org/officeDocument/2006/relationships/image" Target="media/imgrId16745ff427fe03478.jpg"/><Relationship Id="rId67665ff427fe170f2" Type="http://schemas.openxmlformats.org/officeDocument/2006/relationships/image" Target="media/imgrId67665ff427fe170f2.jpg"/><Relationship Id="rId41285ff427fe2d609" Type="http://schemas.openxmlformats.org/officeDocument/2006/relationships/image" Target="media/imgrId41285ff427fe2d609.jpg"/><Relationship Id="rId40335ff427fe3f55c" Type="http://schemas.openxmlformats.org/officeDocument/2006/relationships/image" Target="media/imgrId40335ff427fe3f55c.jpg"/><Relationship Id="rId75585ff427fe4f2b6" Type="http://schemas.openxmlformats.org/officeDocument/2006/relationships/image" Target="media/imgrId75585ff427fe4f2b6.jpg"/><Relationship Id="rId22155ff427fe63dee" Type="http://schemas.openxmlformats.org/officeDocument/2006/relationships/image" Target="media/imgrId22155ff427fe63dee.jpg"/><Relationship Id="rId99325ff427fe75406" Type="http://schemas.openxmlformats.org/officeDocument/2006/relationships/image" Target="media/imgrId99325ff427fe75406.jpg"/><Relationship Id="rId29475ff427fe87161" Type="http://schemas.openxmlformats.org/officeDocument/2006/relationships/image" Target="media/imgrId29475ff427fe87161.jpg"/><Relationship Id="rId59545ff427fe978ef" Type="http://schemas.openxmlformats.org/officeDocument/2006/relationships/image" Target="media/imgrId59545ff427fe978ef.jpg"/><Relationship Id="rId29065ff427feaa80e" Type="http://schemas.openxmlformats.org/officeDocument/2006/relationships/image" Target="media/imgrId29065ff427feaa80e.jpg"/><Relationship Id="rId42565ff427febdc3a" Type="http://schemas.openxmlformats.org/officeDocument/2006/relationships/image" Target="media/imgrId42565ff427febdc3a.jpg"/><Relationship Id="rId56965ff427fed0658" Type="http://schemas.openxmlformats.org/officeDocument/2006/relationships/image" Target="media/imgrId56965ff427fed0658.jpg"/><Relationship Id="rId60435ff427fee15e1" Type="http://schemas.openxmlformats.org/officeDocument/2006/relationships/image" Target="media/imgrId60435ff427fee15e1.jpg"/><Relationship Id="rId29105ff427ff00804" Type="http://schemas.openxmlformats.org/officeDocument/2006/relationships/image" Target="media/imgrId29105ff427ff00804.jpg"/><Relationship Id="rId44005ff427ff10072" Type="http://schemas.openxmlformats.org/officeDocument/2006/relationships/image" Target="media/imgrId44005ff427ff10072.jpg"/><Relationship Id="rId23345ff427ff20375" Type="http://schemas.openxmlformats.org/officeDocument/2006/relationships/image" Target="media/imgrId23345ff427ff20375.jpg"/><Relationship Id="rId79125ff427ff2f6aa" Type="http://schemas.openxmlformats.org/officeDocument/2006/relationships/image" Target="media/imgrId79125ff427ff2f6aa.jpg"/><Relationship Id="rId72525ff427ff3d19f" Type="http://schemas.openxmlformats.org/officeDocument/2006/relationships/image" Target="media/imgrId72525ff427ff3d19f.jpg"/><Relationship Id="rId54425ff427ff50b17" Type="http://schemas.openxmlformats.org/officeDocument/2006/relationships/image" Target="media/imgrId54425ff427ff50b17.jpg"/><Relationship Id="rId91155ff427ff61d37" Type="http://schemas.openxmlformats.org/officeDocument/2006/relationships/image" Target="media/imgrId91155ff427ff61d37.jpg"/><Relationship Id="rId45775ff427ff72fe9" Type="http://schemas.openxmlformats.org/officeDocument/2006/relationships/image" Target="media/imgrId45775ff427ff72fe9.jpg"/><Relationship Id="rId11035ff427ff85d6d" Type="http://schemas.openxmlformats.org/officeDocument/2006/relationships/image" Target="media/imgrId11035ff427ff85d6d.jpg"/><Relationship Id="rId61805ff427ff97223" Type="http://schemas.openxmlformats.org/officeDocument/2006/relationships/image" Target="media/imgrId61805ff427ff97223.jpg"/><Relationship Id="rId49765ff427ffab04c" Type="http://schemas.openxmlformats.org/officeDocument/2006/relationships/image" Target="media/imgrId49765ff427ffab04c.jpg"/><Relationship Id="rId44625ff427ffbe0e7" Type="http://schemas.openxmlformats.org/officeDocument/2006/relationships/image" Target="media/imgrId44625ff427ffbe0e7.jpg"/><Relationship Id="rId62065ff427ffd084a" Type="http://schemas.openxmlformats.org/officeDocument/2006/relationships/image" Target="media/imgrId62065ff427ffd084a.jpg"/><Relationship Id="rId19145ff427ffe4d70" Type="http://schemas.openxmlformats.org/officeDocument/2006/relationships/image" Target="media/imgrId19145ff427ffe4d70.jpg"/><Relationship Id="rId34705ff428000f055" Type="http://schemas.openxmlformats.org/officeDocument/2006/relationships/image" Target="media/imgrId34705ff428000f055.jpg"/><Relationship Id="rId11665ff4280022c5e" Type="http://schemas.openxmlformats.org/officeDocument/2006/relationships/image" Target="media/imgrId11665ff4280022c5e.jpg"/><Relationship Id="rId81685ff4280038c07" Type="http://schemas.openxmlformats.org/officeDocument/2006/relationships/image" Target="media/imgrId81685ff4280038c07.jpg"/><Relationship Id="rId22215ff428004f17b" Type="http://schemas.openxmlformats.org/officeDocument/2006/relationships/image" Target="media/imgrId22215ff428004f17b.jpg"/><Relationship Id="rId76005ff428005ddd0" Type="http://schemas.openxmlformats.org/officeDocument/2006/relationships/image" Target="media/imgrId76005ff428005ddd0.jpg"/><Relationship Id="rId25415ff4280076ca2" Type="http://schemas.openxmlformats.org/officeDocument/2006/relationships/image" Target="media/imgrId25415ff4280076ca2.jpg"/><Relationship Id="rId11315ff428008ea76" Type="http://schemas.openxmlformats.org/officeDocument/2006/relationships/image" Target="media/imgrId11315ff428008ea76.jpg"/><Relationship Id="rId88105ff42800a7448" Type="http://schemas.openxmlformats.org/officeDocument/2006/relationships/image" Target="media/imgrId88105ff42800a7448.jpg"/><Relationship Id="rId33965ff42800be34f" Type="http://schemas.openxmlformats.org/officeDocument/2006/relationships/image" Target="media/imgrId33965ff42800be34f.jpg"/><Relationship Id="rId35185ff42800d212e" Type="http://schemas.openxmlformats.org/officeDocument/2006/relationships/image" Target="media/imgrId35185ff42800d212e.jpg"/><Relationship Id="rId65475ff42800e9074" Type="http://schemas.openxmlformats.org/officeDocument/2006/relationships/image" Target="media/imgrId65475ff42800e9074.jpg"/><Relationship Id="rId20375ff428011336b" Type="http://schemas.openxmlformats.org/officeDocument/2006/relationships/image" Target="media/imgrId20375ff428011336b.jpg"/><Relationship Id="rId54715ff428012f09b" Type="http://schemas.openxmlformats.org/officeDocument/2006/relationships/image" Target="media/imgrId54715ff428012f09b.jpg"/><Relationship Id="rId19395ff428014195e" Type="http://schemas.openxmlformats.org/officeDocument/2006/relationships/image" Target="media/imgrId19395ff428014195e.jpg"/><Relationship Id="rId12795ff428015943d" Type="http://schemas.openxmlformats.org/officeDocument/2006/relationships/image" Target="media/imgrId12795ff428015943d.jpg"/><Relationship Id="rId31075ff428016ef18" Type="http://schemas.openxmlformats.org/officeDocument/2006/relationships/image" Target="media/imgrId31075ff428016ef18.gif"/><Relationship Id="rId16005ff4280183d29" Type="http://schemas.openxmlformats.org/officeDocument/2006/relationships/image" Target="media/imgrId16005ff4280183d29.jpg"/><Relationship Id="rId41315ff428019a1e5" Type="http://schemas.openxmlformats.org/officeDocument/2006/relationships/image" Target="media/imgrId41315ff428019a1e5.jpg"/><Relationship Id="rId91415ff42801ad49f" Type="http://schemas.openxmlformats.org/officeDocument/2006/relationships/image" Target="media/imgrId91415ff42801ad49f.jpg"/><Relationship Id="rId35785ff42801c5900" Type="http://schemas.openxmlformats.org/officeDocument/2006/relationships/image" Target="media/imgrId35785ff42801c5900.jpg"/><Relationship Id="rId96625ff42801da045" Type="http://schemas.openxmlformats.org/officeDocument/2006/relationships/image" Target="media/imgrId96625ff42801da045.jpg"/><Relationship Id="rId40105ff42801eb5ff" Type="http://schemas.openxmlformats.org/officeDocument/2006/relationships/image" Target="media/imgrId40105ff42801eb5ff.jpg"/><Relationship Id="rId54995ff428020ddb3" Type="http://schemas.openxmlformats.org/officeDocument/2006/relationships/image" Target="media/imgrId54995ff428020ddb3.jpg"/><Relationship Id="rId19095ff428021d380" Type="http://schemas.openxmlformats.org/officeDocument/2006/relationships/image" Target="media/imgrId19095ff428021d380.jpg"/><Relationship Id="rId59835ff428022d612" Type="http://schemas.openxmlformats.org/officeDocument/2006/relationships/image" Target="media/imgrId59835ff428022d612.jpg"/><Relationship Id="rId52175ff428023f4a5" Type="http://schemas.openxmlformats.org/officeDocument/2006/relationships/image" Target="media/imgrId52175ff428023f4a5.jpg"/><Relationship Id="rId34795ff428024f2f2" Type="http://schemas.openxmlformats.org/officeDocument/2006/relationships/image" Target="media/imgrId34795ff428024f2f2.jpg"/><Relationship Id="rId88975ff4280264353" Type="http://schemas.openxmlformats.org/officeDocument/2006/relationships/image" Target="media/imgrId88975ff4280264353.jpg"/><Relationship Id="rId48875ff42802782fd" Type="http://schemas.openxmlformats.org/officeDocument/2006/relationships/image" Target="media/imgrId48875ff42802782fd.jpg"/><Relationship Id="rId72005ff428028af30" Type="http://schemas.openxmlformats.org/officeDocument/2006/relationships/image" Target="media/imgrId72005ff428028af30.jpg"/><Relationship Id="rId91185ff428029c99d" Type="http://schemas.openxmlformats.org/officeDocument/2006/relationships/image" Target="media/imgrId91185ff428029c99d.jpg"/><Relationship Id="rId69265ff42802ad837" Type="http://schemas.openxmlformats.org/officeDocument/2006/relationships/image" Target="media/imgrId69265ff42802ad837.jpg"/><Relationship Id="rId61495ff42802c6ea0" Type="http://schemas.openxmlformats.org/officeDocument/2006/relationships/image" Target="media/imgrId61495ff42802c6ea0.jpg"/><Relationship Id="rId33885ff42802e93d0" Type="http://schemas.openxmlformats.org/officeDocument/2006/relationships/image" Target="media/imgrId33885ff42802e93d0.jpg"/><Relationship Id="rId39585ff4280307242" Type="http://schemas.openxmlformats.org/officeDocument/2006/relationships/image" Target="media/imgrId39585ff4280307242.jpg"/><Relationship Id="rId74455ff428031cb59" Type="http://schemas.openxmlformats.org/officeDocument/2006/relationships/image" Target="media/imgrId74455ff428031cb59.jpg"/><Relationship Id="rId79115ff428032f95d" Type="http://schemas.openxmlformats.org/officeDocument/2006/relationships/image" Target="media/imgrId79115ff428032f95d.jpg"/><Relationship Id="rId41855ff428034470b" Type="http://schemas.openxmlformats.org/officeDocument/2006/relationships/image" Target="media/imgrId41855ff428034470b.jpg"/><Relationship Id="rId23905ff428035d305" Type="http://schemas.openxmlformats.org/officeDocument/2006/relationships/image" Target="media/imgrId23905ff428035d305.jpg"/><Relationship Id="rId14045ff428037060c" Type="http://schemas.openxmlformats.org/officeDocument/2006/relationships/image" Target="media/imgrId14045ff428037060c.jpg"/><Relationship Id="rId31935ff42803803da" Type="http://schemas.openxmlformats.org/officeDocument/2006/relationships/image" Target="media/imgrId31935ff42803803da.jpg"/><Relationship Id="rId95815ff4280390d3e" Type="http://schemas.openxmlformats.org/officeDocument/2006/relationships/image" Target="media/imgrId95815ff4280390d3e.jpg"/><Relationship Id="rId92855ff42803a4ffa" Type="http://schemas.openxmlformats.org/officeDocument/2006/relationships/image" Target="media/imgrId92855ff42803a4ffa.jpg"/><Relationship Id="rId61645ff42803b4f80" Type="http://schemas.openxmlformats.org/officeDocument/2006/relationships/image" Target="media/imgrId61645ff42803b4f80.jpg"/><Relationship Id="rId20075ff42803c46b6" Type="http://schemas.openxmlformats.org/officeDocument/2006/relationships/image" Target="media/imgrId20075ff42803c46b6.jpg"/><Relationship Id="rId93325ff42803d8980" Type="http://schemas.openxmlformats.org/officeDocument/2006/relationships/image" Target="media/imgrId93325ff42803d8980.jpg"/><Relationship Id="rId45685ff42803ed336" Type="http://schemas.openxmlformats.org/officeDocument/2006/relationships/image" Target="media/imgrId45685ff42803ed336.jpg"/><Relationship Id="rId10635ff428040868a" Type="http://schemas.openxmlformats.org/officeDocument/2006/relationships/image" Target="media/imgrId10635ff428040868a.jpg"/><Relationship Id="rId55935ff428041c206" Type="http://schemas.openxmlformats.org/officeDocument/2006/relationships/image" Target="media/imgrId55935ff428041c206.jpg"/><Relationship Id="rId23815ff428042c7cb" Type="http://schemas.openxmlformats.org/officeDocument/2006/relationships/image" Target="media/imgrId23815ff428042c7cb.jpg"/><Relationship Id="rId58105ff42804641dc" Type="http://schemas.openxmlformats.org/officeDocument/2006/relationships/image" Target="media/imgrId58105ff42804641dc.jpg"/><Relationship Id="rId77155ff428047d231" Type="http://schemas.openxmlformats.org/officeDocument/2006/relationships/image" Target="media/imgrId77155ff428047d231.jpg"/><Relationship Id="rId45865ff4280497a49" Type="http://schemas.openxmlformats.org/officeDocument/2006/relationships/image" Target="media/imgrId45865ff4280497a49.jpg"/><Relationship Id="rId54995ff42804aecd1" Type="http://schemas.openxmlformats.org/officeDocument/2006/relationships/image" Target="media/imgrId54995ff42804aecd1.jpg"/><Relationship Id="rId50755ff42804bf6ae" Type="http://schemas.openxmlformats.org/officeDocument/2006/relationships/image" Target="media/imgrId50755ff42804bf6ae.jpg"/><Relationship Id="rId53545ff42804cfaf0" Type="http://schemas.openxmlformats.org/officeDocument/2006/relationships/image" Target="media/imgrId53545ff42804cfaf0.jpg"/><Relationship Id="rId39875ff42804df456" Type="http://schemas.openxmlformats.org/officeDocument/2006/relationships/image" Target="media/imgrId39875ff42804df456.jpg"/><Relationship Id="rId89065ff42804eefbf" Type="http://schemas.openxmlformats.org/officeDocument/2006/relationships/image" Target="media/imgrId89065ff42804eefbf.jpg"/><Relationship Id="rId98825ff4280509190" Type="http://schemas.openxmlformats.org/officeDocument/2006/relationships/image" Target="media/imgrId98825ff4280509190.jpg"/><Relationship Id="rId97575ff428051ba63" Type="http://schemas.openxmlformats.org/officeDocument/2006/relationships/image" Target="media/imgrId97575ff428051ba63.jpg"/><Relationship Id="rId15015ff428052f8d3" Type="http://schemas.openxmlformats.org/officeDocument/2006/relationships/image" Target="media/imgrId15015ff428052f8d3.jpg"/><Relationship Id="rId85335ff4280543937" Type="http://schemas.openxmlformats.org/officeDocument/2006/relationships/image" Target="media/imgrId85335ff4280543937.jpg"/><Relationship Id="rId54045ff428055a0ae" Type="http://schemas.openxmlformats.org/officeDocument/2006/relationships/image" Target="media/imgrId54045ff428055a0ae.jpg"/><Relationship Id="rId14785ff4280574ee6" Type="http://schemas.openxmlformats.org/officeDocument/2006/relationships/image" Target="media/imgrId14785ff4280574ee6.jpg"/><Relationship Id="rId68905ff4280588ae0" Type="http://schemas.openxmlformats.org/officeDocument/2006/relationships/image" Target="media/imgrId68905ff4280588ae0.jpg"/><Relationship Id="rId97145ff4280597be7" Type="http://schemas.openxmlformats.org/officeDocument/2006/relationships/image" Target="media/imgrId97145ff4280597be7.jpg"/><Relationship Id="rId95155ff42805b0290" Type="http://schemas.openxmlformats.org/officeDocument/2006/relationships/image" Target="media/imgrId95155ff42805b0290.jpg"/><Relationship Id="rId95285ff42805c126e" Type="http://schemas.openxmlformats.org/officeDocument/2006/relationships/image" Target="media/imgrId95285ff42805c126e.jpg"/><Relationship Id="rId46295ff42805d6bda" Type="http://schemas.openxmlformats.org/officeDocument/2006/relationships/image" Target="media/imgrId46295ff42805d6bda.jpg"/><Relationship Id="rId97655ff42805ed254" Type="http://schemas.openxmlformats.org/officeDocument/2006/relationships/image" Target="media/imgrId97655ff42805ed254.jpg"/><Relationship Id="rId70105ff428060f300" Type="http://schemas.openxmlformats.org/officeDocument/2006/relationships/image" Target="media/imgrId70105ff428060f300.jpg"/><Relationship Id="rId74885ff42806207fe" Type="http://schemas.openxmlformats.org/officeDocument/2006/relationships/image" Target="media/imgrId74885ff42806207fe.jpg"/><Relationship Id="rId68015ff4280635563" Type="http://schemas.openxmlformats.org/officeDocument/2006/relationships/image" Target="media/imgrId68015ff4280635563.jpg"/><Relationship Id="rId37175ff42806453e8" Type="http://schemas.openxmlformats.org/officeDocument/2006/relationships/image" Target="media/imgrId37175ff42806453e8.jpg"/><Relationship Id="rId45835ff4280659862" Type="http://schemas.openxmlformats.org/officeDocument/2006/relationships/image" Target="media/imgrId45835ff4280659862.jpg"/><Relationship Id="rId55545ff428066dcb7" Type="http://schemas.openxmlformats.org/officeDocument/2006/relationships/image" Target="media/imgrId55545ff428066dcb7.jpg"/><Relationship Id="rId91915ff42806835b6" Type="http://schemas.openxmlformats.org/officeDocument/2006/relationships/image" Target="media/imgrId91915ff42806835b6.jpg"/><Relationship Id="rId10695ff4280699ddf" Type="http://schemas.openxmlformats.org/officeDocument/2006/relationships/image" Target="media/imgrId10695ff4280699ddf.jpg"/><Relationship Id="rId59275ff42806ab190" Type="http://schemas.openxmlformats.org/officeDocument/2006/relationships/image" Target="media/imgrId59275ff42806ab190.jpg"/><Relationship Id="rId57035ff42806ba1ab" Type="http://schemas.openxmlformats.org/officeDocument/2006/relationships/image" Target="media/imgrId57035ff42806ba1ab.jpg"/><Relationship Id="rId67465ff42806cc244" Type="http://schemas.openxmlformats.org/officeDocument/2006/relationships/image" Target="media/imgrId67465ff42806cc244.jpg"/><Relationship Id="rId91555ff42806ddbf4" Type="http://schemas.openxmlformats.org/officeDocument/2006/relationships/image" Target="media/imgrId91555ff42806ddbf4.jpg"/><Relationship Id="rId10135ff4280702c2d" Type="http://schemas.openxmlformats.org/officeDocument/2006/relationships/image" Target="media/imgrId10135ff4280702c2d.jpg"/><Relationship Id="rId49855ff4280715ad4" Type="http://schemas.openxmlformats.org/officeDocument/2006/relationships/image" Target="media/imgrId49855ff4280715ad4.jpg"/><Relationship Id="rId50995ff4280728473" Type="http://schemas.openxmlformats.org/officeDocument/2006/relationships/image" Target="media/imgrId50995ff4280728473.jpg"/><Relationship Id="rId72545ff4280736f27" Type="http://schemas.openxmlformats.org/officeDocument/2006/relationships/image" Target="media/imgrId72545ff4280736f27.jpg"/><Relationship Id="rId33475ff4280746895" Type="http://schemas.openxmlformats.org/officeDocument/2006/relationships/image" Target="media/imgrId33475ff4280746895.jpg"/><Relationship Id="rId31795ff42807593d8" Type="http://schemas.openxmlformats.org/officeDocument/2006/relationships/image" Target="media/imgrId31795ff42807593d8.jpg"/><Relationship Id="rId80905ff428076b127" Type="http://schemas.openxmlformats.org/officeDocument/2006/relationships/image" Target="media/imgrId80905ff428076b127.jpg"/><Relationship Id="rId36715ff428077c0e2" Type="http://schemas.openxmlformats.org/officeDocument/2006/relationships/image" Target="media/imgrId36715ff428077c0e2.jpg"/><Relationship Id="rId54955ff428078f93d" Type="http://schemas.openxmlformats.org/officeDocument/2006/relationships/image" Target="media/imgrId54955ff428078f93d.jpg"/><Relationship Id="rId35295ff428079f25f" Type="http://schemas.openxmlformats.org/officeDocument/2006/relationships/image" Target="media/imgrId35295ff428079f25f.jpg"/><Relationship Id="rId80765ff42807b3c54" Type="http://schemas.openxmlformats.org/officeDocument/2006/relationships/image" Target="media/imgrId80765ff42807b3c54.jpg"/><Relationship Id="rId43965ff42807c98ba" Type="http://schemas.openxmlformats.org/officeDocument/2006/relationships/image" Target="media/imgrId43965ff42807c98ba.jpg"/><Relationship Id="rId81095ff42807e1278" Type="http://schemas.openxmlformats.org/officeDocument/2006/relationships/image" Target="media/imgrId81095ff42807e1278.jpg"/><Relationship Id="rId36225ff4280800d31" Type="http://schemas.openxmlformats.org/officeDocument/2006/relationships/image" Target="media/imgrId36225ff4280800d31.jpg"/><Relationship Id="rId47685ff42808142b0" Type="http://schemas.openxmlformats.org/officeDocument/2006/relationships/image" Target="media/imgrId47685ff42808142b0.jpg"/><Relationship Id="rId53275ff42808274bd" Type="http://schemas.openxmlformats.org/officeDocument/2006/relationships/image" Target="media/imgrId53275ff42808274bd.jpg"/><Relationship Id="rId49625ff428083cbd7" Type="http://schemas.openxmlformats.org/officeDocument/2006/relationships/image" Target="media/imgrId49625ff428083cbd7.jpg"/><Relationship Id="rId15245ff428085b878" Type="http://schemas.openxmlformats.org/officeDocument/2006/relationships/image" Target="media/imgrId15245ff428085b878.jpg"/><Relationship Id="rId40635ff4280872ba0" Type="http://schemas.openxmlformats.org/officeDocument/2006/relationships/image" Target="media/imgrId40635ff4280872ba0.jpg"/><Relationship Id="rId24185ff4280885bdf" Type="http://schemas.openxmlformats.org/officeDocument/2006/relationships/image" Target="media/imgrId24185ff4280885bdf.jpg"/><Relationship Id="rId11065ff4280899d75" Type="http://schemas.openxmlformats.org/officeDocument/2006/relationships/image" Target="media/imgrId11065ff4280899d75.jpg"/><Relationship Id="rId32255ff42808a92fe" Type="http://schemas.openxmlformats.org/officeDocument/2006/relationships/image" Target="media/imgrId32255ff42808a92fe.jpg"/><Relationship Id="rId73955ff42808b9fea" Type="http://schemas.openxmlformats.org/officeDocument/2006/relationships/image" Target="media/imgrId73955ff42808b9fea.jpg"/><Relationship Id="rId75665ff42808cf656" Type="http://schemas.openxmlformats.org/officeDocument/2006/relationships/image" Target="media/imgrId75665ff42808cf656.jpg"/><Relationship Id="rId73005ff42808e6e76" Type="http://schemas.openxmlformats.org/officeDocument/2006/relationships/image" Target="media/imgrId73005ff42808e6e76.jpg"/><Relationship Id="rId55785ff4280909833" Type="http://schemas.openxmlformats.org/officeDocument/2006/relationships/image" Target="media/imgrId55785ff4280909833.jpg"/><Relationship Id="rId21785ff4280924925" Type="http://schemas.openxmlformats.org/officeDocument/2006/relationships/image" Target="media/imgrId21785ff4280924925.jpg"/><Relationship Id="rId55565ff428093dd4b" Type="http://schemas.openxmlformats.org/officeDocument/2006/relationships/image" Target="media/imgrId55565ff428093dd4b.jpg"/><Relationship Id="rId59025ff4280952099" Type="http://schemas.openxmlformats.org/officeDocument/2006/relationships/image" Target="media/imgrId59025ff4280952099.jpg"/><Relationship Id="rId67235ff4280963b93" Type="http://schemas.openxmlformats.org/officeDocument/2006/relationships/image" Target="media/imgrId67235ff4280963b93.jpg"/><Relationship Id="rId65975ff428097482c" Type="http://schemas.openxmlformats.org/officeDocument/2006/relationships/image" Target="media/imgrId65975ff428097482c.jpg"/><Relationship Id="rId54375ff428098dba6" Type="http://schemas.openxmlformats.org/officeDocument/2006/relationships/image" Target="media/imgrId54375ff428098dba6.jpg"/><Relationship Id="rId40705ff428099f5e0" Type="http://schemas.openxmlformats.org/officeDocument/2006/relationships/image" Target="media/imgrId40705ff428099f5e0.jpg"/><Relationship Id="rId74435ff42809af4c1" Type="http://schemas.openxmlformats.org/officeDocument/2006/relationships/image" Target="media/imgrId74435ff42809af4c1.jpg"/><Relationship Id="rId87555ff42809c381b" Type="http://schemas.openxmlformats.org/officeDocument/2006/relationships/image" Target="media/imgrId87555ff42809c381b.jpg"/><Relationship Id="rId34515ff42809d3f54" Type="http://schemas.openxmlformats.org/officeDocument/2006/relationships/image" Target="media/imgrId34515ff42809d3f54.jpg"/><Relationship Id="rId13915ff42809e766a" Type="http://schemas.openxmlformats.org/officeDocument/2006/relationships/image" Target="media/imgrId13915ff42809e766a.jpg"/><Relationship Id="rId30935ff4280a0c6c2" Type="http://schemas.openxmlformats.org/officeDocument/2006/relationships/image" Target="media/imgrId30935ff4280a0c6c2.jpg"/><Relationship Id="rId26755ff4280a1f8e3" Type="http://schemas.openxmlformats.org/officeDocument/2006/relationships/image" Target="media/imgrId26755ff4280a1f8e3.jpg"/><Relationship Id="rId62485ff4280a2ffea" Type="http://schemas.openxmlformats.org/officeDocument/2006/relationships/image" Target="media/imgrId62485ff4280a2ffea.jpg"/><Relationship Id="rId28845ff4280a40bda" Type="http://schemas.openxmlformats.org/officeDocument/2006/relationships/image" Target="media/imgrId28845ff4280a40bda.jpg"/><Relationship Id="rId21385ff4280a538f7" Type="http://schemas.openxmlformats.org/officeDocument/2006/relationships/image" Target="media/imgrId21385ff4280a538f7.jpg"/><Relationship Id="rId55705ff4280a64a55" Type="http://schemas.openxmlformats.org/officeDocument/2006/relationships/image" Target="media/imgrId55705ff4280a64a55.jpg"/><Relationship Id="rId52885ff4280a7b6b3" Type="http://schemas.openxmlformats.org/officeDocument/2006/relationships/image" Target="media/imgrId52885ff4280a7b6b3.jpg"/><Relationship Id="rId93065ff4280a8e3da" Type="http://schemas.openxmlformats.org/officeDocument/2006/relationships/image" Target="media/imgrId93065ff4280a8e3da.jpg"/><Relationship Id="rId50185ff4280a9fd45" Type="http://schemas.openxmlformats.org/officeDocument/2006/relationships/image" Target="media/imgrId50185ff4280a9fd45.jpg"/><Relationship Id="rId74735ff4280ab3a4a" Type="http://schemas.openxmlformats.org/officeDocument/2006/relationships/image" Target="media/imgrId74735ff4280ab3a4a.jpg"/><Relationship Id="rId58615ff4280ac7a44" Type="http://schemas.openxmlformats.org/officeDocument/2006/relationships/image" Target="media/imgrId58615ff4280ac7a44.jpg"/><Relationship Id="rId68985ff4280ade75c" Type="http://schemas.openxmlformats.org/officeDocument/2006/relationships/image" Target="media/imgrId68985ff4280ade75c.jpg"/><Relationship Id="rId27135ff4280af12b8" Type="http://schemas.openxmlformats.org/officeDocument/2006/relationships/image" Target="media/imgrId27135ff4280af12b8.jpg"/><Relationship Id="rId39285ff4280b1553d" Type="http://schemas.openxmlformats.org/officeDocument/2006/relationships/image" Target="media/imgrId39285ff4280b1553d.jpg"/><Relationship Id="rId57175ff4280b32549" Type="http://schemas.openxmlformats.org/officeDocument/2006/relationships/image" Target="media/imgrId57175ff4280b32549.jpg"/><Relationship Id="rId11215ff4280b4f51e" Type="http://schemas.openxmlformats.org/officeDocument/2006/relationships/image" Target="media/imgrId11215ff4280b4f51e.jpg"/><Relationship Id="rId74045ff4280bc4fd8" Type="http://schemas.openxmlformats.org/officeDocument/2006/relationships/image" Target="media/imgrId74045ff4280bc4fd8.jpg"/><Relationship Id="rId35525ff4280be4494" Type="http://schemas.openxmlformats.org/officeDocument/2006/relationships/image" Target="media/imgrId35525ff4280be4494.png"/><Relationship Id="rId89085ff4280c0cdcb" Type="http://schemas.openxmlformats.org/officeDocument/2006/relationships/image" Target="media/imgrId89085ff4280c0cdcb.png"/><Relationship Id="rId22875ff4280c2076a" Type="http://schemas.openxmlformats.org/officeDocument/2006/relationships/image" Target="media/imgrId22875ff4280c2076a.jpg"/><Relationship Id="rId91185ff4280c40ddf" Type="http://schemas.openxmlformats.org/officeDocument/2006/relationships/image" Target="media/imgrId91185ff4280c40ddf.png"/><Relationship Id="rId62175ff4280c5815e" Type="http://schemas.openxmlformats.org/officeDocument/2006/relationships/image" Target="media/imgrId62175ff4280c5815e.png"/><Relationship Id="rId58795ff4280c6a6d6" Type="http://schemas.openxmlformats.org/officeDocument/2006/relationships/image" Target="media/imgrId58795ff4280c6a6d6.jpg"/><Relationship Id="rId96175ff4280c7d943" Type="http://schemas.openxmlformats.org/officeDocument/2006/relationships/image" Target="media/imgrId96175ff4280c7d943.jpg"/><Relationship Id="rId19465ff4280c94cdd" Type="http://schemas.openxmlformats.org/officeDocument/2006/relationships/image" Target="media/imgrId19465ff4280c94cdd.png"/><Relationship Id="rId63145ff4280caf3cd" Type="http://schemas.openxmlformats.org/officeDocument/2006/relationships/image" Target="media/imgrId63145ff4280caf3cd.jpg"/><Relationship Id="rId48975ff4280cd54ee" Type="http://schemas.openxmlformats.org/officeDocument/2006/relationships/image" Target="media/imgrId48975ff4280cd54ee.png"/><Relationship Id="rId74295ff4280ceb901" Type="http://schemas.openxmlformats.org/officeDocument/2006/relationships/image" Target="media/imgrId74295ff4280ceb901.jpg"/><Relationship Id="rId47225ff4280d12533" Type="http://schemas.openxmlformats.org/officeDocument/2006/relationships/image" Target="media/imgrId47225ff4280d12533.png"/><Relationship Id="rId50135ff4280d264a9" Type="http://schemas.openxmlformats.org/officeDocument/2006/relationships/image" Target="media/imgrId50135ff4280d264a9.jpg"/><Relationship Id="rId17405ff4280d382a7" Type="http://schemas.openxmlformats.org/officeDocument/2006/relationships/image" Target="media/imgrId17405ff4280d382a7.jpg"/><Relationship Id="rId13365ff4280d4dc90" Type="http://schemas.openxmlformats.org/officeDocument/2006/relationships/image" Target="media/imgrId13365ff4280d4dc90.jpg"/><Relationship Id="rId65855ff4280d79777" Type="http://schemas.openxmlformats.org/officeDocument/2006/relationships/image" Target="media/imgrId65855ff4280d79777.jpg"/><Relationship Id="rId20445ff4280d92ada" Type="http://schemas.openxmlformats.org/officeDocument/2006/relationships/image" Target="media/imgrId20445ff4280d92ada.jpg"/><Relationship Id="rId48805ff4280da3d19" Type="http://schemas.openxmlformats.org/officeDocument/2006/relationships/image" Target="media/imgrId48805ff4280da3d19.jpg"/><Relationship Id="rId68005ff4280dbfe31" Type="http://schemas.openxmlformats.org/officeDocument/2006/relationships/image" Target="media/imgrId68005ff4280dbfe31.png"/><Relationship Id="rId41825ff4280dce259" Type="http://schemas.openxmlformats.org/officeDocument/2006/relationships/image" Target="media/imgrId41825ff4280dce259.jpg"/><Relationship Id="rId58735ff4280de4c42" Type="http://schemas.openxmlformats.org/officeDocument/2006/relationships/image" Target="media/imgrId58735ff4280de4c42.jpg"/><Relationship Id="rId11445ff4280e02245" Type="http://schemas.openxmlformats.org/officeDocument/2006/relationships/image" Target="media/imgrId11445ff4280e02245.jpg"/><Relationship Id="rId72765ff4280e1ca1e" Type="http://schemas.openxmlformats.org/officeDocument/2006/relationships/image" Target="media/imgrId72765ff4280e1ca1e.png"/><Relationship Id="rId42455ff4280e3a9a9" Type="http://schemas.openxmlformats.org/officeDocument/2006/relationships/image" Target="media/imgrId42455ff4280e3a9a9.png"/><Relationship Id="rId10755ff4280e50e0c" Type="http://schemas.openxmlformats.org/officeDocument/2006/relationships/image" Target="media/imgrId10755ff4280e50e0c.png"/><Relationship Id="rId67655ff4280e696e5" Type="http://schemas.openxmlformats.org/officeDocument/2006/relationships/image" Target="media/imgrId67655ff4280e696e5.png"/><Relationship Id="rId81235ff4280e80a07" Type="http://schemas.openxmlformats.org/officeDocument/2006/relationships/image" Target="media/imgrId81235ff4280e80a07.png"/><Relationship Id="rId66355ff4280e95210" Type="http://schemas.openxmlformats.org/officeDocument/2006/relationships/image" Target="media/imgrId66355ff4280e95210.jpg"/><Relationship Id="rId58985ff4280eb578a" Type="http://schemas.openxmlformats.org/officeDocument/2006/relationships/image" Target="media/imgrId58985ff4280eb578a.png"/><Relationship Id="rId85705ff4280ecd8d4" Type="http://schemas.openxmlformats.org/officeDocument/2006/relationships/image" Target="media/imgrId85705ff4280ecd8d4.jpg"/><Relationship Id="rId63725ff4280ee1910" Type="http://schemas.openxmlformats.org/officeDocument/2006/relationships/image" Target="media/imgrId63725ff4280ee1910.jpg"/><Relationship Id="rId61935ff4280f02c36" Type="http://schemas.openxmlformats.org/officeDocument/2006/relationships/image" Target="media/imgrId61935ff4280f02c36.jpg"/><Relationship Id="rId94905ff4280f16959" Type="http://schemas.openxmlformats.org/officeDocument/2006/relationships/image" Target="media/imgrId94905ff4280f16959.jpg"/><Relationship Id="rId21955ff4280f2bff2" Type="http://schemas.openxmlformats.org/officeDocument/2006/relationships/image" Target="media/imgrId21955ff4280f2bff2.jpg"/><Relationship Id="rId84035ff4280f40028" Type="http://schemas.openxmlformats.org/officeDocument/2006/relationships/image" Target="media/imgrId84035ff4280f40028.jpg"/><Relationship Id="rId99995ff4280f52da3" Type="http://schemas.openxmlformats.org/officeDocument/2006/relationships/image" Target="media/imgrId99995ff4280f52da3.png"/><Relationship Id="rId86165ff4280f66183" Type="http://schemas.openxmlformats.org/officeDocument/2006/relationships/image" Target="media/imgrId86165ff4280f66183.jpg"/><Relationship Id="rId72175ff4280f7f0ec" Type="http://schemas.openxmlformats.org/officeDocument/2006/relationships/image" Target="media/imgrId72175ff4280f7f0ec.jpg"/><Relationship Id="rId19335ff4280f95f93" Type="http://schemas.openxmlformats.org/officeDocument/2006/relationships/image" Target="media/imgrId19335ff4280f95f93.jpg"/><Relationship Id="rId54025ff4280fa7efd" Type="http://schemas.openxmlformats.org/officeDocument/2006/relationships/image" Target="media/imgrId54025ff4280fa7efd.jpg"/><Relationship Id="rId55105ff4280fb953a" Type="http://schemas.openxmlformats.org/officeDocument/2006/relationships/image" Target="media/imgrId55105ff4280fb953a.jpg"/><Relationship Id="rId50715ff4280fc87eb" Type="http://schemas.openxmlformats.org/officeDocument/2006/relationships/image" Target="media/imgrId50715ff4280fc87eb.jpg"/><Relationship Id="rId63455ff4280fdf3cc" Type="http://schemas.openxmlformats.org/officeDocument/2006/relationships/image" Target="media/imgrId63455ff4280fdf3cc.jpg"/><Relationship Id="rId25965ff4280ff2084" Type="http://schemas.openxmlformats.org/officeDocument/2006/relationships/image" Target="media/imgrId25965ff4280ff2084.jpg"/><Relationship Id="rId41105ff42810123ea" Type="http://schemas.openxmlformats.org/officeDocument/2006/relationships/image" Target="media/imgrId41105ff42810123ea.jpg"/><Relationship Id="rId76065ff4281028fd1" Type="http://schemas.openxmlformats.org/officeDocument/2006/relationships/image" Target="media/imgrId76065ff4281028fd1.jpg"/><Relationship Id="rId51705ff428104096b" Type="http://schemas.openxmlformats.org/officeDocument/2006/relationships/image" Target="media/imgrId51705ff428104096b.jpg"/><Relationship Id="rId33145ff428105655b" Type="http://schemas.openxmlformats.org/officeDocument/2006/relationships/image" Target="media/imgrId33145ff428105655b.jpg"/><Relationship Id="rId96555ff42810657f3" Type="http://schemas.openxmlformats.org/officeDocument/2006/relationships/image" Target="media/imgrId96555ff42810657f3.jpg"/><Relationship Id="rId82095ff4281076cb6" Type="http://schemas.openxmlformats.org/officeDocument/2006/relationships/image" Target="media/imgrId82095ff4281076cb6.jpg"/><Relationship Id="rId43595ff42810907e8" Type="http://schemas.openxmlformats.org/officeDocument/2006/relationships/image" Target="media/imgrId43595ff42810907e8.jpg"/><Relationship Id="rId46985ff42810ab9af" Type="http://schemas.openxmlformats.org/officeDocument/2006/relationships/image" Target="media/imgrId46985ff42810ab9af.jpg"/><Relationship Id="rId99475ff42810bcced" Type="http://schemas.openxmlformats.org/officeDocument/2006/relationships/image" Target="media/imgrId99475ff42810bcced.jpg"/><Relationship Id="rId13665ff42810d1bfb" Type="http://schemas.openxmlformats.org/officeDocument/2006/relationships/image" Target="media/imgrId13665ff42810d1bfb.jpg"/><Relationship Id="rId29485ff42810e7fe1" Type="http://schemas.openxmlformats.org/officeDocument/2006/relationships/image" Target="media/imgrId29485ff42810e7fe1.jpg"/><Relationship Id="rId14225ff428110cd03" Type="http://schemas.openxmlformats.org/officeDocument/2006/relationships/image" Target="media/imgrId14225ff428110cd03.jpg"/><Relationship Id="rId71555ff4281127bae" Type="http://schemas.openxmlformats.org/officeDocument/2006/relationships/image" Target="media/imgrId71555ff4281127bae.jpg"/><Relationship Id="rId95315ff428114c63f" Type="http://schemas.openxmlformats.org/officeDocument/2006/relationships/image" Target="media/imgrId95315ff428114c63f.jpg"/><Relationship Id="rId93485ff4281168af1" Type="http://schemas.openxmlformats.org/officeDocument/2006/relationships/image" Target="media/imgrId93485ff4281168af1.jpg"/><Relationship Id="rId36765ff42811820d6" Type="http://schemas.openxmlformats.org/officeDocument/2006/relationships/image" Target="media/imgrId36765ff42811820d6.jpg"/><Relationship Id="rId25315ff4281198fcf" Type="http://schemas.openxmlformats.org/officeDocument/2006/relationships/image" Target="media/imgrId25315ff4281198fcf.jpg"/><Relationship Id="rId35695ff42811a955d" Type="http://schemas.openxmlformats.org/officeDocument/2006/relationships/image" Target="media/imgrId35695ff42811a955d.jpg"/><Relationship Id="rId66505ff42811c3be2" Type="http://schemas.openxmlformats.org/officeDocument/2006/relationships/image" Target="media/imgrId66505ff42811c3be2.jpg"/><Relationship Id="rId58125ff42811d2940" Type="http://schemas.openxmlformats.org/officeDocument/2006/relationships/image" Target="media/imgrId58125ff42811d2940.jpg"/><Relationship Id="rId85975ff4281200c84" Type="http://schemas.openxmlformats.org/officeDocument/2006/relationships/image" Target="media/imgrId85975ff4281200c84.jpg"/><Relationship Id="rId31995ff428120f704" Type="http://schemas.openxmlformats.org/officeDocument/2006/relationships/image" Target="media/imgrId31995ff428120f704.jpg"/><Relationship Id="rId97155ff428122cf62" Type="http://schemas.openxmlformats.org/officeDocument/2006/relationships/image" Target="media/imgrId97155ff428122cf62.jpg"/><Relationship Id="rId11815ff428123f731" Type="http://schemas.openxmlformats.org/officeDocument/2006/relationships/image" Target="media/imgrId11815ff428123f731.jpg"/><Relationship Id="rId98415ff428128481b" Type="http://schemas.openxmlformats.org/officeDocument/2006/relationships/image" Target="media/imgrId98415ff428128481b.jpg"/><Relationship Id="rId46785ff4281298fc3" Type="http://schemas.openxmlformats.org/officeDocument/2006/relationships/image" Target="media/imgrId46785ff4281298fc3.jpg"/><Relationship Id="rId90075ff42812b447d" Type="http://schemas.openxmlformats.org/officeDocument/2006/relationships/image" Target="media/imgrId90075ff42812b447d.jpg"/><Relationship Id="rId94805ff42812de5ce" Type="http://schemas.openxmlformats.org/officeDocument/2006/relationships/image" Target="media/imgrId94805ff42812de5ce.jpg"/><Relationship Id="rId27855ff42812ed2e6" Type="http://schemas.openxmlformats.org/officeDocument/2006/relationships/image" Target="media/imgrId27855ff42812ed2e6.jpg"/><Relationship Id="rId44125ff428130fd81" Type="http://schemas.openxmlformats.org/officeDocument/2006/relationships/image" Target="media/imgrId44125ff428130fd81.jpg"/><Relationship Id="rId70525ff428132a72a" Type="http://schemas.openxmlformats.org/officeDocument/2006/relationships/image" Target="media/imgrId70525ff428132a72a.jpg"/><Relationship Id="rId57645ff4281344e00" Type="http://schemas.openxmlformats.org/officeDocument/2006/relationships/image" Target="media/imgrId57645ff4281344e00.jpg"/><Relationship Id="rId16245ff428135acf1" Type="http://schemas.openxmlformats.org/officeDocument/2006/relationships/image" Target="media/imgrId16245ff428135acf1.jpg"/><Relationship Id="rId73455ff428137144b" Type="http://schemas.openxmlformats.org/officeDocument/2006/relationships/image" Target="media/imgrId73455ff428137144b.jpg"/><Relationship Id="rId28205ff42813882a2" Type="http://schemas.openxmlformats.org/officeDocument/2006/relationships/image" Target="media/imgrId28205ff42813882a2.jpg"/><Relationship Id="rId68665ff4281399081" Type="http://schemas.openxmlformats.org/officeDocument/2006/relationships/image" Target="media/imgrId68665ff4281399081.jpg"/><Relationship Id="rId90305ff42813ac338" Type="http://schemas.openxmlformats.org/officeDocument/2006/relationships/image" Target="media/imgrId90305ff42813ac338.jpg"/><Relationship Id="rId57185ff42813c2c20" Type="http://schemas.openxmlformats.org/officeDocument/2006/relationships/image" Target="media/imgrId57185ff42813c2c20.jpg"/><Relationship Id="rId77595ff42813d8018" Type="http://schemas.openxmlformats.org/officeDocument/2006/relationships/image" Target="media/imgrId77595ff42813d8018.jpg"/><Relationship Id="rId21575ff42813ec2ba" Type="http://schemas.openxmlformats.org/officeDocument/2006/relationships/image" Target="media/imgrId21575ff42813ec2ba.jpg"/><Relationship Id="rId56095ff4281416d0c" Type="http://schemas.openxmlformats.org/officeDocument/2006/relationships/image" Target="media/imgrId56095ff4281416d0c.jpg"/><Relationship Id="rId74685ff428142e89c" Type="http://schemas.openxmlformats.org/officeDocument/2006/relationships/image" Target="media/imgrId74685ff428142e89c.jpg"/><Relationship Id="rId19255ff4281441265" Type="http://schemas.openxmlformats.org/officeDocument/2006/relationships/image" Target="media/imgrId19255ff4281441265.jpg"/><Relationship Id="rId75205ff4281456f2b" Type="http://schemas.openxmlformats.org/officeDocument/2006/relationships/image" Target="media/imgrId75205ff4281456f2b.jpg"/><Relationship Id="rId29915ff42814687e2" Type="http://schemas.openxmlformats.org/officeDocument/2006/relationships/image" Target="media/imgrId29915ff42814687e2.jpg"/><Relationship Id="rId43475ff428147d28a" Type="http://schemas.openxmlformats.org/officeDocument/2006/relationships/image" Target="media/imgrId43475ff428147d28a.png"/><Relationship Id="rId25675ff42814911dc" Type="http://schemas.openxmlformats.org/officeDocument/2006/relationships/image" Target="media/imgrId25675ff42814911dc.jpg"/><Relationship Id="rId30645ff42814a87cf" Type="http://schemas.openxmlformats.org/officeDocument/2006/relationships/image" Target="media/imgrId30645ff42814a87cf.jpg"/><Relationship Id="rId74745ff42814cab19" Type="http://schemas.openxmlformats.org/officeDocument/2006/relationships/image" Target="media/imgrId74745ff42814cab19.jpg"/><Relationship Id="rId57535ff42814dfb01" Type="http://schemas.openxmlformats.org/officeDocument/2006/relationships/image" Target="media/imgrId57535ff42814dfb01.jpg"/><Relationship Id="rId88795ff42814f21a0" Type="http://schemas.openxmlformats.org/officeDocument/2006/relationships/image" Target="media/imgrId88795ff42814f21a0.jpg"/><Relationship Id="rId63335ff42815168c3" Type="http://schemas.openxmlformats.org/officeDocument/2006/relationships/image" Target="media/imgrId63335ff42815168c3.jpg"/><Relationship Id="rId55185ff42815330dd" Type="http://schemas.openxmlformats.org/officeDocument/2006/relationships/image" Target="media/imgrId55185ff42815330dd.jpg"/><Relationship Id="rId62095ff4281542c85" Type="http://schemas.openxmlformats.org/officeDocument/2006/relationships/image" Target="media/imgrId62095ff4281542c85.jpg"/><Relationship Id="rId10375ff4281555f47" Type="http://schemas.openxmlformats.org/officeDocument/2006/relationships/image" Target="media/imgrId10375ff4281555f47.jpg"/><Relationship Id="rId13475ff428156ce1e" Type="http://schemas.openxmlformats.org/officeDocument/2006/relationships/image" Target="media/imgrId13475ff428156ce1e.jpg"/><Relationship Id="rId78545ff428158a041" Type="http://schemas.openxmlformats.org/officeDocument/2006/relationships/image" Target="media/imgrId78545ff428158a041.jpg"/><Relationship Id="rId51955ff428159b2a7" Type="http://schemas.openxmlformats.org/officeDocument/2006/relationships/image" Target="media/imgrId51955ff428159b2a7.jpg"/><Relationship Id="rId47815ff42815b1959" Type="http://schemas.openxmlformats.org/officeDocument/2006/relationships/image" Target="media/imgrId47815ff42815b1959.png"/><Relationship Id="rId42975ff42815c9fa4" Type="http://schemas.openxmlformats.org/officeDocument/2006/relationships/image" Target="media/imgrId42975ff42815c9fa4.png"/><Relationship Id="rId73725ff42815e43aa" Type="http://schemas.openxmlformats.org/officeDocument/2006/relationships/image" Target="media/imgrId73725ff42815e43aa.png"/><Relationship Id="rId82525ff4281605b07" Type="http://schemas.openxmlformats.org/officeDocument/2006/relationships/image" Target="media/imgrId82525ff4281605b07.png"/><Relationship Id="rId68395ff4281622ca3" Type="http://schemas.openxmlformats.org/officeDocument/2006/relationships/image" Target="media/imgrId68395ff4281622ca3.png"/><Relationship Id="rId35985ff428163cb74" Type="http://schemas.openxmlformats.org/officeDocument/2006/relationships/image" Target="media/imgrId35985ff428163cb74.png"/><Relationship Id="rId12375ff428164e8ee" Type="http://schemas.openxmlformats.org/officeDocument/2006/relationships/image" Target="media/imgrId12375ff428164e8ee.jpg"/><Relationship Id="rId33955ff42816636cb" Type="http://schemas.openxmlformats.org/officeDocument/2006/relationships/image" Target="media/imgrId33955ff42816636cb.png"/><Relationship Id="rId34025ff428167ebee" Type="http://schemas.openxmlformats.org/officeDocument/2006/relationships/image" Target="media/imgrId34025ff428167ebee.png"/><Relationship Id="rId41745ff428169c0b6" Type="http://schemas.openxmlformats.org/officeDocument/2006/relationships/image" Target="media/imgrId41745ff428169c0b6.png"/><Relationship Id="rId70905ff42816b7945" Type="http://schemas.openxmlformats.org/officeDocument/2006/relationships/image" Target="media/imgrId70905ff42816b7945.png"/><Relationship Id="rId97645ff42816cfd99" Type="http://schemas.openxmlformats.org/officeDocument/2006/relationships/image" Target="media/imgrId97645ff42816cfd99.png"/><Relationship Id="rId67275ff42816e462d" Type="http://schemas.openxmlformats.org/officeDocument/2006/relationships/image" Target="media/imgrId67275ff42816e462d.png"/><Relationship Id="rId20895ff4281708091" Type="http://schemas.openxmlformats.org/officeDocument/2006/relationships/image" Target="media/imgrId20895ff4281708091.png"/><Relationship Id="rId82935ff4281725272" Type="http://schemas.openxmlformats.org/officeDocument/2006/relationships/image" Target="media/imgrId82935ff4281725272.jpg"/><Relationship Id="rId32165ff4281739e17" Type="http://schemas.openxmlformats.org/officeDocument/2006/relationships/image" Target="media/imgrId32165ff4281739e17.jpg"/><Relationship Id="rId48535ff4281755f56" Type="http://schemas.openxmlformats.org/officeDocument/2006/relationships/image" Target="media/imgrId48535ff4281755f56.jpg"/><Relationship Id="rId89785ff4281775298" Type="http://schemas.openxmlformats.org/officeDocument/2006/relationships/image" Target="media/imgrId89785ff4281775298.jpg"/><Relationship Id="rId49795ff42817932ae" Type="http://schemas.openxmlformats.org/officeDocument/2006/relationships/image" Target="media/imgrId49795ff42817932ae.jpg"/><Relationship Id="rId70505ff42817ba9bd" Type="http://schemas.openxmlformats.org/officeDocument/2006/relationships/image" Target="media/imgrId70505ff42817ba9bd.jpg"/><Relationship Id="rId51875ff42817db7d3" Type="http://schemas.openxmlformats.org/officeDocument/2006/relationships/image" Target="media/imgrId51875ff42817db7d3.png"/><Relationship Id="rId43655ff42817f4110" Type="http://schemas.openxmlformats.org/officeDocument/2006/relationships/image" Target="media/imgrId43655ff42817f4110.jpg"/><Relationship Id="rId33645ff428181c7ce" Type="http://schemas.openxmlformats.org/officeDocument/2006/relationships/image" Target="media/imgrId33645ff428181c7ce.jpg"/><Relationship Id="rId47075ff428183772a" Type="http://schemas.openxmlformats.org/officeDocument/2006/relationships/image" Target="media/imgrId47075ff428183772a.jpg"/><Relationship Id="rId80725ff4281850f06" Type="http://schemas.openxmlformats.org/officeDocument/2006/relationships/image" Target="media/imgrId80725ff4281850f06.jpg"/><Relationship Id="rId81705ff428186c4ec" Type="http://schemas.openxmlformats.org/officeDocument/2006/relationships/image" Target="media/imgrId81705ff428186c4ec.png"/><Relationship Id="rId55205ff42818874d2" Type="http://schemas.openxmlformats.org/officeDocument/2006/relationships/image" Target="media/imgrId55205ff42818874d2.png"/><Relationship Id="rId70535ff428189ad7a" Type="http://schemas.openxmlformats.org/officeDocument/2006/relationships/image" Target="media/imgrId70535ff428189ad7a.jpg"/><Relationship Id="rId74325ff42818b29b5" Type="http://schemas.openxmlformats.org/officeDocument/2006/relationships/image" Target="media/imgrId74325ff42818b29b5.png"/><Relationship Id="rId80425ff42818ed528" Type="http://schemas.openxmlformats.org/officeDocument/2006/relationships/image" Target="media/imgrId80425ff42818ed528.png"/><Relationship Id="rId69295ff428190b19a" Type="http://schemas.openxmlformats.org/officeDocument/2006/relationships/image" Target="media/imgrId69295ff428190b19a.jpg"/><Relationship Id="rId64525ff4281925e11" Type="http://schemas.openxmlformats.org/officeDocument/2006/relationships/image" Target="media/imgrId64525ff4281925e11.png"/><Relationship Id="rId75605ff42819441b1" Type="http://schemas.openxmlformats.org/officeDocument/2006/relationships/image" Target="media/imgrId75605ff42819441b1.png"/><Relationship Id="rId59685ff428195ab0c" Type="http://schemas.openxmlformats.org/officeDocument/2006/relationships/image" Target="media/imgrId59685ff428195ab0c.png"/><Relationship Id="rId53515ff428196c7e9" Type="http://schemas.openxmlformats.org/officeDocument/2006/relationships/image" Target="media/imgrId53515ff428196c7e9.jpg"/><Relationship Id="rId57035ff428198ab71" Type="http://schemas.openxmlformats.org/officeDocument/2006/relationships/image" Target="media/imgrId57035ff428198ab71.png"/><Relationship Id="rId95285ff42819ad6ba" Type="http://schemas.openxmlformats.org/officeDocument/2006/relationships/image" Target="media/imgrId95285ff42819ad6ba.png"/><Relationship Id="rId71565ff42819c6612" Type="http://schemas.openxmlformats.org/officeDocument/2006/relationships/image" Target="media/imgrId71565ff42819c6612.png"/><Relationship Id="rId70085ff42819e4fd0" Type="http://schemas.openxmlformats.org/officeDocument/2006/relationships/image" Target="media/imgrId70085ff42819e4fd0.png"/><Relationship Id="rId42445ff4281a12d9a" Type="http://schemas.openxmlformats.org/officeDocument/2006/relationships/image" Target="media/imgrId42445ff4281a12d9a.png"/><Relationship Id="rId77745ff4281a29e0b" Type="http://schemas.openxmlformats.org/officeDocument/2006/relationships/image" Target="media/imgrId77745ff4281a29e0b.png"/><Relationship Id="rId40955ff4281a40467" Type="http://schemas.openxmlformats.org/officeDocument/2006/relationships/image" Target="media/imgrId40955ff4281a40467.png"/><Relationship Id="rId65915ff4281a51326" Type="http://schemas.openxmlformats.org/officeDocument/2006/relationships/image" Target="media/imgrId65915ff4281a51326.jpg"/><Relationship Id="rId42835ff4281a636b9" Type="http://schemas.openxmlformats.org/officeDocument/2006/relationships/image" Target="media/imgrId42835ff4281a636b9.png"/><Relationship Id="rId32885ff4281a7c3d2" Type="http://schemas.openxmlformats.org/officeDocument/2006/relationships/image" Target="media/imgrId32885ff4281a7c3d2.png"/><Relationship Id="rId79595ff4281a8fddf" Type="http://schemas.openxmlformats.org/officeDocument/2006/relationships/image" Target="media/imgrId79595ff4281a8fddf.jpg"/><Relationship Id="rId25985ff4281abbb79" Type="http://schemas.openxmlformats.org/officeDocument/2006/relationships/image" Target="media/imgrId25985ff4281abbb79.png"/><Relationship Id="rId38295ff4281acdc2a" Type="http://schemas.openxmlformats.org/officeDocument/2006/relationships/image" Target="media/imgrId38295ff4281acdc2a.jpg"/><Relationship Id="rId48645ff4281ae7199" Type="http://schemas.openxmlformats.org/officeDocument/2006/relationships/image" Target="media/imgrId48645ff4281ae7199.png"/><Relationship Id="rId80165ff4281b0959d" Type="http://schemas.openxmlformats.org/officeDocument/2006/relationships/image" Target="media/imgrId80165ff4281b0959d.png"/><Relationship Id="rId70315ff4281b2ce30" Type="http://schemas.openxmlformats.org/officeDocument/2006/relationships/image" Target="media/imgrId70315ff4281b2ce30.png"/><Relationship Id="rId20545ff4281b45cd3" Type="http://schemas.openxmlformats.org/officeDocument/2006/relationships/image" Target="media/imgrId20545ff4281b45cd3.png"/><Relationship Id="rId85925ff4281b5f95d" Type="http://schemas.openxmlformats.org/officeDocument/2006/relationships/image" Target="media/imgrId85925ff4281b5f95d.png"/><Relationship Id="rId53095ff4281b6f188" Type="http://schemas.openxmlformats.org/officeDocument/2006/relationships/image" Target="media/imgrId53095ff4281b6f188.jpg"/><Relationship Id="rId76375ff4281b8c562" Type="http://schemas.openxmlformats.org/officeDocument/2006/relationships/image" Target="media/imgrId76375ff4281b8c562.png"/><Relationship Id="rId93555ff4281b9e47a" Type="http://schemas.openxmlformats.org/officeDocument/2006/relationships/image" Target="media/imgrId93555ff4281b9e47a.png"/><Relationship Id="rId21925ff4281bb1694" Type="http://schemas.openxmlformats.org/officeDocument/2006/relationships/image" Target="media/imgrId21925ff4281bb1694.png"/><Relationship Id="rId81925ff4281bcdd30" Type="http://schemas.openxmlformats.org/officeDocument/2006/relationships/image" Target="media/imgrId81925ff4281bcdd30.png"/><Relationship Id="rId82925ff4281be3c03" Type="http://schemas.openxmlformats.org/officeDocument/2006/relationships/image" Target="media/imgrId82925ff4281be3c03.png"/><Relationship Id="rId74225ff4281c02c06" Type="http://schemas.openxmlformats.org/officeDocument/2006/relationships/image" Target="media/imgrId74225ff4281c02c06.jpg"/><Relationship Id="rId76015ff4281c15acd" Type="http://schemas.openxmlformats.org/officeDocument/2006/relationships/image" Target="media/imgrId76015ff4281c15acd.png"/><Relationship Id="rId64375ff4281c2ea68" Type="http://schemas.openxmlformats.org/officeDocument/2006/relationships/image" Target="media/imgrId64375ff4281c2ea68.png"/><Relationship Id="rId31015ff4281c4ce86" Type="http://schemas.openxmlformats.org/officeDocument/2006/relationships/image" Target="media/imgrId31015ff4281c4ce86.png"/><Relationship Id="rId50235ff4281c626bb" Type="http://schemas.openxmlformats.org/officeDocument/2006/relationships/image" Target="media/imgrId50235ff4281c626bb.png"/><Relationship Id="rId34125ff4281c734af" Type="http://schemas.openxmlformats.org/officeDocument/2006/relationships/image" Target="media/imgrId34125ff4281c734af.png"/><Relationship Id="rId63715ff4281c89c2f" Type="http://schemas.openxmlformats.org/officeDocument/2006/relationships/image" Target="media/imgrId63715ff4281c89c2f.png"/><Relationship Id="rId43005ff4281c9f720" Type="http://schemas.openxmlformats.org/officeDocument/2006/relationships/image" Target="media/imgrId43005ff4281c9f720.jpg"/><Relationship Id="rId25165ff4281cbcfe3" Type="http://schemas.openxmlformats.org/officeDocument/2006/relationships/image" Target="media/imgrId25165ff4281cbcfe3.jpg"/><Relationship Id="rId63965ff4281ccbbae" Type="http://schemas.openxmlformats.org/officeDocument/2006/relationships/image" Target="media/imgrId63965ff4281ccbbae.jpg"/><Relationship Id="rId20545ff4281ce6820" Type="http://schemas.openxmlformats.org/officeDocument/2006/relationships/image" Target="media/imgrId20545ff4281ce6820.png"/><Relationship Id="rId75115ff4281d084d3" Type="http://schemas.openxmlformats.org/officeDocument/2006/relationships/image" Target="media/imgrId75115ff4281d084d3.jpg"/><Relationship Id="rId66385ff4281d21777" Type="http://schemas.openxmlformats.org/officeDocument/2006/relationships/image" Target="media/imgrId66385ff4281d21777.png"/><Relationship Id="rId41445ff4281d37805" Type="http://schemas.openxmlformats.org/officeDocument/2006/relationships/image" Target="media/imgrId41445ff4281d37805.jpg"/><Relationship Id="rId78145ff4281d51985" Type="http://schemas.openxmlformats.org/officeDocument/2006/relationships/image" Target="media/imgrId78145ff4281d51985.png"/><Relationship Id="rId58495ff4281d68f17" Type="http://schemas.openxmlformats.org/officeDocument/2006/relationships/image" Target="media/imgrId58495ff4281d68f17.png"/><Relationship Id="rId65425ff4281d7a1b7" Type="http://schemas.openxmlformats.org/officeDocument/2006/relationships/image" Target="media/imgrId65425ff4281d7a1b7.jpg"/><Relationship Id="rId16035ff4281d96b45" Type="http://schemas.openxmlformats.org/officeDocument/2006/relationships/image" Target="media/imgrId16035ff4281d96b45.png"/><Relationship Id="rId39085ff4281dac005" Type="http://schemas.openxmlformats.org/officeDocument/2006/relationships/image" Target="media/imgrId39085ff4281dac005.png"/><Relationship Id="rId66425ff4281dbbca8" Type="http://schemas.openxmlformats.org/officeDocument/2006/relationships/image" Target="media/imgrId66425ff4281dbbca8.jpg"/><Relationship Id="rId16775ff4281dd0130" Type="http://schemas.openxmlformats.org/officeDocument/2006/relationships/image" Target="media/imgrId16775ff4281dd0130.png"/><Relationship Id="rId92605ff4281de9462" Type="http://schemas.openxmlformats.org/officeDocument/2006/relationships/image" Target="media/imgrId92605ff4281de9462.png"/><Relationship Id="rId83535ff4281e0f915" Type="http://schemas.openxmlformats.org/officeDocument/2006/relationships/image" Target="media/imgrId83535ff4281e0f915.png"/><Relationship Id="rId20875ff4281e1ed7b" Type="http://schemas.openxmlformats.org/officeDocument/2006/relationships/image" Target="media/imgrId20875ff4281e1ed7b.jpg"/><Relationship Id="rId78895ff4281e34080" Type="http://schemas.openxmlformats.org/officeDocument/2006/relationships/image" Target="media/imgrId78895ff4281e34080.jpg"/><Relationship Id="rId45115ff4281e45ee8" Type="http://schemas.openxmlformats.org/officeDocument/2006/relationships/image" Target="media/imgrId45115ff4281e45ee8.jpg"/><Relationship Id="rId35455ff4281e5b73a" Type="http://schemas.openxmlformats.org/officeDocument/2006/relationships/image" Target="media/imgrId35455ff4281e5b73a.jpg"/><Relationship Id="rId36535ff4281e69a3c" Type="http://schemas.openxmlformats.org/officeDocument/2006/relationships/image" Target="media/imgrId36535ff4281e69a3c.jpg"/><Relationship Id="rId86105ff4281e7ea98" Type="http://schemas.openxmlformats.org/officeDocument/2006/relationships/image" Target="media/imgrId86105ff4281e7ea98.jpg"/><Relationship Id="rId78575ff4281e92ad3" Type="http://schemas.openxmlformats.org/officeDocument/2006/relationships/image" Target="media/imgrId78575ff4281e92ad3.jpg"/><Relationship Id="rId31255ff4281ea3fc0" Type="http://schemas.openxmlformats.org/officeDocument/2006/relationships/image" Target="media/imgrId31255ff4281ea3fc0.jpg"/><Relationship Id="rId87175ff4281eb3d4c" Type="http://schemas.openxmlformats.org/officeDocument/2006/relationships/image" Target="media/imgrId87175ff4281eb3d4c.jpg"/><Relationship Id="rId84205ff4281eca961" Type="http://schemas.openxmlformats.org/officeDocument/2006/relationships/image" Target="media/imgrId84205ff4281eca961.jpg"/><Relationship Id="rId62205ff4281ede75e" Type="http://schemas.openxmlformats.org/officeDocument/2006/relationships/image" Target="media/imgrId62205ff4281ede75e.jpg"/><Relationship Id="rId54005ff4281eed5f1" Type="http://schemas.openxmlformats.org/officeDocument/2006/relationships/image" Target="media/imgrId54005ff4281eed5f1.jpg"/><Relationship Id="rId86385ff4281f08d1d" Type="http://schemas.openxmlformats.org/officeDocument/2006/relationships/image" Target="media/imgrId86385ff4281f08d1d.jpg"/><Relationship Id="rId37195ff4281f18171" Type="http://schemas.openxmlformats.org/officeDocument/2006/relationships/image" Target="media/imgrId37195ff4281f18171.jpg"/><Relationship Id="rId52385ff4281f2a4e1" Type="http://schemas.openxmlformats.org/officeDocument/2006/relationships/image" Target="media/imgrId52385ff4281f2a4e1.jpg"/><Relationship Id="rId60065ff4281f3f441" Type="http://schemas.openxmlformats.org/officeDocument/2006/relationships/image" Target="media/imgrId60065ff4281f3f441.png"/><Relationship Id="rId99905ff4281f5be22" Type="http://schemas.openxmlformats.org/officeDocument/2006/relationships/image" Target="media/imgrId99905ff4281f5be22.jpg"/><Relationship Id="rId53575ff4281f6ffa0" Type="http://schemas.openxmlformats.org/officeDocument/2006/relationships/image" Target="media/imgrId53575ff4281f6ffa0.jpg"/><Relationship Id="rId96085ff4281f85909" Type="http://schemas.openxmlformats.org/officeDocument/2006/relationships/image" Target="media/imgrId96085ff4281f85909.png"/><Relationship Id="rId72935ff4281f99d45" Type="http://schemas.openxmlformats.org/officeDocument/2006/relationships/image" Target="media/imgrId72935ff4281f99d45.png"/><Relationship Id="rId38065ff4281fb40d7" Type="http://schemas.openxmlformats.org/officeDocument/2006/relationships/image" Target="media/imgrId38065ff4281fb40d7.png"/><Relationship Id="rId76795ff4281fc65d0" Type="http://schemas.openxmlformats.org/officeDocument/2006/relationships/image" Target="media/imgrId76795ff4281fc65d0.jpg"/><Relationship Id="rId72665ff4282004e47" Type="http://schemas.openxmlformats.org/officeDocument/2006/relationships/image" Target="media/imgrId72665ff4282004e47.jpg"/><Relationship Id="rId96965ff4282096983" Type="http://schemas.openxmlformats.org/officeDocument/2006/relationships/image" Target="media/imgrId96965ff4282096983.png"/><Relationship Id="rId12065ff42820a6ddb" Type="http://schemas.openxmlformats.org/officeDocument/2006/relationships/image" Target="media/imgrId12065ff42820a6ddb.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63476972" Type="http://schemas.openxmlformats.org/officeDocument/2006/relationships/image" Target="media/imgrId63476972.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63476972" Type="http://schemas.openxmlformats.org/officeDocument/2006/relationships/image" Target="media/imgrId63476972.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63476972" Type="http://schemas.openxmlformats.org/officeDocument/2006/relationships/image" Target="media/imgrId63476972.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63476972" Type="http://schemas.openxmlformats.org/officeDocument/2006/relationships/image" Target="media/imgrId63476972.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63476972" Type="http://schemas.openxmlformats.org/officeDocument/2006/relationships/image" Target="media/imgrId63476972.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63476972" Type="http://schemas.openxmlformats.org/officeDocument/2006/relationships/image" Target="media/imgrId63476972.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