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8544388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595162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0785335" w:name="ctxt"/>
    <w:bookmarkEnd w:id="20785335"/>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3386450"/>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3386450"/>
        </w:numPr>
        <w:spacing w:before="0" w:after="0" w:line="240" w:lineRule="auto"/>
        <w:jc w:val="left"/>
        <w:rPr>
          <w:color w:val="00274C"/>
          <w:sz w:val="20"/>
          <w:szCs w:val="20"/>
        </w:rPr>
      </w:pPr>
      <w:bookmarkStart w:id="10907684" w:name="result_box"/>
      <w:bookmarkEnd w:id="10907684"/>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63945ff601adcfd79" w:history="1">
        <w:r>
          <w:rPr>
            <w:b/>
            <w:bCs/>
            <w:color w:val="0000FF"/>
            <w:sz w:val="20"/>
            <w:szCs w:val="20"/>
            <w:u w:val="single"/>
          </w:rPr>
          <w:t xml:space="preserve">Par. 1.4</w:t>
        </w:r>
      </w:hyperlink>
      <w:r>
        <w:rPr>
          <w:color w:val="00274C"/>
          <w:sz w:val="20"/>
          <w:szCs w:val="20"/>
        </w:rPr>
        <w:t xml:space="preserve"> and </w:t>
      </w:r>
      <w:hyperlink r:id="rId71235ff601adcfdcf" w:history="1">
        <w:r>
          <w:rPr>
            <w:b/>
            <w:bCs/>
            <w:color w:val="0000FF"/>
            <w:sz w:val="20"/>
            <w:szCs w:val="20"/>
            <w:u w:val="single"/>
          </w:rPr>
          <w:t xml:space="preserve">Par. 1.5</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338645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3386450"/>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3386450"/>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All technical terms, specific components and symbols ( </w:t>
      </w:r>
      <w:hyperlink r:id="rId99795ff601add0405"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79835ff601add0440" w:history="1">
        <w:r>
          <w:rPr>
            <w:b/>
            <w:bCs/>
            <w:color w:val="0000FF"/>
            <w:sz w:val="20"/>
            <w:szCs w:val="20"/>
            <w:u w:val="single"/>
          </w:rPr>
          <w:t xml:space="preserve">Chap. 15</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3386450"/>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3386450"/>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70075638" name="name92045ff601ae148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335ff601ae148c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3386450"/>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3386450"/>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13035473" w:name="result_box"/>
      <w:bookmarkEnd w:id="1303547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51891602" w:name="result_box"/>
      <w:bookmarkEnd w:id="51891602"/>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73844364" w:name="result_box"/>
      <w:bookmarkEnd w:id="73844364"/>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3386450"/>
        </w:numPr>
        <w:spacing w:before="0" w:after="0" w:line="240" w:lineRule="auto"/>
        <w:jc w:val="left"/>
        <w:rPr>
          <w:color w:val="00274C"/>
          <w:sz w:val="20"/>
          <w:szCs w:val="20"/>
        </w:rPr>
      </w:pPr>
      <w:bookmarkStart w:id="61554524" w:name="result_box"/>
      <w:bookmarkEnd w:id="61554524"/>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35551652" name="name87045ff601ae29396"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4685ff601ae2938f"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20571952" name="name22185ff601ae40fea"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84275ff601ae40fe2"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44310307" name="name81285ff601ae5d25f"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52325ff601ae5d256"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72359567" name="name42575ff601ae78ddb"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5095ff601ae78dce"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54990513" name="name17675ff601ae951ce"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49425ff601ae951c4"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73671529" name="name80295ff601aea895e"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85835ff601aea8956"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7518670" name="name41215ff601aec3ca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5695ff601aec3c9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5996639" name="name50195ff601aed48a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7675ff601aed489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7394724" name="name67705ff601aee59d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7715ff601aee59d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9513003" name="name55085ff601af02e7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5995ff601af02e7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3627280" name="name79015ff601af1f682"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97475ff601af1f67a"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60336319" name="name63935ff601af37a72"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19165ff601af37a6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82420101" name="name60535ff601af5d7c5"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5375ff601af5d7b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99027288" name="name38605ff601af7c761"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7475ff601af7c759"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72805ff601af7d857"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40254489" name="name65295ff601afa3ed5"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85275ff601afa3ec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59484405" name="name69355ff601afce17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9235ff601afce166"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44582460" name="name71315ff601b007d1e"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60005ff601b007d16"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0235ff601b00e869"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6325ff601b00f4da"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53028137" name="name42235ff601b0317e2"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62105ff601b0317da"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43917179" name="name46405ff601b04e788"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47795ff601b04e780"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3386450"/>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46191" name="name79575ff601b063be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905ff601b063b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58001" name="name25325ff601b0b2d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15ff601b0b2dd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3386450"/>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3386450"/>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3386450"/>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3386450"/>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63023" name="name78815ff601b0c57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095ff601b0c57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3386450"/>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3386450"/>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3386450"/>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3386450"/>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3386450"/>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33386450"/>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3386450"/>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33386450"/>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32354" name="name95685ff601b0d6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55ff601b0d6ce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3386450"/>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3386450"/>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5902" name="name74795ff601b0ed1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515ff601b0ed10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3386450"/>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3386450"/>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3338645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3338645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3338645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3386450"/>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3386450"/>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3386450"/>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3386450"/>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3386450"/>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82007856" name="name13245ff601b10eeb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3835ff601b10eea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3386450"/>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3386450"/>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5885" name="name18235ff601b12c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45ff601b12c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3386450"/>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3386450"/>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3386450"/>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33386450"/>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19848335" name="name13325ff601b145b26"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5905ff601b145b1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5680515" name="name47865ff601b177d81"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26795ff601b177d79"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6402" name="name92925ff601b18ea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85ff601b18ea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23865ff601b18f791" w:history="1">
              <w:r>
                <w:rPr>
                  <w:b/>
                  <w:bCs/>
                  <w:color w:val="0000FF"/>
                  <w:position w:val="-2"/>
                  <w:sz w:val="20"/>
                  <w:szCs w:val="20"/>
                </w:rPr>
                <w:t xml:space="preserve">Par. 2.17.1.</w:t>
              </w:r>
            </w:hyperlink>
          </w:p>
          <w:p>
            <w:pPr>
              <w:numPr>
                <w:ilvl w:val="0"/>
                <w:numId w:val="33386450"/>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3338645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95549643" name="name81535ff601b1a7f4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6045ff601b1a7f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0071705" name="name33255ff601b1bdc87"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30385ff601b1bdc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81113" name="name22125ff601b1cf5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55ff601b1cf5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33386450"/>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33386450"/>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33386450"/>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94605ff601b1d03a3" w:history="1">
              <w:r>
                <w:rPr>
                  <w:b/>
                  <w:bCs/>
                  <w:color w:val="0000FF"/>
                  <w:position w:val="-2"/>
                  <w:sz w:val="20"/>
                  <w:szCs w:val="20"/>
                </w:rPr>
                <w:t xml:space="preserve">(ST_01).</w:t>
              </w:r>
            </w:hyperlink>
          </w:p>
          <w:p>
            <w:pPr>
              <w:numPr>
                <w:ilvl w:val="0"/>
                <w:numId w:val="333864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33386450"/>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33386450"/>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65088021" name="name80915ff601b1e23be"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5055ff601b1e23b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33386450"/>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33386450"/>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33386450"/>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43379" name="name32575ff601b200e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15ff601b200e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3338645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333864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33386450"/>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66644519" name="name14245ff601b217b85"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7505ff601b217b7c"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17151396" name="name42185ff601b236135"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7225ff601b23612e"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33386452"/>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33386452"/>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3386452"/>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33386452"/>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3386452"/>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63509101" name="name96715ff601b2540b1"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8685ff601b254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63745ff601b255225"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49775ff601b25535e"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32429" name="name84525ff601b265e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55ff601b265e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29271365" name="name42245ff601b27a83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0505ff601b27a83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67996228" name="name45585ff601b28cc3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0445ff601b28cc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44002989" name="name39465ff601b29a90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7105ff601b29a9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23810275" name="name75005ff601b2b57c3"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9195ff601b2b57bb"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96840158" name="name33675ff601b2c7742"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66235ff601b2c773d"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595ff601b2c7ec0"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17856357" name="name45635ff601b2e4421"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38015ff601b2e4419"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88656087" name="name36425ff601b30b231"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0665ff601b30b228"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781745" name="name36605ff601b332b7b"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88345ff601b332b73"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76188581" name="name39195ff601b35197b"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69525ff601b351973"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15890221" name="name67835ff601b37151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87115ff601b37150e"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8953003" name="name82475ff601b389a39"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1925ff601b389a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7956141" name="name47015ff601b3aa97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9465ff601b3aa9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95401532" name="name43015ff601b3bea67"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4895ff601b3bea6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30819596" name="name92515ff601b3d9ba9"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4945ff601b3d9b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49949" name="name32345ff601b3ede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45ff601b3ede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See </w:t>
            </w:r>
            <w:hyperlink r:id="rId76435ff601b3eebfe"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71313130" name="name69595ff601b41d3a3"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78835ff601b41d39b"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27315" name="name47125ff601b42d7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85ff601b42d7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90137802" name="name35495ff601b44c7d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3975ff601b44c7c9"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76864952" name="name82865ff601b469501"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55775ff601b4694fc"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80965380" name="name76615ff601b48f61a"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78655ff601b48f603"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35874" name="name34795ff601b49e9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05ff601b49e9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33386450"/>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55602504" name="name15215ff601b4df775"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57865ff601b4df76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8013642" name="name86095ff601b502eb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2695ff601b502eb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2982343" name="name34885ff601b51691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2335ff601b51691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33864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54062881" name="name31815ff601b52b25c"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3275ff601b52b25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09056" name="name37505ff601b53b65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045ff601b53b6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33386450"/>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33386450"/>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33386450"/>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33386450"/>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33386450"/>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33386450"/>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33386450"/>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33386450"/>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33386450"/>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33386450"/>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2317897" name="name41765ff601b560285"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95025ff601b56027d"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421" name="name46355ff601b5749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75ff601b5749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33386450"/>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33386450"/>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28104602" name="name74735ff601b58809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5365ff601b58809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09780" name="name45125ff601b59be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75ff601b59be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33386450"/>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33386450"/>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33386450"/>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66900953" name="name48645ff601b5b69f6"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41385ff601b5b69ee"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33386450"/>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33386450"/>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94965322" w:name="result_box"/>
            <w:bookmarkEnd w:id="94965322"/>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1608499" name="name31605ff601b5e5be5"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6845ff601b5e5bdd"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4281826" name="name53925ff601b608fe5"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24775ff601b608fd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11066089" name="name19265ff601b6266a5"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42895ff601b6266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8733110" name="name70685ff601b63d0ed"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3365ff601b63d0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6655ff601b63e1c0"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37883389" name="name58205ff601b65bb74"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85205ff601b65bb6c"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68622935" name="name76965ff601b6705c0"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82155ff601b6705b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67644052" name="name25955ff601b682266"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3725ff601b6822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3897020" name="name77635ff601b69353d"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73995ff601b69353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1595295" name="name49215ff601b6a9e60"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45055ff601b6a9e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13291879" name="name40495ff601b6be154"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80115ff601b6be14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47115014" name="name14445ff601b6d2055"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42665ff601b6d20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3055212" name="name97325ff601b6e5c16"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74495ff601b6e5c0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17098921" name="name47575ff601b7055df"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16465ff601b7055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57949299" name="name54355ff601b719f2e"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53655ff601b719f2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26396272" name="name55155ff601b72aa28"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67055ff601b72aa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58277344" name="name43295ff601b73eddc"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11445ff601b73edd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88135481" name="name36185ff601b75b211"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8845ff601b75b2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96376980" name="name13465ff601b771a82"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22165ff601b771a7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62035ff601b7736f3"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78153" name="name15545ff601b7893cc"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53455ff601b7893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8075ff601b78b85b"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7417" name="name60165ff601b79f2a7"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9515ff601b79f2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45169652" name="name39225ff601b7c0877"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2835ff601b7c086f"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88447645" name="name63755ff601b7d88cd"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25495ff601b7d88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972862" name="name13125ff601b8003d8"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79385ff601b8003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301854" name="name11635ff601b822d68"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36065ff601b822d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75363" name="name51575ff601b834a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05ff601b834a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33386450"/>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109827" name="name77175ff601b85265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70865ff601b8526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3244704" name="name39405ff601b8702fa"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35625ff601b8702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73761" name="name66905ff601b8811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35ff601b8811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Refer to </w:t>
            </w:r>
            <w:hyperlink r:id="rId24655ff601b881c46"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6763263" name="name32455ff601b89668b"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7975ff601b89668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78536194" name="name38465ff601b8b023f"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6415ff601b8b02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60963" name="name14325ff601b8bfe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25ff601b8bfe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Refer to </w:t>
            </w:r>
            <w:hyperlink r:id="rId45875ff601b8c0ac2"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7884711" name="name70525ff601b8d078f"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21115ff601b8d07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52177458" name="name33275ff601b8ea51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83945ff601b8ea5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63974760" name="name59355ff601b914b2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6365ff601b914b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33386450"/>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33386450"/>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3386450"/>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6590628" name="name43595ff601b92c3b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5055ff601b92c3b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249701" name="name12855ff601b94a3ab"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1445ff601b94a3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365899" name="name26475ff601b96512d"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0405ff601b9651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3386450"/>
              </w:numPr>
              <w:spacing w:before="0" w:after="0" w:line="262" w:lineRule="auto"/>
              <w:jc w:val="left"/>
              <w:rPr>
                <w:color w:val="00274C"/>
                <w:sz w:val="20"/>
                <w:szCs w:val="20"/>
              </w:rPr>
            </w:pPr>
            <w:r>
              <w:rPr>
                <w:color w:val="00274C"/>
                <w:position w:val="-2"/>
                <w:sz w:val="20"/>
                <w:szCs w:val="20"/>
              </w:rPr>
              <w:t xml:space="preserve">Ampere 80 A</w:t>
            </w:r>
          </w:p>
          <w:p>
            <w:pPr>
              <w:numPr>
                <w:ilvl w:val="0"/>
                <w:numId w:val="3338645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4617723" name="name97275ff601b980d6e"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96635ff601b980d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3386450"/>
              </w:numPr>
              <w:spacing w:before="0" w:after="0" w:line="262" w:lineRule="auto"/>
              <w:jc w:val="left"/>
              <w:rPr>
                <w:color w:val="00274C"/>
                <w:sz w:val="20"/>
                <w:szCs w:val="20"/>
              </w:rPr>
            </w:pPr>
            <w:r>
              <w:rPr>
                <w:color w:val="00274C"/>
                <w:position w:val="-2"/>
                <w:sz w:val="20"/>
                <w:szCs w:val="20"/>
              </w:rPr>
              <w:t xml:space="preserve">Ampere 80 A</w:t>
            </w:r>
          </w:p>
          <w:p>
            <w:pPr>
              <w:numPr>
                <w:ilvl w:val="0"/>
                <w:numId w:val="3338645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0542407" name="name38185ff601b99a3f4"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6355ff601b99a3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3386450"/>
              </w:numPr>
              <w:spacing w:before="0" w:after="0" w:line="262" w:lineRule="auto"/>
              <w:jc w:val="left"/>
              <w:rPr>
                <w:color w:val="00274C"/>
                <w:sz w:val="20"/>
                <w:szCs w:val="20"/>
              </w:rPr>
            </w:pPr>
            <w:r>
              <w:rPr>
                <w:color w:val="00274C"/>
                <w:position w:val="-2"/>
                <w:sz w:val="20"/>
                <w:szCs w:val="20"/>
              </w:rPr>
              <w:t xml:space="preserve">Power 2 kW</w:t>
            </w:r>
          </w:p>
          <w:p>
            <w:pPr>
              <w:numPr>
                <w:ilvl w:val="0"/>
                <w:numId w:val="33386450"/>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Type Mahle 12 V</w:t>
            </w:r>
          </w:p>
          <w:p>
            <w:pPr>
              <w:numPr>
                <w:ilvl w:val="0"/>
                <w:numId w:val="33386450"/>
              </w:numPr>
              <w:spacing w:before="0" w:after="0" w:line="262" w:lineRule="auto"/>
              <w:jc w:val="left"/>
              <w:rPr>
                <w:color w:val="00274C"/>
                <w:sz w:val="20"/>
                <w:szCs w:val="20"/>
              </w:rPr>
            </w:pPr>
            <w:r>
              <w:rPr>
                <w:color w:val="00274C"/>
                <w:position w:val="-2"/>
                <w:sz w:val="20"/>
                <w:szCs w:val="20"/>
              </w:rPr>
              <w:t xml:space="preserve">Power 3.2 kW</w:t>
            </w:r>
          </w:p>
          <w:p>
            <w:pPr>
              <w:numPr>
                <w:ilvl w:val="0"/>
                <w:numId w:val="33386450"/>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3845835" name="name42785ff601b9b2a84"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39145ff601b9b2a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3372766" name="name83275ff601b9c66b2"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7105ff601b9c66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3386450"/>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33386450"/>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16349793" name="name42015ff601b9dd519"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58375ff601b9dd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3386450"/>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3386450"/>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84274350" name="name39845ff601b9ee8ea"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9795ff601b9ee8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83254" name="name80485ff601ba0e1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95ff601ba0e1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Refer to </w:t>
            </w:r>
            <w:hyperlink r:id="rId24885ff601ba0ee5a"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2942865" name="name98555ff601ba212fb"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70555ff601ba212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1498865" name="name70475ff601ba3cce0"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5995ff601ba3cc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8798301" name="name31535ff601ba54009"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0375ff601ba5400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40163910" name="name94405ff601ba66e9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1695ff601ba66e8c"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1777891" name="name14965ff601ba7980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8695ff601ba7980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6935800" name="name14305ff601ba8e4d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3315ff601ba8e4d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792330" name="name85545ff601baa9a6c"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1695ff601baa9a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94677625" name="name33935ff601bac4167"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7725ff601bac415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71906491" name="name93425ff601badfc04"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19625ff601badfbff"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19858254" name="name77745ff601baf3cc4"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0055ff601baf3cbc"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92160" name="name48655ff601bb10e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65ff601bb10e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33386450"/>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6718866" name="name49765ff601bb24f7f"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67005ff601bb24f7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38697183" name="name35585ff601bb3e7b7"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73675ff601bb3e7b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63963825" name="name98655ff601bb57245"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13025ff601bb5723d"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59391622" name="name85415ff601bb70f8a"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0725ff601bb70f81"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338645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37035ff601bb72e2a" w:history="1">
              <w:r>
                <w:rPr>
                  <w:b/>
                  <w:bCs/>
                  <w:color w:val="0000FF"/>
                  <w:position w:val="-2"/>
                  <w:sz w:val="20"/>
                  <w:szCs w:val="20"/>
                </w:rPr>
                <w:t xml:space="preserve">Tab. 2.2</w:t>
              </w:r>
            </w:hyperlink>
            <w:r>
              <w:rPr>
                <w:color w:val="00274C"/>
                <w:position w:val="-2"/>
                <w:sz w:val="20"/>
                <w:szCs w:val="20"/>
              </w:rPr>
              <w:t xml:space="preserve"> )</w:t>
            </w:r>
          </w:p>
          <w:p>
            <w:pPr>
              <w:numPr>
                <w:ilvl w:val="0"/>
                <w:numId w:val="3338645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82891" name="name61955ff601bb8a5c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2495ff601bb8a5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176688" name="name90725ff601bb9f22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7835ff601bb9f2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377628" name="name86645ff601bbb2c3d"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0565ff601bbb2c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01469" name="name26705ff601bbcb9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75ff601bbcb9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Refer to </w:t>
            </w:r>
            <w:hyperlink r:id="rId40485ff601bbcc05f"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2287419" name="name28485ff601bbdedb9"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31875ff601bbdedb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299066" name="name23835ff601bbf3cb1"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7305ff601bbf3ca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838319" name="name28575ff601bc18be1"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77805ff601bc18b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60652126" name="name87815ff601bc2f6d1"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3425ff601bc2f6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3386450"/>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3386450"/>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3386450"/>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3386450"/>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11155ff601bc30adf" w:history="1">
              <w:r>
                <w:rPr>
                  <w:b/>
                  <w:bCs/>
                  <w:color w:val="0000FF"/>
                  <w:position w:val="-2"/>
                  <w:sz w:val="20"/>
                  <w:szCs w:val="20"/>
                </w:rPr>
                <w:t xml:space="preserve">Par. 2.4</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3386450"/>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3386450"/>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61645ff601bc30b76"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33386450"/>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3386450"/>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3386450"/>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3386450"/>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3386450"/>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3386450"/>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3386450"/>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33386450"/>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338645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338645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338645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338645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338645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71578697" name="name17045ff601bc46117"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70335ff601bc461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4634586" name="name75625ff601bc58820"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2035ff601bc588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50002" name="name14265ff601bc697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25ff601bc697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3386450"/>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3386450"/>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3386450"/>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3386450"/>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96235ff601bc6a0e5"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17793141" name="name37775ff601bc81e2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9285ff601bc81e2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338645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338645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45686517" name="name57635ff601bc9a29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3625ff601bc9a2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338645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338645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338645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61917802" name="name45065ff601bcaf7f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6955ff601bcaf7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3338645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7479358" name="name75655ff601bcc56e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6035ff601bcc56d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338645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61985589" name="name19185ff601bcdb0f9"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8525ff601bcdb0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62472" name="name26345ff601bcef3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65ff601bcef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3386450"/>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3386450"/>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3386450"/>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3386450"/>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3386450"/>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3386450"/>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42783568" name="name83375ff601bd0fe1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8455ff601bd0fe11"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3386450"/>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3386450"/>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97668" name="name18815ff601bd29b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75ff601bd29b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3386450"/>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3386450"/>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3386450"/>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3386450"/>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3386450"/>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3386450"/>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33605ff601bd2c879"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33386450"/>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33386450"/>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33386450"/>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33386450"/>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3386450"/>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33386450"/>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33386450"/>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3386450"/>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33386450"/>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33386450"/>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3386450"/>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33386450"/>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33386450"/>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3386450"/>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3386450"/>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33386450"/>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3386450"/>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33386450"/>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3386450"/>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33386450"/>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33386450"/>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33386450"/>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33386450"/>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33386450"/>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3386450"/>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3386450"/>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33386450"/>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33386450"/>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3386450"/>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33386450"/>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33386450"/>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3386450"/>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33386450"/>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77650" name="name21775ff601bd3c3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95ff601bd3c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33386450"/>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33386450"/>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93462892" name="name73685ff601bd5258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41985ff601bd52585"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3386450"/>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3386450"/>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3386450"/>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3386450"/>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39082719" name="name92715ff601bd85fc0"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2755ff601bd85fb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65098213" name="name86425ff601bd9b89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5335ff601bd9b88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29103810" name="name92095ff601bdb16d8"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1895ff601bdb16d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14672802" name="name56175ff601bdc4ebe"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3935ff601bdc4eb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2837066" name="name13295ff601bddc7db"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5325ff601bddc7d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75394036" name="name80945ff601be0087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3455ff601be0086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28766199" name="name41995ff601be1266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5145ff601be1266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83646373" name="name58985ff601be256fd"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2435ff601be256f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53455761" name="name16045ff601be3a168"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9835ff601be3a160"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48428394" name="name94785ff601be54bd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1015ff601be54bd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95339952" name="name95685ff601be6ea3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2805ff601be6ea31"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6986862" name="name35285ff601be7d6b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175ff601be7d6b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222291" name="name53355ff601be9c256"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6905ff601be9c24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0829302" name="name17055ff601beae4cd"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0225ff601beae4c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7782536" name="name84645ff601bebfb30"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6005ff601bebfb2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7762332" name="name38715ff601bed1ad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185ff601bed1a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564833" name="name37675ff601bee5f14"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6055ff601bee5f1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1717771" name="name25925ff601bf016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485ff601bf0160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6678720" name="name95995ff601bf1777e"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49955ff601bf1777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860667" name="name96945ff601bf27c8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975ff601bf27c7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448544" name="name57355ff601bf3e5ef"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1425ff601bf3e5e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288726" name="name83345ff601bf4d3a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085ff601bf4d3a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372809" name="name40455ff601bf619f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0335ff601bf619f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490651" name="name39375ff601bf72fa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215ff601bf72f9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1482561" name="name29965ff601bf8b33b"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4505ff601bf8b33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1013568" name="name91175ff601bf9f3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895ff601bf9f31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137663" name="name46965ff601bfaf98b"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6685ff601bfaf98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716644" name="name26345ff601bfc1ce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305ff601bfc1ce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572106" name="name33355ff601bfd5a1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2495ff601bfd5a1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125576" name="name50455ff601bfe833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535ff601bfe833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69382651" name="name27965ff601c016c7b"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9775ff601c016c73"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23532" name="name15525ff601c028a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05ff601c028ad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3386450"/>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80815ff601c029169" w:history="1">
        <w:r>
          <w:rPr>
            <w:b/>
            <w:bCs/>
            <w:color w:val="0000FF"/>
            <w:sz w:val="20"/>
            <w:szCs w:val="20"/>
          </w:rPr>
          <w:t xml:space="preserve">(Par. 4.2)</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3555ff601c0291ac" w:history="1">
        <w:r>
          <w:rPr>
            <w:b/>
            <w:bCs/>
            <w:color w:val="0000FF"/>
            <w:sz w:val="20"/>
            <w:szCs w:val="20"/>
          </w:rPr>
          <w:t xml:space="preserve">(Par. 4.3)</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3386450"/>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3386450"/>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3386450"/>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33386459"/>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3386459"/>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3386459"/>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3386459"/>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338645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338645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3386459"/>
        </w:numPr>
        <w:spacing w:before="0" w:after="0" w:line="240" w:lineRule="auto"/>
        <w:jc w:val="left"/>
        <w:rPr>
          <w:color w:val="00274C"/>
          <w:sz w:val="20"/>
          <w:szCs w:val="20"/>
        </w:rPr>
      </w:pPr>
      <w:r>
        <w:rPr>
          <w:color w:val="00274C"/>
          <w:sz w:val="20"/>
          <w:szCs w:val="20"/>
        </w:rPr>
        <w:t xml:space="preserve">Turn off the engine.</w:t>
      </w:r>
    </w:p>
    <w:p>
      <w:pPr>
        <w:numPr>
          <w:ilvl w:val="0"/>
          <w:numId w:val="33386459"/>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3386459"/>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3386459"/>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3386459"/>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3386459"/>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3386459"/>
        </w:numPr>
        <w:spacing w:before="0" w:after="0" w:line="240" w:lineRule="auto"/>
        <w:jc w:val="left"/>
        <w:rPr>
          <w:color w:val="00274C"/>
          <w:sz w:val="20"/>
          <w:szCs w:val="20"/>
        </w:rPr>
      </w:pPr>
      <w:r>
        <w:rPr>
          <w:color w:val="00274C"/>
          <w:sz w:val="20"/>
          <w:szCs w:val="20"/>
        </w:rPr>
        <w:t xml:space="preserve">Loosen the alternator belt  </w:t>
      </w:r>
      <w:hyperlink r:id="rId95525ff601c029505"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40965ff601c02953c"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3386460"/>
        </w:numPr>
        <w:spacing w:before="0" w:after="0" w:line="240" w:lineRule="auto"/>
        <w:jc w:val="left"/>
        <w:rPr>
          <w:color w:val="00274C"/>
          <w:sz w:val="20"/>
          <w:szCs w:val="20"/>
        </w:rPr>
      </w:pPr>
      <w:r>
        <w:rPr>
          <w:color w:val="00274C"/>
          <w:sz w:val="20"/>
          <w:szCs w:val="20"/>
        </w:rPr>
        <w:t xml:space="preserve">Remove the protective sheet.</w:t>
      </w:r>
    </w:p>
    <w:p>
      <w:pPr>
        <w:numPr>
          <w:ilvl w:val="0"/>
          <w:numId w:val="33386460"/>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3386460"/>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33386460"/>
        </w:numPr>
        <w:spacing w:before="0" w:after="0" w:line="240" w:lineRule="auto"/>
        <w:jc w:val="left"/>
        <w:rPr>
          <w:color w:val="00274C"/>
          <w:sz w:val="20"/>
          <w:szCs w:val="20"/>
        </w:rPr>
      </w:pPr>
      <w:r>
        <w:rPr>
          <w:color w:val="00274C"/>
          <w:sz w:val="20"/>
          <w:szCs w:val="20"/>
        </w:rPr>
        <w:t xml:space="preserve">Adjust the alternator belt tension ( </w:t>
      </w:r>
      <w:hyperlink r:id="rId12945ff601c029637" w:history="1">
        <w:r>
          <w:rPr>
            <w:b/>
            <w:bCs/>
            <w:color w:val="0000FF"/>
            <w:sz w:val="20"/>
            <w:szCs w:val="20"/>
          </w:rPr>
          <w:t xml:space="preserve">Par. 9.15.2 from points 7 to 10</w:t>
        </w:r>
      </w:hyperlink>
      <w:r>
        <w:rPr>
          <w:color w:val="00274C"/>
          <w:sz w:val="20"/>
          <w:szCs w:val="20"/>
        </w:rPr>
        <w:t xml:space="preserve"> ) - for a Poly-V belt ( </w:t>
      </w:r>
      <w:hyperlink r:id="rId43435ff601c02964e"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33386460"/>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41828" name="name95545ff601c0381c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695ff601c0381c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3386450"/>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3535ff601c038dba"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3386461"/>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338646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338646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3386461"/>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1625ff601c038f54" w:history="1">
        <w:r>
          <w:rPr>
            <w:b/>
            <w:bCs/>
            <w:color w:val="0000FF"/>
            <w:sz w:val="20"/>
            <w:szCs w:val="20"/>
          </w:rPr>
          <w:t xml:space="preserve">Par. 5.2</w:t>
        </w:r>
      </w:hyperlink>
      <w:r>
        <w:rPr>
          <w:color w:val="00274C"/>
          <w:sz w:val="20"/>
          <w:szCs w:val="20"/>
        </w:rPr>
        <w:t xml:space="preserve"> .</w:t>
      </w:r>
    </w:p>
    <w:p>
      <w:pPr>
        <w:numPr>
          <w:ilvl w:val="0"/>
          <w:numId w:val="33386461"/>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3386461"/>
        </w:numPr>
        <w:spacing w:before="0" w:after="0" w:line="240" w:lineRule="auto"/>
        <w:jc w:val="left"/>
        <w:rPr>
          <w:color w:val="00274C"/>
          <w:sz w:val="20"/>
          <w:szCs w:val="20"/>
        </w:rPr>
      </w:pPr>
      <w:r>
        <w:rPr>
          <w:color w:val="00274C"/>
          <w:sz w:val="20"/>
          <w:szCs w:val="20"/>
        </w:rPr>
        <w:t xml:space="preserve">Perform the operations described in </w:t>
      </w:r>
      <w:hyperlink r:id="rId41505ff601c038fe4" w:history="1">
        <w:r>
          <w:rPr>
            <w:b/>
            <w:bCs/>
            <w:color w:val="0000FF"/>
            <w:sz w:val="20"/>
            <w:szCs w:val="20"/>
          </w:rPr>
          <w:t xml:space="preserve">Par. 10.1</w:t>
        </w:r>
      </w:hyperlink>
      <w:r>
        <w:rPr>
          <w:color w:val="00274C"/>
          <w:sz w:val="20"/>
          <w:szCs w:val="20"/>
        </w:rPr>
        <w:t xml:space="preserve"> .</w:t>
      </w:r>
    </w:p>
    <w:p>
      <w:pPr>
        <w:numPr>
          <w:ilvl w:val="0"/>
          <w:numId w:val="33386461"/>
        </w:numPr>
        <w:spacing w:before="0" w:after="0" w:line="240" w:lineRule="auto"/>
        <w:jc w:val="left"/>
        <w:rPr>
          <w:color w:val="00274C"/>
          <w:sz w:val="20"/>
          <w:szCs w:val="20"/>
        </w:rPr>
      </w:pPr>
      <w:r>
        <w:rPr>
          <w:color w:val="00274C"/>
          <w:sz w:val="20"/>
          <w:szCs w:val="20"/>
        </w:rPr>
        <w:t xml:space="preserve">Perform the operations described in  </w:t>
      </w:r>
      <w:hyperlink r:id="rId36425ff601c03904a" w:history="1">
        <w:r>
          <w:rPr>
            <w:b/>
            <w:bCs/>
            <w:color w:val="0000FF"/>
            <w:sz w:val="20"/>
            <w:szCs w:val="20"/>
            <w:u w:val="single"/>
          </w:rPr>
          <w:t xml:space="preserve">Par. 5.1</w:t>
        </w:r>
      </w:hyperlink>
      <w:r>
        <w:rPr>
          <w:color w:val="00274C"/>
          <w:sz w:val="20"/>
          <w:szCs w:val="20"/>
        </w:rPr>
        <w:t xml:space="preserve"> and </w:t>
      </w:r>
      <w:hyperlink r:id="rId11555ff601c039079"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23838" name="name46215ff601c04ca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35ff601c04ca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295ff601c04d08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08261" name="name97845ff601c05c15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135ff601c05c1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62"/>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67747042" name="name22165ff601c08cbbd"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48035ff601c08cb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338646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93015ff601c08fbe2"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609766" name="name59935ff601c0a5fa6"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4865ff601c0a5f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33386464"/>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68055ff601c0a737b"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885764" name="name86575ff601c0c36b9"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9295ff601c0c36b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88406213" name="name82975ff601c0db1c5"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7375ff601c0db1b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6035ff601c0dcb25"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87857" name="name63495ff601c0ef1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035ff601c0ef1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155ff601c0efd7c"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3386450"/>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65"/>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3386466"/>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10705ff601c0f0001" w:history="1">
              <w:r>
                <w:rPr>
                  <w:b/>
                  <w:bCs/>
                  <w:color w:val="0000FF"/>
                  <w:position w:val="-2"/>
                  <w:sz w:val="20"/>
                  <w:szCs w:val="20"/>
                </w:rPr>
                <w:t xml:space="preserve">Par. 2.10.3</w:t>
              </w:r>
            </w:hyperlink>
            <w:r>
              <w:rPr>
                <w:color w:val="00274C"/>
                <w:position w:val="-2"/>
                <w:sz w:val="20"/>
                <w:szCs w:val="20"/>
              </w:rPr>
              <w:t xml:space="preserve"> ).</w:t>
            </w:r>
          </w:p>
          <w:p>
            <w:pPr>
              <w:numPr>
                <w:ilvl w:val="0"/>
                <w:numId w:val="33386466"/>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338646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3386466"/>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3386466"/>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53925ff601c0f019c" w:history="1">
              <w:r>
                <w:rPr>
                  <w:b/>
                  <w:bCs/>
                  <w:color w:val="0000FF"/>
                  <w:position w:val="-2"/>
                  <w:sz w:val="20"/>
                  <w:szCs w:val="20"/>
                </w:rPr>
                <w:t xml:space="preserve">Par. 3.6</w:t>
              </w:r>
            </w:hyperlink>
            <w:r>
              <w:rPr>
                <w:color w:val="00274C"/>
                <w:position w:val="-2"/>
                <w:sz w:val="20"/>
                <w:szCs w:val="20"/>
              </w:rPr>
              <w:t xml:space="preserve"> ).</w:t>
            </w:r>
          </w:p>
          <w:p>
            <w:pPr>
              <w:numPr>
                <w:ilvl w:val="0"/>
                <w:numId w:val="3338646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3386466"/>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3386466"/>
              </w:numPr>
              <w:spacing w:before="0" w:after="0" w:line="262" w:lineRule="auto"/>
              <w:jc w:val="left"/>
              <w:rPr>
                <w:color w:val="00274C"/>
                <w:sz w:val="20"/>
                <w:szCs w:val="20"/>
              </w:rPr>
            </w:pPr>
            <w:r>
              <w:rPr>
                <w:color w:val="00274C"/>
                <w:position w:val="-2"/>
                <w:sz w:val="20"/>
                <w:szCs w:val="20"/>
              </w:rPr>
              <w:t xml:space="preserve">Perform the operations described in </w:t>
            </w:r>
            <w:hyperlink r:id="rId86725ff601c0f02df" w:history="1">
              <w:r>
                <w:rPr>
                  <w:b/>
                  <w:bCs/>
                  <w:color w:val="0000FF"/>
                  <w:position w:val="-2"/>
                  <w:sz w:val="20"/>
                  <w:szCs w:val="20"/>
                </w:rPr>
                <w:t xml:space="preserve">Par. 6.10.2</w:t>
              </w:r>
            </w:hyperlink>
            <w:r>
              <w:rPr>
                <w:color w:val="00274C"/>
                <w:position w:val="-2"/>
                <w:sz w:val="20"/>
                <w:szCs w:val="20"/>
              </w:rPr>
              <w:t xml:space="preserve"> and the operation 5 </w:t>
            </w:r>
            <w:hyperlink r:id="rId52795ff601c0f0316"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57271460" name="name40925ff601c119092"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8605ff601c11908a"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56248367" name="name12885ff601c13593e"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74895ff601c1359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8665ff601c1381e0"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92052" name="name99455ff601c1480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15ff601c1480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585ff601c14873a"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333864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7425ff601c148797"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Handle the components as described in </w:t>
            </w:r>
            <w:hyperlink r:id="rId24545ff601c1487cf"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33386450"/>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33386450"/>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3338645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10435ff601c148851"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33386450"/>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90736903" name="name68205ff601c15d930"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78865ff601c15d9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338646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35298" name="name73305ff601c17993a"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53185ff601c1799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3386468"/>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33386468"/>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79537" name="name28575ff601c18adf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895ff601c18ad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3338646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7465ff601c18ba48"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2002962" name="name18355ff601c19c46a"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4825ff601c19c4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82197" name="name37485ff601c1ab7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095ff601c1ab7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71745ff601c1ac163" w:history="1">
              <w:r>
                <w:rPr>
                  <w:b/>
                  <w:bCs/>
                  <w:color w:val="0000FF"/>
                  <w:position w:val="-2"/>
                  <w:sz w:val="20"/>
                  <w:szCs w:val="20"/>
                </w:rPr>
                <w:t xml:space="preserve">Par 3.4.3</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7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04325" name="name22975ff601c1ba6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35ff601c1ba6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3185ff601c1baf0a"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98326" name="name84935ff601c1d1ee1"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4705ff601c1d1e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33386471"/>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42266" name="name48485ff601c1e7b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25ff601c1e7b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31135ff601c1e81b9"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15341556" name="name67355ff601c20cf18"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41665ff601c20cf1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512813" name="name50305ff601c22052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3495ff601c2205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2385ff601c221864"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74365" name="name55575ff601c233a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95ff601c233a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33386450"/>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3338645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7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33386472"/>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922474" name="name59535ff601c24f276"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44505ff601c24f2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63887" name="name80465ff601c25ca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55ff601c25c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33386473"/>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33386473"/>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33386473"/>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32723" name="name33985ff601c2724d4"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7625ff601c2724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18388" name="name87785ff601c27f9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55ff601c27f9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2566620" name="name62795ff601c298a48"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6715ff601c298a4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33386474"/>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256683" name="name74695ff601c2b0ae8"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89405ff601c2b0a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3386475"/>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3338647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56243" name="name42955ff601c2c066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515ff601c2c06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79578065" name="name71955ff601c2d9d87"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6125ff601c2d9d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2405ff601c2db5c5"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9745" name="name22355ff601c2eefa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155ff601c2eef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40235ff601c2ef5b0" w:history="1">
              <w:r>
                <w:rPr>
                  <w:b/>
                  <w:bCs/>
                  <w:color w:val="0000FF"/>
                  <w:position w:val="-2"/>
                  <w:sz w:val="20"/>
                  <w:szCs w:val="20"/>
                </w:rPr>
                <w:t xml:space="preserve">Par 3.4.3</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36016" name="name97725ff601c30cd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65ff601c30cd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065ff601c30d3ba"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3338645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338645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4365ff601c30d43b" w:history="1">
              <w:r>
                <w:rPr>
                  <w:b/>
                  <w:bCs/>
                  <w:color w:val="0000FF"/>
                  <w:position w:val="-2"/>
                  <w:sz w:val="20"/>
                  <w:szCs w:val="20"/>
                </w:rPr>
                <w:t xml:space="preserve">ST_01</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5725ff601c30d46b" w:history="1">
              <w:r>
                <w:rPr>
                  <w:b/>
                  <w:bCs/>
                  <w:color w:val="0000FF"/>
                  <w:position w:val="-2"/>
                  <w:sz w:val="20"/>
                  <w:szCs w:val="20"/>
                  <w:u w:val="single"/>
                </w:rPr>
                <w:t xml:space="preserve">Par. 2.9.8.</w:t>
              </w:r>
            </w:hyperlink>
          </w:p>
          <w:p>
            <w:pPr>
              <w:numPr>
                <w:ilvl w:val="0"/>
                <w:numId w:val="33386450"/>
              </w:numPr>
              <w:spacing w:before="0" w:after="0" w:line="262" w:lineRule="auto"/>
              <w:jc w:val="left"/>
              <w:rPr>
                <w:color w:val="00274C"/>
                <w:sz w:val="20"/>
                <w:szCs w:val="20"/>
              </w:rPr>
            </w:pPr>
            <w:r>
              <w:rPr>
                <w:color w:val="00274C"/>
                <w:position w:val="-2"/>
                <w:sz w:val="20"/>
                <w:szCs w:val="20"/>
              </w:rPr>
              <w:t xml:space="preserve">To handling components refer to </w:t>
            </w:r>
            <w:hyperlink r:id="rId54215ff601c30d494" w:history="1">
              <w:r>
                <w:rPr>
                  <w:b/>
                  <w:bCs/>
                  <w:color w:val="0000FF"/>
                  <w:position w:val="-2"/>
                  <w:sz w:val="20"/>
                  <w:szCs w:val="20"/>
                  <w:u w:val="single"/>
                </w:rPr>
                <w:t xml:space="preserve">Par. 2.17.</w:t>
              </w:r>
            </w:hyperlink>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77152032" name="name72565ff601c32077c"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10715ff601c3207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3338647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736997" name="name97285ff601c33400d"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1375ff601c3340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3386477"/>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72453" name="name84165ff601c349295"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75305ff601c3492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338647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583196" name="name15255ff601c362037"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61435ff601c3620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33386479"/>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53135ff601c363757"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86755ff601c3637a8"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41575ff601c3637f9"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333864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86605ff601c36385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83666" name="name68355ff601c376e3e"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66415ff601c376e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33386480"/>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77193" name="name18525ff601c38bf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65ff601c38bf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33386481"/>
              </w:numPr>
              <w:spacing w:before="0" w:after="0" w:line="262" w:lineRule="auto"/>
              <w:jc w:val="left"/>
              <w:rPr>
                <w:color w:val="00274C"/>
                <w:sz w:val="20"/>
                <w:szCs w:val="20"/>
              </w:rPr>
            </w:pPr>
            <w:r>
              <w:rPr>
                <w:color w:val="00274C"/>
                <w:position w:val="-2"/>
                <w:sz w:val="20"/>
                <w:szCs w:val="20"/>
              </w:rPr>
              <w:t xml:space="preserve">Tighten tool </w:t>
            </w:r>
            <w:hyperlink r:id="rId87695ff601c38c5d0"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3403957" name="name86425ff601c3a4535"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66735ff601c3a452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88635" name="name77585ff601c3b3b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55ff601c3b3b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33386450"/>
              </w:numPr>
              <w:spacing w:before="0" w:after="0" w:line="262" w:lineRule="auto"/>
              <w:jc w:val="left"/>
              <w:rPr>
                <w:color w:val="00274C"/>
                <w:sz w:val="20"/>
                <w:szCs w:val="20"/>
              </w:rPr>
            </w:pPr>
            <w:r>
              <w:rPr>
                <w:color w:val="00274C"/>
                <w:position w:val="-2"/>
                <w:sz w:val="20"/>
                <w:szCs w:val="20"/>
              </w:rPr>
              <w:t xml:space="preserve">Before disassembling, carefully read </w:t>
            </w:r>
            <w:hyperlink r:id="rId92295ff601c3b47f2" w:history="1">
              <w:r>
                <w:rPr>
                  <w:b/>
                  <w:bCs/>
                  <w:color w:val="0000FF"/>
                  <w:position w:val="-2"/>
                  <w:sz w:val="20"/>
                  <w:szCs w:val="20"/>
                </w:rPr>
                <w:t xml:space="preserve">Par. 2.17</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7015ff601c3b4867" w:history="1">
              <w:r>
                <w:rPr>
                  <w:b/>
                  <w:bCs/>
                  <w:color w:val="0000FF"/>
                  <w:position w:val="-2"/>
                  <w:sz w:val="20"/>
                  <w:szCs w:val="20"/>
                  <w:u w:val="single"/>
                </w:rPr>
                <w:t xml:space="preserve">Par. 2.9.8.</w:t>
              </w:r>
            </w:hyperlink>
          </w:p>
          <w:p>
            <w:pPr>
              <w:numPr>
                <w:ilvl w:val="0"/>
                <w:numId w:val="333864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33386482"/>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33386482"/>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3338648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33386482"/>
              </w:numPr>
              <w:spacing w:before="0" w:after="0" w:line="262" w:lineRule="auto"/>
              <w:jc w:val="left"/>
              <w:rPr>
                <w:color w:val="00274C"/>
                <w:sz w:val="20"/>
                <w:szCs w:val="20"/>
              </w:rPr>
            </w:pPr>
            <w:r>
              <w:rPr>
                <w:color w:val="00274C"/>
                <w:position w:val="-2"/>
                <w:sz w:val="20"/>
                <w:szCs w:val="20"/>
              </w:rPr>
              <w:t xml:space="preserve">Redo the capscrew of tool </w:t>
            </w:r>
            <w:hyperlink r:id="rId68655ff601c3b4ac6"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3338648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33386482"/>
              </w:numPr>
              <w:spacing w:before="0" w:after="0" w:line="262" w:lineRule="auto"/>
              <w:jc w:val="left"/>
              <w:rPr>
                <w:color w:val="00274C"/>
                <w:sz w:val="20"/>
                <w:szCs w:val="20"/>
              </w:rPr>
            </w:pPr>
            <w:r>
              <w:rPr>
                <w:color w:val="00274C"/>
                <w:position w:val="-2"/>
                <w:sz w:val="20"/>
                <w:szCs w:val="20"/>
              </w:rPr>
              <w:t xml:space="preserve">Undo and remove the tool </w:t>
            </w:r>
            <w:hyperlink r:id="rId98895ff601c3b4c1a"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8813327" name="name49005ff601c3c823d"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30735ff601c3c823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6266289" name="name16085ff601c3e27a2"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61825ff601c3e27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4595ff601c3e312a"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23077" name="name56815ff601c3f34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95ff601c3f34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assembling, carefully read </w:t>
            </w:r>
            <w:hyperlink r:id="rId56465ff601c4001e1" w:history="1">
              <w:r>
                <w:rPr>
                  <w:b/>
                  <w:bCs/>
                  <w:color w:val="0000FF"/>
                  <w:position w:val="-2"/>
                  <w:sz w:val="20"/>
                  <w:szCs w:val="20"/>
                </w:rPr>
                <w:t xml:space="preserve">Par. 2.17</w:t>
              </w:r>
            </w:hyperlink>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33386450"/>
              </w:numPr>
              <w:spacing w:before="0" w:after="0" w:line="262" w:lineRule="auto"/>
              <w:jc w:val="left"/>
              <w:rPr>
                <w:color w:val="00274C"/>
                <w:sz w:val="20"/>
                <w:szCs w:val="20"/>
              </w:rPr>
            </w:pPr>
            <w:r>
              <w:rPr>
                <w:color w:val="00274C"/>
                <w:position w:val="-2"/>
                <w:sz w:val="20"/>
                <w:szCs w:val="20"/>
              </w:rPr>
              <w:t xml:space="preserve">Remove the tool </w:t>
            </w:r>
            <w:hyperlink r:id="rId84145ff601c4002d3"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333864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33386450"/>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98488758" name="name43635ff601c4170b2"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33985ff601c4170a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338648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33386483"/>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33386483"/>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16592" name="name94805ff601c42c8eb"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61545ff601c42c8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3386484"/>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2119" name="name83565ff601c43b1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75ff601c43b1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63114898" name="name67275ff601c4567de"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24865ff601c4567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59730" name="name53645ff601c465d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55ff601c465d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85"/>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3386485"/>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7637909" name="name72845ff601c47a1aa"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3545ff601c47a1a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33864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333864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33386486"/>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3338648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3338648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3386486"/>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16028" name="name21705ff601c4967c6"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93245ff601c4967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33386487"/>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33386487"/>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17637" name="name85485ff601c4ab1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15ff601c4ab1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9194692" name="name43425ff601c4c2180"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49275ff601c4c21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338648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33386488"/>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73245ff601c4c4e3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3386488"/>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22507223" name="name38775ff601c4ddc41"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42515ff601c4ddc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3338648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33386489"/>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55355ff601c4df8a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3386489"/>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3386489"/>
              </w:numPr>
              <w:spacing w:before="0" w:after="0" w:line="262" w:lineRule="auto"/>
              <w:jc w:val="left"/>
              <w:rPr>
                <w:color w:val="00274C"/>
                <w:sz w:val="20"/>
                <w:szCs w:val="20"/>
              </w:rPr>
            </w:pPr>
            <w:r>
              <w:rPr>
                <w:color w:val="00274C"/>
                <w:position w:val="-2"/>
                <w:sz w:val="20"/>
                <w:szCs w:val="20"/>
              </w:rPr>
              <w:t xml:space="preserve">Disassemble the special tool </w:t>
            </w:r>
            <w:hyperlink r:id="rId41355ff601c4df9c9"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456497" name="name20835ff601c506796"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23595ff601c5067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615ff601c507795"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2685" name="name15225ff601c5165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75ff601c516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415ff601c517146"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To handling components refer to </w:t>
            </w:r>
            <w:hyperlink r:id="rId84635ff601c5171c5" w:history="1">
              <w:r>
                <w:rPr>
                  <w:b/>
                  <w:bCs/>
                  <w:color w:val="0000FF"/>
                  <w:position w:val="-2"/>
                  <w:sz w:val="20"/>
                  <w:szCs w:val="20"/>
                  <w:u w:val="single"/>
                </w:rPr>
                <w:t xml:space="preserve">Par. 2.17.</w:t>
              </w:r>
            </w:hyperlink>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7685ff601c5172af"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13629" name="name54785ff601c53287a"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87905ff601c5328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33386491"/>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33386491"/>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3338649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45419" name="name31925ff601c551547"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4335ff601c5515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333864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60205ff601c552db4" w:history="1">
              <w:r>
                <w:rPr>
                  <w:b/>
                  <w:bCs/>
                  <w:color w:val="0000FF"/>
                  <w:position w:val="-2"/>
                  <w:sz w:val="20"/>
                  <w:szCs w:val="20"/>
                </w:rPr>
                <w:t xml:space="preserve">ST_05</w:t>
              </w:r>
            </w:hyperlink>
            <w:r>
              <w:rPr>
                <w:color w:val="00274C"/>
                <w:position w:val="-2"/>
                <w:sz w:val="20"/>
                <w:szCs w:val="20"/>
              </w:rPr>
              <w:t xml:space="preserve"> ).</w:t>
            </w:r>
          </w:p>
          <w:p>
            <w:pPr>
              <w:numPr>
                <w:ilvl w:val="0"/>
                <w:numId w:val="33386492"/>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90742" name="name71885ff601c56f84f"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8585ff601c56f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0665ff601c5711f0"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33386493"/>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33386493"/>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47605ff601c571e10"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3338649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33386493"/>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12404" name="name89475ff601c58bceb"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92815ff601c58bc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338649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072484" name="name91825ff601c5a0814"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11855ff601c5a08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338649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333864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338649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35515ff601c5a232d"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0775ff601c5a23ec"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8361583" name="name14915ff601c5b73d9"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45695ff601c5b73d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765ff601c5b8c45"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77844" name="name20275ff601c5cb3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55ff601c5cb3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925ff601c5cbef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25365ff601c5cbf88"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3338649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333864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17913979" name="name31145ff601c5e5f8c"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3145ff601c5e5f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0615ff601c5e93a4"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68252" name="name70225ff601c603f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05ff601c603f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3338645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2375ff601c604ba5"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97"/>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33386497"/>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87660" name="name13075ff601c6176f3"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5285ff601c6176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338649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8755ff601c618edf"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25054031" name="name98595ff601c631abf"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32125ff601c631ab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205ff601c633338"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66985ff601c6343ee"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15703" name="name57795ff601c640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95ff601c6409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495ff601c640f55"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2465ff601c640fab" w:history="1">
              <w:r>
                <w:rPr>
                  <w:b/>
                  <w:bCs/>
                  <w:color w:val="0000FF"/>
                  <w:position w:val="-2"/>
                  <w:sz w:val="20"/>
                  <w:szCs w:val="20"/>
                </w:rPr>
                <w:t xml:space="preserve">Par. 11.3</w:t>
              </w:r>
            </w:hyperlink>
            <w:r>
              <w:rPr>
                <w:color w:val="00274C"/>
                <w:position w:val="-2"/>
                <w:sz w:val="20"/>
                <w:szCs w:val="20"/>
              </w:rPr>
              <w:t xml:space="preserve"> .</w:t>
            </w:r>
          </w:p>
          <w:p/>
          <w:p/>
          <w:p>
            <w:pPr>
              <w:numPr>
                <w:ilvl w:val="0"/>
                <w:numId w:val="3338649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338649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33386499"/>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5606" name="name22185ff601c6557d0"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64755ff601c6557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58157533" name="name97295ff601c6754f8"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8345ff601c6754f1"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338650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333865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486847" name="name66195ff601c68a619"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5555ff601c68a61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1765ff601c68b6ce"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02290" name="name30345ff601c69f1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95ff601c69f1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16775ff601c69ff38" w:history="1">
              <w:r>
                <w:rPr>
                  <w:b/>
                  <w:bCs/>
                  <w:color w:val="0000FF"/>
                  <w:position w:val="-2"/>
                  <w:sz w:val="20"/>
                  <w:szCs w:val="20"/>
                </w:rPr>
                <w:t xml:space="preserve">Par. 11.3</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To handling components refer to </w:t>
            </w:r>
            <w:hyperlink r:id="rId72625ff601c69ffe5" w:history="1">
              <w:r>
                <w:rPr>
                  <w:b/>
                  <w:bCs/>
                  <w:color w:val="0000FF"/>
                  <w:position w:val="-2"/>
                  <w:sz w:val="20"/>
                  <w:szCs w:val="20"/>
                  <w:u w:val="single"/>
                </w:rPr>
                <w:t xml:space="preserve">Par. 2.17.</w:t>
              </w:r>
            </w:hyperlink>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3386501"/>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991241" name="name85725ff601c6b730a"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46245ff601c6b73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3386502"/>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33386502"/>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3338650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33386502"/>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208014" name="name12495ff601c6c9809"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13435ff601c6c98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3386503"/>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33386503"/>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3338650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338650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057471" name="name41205ff601c6de101"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74265ff601c6de0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33805ff601c6df6b9"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94962" name="name30105ff601c6f02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15ff601c6f02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375ff601c6f0dab" w:history="1">
              <w:r>
                <w:rPr>
                  <w:b/>
                  <w:bCs/>
                  <w:color w:val="0000FF"/>
                  <w:position w:val="-2"/>
                  <w:sz w:val="20"/>
                  <w:szCs w:val="20"/>
                </w:rPr>
                <w:t xml:space="preserve">Par. 3.3.2</w:t>
              </w:r>
            </w:hyperlink>
            <w:r>
              <w:rPr>
                <w:color w:val="00274C"/>
                <w:position w:val="-2"/>
                <w:sz w:val="20"/>
                <w:szCs w:val="20"/>
              </w:rPr>
              <w:t xml:space="preserve"> .</w:t>
            </w:r>
          </w:p>
          <w:p/>
          <w:p/>
          <w:p>
            <w:pPr>
              <w:numPr>
                <w:ilvl w:val="0"/>
                <w:numId w:val="33386504"/>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33386504"/>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71685ff601c6f0eae"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85030" name="name44025ff601c714584"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31355ff601c7145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33386505"/>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33386505"/>
              </w:numPr>
              <w:spacing w:before="0" w:after="0" w:line="262" w:lineRule="auto"/>
              <w:jc w:val="left"/>
              <w:rPr>
                <w:color w:val="00274C"/>
                <w:sz w:val="20"/>
                <w:szCs w:val="20"/>
              </w:rPr>
            </w:pPr>
            <w:r>
              <w:rPr>
                <w:color w:val="00274C"/>
                <w:position w:val="-2"/>
                <w:sz w:val="20"/>
                <w:szCs w:val="20"/>
              </w:rPr>
              <w:t xml:space="preserve">Mount the tool </w:t>
            </w:r>
            <w:hyperlink r:id="rId62395ff601c7167bc"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22042378" name="name59175ff601c72924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1635ff601c7292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338650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3338650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929776" name="name69085ff601c74515a"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84855ff601c745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3338650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67187" name="name68625ff601c75ba44"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6465ff601c75ba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33865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39406" name="name98365ff601c7738e1"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68095ff601c7738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3338650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33386509"/>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3386509"/>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3386509"/>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3386509"/>
              </w:numPr>
              <w:spacing w:before="0" w:after="0" w:line="262" w:lineRule="auto"/>
              <w:jc w:val="left"/>
              <w:rPr>
                <w:color w:val="00274C"/>
                <w:sz w:val="20"/>
                <w:szCs w:val="20"/>
              </w:rPr>
            </w:pPr>
            <w:r>
              <w:rPr>
                <w:color w:val="00274C"/>
                <w:position w:val="-2"/>
                <w:sz w:val="20"/>
                <w:szCs w:val="20"/>
              </w:rPr>
              <w:t xml:space="preserve">Perform the operations described in </w:t>
            </w:r>
            <w:hyperlink r:id="rId97615ff601c77511b"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28885ff601c775171"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1236207" name="name87595ff601c788240"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69795ff601c78823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39194" name="name26695ff601c7999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55ff601c7999a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Before proceeding with operations, read  </w:t>
      </w:r>
      <w:hyperlink r:id="rId64245ff601c799fe2" w:history="1">
        <w:r>
          <w:rPr>
            <w:b/>
            <w:bCs/>
            <w:color w:val="0000FF"/>
            <w:sz w:val="20"/>
            <w:szCs w:val="20"/>
          </w:rPr>
          <w:t xml:space="preserve">Par. 3.3.2</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33386510"/>
              </w:numPr>
              <w:spacing w:before="0" w:after="0" w:line="262" w:lineRule="auto"/>
              <w:jc w:val="left"/>
              <w:rPr>
                <w:color w:val="00274C"/>
                <w:sz w:val="20"/>
                <w:szCs w:val="20"/>
              </w:rPr>
            </w:pPr>
            <w:r>
              <w:rPr>
                <w:color w:val="00274C"/>
                <w:position w:val="-2"/>
                <w:sz w:val="20"/>
                <w:szCs w:val="20"/>
              </w:rPr>
              <w:t xml:space="preserve">Perform the operations described in </w:t>
            </w:r>
            <w:hyperlink r:id="rId37885ff601c79a0d5"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33386511"/>
              </w:numPr>
              <w:spacing w:before="0" w:after="0" w:line="262" w:lineRule="auto"/>
              <w:jc w:val="left"/>
              <w:rPr>
                <w:color w:val="00274C"/>
                <w:sz w:val="20"/>
                <w:szCs w:val="20"/>
              </w:rPr>
            </w:pPr>
            <w:r>
              <w:rPr>
                <w:color w:val="00274C"/>
                <w:position w:val="-2"/>
                <w:sz w:val="20"/>
                <w:szCs w:val="20"/>
              </w:rPr>
              <w:t xml:space="preserve">Perform the operations described in </w:t>
            </w:r>
            <w:hyperlink r:id="rId51235ff601c79a15b" w:history="1">
              <w:r>
                <w:rPr>
                  <w:b/>
                  <w:bCs/>
                  <w:color w:val="0000FF"/>
                  <w:position w:val="-2"/>
                  <w:sz w:val="20"/>
                  <w:szCs w:val="20"/>
                </w:rPr>
                <w:t xml:space="preserve">Par 6.6.1</w:t>
              </w:r>
            </w:hyperlink>
            <w:r>
              <w:rPr>
                <w:color w:val="00274C"/>
                <w:position w:val="-2"/>
                <w:sz w:val="20"/>
                <w:szCs w:val="20"/>
              </w:rPr>
              <w:t xml:space="preserve"> .</w:t>
            </w:r>
          </w:p>
          <w:p>
            <w:pPr>
              <w:numPr>
                <w:ilvl w:val="0"/>
                <w:numId w:val="3338651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774993" name="name44495ff601c7ad242"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43605ff601c7ad2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28533" name="name66875ff601c7bcf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95ff601c7bc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Perform the operations described in </w:t>
            </w:r>
            <w:hyperlink r:id="rId25435ff601c7bdc5c"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33386512"/>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3338651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35275ff601c7bdda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333865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8962814" name="name58655ff601c7d1acc"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11985ff601c7d1ac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333865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19605ff601c7d2fe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33386513"/>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9410248" name="name88905ff601c7ea5b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88475ff601c7ea5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1107632" name="name42455ff601c810059"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9165ff601c81005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22815ff601c8119b1"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33386514"/>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33386514"/>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33386514"/>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33386514"/>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62305ff601c811be2" w:history="1">
              <w:r>
                <w:rPr>
                  <w:b/>
                  <w:bCs/>
                  <w:color w:val="0000FF"/>
                  <w:position w:val="-2"/>
                  <w:sz w:val="20"/>
                  <w:szCs w:val="20"/>
                </w:rPr>
                <w:t xml:space="preserve">Par. 2.10.2</w:t>
              </w:r>
            </w:hyperlink>
            <w:r>
              <w:rPr>
                <w:color w:val="00274C"/>
                <w:position w:val="-2"/>
                <w:sz w:val="20"/>
                <w:szCs w:val="20"/>
              </w:rPr>
              <w:t xml:space="preserve"> ).</w:t>
            </w:r>
          </w:p>
          <w:p>
            <w:pPr>
              <w:numPr>
                <w:ilvl w:val="0"/>
                <w:numId w:val="3338651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33386514"/>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33386514"/>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79885ff601c811d7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2530129" name="name14685ff601c82a38b"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44175ff601c82a3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83314269" name="name36035ff601c83e06c"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24065ff601c83e06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73979" name="name17745ff601c84d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75ff601c84d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3386515"/>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33386515"/>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33386515"/>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3338651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889570" name="name51365ff601c86ce16"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35505ff601c86ce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338651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33386516"/>
              </w:numPr>
              <w:spacing w:before="0" w:after="0" w:line="262" w:lineRule="auto"/>
              <w:jc w:val="left"/>
              <w:rPr>
                <w:color w:val="00274C"/>
                <w:sz w:val="20"/>
                <w:szCs w:val="20"/>
              </w:rPr>
            </w:pPr>
            <w:r>
              <w:rPr>
                <w:color w:val="00274C"/>
                <w:position w:val="-2"/>
                <w:sz w:val="20"/>
                <w:szCs w:val="20"/>
              </w:rPr>
              <w:t xml:space="preserve">Tighten the tool </w:t>
            </w:r>
            <w:hyperlink r:id="rId36145ff601c86d999"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33386516"/>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55485222" name="name63505ff601c885bf6"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0255ff601c885b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33386517"/>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4470015" name="name67525ff601c8a1851"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6445ff601c8a18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33386518"/>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42975ff601c8a322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49897" name="name97475ff601c8bbe78"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34595ff601c8bbe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33386519"/>
              </w:numPr>
              <w:spacing w:before="0" w:after="0" w:line="262" w:lineRule="auto"/>
              <w:jc w:val="left"/>
              <w:rPr>
                <w:color w:val="00274C"/>
                <w:sz w:val="20"/>
                <w:szCs w:val="20"/>
              </w:rPr>
            </w:pPr>
            <w:r>
              <w:rPr>
                <w:color w:val="00274C"/>
                <w:position w:val="-2"/>
                <w:sz w:val="20"/>
                <w:szCs w:val="20"/>
              </w:rPr>
              <w:br/>
              <w:t xml:space="preserve">Leave the tool </w:t>
            </w:r>
            <w:hyperlink r:id="rId69325ff601c8bd341"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79315ff601c8bd3e8"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3338651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3338651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3338651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33386519"/>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33386519"/>
              </w:numPr>
              <w:spacing w:before="0" w:after="0" w:line="262" w:lineRule="auto"/>
              <w:jc w:val="left"/>
              <w:rPr>
                <w:color w:val="00274C"/>
                <w:sz w:val="20"/>
                <w:szCs w:val="20"/>
              </w:rPr>
            </w:pPr>
            <w:r>
              <w:rPr>
                <w:color w:val="00274C"/>
                <w:position w:val="-2"/>
                <w:sz w:val="20"/>
                <w:szCs w:val="20"/>
              </w:rPr>
              <w:t xml:space="preserve">Remove the special tool </w:t>
            </w:r>
            <w:hyperlink r:id="rId48765ff601c8bd61a"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41965ff601c8bd64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25602" name="name99845ff601c8d0059"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37405ff601c8d00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33386520"/>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3386520"/>
              </w:numPr>
              <w:spacing w:before="0" w:after="0" w:line="262" w:lineRule="auto"/>
              <w:jc w:val="left"/>
              <w:rPr>
                <w:color w:val="00274C"/>
                <w:sz w:val="20"/>
                <w:szCs w:val="20"/>
              </w:rPr>
            </w:pPr>
            <w:r>
              <w:rPr>
                <w:color w:val="00274C"/>
                <w:position w:val="-2"/>
                <w:sz w:val="20"/>
                <w:szCs w:val="20"/>
              </w:rPr>
              <w:t xml:space="preserve">Perform the operations described in </w:t>
            </w:r>
            <w:hyperlink r:id="rId65595ff601c8d0ccf" w:history="1">
              <w:r>
                <w:rPr>
                  <w:b/>
                  <w:bCs/>
                  <w:color w:val="0000FF"/>
                  <w:position w:val="-2"/>
                  <w:sz w:val="20"/>
                  <w:szCs w:val="20"/>
                </w:rPr>
                <w:t xml:space="preserve">Par. 9.12</w:t>
              </w:r>
            </w:hyperlink>
            <w:r>
              <w:rPr>
                <w:color w:val="00274C"/>
                <w:position w:val="-2"/>
                <w:sz w:val="20"/>
                <w:szCs w:val="20"/>
              </w:rPr>
              <w:t xml:space="preserve"> .</w:t>
            </w:r>
          </w:p>
          <w:p>
            <w:pPr>
              <w:numPr>
                <w:ilvl w:val="0"/>
                <w:numId w:val="33386520"/>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33386520"/>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33386521"/>
              </w:numPr>
              <w:spacing w:before="0" w:after="0" w:line="262" w:lineRule="auto"/>
              <w:jc w:val="left"/>
              <w:rPr>
                <w:color w:val="00274C"/>
                <w:sz w:val="20"/>
                <w:szCs w:val="20"/>
              </w:rPr>
            </w:pPr>
            <w:r>
              <w:rPr>
                <w:color w:val="00274C"/>
                <w:position w:val="-2"/>
                <w:sz w:val="20"/>
                <w:szCs w:val="20"/>
              </w:rPr>
              <w:t xml:space="preserve">Perform the operations described in </w:t>
            </w:r>
            <w:hyperlink r:id="rId23175ff601c8d0dea"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3360642" name="name61465ff601c8e4a5a"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62595ff601c8e4a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59322" name="name96855ff601c9029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05ff601c9029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555ff601c9030da" w:history="1">
              <w:r>
                <w:rPr>
                  <w:b/>
                  <w:bCs/>
                  <w:color w:val="0000FF"/>
                  <w:position w:val="-2"/>
                  <w:sz w:val="20"/>
                  <w:szCs w:val="20"/>
                </w:rPr>
                <w:t xml:space="preserve">Par. 3.3.2</w:t>
              </w:r>
            </w:hyperlink>
            <w:r>
              <w:rPr>
                <w:color w:val="00274C"/>
                <w:position w:val="-2"/>
                <w:sz w:val="20"/>
                <w:szCs w:val="20"/>
              </w:rPr>
              <w:t xml:space="preserve"> .</w:t>
            </w:r>
          </w:p>
          <w:p/>
          <w:p/>
          <w:p>
            <w:pPr>
              <w:numPr>
                <w:ilvl w:val="0"/>
                <w:numId w:val="33386522"/>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33386522"/>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3386522"/>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71963168" name="name14635ff601c91e75d"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19715ff601c91e75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33386523"/>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3338652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2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33386523"/>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100029" name="name59285ff601c9324bd"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61475ff601c9324b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27339" name="name97575ff601c944a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25ff601c944a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205ff601c94502c" w:history="1">
              <w:r>
                <w:rPr>
                  <w:b/>
                  <w:bCs/>
                  <w:color w:val="0000FF"/>
                  <w:position w:val="-2"/>
                  <w:sz w:val="20"/>
                  <w:szCs w:val="20"/>
                </w:rPr>
                <w:t xml:space="preserve">Par. 3.3.2</w:t>
              </w:r>
            </w:hyperlink>
            <w:r>
              <w:rPr>
                <w:color w:val="00274C"/>
                <w:position w:val="-2"/>
                <w:sz w:val="20"/>
                <w:szCs w:val="20"/>
              </w:rPr>
              <w:t xml:space="preserve"> .</w:t>
            </w:r>
          </w:p>
          <w:p/>
          <w:p/>
          <w:p>
            <w:pPr>
              <w:numPr>
                <w:ilvl w:val="0"/>
                <w:numId w:val="3338652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3338652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3338652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93264" name="name93705ff601c95b092"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0215ff601c95b0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3338652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3338652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3338652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333865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338652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33386525"/>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186879" name="name43725ff601c97590a"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41875ff601c9759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7703" name="name32975ff601c9884e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385ff601c9884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26"/>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3338652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3338652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3338652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3386526"/>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3338652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3386526"/>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33386526"/>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314031" name="name27015ff601c9a3f51"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5815ff601c9a3f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33606448" name="name72195ff601c9c74c0"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1455ff601c9c74b9"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20123" name="name81845ff601c9d8d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05ff601c9d8d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735ff601c9d957b"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Perform the operations described in </w:t>
            </w:r>
            <w:hyperlink r:id="rId88815ff601c9d95d0" w:history="1">
              <w:r>
                <w:rPr>
                  <w:b/>
                  <w:bCs/>
                  <w:color w:val="0000FF"/>
                  <w:position w:val="-2"/>
                  <w:sz w:val="20"/>
                  <w:szCs w:val="20"/>
                  <w:u w:val="single"/>
                </w:rPr>
                <w:t xml:space="preserve">Par 5.1</w:t>
              </w:r>
            </w:hyperlink>
            <w:r>
              <w:rPr>
                <w:b/>
                <w:bCs/>
                <w:color w:val="00274C"/>
                <w:position w:val="-2"/>
                <w:sz w:val="20"/>
                <w:szCs w:val="20"/>
              </w:rPr>
              <w:t xml:space="preserve"> and </w:t>
            </w:r>
            <w:hyperlink r:id="rId26385ff601c9d95f2"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33865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338652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081547" name="name66475ff601ca0241a"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50505ff601ca024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02706" name="name26745ff601ca19ff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865ff601ca19f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338645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338652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338652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33865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10118" name="name74245ff601ca30a7f"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50715ff601ca30a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3338653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387476" name="name73395ff601ca49fa4"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19645ff601ca49f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3386531"/>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3386531"/>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11097798" name="name22175ff601ca61a0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3365ff601ca619fc"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33386532"/>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3386532"/>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59097959" name="name45725ff601ca78d9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8055ff601ca78d89"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39720" name="name98895ff601ca8c6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55ff601ca8c6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338653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338653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3386533"/>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3386533"/>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3386533"/>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338653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93270310" name="name66425ff601ca9eacc"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9585ff601ca9eac7"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16137322" name="name44295ff601caafa1c"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7375ff601caafa15"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71190" name="name25525ff601cac53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45ff601cac53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005ff601cac603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65763" name="name95215ff601cad677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105ff601cad67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338645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338653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3386534"/>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3338653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33865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562526" name="name99285ff601caefa7e"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17495ff601caefa7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81814897" name="name94845ff601cb1188e"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86895ff601cb118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58891" name="name50275ff601cb2395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165ff601cb239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338653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3386535"/>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3386535"/>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9568842" name="name49095ff601cb3552a"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9465ff601cb3552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3386536"/>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3386536"/>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8316491" name="name41195ff601cb48197"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6255ff601cb4819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33386537"/>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338653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3386537"/>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9536" name="name42165ff601cb60cfd"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34065ff601cb60c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3338653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3386538"/>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3386538"/>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3338653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214820" name="name30835ff601cb7db75"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37575ff601cb7db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58620" name="name90775ff601cb8a0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15ff601cb8a0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33386450"/>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33386450"/>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33386450"/>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331897" name="name37905ff601cb9a7db"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63615ff601cb9a7d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7233641" name="name39245ff601cbb2405"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79535ff601cbb23f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1951836" name="name64735ff601cbc5311"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2405ff601cbc530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2593391" name="name31555ff601cbdae69"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39705ff601cbdae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4979751" name="name78965ff601cbf0d67"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1065ff601cbf0d6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83710" name="name28015ff601cc0ec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55ff601cc0ec9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37776554" name="name72315ff601cc214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855ff601cc2141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3386450"/>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3386450"/>
        </w:numPr>
        <w:spacing w:before="0" w:after="0" w:line="240" w:lineRule="auto"/>
        <w:jc w:val="left"/>
        <w:rPr>
          <w:color w:val="00274C"/>
          <w:sz w:val="20"/>
          <w:szCs w:val="20"/>
        </w:rPr>
      </w:pPr>
      <w:r>
        <w:rPr>
          <w:color w:val="00274C"/>
          <w:sz w:val="20"/>
          <w:szCs w:val="20"/>
        </w:rPr>
        <w:t xml:space="preserve">Before disassembly, perform the operation described in </w:t>
      </w:r>
      <w:hyperlink r:id="rId86065ff601cc21901" w:history="1">
        <w:r>
          <w:rPr>
            <w:b/>
            <w:bCs/>
            <w:color w:val="0000FF"/>
            <w:sz w:val="20"/>
            <w:szCs w:val="20"/>
          </w:rPr>
          <w:t xml:space="preserve">Chap. 5</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Before proceeding with operation, carefully read </w:t>
      </w:r>
      <w:hyperlink r:id="rId47485ff601cc21937" w:history="1">
        <w:r>
          <w:rPr>
            <w:b/>
            <w:bCs/>
            <w:color w:val="0000FF"/>
            <w:sz w:val="20"/>
            <w:szCs w:val="20"/>
          </w:rPr>
          <w:t xml:space="preserve">Chap. 3</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3386450"/>
        </w:numPr>
        <w:spacing w:before="0" w:after="0" w:line="240" w:lineRule="auto"/>
        <w:jc w:val="left"/>
        <w:rPr>
          <w:color w:val="00274C"/>
          <w:sz w:val="20"/>
          <w:szCs w:val="20"/>
        </w:rPr>
      </w:pPr>
      <w:r>
        <w:rPr>
          <w:color w:val="00274C"/>
          <w:sz w:val="20"/>
          <w:szCs w:val="20"/>
        </w:rPr>
        <w:t xml:space="preserve">Seal all injection component unions as illustrated in </w:t>
      </w:r>
      <w:hyperlink r:id="rId70685ff601cc21978" w:history="1">
        <w:r>
          <w:rPr>
            <w:b/>
            <w:bCs/>
            <w:color w:val="0000FF"/>
            <w:sz w:val="20"/>
            <w:szCs w:val="20"/>
          </w:rPr>
          <w:t xml:space="preserve">Par. 2.9.8</w:t>
        </w:r>
      </w:hyperlink>
      <w:r>
        <w:rPr>
          <w:color w:val="00274C"/>
          <w:sz w:val="20"/>
          <w:szCs w:val="20"/>
        </w:rPr>
        <w:t xml:space="preserve"> during assembly.</w:t>
      </w:r>
    </w:p>
    <w:p>
      <w:pPr>
        <w:numPr>
          <w:ilvl w:val="0"/>
          <w:numId w:val="33386450"/>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3386450"/>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9255ff601cc219b1" w:history="1">
        <w:r>
          <w:rPr>
            <w:b/>
            <w:bCs/>
            <w:color w:val="0000FF"/>
            <w:sz w:val="20"/>
            <w:szCs w:val="20"/>
          </w:rPr>
          <w:t xml:space="preserve">ST_05</w:t>
        </w:r>
      </w:hyperlink>
      <w:r>
        <w:rPr>
          <w:color w:val="00274C"/>
          <w:sz w:val="20"/>
          <w:szCs w:val="20"/>
        </w:rPr>
        <w:t xml:space="preserve"> ), identified in </w:t>
      </w:r>
      <w:hyperlink r:id="rId24175ff601cc219c4"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333865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5685ff601cc21a9e"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27886257" name="name71835ff601cc46a5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69195ff601cc46a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33865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6075ff601cc48c4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7812626" name="name87095ff601cc5e1fd"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91335ff601cc5e1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338654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3338654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3338654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24285ff601cc5fd1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92906" name="name79755ff601cc9194b"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2645ff601cc919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33386542"/>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333865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36301688" name="name27285ff601ccae3a0"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50935ff601ccae3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338654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89515014" name="name90805ff601ccc8a09"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28335ff601ccc8a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12388" name="name89255ff601ccd7c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25ff601ccd7c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Refer to </w:t>
            </w:r>
            <w:hyperlink r:id="rId10315ff601ccd896a"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3338654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3338654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2699520" name="name16695ff601cd02434"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87005ff601cd024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3338654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3338654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063850" name="name33275ff601cd1bc0c"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90795ff601cd1bc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3338654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30423" name="name12295ff601cd32d85"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83655ff601cd32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338654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3338654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9147" name="name20255ff601cd4aa16"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53055ff601cd4aa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338654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333865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89125ff601cd4b7c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406981" name="name84415ff601cd6186a"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20295ff601cd618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51391" name="name22145ff601cd713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45ff601cd713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33865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77677711" name="name98585ff601cd84b7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9505ff601cd84b72"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33386550"/>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3338655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33386550"/>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333865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80395" name="name82315ff601cd96b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55ff601cd96b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75774664" name="name89825ff601cdb0eb4"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38375ff601cdb0ea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65694" name="name31415ff601cdc4e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75ff601cdc4e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3386450"/>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2280780" name="name45255ff601cdd212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505ff601cdd21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551"/>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22531" name="name17055ff601cde9d39"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77205ff601cde9d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9892910" name="name78135ff601ce090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515ff601ce090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552"/>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927831" name="name55635ff601ce2111f"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47075ff601ce211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60604805" name="name76875ff601ce306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965ff601ce3065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55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83555ff601ce30b8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33865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1155ff601ce30be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347613" name="name47285ff601ce478b3"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81015ff601ce478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3338655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59825ff601ce493a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9900" name="name88125ff601ce625f6"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49055ff601ce625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82088556" name="name63605ff601ce72c6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075ff601ce72c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338655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90175ff601ce7328c"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475537" name="name28185ff601ce8f0e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4195ff601ce8f0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57678894" name="name35905ff601cea3d4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065ff601cea3d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12493" name="name14245ff601ceb54d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105ff601ceb54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3338645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56"/>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499464" name="name92915ff601cec8a72"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52165ff601cec8a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55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50137" name="name68505ff601cee49cf"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19715ff601cee49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3338655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333865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33386558"/>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289916" name="name21385ff601cf0a980"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1305ff601cf0a9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3338655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33386559"/>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260962" name="name34965ff601cf20cbe"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1105ff601cf20c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56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33386560"/>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66937478" name="name64215ff601cf561dc"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82465ff601cf561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3338656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3338656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85025ff601cf5adc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402580" name="name46245ff601cf77068"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64685ff601cf770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338656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00075" name="name60735ff601cf9655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14835ff601cf965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67848" name="name95265ff601cfadf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85ff601cfadf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33865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64297" name="name70435ff601cfc75b7"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55295ff601cfc75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3338656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3386564"/>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24602" name="name49315ff601cfd99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75ff601cfd99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3386565"/>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17235ff601cfda618"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34416" name="name75065ff601cff1ec6"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9105ff601cff1e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566"/>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3338656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33386566"/>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062715" name="name78605ff601d01d438"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2915ff601d01d4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36228146" name="name29005ff601d03057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465ff601d03057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3386567"/>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33386567"/>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3386567"/>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12334226" name="name18075ff601d049671"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6145ff601d0496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75709897" name="name55355ff601d05d3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325ff601d05d39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33865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72465ff601d05dc8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338656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768518" name="name37465ff601d073124"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96025ff601d0731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33386569"/>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333865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33386569"/>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156069" name="name93825ff601d08a67a"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4175ff601d08a6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69966" name="name10165ff601d09a8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25ff601d09a8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5005ff601d09aff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67641" name="name25995ff601d0ad6a0"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49655ff601d0ad6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33386571"/>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59409" name="name28895ff601d0c80cf"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8555ff601d0c80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33386572"/>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333865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36581" name="name35195ff601d0d972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475ff601d0d97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3338645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4888079" name="name53525ff601d0ed5e2"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32435ff601d0ed5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3338657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14765ff601d0ef205"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769076" name="name84595ff601d110864"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8825ff601d1108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3338657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33386574"/>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3338657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855183" name="name31585ff601d125ba9"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23465ff601d125b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333865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3386575"/>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242859" name="name55165ff601d13919e"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80035ff601d1391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5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54095ff601d13a12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3386576"/>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40449" name="name27885ff601d14baca"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88485ff601d14ba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333865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12375ff601d150a2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33386577"/>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008405" name="name53235ff601d16685b"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18605ff601d1668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33386578"/>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5448" name="name76555ff601d17a40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855ff601d17a4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33386579"/>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3338657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3386579"/>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33386579"/>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33386579"/>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33386579"/>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80393907" name="name15285ff601d199652"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8475ff601d1996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32182563" name="name60555ff601d1ae0e7"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79725ff601d1ae0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23723" name="name84405ff601d1c2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65ff601d1c20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80"/>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33386580"/>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59057" name="name29855ff601d1d632a"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97435ff601d1d63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12341" name="name78965ff601d1e4a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025ff601d1e4a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8245ff601d1e577f" w:history="1">
              <w:r>
                <w:rPr>
                  <w:b/>
                  <w:bCs/>
                  <w:color w:val="0000FF"/>
                  <w:position w:val="-2"/>
                  <w:sz w:val="20"/>
                  <w:szCs w:val="20"/>
                </w:rPr>
                <w:t xml:space="preserve">Par 3.4.3</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81"/>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33386581"/>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7108917" name="name71945ff601d20922e"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85415ff601d20922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3338658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56429" name="name27825ff601d21dd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75ff601d21dd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265ff601d21e486" w:history="1">
              <w:r>
                <w:rPr>
                  <w:b/>
                  <w:bCs/>
                  <w:color w:val="0000FF"/>
                  <w:position w:val="-2"/>
                  <w:sz w:val="20"/>
                  <w:szCs w:val="20"/>
                </w:rPr>
                <w:t xml:space="preserve">Par. 2.9.8</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43241598" name="name76995ff601d23f53b"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63115ff601d23f5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0624" name="name14325ff601d2528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55ff601d2528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33386450"/>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22325ff601d253521" w:history="1">
              <w:r>
                <w:rPr>
                  <w:b/>
                  <w:bCs/>
                  <w:color w:val="0000FF"/>
                  <w:position w:val="-2"/>
                  <w:sz w:val="20"/>
                  <w:szCs w:val="20"/>
                </w:rPr>
                <w:t xml:space="preserve">ST_01</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8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33386583"/>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8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7075ff601d2538a4" w:history="1">
              <w:r>
                <w:rPr>
                  <w:b/>
                  <w:bCs/>
                  <w:color w:val="0000FF"/>
                  <w:position w:val="-2"/>
                  <w:sz w:val="20"/>
                  <w:szCs w:val="20"/>
                </w:rPr>
                <w:t xml:space="preserve">Par. 2.9.8</w:t>
              </w:r>
            </w:hyperlink>
            <w:r>
              <w:rPr>
                <w:color w:val="00274C"/>
                <w:position w:val="-2"/>
                <w:sz w:val="20"/>
                <w:szCs w:val="20"/>
              </w:rPr>
              <w:t xml:space="preserve"> .</w:t>
            </w:r>
          </w:p>
          <w:p>
            <w:pPr>
              <w:numPr>
                <w:ilvl w:val="0"/>
                <w:numId w:val="33386583"/>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465238" name="name16155ff601d273b2b"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57855ff601d273b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50849799" name="name82215ff601d289827"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97215ff601d2898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54878187" name="name25465ff601d29c1e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375ff601d29c1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584"/>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333865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120333" name="name11835ff601d2b6252"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70375ff601d2b62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44222" name="name76675ff601d2c76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05ff601d2c76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disassembling, carefully read </w:t>
            </w:r>
            <w:hyperlink r:id="rId61975ff601d2c80c9" w:history="1">
              <w:r>
                <w:rPr>
                  <w:b/>
                  <w:bCs/>
                  <w:color w:val="0000FF"/>
                  <w:position w:val="-2"/>
                  <w:sz w:val="20"/>
                  <w:szCs w:val="20"/>
                </w:rPr>
                <w:t xml:space="preserve">Par. 2.17</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338645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3915ff601d2c815f"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8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3338658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33386585"/>
              </w:numPr>
              <w:spacing w:before="0" w:after="0" w:line="262" w:lineRule="auto"/>
              <w:jc w:val="left"/>
              <w:rPr>
                <w:color w:val="00274C"/>
                <w:sz w:val="20"/>
                <w:szCs w:val="20"/>
              </w:rPr>
            </w:pPr>
            <w:r>
              <w:rPr>
                <w:color w:val="00274C"/>
                <w:position w:val="-2"/>
                <w:sz w:val="20"/>
                <w:szCs w:val="20"/>
              </w:rPr>
              <w:t xml:space="preserve">Screw the tool </w:t>
            </w:r>
            <w:hyperlink r:id="rId99325ff601d2c827f"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33386585"/>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333865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33386585"/>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3338658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6655ff601d2c8413"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2197366" name="name11495ff601d305b49"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8035ff601d305b4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39848914" name="name52295ff601d31b2fc"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2185ff601d31b2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58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3338658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33386586"/>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33386586"/>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29229" name="name32775ff601d33aa96"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58755ff601d33aa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33386587"/>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33386587"/>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63649" name="name16235ff601d350958"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3885ff601d3509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81240" name="name96145ff601d360a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95ff601d360a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Leave the special tool </w:t>
            </w:r>
            <w:hyperlink r:id="rId76275ff601d36165e"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93615ff601d3616b2"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33386588"/>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33386588"/>
              </w:numPr>
              <w:spacing w:before="0" w:after="0" w:line="262" w:lineRule="auto"/>
              <w:jc w:val="left"/>
              <w:rPr>
                <w:color w:val="00274C"/>
                <w:sz w:val="20"/>
                <w:szCs w:val="20"/>
              </w:rPr>
            </w:pPr>
            <w:r>
              <w:rPr>
                <w:color w:val="00274C"/>
                <w:position w:val="-2"/>
                <w:sz w:val="20"/>
                <w:szCs w:val="20"/>
              </w:rPr>
              <w:t xml:space="preserve">Insert the tool </w:t>
            </w:r>
            <w:hyperlink r:id="rId61985ff601d3617a5"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33386588"/>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91370" name="name17355ff601d3731d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655ff601d3731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3386589"/>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33386589"/>
              </w:numPr>
              <w:spacing w:before="0" w:after="0" w:line="262" w:lineRule="auto"/>
              <w:jc w:val="left"/>
              <w:rPr>
                <w:color w:val="00274C"/>
                <w:sz w:val="20"/>
                <w:szCs w:val="20"/>
              </w:rPr>
            </w:pPr>
            <w:r>
              <w:rPr>
                <w:color w:val="00274C"/>
                <w:position w:val="-2"/>
                <w:sz w:val="20"/>
                <w:szCs w:val="20"/>
              </w:rPr>
              <w:t xml:space="preserve">Remove the tool </w:t>
            </w:r>
            <w:hyperlink r:id="rId84485ff601d373e83" w:history="1">
              <w:r>
                <w:rPr>
                  <w:b/>
                  <w:bCs/>
                  <w:color w:val="0000FF"/>
                  <w:position w:val="-2"/>
                  <w:sz w:val="20"/>
                  <w:szCs w:val="20"/>
                </w:rPr>
                <w:t xml:space="preserve">ST_09</w:t>
              </w:r>
            </w:hyperlink>
            <w:r>
              <w:rPr>
                <w:color w:val="00274C"/>
                <w:position w:val="-2"/>
                <w:sz w:val="20"/>
                <w:szCs w:val="20"/>
              </w:rPr>
              <w:t xml:space="preserve"> .</w:t>
            </w:r>
          </w:p>
          <w:p>
            <w:pPr>
              <w:numPr>
                <w:ilvl w:val="0"/>
                <w:numId w:val="33386589"/>
              </w:numPr>
              <w:spacing w:before="0" w:after="0" w:line="262" w:lineRule="auto"/>
              <w:jc w:val="left"/>
              <w:rPr>
                <w:color w:val="00274C"/>
                <w:sz w:val="20"/>
                <w:szCs w:val="20"/>
              </w:rPr>
            </w:pPr>
            <w:r>
              <w:rPr>
                <w:color w:val="00274C"/>
                <w:position w:val="-2"/>
                <w:sz w:val="20"/>
                <w:szCs w:val="20"/>
              </w:rPr>
              <w:t xml:space="preserve">Remove the tool </w:t>
            </w:r>
            <w:hyperlink r:id="rId65295ff601d373efc" w:history="1">
              <w:r>
                <w:rPr>
                  <w:b/>
                  <w:bCs/>
                  <w:color w:val="0000FF"/>
                  <w:position w:val="-2"/>
                  <w:sz w:val="20"/>
                  <w:szCs w:val="20"/>
                </w:rPr>
                <w:t xml:space="preserve">ST_34</w:t>
              </w:r>
            </w:hyperlink>
            <w:r>
              <w:rPr>
                <w:color w:val="00274C"/>
                <w:position w:val="-2"/>
                <w:sz w:val="20"/>
                <w:szCs w:val="20"/>
              </w:rPr>
              <w:t xml:space="preserve"> shown in </w:t>
            </w:r>
            <w:hyperlink r:id="rId19915ff601d373f32"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819382" name="name11435ff601d3a6bd0"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58675ff601d3a6b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3338659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02189" name="name43645ff601d3b647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685ff601d3b64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74434767" name="name27405ff601d3cd36a"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44725ff601d3cd3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333865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3386591"/>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3338659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0585026" name="name63595ff601d3e86d5"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67305ff601d3e86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3338659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3386592"/>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40193" name="name25045ff601d410aef"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77735ff601d410a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70466162" name="name44425ff601d4229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355ff601d4229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59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3386593"/>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3386593"/>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94703" name="name63205ff601d436ec2"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30495ff601d436e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33386594"/>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3386594"/>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51111" name="name18255ff601d455fa0"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14225ff601d455f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87894" name="name16505ff601d467a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55ff601d467a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33386595"/>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69472" name="name92815ff601d474f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05ff601d474f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3386596"/>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3386596"/>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91386" name="name83495ff601d490a05"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55725ff601d4909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8942773" name="name40945ff601d4a3cc3"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41995ff601d4a3cb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8426541" name="name44915ff601d4b0a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185ff601d4b0a2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597"/>
              </w:numPr>
              <w:spacing w:before="0" w:after="0" w:line="262" w:lineRule="auto"/>
              <w:jc w:val="left"/>
              <w:rPr>
                <w:color w:val="00274C"/>
                <w:sz w:val="20"/>
                <w:szCs w:val="20"/>
              </w:rPr>
            </w:pPr>
            <w:r>
              <w:rPr>
                <w:color w:val="00274C"/>
                <w:position w:val="-2"/>
                <w:sz w:val="20"/>
                <w:szCs w:val="20"/>
              </w:rPr>
              <w:br/>
              <w:br/>
              <w:br/>
              <w:t xml:space="preserve">Mount the tool </w:t>
            </w:r>
            <w:hyperlink r:id="rId13215ff601d4b0f2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597"/>
              </w:numPr>
              <w:spacing w:before="0" w:after="0" w:line="262" w:lineRule="auto"/>
              <w:jc w:val="left"/>
              <w:rPr>
                <w:color w:val="00274C"/>
                <w:sz w:val="20"/>
                <w:szCs w:val="20"/>
              </w:rPr>
            </w:pPr>
            <w:r>
              <w:rPr>
                <w:color w:val="00274C"/>
                <w:position w:val="-2"/>
                <w:sz w:val="20"/>
                <w:szCs w:val="20"/>
              </w:rPr>
              <w:t xml:space="preserve">Position the tool </w:t>
            </w:r>
            <w:hyperlink r:id="rId69575ff601d4b0fb5"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19589881" name="name35515ff601d4c76ae"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35075ff601d4c76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33386598"/>
              </w:numPr>
              <w:spacing w:before="0" w:after="0" w:line="262" w:lineRule="auto"/>
              <w:jc w:val="left"/>
              <w:rPr>
                <w:color w:val="00274C"/>
                <w:sz w:val="20"/>
                <w:szCs w:val="20"/>
              </w:rPr>
            </w:pPr>
            <w:r>
              <w:rPr>
                <w:color w:val="00274C"/>
                <w:position w:val="-2"/>
                <w:sz w:val="20"/>
                <w:szCs w:val="20"/>
              </w:rPr>
              <w:t xml:space="preserve">Push the lever of the tool </w:t>
            </w:r>
            <w:hyperlink r:id="rId90025ff601d4c8575"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23003771" name="name36595ff601d4db0c9"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42385ff601d4db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81641" name="name72975ff601d4f06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85ff601d4f06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3386599"/>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109187" name="name45235ff601d50fdd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51765ff601d50fd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87512121" name="name81225ff601d5200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235ff601d52002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600"/>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338660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9387" name="name48835ff601d537976"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29015ff601d5379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19205009" name="name95125ff601d544a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265ff601d544a8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601"/>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533053" name="name26555ff601d5595bd"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23635ff601d5595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55997252" name="name76125ff601d56ca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575ff601d56ca5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60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33386602"/>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477449" name="name76205ff601d5834f6"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0205ff601d5834f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3338660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3386603"/>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3708074" name="name14285ff601d59a23d"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6905ff601d59a23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3338660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4124" name="name47395ff601d5b3cc9"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56825ff601d5b3c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52217564" name="name71445ff601d5c70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005ff601d5c704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605"/>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55894" name="name87135ff601d5db5f1"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82675ff601d5db5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3338660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338660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04998" name="name76505ff601d604858"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46505ff601d6048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51775" name="name99045ff601d6164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25ff601d6164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3386450"/>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33386607"/>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33386607"/>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1693173" name="name91295ff601d62b564"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17785ff601d62b55e"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84400909" name="name92185ff601d64726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2265ff601d64726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7673018" name="name59135ff601d66692c"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0915ff601d66692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2097119" name="name64005ff601d6844c3"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17465ff601d6844bf"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3386608"/>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3386608"/>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3386608"/>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3338660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14564163" name="name88355ff601d6a030a"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90635ff601d6a02eb"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49483" name="name56695ff601d6af07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135ff601d6af0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10273850" name="name39955ff601d6c57c7"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14525ff601d6c57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33386609"/>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338660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3130910" name="name98335ff601d6e672f"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7665ff601d6e6726"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33386610"/>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3386610"/>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47414918" name="name53605ff601d713e94"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61905ff601d713e8f"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33386611"/>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33386611"/>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6467798" name="name76305ff601d736921"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5335ff601d73691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82247886" name="name99465ff601d74843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615ff601d7484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61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33386612"/>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38406" name="name91815ff601d7585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65ff601d7585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57652421" name="name54615ff601d76e77a"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20935ff601d76e7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15865460" name="name82155ff601d77fa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145ff601d77fa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613"/>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21851" name="name93805ff601d7937bc"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50825ff601d7937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59752629" name="name89745ff601d7a3d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905ff601d7a3d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61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335311" name="name66155ff601d7ba112"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62565ff601d7ba1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33386615"/>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33386615"/>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98018" name="name32135ff601d7cee7d"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23845ff601d7cee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33386616"/>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81356" name="name27055ff601d7e4906"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1465ff601d7e49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3338661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85293" name="name56955ff601d80a2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15ff601d80a2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7724812" name="name46425ff601d8216df"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4475ff601d8216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3338661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784253" name="name79835ff601d837535"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95765ff601d8375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27895227" name="name94675ff601d84af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895ff601d84af3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338661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3386619"/>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5813270" name="name68785ff601d861915"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59475ff601d861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3386450"/>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3386450"/>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3386450"/>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3386450"/>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3386450"/>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3386450"/>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3386450"/>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3386450"/>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3386450"/>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3386450"/>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3386450"/>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16845369" name="name48025ff601d876411"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55145ff601d876409"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30566" name="name21965ff601d887e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15ff601d887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56765ff601d888562" w:history="1">
              <w:r>
                <w:rPr>
                  <w:b/>
                  <w:bCs/>
                  <w:color w:val="0000FF"/>
                  <w:position w:val="-2"/>
                  <w:sz w:val="20"/>
                  <w:szCs w:val="20"/>
                </w:rPr>
                <w:t xml:space="preserve">Par. 1.3</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3386450"/>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3338645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54279431" name="name67195ff601d89e669"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0315ff601d89e665"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86205683" name="name14225ff601d8ba753"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92865ff601d8ba74b"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61279870" name="name35135ff601d8cb967"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4115ff601d8cb9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1483" name="name79215ff601d8dee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85ff601d8de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3708961" name="name68825ff601d90ae96"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5335ff601d90ae91"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3386450"/>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3386450"/>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15585673" name="name79085ff601d91f8d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9855ff601d91f8d0"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28308" name="name62775ff601d92e8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85ff601d92e8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98677246" name="name22555ff601d9458e4"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1675ff601d9458d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47761" name="name40725ff601d9589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65ff601d9589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48519562" name="name35405ff601d976321"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47445ff601d976319"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53535" name="name90915ff601d9890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35ff601d9890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20863808" name="name36505ff601d9a12f1"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5215ff601d9a12ea"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9277919" name="name64365ff601d9b6836"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0705ff601d9b683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11060" name="name16915ff601d9cb3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85ff601d9cb2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83969387" name="name74695ff601da01334"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0605ff601da013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83085ff601da0246d" w:history="1">
        <w:r>
          <w:rPr>
            <w:b/>
            <w:bCs/>
            <w:color w:val="0000FF"/>
            <w:sz w:val="20"/>
            <w:szCs w:val="20"/>
          </w:rPr>
          <w:t xml:space="preserve">Par. 9.3.1</w:t>
        </w:r>
      </w:hyperlink>
      <w:r>
        <w:rPr>
          <w:color w:val="00274C"/>
          <w:sz w:val="20"/>
          <w:szCs w:val="20"/>
        </w:rPr>
        <w:t xml:space="preserve"> , perform the operations described in </w:t>
      </w:r>
      <w:hyperlink r:id="rId32745ff601da02489"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62228195" name="name67955ff601da15e2b"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36615ff601da15e26"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1647" name="name33035ff601da2ac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55ff601da2ac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338645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338645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3386450"/>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338645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28415ff601da2f5a4"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66433" name="name23575ff601da451f6"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84405ff601da451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41238" name="name37235ff601da579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15ff601da579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97915ff601da58036"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33386450"/>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3386450"/>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70936" name="name73815ff601da6cb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75ff601da6cb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3386450"/>
              </w:numPr>
              <w:spacing w:before="0" w:after="0" w:line="262" w:lineRule="auto"/>
              <w:jc w:val="left"/>
              <w:rPr>
                <w:color w:val="00274C"/>
                <w:sz w:val="20"/>
                <w:szCs w:val="20"/>
              </w:rPr>
            </w:pPr>
            <w:r>
              <w:rPr>
                <w:color w:val="00274C"/>
                <w:position w:val="-2"/>
                <w:sz w:val="20"/>
                <w:szCs w:val="20"/>
              </w:rPr>
              <w:t xml:space="preserve">Refer to the warnings in </w:t>
            </w:r>
            <w:hyperlink r:id="rId41955ff601da6db11"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3386450"/>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43037405" name="name25795ff601da7e81a"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9835ff601da7e815"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2339873" name="name15395ff601da905e1"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6715ff601da905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34182451" name="name95795ff601daa254c"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9315ff601daa25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28494" name="name18015ff601dab6e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75ff601dab6e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89178395" name="name75865ff601dacf614"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37595ff601dacf6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15787605" name="name49745ff601dadee77"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75085ff601dadee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27329" name="name67485ff601daed1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65ff601daed0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1535173" name="name96185ff601db0dfde"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58505ff601db0df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90507574" name="name58625ff601db20116"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0125ff601db201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12887" name="name53345ff601db32a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75ff601db32a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74432741" name="name40085ff601db4965c"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82455ff601db4965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55601" name="name23895ff601db5e1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45ff601db5e1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3386450"/>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59475ff601db5e789"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92497657" name="name29785ff601db6ec81"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51435ff601db6ec7b"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7684" name="name67295ff601db7da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85ff601db7da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11229954" name="name80505ff601db8f68e"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19525ff601db8f6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40675859" name="name49825ff601db9ffae"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7675ff601db9ff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85359" name="name85885ff601dbb06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85ff601dbb0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4129554" name="name96365ff601dbc9589"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8955ff601dbc958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75864" name="name94785ff601dbd69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35ff601dbd69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47369872" name="name58825ff601dbeca64"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39315ff601dbeca5f"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4117732" name="name52135ff601dc128f9"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1785ff601dc128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4859857" name="name94515ff601dc2c415"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39135ff601dc2c4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4931636" name="name50335ff601dc4a64a"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30275ff601dc4a6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97695ff601dc4ce4d"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38967382" w:name="result_box"/>
            <w:bookmarkEnd w:id="38967382"/>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30489" name="name53815ff601dc5aa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85ff601dc5aa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34307558" name="name93285ff601dc6c1be"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9035ff601dc6c1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57989525" name="name86735ff601dc81ffa"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83315ff601dc81f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16700352" w:name="result_box"/>
            <w:bookmarkEnd w:id="16700352"/>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38775" name="name64165ff601dc959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45ff601dc959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36925ff601dc9683c"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711064" name="name85705ff601dcac7f0"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61145ff601dcac7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6618629" name="name93255ff601dcc7939"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7605ff601dcc79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60477933" name="name90385ff601dcef270"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52055ff601dcef26a"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1231771" name="name32375ff601dd109bb"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6585ff601dd109b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3386450"/>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77945ff601dd12c06"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5975ff601dd12c49" w:history="1">
        <w:r>
          <w:rPr>
            <w:b/>
            <w:bCs/>
            <w:color w:val="0000FF"/>
            <w:sz w:val="20"/>
            <w:szCs w:val="20"/>
            <w:u w:val="single"/>
          </w:rPr>
          <w:t xml:space="preserve">Par.</w:t>
        </w:r>
      </w:hyperlink>
      <w:r>
        <w:rPr>
          <w:color w:val="00274C"/>
          <w:sz w:val="20"/>
          <w:szCs w:val="20"/>
        </w:rPr>
        <w:t xml:space="preserve"> </w:t>
      </w:r>
      <w:hyperlink r:id="rId34195ff601dd12c6c" w:history="1">
        <w:r>
          <w:rPr>
            <w:b/>
            <w:bCs/>
            <w:color w:val="0000FF"/>
            <w:sz w:val="20"/>
            <w:szCs w:val="20"/>
            <w:u w:val="single"/>
          </w:rPr>
          <w:t xml:space="preserve">1.5</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38625ff601dd12cb7" w:history="1">
        <w:r>
          <w:rPr>
            <w:b/>
            <w:bCs/>
            <w:color w:val="0000FF"/>
            <w:sz w:val="20"/>
            <w:szCs w:val="20"/>
          </w:rPr>
          <w:t xml:space="preserve">Chap. 11</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The following are the components described in </w:t>
      </w:r>
      <w:hyperlink r:id="rId22495ff601dd12d01"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9715ff601dd12d7f" w:history="1">
        <w:r>
          <w:rPr>
            <w:b/>
            <w:bCs/>
            <w:color w:val="0000FF"/>
            <w:sz w:val="20"/>
            <w:szCs w:val="20"/>
            <w:u w:val="single"/>
          </w:rPr>
          <w:t xml:space="preserve">Oil dipstick in cylinder head</w:t>
        </w:r>
      </w:hyperlink>
      <w:r>
        <w:rPr>
          <w:b/>
          <w:bCs/>
          <w:color w:val="00274C"/>
          <w:sz w:val="20"/>
          <w:szCs w:val="20"/>
        </w:rPr>
        <w:br/>
        <w:t xml:space="preserve">11.2 </w:t>
      </w:r>
      <w:hyperlink r:id="rId36005ff601dd12da4" w:history="1">
        <w:r>
          <w:rPr>
            <w:b/>
            <w:bCs/>
            <w:color w:val="0000FF"/>
            <w:sz w:val="20"/>
            <w:szCs w:val="20"/>
            <w:u w:val="single"/>
          </w:rPr>
          <w:t xml:space="preserve">Heater (replacement)</w:t>
        </w:r>
      </w:hyperlink>
      <w:r>
        <w:rPr>
          <w:b/>
          <w:bCs/>
          <w:color w:val="00274C"/>
          <w:sz w:val="20"/>
          <w:szCs w:val="20"/>
        </w:rPr>
        <w:br/>
        <w:t xml:space="preserve">11.3 </w:t>
      </w:r>
      <w:hyperlink r:id="rId52105ff601dd12dc9"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44685ff601dd12deb"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22225ff601dd12e0c"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77175ff601dd12e6d"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34495ff601dd12eb0"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22835ff601dd12eeb"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65875ff601dd12f40" w:history="1">
        <w:r>
          <w:rPr>
            <w:b/>
            <w:bCs/>
            <w:color w:val="0000FF"/>
            <w:sz w:val="20"/>
            <w:szCs w:val="20"/>
            <w:u w:val="single"/>
          </w:rPr>
          <w:t xml:space="preserve">Balancer shafts (replacement)</w:t>
        </w:r>
      </w:hyperlink>
      <w:r>
        <w:rPr>
          <w:b/>
          <w:bCs/>
          <w:color w:val="00274C"/>
          <w:sz w:val="20"/>
          <w:szCs w:val="20"/>
        </w:rPr>
        <w:br/>
        <w:t xml:space="preserve">11.10 </w:t>
      </w:r>
      <w:hyperlink r:id="rId17435ff601dd12f5f" w:history="1">
        <w:r>
          <w:rPr>
            <w:b/>
            <w:bCs/>
            <w:color w:val="0000FF"/>
            <w:sz w:val="20"/>
            <w:szCs w:val="20"/>
            <w:u w:val="single"/>
          </w:rPr>
          <w:t xml:space="preserve">Air filter (cartridge replacement)</w:t>
        </w:r>
      </w:hyperlink>
      <w:r>
        <w:rPr>
          <w:b/>
          <w:bCs/>
          <w:color w:val="00274C"/>
          <w:sz w:val="20"/>
          <w:szCs w:val="20"/>
        </w:rPr>
        <w:br/>
        <w:t xml:space="preserve">11.11 </w:t>
      </w:r>
      <w:hyperlink r:id="rId16525ff601dd12f7e"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95535ff601dd12f9e"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30495ff601dd12ff1"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39735ff601dd1303c"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11745ff601dd13093"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35935ff601dd130de"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92515ff601dd13120"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3386450"/>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3386450"/>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3386450"/>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42015ff601dd13223" w:history="1">
        <w:r>
          <w:rPr>
            <w:b/>
            <w:bCs/>
            <w:color w:val="0000FF"/>
            <w:sz w:val="20"/>
            <w:szCs w:val="20"/>
          </w:rPr>
          <w:t xml:space="preserve">Tab. 13.1</w:t>
        </w:r>
      </w:hyperlink>
      <w:r>
        <w:rPr>
          <w:color w:val="00274C"/>
          <w:sz w:val="20"/>
          <w:szCs w:val="20"/>
        </w:rPr>
        <w:t xml:space="preserve"> , </w:t>
      </w:r>
      <w:hyperlink r:id="rId77805ff601dd13234" w:history="1">
        <w:r>
          <w:rPr>
            <w:b/>
            <w:bCs/>
            <w:color w:val="0000FF"/>
            <w:sz w:val="20"/>
            <w:szCs w:val="20"/>
          </w:rPr>
          <w:t xml:space="preserve">Tab. 13.2</w:t>
        </w:r>
      </w:hyperlink>
      <w:r>
        <w:rPr>
          <w:color w:val="00274C"/>
          <w:sz w:val="20"/>
          <w:szCs w:val="20"/>
        </w:rPr>
        <w:t xml:space="preserve"> and </w:t>
      </w:r>
      <w:hyperlink r:id="rId25995ff601dd13246"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41055ff601dd13268"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9209617" name="name78575ff601dd29de0"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3805ff601dd29ddb"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16060" name="name96195ff601dd3a3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45ff601dd3a31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3386450"/>
        </w:numPr>
        <w:spacing w:before="0" w:after="0" w:line="240" w:lineRule="auto"/>
        <w:jc w:val="left"/>
        <w:rPr>
          <w:color w:val="00274C"/>
          <w:sz w:val="20"/>
          <w:szCs w:val="20"/>
        </w:rPr>
      </w:pPr>
      <w:r>
        <w:rPr>
          <w:color w:val="00274C"/>
          <w:sz w:val="20"/>
          <w:szCs w:val="20"/>
        </w:rPr>
        <w:t xml:space="preserve">Before proceeding with operations, read  </w:t>
      </w:r>
      <w:hyperlink r:id="rId59215ff601dd3aee6" w:history="1">
        <w:r>
          <w:rPr>
            <w:b/>
            <w:bCs/>
            <w:color w:val="0000FF"/>
            <w:sz w:val="20"/>
            <w:szCs w:val="20"/>
          </w:rPr>
          <w:t xml:space="preserve">Par. 3.3.2</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The operator must check that:
</w:t>
      </w:r>
    </w:p>
    <w:p>
      <w:pPr>
        <w:numPr>
          <w:ilvl w:val="1"/>
          <w:numId w:val="33386450"/>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3386450"/>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3386450"/>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3386450"/>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3386450"/>
        </w:numPr>
        <w:spacing w:before="0" w:after="0" w:line="240" w:lineRule="auto"/>
        <w:jc w:val="left"/>
        <w:rPr>
          <w:color w:val="00274C"/>
          <w:sz w:val="20"/>
          <w:szCs w:val="20"/>
        </w:rPr>
      </w:pPr>
      <w:r>
        <w:rPr>
          <w:color w:val="00274C"/>
          <w:sz w:val="20"/>
          <w:szCs w:val="20"/>
        </w:rPr>
        <w:t xml:space="preserve">The operator must:
</w:t>
      </w:r>
    </w:p>
    <w:p>
      <w:pPr>
        <w:numPr>
          <w:ilvl w:val="1"/>
          <w:numId w:val="33386450"/>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3386450"/>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3386450"/>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49036" name="name93885ff601dd495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65ff601dd49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Execute the procedure in </w:t>
            </w:r>
            <w:hyperlink r:id="rId88675ff601dd4a28c"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3338662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68819" name="name38955ff601dd57a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45ff601dd57a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3338662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3386621"/>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37661516" name="name28955ff601dd6f5d5"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23105ff601dd6f5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25961804" name="name48945ff601dd8a487"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3955ff601dd8a4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3386622"/>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33386622"/>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82508721" name="name71475ff601dda39b4"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9215ff601dda39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33386623"/>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33386623"/>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33386623"/>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3338662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33386623"/>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72515121" name="name31225ff601ddb6311"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0355ff601ddb630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33386624"/>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33386624"/>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213024" name="name96035ff601ddcb2ec"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56885ff601ddcb2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20533" name="name72355ff601ddddd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45ff601ddddd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Carry out the checks described in </w:t>
            </w:r>
            <w:hyperlink r:id="rId79755ff601dddeae9"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3386625"/>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33386625"/>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3386625"/>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33386625"/>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54148628" name="name99745ff601ddf0efa"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7875ff601ddf0e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33386626"/>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33386626"/>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33386626"/>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90612258" name="name68105ff601de1167b"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0525ff601de116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33386627"/>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33386627"/>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4561310" name="name16485ff601de27c4a"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9955ff601de27c4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26816" name="name48075ff601de3b3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45ff601de3b3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33386628"/>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3386628"/>
              </w:numPr>
              <w:spacing w:before="0" w:after="0" w:line="262" w:lineRule="auto"/>
              <w:jc w:val="left"/>
              <w:rPr>
                <w:color w:val="00274C"/>
                <w:sz w:val="20"/>
                <w:szCs w:val="20"/>
              </w:rPr>
            </w:pPr>
            <w:r>
              <w:rPr>
                <w:color w:val="00274C"/>
                <w:position w:val="-2"/>
                <w:sz w:val="20"/>
                <w:szCs w:val="20"/>
              </w:rPr>
              <w:t xml:space="preserve">Perform the operations described in </w:t>
            </w:r>
            <w:hyperlink r:id="rId19535ff601de3bdb7" w:history="1">
              <w:r>
                <w:rPr>
                  <w:b/>
                  <w:bCs/>
                  <w:color w:val="0000FF"/>
                  <w:position w:val="-2"/>
                  <w:sz w:val="20"/>
                  <w:szCs w:val="20"/>
                </w:rPr>
                <w:t xml:space="preserve">Par. 8.4.2</w:t>
              </w:r>
            </w:hyperlink>
            <w:r>
              <w:rPr>
                <w:color w:val="00274C"/>
                <w:position w:val="-2"/>
                <w:sz w:val="20"/>
                <w:szCs w:val="20"/>
              </w:rPr>
              <w:t xml:space="preserve"> .</w:t>
            </w:r>
          </w:p>
          <w:p>
            <w:pPr>
              <w:numPr>
                <w:ilvl w:val="0"/>
                <w:numId w:val="3338662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88457149" name="name89415ff601de522bf"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55775ff601de522b9"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33386629"/>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3386629"/>
              </w:numPr>
              <w:spacing w:before="0" w:after="0" w:line="262" w:lineRule="auto"/>
              <w:jc w:val="left"/>
              <w:rPr>
                <w:color w:val="00274C"/>
                <w:sz w:val="20"/>
                <w:szCs w:val="20"/>
              </w:rPr>
            </w:pPr>
            <w:r>
              <w:rPr>
                <w:color w:val="00274C"/>
                <w:position w:val="-2"/>
                <w:sz w:val="20"/>
                <w:szCs w:val="20"/>
              </w:rPr>
              <w:t xml:space="preserve">Perform the operations described in  </w:t>
            </w:r>
            <w:hyperlink r:id="rId66585ff601de544ce" w:history="1">
              <w:r>
                <w:rPr>
                  <w:b/>
                  <w:bCs/>
                  <w:color w:val="0000FF"/>
                  <w:position w:val="-2"/>
                  <w:sz w:val="20"/>
                  <w:szCs w:val="20"/>
                </w:rPr>
                <w:t xml:space="preserve">Par. 8.4.2</w:t>
              </w:r>
            </w:hyperlink>
            <w:r>
              <w:rPr>
                <w:color w:val="00274C"/>
                <w:position w:val="-2"/>
                <w:sz w:val="20"/>
                <w:szCs w:val="20"/>
              </w:rPr>
              <w:t xml:space="preserve"> .</w:t>
            </w:r>
          </w:p>
          <w:p>
            <w:pPr>
              <w:numPr>
                <w:ilvl w:val="0"/>
                <w:numId w:val="3338662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79819622" name="name29635ff601de6d7b3"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5745ff601de6d7ae"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33386630"/>
              </w:numPr>
              <w:spacing w:before="0" w:after="0" w:line="262" w:lineRule="auto"/>
              <w:jc w:val="left"/>
              <w:rPr>
                <w:color w:val="00274C"/>
                <w:sz w:val="20"/>
                <w:szCs w:val="20"/>
              </w:rPr>
            </w:pPr>
            <w:r>
              <w:rPr>
                <w:color w:val="00274C"/>
                <w:position w:val="-2"/>
                <w:sz w:val="20"/>
                <w:szCs w:val="20"/>
              </w:rPr>
              <w:t xml:space="preserve">Perform the operations described in </w:t>
            </w:r>
            <w:hyperlink r:id="rId59455ff601de6f5a0" w:history="1">
              <w:r>
                <w:rPr>
                  <w:b/>
                  <w:bCs/>
                  <w:color w:val="0000FF"/>
                  <w:position w:val="-2"/>
                  <w:sz w:val="20"/>
                  <w:szCs w:val="20"/>
                </w:rPr>
                <w:t xml:space="preserve">Par. 8.5.3</w:t>
              </w:r>
            </w:hyperlink>
            <w:r>
              <w:rPr>
                <w:color w:val="00274C"/>
                <w:position w:val="-2"/>
                <w:sz w:val="20"/>
                <w:szCs w:val="20"/>
              </w:rPr>
              <w:t xml:space="preserve"> .</w:t>
            </w:r>
          </w:p>
          <w:p>
            <w:pPr>
              <w:numPr>
                <w:ilvl w:val="0"/>
                <w:numId w:val="33386630"/>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33386630"/>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33386630"/>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9418245" name="name69255ff601de84665"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34385ff601de8465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33386631"/>
              </w:numPr>
              <w:spacing w:before="0" w:after="0" w:line="262" w:lineRule="auto"/>
              <w:jc w:val="left"/>
              <w:rPr>
                <w:color w:val="00274C"/>
                <w:sz w:val="20"/>
                <w:szCs w:val="20"/>
              </w:rPr>
            </w:pPr>
            <w:r>
              <w:rPr>
                <w:color w:val="00274C"/>
                <w:position w:val="-2"/>
                <w:sz w:val="20"/>
                <w:szCs w:val="20"/>
              </w:rPr>
              <w:t xml:space="preserve">Perform the operations described in </w:t>
            </w:r>
            <w:hyperlink r:id="rId12885ff601de865ca" w:history="1">
              <w:r>
                <w:rPr>
                  <w:b/>
                  <w:bCs/>
                  <w:color w:val="0000FF"/>
                  <w:position w:val="-2"/>
                  <w:sz w:val="20"/>
                  <w:szCs w:val="20"/>
                </w:rPr>
                <w:t xml:space="preserve">Par. 8.5.4</w:t>
              </w:r>
            </w:hyperlink>
            <w:r>
              <w:rPr>
                <w:color w:val="00274C"/>
                <w:position w:val="-2"/>
                <w:sz w:val="20"/>
                <w:szCs w:val="20"/>
              </w:rPr>
              <w:t xml:space="preserve"> .</w:t>
            </w:r>
          </w:p>
          <w:p>
            <w:pPr>
              <w:numPr>
                <w:ilvl w:val="0"/>
                <w:numId w:val="33386631"/>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3386632"/>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4591493" name="name72505ff601de98e1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9795ff601de98e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31300" name="name95015ff601dea56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15ff601dea56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16885ff601dea5c1a" w:history="1">
              <w:r>
                <w:rPr>
                  <w:b/>
                  <w:bCs/>
                  <w:color w:val="0000FF"/>
                  <w:position w:val="-2"/>
                  <w:sz w:val="20"/>
                  <w:szCs w:val="20"/>
                </w:rPr>
                <w:t xml:space="preserve">Par. 8.5.1</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76145ff601dea5c8c" w:history="1">
              <w:r>
                <w:rPr>
                  <w:b/>
                  <w:bCs/>
                  <w:color w:val="0000FF"/>
                  <w:position w:val="-2"/>
                  <w:sz w:val="20"/>
                  <w:szCs w:val="20"/>
                </w:rPr>
                <w:t xml:space="preserve">Par. 7.15.5</w:t>
              </w:r>
            </w:hyperlink>
            <w:r>
              <w:rPr>
                <w:color w:val="00274C"/>
                <w:position w:val="-2"/>
                <w:sz w:val="20"/>
                <w:szCs w:val="20"/>
              </w:rPr>
              <w:t xml:space="preserve"> .</w:t>
            </w:r>
          </w:p>
          <w:p>
            <w:pPr>
              <w:numPr>
                <w:ilvl w:val="0"/>
                <w:numId w:val="3338663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33386633"/>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33386633"/>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33386633"/>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33386633"/>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3533416" name="name27265ff601deb7d3e"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43815ff601deb7d3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1021551" name="name27175ff601dec99e5"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75225ff601dec99e1"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68635" name="name12625ff601ded8f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95ff601ded8f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53865ff601ded95f1"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3338663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2919482" name="name46805ff601dee83de"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20015ff601dee8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33386635"/>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3338663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33386635"/>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68659" name="name38385ff601df078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35ff601df078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33386636"/>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98778" name="name36965ff601df19e79"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8865ff601df19e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50060117" name="name38045ff601df37a07"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7815ff601df379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67361911" name="name89695ff601df512b6"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4335ff601df512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01567" name="name58165ff601df5fc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55ff601df5fc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3386637"/>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63792012" name="name44605ff601df71559"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72025ff601df71554"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638"/>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33386638"/>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3338663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3269" name="name11315ff601df7ec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95ff601df7ec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33386639"/>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86895ff601df7f440"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33386639"/>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33386639"/>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65568" name="name13755ff601df8b6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35ff601df8b6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338664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40"/>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17018490" name="name63865ff601df9a8ed"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5175ff601df9a8e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98240330" name="name16645ff601dfac219"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8045ff601dfac2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67570001" name="name78755ff601dfc9e52"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20625ff601dfc9e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89835ff601dfcc32f"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19683" name="name78275ff601dfdd6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25ff601dfdd6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41"/>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33386641"/>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3338664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33386641"/>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33386641"/>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33386641"/>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13194" name="name48725ff601dfece44"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10595ff601dfece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29247876" name="name99635ff601e00b0ef"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7565ff601e00b0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00535" name="name92945ff601e0191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05ff601e0191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338664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789698" name="name31405ff601e02cbe2"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6345ff601e02cb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33386643"/>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33386643"/>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45881" name="name23695ff601e0442f2"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3405ff601e044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18993" name="name59125ff601e0596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35ff601e0596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44"/>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33386644"/>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5091368" name="name16765ff601e06dcb0"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8735ff601e06dca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3386645"/>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33386645"/>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33386645"/>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1367758" name="name28705ff601e0b787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6985ff601e0b786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68651" name="name52275ff601e0c89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15ff601e0c89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4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33386646"/>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33386646"/>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5040377" name="name27455ff601e0dd1d8"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23235ff601e0dd1d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4634" name="name79565ff601e0ee1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655ff601e0ee1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3386647"/>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0584" name="name23085ff601e114c83"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57305ff601e114c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81573" name="name52825ff601e123e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25ff601e123e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33386648"/>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6136276" name="name64745ff601e13dbb0"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73055ff601e13dba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59860" name="name56605ff601e14b5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215ff601e14b5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33386649"/>
              </w:numPr>
              <w:spacing w:before="0" w:after="0" w:line="262" w:lineRule="auto"/>
              <w:jc w:val="left"/>
              <w:rPr>
                <w:color w:val="00274C"/>
                <w:sz w:val="20"/>
                <w:szCs w:val="20"/>
              </w:rPr>
            </w:pPr>
            <w:r>
              <w:rPr>
                <w:color w:val="00274C"/>
                <w:position w:val="-2"/>
                <w:sz w:val="20"/>
                <w:szCs w:val="20"/>
              </w:rPr>
              <w:t xml:space="preserve">Screw the special tool </w:t>
            </w:r>
            <w:hyperlink r:id="rId33065ff601e14c33c"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33386649"/>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12715ff601e14c477"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1945ff601e14c4de"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33386649"/>
              </w:numPr>
              <w:spacing w:before="0" w:after="0" w:line="262" w:lineRule="auto"/>
              <w:jc w:val="left"/>
              <w:rPr>
                <w:color w:val="00274C"/>
                <w:sz w:val="20"/>
                <w:szCs w:val="20"/>
              </w:rPr>
            </w:pPr>
            <w:r>
              <w:rPr>
                <w:color w:val="00274C"/>
                <w:position w:val="-2"/>
                <w:sz w:val="20"/>
                <w:szCs w:val="20"/>
              </w:rPr>
              <w:t xml:space="preserve">Mount the tool </w:t>
            </w:r>
            <w:hyperlink r:id="rId86975ff601e14c57f"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3338664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89687" name="name35315ff601e1615b1"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13315ff601e1615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33386650"/>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3338665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33386650"/>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33386650"/>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33386650"/>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33386650"/>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13216" name="name35695ff601e16ea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65ff601e16ea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3338665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33386651"/>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33386651"/>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33386651"/>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17829" name="name60595ff601e17d7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05ff601e17d7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3338665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33386652"/>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3338665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258871" name="name68345ff601e19333a"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32015ff601e1933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27812838" name="name59805ff601e1afa92"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1995ff601e1afa8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51044448" name="name98705ff601e1cabe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35855ff601e1cabe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3089011" name="name26715ff601e1e0201"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90765ff601e1e01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3338665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76806" name="name31355ff601e1f15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25ff601e1f15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33386654"/>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33386654"/>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33386654"/>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33386654"/>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33386654"/>
              </w:numPr>
              <w:spacing w:before="0" w:after="0" w:line="262" w:lineRule="auto"/>
              <w:jc w:val="left"/>
              <w:rPr>
                <w:color w:val="00274C"/>
                <w:sz w:val="20"/>
                <w:szCs w:val="20"/>
              </w:rPr>
            </w:pPr>
            <w:r>
              <w:rPr>
                <w:color w:val="00274C"/>
                <w:position w:val="-2"/>
                <w:sz w:val="20"/>
                <w:szCs w:val="20"/>
              </w:rPr>
              <w:t xml:space="preserve">Remove special tool </w:t>
            </w:r>
            <w:hyperlink r:id="rId29405ff601e1f1ecd"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590579" name="name22355ff601e213d7e"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29975ff601e213d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48560731" name="name21095ff601e22a737"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74265ff601e22a7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2218913" name="name95815ff601e23ec67"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89035ff601e23ec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08334" name="name40635ff601e2504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25ff601e2504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Carry out the checks described in </w:t>
            </w:r>
            <w:hyperlink r:id="rId84065ff601e250980"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55"/>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90315ff601e250a1d"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59949" name="name19705ff601e261ca9"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48755ff601e261c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9265668" name="name45365ff601e2701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825ff601e27016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3386656"/>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3386656"/>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338665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3386656"/>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56"/>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8072040" name="name61435ff601e2849d8"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77595ff601e2849d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33386657"/>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33386657"/>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33386657"/>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33386657"/>
              </w:numPr>
              <w:spacing w:before="0" w:after="0" w:line="262" w:lineRule="auto"/>
              <w:jc w:val="left"/>
              <w:rPr>
                <w:color w:val="00274C"/>
                <w:sz w:val="20"/>
                <w:szCs w:val="20"/>
              </w:rPr>
            </w:pPr>
            <w:r>
              <w:rPr>
                <w:color w:val="00274C"/>
                <w:position w:val="-2"/>
                <w:sz w:val="20"/>
                <w:szCs w:val="20"/>
              </w:rPr>
              <w:t xml:space="preserve">Check using </w:t>
            </w:r>
            <w:hyperlink r:id="rId45005ff601e285742"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4120719" name="name64235ff601e298bdb"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9555ff601e298b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2707342" name="name55835ff601e2af96c"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2555ff601e2af9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33386658"/>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27515ff601e2b320f" w:history="1">
              <w:r>
                <w:rPr>
                  <w:b/>
                  <w:bCs/>
                  <w:color w:val="0000FF"/>
                  <w:position w:val="-2"/>
                  <w:sz w:val="20"/>
                  <w:szCs w:val="20"/>
                </w:rPr>
                <w:t xml:space="preserve">Par. 7.13.4.1</w:t>
              </w:r>
            </w:hyperlink>
            <w:r>
              <w:rPr>
                <w:color w:val="00274C"/>
                <w:position w:val="-2"/>
                <w:sz w:val="20"/>
                <w:szCs w:val="20"/>
              </w:rPr>
              <w:t xml:space="preserve"> .</w:t>
            </w:r>
          </w:p>
          <w:p>
            <w:pPr>
              <w:numPr>
                <w:ilvl w:val="0"/>
                <w:numId w:val="33386658"/>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3386658"/>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3386659"/>
              </w:numPr>
              <w:spacing w:before="0" w:after="0" w:line="262" w:lineRule="auto"/>
              <w:jc w:val="left"/>
              <w:rPr>
                <w:color w:val="00274C"/>
                <w:sz w:val="20"/>
                <w:szCs w:val="20"/>
              </w:rPr>
            </w:pPr>
            <w:r>
              <w:rPr>
                <w:color w:val="00274C"/>
                <w:position w:val="-2"/>
                <w:sz w:val="20"/>
                <w:szCs w:val="20"/>
              </w:rPr>
              <w:t xml:space="preserve">Mount the tool </w:t>
            </w:r>
            <w:hyperlink r:id="rId92725ff601e2b33a1"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59"/>
              </w:numPr>
              <w:spacing w:before="0" w:after="0" w:line="262" w:lineRule="auto"/>
              <w:jc w:val="left"/>
              <w:rPr>
                <w:color w:val="00274C"/>
                <w:sz w:val="20"/>
                <w:szCs w:val="20"/>
              </w:rPr>
            </w:pPr>
            <w:r>
              <w:rPr>
                <w:color w:val="00274C"/>
                <w:position w:val="-2"/>
                <w:sz w:val="20"/>
                <w:szCs w:val="20"/>
              </w:rPr>
              <w:t xml:space="preserve">Position the tool </w:t>
            </w:r>
            <w:hyperlink r:id="rId51875ff601e2b34fb"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33386660"/>
              </w:numPr>
              <w:spacing w:before="0" w:after="0" w:line="262" w:lineRule="auto"/>
              <w:jc w:val="left"/>
              <w:rPr>
                <w:color w:val="00274C"/>
                <w:sz w:val="20"/>
                <w:szCs w:val="20"/>
              </w:rPr>
            </w:pPr>
            <w:r>
              <w:rPr>
                <w:color w:val="00274C"/>
                <w:position w:val="-2"/>
                <w:sz w:val="20"/>
                <w:szCs w:val="20"/>
              </w:rPr>
              <w:t xml:space="preserve">Push the lever of the tool </w:t>
            </w:r>
            <w:hyperlink r:id="rId47585ff601e2b358d"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3386660"/>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91625ff601e2b36d2"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96255ff601e2b3766"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84155" name="name65335ff601e2c94aa"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0995ff601e2c94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2955802" name="name64615ff601e2d9d42"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2545ff601e2d9d3e"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6209973" name="name16355ff601e2ec8d8"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27615ff601e2ec8d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33386661"/>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3386661"/>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3386661"/>
              </w:numPr>
              <w:spacing w:before="0" w:after="0" w:line="262" w:lineRule="auto"/>
              <w:jc w:val="left"/>
              <w:rPr>
                <w:color w:val="00274C"/>
                <w:sz w:val="20"/>
                <w:szCs w:val="20"/>
              </w:rPr>
            </w:pPr>
            <w:r>
              <w:rPr>
                <w:color w:val="00274C"/>
                <w:position w:val="-2"/>
                <w:sz w:val="20"/>
                <w:szCs w:val="20"/>
              </w:rPr>
              <w:t xml:space="preserve">Position the tool </w:t>
            </w:r>
            <w:hyperlink r:id="rId81815ff601e2ed6a8"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3886477" name="name98835ff601e30e0b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2775ff601e30e0b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5664226" name="name13795ff601e325d2d"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4445ff601e325d2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228815" name="name89315ff601e337c7d"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3765ff601e337c75" cstate="print"/>
                                <a:stretch>
                                  <a:fillRect/>
                                </a:stretch>
                              </pic:blipFill>
                              <pic:spPr>
                                <a:xfrm>
                                  <a:off x="0" y="0"/>
                                  <a:ext cx="864000" cy="266400"/>
                                </a:xfrm>
                                <a:prstGeom prst="rect">
                                  <a:avLst/>
                                </a:prstGeom>
                                <a:ln w="0">
                                  <a:noFill/>
                                </a:ln>
                              </pic:spPr>
                            </pic:pic>
                          </a:graphicData>
                        </a:graphic>
                      </wp:inline>
                    </w:drawing>
                  </w:r>
                </w:p>
              </w:tc>
            </w:tr>
          </w:tbl>
          <w:p/>
          <w:p>
            <w:pPr>
              <w:numPr>
                <w:ilvl w:val="0"/>
                <w:numId w:val="33386661"/>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3386661"/>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99381" name="name81815ff601e346c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25ff601e346c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338666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914869" name="name92215ff601e358f12"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8665ff601e358f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23324100" name="name48475ff601e36ebe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3975ff601e36eb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9046534" name="name46785ff601e382fd4"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2875ff601e382fc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33386663"/>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3386663"/>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29000" name="name51705ff601e391b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05ff601e391b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33386664"/>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3166012" name="name67425ff601e3a4564"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26595ff601e3a455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20259" name="name27925ff601e3b3f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85ff601e3b3f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338645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27739175" name="name70835ff601e3c9d7e"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3845ff601e3c9d78"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78281145" name="name57025ff601e3ebc80"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76135ff601e3ebc7a"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33386665"/>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36258" name="name11745ff601e404c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05ff601e404c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3386666"/>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3998062" name="name74305ff601e41686a"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0715ff601e4168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56901976" name="name45665ff601e42a139"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46895ff601e42a13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32292" name="name42345ff601e437d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35ff601e437d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6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3386667"/>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3386667"/>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338666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338666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33386667"/>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5885202" name="name33145ff601e44cf20"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81975ff601e44cf1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56554087" name="name76545ff601e45e2ac"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8485ff601e45e2a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52038" name="name65775ff601e46f9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95ff601e46f9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33386668"/>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33386668"/>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33386668"/>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4768772" name="name26975ff601e484254"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2965ff601e48424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64594508" name="name94085ff601e499a27"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7795ff601e499a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96760805" name="name96965ff601e4ae6e9"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2645ff601e4ae6e5"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9236714" name="name21165ff601e4c4433"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59845ff601e4c44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95984" name="name96365ff601e4d6b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35ff601e4d6b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57325ff601e4d7939" w:history="1">
              <w:r>
                <w:rPr>
                  <w:b/>
                  <w:bCs/>
                  <w:color w:val="0000FF"/>
                  <w:position w:val="-2"/>
                  <w:sz w:val="20"/>
                  <w:szCs w:val="20"/>
                  <w:u w:val="single"/>
                </w:rPr>
                <w:t xml:space="preserve">ST_11</w:t>
              </w:r>
            </w:hyperlink>
            <w:r>
              <w:rPr>
                <w:b/>
                <w:bCs/>
                <w:color w:val="00274C"/>
                <w:position w:val="-2"/>
                <w:sz w:val="20"/>
                <w:szCs w:val="20"/>
              </w:rPr>
              <w:t xml:space="preserve"> - </w:t>
            </w:r>
            <w:hyperlink r:id="rId43575ff601e4d797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69"/>
              </w:numPr>
              <w:spacing w:before="0" w:after="0" w:line="262" w:lineRule="auto"/>
              <w:jc w:val="left"/>
              <w:rPr>
                <w:color w:val="00274C"/>
                <w:sz w:val="20"/>
                <w:szCs w:val="20"/>
              </w:rPr>
            </w:pPr>
            <w:r>
              <w:rPr>
                <w:color w:val="00274C"/>
                <w:position w:val="-2"/>
                <w:sz w:val="20"/>
                <w:szCs w:val="20"/>
              </w:rPr>
              <w:t xml:space="preserve">Position tool </w:t>
            </w:r>
            <w:hyperlink r:id="rId89785ff601e4d7aaf"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3338666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6745ff601e4d7b95" w:history="1">
              <w:r>
                <w:rPr>
                  <w:b/>
                  <w:bCs/>
                  <w:color w:val="0000FF"/>
                  <w:position w:val="-2"/>
                  <w:sz w:val="20"/>
                  <w:szCs w:val="20"/>
                </w:rPr>
                <w:t xml:space="preserve">ST_17</w:t>
              </w:r>
            </w:hyperlink>
            <w:r>
              <w:rPr>
                <w:color w:val="00274C"/>
                <w:position w:val="-2"/>
                <w:sz w:val="20"/>
                <w:szCs w:val="20"/>
              </w:rPr>
              <w:t xml:space="preserve"> as a guide.</w:t>
            </w:r>
          </w:p>
          <w:p>
            <w:pPr>
              <w:numPr>
                <w:ilvl w:val="0"/>
                <w:numId w:val="33386669"/>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33386669"/>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5334240" name="name58335ff601e4ef9f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20785ff601e4ef9f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478554" name="name60405ff601e5134c3"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84125ff601e5134b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49305475" name="name54395ff601e530880"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68525ff601e5308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52282" name="name85745ff601e53fe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95ff601e53fe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94765ff601e540c58" w:history="1">
              <w:r>
                <w:rPr>
                  <w:b/>
                  <w:bCs/>
                  <w:color w:val="0000FF"/>
                  <w:position w:val="-2"/>
                  <w:sz w:val="20"/>
                  <w:szCs w:val="20"/>
                </w:rPr>
                <w:t xml:space="preserve">Chap. 13</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33386670"/>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91495ff601e540f61"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97474" name="name43545ff601e558877"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4895ff601e5588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33386671"/>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243136" name="name47945ff601e56e968"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76215ff601e56e9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33386672"/>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374133" name="name94055ff601e581f4a"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58765ff601e581f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33386673"/>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33386673"/>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31361536" name="name60835ff601e596e87"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67015ff601e596e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46880" name="name19465ff601e5a8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95ff601e5a8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33386450"/>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60315ff601e5a8b77" w:history="1">
              <w:r>
                <w:rPr>
                  <w:b/>
                  <w:bCs/>
                  <w:color w:val="0000FF"/>
                  <w:position w:val="-2"/>
                  <w:sz w:val="20"/>
                  <w:szCs w:val="20"/>
                </w:rPr>
                <w:t xml:space="preserve">Par. 7.10.5</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47125ff601e5a8ba5" w:history="1">
              <w:r>
                <w:rPr>
                  <w:b/>
                  <w:bCs/>
                  <w:color w:val="0000FF"/>
                  <w:position w:val="-2"/>
                  <w:sz w:val="20"/>
                  <w:szCs w:val="20"/>
                </w:rPr>
                <w:t xml:space="preserve">ST_01</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33386674"/>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33386674"/>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32195" name="name71405ff601e5b7449"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63805ff601e5b74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22378" name="name31335ff601e5c9e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15ff601e5c9e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75"/>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82510" name="name89885ff601e5d85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85ff601e5d8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3338645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33386676"/>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8579" name="name99695ff601e5ea4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25ff601e5ea4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33386677"/>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3338667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3386677"/>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33386677"/>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33386677"/>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10868" name="name67235ff601e6062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25ff601e6062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33386678"/>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33386678"/>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3386678"/>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5193765" name="name72905ff601e61c2a4"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39255ff601e61c2a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99183694" name="name59915ff601e62ac89"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92135ff601e62ac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86032218" name="name88745ff601e63d065"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28445ff601e63d05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33386679"/>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25963270" name="name59345ff601e64e26a"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7865ff601e64e2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33386680"/>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33386680"/>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3338668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3338668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64027" name="name50175ff601e65ef4c"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69685ff601e65ef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10874" name="name86375ff601e66e9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45ff601e66e9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21475ff601e66efde"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33386450"/>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51821690" name="name50195ff601e68069c"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2835ff601e68069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6776" name="name19385ff601e68fc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05ff601e68fc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81"/>
              </w:numPr>
              <w:spacing w:before="0" w:after="0" w:line="262" w:lineRule="auto"/>
              <w:jc w:val="left"/>
              <w:rPr>
                <w:color w:val="00274C"/>
                <w:sz w:val="20"/>
                <w:szCs w:val="20"/>
              </w:rPr>
            </w:pPr>
            <w:r>
              <w:rPr>
                <w:color w:val="00274C"/>
                <w:position w:val="-2"/>
                <w:sz w:val="20"/>
                <w:szCs w:val="20"/>
              </w:rPr>
              <w:t xml:space="preserve">Insert the special tool </w:t>
            </w:r>
            <w:hyperlink r:id="rId44275ff601e690208"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33386681"/>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33386681"/>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338668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3605ff601e6902e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338668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3015ff601e69035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9295763" name="name67505ff601e6a25f3"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47785ff601e6a25e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48427188" name="name47355ff601e6ba996"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0625ff601e6ba9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81125" name="name12795ff601e6caa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85ff601e6caa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82"/>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33386682"/>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33386682"/>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50435ff601e6cb0e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35864" name="name58875ff601e6da6cb"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33515ff601e6da6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58518583" name="name66835ff601e6ea507"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9525ff601e6ea5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86666" name="name95415ff601e706e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15ff601e706e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33386450"/>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338668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33386683"/>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3386683"/>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3386683"/>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539464" name="name36535ff601e71b64e"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8165ff601e71b64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5042" name="name70885ff601e7338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35ff601e7338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3338668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3338668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3386684"/>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595452" name="name78685ff601e74db70"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31845ff601e74db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3338668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3386685"/>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33386685"/>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90962" name="name66595ff601e768001"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8325ff601e767f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3338668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3338668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78832" name="name23465ff601e7773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95ff601e7773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33386687"/>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33386687"/>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44828" name="name86925ff601e786a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25ff601e786a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71633879" name="name63275ff601e79d29b"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56565ff601e79d29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63405ff601e79ed5a"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26781" name="name47545ff601e7b31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05ff601e7b31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33386688"/>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117631" name="name15575ff601e7c60b7"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5805ff601e7c60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83965ff601e7c76eb"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89"/>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33386689"/>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33386689"/>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33386689"/>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47555ff601e7c78aa" w:history="1">
              <w:r>
                <w:rPr>
                  <w:b/>
                  <w:bCs/>
                  <w:color w:val="0000FF"/>
                  <w:position w:val="-2"/>
                  <w:sz w:val="20"/>
                  <w:szCs w:val="20"/>
                </w:rPr>
                <w:t xml:space="preserve">Par. 2.10.2</w:t>
              </w:r>
            </w:hyperlink>
            <w:r>
              <w:rPr>
                <w:color w:val="00274C"/>
                <w:position w:val="-2"/>
                <w:sz w:val="20"/>
                <w:szCs w:val="20"/>
              </w:rPr>
              <w:t xml:space="preserve"> ).</w:t>
            </w:r>
          </w:p>
          <w:p>
            <w:pPr>
              <w:numPr>
                <w:ilvl w:val="0"/>
                <w:numId w:val="3338668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33386689"/>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33386689"/>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6987042" name="name80365ff601e7d8b1f"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53645ff601e7d8b1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7411821" name="name30825ff601e80056b"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73815ff601e80056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29326" name="name39085ff601e8114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75ff601e811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68425ff601e811d7d" w:history="1">
              <w:r>
                <w:rPr>
                  <w:b/>
                  <w:bCs/>
                  <w:color w:val="0000FF"/>
                  <w:position w:val="-2"/>
                  <w:sz w:val="20"/>
                  <w:szCs w:val="20"/>
                </w:rPr>
                <w:t xml:space="preserve">ST_14</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33386690"/>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33386690"/>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3338669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33386690"/>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3338669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33386690"/>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33386690"/>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20525" name="name42705ff601e826ce7"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9985ff601e826c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25761863" name="name50855ff601e83bf38"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5765ff601e83bf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5440067" name="name26165ff601e84f269"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6625ff601e84f26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69166" name="name40785ff601e8629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75ff601e8629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3338669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33386691"/>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90605ff601e86303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22627" name="name71985ff601e874ce7"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8745ff601e874c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3338669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3338669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59936" name="name27235ff601e8895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65ff601e8895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3338669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33386693"/>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670128" name="name48065ff601e89cf5a"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77515ff601e89cf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81895ff601e89ff1d" w:history="1">
              <w:r>
                <w:rPr>
                  <w:b/>
                  <w:bCs/>
                  <w:color w:val="0000FF"/>
                  <w:position w:val="-2"/>
                  <w:sz w:val="20"/>
                  <w:szCs w:val="20"/>
                </w:rPr>
                <w:t xml:space="preserve">Par. 6.6.2</w:t>
              </w:r>
            </w:hyperlink>
            <w:r>
              <w:rPr>
                <w:color w:val="00274C"/>
                <w:position w:val="-2"/>
                <w:sz w:val="20"/>
                <w:szCs w:val="20"/>
              </w:rPr>
              <w:t xml:space="preserve"> .</w:t>
            </w:r>
          </w:p>
          <w:p/>
          <w:p/>
          <w:p>
            <w:pPr>
              <w:numPr>
                <w:ilvl w:val="0"/>
                <w:numId w:val="33386694"/>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33386694"/>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33386694"/>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33386694"/>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35375ff601e8a016e"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809821" name="name26335ff601e8b74ef"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27825ff601e8b74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56319" name="name23775ff601e8cc4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95ff601e8cc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95"/>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3386695"/>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338669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5725869" name="name34935ff601e8e64c0"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72335ff601e8e64b9"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41219" name="name99055ff601e906d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45ff601e906c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696"/>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4769672" name="name58355ff601e9233b1"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49465ff601e9233aa"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33386697"/>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33386697"/>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33386697"/>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5351171" name="name54555ff601e9390e9"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54305ff601e9390e4"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98875ff601e93a76b"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13272272" name="name44865ff601e94e8ce"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26005ff601e94e8ca"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6751" name="name50535ff601e9603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65ff601e9603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71505ff601e960f6c" w:history="1">
              <w:r>
                <w:rPr>
                  <w:b/>
                  <w:bCs/>
                  <w:color w:val="0000FF"/>
                  <w:position w:val="-2"/>
                  <w:sz w:val="20"/>
                  <w:szCs w:val="20"/>
                </w:rPr>
                <w:t xml:space="preserve">Par. 2.18</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33386698"/>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75284" name="name31995ff601e96d1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05ff601e96d1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3338669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73737" name="name84635ff601e97ca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85ff601e97c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33386450"/>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3338670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33386700"/>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33386700"/>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338670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23176" name="name12275ff601e98aa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75ff601e98aa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89395ff601e98b08a"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33386701"/>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701"/>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3338670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94710" name="name20525ff601e99d336"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6515ff601e99d3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7874497" name="name87745ff601e9b0360"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1085ff601e9b03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36682294" name="name96825ff601e9c4f86"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5045ff601e9c4f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8029255" name="name54845ff601e9d4d96"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23175ff601e9d4d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33386702"/>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1135ff601e9d9d3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20331" name="name40305ff601e9e950a"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48105ff601e9e95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33386703"/>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8666" name="name82005ff601ea09d2b"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5565ff601ea09d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33386704"/>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65686" name="name21245ff601ea1f784"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48315ff601ea1f7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3338670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33386705"/>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33386705"/>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33386705"/>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23235ff601ea219f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625049" name="name86105ff601ea32b6c"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6515ff601ea32b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33386706"/>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3338670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3338670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8101" name="name20525ff601ea451b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23465ff601ea451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33386707"/>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3338670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3338670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25235ff601ea476c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3386708"/>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22185ff601ea4777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0582" name="name41175ff601ea5dffd"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43765ff601ea5df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7948505" name="name28025ff601ea72109"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93725ff601ea721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3338670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3386709"/>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34481" name="name30995ff601ea887a4"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92935ff601ea887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3338671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33386710"/>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33386710"/>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33386710"/>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68608477" name="name66765ff601ea9ec0d"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51485ff601ea9eb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3338671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44149" name="name13615ff601eab39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25ff601eab39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33386712"/>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20928682" name="name27275ff601eac3d51"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13315ff601eac3d4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3338671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33386713"/>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62450" name="name15985ff601eadb6fa"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87275ff601eadb6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33386714"/>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3386714"/>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63144" name="name48875ff601eaf0640"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85905ff601eaf06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79330" name="name74855ff601eb0f3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45ff601eb0f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Remove the </w:t>
            </w:r>
            <w:hyperlink r:id="rId44345ff601eb0f928"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33386715"/>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7926" name="name78755ff601eb2570a"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34335ff601eb257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33386716"/>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3338671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33386716"/>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47245ff601eb278f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170072" name="name77225ff601eb3b87b"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52495ff601eb3b87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3338671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3338671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3338671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41468" name="name80745ff601eb512b7"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3585ff601eb512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3338671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3338671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66447" name="name41765ff601eb61421"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78685ff601eb614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3338671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3338671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33386719"/>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3338671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1573139" name="name67995ff601eb775b3"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53905ff601eb775a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333867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33386720"/>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3338672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33386720"/>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12636" name="name37985ff601eb8b2aa"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5415ff601eb8b2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05022" name="name38245ff601eb9f0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55ff601eb9f0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72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3338672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48382" name="name83165ff601ebb0838"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76905ff601ebb08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33386722"/>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3338672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33386722"/>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95905" name="name46695ff601ebc5f5b"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2555ff601ebc5f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3338672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3338672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2884168" name="name97715ff601ebdb965"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96845ff601ebdb95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33386724"/>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33386724"/>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9855ff601ebdd9d0"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33386724"/>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04325" name="name59465ff601ebefd6f"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79505ff601ebefd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3338672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61725ff601ebf136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338672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7907233" name="name50995ff601ec0c681"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72605ff601ec0c67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333867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39515ff601ec0d3c0"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333867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33386726"/>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86845ff601ec0d490"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33386726"/>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606981" name="name29645ff601ec1cd8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28745ff601ec1cd8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91166" name="name12105ff601ec9df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85ff601ec9df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685ff601ec9eb7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3386727"/>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33386727"/>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31995ff601eca3036"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397833" name="name45795ff601ecd37e1"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3175ff601ecd37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33386728"/>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33386728"/>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3386728"/>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61615ff601ecd5e04"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74317222" name="name62155ff601ececa81"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7575ff601ececa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015ff601eceec7d"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67375" name="name61035ff601ed0ad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55ff601ed0ad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235ff601ed0b9f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3386729"/>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949155" name="name96225ff601ed26dba"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73785ff601ed26d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33386730"/>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57779715" name="name23175ff601ed427d2"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86355ff601ed427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72899" name="name37035ff601ed56a2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565ff601ed56a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3386450"/>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33386731"/>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81825ff601ed575e9"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3386731"/>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3386731"/>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3386731"/>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33386731"/>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33386731"/>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33386731"/>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33386731"/>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33386731"/>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3386731"/>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35252" name="name85385ff601ed69f2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835ff601ed69f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33386732"/>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17787707" name="name52215ff601ed7dc47"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57135ff601ed7dc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34176721" name="name34905ff601ed93772"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41915ff601ed9376d"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31740118" name="name10455ff601edb1218"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96385ff601edb1211"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815ff601edb31ad"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7131" name="name78705ff601edc2e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45ff601edc2e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085ff601edc352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3338673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33386733"/>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92915446" name="name44195ff601eddd3ac"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85065ff601eddd3a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3338673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33386734"/>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90003648" name="name95635ff601edf325c"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12925ff601edf3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62866" name="name86255ff601ee0f7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15ff601ee0f7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3338673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3338673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590904" name="name44155ff601ee2350d"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48335ff601ee235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3386736"/>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146447" name="name81545ff601ee3c899"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7995ff601ee3c8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33386737"/>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48365" name="name70705ff601ee514af"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51185ff601ee514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81093" name="name16685ff601ee627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35ff601ee627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765ff601ee6339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333867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3338673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33386738"/>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854983" name="name20435ff601ee7c6ed"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2385ff601ee7c6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37021" name="name94685ff601ee8e1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45ff601ee8e1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739"/>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338673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33386739"/>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5376977" name="name31715ff601eeb0168"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83725ff601eeb0160"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48035" name="name11225ff601eec12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95ff601eec12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465ff601eec1dc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3386740"/>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8908988" name="name65915ff601eedbef1"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6715ff601eedbee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33386741"/>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33386741"/>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427220" name="name86405ff601ef04057"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73735ff601ef0404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14063443" name="name76565ff601ef1f4c9"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97415ff601ef1f4b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33386742"/>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7881380" name="name55605ff601ef391a8"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15065ff601ef3919f"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33386743"/>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33386743"/>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3386743"/>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3386743"/>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6609057" name="name50945ff601ef6246c"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66895ff601ef6246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58309" name="name16515ff601ef730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15ff601ef730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455ff601ef7376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3386744"/>
              </w:numPr>
              <w:spacing w:before="0" w:after="0" w:line="262" w:lineRule="auto"/>
              <w:jc w:val="left"/>
              <w:rPr>
                <w:color w:val="00274C"/>
                <w:sz w:val="20"/>
                <w:szCs w:val="20"/>
              </w:rPr>
            </w:pPr>
            <w:r>
              <w:rPr>
                <w:color w:val="00274C"/>
                <w:position w:val="-2"/>
                <w:sz w:val="20"/>
                <w:szCs w:val="20"/>
              </w:rPr>
              <w:t xml:space="preserve">Perform the operations from </w:t>
            </w:r>
            <w:hyperlink r:id="rId11575ff601ef76672" w:history="1">
              <w:r>
                <w:rPr>
                  <w:b/>
                  <w:bCs/>
                  <w:color w:val="0000FF"/>
                  <w:position w:val="-2"/>
                  <w:sz w:val="20"/>
                  <w:szCs w:val="20"/>
                </w:rPr>
                <w:t xml:space="preserve">point 1 to 3 of</w:t>
              </w:r>
            </w:hyperlink>
            <w:r>
              <w:rPr>
                <w:color w:val="00274C"/>
                <w:position w:val="-2"/>
                <w:sz w:val="20"/>
                <w:szCs w:val="20"/>
              </w:rPr>
              <w:t xml:space="preserve"> </w:t>
            </w:r>
            <w:hyperlink r:id="rId96125ff601ef76691"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33386744"/>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24535ff601ef7671d"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33386744"/>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33386744"/>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1663580" name="name83175ff601ef8d7a3"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88445ff601ef8d79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333867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910238" name="name34005ff601efa3b46"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30945ff601efa3b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33867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002429" name="name19935ff601efb595d"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26125ff601efb59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33867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493006" name="name86495ff601efc9a2e"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1205ff601efc9a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33386748"/>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2386087" name="name66845ff601efde224"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53165ff601efde2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3338674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33386749"/>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33386749"/>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33386749"/>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1887765" name="name52835ff601eff1ce0"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63905ff601eff1c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33386750"/>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33386750"/>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33386750"/>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60593" name="name58955ff601f0129d6"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0075ff601f0129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3338675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33386751"/>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751"/>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3338675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33386751"/>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8590876" name="name86505ff601f0297bb"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20495ff601f0297b3"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30067" name="name66585ff601f0385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25ff601f0384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225ff601f0393f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3338675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354419" name="name75765ff601f051fb3"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88875ff601f051f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3338675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33386753"/>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33386754"/>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33386754"/>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745551" name="name93145ff601f07f77d"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8225ff601f07f7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50714643" name="name39875ff601f096d8d"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2995ff601f096d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4505" name="name95305ff601f0abf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35ff601f0abf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755"/>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33386755"/>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339838" name="name38475ff601f0bee42"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6225ff601f0bee3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1728895" name="name55915ff601f0d48ab"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0165ff601f0d48a4"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67128" name="name97245ff601f0e94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25ff601f0e94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625ff601f0ea29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33867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42487222" name="name82305ff601f1103f6"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40095ff601f1103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3386757"/>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333867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657293" name="name89705ff601f12406c"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2385ff601f1240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338675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3338675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12065" name="name15315ff601f13c56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4365ff601f13c5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3338675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3338675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97928" name="name87685ff601f14fbd3"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63315ff601f14fb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0481" name="name35575ff601f15e1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25ff601f15e1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3386760"/>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3338676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3338676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343093" name="name29235ff601f175b76"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44595ff601f175b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77768883" name="name24005ff601f195002"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19455ff601f194ff9"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3338676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72871896" name="name26845ff601f1b369f"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92945ff601f1b3697"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01263" name="name65245ff601f1c54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35ff601f1c54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30462457" name="name32065ff601f1d99da"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89505ff601f1d99d1"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4078375" name="name63735ff601f1ef5f7"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67815ff601f1ef5ee"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91425" name="name40365ff601f20f5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85ff601f20f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475ff601f20fb3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333867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57563583" name="name55115ff601f22aba4"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3095ff601f22ab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333867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61358814" name="name42495ff601f24c8fb"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55085ff601f24c8f3"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3338676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11349815" name="name16295ff601f26dd63"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72815ff601f26dd5a"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33386765"/>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9825956" name="name40735ff601f288954"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60225ff601f28894c"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3338676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3338676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160554" name="name69185ff601f29f18e"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5465ff601f29f1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88621" name="name79465ff601f2b27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65ff601f2b27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3386767"/>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3338676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28230150" name="name54855ff601f2cb2bb"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44885ff601f2cb2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3338676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91141" name="name44205ff601f2db5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25ff601f2db5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338676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44999159" name="name87195ff601f30567b"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71355ff601f305674"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83846" name="name11675ff601f3190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85ff601f319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33386770"/>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3338677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27636129" name="name79695ff601f333a49"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22695ff601f333a44"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41950" name="name37905ff601f3446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55ff601f3446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33386771"/>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15185ff601f345493"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1503325" name="name84095ff601f360239"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84925ff601f360231"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10585" name="name23915ff601f3754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05ff601f3754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3338677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33386772"/>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36029822" name="name59755ff601f38dd17"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76625ff601f38dd0e"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3254302" name="name58715ff601f3b756f"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21665ff601f3b7567"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35399" name="name30995ff601f3c90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05ff601f3c9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9105ff601f3c9c2d" w:history="1">
              <w:r>
                <w:rPr>
                  <w:b/>
                  <w:bCs/>
                  <w:color w:val="0000FF"/>
                  <w:position w:val="-2"/>
                  <w:sz w:val="20"/>
                  <w:szCs w:val="20"/>
                  <w:u w:val="single"/>
                </w:rPr>
                <w:t xml:space="preserve">Par. 11.5</w:t>
              </w:r>
            </w:hyperlink>
            <w:r>
              <w:rPr>
                <w:b/>
                <w:bCs/>
                <w:color w:val="00274C"/>
                <w:position w:val="-2"/>
                <w:sz w:val="20"/>
                <w:szCs w:val="20"/>
              </w:rPr>
              <w:t xml:space="preserve"> , </w:t>
            </w:r>
            <w:hyperlink r:id="rId88355ff601f3c9c6b" w:history="1">
              <w:r>
                <w:rPr>
                  <w:b/>
                  <w:bCs/>
                  <w:color w:val="0000FF"/>
                  <w:position w:val="-2"/>
                  <w:sz w:val="20"/>
                  <w:szCs w:val="20"/>
                  <w:u w:val="single"/>
                </w:rPr>
                <w:t xml:space="preserve">Par. 11.6</w:t>
              </w:r>
            </w:hyperlink>
            <w:r>
              <w:rPr>
                <w:b/>
                <w:bCs/>
                <w:color w:val="00274C"/>
                <w:position w:val="-2"/>
                <w:sz w:val="20"/>
                <w:szCs w:val="20"/>
              </w:rPr>
              <w:t xml:space="preserve"> e </w:t>
            </w:r>
            <w:hyperlink r:id="rId81165ff601f3c9c9c"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73063615" name="name91145ff601f3e03c9"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53445ff601f3e03c0"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33281" name="name75195ff601f4030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75ff601f4030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065ff601f4038c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33386773"/>
              </w:numPr>
              <w:spacing w:before="0" w:after="0" w:line="262" w:lineRule="auto"/>
              <w:jc w:val="left"/>
              <w:rPr>
                <w:color w:val="00274C"/>
                <w:sz w:val="20"/>
                <w:szCs w:val="20"/>
              </w:rPr>
            </w:pPr>
            <w:r>
              <w:rPr>
                <w:color w:val="00274C"/>
                <w:position w:val="-2"/>
                <w:sz w:val="20"/>
                <w:szCs w:val="20"/>
              </w:rPr>
              <w:t xml:space="preserve">Perform the operations described in </w:t>
            </w:r>
            <w:hyperlink r:id="rId60805ff601f407012" w:history="1">
              <w:r>
                <w:rPr>
                  <w:b/>
                  <w:bCs/>
                  <w:color w:val="0000FF"/>
                  <w:position w:val="-2"/>
                  <w:sz w:val="20"/>
                  <w:szCs w:val="20"/>
                </w:rPr>
                <w:t xml:space="preserve">Par. 5.2</w:t>
              </w:r>
            </w:hyperlink>
            <w:r>
              <w:rPr>
                <w:color w:val="00274C"/>
                <w:position w:val="-2"/>
                <w:sz w:val="20"/>
                <w:szCs w:val="20"/>
              </w:rPr>
              <w:t xml:space="preserve"> .</w:t>
            </w:r>
          </w:p>
          <w:p>
            <w:pPr>
              <w:numPr>
                <w:ilvl w:val="0"/>
                <w:numId w:val="333867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810758" name="name15365ff601f418750"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79115ff601f4187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333867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9878105" name="name26525ff601f430d1e"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6855ff601f430d1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333867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81447" name="name84475ff601f4483e7"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2905ff601f4483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333867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13985" name="name19345ff601f45fe58"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2885ff601f45fe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33386777"/>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45874" name="name38495ff601f477309"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7255ff601f4773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33386778"/>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33386778"/>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71858" name="name33975ff601f48dd8a"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46945ff601f48dd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33386779"/>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7664600" name="name30525ff601f4a596a"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32805ff601f4a59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33386780"/>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1021006" name="name88745ff601f4bdda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7595ff601f4bdd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33386781"/>
              </w:numPr>
              <w:spacing w:before="0" w:after="0" w:line="262" w:lineRule="auto"/>
              <w:jc w:val="left"/>
              <w:rPr>
                <w:color w:val="00274C"/>
                <w:sz w:val="20"/>
                <w:szCs w:val="20"/>
              </w:rPr>
            </w:pPr>
            <w:r>
              <w:rPr>
                <w:color w:val="00274C"/>
                <w:position w:val="-2"/>
                <w:sz w:val="20"/>
                <w:szCs w:val="20"/>
              </w:rPr>
              <w:t xml:space="preserve">Manually tighten the retainer screw </w:t>
            </w:r>
            <w:hyperlink r:id="rId42145ff601f4c0039"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35445ff601f4c0094"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889456" name="name29265ff601f4cf793"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5275ff601f4cf7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33386782"/>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58465ff601f4d0be2"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51569" name="name12845ff601f4f14d1"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41255ff601f4f14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33386783"/>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33386783"/>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33386783"/>
              </w:numPr>
              <w:spacing w:before="0" w:after="0" w:line="262" w:lineRule="auto"/>
              <w:jc w:val="left"/>
              <w:rPr>
                <w:color w:val="00274C"/>
                <w:sz w:val="20"/>
                <w:szCs w:val="20"/>
              </w:rPr>
            </w:pPr>
            <w:r>
              <w:rPr>
                <w:color w:val="00274C"/>
                <w:position w:val="-2"/>
                <w:sz w:val="20"/>
                <w:szCs w:val="20"/>
              </w:rPr>
              <w:t xml:space="preserve">Remove the retainer screw </w:t>
            </w:r>
            <w:hyperlink r:id="rId31345ff601f4f3a99"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91122" name="name14745ff601f513259"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21825ff601f5132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13468" name="name90455ff601f5254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25ff601f5254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that the retainer capscrew  </w:t>
            </w:r>
            <w:hyperlink r:id="rId54475ff601f526191"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78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33386784"/>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33386784"/>
              </w:numPr>
              <w:spacing w:before="0" w:after="0" w:line="262" w:lineRule="auto"/>
              <w:jc w:val="left"/>
              <w:rPr>
                <w:color w:val="00274C"/>
                <w:sz w:val="20"/>
                <w:szCs w:val="20"/>
              </w:rPr>
            </w:pPr>
            <w:r>
              <w:rPr>
                <w:color w:val="00274C"/>
                <w:position w:val="-2"/>
                <w:sz w:val="20"/>
                <w:szCs w:val="20"/>
              </w:rPr>
              <w:t xml:space="preserve">Perform the operations described in </w:t>
            </w:r>
            <w:hyperlink r:id="rId82605ff601f526532"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32129847" name="name10135ff601f53cc90"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39735ff601f53cc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785"/>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3386785"/>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45031" name="name14955ff601f54cc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15ff601f54cc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4075ff601f54d7ea"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33386786"/>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338678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629757" name="name50095ff601f565b4e"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79145ff601f565b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33386787"/>
              </w:numPr>
              <w:spacing w:before="0" w:after="0" w:line="262" w:lineRule="auto"/>
              <w:jc w:val="left"/>
              <w:rPr>
                <w:color w:val="00274C"/>
                <w:sz w:val="20"/>
                <w:szCs w:val="20"/>
              </w:rPr>
            </w:pPr>
            <w:r>
              <w:rPr>
                <w:color w:val="00274C"/>
                <w:position w:val="-2"/>
                <w:sz w:val="20"/>
                <w:szCs w:val="20"/>
              </w:rPr>
              <w:t xml:space="preserve">Perform the operations described in </w:t>
            </w:r>
            <w:hyperlink r:id="rId52345ff601f56b0b7"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09520" name="name17505ff601f5786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65ff601f5786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795ff601f5794de"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33386450"/>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3386450"/>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3338678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338678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338678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58948" name="name82935ff601f58d9bd"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83145ff601f58d9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17025936" name="name52415ff601f5a4e95"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60325ff601f5a4e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3338678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3386789"/>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33386789"/>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2709954" name="name67865ff601f5c3920"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98625ff601f5c39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57531" name="name49505ff601f5d77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65ff601f5d76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79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33386790"/>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33386790"/>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33386790"/>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33386790"/>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56138" name="name42805ff601f5ea1cd"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3075ff601f5ea1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1368247" name="name39815ff601f60b9c4"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8515ff601f60b9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35672" name="name39845ff601f61d6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05ff601f61d6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33386791"/>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33386791"/>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3194858" name="name76585ff601f634737"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4565ff601f63472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55089" name="name77985ff601f6483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55ff601f6483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187686" name="name11075ff601f65f9a0"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1495ff601f65f9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33386792"/>
              </w:numPr>
              <w:spacing w:before="0" w:after="0" w:line="262" w:lineRule="auto"/>
              <w:jc w:val="left"/>
              <w:rPr>
                <w:color w:val="00274C"/>
                <w:sz w:val="20"/>
                <w:szCs w:val="20"/>
              </w:rPr>
            </w:pPr>
            <w:r>
              <w:rPr>
                <w:color w:val="00274C"/>
                <w:position w:val="-2"/>
                <w:sz w:val="20"/>
                <w:szCs w:val="20"/>
              </w:rPr>
              <w:t xml:space="preserve">Perform the operations described in </w:t>
            </w:r>
            <w:hyperlink r:id="rId89675ff601f661c69"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3386792"/>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8485ff601f661cb5"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30379" name="name52915ff601f6784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85ff601f6784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585ff601f679241"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33386450"/>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33386450"/>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3386450"/>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56023387" name="name74855ff601f69338c"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20095ff601f69338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338679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338679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338679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631862" name="name26595ff601f6ac7a8"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6845ff601f6ac7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22619508" name="name93875ff601f6c9ce1"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3205ff601f6c9c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60994177" name="name95665ff601f6dc82a"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22355ff601f6dc8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338679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3386794"/>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33386794"/>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1841057" name="name83045ff601f703980"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49845ff601f70397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25688049" name="name33565ff601f71c737"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47035ff601f71c7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52422" name="name32685ff601f7310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15ff601f7310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7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33386795"/>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33386795"/>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33386795"/>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715676" name="name73825ff601f744d87"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9915ff601f744d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33867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333867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33386796"/>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33386796"/>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15014" name="name33875ff601f75984e"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40285ff601f7598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3690911" name="name39295ff601f772393"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86485ff601f7723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3386797"/>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314779" name="name36515ff601f79143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72535ff601f7914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3386798"/>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3338679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216558" name="name97915ff601f7a2695"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5765ff601f7a26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3386799"/>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33386799"/>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3338679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33386799"/>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15765ff601f7a4dd3"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8199248" name="name48935ff601f7b969c"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1545ff601f7b96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82593209" name="name46535ff601f7ca8b9"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6105ff601f7ca8b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33386800"/>
              </w:numPr>
              <w:spacing w:before="0" w:after="0" w:line="262" w:lineRule="auto"/>
              <w:jc w:val="left"/>
              <w:rPr>
                <w:color w:val="00274C"/>
                <w:sz w:val="20"/>
                <w:szCs w:val="20"/>
              </w:rPr>
            </w:pPr>
            <w:r>
              <w:rPr>
                <w:color w:val="00274C"/>
                <w:position w:val="-2"/>
                <w:sz w:val="20"/>
                <w:szCs w:val="20"/>
              </w:rPr>
              <w:t xml:space="preserve">Execute the operations described in </w:t>
            </w:r>
            <w:hyperlink r:id="rId81715ff601f7ce0d1"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33386801"/>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3386801"/>
              </w:numPr>
              <w:spacing w:before="0" w:after="0" w:line="262" w:lineRule="auto"/>
              <w:jc w:val="left"/>
              <w:rPr>
                <w:color w:val="00274C"/>
                <w:sz w:val="20"/>
                <w:szCs w:val="20"/>
              </w:rPr>
            </w:pPr>
            <w:r>
              <w:rPr>
                <w:color w:val="00274C"/>
                <w:position w:val="-2"/>
                <w:sz w:val="20"/>
                <w:szCs w:val="20"/>
              </w:rPr>
              <w:t xml:space="preserve">Execute the operations described in </w:t>
            </w:r>
            <w:hyperlink r:id="rId22045ff601f7ce177" w:history="1">
              <w:r>
                <w:rPr>
                  <w:b/>
                  <w:bCs/>
                  <w:color w:val="0000FF"/>
                  <w:position w:val="-2"/>
                  <w:sz w:val="20"/>
                  <w:szCs w:val="20"/>
                </w:rPr>
                <w:t xml:space="preserve">Par. 7.12.2</w:t>
              </w:r>
            </w:hyperlink>
            <w:r>
              <w:rPr>
                <w:color w:val="00274C"/>
                <w:position w:val="-2"/>
                <w:sz w:val="20"/>
                <w:szCs w:val="20"/>
              </w:rPr>
              <w:t xml:space="preserve"> .</w:t>
            </w:r>
          </w:p>
          <w:p>
            <w:pPr>
              <w:numPr>
                <w:ilvl w:val="0"/>
                <w:numId w:val="33386801"/>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2243102" name="name63075ff601f7e0819"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13395ff601f7e081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33386802"/>
              </w:numPr>
              <w:spacing w:before="0" w:after="0" w:line="262" w:lineRule="auto"/>
              <w:jc w:val="left"/>
              <w:rPr>
                <w:color w:val="00274C"/>
                <w:sz w:val="20"/>
                <w:szCs w:val="20"/>
              </w:rPr>
            </w:pPr>
            <w:r>
              <w:rPr>
                <w:color w:val="00274C"/>
                <w:position w:val="-2"/>
                <w:sz w:val="20"/>
                <w:szCs w:val="20"/>
              </w:rPr>
              <w:t xml:space="preserve">Execute the operations described in </w:t>
            </w:r>
            <w:hyperlink r:id="rId87225ff601f7e5e2a" w:history="1">
              <w:r>
                <w:rPr>
                  <w:b/>
                  <w:bCs/>
                  <w:color w:val="0000FF"/>
                  <w:position w:val="-2"/>
                  <w:sz w:val="20"/>
                  <w:szCs w:val="20"/>
                </w:rPr>
                <w:t xml:space="preserve">Par. 5.2</w:t>
              </w:r>
            </w:hyperlink>
            <w:r>
              <w:rPr>
                <w:color w:val="00274C"/>
                <w:position w:val="-2"/>
                <w:sz w:val="20"/>
                <w:szCs w:val="20"/>
              </w:rPr>
              <w:t xml:space="preserve"> .</w:t>
            </w:r>
          </w:p>
          <w:p>
            <w:pPr>
              <w:numPr>
                <w:ilvl w:val="0"/>
                <w:numId w:val="3338680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3338680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6540403" name="name57035ff601f805f39"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68185ff601f805f3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33386803"/>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33386803"/>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33386803"/>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99635ff601f80c834"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707013" name="name22655ff601f821bf0"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89405ff601f821be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1623246" name="name62035ff601f8423f0"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44065ff601f8423e8"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804"/>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3338680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33386804"/>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33386804"/>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3386804"/>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4347225" name="name74565ff601f86378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24535ff601f863778"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44660082" name="name43445ff601f888f93"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3215ff601f888f8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805"/>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338680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33386805"/>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97576147" name="name96295ff601f8a3e9a"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19785ff601f8a3e93"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91877391" name="name11275ff601f8be30d"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5895ff601f8be30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806"/>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33386806"/>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0132435" name="name93825ff601f8d8d27"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21325ff601f8d8d22"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33386807"/>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33386807"/>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33386807"/>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33386808"/>
              </w:numPr>
              <w:spacing w:before="0" w:after="0" w:line="262" w:lineRule="auto"/>
              <w:jc w:val="left"/>
              <w:rPr>
                <w:color w:val="00274C"/>
                <w:sz w:val="20"/>
                <w:szCs w:val="20"/>
              </w:rPr>
            </w:pPr>
            <w:r>
              <w:rPr>
                <w:color w:val="00274C"/>
                <w:position w:val="-2"/>
                <w:sz w:val="20"/>
                <w:szCs w:val="20"/>
              </w:rPr>
              <w:t xml:space="preserve">Execute the operations described in </w:t>
            </w:r>
            <w:hyperlink r:id="rId92885ff601f8de37c"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65565292" name="name14675ff601f901102"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5365ff601f9010f8"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80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23057" name="name53185ff601f9183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45ff601f9183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504875" name="name68085ff601f931527"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83075ff601f93151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33386810"/>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278779" name="name20755ff601f94bb22"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20675ff601f94bb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811"/>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09478" name="name85245ff601f95f9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15ff601f95f9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182219" name="name95105ff601f97710a"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11735ff601f9771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33386812"/>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078593" name="name91395ff601f99b3fe"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3725ff601f99b3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3386813"/>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96852" name="name50445ff601f9afa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55ff601f9af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142959" name="name84815ff601f9c2867"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72785ff601f9c28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33386814"/>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630639" name="name56125ff601f9dfb08"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92035ff601f9dfaf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12298076" name="name44045ff601f9f211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8705ff601f9f2113"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33386450"/>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33386450"/>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33386450"/>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33386450"/>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33386815"/>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23002" name="name76725ff601fa149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45ff601fa149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33386450"/>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33386450"/>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33386450"/>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33386450"/>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33386450"/>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33386450"/>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33386816"/>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33386816"/>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33386816"/>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33386816"/>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33386816"/>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141458" name="name37845ff601fa30e68"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71015ff601fa30e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33386817"/>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410752" name="name15535ff601fa518f1"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3675ff601fa518e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3338681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33386819"/>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33386819"/>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52656" name="name86575ff601fa6a2f2"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18925ff601fa6a2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33386820"/>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714342" name="name22935ff601fa862d7"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9775ff601fa862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33386821"/>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006369" name="name55525ff601faa2452"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7605ff601faa24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7702" name="name27335ff601fab5f82"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33565ff601fab5f7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4894047" name="name71935ff601facbd0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6735ff601facbc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20633" name="name75095ff601fadd1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15ff601fadd1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33386822"/>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33386822"/>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3338682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618512" name="name68735ff601faf26f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9305ff601faf26f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338682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33386823"/>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33386823"/>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463614" name="name39295ff601fb18187"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18705ff601fb181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9391" name="name51275ff601fb2b6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85ff601fb2b6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33386450"/>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33386824"/>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915587" name="name10915ff601fb4eae2"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0265ff601fb4ea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33386825"/>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33386825"/>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85503" name="name29625ff601fb61f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25ff601fb61f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33386826"/>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968600" name="name32405ff601fb7c28b"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0365ff601fb7c2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33386827"/>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513216" name="name83285ff601fb914a2"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3985ff601fb9149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33386828"/>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416466" name="name59765ff601fbb43be"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15555ff601fbb43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33386829"/>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134947" name="name65125ff601fbcd400"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1725ff601fbcd3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33386830"/>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33386830"/>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3386830"/>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33386830"/>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498512" name="name24985ff601fbe5974"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3305ff601fbe59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13220" name="name20865ff601fc073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75ff601fc073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925ff601fc07bc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33386831"/>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33386831"/>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304456" name="name36815ff601fc29459"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89865ff601fc2945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4746689" name="name47015ff601fc3914c"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20325ff601fc391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8335180" name="name63045ff601fc4c5b2"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24655ff601fc4c5a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3338683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33386832"/>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33386832"/>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063300" name="name12515ff601fc64c06"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82535ff601fc64bf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229841" name="name71605ff601fc78665"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82075ff601fc7865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50299" name="name23235ff601fc869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45ff601fc869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33386833"/>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33386833"/>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33386834"/>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33386834"/>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33386834"/>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7167209" name="name63435ff601fc99e7d"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83545ff601fc99e7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3294720" name="name50725ff601fcb2687"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64305ff601fcb26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307295" name="name57155ff601fcd0210"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63275ff601fcd02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142501" name="name45365ff601fce8894"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77515ff601fce888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33386835"/>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3386835"/>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40667" name="name16065ff601fd0b234"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45615ff601fd0b2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622663" name="name53745ff601fd3fee7"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55005ff601fd3fed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86355" name="name42045ff601fd549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65ff601fd5493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3386450"/>
        </w:numPr>
        <w:spacing w:before="0" w:after="0" w:line="240" w:lineRule="auto"/>
        <w:jc w:val="left"/>
        <w:rPr>
          <w:color w:val="00274C"/>
          <w:sz w:val="20"/>
          <w:szCs w:val="20"/>
        </w:rPr>
      </w:pPr>
      <w:r>
        <w:rPr>
          <w:color w:val="00274C"/>
          <w:sz w:val="20"/>
          <w:szCs w:val="20"/>
        </w:rPr>
        <w:t xml:space="preserve">Before proceeding with operation, read </w:t>
      </w:r>
      <w:hyperlink r:id="rId84605ff601fd54ea4" w:history="1">
        <w:r>
          <w:rPr>
            <w:b/>
            <w:bCs/>
            <w:color w:val="0000FF"/>
            <w:sz w:val="20"/>
            <w:szCs w:val="20"/>
          </w:rPr>
          <w:t xml:space="preserve">Par. 3.3.2</w:t>
        </w:r>
      </w:hyperlink>
      <w:r>
        <w:rPr>
          <w:color w:val="00274C"/>
          <w:sz w:val="20"/>
          <w:szCs w:val="20"/>
        </w:rPr>
        <w:t xml:space="preserve"> .</w:t>
      </w:r>
    </w:p>
    <w:p>
      <w:pPr>
        <w:numPr>
          <w:ilvl w:val="0"/>
          <w:numId w:val="33386450"/>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3386450"/>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3386836"/>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3386836"/>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3386836"/>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3386836"/>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33386836"/>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5228749" name="name45095ff601fd778b8"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7865ff601fd778a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16859" name="name73495ff601fd8b1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15ff601fd8b1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235ff601fd8b8a4" w:history="1">
              <w:r>
                <w:rPr>
                  <w:b/>
                  <w:bCs/>
                  <w:color w:val="0000FF"/>
                  <w:position w:val="-2"/>
                  <w:sz w:val="20"/>
                  <w:szCs w:val="20"/>
                </w:rPr>
                <w:t xml:space="preserve">Par. 3.3.2</w:t>
              </w:r>
            </w:hyperlink>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3386837"/>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33386837"/>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33386837"/>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58571294" name="name64675ff601fda1ca9"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56765ff601fda1ca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28507" name="name27235ff601fdb62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65ff601fdb62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365ff601fdb6b16"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338683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33386838"/>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72245686" name="name50175ff601fdd81ad"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58655ff601fdd81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45933" name="name36795ff601fde90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05ff601fde90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025ff601fde971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3386839"/>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33386839"/>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90080106" name="name43125ff601fe0f013"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0565ff601fe0f0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16752308" name="name18955ff601fe268ae"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78875ff601fe268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36703" name="name62075ff601fe3b4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55ff601fe3b4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505ff601fe3ba62"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3386840"/>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3386840"/>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96460974" name="name67695ff601fe5506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21065ff601fe5506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76827265" name="name34455ff601fe68994"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26575ff601fe689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85949" name="name29605ff601fe7b4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65ff601fe7b4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4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955ff601fe7bb3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3386841"/>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3386841"/>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3386841"/>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3386842"/>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29662804" name="name94385ff601fe95311"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9295ff601fe95309"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3232486" name="name39965ff601feb0f87"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1585ff601feb0f8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1749674" name="name57075ff601fec8dae"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5175ff601fec8d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51633" name="name64935ff601feda3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375ff601feda3f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338645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9354774" name="name56745ff601ff01762"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9875ff601ff0175d"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34780795" name="name32585ff601ff16da3"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9565ff601ff16d9d"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0625163" name="name20525ff601ff2a480"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3295ff601ff2a47a"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49799900" name="name56405ff601ff43f07"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8805ff601ff43f00"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50769250" name="name69045ff601ff56519"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0285ff601ff5651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7777551" name="name61525ff601ff6a4a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1195ff601ff6a4a2"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60731645" name="name32325ff601ff7dec7"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7755ff601ff7dec3"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956970" name="name40755ff601ff8d419"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7955ff601ff8d412"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2990173" name="name10995ff601ffa44b6"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9785ff601ffa44a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5280436" name="name25415ff601ffb535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77055ff601ffb534c"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2805713" name="name30895ff601ffc8e2c"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0885ff601ffc8e25"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59169445" name="name12915ff601ffdd9ee"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60035ff601ffdd9e6"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9196299" name="name49925ff601ffed6f1"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6555ff601ffed6e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0052670" name="name92365ff602000d4fc"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75265ff602000d4f7"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96429782" name="name36495ff602002442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28115ff602002442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609905" name="name15905ff602003c22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5145ff602003c21b"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2693491" name="name68065ff60200513a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9725ff60200513a1"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99128046" w:name="result_box"/>
          <w:bookmarkEnd w:id="99128046"/>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3772113" name="name28885ff602006ad8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6025ff602006ad82"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7737818" name="name32545ff602007e9a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4895ff602007e99b"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0082838" name="name55315ff602009510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4465ff60200950ff"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3386843"/>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3386843"/>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3386843"/>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3386843"/>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3386843"/>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49797" name="name79925ff60200a4e0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465ff60200a4e0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3386450"/>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10259785" name="name10455ff60200d5497"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50285ff60200d5492"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5399324" name="name11605ff6020175ca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4925ff6020175ca2"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6185400" name="name69705ff602018d78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8355ff602018d78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3386843">
    <w:multiLevelType w:val="hybridMultilevel"/>
    <w:lvl w:ilvl="0" w:tplc="95867786">
      <w:start w:val="1"/>
      <w:numFmt w:val="decimal"/>
      <w:lvlText w:val="%1."/>
      <w:lvlJc w:val="left"/>
      <w:pPr>
        <w:ind w:left="720" w:hanging="360"/>
      </w:pPr>
    </w:lvl>
    <w:lvl w:ilvl="1" w:tplc="95867786" w:tentative="1">
      <w:start w:val="1"/>
      <w:numFmt w:val="lowerLetter"/>
      <w:lvlText w:val="%2."/>
      <w:lvlJc w:val="left"/>
      <w:pPr>
        <w:ind w:left="1440" w:hanging="360"/>
      </w:pPr>
    </w:lvl>
    <w:lvl w:ilvl="2" w:tplc="95867786" w:tentative="1">
      <w:start w:val="1"/>
      <w:numFmt w:val="lowerRoman"/>
      <w:lvlText w:val="%3."/>
      <w:lvlJc w:val="right"/>
      <w:pPr>
        <w:ind w:left="2160" w:hanging="180"/>
      </w:pPr>
    </w:lvl>
    <w:lvl w:ilvl="3" w:tplc="95867786" w:tentative="1">
      <w:start w:val="1"/>
      <w:numFmt w:val="decimal"/>
      <w:lvlText w:val="%4."/>
      <w:lvlJc w:val="left"/>
      <w:pPr>
        <w:ind w:left="2880" w:hanging="360"/>
      </w:pPr>
    </w:lvl>
    <w:lvl w:ilvl="4" w:tplc="95867786" w:tentative="1">
      <w:start w:val="1"/>
      <w:numFmt w:val="lowerLetter"/>
      <w:lvlText w:val="%5."/>
      <w:lvlJc w:val="left"/>
      <w:pPr>
        <w:ind w:left="3600" w:hanging="360"/>
      </w:pPr>
    </w:lvl>
    <w:lvl w:ilvl="5" w:tplc="95867786" w:tentative="1">
      <w:start w:val="1"/>
      <w:numFmt w:val="lowerRoman"/>
      <w:lvlText w:val="%6."/>
      <w:lvlJc w:val="right"/>
      <w:pPr>
        <w:ind w:left="4320" w:hanging="180"/>
      </w:pPr>
    </w:lvl>
    <w:lvl w:ilvl="6" w:tplc="95867786" w:tentative="1">
      <w:start w:val="1"/>
      <w:numFmt w:val="decimal"/>
      <w:lvlText w:val="%7."/>
      <w:lvlJc w:val="left"/>
      <w:pPr>
        <w:ind w:left="5040" w:hanging="360"/>
      </w:pPr>
    </w:lvl>
    <w:lvl w:ilvl="7" w:tplc="95867786" w:tentative="1">
      <w:start w:val="1"/>
      <w:numFmt w:val="lowerLetter"/>
      <w:lvlText w:val="%8."/>
      <w:lvlJc w:val="left"/>
      <w:pPr>
        <w:ind w:left="5760" w:hanging="360"/>
      </w:pPr>
    </w:lvl>
    <w:lvl w:ilvl="8" w:tplc="95867786" w:tentative="1">
      <w:start w:val="1"/>
      <w:numFmt w:val="lowerRoman"/>
      <w:lvlText w:val="%9."/>
      <w:lvlJc w:val="right"/>
      <w:pPr>
        <w:ind w:left="6480" w:hanging="180"/>
      </w:pPr>
    </w:lvl>
  </w:abstractNum>
  <w:abstractNum w:abstractNumId="33386842">
    <w:multiLevelType w:val="hybridMultilevel"/>
    <w:lvl w:ilvl="0" w:tplc="48934016">
      <w:start w:val="1"/>
      <w:numFmt w:val="decimal"/>
      <w:lvlText w:val="%1."/>
      <w:lvlJc w:val="left"/>
      <w:pPr>
        <w:ind w:left="720" w:hanging="360"/>
      </w:pPr>
    </w:lvl>
    <w:lvl w:ilvl="1" w:tplc="48934016" w:tentative="1">
      <w:start w:val="1"/>
      <w:numFmt w:val="lowerLetter"/>
      <w:lvlText w:val="%2."/>
      <w:lvlJc w:val="left"/>
      <w:pPr>
        <w:ind w:left="1440" w:hanging="360"/>
      </w:pPr>
    </w:lvl>
    <w:lvl w:ilvl="2" w:tplc="48934016" w:tentative="1">
      <w:start w:val="1"/>
      <w:numFmt w:val="lowerRoman"/>
      <w:lvlText w:val="%3."/>
      <w:lvlJc w:val="right"/>
      <w:pPr>
        <w:ind w:left="2160" w:hanging="180"/>
      </w:pPr>
    </w:lvl>
    <w:lvl w:ilvl="3" w:tplc="48934016" w:tentative="1">
      <w:start w:val="1"/>
      <w:numFmt w:val="decimal"/>
      <w:lvlText w:val="%4."/>
      <w:lvlJc w:val="left"/>
      <w:pPr>
        <w:ind w:left="2880" w:hanging="360"/>
      </w:pPr>
    </w:lvl>
    <w:lvl w:ilvl="4" w:tplc="48934016" w:tentative="1">
      <w:start w:val="1"/>
      <w:numFmt w:val="lowerLetter"/>
      <w:lvlText w:val="%5."/>
      <w:lvlJc w:val="left"/>
      <w:pPr>
        <w:ind w:left="3600" w:hanging="360"/>
      </w:pPr>
    </w:lvl>
    <w:lvl w:ilvl="5" w:tplc="48934016" w:tentative="1">
      <w:start w:val="1"/>
      <w:numFmt w:val="lowerRoman"/>
      <w:lvlText w:val="%6."/>
      <w:lvlJc w:val="right"/>
      <w:pPr>
        <w:ind w:left="4320" w:hanging="180"/>
      </w:pPr>
    </w:lvl>
    <w:lvl w:ilvl="6" w:tplc="48934016" w:tentative="1">
      <w:start w:val="1"/>
      <w:numFmt w:val="decimal"/>
      <w:lvlText w:val="%7."/>
      <w:lvlJc w:val="left"/>
      <w:pPr>
        <w:ind w:left="5040" w:hanging="360"/>
      </w:pPr>
    </w:lvl>
    <w:lvl w:ilvl="7" w:tplc="48934016" w:tentative="1">
      <w:start w:val="1"/>
      <w:numFmt w:val="lowerLetter"/>
      <w:lvlText w:val="%8."/>
      <w:lvlJc w:val="left"/>
      <w:pPr>
        <w:ind w:left="5760" w:hanging="360"/>
      </w:pPr>
    </w:lvl>
    <w:lvl w:ilvl="8" w:tplc="48934016" w:tentative="1">
      <w:start w:val="1"/>
      <w:numFmt w:val="lowerRoman"/>
      <w:lvlText w:val="%9."/>
      <w:lvlJc w:val="right"/>
      <w:pPr>
        <w:ind w:left="6480" w:hanging="180"/>
      </w:pPr>
    </w:lvl>
  </w:abstractNum>
  <w:abstractNum w:abstractNumId="33386841">
    <w:multiLevelType w:val="hybridMultilevel"/>
    <w:lvl w:ilvl="0" w:tplc="82796598">
      <w:start w:val="1"/>
      <w:numFmt w:val="decimal"/>
      <w:lvlText w:val="%1."/>
      <w:lvlJc w:val="left"/>
      <w:pPr>
        <w:ind w:left="720" w:hanging="360"/>
      </w:pPr>
    </w:lvl>
    <w:lvl w:ilvl="1" w:tplc="82796598" w:tentative="1">
      <w:start w:val="1"/>
      <w:numFmt w:val="lowerLetter"/>
      <w:lvlText w:val="%2."/>
      <w:lvlJc w:val="left"/>
      <w:pPr>
        <w:ind w:left="1440" w:hanging="360"/>
      </w:pPr>
    </w:lvl>
    <w:lvl w:ilvl="2" w:tplc="82796598" w:tentative="1">
      <w:start w:val="1"/>
      <w:numFmt w:val="lowerRoman"/>
      <w:lvlText w:val="%3."/>
      <w:lvlJc w:val="right"/>
      <w:pPr>
        <w:ind w:left="2160" w:hanging="180"/>
      </w:pPr>
    </w:lvl>
    <w:lvl w:ilvl="3" w:tplc="82796598" w:tentative="1">
      <w:start w:val="1"/>
      <w:numFmt w:val="decimal"/>
      <w:lvlText w:val="%4."/>
      <w:lvlJc w:val="left"/>
      <w:pPr>
        <w:ind w:left="2880" w:hanging="360"/>
      </w:pPr>
    </w:lvl>
    <w:lvl w:ilvl="4" w:tplc="82796598" w:tentative="1">
      <w:start w:val="1"/>
      <w:numFmt w:val="lowerLetter"/>
      <w:lvlText w:val="%5."/>
      <w:lvlJc w:val="left"/>
      <w:pPr>
        <w:ind w:left="3600" w:hanging="360"/>
      </w:pPr>
    </w:lvl>
    <w:lvl w:ilvl="5" w:tplc="82796598" w:tentative="1">
      <w:start w:val="1"/>
      <w:numFmt w:val="lowerRoman"/>
      <w:lvlText w:val="%6."/>
      <w:lvlJc w:val="right"/>
      <w:pPr>
        <w:ind w:left="4320" w:hanging="180"/>
      </w:pPr>
    </w:lvl>
    <w:lvl w:ilvl="6" w:tplc="82796598" w:tentative="1">
      <w:start w:val="1"/>
      <w:numFmt w:val="decimal"/>
      <w:lvlText w:val="%7."/>
      <w:lvlJc w:val="left"/>
      <w:pPr>
        <w:ind w:left="5040" w:hanging="360"/>
      </w:pPr>
    </w:lvl>
    <w:lvl w:ilvl="7" w:tplc="82796598" w:tentative="1">
      <w:start w:val="1"/>
      <w:numFmt w:val="lowerLetter"/>
      <w:lvlText w:val="%8."/>
      <w:lvlJc w:val="left"/>
      <w:pPr>
        <w:ind w:left="5760" w:hanging="360"/>
      </w:pPr>
    </w:lvl>
    <w:lvl w:ilvl="8" w:tplc="82796598" w:tentative="1">
      <w:start w:val="1"/>
      <w:numFmt w:val="lowerRoman"/>
      <w:lvlText w:val="%9."/>
      <w:lvlJc w:val="right"/>
      <w:pPr>
        <w:ind w:left="6480" w:hanging="180"/>
      </w:pPr>
    </w:lvl>
  </w:abstractNum>
  <w:abstractNum w:abstractNumId="33386840">
    <w:multiLevelType w:val="hybridMultilevel"/>
    <w:lvl w:ilvl="0" w:tplc="41478969">
      <w:start w:val="1"/>
      <w:numFmt w:val="decimal"/>
      <w:lvlText w:val="%1."/>
      <w:lvlJc w:val="left"/>
      <w:pPr>
        <w:ind w:left="720" w:hanging="360"/>
      </w:pPr>
    </w:lvl>
    <w:lvl w:ilvl="1" w:tplc="41478969" w:tentative="1">
      <w:start w:val="1"/>
      <w:numFmt w:val="lowerLetter"/>
      <w:lvlText w:val="%2."/>
      <w:lvlJc w:val="left"/>
      <w:pPr>
        <w:ind w:left="1440" w:hanging="360"/>
      </w:pPr>
    </w:lvl>
    <w:lvl w:ilvl="2" w:tplc="41478969" w:tentative="1">
      <w:start w:val="1"/>
      <w:numFmt w:val="lowerRoman"/>
      <w:lvlText w:val="%3."/>
      <w:lvlJc w:val="right"/>
      <w:pPr>
        <w:ind w:left="2160" w:hanging="180"/>
      </w:pPr>
    </w:lvl>
    <w:lvl w:ilvl="3" w:tplc="41478969" w:tentative="1">
      <w:start w:val="1"/>
      <w:numFmt w:val="decimal"/>
      <w:lvlText w:val="%4."/>
      <w:lvlJc w:val="left"/>
      <w:pPr>
        <w:ind w:left="2880" w:hanging="360"/>
      </w:pPr>
    </w:lvl>
    <w:lvl w:ilvl="4" w:tplc="41478969" w:tentative="1">
      <w:start w:val="1"/>
      <w:numFmt w:val="lowerLetter"/>
      <w:lvlText w:val="%5."/>
      <w:lvlJc w:val="left"/>
      <w:pPr>
        <w:ind w:left="3600" w:hanging="360"/>
      </w:pPr>
    </w:lvl>
    <w:lvl w:ilvl="5" w:tplc="41478969" w:tentative="1">
      <w:start w:val="1"/>
      <w:numFmt w:val="lowerRoman"/>
      <w:lvlText w:val="%6."/>
      <w:lvlJc w:val="right"/>
      <w:pPr>
        <w:ind w:left="4320" w:hanging="180"/>
      </w:pPr>
    </w:lvl>
    <w:lvl w:ilvl="6" w:tplc="41478969" w:tentative="1">
      <w:start w:val="1"/>
      <w:numFmt w:val="decimal"/>
      <w:lvlText w:val="%7."/>
      <w:lvlJc w:val="left"/>
      <w:pPr>
        <w:ind w:left="5040" w:hanging="360"/>
      </w:pPr>
    </w:lvl>
    <w:lvl w:ilvl="7" w:tplc="41478969" w:tentative="1">
      <w:start w:val="1"/>
      <w:numFmt w:val="lowerLetter"/>
      <w:lvlText w:val="%8."/>
      <w:lvlJc w:val="left"/>
      <w:pPr>
        <w:ind w:left="5760" w:hanging="360"/>
      </w:pPr>
    </w:lvl>
    <w:lvl w:ilvl="8" w:tplc="41478969" w:tentative="1">
      <w:start w:val="1"/>
      <w:numFmt w:val="lowerRoman"/>
      <w:lvlText w:val="%9."/>
      <w:lvlJc w:val="right"/>
      <w:pPr>
        <w:ind w:left="6480" w:hanging="180"/>
      </w:pPr>
    </w:lvl>
  </w:abstractNum>
  <w:abstractNum w:abstractNumId="33386839">
    <w:multiLevelType w:val="hybridMultilevel"/>
    <w:lvl w:ilvl="0" w:tplc="72746486">
      <w:start w:val="1"/>
      <w:numFmt w:val="decimal"/>
      <w:lvlText w:val="%1."/>
      <w:lvlJc w:val="left"/>
      <w:pPr>
        <w:ind w:left="720" w:hanging="360"/>
      </w:pPr>
    </w:lvl>
    <w:lvl w:ilvl="1" w:tplc="72746486" w:tentative="1">
      <w:start w:val="1"/>
      <w:numFmt w:val="lowerLetter"/>
      <w:lvlText w:val="%2."/>
      <w:lvlJc w:val="left"/>
      <w:pPr>
        <w:ind w:left="1440" w:hanging="360"/>
      </w:pPr>
    </w:lvl>
    <w:lvl w:ilvl="2" w:tplc="72746486" w:tentative="1">
      <w:start w:val="1"/>
      <w:numFmt w:val="lowerRoman"/>
      <w:lvlText w:val="%3."/>
      <w:lvlJc w:val="right"/>
      <w:pPr>
        <w:ind w:left="2160" w:hanging="180"/>
      </w:pPr>
    </w:lvl>
    <w:lvl w:ilvl="3" w:tplc="72746486" w:tentative="1">
      <w:start w:val="1"/>
      <w:numFmt w:val="decimal"/>
      <w:lvlText w:val="%4."/>
      <w:lvlJc w:val="left"/>
      <w:pPr>
        <w:ind w:left="2880" w:hanging="360"/>
      </w:pPr>
    </w:lvl>
    <w:lvl w:ilvl="4" w:tplc="72746486" w:tentative="1">
      <w:start w:val="1"/>
      <w:numFmt w:val="lowerLetter"/>
      <w:lvlText w:val="%5."/>
      <w:lvlJc w:val="left"/>
      <w:pPr>
        <w:ind w:left="3600" w:hanging="360"/>
      </w:pPr>
    </w:lvl>
    <w:lvl w:ilvl="5" w:tplc="72746486" w:tentative="1">
      <w:start w:val="1"/>
      <w:numFmt w:val="lowerRoman"/>
      <w:lvlText w:val="%6."/>
      <w:lvlJc w:val="right"/>
      <w:pPr>
        <w:ind w:left="4320" w:hanging="180"/>
      </w:pPr>
    </w:lvl>
    <w:lvl w:ilvl="6" w:tplc="72746486" w:tentative="1">
      <w:start w:val="1"/>
      <w:numFmt w:val="decimal"/>
      <w:lvlText w:val="%7."/>
      <w:lvlJc w:val="left"/>
      <w:pPr>
        <w:ind w:left="5040" w:hanging="360"/>
      </w:pPr>
    </w:lvl>
    <w:lvl w:ilvl="7" w:tplc="72746486" w:tentative="1">
      <w:start w:val="1"/>
      <w:numFmt w:val="lowerLetter"/>
      <w:lvlText w:val="%8."/>
      <w:lvlJc w:val="left"/>
      <w:pPr>
        <w:ind w:left="5760" w:hanging="360"/>
      </w:pPr>
    </w:lvl>
    <w:lvl w:ilvl="8" w:tplc="72746486" w:tentative="1">
      <w:start w:val="1"/>
      <w:numFmt w:val="lowerRoman"/>
      <w:lvlText w:val="%9."/>
      <w:lvlJc w:val="right"/>
      <w:pPr>
        <w:ind w:left="6480" w:hanging="180"/>
      </w:pPr>
    </w:lvl>
  </w:abstractNum>
  <w:abstractNum w:abstractNumId="33386838">
    <w:multiLevelType w:val="hybridMultilevel"/>
    <w:lvl w:ilvl="0" w:tplc="55405264">
      <w:start w:val="1"/>
      <w:numFmt w:val="decimal"/>
      <w:lvlText w:val="%1."/>
      <w:lvlJc w:val="left"/>
      <w:pPr>
        <w:ind w:left="720" w:hanging="360"/>
      </w:pPr>
    </w:lvl>
    <w:lvl w:ilvl="1" w:tplc="55405264" w:tentative="1">
      <w:start w:val="1"/>
      <w:numFmt w:val="lowerLetter"/>
      <w:lvlText w:val="%2."/>
      <w:lvlJc w:val="left"/>
      <w:pPr>
        <w:ind w:left="1440" w:hanging="360"/>
      </w:pPr>
    </w:lvl>
    <w:lvl w:ilvl="2" w:tplc="55405264" w:tentative="1">
      <w:start w:val="1"/>
      <w:numFmt w:val="lowerRoman"/>
      <w:lvlText w:val="%3."/>
      <w:lvlJc w:val="right"/>
      <w:pPr>
        <w:ind w:left="2160" w:hanging="180"/>
      </w:pPr>
    </w:lvl>
    <w:lvl w:ilvl="3" w:tplc="55405264" w:tentative="1">
      <w:start w:val="1"/>
      <w:numFmt w:val="decimal"/>
      <w:lvlText w:val="%4."/>
      <w:lvlJc w:val="left"/>
      <w:pPr>
        <w:ind w:left="2880" w:hanging="360"/>
      </w:pPr>
    </w:lvl>
    <w:lvl w:ilvl="4" w:tplc="55405264" w:tentative="1">
      <w:start w:val="1"/>
      <w:numFmt w:val="lowerLetter"/>
      <w:lvlText w:val="%5."/>
      <w:lvlJc w:val="left"/>
      <w:pPr>
        <w:ind w:left="3600" w:hanging="360"/>
      </w:pPr>
    </w:lvl>
    <w:lvl w:ilvl="5" w:tplc="55405264" w:tentative="1">
      <w:start w:val="1"/>
      <w:numFmt w:val="lowerRoman"/>
      <w:lvlText w:val="%6."/>
      <w:lvlJc w:val="right"/>
      <w:pPr>
        <w:ind w:left="4320" w:hanging="180"/>
      </w:pPr>
    </w:lvl>
    <w:lvl w:ilvl="6" w:tplc="55405264" w:tentative="1">
      <w:start w:val="1"/>
      <w:numFmt w:val="decimal"/>
      <w:lvlText w:val="%7."/>
      <w:lvlJc w:val="left"/>
      <w:pPr>
        <w:ind w:left="5040" w:hanging="360"/>
      </w:pPr>
    </w:lvl>
    <w:lvl w:ilvl="7" w:tplc="55405264" w:tentative="1">
      <w:start w:val="1"/>
      <w:numFmt w:val="lowerLetter"/>
      <w:lvlText w:val="%8."/>
      <w:lvlJc w:val="left"/>
      <w:pPr>
        <w:ind w:left="5760" w:hanging="360"/>
      </w:pPr>
    </w:lvl>
    <w:lvl w:ilvl="8" w:tplc="55405264" w:tentative="1">
      <w:start w:val="1"/>
      <w:numFmt w:val="lowerRoman"/>
      <w:lvlText w:val="%9."/>
      <w:lvlJc w:val="right"/>
      <w:pPr>
        <w:ind w:left="6480" w:hanging="180"/>
      </w:pPr>
    </w:lvl>
  </w:abstractNum>
  <w:abstractNum w:abstractNumId="33386837">
    <w:multiLevelType w:val="hybridMultilevel"/>
    <w:lvl w:ilvl="0" w:tplc="71160328">
      <w:start w:val="1"/>
      <w:numFmt w:val="decimal"/>
      <w:lvlText w:val="%1."/>
      <w:lvlJc w:val="left"/>
      <w:pPr>
        <w:ind w:left="720" w:hanging="360"/>
      </w:pPr>
    </w:lvl>
    <w:lvl w:ilvl="1" w:tplc="71160328" w:tentative="1">
      <w:start w:val="1"/>
      <w:numFmt w:val="lowerLetter"/>
      <w:lvlText w:val="%2."/>
      <w:lvlJc w:val="left"/>
      <w:pPr>
        <w:ind w:left="1440" w:hanging="360"/>
      </w:pPr>
    </w:lvl>
    <w:lvl w:ilvl="2" w:tplc="71160328" w:tentative="1">
      <w:start w:val="1"/>
      <w:numFmt w:val="lowerRoman"/>
      <w:lvlText w:val="%3."/>
      <w:lvlJc w:val="right"/>
      <w:pPr>
        <w:ind w:left="2160" w:hanging="180"/>
      </w:pPr>
    </w:lvl>
    <w:lvl w:ilvl="3" w:tplc="71160328" w:tentative="1">
      <w:start w:val="1"/>
      <w:numFmt w:val="decimal"/>
      <w:lvlText w:val="%4."/>
      <w:lvlJc w:val="left"/>
      <w:pPr>
        <w:ind w:left="2880" w:hanging="360"/>
      </w:pPr>
    </w:lvl>
    <w:lvl w:ilvl="4" w:tplc="71160328" w:tentative="1">
      <w:start w:val="1"/>
      <w:numFmt w:val="lowerLetter"/>
      <w:lvlText w:val="%5."/>
      <w:lvlJc w:val="left"/>
      <w:pPr>
        <w:ind w:left="3600" w:hanging="360"/>
      </w:pPr>
    </w:lvl>
    <w:lvl w:ilvl="5" w:tplc="71160328" w:tentative="1">
      <w:start w:val="1"/>
      <w:numFmt w:val="lowerRoman"/>
      <w:lvlText w:val="%6."/>
      <w:lvlJc w:val="right"/>
      <w:pPr>
        <w:ind w:left="4320" w:hanging="180"/>
      </w:pPr>
    </w:lvl>
    <w:lvl w:ilvl="6" w:tplc="71160328" w:tentative="1">
      <w:start w:val="1"/>
      <w:numFmt w:val="decimal"/>
      <w:lvlText w:val="%7."/>
      <w:lvlJc w:val="left"/>
      <w:pPr>
        <w:ind w:left="5040" w:hanging="360"/>
      </w:pPr>
    </w:lvl>
    <w:lvl w:ilvl="7" w:tplc="71160328" w:tentative="1">
      <w:start w:val="1"/>
      <w:numFmt w:val="lowerLetter"/>
      <w:lvlText w:val="%8."/>
      <w:lvlJc w:val="left"/>
      <w:pPr>
        <w:ind w:left="5760" w:hanging="360"/>
      </w:pPr>
    </w:lvl>
    <w:lvl w:ilvl="8" w:tplc="71160328" w:tentative="1">
      <w:start w:val="1"/>
      <w:numFmt w:val="lowerRoman"/>
      <w:lvlText w:val="%9."/>
      <w:lvlJc w:val="right"/>
      <w:pPr>
        <w:ind w:left="6480" w:hanging="180"/>
      </w:pPr>
    </w:lvl>
  </w:abstractNum>
  <w:abstractNum w:abstractNumId="33386836">
    <w:multiLevelType w:val="hybridMultilevel"/>
    <w:lvl w:ilvl="0" w:tplc="12296029">
      <w:start w:val="1"/>
      <w:numFmt w:val="decimal"/>
      <w:lvlText w:val="%1."/>
      <w:lvlJc w:val="left"/>
      <w:pPr>
        <w:ind w:left="720" w:hanging="360"/>
      </w:pPr>
    </w:lvl>
    <w:lvl w:ilvl="1" w:tplc="12296029" w:tentative="1">
      <w:start w:val="1"/>
      <w:numFmt w:val="lowerLetter"/>
      <w:lvlText w:val="%2."/>
      <w:lvlJc w:val="left"/>
      <w:pPr>
        <w:ind w:left="1440" w:hanging="360"/>
      </w:pPr>
    </w:lvl>
    <w:lvl w:ilvl="2" w:tplc="12296029" w:tentative="1">
      <w:start w:val="1"/>
      <w:numFmt w:val="lowerRoman"/>
      <w:lvlText w:val="%3."/>
      <w:lvlJc w:val="right"/>
      <w:pPr>
        <w:ind w:left="2160" w:hanging="180"/>
      </w:pPr>
    </w:lvl>
    <w:lvl w:ilvl="3" w:tplc="12296029" w:tentative="1">
      <w:start w:val="1"/>
      <w:numFmt w:val="decimal"/>
      <w:lvlText w:val="%4."/>
      <w:lvlJc w:val="left"/>
      <w:pPr>
        <w:ind w:left="2880" w:hanging="360"/>
      </w:pPr>
    </w:lvl>
    <w:lvl w:ilvl="4" w:tplc="12296029" w:tentative="1">
      <w:start w:val="1"/>
      <w:numFmt w:val="lowerLetter"/>
      <w:lvlText w:val="%5."/>
      <w:lvlJc w:val="left"/>
      <w:pPr>
        <w:ind w:left="3600" w:hanging="360"/>
      </w:pPr>
    </w:lvl>
    <w:lvl w:ilvl="5" w:tplc="12296029" w:tentative="1">
      <w:start w:val="1"/>
      <w:numFmt w:val="lowerRoman"/>
      <w:lvlText w:val="%6."/>
      <w:lvlJc w:val="right"/>
      <w:pPr>
        <w:ind w:left="4320" w:hanging="180"/>
      </w:pPr>
    </w:lvl>
    <w:lvl w:ilvl="6" w:tplc="12296029" w:tentative="1">
      <w:start w:val="1"/>
      <w:numFmt w:val="decimal"/>
      <w:lvlText w:val="%7."/>
      <w:lvlJc w:val="left"/>
      <w:pPr>
        <w:ind w:left="5040" w:hanging="360"/>
      </w:pPr>
    </w:lvl>
    <w:lvl w:ilvl="7" w:tplc="12296029" w:tentative="1">
      <w:start w:val="1"/>
      <w:numFmt w:val="lowerLetter"/>
      <w:lvlText w:val="%8."/>
      <w:lvlJc w:val="left"/>
      <w:pPr>
        <w:ind w:left="5760" w:hanging="360"/>
      </w:pPr>
    </w:lvl>
    <w:lvl w:ilvl="8" w:tplc="12296029" w:tentative="1">
      <w:start w:val="1"/>
      <w:numFmt w:val="lowerRoman"/>
      <w:lvlText w:val="%9."/>
      <w:lvlJc w:val="right"/>
      <w:pPr>
        <w:ind w:left="6480" w:hanging="180"/>
      </w:pPr>
    </w:lvl>
  </w:abstractNum>
  <w:abstractNum w:abstractNumId="33386835">
    <w:multiLevelType w:val="hybridMultilevel"/>
    <w:lvl w:ilvl="0" w:tplc="14499786">
      <w:start w:val="1"/>
      <w:numFmt w:val="decimal"/>
      <w:lvlText w:val="%1."/>
      <w:lvlJc w:val="left"/>
      <w:pPr>
        <w:ind w:left="720" w:hanging="360"/>
      </w:pPr>
    </w:lvl>
    <w:lvl w:ilvl="1" w:tplc="14499786" w:tentative="1">
      <w:start w:val="1"/>
      <w:numFmt w:val="lowerLetter"/>
      <w:lvlText w:val="%2."/>
      <w:lvlJc w:val="left"/>
      <w:pPr>
        <w:ind w:left="1440" w:hanging="360"/>
      </w:pPr>
    </w:lvl>
    <w:lvl w:ilvl="2" w:tplc="14499786" w:tentative="1">
      <w:start w:val="1"/>
      <w:numFmt w:val="lowerRoman"/>
      <w:lvlText w:val="%3."/>
      <w:lvlJc w:val="right"/>
      <w:pPr>
        <w:ind w:left="2160" w:hanging="180"/>
      </w:pPr>
    </w:lvl>
    <w:lvl w:ilvl="3" w:tplc="14499786" w:tentative="1">
      <w:start w:val="1"/>
      <w:numFmt w:val="decimal"/>
      <w:lvlText w:val="%4."/>
      <w:lvlJc w:val="left"/>
      <w:pPr>
        <w:ind w:left="2880" w:hanging="360"/>
      </w:pPr>
    </w:lvl>
    <w:lvl w:ilvl="4" w:tplc="14499786" w:tentative="1">
      <w:start w:val="1"/>
      <w:numFmt w:val="lowerLetter"/>
      <w:lvlText w:val="%5."/>
      <w:lvlJc w:val="left"/>
      <w:pPr>
        <w:ind w:left="3600" w:hanging="360"/>
      </w:pPr>
    </w:lvl>
    <w:lvl w:ilvl="5" w:tplc="14499786" w:tentative="1">
      <w:start w:val="1"/>
      <w:numFmt w:val="lowerRoman"/>
      <w:lvlText w:val="%6."/>
      <w:lvlJc w:val="right"/>
      <w:pPr>
        <w:ind w:left="4320" w:hanging="180"/>
      </w:pPr>
    </w:lvl>
    <w:lvl w:ilvl="6" w:tplc="14499786" w:tentative="1">
      <w:start w:val="1"/>
      <w:numFmt w:val="decimal"/>
      <w:lvlText w:val="%7."/>
      <w:lvlJc w:val="left"/>
      <w:pPr>
        <w:ind w:left="5040" w:hanging="360"/>
      </w:pPr>
    </w:lvl>
    <w:lvl w:ilvl="7" w:tplc="14499786" w:tentative="1">
      <w:start w:val="1"/>
      <w:numFmt w:val="lowerLetter"/>
      <w:lvlText w:val="%8."/>
      <w:lvlJc w:val="left"/>
      <w:pPr>
        <w:ind w:left="5760" w:hanging="360"/>
      </w:pPr>
    </w:lvl>
    <w:lvl w:ilvl="8" w:tplc="14499786" w:tentative="1">
      <w:start w:val="1"/>
      <w:numFmt w:val="lowerRoman"/>
      <w:lvlText w:val="%9."/>
      <w:lvlJc w:val="right"/>
      <w:pPr>
        <w:ind w:left="6480" w:hanging="180"/>
      </w:pPr>
    </w:lvl>
  </w:abstractNum>
  <w:abstractNum w:abstractNumId="33386834">
    <w:multiLevelType w:val="hybridMultilevel"/>
    <w:lvl w:ilvl="0" w:tplc="13205208">
      <w:start w:val="1"/>
      <w:numFmt w:val="decimal"/>
      <w:lvlText w:val="%1."/>
      <w:lvlJc w:val="left"/>
      <w:pPr>
        <w:ind w:left="720" w:hanging="360"/>
      </w:pPr>
    </w:lvl>
    <w:lvl w:ilvl="1" w:tplc="13205208" w:tentative="1">
      <w:start w:val="1"/>
      <w:numFmt w:val="lowerLetter"/>
      <w:lvlText w:val="%2."/>
      <w:lvlJc w:val="left"/>
      <w:pPr>
        <w:ind w:left="1440" w:hanging="360"/>
      </w:pPr>
    </w:lvl>
    <w:lvl w:ilvl="2" w:tplc="13205208" w:tentative="1">
      <w:start w:val="1"/>
      <w:numFmt w:val="lowerRoman"/>
      <w:lvlText w:val="%3."/>
      <w:lvlJc w:val="right"/>
      <w:pPr>
        <w:ind w:left="2160" w:hanging="180"/>
      </w:pPr>
    </w:lvl>
    <w:lvl w:ilvl="3" w:tplc="13205208" w:tentative="1">
      <w:start w:val="1"/>
      <w:numFmt w:val="decimal"/>
      <w:lvlText w:val="%4."/>
      <w:lvlJc w:val="left"/>
      <w:pPr>
        <w:ind w:left="2880" w:hanging="360"/>
      </w:pPr>
    </w:lvl>
    <w:lvl w:ilvl="4" w:tplc="13205208" w:tentative="1">
      <w:start w:val="1"/>
      <w:numFmt w:val="lowerLetter"/>
      <w:lvlText w:val="%5."/>
      <w:lvlJc w:val="left"/>
      <w:pPr>
        <w:ind w:left="3600" w:hanging="360"/>
      </w:pPr>
    </w:lvl>
    <w:lvl w:ilvl="5" w:tplc="13205208" w:tentative="1">
      <w:start w:val="1"/>
      <w:numFmt w:val="lowerRoman"/>
      <w:lvlText w:val="%6."/>
      <w:lvlJc w:val="right"/>
      <w:pPr>
        <w:ind w:left="4320" w:hanging="180"/>
      </w:pPr>
    </w:lvl>
    <w:lvl w:ilvl="6" w:tplc="13205208" w:tentative="1">
      <w:start w:val="1"/>
      <w:numFmt w:val="decimal"/>
      <w:lvlText w:val="%7."/>
      <w:lvlJc w:val="left"/>
      <w:pPr>
        <w:ind w:left="5040" w:hanging="360"/>
      </w:pPr>
    </w:lvl>
    <w:lvl w:ilvl="7" w:tplc="13205208" w:tentative="1">
      <w:start w:val="1"/>
      <w:numFmt w:val="lowerLetter"/>
      <w:lvlText w:val="%8."/>
      <w:lvlJc w:val="left"/>
      <w:pPr>
        <w:ind w:left="5760" w:hanging="360"/>
      </w:pPr>
    </w:lvl>
    <w:lvl w:ilvl="8" w:tplc="13205208" w:tentative="1">
      <w:start w:val="1"/>
      <w:numFmt w:val="lowerRoman"/>
      <w:lvlText w:val="%9."/>
      <w:lvlJc w:val="right"/>
      <w:pPr>
        <w:ind w:left="6480" w:hanging="180"/>
      </w:pPr>
    </w:lvl>
  </w:abstractNum>
  <w:abstractNum w:abstractNumId="33386833">
    <w:multiLevelType w:val="hybridMultilevel"/>
    <w:lvl w:ilvl="0" w:tplc="91061391">
      <w:start w:val="1"/>
      <w:numFmt w:val="decimal"/>
      <w:lvlText w:val="%1."/>
      <w:lvlJc w:val="left"/>
      <w:pPr>
        <w:ind w:left="720" w:hanging="360"/>
      </w:pPr>
    </w:lvl>
    <w:lvl w:ilvl="1" w:tplc="91061391" w:tentative="1">
      <w:start w:val="1"/>
      <w:numFmt w:val="lowerLetter"/>
      <w:lvlText w:val="%2."/>
      <w:lvlJc w:val="left"/>
      <w:pPr>
        <w:ind w:left="1440" w:hanging="360"/>
      </w:pPr>
    </w:lvl>
    <w:lvl w:ilvl="2" w:tplc="91061391" w:tentative="1">
      <w:start w:val="1"/>
      <w:numFmt w:val="lowerRoman"/>
      <w:lvlText w:val="%3."/>
      <w:lvlJc w:val="right"/>
      <w:pPr>
        <w:ind w:left="2160" w:hanging="180"/>
      </w:pPr>
    </w:lvl>
    <w:lvl w:ilvl="3" w:tplc="91061391" w:tentative="1">
      <w:start w:val="1"/>
      <w:numFmt w:val="decimal"/>
      <w:lvlText w:val="%4."/>
      <w:lvlJc w:val="left"/>
      <w:pPr>
        <w:ind w:left="2880" w:hanging="360"/>
      </w:pPr>
    </w:lvl>
    <w:lvl w:ilvl="4" w:tplc="91061391" w:tentative="1">
      <w:start w:val="1"/>
      <w:numFmt w:val="lowerLetter"/>
      <w:lvlText w:val="%5."/>
      <w:lvlJc w:val="left"/>
      <w:pPr>
        <w:ind w:left="3600" w:hanging="360"/>
      </w:pPr>
    </w:lvl>
    <w:lvl w:ilvl="5" w:tplc="91061391" w:tentative="1">
      <w:start w:val="1"/>
      <w:numFmt w:val="lowerRoman"/>
      <w:lvlText w:val="%6."/>
      <w:lvlJc w:val="right"/>
      <w:pPr>
        <w:ind w:left="4320" w:hanging="180"/>
      </w:pPr>
    </w:lvl>
    <w:lvl w:ilvl="6" w:tplc="91061391" w:tentative="1">
      <w:start w:val="1"/>
      <w:numFmt w:val="decimal"/>
      <w:lvlText w:val="%7."/>
      <w:lvlJc w:val="left"/>
      <w:pPr>
        <w:ind w:left="5040" w:hanging="360"/>
      </w:pPr>
    </w:lvl>
    <w:lvl w:ilvl="7" w:tplc="91061391" w:tentative="1">
      <w:start w:val="1"/>
      <w:numFmt w:val="lowerLetter"/>
      <w:lvlText w:val="%8."/>
      <w:lvlJc w:val="left"/>
      <w:pPr>
        <w:ind w:left="5760" w:hanging="360"/>
      </w:pPr>
    </w:lvl>
    <w:lvl w:ilvl="8" w:tplc="91061391" w:tentative="1">
      <w:start w:val="1"/>
      <w:numFmt w:val="lowerRoman"/>
      <w:lvlText w:val="%9."/>
      <w:lvlJc w:val="right"/>
      <w:pPr>
        <w:ind w:left="6480" w:hanging="180"/>
      </w:pPr>
    </w:lvl>
  </w:abstractNum>
  <w:abstractNum w:abstractNumId="33386832">
    <w:multiLevelType w:val="hybridMultilevel"/>
    <w:lvl w:ilvl="0" w:tplc="85119726">
      <w:start w:val="1"/>
      <w:numFmt w:val="decimal"/>
      <w:lvlText w:val="%1."/>
      <w:lvlJc w:val="left"/>
      <w:pPr>
        <w:ind w:left="720" w:hanging="360"/>
      </w:pPr>
    </w:lvl>
    <w:lvl w:ilvl="1" w:tplc="85119726" w:tentative="1">
      <w:start w:val="1"/>
      <w:numFmt w:val="lowerLetter"/>
      <w:lvlText w:val="%2."/>
      <w:lvlJc w:val="left"/>
      <w:pPr>
        <w:ind w:left="1440" w:hanging="360"/>
      </w:pPr>
    </w:lvl>
    <w:lvl w:ilvl="2" w:tplc="85119726" w:tentative="1">
      <w:start w:val="1"/>
      <w:numFmt w:val="lowerRoman"/>
      <w:lvlText w:val="%3."/>
      <w:lvlJc w:val="right"/>
      <w:pPr>
        <w:ind w:left="2160" w:hanging="180"/>
      </w:pPr>
    </w:lvl>
    <w:lvl w:ilvl="3" w:tplc="85119726" w:tentative="1">
      <w:start w:val="1"/>
      <w:numFmt w:val="decimal"/>
      <w:lvlText w:val="%4."/>
      <w:lvlJc w:val="left"/>
      <w:pPr>
        <w:ind w:left="2880" w:hanging="360"/>
      </w:pPr>
    </w:lvl>
    <w:lvl w:ilvl="4" w:tplc="85119726" w:tentative="1">
      <w:start w:val="1"/>
      <w:numFmt w:val="lowerLetter"/>
      <w:lvlText w:val="%5."/>
      <w:lvlJc w:val="left"/>
      <w:pPr>
        <w:ind w:left="3600" w:hanging="360"/>
      </w:pPr>
    </w:lvl>
    <w:lvl w:ilvl="5" w:tplc="85119726" w:tentative="1">
      <w:start w:val="1"/>
      <w:numFmt w:val="lowerRoman"/>
      <w:lvlText w:val="%6."/>
      <w:lvlJc w:val="right"/>
      <w:pPr>
        <w:ind w:left="4320" w:hanging="180"/>
      </w:pPr>
    </w:lvl>
    <w:lvl w:ilvl="6" w:tplc="85119726" w:tentative="1">
      <w:start w:val="1"/>
      <w:numFmt w:val="decimal"/>
      <w:lvlText w:val="%7."/>
      <w:lvlJc w:val="left"/>
      <w:pPr>
        <w:ind w:left="5040" w:hanging="360"/>
      </w:pPr>
    </w:lvl>
    <w:lvl w:ilvl="7" w:tplc="85119726" w:tentative="1">
      <w:start w:val="1"/>
      <w:numFmt w:val="lowerLetter"/>
      <w:lvlText w:val="%8."/>
      <w:lvlJc w:val="left"/>
      <w:pPr>
        <w:ind w:left="5760" w:hanging="360"/>
      </w:pPr>
    </w:lvl>
    <w:lvl w:ilvl="8" w:tplc="85119726" w:tentative="1">
      <w:start w:val="1"/>
      <w:numFmt w:val="lowerRoman"/>
      <w:lvlText w:val="%9."/>
      <w:lvlJc w:val="right"/>
      <w:pPr>
        <w:ind w:left="6480" w:hanging="180"/>
      </w:pPr>
    </w:lvl>
  </w:abstractNum>
  <w:abstractNum w:abstractNumId="33386831">
    <w:multiLevelType w:val="hybridMultilevel"/>
    <w:lvl w:ilvl="0" w:tplc="27820956">
      <w:start w:val="1"/>
      <w:numFmt w:val="decimal"/>
      <w:lvlText w:val="%1."/>
      <w:lvlJc w:val="left"/>
      <w:pPr>
        <w:ind w:left="720" w:hanging="360"/>
      </w:pPr>
    </w:lvl>
    <w:lvl w:ilvl="1" w:tplc="27820956" w:tentative="1">
      <w:start w:val="1"/>
      <w:numFmt w:val="lowerLetter"/>
      <w:lvlText w:val="%2."/>
      <w:lvlJc w:val="left"/>
      <w:pPr>
        <w:ind w:left="1440" w:hanging="360"/>
      </w:pPr>
    </w:lvl>
    <w:lvl w:ilvl="2" w:tplc="27820956" w:tentative="1">
      <w:start w:val="1"/>
      <w:numFmt w:val="lowerRoman"/>
      <w:lvlText w:val="%3."/>
      <w:lvlJc w:val="right"/>
      <w:pPr>
        <w:ind w:left="2160" w:hanging="180"/>
      </w:pPr>
    </w:lvl>
    <w:lvl w:ilvl="3" w:tplc="27820956" w:tentative="1">
      <w:start w:val="1"/>
      <w:numFmt w:val="decimal"/>
      <w:lvlText w:val="%4."/>
      <w:lvlJc w:val="left"/>
      <w:pPr>
        <w:ind w:left="2880" w:hanging="360"/>
      </w:pPr>
    </w:lvl>
    <w:lvl w:ilvl="4" w:tplc="27820956" w:tentative="1">
      <w:start w:val="1"/>
      <w:numFmt w:val="lowerLetter"/>
      <w:lvlText w:val="%5."/>
      <w:lvlJc w:val="left"/>
      <w:pPr>
        <w:ind w:left="3600" w:hanging="360"/>
      </w:pPr>
    </w:lvl>
    <w:lvl w:ilvl="5" w:tplc="27820956" w:tentative="1">
      <w:start w:val="1"/>
      <w:numFmt w:val="lowerRoman"/>
      <w:lvlText w:val="%6."/>
      <w:lvlJc w:val="right"/>
      <w:pPr>
        <w:ind w:left="4320" w:hanging="180"/>
      </w:pPr>
    </w:lvl>
    <w:lvl w:ilvl="6" w:tplc="27820956" w:tentative="1">
      <w:start w:val="1"/>
      <w:numFmt w:val="decimal"/>
      <w:lvlText w:val="%7."/>
      <w:lvlJc w:val="left"/>
      <w:pPr>
        <w:ind w:left="5040" w:hanging="360"/>
      </w:pPr>
    </w:lvl>
    <w:lvl w:ilvl="7" w:tplc="27820956" w:tentative="1">
      <w:start w:val="1"/>
      <w:numFmt w:val="lowerLetter"/>
      <w:lvlText w:val="%8."/>
      <w:lvlJc w:val="left"/>
      <w:pPr>
        <w:ind w:left="5760" w:hanging="360"/>
      </w:pPr>
    </w:lvl>
    <w:lvl w:ilvl="8" w:tplc="27820956" w:tentative="1">
      <w:start w:val="1"/>
      <w:numFmt w:val="lowerRoman"/>
      <w:lvlText w:val="%9."/>
      <w:lvlJc w:val="right"/>
      <w:pPr>
        <w:ind w:left="6480" w:hanging="180"/>
      </w:pPr>
    </w:lvl>
  </w:abstractNum>
  <w:abstractNum w:abstractNumId="33386830">
    <w:multiLevelType w:val="hybridMultilevel"/>
    <w:lvl w:ilvl="0" w:tplc="91345512">
      <w:start w:val="1"/>
      <w:numFmt w:val="decimal"/>
      <w:lvlText w:val="%1."/>
      <w:lvlJc w:val="left"/>
      <w:pPr>
        <w:ind w:left="720" w:hanging="360"/>
      </w:pPr>
    </w:lvl>
    <w:lvl w:ilvl="1" w:tplc="91345512" w:tentative="1">
      <w:start w:val="1"/>
      <w:numFmt w:val="lowerLetter"/>
      <w:lvlText w:val="%2."/>
      <w:lvlJc w:val="left"/>
      <w:pPr>
        <w:ind w:left="1440" w:hanging="360"/>
      </w:pPr>
    </w:lvl>
    <w:lvl w:ilvl="2" w:tplc="91345512" w:tentative="1">
      <w:start w:val="1"/>
      <w:numFmt w:val="lowerRoman"/>
      <w:lvlText w:val="%3."/>
      <w:lvlJc w:val="right"/>
      <w:pPr>
        <w:ind w:left="2160" w:hanging="180"/>
      </w:pPr>
    </w:lvl>
    <w:lvl w:ilvl="3" w:tplc="91345512" w:tentative="1">
      <w:start w:val="1"/>
      <w:numFmt w:val="decimal"/>
      <w:lvlText w:val="%4."/>
      <w:lvlJc w:val="left"/>
      <w:pPr>
        <w:ind w:left="2880" w:hanging="360"/>
      </w:pPr>
    </w:lvl>
    <w:lvl w:ilvl="4" w:tplc="91345512" w:tentative="1">
      <w:start w:val="1"/>
      <w:numFmt w:val="lowerLetter"/>
      <w:lvlText w:val="%5."/>
      <w:lvlJc w:val="left"/>
      <w:pPr>
        <w:ind w:left="3600" w:hanging="360"/>
      </w:pPr>
    </w:lvl>
    <w:lvl w:ilvl="5" w:tplc="91345512" w:tentative="1">
      <w:start w:val="1"/>
      <w:numFmt w:val="lowerRoman"/>
      <w:lvlText w:val="%6."/>
      <w:lvlJc w:val="right"/>
      <w:pPr>
        <w:ind w:left="4320" w:hanging="180"/>
      </w:pPr>
    </w:lvl>
    <w:lvl w:ilvl="6" w:tplc="91345512" w:tentative="1">
      <w:start w:val="1"/>
      <w:numFmt w:val="decimal"/>
      <w:lvlText w:val="%7."/>
      <w:lvlJc w:val="left"/>
      <w:pPr>
        <w:ind w:left="5040" w:hanging="360"/>
      </w:pPr>
    </w:lvl>
    <w:lvl w:ilvl="7" w:tplc="91345512" w:tentative="1">
      <w:start w:val="1"/>
      <w:numFmt w:val="lowerLetter"/>
      <w:lvlText w:val="%8."/>
      <w:lvlJc w:val="left"/>
      <w:pPr>
        <w:ind w:left="5760" w:hanging="360"/>
      </w:pPr>
    </w:lvl>
    <w:lvl w:ilvl="8" w:tplc="91345512" w:tentative="1">
      <w:start w:val="1"/>
      <w:numFmt w:val="lowerRoman"/>
      <w:lvlText w:val="%9."/>
      <w:lvlJc w:val="right"/>
      <w:pPr>
        <w:ind w:left="6480" w:hanging="180"/>
      </w:pPr>
    </w:lvl>
  </w:abstractNum>
  <w:abstractNum w:abstractNumId="33386829">
    <w:multiLevelType w:val="hybridMultilevel"/>
    <w:lvl w:ilvl="0" w:tplc="41416797">
      <w:start w:val="1"/>
      <w:numFmt w:val="decimal"/>
      <w:lvlText w:val="%1."/>
      <w:lvlJc w:val="left"/>
      <w:pPr>
        <w:ind w:left="720" w:hanging="360"/>
      </w:pPr>
    </w:lvl>
    <w:lvl w:ilvl="1" w:tplc="41416797" w:tentative="1">
      <w:start w:val="1"/>
      <w:numFmt w:val="lowerLetter"/>
      <w:lvlText w:val="%2."/>
      <w:lvlJc w:val="left"/>
      <w:pPr>
        <w:ind w:left="1440" w:hanging="360"/>
      </w:pPr>
    </w:lvl>
    <w:lvl w:ilvl="2" w:tplc="41416797" w:tentative="1">
      <w:start w:val="1"/>
      <w:numFmt w:val="lowerRoman"/>
      <w:lvlText w:val="%3."/>
      <w:lvlJc w:val="right"/>
      <w:pPr>
        <w:ind w:left="2160" w:hanging="180"/>
      </w:pPr>
    </w:lvl>
    <w:lvl w:ilvl="3" w:tplc="41416797" w:tentative="1">
      <w:start w:val="1"/>
      <w:numFmt w:val="decimal"/>
      <w:lvlText w:val="%4."/>
      <w:lvlJc w:val="left"/>
      <w:pPr>
        <w:ind w:left="2880" w:hanging="360"/>
      </w:pPr>
    </w:lvl>
    <w:lvl w:ilvl="4" w:tplc="41416797" w:tentative="1">
      <w:start w:val="1"/>
      <w:numFmt w:val="lowerLetter"/>
      <w:lvlText w:val="%5."/>
      <w:lvlJc w:val="left"/>
      <w:pPr>
        <w:ind w:left="3600" w:hanging="360"/>
      </w:pPr>
    </w:lvl>
    <w:lvl w:ilvl="5" w:tplc="41416797" w:tentative="1">
      <w:start w:val="1"/>
      <w:numFmt w:val="lowerRoman"/>
      <w:lvlText w:val="%6."/>
      <w:lvlJc w:val="right"/>
      <w:pPr>
        <w:ind w:left="4320" w:hanging="180"/>
      </w:pPr>
    </w:lvl>
    <w:lvl w:ilvl="6" w:tplc="41416797" w:tentative="1">
      <w:start w:val="1"/>
      <w:numFmt w:val="decimal"/>
      <w:lvlText w:val="%7."/>
      <w:lvlJc w:val="left"/>
      <w:pPr>
        <w:ind w:left="5040" w:hanging="360"/>
      </w:pPr>
    </w:lvl>
    <w:lvl w:ilvl="7" w:tplc="41416797" w:tentative="1">
      <w:start w:val="1"/>
      <w:numFmt w:val="lowerLetter"/>
      <w:lvlText w:val="%8."/>
      <w:lvlJc w:val="left"/>
      <w:pPr>
        <w:ind w:left="5760" w:hanging="360"/>
      </w:pPr>
    </w:lvl>
    <w:lvl w:ilvl="8" w:tplc="41416797" w:tentative="1">
      <w:start w:val="1"/>
      <w:numFmt w:val="lowerRoman"/>
      <w:lvlText w:val="%9."/>
      <w:lvlJc w:val="right"/>
      <w:pPr>
        <w:ind w:left="6480" w:hanging="180"/>
      </w:pPr>
    </w:lvl>
  </w:abstractNum>
  <w:abstractNum w:abstractNumId="33386828">
    <w:multiLevelType w:val="hybridMultilevel"/>
    <w:lvl w:ilvl="0" w:tplc="32745431">
      <w:start w:val="1"/>
      <w:numFmt w:val="decimal"/>
      <w:lvlText w:val="%1."/>
      <w:lvlJc w:val="left"/>
      <w:pPr>
        <w:ind w:left="720" w:hanging="360"/>
      </w:pPr>
    </w:lvl>
    <w:lvl w:ilvl="1" w:tplc="32745431" w:tentative="1">
      <w:start w:val="1"/>
      <w:numFmt w:val="lowerLetter"/>
      <w:lvlText w:val="%2."/>
      <w:lvlJc w:val="left"/>
      <w:pPr>
        <w:ind w:left="1440" w:hanging="360"/>
      </w:pPr>
    </w:lvl>
    <w:lvl w:ilvl="2" w:tplc="32745431" w:tentative="1">
      <w:start w:val="1"/>
      <w:numFmt w:val="lowerRoman"/>
      <w:lvlText w:val="%3."/>
      <w:lvlJc w:val="right"/>
      <w:pPr>
        <w:ind w:left="2160" w:hanging="180"/>
      </w:pPr>
    </w:lvl>
    <w:lvl w:ilvl="3" w:tplc="32745431" w:tentative="1">
      <w:start w:val="1"/>
      <w:numFmt w:val="decimal"/>
      <w:lvlText w:val="%4."/>
      <w:lvlJc w:val="left"/>
      <w:pPr>
        <w:ind w:left="2880" w:hanging="360"/>
      </w:pPr>
    </w:lvl>
    <w:lvl w:ilvl="4" w:tplc="32745431" w:tentative="1">
      <w:start w:val="1"/>
      <w:numFmt w:val="lowerLetter"/>
      <w:lvlText w:val="%5."/>
      <w:lvlJc w:val="left"/>
      <w:pPr>
        <w:ind w:left="3600" w:hanging="360"/>
      </w:pPr>
    </w:lvl>
    <w:lvl w:ilvl="5" w:tplc="32745431" w:tentative="1">
      <w:start w:val="1"/>
      <w:numFmt w:val="lowerRoman"/>
      <w:lvlText w:val="%6."/>
      <w:lvlJc w:val="right"/>
      <w:pPr>
        <w:ind w:left="4320" w:hanging="180"/>
      </w:pPr>
    </w:lvl>
    <w:lvl w:ilvl="6" w:tplc="32745431" w:tentative="1">
      <w:start w:val="1"/>
      <w:numFmt w:val="decimal"/>
      <w:lvlText w:val="%7."/>
      <w:lvlJc w:val="left"/>
      <w:pPr>
        <w:ind w:left="5040" w:hanging="360"/>
      </w:pPr>
    </w:lvl>
    <w:lvl w:ilvl="7" w:tplc="32745431" w:tentative="1">
      <w:start w:val="1"/>
      <w:numFmt w:val="lowerLetter"/>
      <w:lvlText w:val="%8."/>
      <w:lvlJc w:val="left"/>
      <w:pPr>
        <w:ind w:left="5760" w:hanging="360"/>
      </w:pPr>
    </w:lvl>
    <w:lvl w:ilvl="8" w:tplc="32745431" w:tentative="1">
      <w:start w:val="1"/>
      <w:numFmt w:val="lowerRoman"/>
      <w:lvlText w:val="%9."/>
      <w:lvlJc w:val="right"/>
      <w:pPr>
        <w:ind w:left="6480" w:hanging="180"/>
      </w:pPr>
    </w:lvl>
  </w:abstractNum>
  <w:abstractNum w:abstractNumId="33386827">
    <w:multiLevelType w:val="hybridMultilevel"/>
    <w:lvl w:ilvl="0" w:tplc="47095731">
      <w:start w:val="1"/>
      <w:numFmt w:val="decimal"/>
      <w:lvlText w:val="%1."/>
      <w:lvlJc w:val="left"/>
      <w:pPr>
        <w:ind w:left="720" w:hanging="360"/>
      </w:pPr>
    </w:lvl>
    <w:lvl w:ilvl="1" w:tplc="47095731" w:tentative="1">
      <w:start w:val="1"/>
      <w:numFmt w:val="lowerLetter"/>
      <w:lvlText w:val="%2."/>
      <w:lvlJc w:val="left"/>
      <w:pPr>
        <w:ind w:left="1440" w:hanging="360"/>
      </w:pPr>
    </w:lvl>
    <w:lvl w:ilvl="2" w:tplc="47095731" w:tentative="1">
      <w:start w:val="1"/>
      <w:numFmt w:val="lowerRoman"/>
      <w:lvlText w:val="%3."/>
      <w:lvlJc w:val="right"/>
      <w:pPr>
        <w:ind w:left="2160" w:hanging="180"/>
      </w:pPr>
    </w:lvl>
    <w:lvl w:ilvl="3" w:tplc="47095731" w:tentative="1">
      <w:start w:val="1"/>
      <w:numFmt w:val="decimal"/>
      <w:lvlText w:val="%4."/>
      <w:lvlJc w:val="left"/>
      <w:pPr>
        <w:ind w:left="2880" w:hanging="360"/>
      </w:pPr>
    </w:lvl>
    <w:lvl w:ilvl="4" w:tplc="47095731" w:tentative="1">
      <w:start w:val="1"/>
      <w:numFmt w:val="lowerLetter"/>
      <w:lvlText w:val="%5."/>
      <w:lvlJc w:val="left"/>
      <w:pPr>
        <w:ind w:left="3600" w:hanging="360"/>
      </w:pPr>
    </w:lvl>
    <w:lvl w:ilvl="5" w:tplc="47095731" w:tentative="1">
      <w:start w:val="1"/>
      <w:numFmt w:val="lowerRoman"/>
      <w:lvlText w:val="%6."/>
      <w:lvlJc w:val="right"/>
      <w:pPr>
        <w:ind w:left="4320" w:hanging="180"/>
      </w:pPr>
    </w:lvl>
    <w:lvl w:ilvl="6" w:tplc="47095731" w:tentative="1">
      <w:start w:val="1"/>
      <w:numFmt w:val="decimal"/>
      <w:lvlText w:val="%7."/>
      <w:lvlJc w:val="left"/>
      <w:pPr>
        <w:ind w:left="5040" w:hanging="360"/>
      </w:pPr>
    </w:lvl>
    <w:lvl w:ilvl="7" w:tplc="47095731" w:tentative="1">
      <w:start w:val="1"/>
      <w:numFmt w:val="lowerLetter"/>
      <w:lvlText w:val="%8."/>
      <w:lvlJc w:val="left"/>
      <w:pPr>
        <w:ind w:left="5760" w:hanging="360"/>
      </w:pPr>
    </w:lvl>
    <w:lvl w:ilvl="8" w:tplc="47095731" w:tentative="1">
      <w:start w:val="1"/>
      <w:numFmt w:val="lowerRoman"/>
      <w:lvlText w:val="%9."/>
      <w:lvlJc w:val="right"/>
      <w:pPr>
        <w:ind w:left="6480" w:hanging="180"/>
      </w:pPr>
    </w:lvl>
  </w:abstractNum>
  <w:abstractNum w:abstractNumId="33386826">
    <w:multiLevelType w:val="hybridMultilevel"/>
    <w:lvl w:ilvl="0" w:tplc="77003577">
      <w:start w:val="1"/>
      <w:numFmt w:val="decimal"/>
      <w:lvlText w:val="%1."/>
      <w:lvlJc w:val="left"/>
      <w:pPr>
        <w:ind w:left="720" w:hanging="360"/>
      </w:pPr>
    </w:lvl>
    <w:lvl w:ilvl="1" w:tplc="77003577" w:tentative="1">
      <w:start w:val="1"/>
      <w:numFmt w:val="lowerLetter"/>
      <w:lvlText w:val="%2."/>
      <w:lvlJc w:val="left"/>
      <w:pPr>
        <w:ind w:left="1440" w:hanging="360"/>
      </w:pPr>
    </w:lvl>
    <w:lvl w:ilvl="2" w:tplc="77003577" w:tentative="1">
      <w:start w:val="1"/>
      <w:numFmt w:val="lowerRoman"/>
      <w:lvlText w:val="%3."/>
      <w:lvlJc w:val="right"/>
      <w:pPr>
        <w:ind w:left="2160" w:hanging="180"/>
      </w:pPr>
    </w:lvl>
    <w:lvl w:ilvl="3" w:tplc="77003577" w:tentative="1">
      <w:start w:val="1"/>
      <w:numFmt w:val="decimal"/>
      <w:lvlText w:val="%4."/>
      <w:lvlJc w:val="left"/>
      <w:pPr>
        <w:ind w:left="2880" w:hanging="360"/>
      </w:pPr>
    </w:lvl>
    <w:lvl w:ilvl="4" w:tplc="77003577" w:tentative="1">
      <w:start w:val="1"/>
      <w:numFmt w:val="lowerLetter"/>
      <w:lvlText w:val="%5."/>
      <w:lvlJc w:val="left"/>
      <w:pPr>
        <w:ind w:left="3600" w:hanging="360"/>
      </w:pPr>
    </w:lvl>
    <w:lvl w:ilvl="5" w:tplc="77003577" w:tentative="1">
      <w:start w:val="1"/>
      <w:numFmt w:val="lowerRoman"/>
      <w:lvlText w:val="%6."/>
      <w:lvlJc w:val="right"/>
      <w:pPr>
        <w:ind w:left="4320" w:hanging="180"/>
      </w:pPr>
    </w:lvl>
    <w:lvl w:ilvl="6" w:tplc="77003577" w:tentative="1">
      <w:start w:val="1"/>
      <w:numFmt w:val="decimal"/>
      <w:lvlText w:val="%7."/>
      <w:lvlJc w:val="left"/>
      <w:pPr>
        <w:ind w:left="5040" w:hanging="360"/>
      </w:pPr>
    </w:lvl>
    <w:lvl w:ilvl="7" w:tplc="77003577" w:tentative="1">
      <w:start w:val="1"/>
      <w:numFmt w:val="lowerLetter"/>
      <w:lvlText w:val="%8."/>
      <w:lvlJc w:val="left"/>
      <w:pPr>
        <w:ind w:left="5760" w:hanging="360"/>
      </w:pPr>
    </w:lvl>
    <w:lvl w:ilvl="8" w:tplc="77003577" w:tentative="1">
      <w:start w:val="1"/>
      <w:numFmt w:val="lowerRoman"/>
      <w:lvlText w:val="%9."/>
      <w:lvlJc w:val="right"/>
      <w:pPr>
        <w:ind w:left="6480" w:hanging="180"/>
      </w:pPr>
    </w:lvl>
  </w:abstractNum>
  <w:abstractNum w:abstractNumId="33386825">
    <w:multiLevelType w:val="hybridMultilevel"/>
    <w:lvl w:ilvl="0" w:tplc="81015937">
      <w:start w:val="1"/>
      <w:numFmt w:val="decimal"/>
      <w:lvlText w:val="%1."/>
      <w:lvlJc w:val="left"/>
      <w:pPr>
        <w:ind w:left="720" w:hanging="360"/>
      </w:pPr>
    </w:lvl>
    <w:lvl w:ilvl="1" w:tplc="81015937" w:tentative="1">
      <w:start w:val="1"/>
      <w:numFmt w:val="lowerLetter"/>
      <w:lvlText w:val="%2."/>
      <w:lvlJc w:val="left"/>
      <w:pPr>
        <w:ind w:left="1440" w:hanging="360"/>
      </w:pPr>
    </w:lvl>
    <w:lvl w:ilvl="2" w:tplc="81015937" w:tentative="1">
      <w:start w:val="1"/>
      <w:numFmt w:val="lowerRoman"/>
      <w:lvlText w:val="%3."/>
      <w:lvlJc w:val="right"/>
      <w:pPr>
        <w:ind w:left="2160" w:hanging="180"/>
      </w:pPr>
    </w:lvl>
    <w:lvl w:ilvl="3" w:tplc="81015937" w:tentative="1">
      <w:start w:val="1"/>
      <w:numFmt w:val="decimal"/>
      <w:lvlText w:val="%4."/>
      <w:lvlJc w:val="left"/>
      <w:pPr>
        <w:ind w:left="2880" w:hanging="360"/>
      </w:pPr>
    </w:lvl>
    <w:lvl w:ilvl="4" w:tplc="81015937" w:tentative="1">
      <w:start w:val="1"/>
      <w:numFmt w:val="lowerLetter"/>
      <w:lvlText w:val="%5."/>
      <w:lvlJc w:val="left"/>
      <w:pPr>
        <w:ind w:left="3600" w:hanging="360"/>
      </w:pPr>
    </w:lvl>
    <w:lvl w:ilvl="5" w:tplc="81015937" w:tentative="1">
      <w:start w:val="1"/>
      <w:numFmt w:val="lowerRoman"/>
      <w:lvlText w:val="%6."/>
      <w:lvlJc w:val="right"/>
      <w:pPr>
        <w:ind w:left="4320" w:hanging="180"/>
      </w:pPr>
    </w:lvl>
    <w:lvl w:ilvl="6" w:tplc="81015937" w:tentative="1">
      <w:start w:val="1"/>
      <w:numFmt w:val="decimal"/>
      <w:lvlText w:val="%7."/>
      <w:lvlJc w:val="left"/>
      <w:pPr>
        <w:ind w:left="5040" w:hanging="360"/>
      </w:pPr>
    </w:lvl>
    <w:lvl w:ilvl="7" w:tplc="81015937" w:tentative="1">
      <w:start w:val="1"/>
      <w:numFmt w:val="lowerLetter"/>
      <w:lvlText w:val="%8."/>
      <w:lvlJc w:val="left"/>
      <w:pPr>
        <w:ind w:left="5760" w:hanging="360"/>
      </w:pPr>
    </w:lvl>
    <w:lvl w:ilvl="8" w:tplc="81015937" w:tentative="1">
      <w:start w:val="1"/>
      <w:numFmt w:val="lowerRoman"/>
      <w:lvlText w:val="%9."/>
      <w:lvlJc w:val="right"/>
      <w:pPr>
        <w:ind w:left="6480" w:hanging="180"/>
      </w:pPr>
    </w:lvl>
  </w:abstractNum>
  <w:abstractNum w:abstractNumId="33386824">
    <w:multiLevelType w:val="hybridMultilevel"/>
    <w:lvl w:ilvl="0" w:tplc="50016044">
      <w:start w:val="1"/>
      <w:numFmt w:val="decimal"/>
      <w:lvlText w:val="%1."/>
      <w:lvlJc w:val="left"/>
      <w:pPr>
        <w:ind w:left="720" w:hanging="360"/>
      </w:pPr>
    </w:lvl>
    <w:lvl w:ilvl="1" w:tplc="50016044" w:tentative="1">
      <w:start w:val="1"/>
      <w:numFmt w:val="lowerLetter"/>
      <w:lvlText w:val="%2."/>
      <w:lvlJc w:val="left"/>
      <w:pPr>
        <w:ind w:left="1440" w:hanging="360"/>
      </w:pPr>
    </w:lvl>
    <w:lvl w:ilvl="2" w:tplc="50016044" w:tentative="1">
      <w:start w:val="1"/>
      <w:numFmt w:val="lowerRoman"/>
      <w:lvlText w:val="%3."/>
      <w:lvlJc w:val="right"/>
      <w:pPr>
        <w:ind w:left="2160" w:hanging="180"/>
      </w:pPr>
    </w:lvl>
    <w:lvl w:ilvl="3" w:tplc="50016044" w:tentative="1">
      <w:start w:val="1"/>
      <w:numFmt w:val="decimal"/>
      <w:lvlText w:val="%4."/>
      <w:lvlJc w:val="left"/>
      <w:pPr>
        <w:ind w:left="2880" w:hanging="360"/>
      </w:pPr>
    </w:lvl>
    <w:lvl w:ilvl="4" w:tplc="50016044" w:tentative="1">
      <w:start w:val="1"/>
      <w:numFmt w:val="lowerLetter"/>
      <w:lvlText w:val="%5."/>
      <w:lvlJc w:val="left"/>
      <w:pPr>
        <w:ind w:left="3600" w:hanging="360"/>
      </w:pPr>
    </w:lvl>
    <w:lvl w:ilvl="5" w:tplc="50016044" w:tentative="1">
      <w:start w:val="1"/>
      <w:numFmt w:val="lowerRoman"/>
      <w:lvlText w:val="%6."/>
      <w:lvlJc w:val="right"/>
      <w:pPr>
        <w:ind w:left="4320" w:hanging="180"/>
      </w:pPr>
    </w:lvl>
    <w:lvl w:ilvl="6" w:tplc="50016044" w:tentative="1">
      <w:start w:val="1"/>
      <w:numFmt w:val="decimal"/>
      <w:lvlText w:val="%7."/>
      <w:lvlJc w:val="left"/>
      <w:pPr>
        <w:ind w:left="5040" w:hanging="360"/>
      </w:pPr>
    </w:lvl>
    <w:lvl w:ilvl="7" w:tplc="50016044" w:tentative="1">
      <w:start w:val="1"/>
      <w:numFmt w:val="lowerLetter"/>
      <w:lvlText w:val="%8."/>
      <w:lvlJc w:val="left"/>
      <w:pPr>
        <w:ind w:left="5760" w:hanging="360"/>
      </w:pPr>
    </w:lvl>
    <w:lvl w:ilvl="8" w:tplc="50016044" w:tentative="1">
      <w:start w:val="1"/>
      <w:numFmt w:val="lowerRoman"/>
      <w:lvlText w:val="%9."/>
      <w:lvlJc w:val="right"/>
      <w:pPr>
        <w:ind w:left="6480" w:hanging="180"/>
      </w:pPr>
    </w:lvl>
  </w:abstractNum>
  <w:abstractNum w:abstractNumId="33386823">
    <w:multiLevelType w:val="hybridMultilevel"/>
    <w:lvl w:ilvl="0" w:tplc="59050404">
      <w:start w:val="1"/>
      <w:numFmt w:val="decimal"/>
      <w:lvlText w:val="%1."/>
      <w:lvlJc w:val="left"/>
      <w:pPr>
        <w:ind w:left="720" w:hanging="360"/>
      </w:pPr>
    </w:lvl>
    <w:lvl w:ilvl="1" w:tplc="59050404" w:tentative="1">
      <w:start w:val="1"/>
      <w:numFmt w:val="lowerLetter"/>
      <w:lvlText w:val="%2."/>
      <w:lvlJc w:val="left"/>
      <w:pPr>
        <w:ind w:left="1440" w:hanging="360"/>
      </w:pPr>
    </w:lvl>
    <w:lvl w:ilvl="2" w:tplc="59050404" w:tentative="1">
      <w:start w:val="1"/>
      <w:numFmt w:val="lowerRoman"/>
      <w:lvlText w:val="%3."/>
      <w:lvlJc w:val="right"/>
      <w:pPr>
        <w:ind w:left="2160" w:hanging="180"/>
      </w:pPr>
    </w:lvl>
    <w:lvl w:ilvl="3" w:tplc="59050404" w:tentative="1">
      <w:start w:val="1"/>
      <w:numFmt w:val="decimal"/>
      <w:lvlText w:val="%4."/>
      <w:lvlJc w:val="left"/>
      <w:pPr>
        <w:ind w:left="2880" w:hanging="360"/>
      </w:pPr>
    </w:lvl>
    <w:lvl w:ilvl="4" w:tplc="59050404" w:tentative="1">
      <w:start w:val="1"/>
      <w:numFmt w:val="lowerLetter"/>
      <w:lvlText w:val="%5."/>
      <w:lvlJc w:val="left"/>
      <w:pPr>
        <w:ind w:left="3600" w:hanging="360"/>
      </w:pPr>
    </w:lvl>
    <w:lvl w:ilvl="5" w:tplc="59050404" w:tentative="1">
      <w:start w:val="1"/>
      <w:numFmt w:val="lowerRoman"/>
      <w:lvlText w:val="%6."/>
      <w:lvlJc w:val="right"/>
      <w:pPr>
        <w:ind w:left="4320" w:hanging="180"/>
      </w:pPr>
    </w:lvl>
    <w:lvl w:ilvl="6" w:tplc="59050404" w:tentative="1">
      <w:start w:val="1"/>
      <w:numFmt w:val="decimal"/>
      <w:lvlText w:val="%7."/>
      <w:lvlJc w:val="left"/>
      <w:pPr>
        <w:ind w:left="5040" w:hanging="360"/>
      </w:pPr>
    </w:lvl>
    <w:lvl w:ilvl="7" w:tplc="59050404" w:tentative="1">
      <w:start w:val="1"/>
      <w:numFmt w:val="lowerLetter"/>
      <w:lvlText w:val="%8."/>
      <w:lvlJc w:val="left"/>
      <w:pPr>
        <w:ind w:left="5760" w:hanging="360"/>
      </w:pPr>
    </w:lvl>
    <w:lvl w:ilvl="8" w:tplc="59050404" w:tentative="1">
      <w:start w:val="1"/>
      <w:numFmt w:val="lowerRoman"/>
      <w:lvlText w:val="%9."/>
      <w:lvlJc w:val="right"/>
      <w:pPr>
        <w:ind w:left="6480" w:hanging="180"/>
      </w:pPr>
    </w:lvl>
  </w:abstractNum>
  <w:abstractNum w:abstractNumId="33386822">
    <w:multiLevelType w:val="hybridMultilevel"/>
    <w:lvl w:ilvl="0" w:tplc="51139628">
      <w:start w:val="1"/>
      <w:numFmt w:val="decimal"/>
      <w:lvlText w:val="%1."/>
      <w:lvlJc w:val="left"/>
      <w:pPr>
        <w:ind w:left="720" w:hanging="360"/>
      </w:pPr>
    </w:lvl>
    <w:lvl w:ilvl="1" w:tplc="51139628" w:tentative="1">
      <w:start w:val="1"/>
      <w:numFmt w:val="lowerLetter"/>
      <w:lvlText w:val="%2."/>
      <w:lvlJc w:val="left"/>
      <w:pPr>
        <w:ind w:left="1440" w:hanging="360"/>
      </w:pPr>
    </w:lvl>
    <w:lvl w:ilvl="2" w:tplc="51139628" w:tentative="1">
      <w:start w:val="1"/>
      <w:numFmt w:val="lowerRoman"/>
      <w:lvlText w:val="%3."/>
      <w:lvlJc w:val="right"/>
      <w:pPr>
        <w:ind w:left="2160" w:hanging="180"/>
      </w:pPr>
    </w:lvl>
    <w:lvl w:ilvl="3" w:tplc="51139628" w:tentative="1">
      <w:start w:val="1"/>
      <w:numFmt w:val="decimal"/>
      <w:lvlText w:val="%4."/>
      <w:lvlJc w:val="left"/>
      <w:pPr>
        <w:ind w:left="2880" w:hanging="360"/>
      </w:pPr>
    </w:lvl>
    <w:lvl w:ilvl="4" w:tplc="51139628" w:tentative="1">
      <w:start w:val="1"/>
      <w:numFmt w:val="lowerLetter"/>
      <w:lvlText w:val="%5."/>
      <w:lvlJc w:val="left"/>
      <w:pPr>
        <w:ind w:left="3600" w:hanging="360"/>
      </w:pPr>
    </w:lvl>
    <w:lvl w:ilvl="5" w:tplc="51139628" w:tentative="1">
      <w:start w:val="1"/>
      <w:numFmt w:val="lowerRoman"/>
      <w:lvlText w:val="%6."/>
      <w:lvlJc w:val="right"/>
      <w:pPr>
        <w:ind w:left="4320" w:hanging="180"/>
      </w:pPr>
    </w:lvl>
    <w:lvl w:ilvl="6" w:tplc="51139628" w:tentative="1">
      <w:start w:val="1"/>
      <w:numFmt w:val="decimal"/>
      <w:lvlText w:val="%7."/>
      <w:lvlJc w:val="left"/>
      <w:pPr>
        <w:ind w:left="5040" w:hanging="360"/>
      </w:pPr>
    </w:lvl>
    <w:lvl w:ilvl="7" w:tplc="51139628" w:tentative="1">
      <w:start w:val="1"/>
      <w:numFmt w:val="lowerLetter"/>
      <w:lvlText w:val="%8."/>
      <w:lvlJc w:val="left"/>
      <w:pPr>
        <w:ind w:left="5760" w:hanging="360"/>
      </w:pPr>
    </w:lvl>
    <w:lvl w:ilvl="8" w:tplc="51139628" w:tentative="1">
      <w:start w:val="1"/>
      <w:numFmt w:val="lowerRoman"/>
      <w:lvlText w:val="%9."/>
      <w:lvlJc w:val="right"/>
      <w:pPr>
        <w:ind w:left="6480" w:hanging="180"/>
      </w:pPr>
    </w:lvl>
  </w:abstractNum>
  <w:abstractNum w:abstractNumId="33386821">
    <w:multiLevelType w:val="hybridMultilevel"/>
    <w:lvl w:ilvl="0" w:tplc="84413474">
      <w:start w:val="1"/>
      <w:numFmt w:val="decimal"/>
      <w:lvlText w:val="%1."/>
      <w:lvlJc w:val="left"/>
      <w:pPr>
        <w:ind w:left="720" w:hanging="360"/>
      </w:pPr>
    </w:lvl>
    <w:lvl w:ilvl="1" w:tplc="84413474" w:tentative="1">
      <w:start w:val="1"/>
      <w:numFmt w:val="lowerLetter"/>
      <w:lvlText w:val="%2."/>
      <w:lvlJc w:val="left"/>
      <w:pPr>
        <w:ind w:left="1440" w:hanging="360"/>
      </w:pPr>
    </w:lvl>
    <w:lvl w:ilvl="2" w:tplc="84413474" w:tentative="1">
      <w:start w:val="1"/>
      <w:numFmt w:val="lowerRoman"/>
      <w:lvlText w:val="%3."/>
      <w:lvlJc w:val="right"/>
      <w:pPr>
        <w:ind w:left="2160" w:hanging="180"/>
      </w:pPr>
    </w:lvl>
    <w:lvl w:ilvl="3" w:tplc="84413474" w:tentative="1">
      <w:start w:val="1"/>
      <w:numFmt w:val="decimal"/>
      <w:lvlText w:val="%4."/>
      <w:lvlJc w:val="left"/>
      <w:pPr>
        <w:ind w:left="2880" w:hanging="360"/>
      </w:pPr>
    </w:lvl>
    <w:lvl w:ilvl="4" w:tplc="84413474" w:tentative="1">
      <w:start w:val="1"/>
      <w:numFmt w:val="lowerLetter"/>
      <w:lvlText w:val="%5."/>
      <w:lvlJc w:val="left"/>
      <w:pPr>
        <w:ind w:left="3600" w:hanging="360"/>
      </w:pPr>
    </w:lvl>
    <w:lvl w:ilvl="5" w:tplc="84413474" w:tentative="1">
      <w:start w:val="1"/>
      <w:numFmt w:val="lowerRoman"/>
      <w:lvlText w:val="%6."/>
      <w:lvlJc w:val="right"/>
      <w:pPr>
        <w:ind w:left="4320" w:hanging="180"/>
      </w:pPr>
    </w:lvl>
    <w:lvl w:ilvl="6" w:tplc="84413474" w:tentative="1">
      <w:start w:val="1"/>
      <w:numFmt w:val="decimal"/>
      <w:lvlText w:val="%7."/>
      <w:lvlJc w:val="left"/>
      <w:pPr>
        <w:ind w:left="5040" w:hanging="360"/>
      </w:pPr>
    </w:lvl>
    <w:lvl w:ilvl="7" w:tplc="84413474" w:tentative="1">
      <w:start w:val="1"/>
      <w:numFmt w:val="lowerLetter"/>
      <w:lvlText w:val="%8."/>
      <w:lvlJc w:val="left"/>
      <w:pPr>
        <w:ind w:left="5760" w:hanging="360"/>
      </w:pPr>
    </w:lvl>
    <w:lvl w:ilvl="8" w:tplc="84413474" w:tentative="1">
      <w:start w:val="1"/>
      <w:numFmt w:val="lowerRoman"/>
      <w:lvlText w:val="%9."/>
      <w:lvlJc w:val="right"/>
      <w:pPr>
        <w:ind w:left="6480" w:hanging="180"/>
      </w:pPr>
    </w:lvl>
  </w:abstractNum>
  <w:abstractNum w:abstractNumId="33386820">
    <w:multiLevelType w:val="hybridMultilevel"/>
    <w:lvl w:ilvl="0" w:tplc="12686158">
      <w:start w:val="1"/>
      <w:numFmt w:val="decimal"/>
      <w:lvlText w:val="%1."/>
      <w:lvlJc w:val="left"/>
      <w:pPr>
        <w:ind w:left="720" w:hanging="360"/>
      </w:pPr>
    </w:lvl>
    <w:lvl w:ilvl="1" w:tplc="12686158" w:tentative="1">
      <w:start w:val="1"/>
      <w:numFmt w:val="lowerLetter"/>
      <w:lvlText w:val="%2."/>
      <w:lvlJc w:val="left"/>
      <w:pPr>
        <w:ind w:left="1440" w:hanging="360"/>
      </w:pPr>
    </w:lvl>
    <w:lvl w:ilvl="2" w:tplc="12686158" w:tentative="1">
      <w:start w:val="1"/>
      <w:numFmt w:val="lowerRoman"/>
      <w:lvlText w:val="%3."/>
      <w:lvlJc w:val="right"/>
      <w:pPr>
        <w:ind w:left="2160" w:hanging="180"/>
      </w:pPr>
    </w:lvl>
    <w:lvl w:ilvl="3" w:tplc="12686158" w:tentative="1">
      <w:start w:val="1"/>
      <w:numFmt w:val="decimal"/>
      <w:lvlText w:val="%4."/>
      <w:lvlJc w:val="left"/>
      <w:pPr>
        <w:ind w:left="2880" w:hanging="360"/>
      </w:pPr>
    </w:lvl>
    <w:lvl w:ilvl="4" w:tplc="12686158" w:tentative="1">
      <w:start w:val="1"/>
      <w:numFmt w:val="lowerLetter"/>
      <w:lvlText w:val="%5."/>
      <w:lvlJc w:val="left"/>
      <w:pPr>
        <w:ind w:left="3600" w:hanging="360"/>
      </w:pPr>
    </w:lvl>
    <w:lvl w:ilvl="5" w:tplc="12686158" w:tentative="1">
      <w:start w:val="1"/>
      <w:numFmt w:val="lowerRoman"/>
      <w:lvlText w:val="%6."/>
      <w:lvlJc w:val="right"/>
      <w:pPr>
        <w:ind w:left="4320" w:hanging="180"/>
      </w:pPr>
    </w:lvl>
    <w:lvl w:ilvl="6" w:tplc="12686158" w:tentative="1">
      <w:start w:val="1"/>
      <w:numFmt w:val="decimal"/>
      <w:lvlText w:val="%7."/>
      <w:lvlJc w:val="left"/>
      <w:pPr>
        <w:ind w:left="5040" w:hanging="360"/>
      </w:pPr>
    </w:lvl>
    <w:lvl w:ilvl="7" w:tplc="12686158" w:tentative="1">
      <w:start w:val="1"/>
      <w:numFmt w:val="lowerLetter"/>
      <w:lvlText w:val="%8."/>
      <w:lvlJc w:val="left"/>
      <w:pPr>
        <w:ind w:left="5760" w:hanging="360"/>
      </w:pPr>
    </w:lvl>
    <w:lvl w:ilvl="8" w:tplc="12686158" w:tentative="1">
      <w:start w:val="1"/>
      <w:numFmt w:val="lowerRoman"/>
      <w:lvlText w:val="%9."/>
      <w:lvlJc w:val="right"/>
      <w:pPr>
        <w:ind w:left="6480" w:hanging="180"/>
      </w:pPr>
    </w:lvl>
  </w:abstractNum>
  <w:abstractNum w:abstractNumId="33386819">
    <w:multiLevelType w:val="hybridMultilevel"/>
    <w:lvl w:ilvl="0" w:tplc="86607301">
      <w:start w:val="1"/>
      <w:numFmt w:val="decimal"/>
      <w:lvlText w:val="%1."/>
      <w:lvlJc w:val="left"/>
      <w:pPr>
        <w:ind w:left="720" w:hanging="360"/>
      </w:pPr>
    </w:lvl>
    <w:lvl w:ilvl="1" w:tplc="86607301" w:tentative="1">
      <w:start w:val="1"/>
      <w:numFmt w:val="lowerLetter"/>
      <w:lvlText w:val="%2."/>
      <w:lvlJc w:val="left"/>
      <w:pPr>
        <w:ind w:left="1440" w:hanging="360"/>
      </w:pPr>
    </w:lvl>
    <w:lvl w:ilvl="2" w:tplc="86607301" w:tentative="1">
      <w:start w:val="1"/>
      <w:numFmt w:val="lowerRoman"/>
      <w:lvlText w:val="%3."/>
      <w:lvlJc w:val="right"/>
      <w:pPr>
        <w:ind w:left="2160" w:hanging="180"/>
      </w:pPr>
    </w:lvl>
    <w:lvl w:ilvl="3" w:tplc="86607301" w:tentative="1">
      <w:start w:val="1"/>
      <w:numFmt w:val="decimal"/>
      <w:lvlText w:val="%4."/>
      <w:lvlJc w:val="left"/>
      <w:pPr>
        <w:ind w:left="2880" w:hanging="360"/>
      </w:pPr>
    </w:lvl>
    <w:lvl w:ilvl="4" w:tplc="86607301" w:tentative="1">
      <w:start w:val="1"/>
      <w:numFmt w:val="lowerLetter"/>
      <w:lvlText w:val="%5."/>
      <w:lvlJc w:val="left"/>
      <w:pPr>
        <w:ind w:left="3600" w:hanging="360"/>
      </w:pPr>
    </w:lvl>
    <w:lvl w:ilvl="5" w:tplc="86607301" w:tentative="1">
      <w:start w:val="1"/>
      <w:numFmt w:val="lowerRoman"/>
      <w:lvlText w:val="%6."/>
      <w:lvlJc w:val="right"/>
      <w:pPr>
        <w:ind w:left="4320" w:hanging="180"/>
      </w:pPr>
    </w:lvl>
    <w:lvl w:ilvl="6" w:tplc="86607301" w:tentative="1">
      <w:start w:val="1"/>
      <w:numFmt w:val="decimal"/>
      <w:lvlText w:val="%7."/>
      <w:lvlJc w:val="left"/>
      <w:pPr>
        <w:ind w:left="5040" w:hanging="360"/>
      </w:pPr>
    </w:lvl>
    <w:lvl w:ilvl="7" w:tplc="86607301" w:tentative="1">
      <w:start w:val="1"/>
      <w:numFmt w:val="lowerLetter"/>
      <w:lvlText w:val="%8."/>
      <w:lvlJc w:val="left"/>
      <w:pPr>
        <w:ind w:left="5760" w:hanging="360"/>
      </w:pPr>
    </w:lvl>
    <w:lvl w:ilvl="8" w:tplc="86607301" w:tentative="1">
      <w:start w:val="1"/>
      <w:numFmt w:val="lowerRoman"/>
      <w:lvlText w:val="%9."/>
      <w:lvlJc w:val="right"/>
      <w:pPr>
        <w:ind w:left="6480" w:hanging="180"/>
      </w:pPr>
    </w:lvl>
  </w:abstractNum>
  <w:abstractNum w:abstractNumId="33386818">
    <w:multiLevelType w:val="hybridMultilevel"/>
    <w:lvl w:ilvl="0" w:tplc="81806209">
      <w:start w:val="1"/>
      <w:numFmt w:val="decimal"/>
      <w:lvlText w:val="%1."/>
      <w:lvlJc w:val="left"/>
      <w:pPr>
        <w:ind w:left="720" w:hanging="360"/>
      </w:pPr>
    </w:lvl>
    <w:lvl w:ilvl="1" w:tplc="81806209" w:tentative="1">
      <w:start w:val="1"/>
      <w:numFmt w:val="lowerLetter"/>
      <w:lvlText w:val="%2."/>
      <w:lvlJc w:val="left"/>
      <w:pPr>
        <w:ind w:left="1440" w:hanging="360"/>
      </w:pPr>
    </w:lvl>
    <w:lvl w:ilvl="2" w:tplc="81806209" w:tentative="1">
      <w:start w:val="1"/>
      <w:numFmt w:val="lowerRoman"/>
      <w:lvlText w:val="%3."/>
      <w:lvlJc w:val="right"/>
      <w:pPr>
        <w:ind w:left="2160" w:hanging="180"/>
      </w:pPr>
    </w:lvl>
    <w:lvl w:ilvl="3" w:tplc="81806209" w:tentative="1">
      <w:start w:val="1"/>
      <w:numFmt w:val="decimal"/>
      <w:lvlText w:val="%4."/>
      <w:lvlJc w:val="left"/>
      <w:pPr>
        <w:ind w:left="2880" w:hanging="360"/>
      </w:pPr>
    </w:lvl>
    <w:lvl w:ilvl="4" w:tplc="81806209" w:tentative="1">
      <w:start w:val="1"/>
      <w:numFmt w:val="lowerLetter"/>
      <w:lvlText w:val="%5."/>
      <w:lvlJc w:val="left"/>
      <w:pPr>
        <w:ind w:left="3600" w:hanging="360"/>
      </w:pPr>
    </w:lvl>
    <w:lvl w:ilvl="5" w:tplc="81806209" w:tentative="1">
      <w:start w:val="1"/>
      <w:numFmt w:val="lowerRoman"/>
      <w:lvlText w:val="%6."/>
      <w:lvlJc w:val="right"/>
      <w:pPr>
        <w:ind w:left="4320" w:hanging="180"/>
      </w:pPr>
    </w:lvl>
    <w:lvl w:ilvl="6" w:tplc="81806209" w:tentative="1">
      <w:start w:val="1"/>
      <w:numFmt w:val="decimal"/>
      <w:lvlText w:val="%7."/>
      <w:lvlJc w:val="left"/>
      <w:pPr>
        <w:ind w:left="5040" w:hanging="360"/>
      </w:pPr>
    </w:lvl>
    <w:lvl w:ilvl="7" w:tplc="81806209" w:tentative="1">
      <w:start w:val="1"/>
      <w:numFmt w:val="lowerLetter"/>
      <w:lvlText w:val="%8."/>
      <w:lvlJc w:val="left"/>
      <w:pPr>
        <w:ind w:left="5760" w:hanging="360"/>
      </w:pPr>
    </w:lvl>
    <w:lvl w:ilvl="8" w:tplc="81806209" w:tentative="1">
      <w:start w:val="1"/>
      <w:numFmt w:val="lowerRoman"/>
      <w:lvlText w:val="%9."/>
      <w:lvlJc w:val="right"/>
      <w:pPr>
        <w:ind w:left="6480" w:hanging="180"/>
      </w:pPr>
    </w:lvl>
  </w:abstractNum>
  <w:abstractNum w:abstractNumId="33386817">
    <w:multiLevelType w:val="hybridMultilevel"/>
    <w:lvl w:ilvl="0" w:tplc="82605608">
      <w:start w:val="1"/>
      <w:numFmt w:val="decimal"/>
      <w:lvlText w:val="%1."/>
      <w:lvlJc w:val="left"/>
      <w:pPr>
        <w:ind w:left="720" w:hanging="360"/>
      </w:pPr>
    </w:lvl>
    <w:lvl w:ilvl="1" w:tplc="82605608" w:tentative="1">
      <w:start w:val="1"/>
      <w:numFmt w:val="lowerLetter"/>
      <w:lvlText w:val="%2."/>
      <w:lvlJc w:val="left"/>
      <w:pPr>
        <w:ind w:left="1440" w:hanging="360"/>
      </w:pPr>
    </w:lvl>
    <w:lvl w:ilvl="2" w:tplc="82605608" w:tentative="1">
      <w:start w:val="1"/>
      <w:numFmt w:val="lowerRoman"/>
      <w:lvlText w:val="%3."/>
      <w:lvlJc w:val="right"/>
      <w:pPr>
        <w:ind w:left="2160" w:hanging="180"/>
      </w:pPr>
    </w:lvl>
    <w:lvl w:ilvl="3" w:tplc="82605608" w:tentative="1">
      <w:start w:val="1"/>
      <w:numFmt w:val="decimal"/>
      <w:lvlText w:val="%4."/>
      <w:lvlJc w:val="left"/>
      <w:pPr>
        <w:ind w:left="2880" w:hanging="360"/>
      </w:pPr>
    </w:lvl>
    <w:lvl w:ilvl="4" w:tplc="82605608" w:tentative="1">
      <w:start w:val="1"/>
      <w:numFmt w:val="lowerLetter"/>
      <w:lvlText w:val="%5."/>
      <w:lvlJc w:val="left"/>
      <w:pPr>
        <w:ind w:left="3600" w:hanging="360"/>
      </w:pPr>
    </w:lvl>
    <w:lvl w:ilvl="5" w:tplc="82605608" w:tentative="1">
      <w:start w:val="1"/>
      <w:numFmt w:val="lowerRoman"/>
      <w:lvlText w:val="%6."/>
      <w:lvlJc w:val="right"/>
      <w:pPr>
        <w:ind w:left="4320" w:hanging="180"/>
      </w:pPr>
    </w:lvl>
    <w:lvl w:ilvl="6" w:tplc="82605608" w:tentative="1">
      <w:start w:val="1"/>
      <w:numFmt w:val="decimal"/>
      <w:lvlText w:val="%7."/>
      <w:lvlJc w:val="left"/>
      <w:pPr>
        <w:ind w:left="5040" w:hanging="360"/>
      </w:pPr>
    </w:lvl>
    <w:lvl w:ilvl="7" w:tplc="82605608" w:tentative="1">
      <w:start w:val="1"/>
      <w:numFmt w:val="lowerLetter"/>
      <w:lvlText w:val="%8."/>
      <w:lvlJc w:val="left"/>
      <w:pPr>
        <w:ind w:left="5760" w:hanging="360"/>
      </w:pPr>
    </w:lvl>
    <w:lvl w:ilvl="8" w:tplc="82605608" w:tentative="1">
      <w:start w:val="1"/>
      <w:numFmt w:val="lowerRoman"/>
      <w:lvlText w:val="%9."/>
      <w:lvlJc w:val="right"/>
      <w:pPr>
        <w:ind w:left="6480" w:hanging="180"/>
      </w:pPr>
    </w:lvl>
  </w:abstractNum>
  <w:abstractNum w:abstractNumId="33386816">
    <w:multiLevelType w:val="hybridMultilevel"/>
    <w:lvl w:ilvl="0" w:tplc="93717198">
      <w:start w:val="1"/>
      <w:numFmt w:val="decimal"/>
      <w:lvlText w:val="%1."/>
      <w:lvlJc w:val="left"/>
      <w:pPr>
        <w:ind w:left="720" w:hanging="360"/>
      </w:pPr>
    </w:lvl>
    <w:lvl w:ilvl="1" w:tplc="93717198" w:tentative="1">
      <w:start w:val="1"/>
      <w:numFmt w:val="lowerLetter"/>
      <w:lvlText w:val="%2."/>
      <w:lvlJc w:val="left"/>
      <w:pPr>
        <w:ind w:left="1440" w:hanging="360"/>
      </w:pPr>
    </w:lvl>
    <w:lvl w:ilvl="2" w:tplc="93717198" w:tentative="1">
      <w:start w:val="1"/>
      <w:numFmt w:val="lowerRoman"/>
      <w:lvlText w:val="%3."/>
      <w:lvlJc w:val="right"/>
      <w:pPr>
        <w:ind w:left="2160" w:hanging="180"/>
      </w:pPr>
    </w:lvl>
    <w:lvl w:ilvl="3" w:tplc="93717198" w:tentative="1">
      <w:start w:val="1"/>
      <w:numFmt w:val="decimal"/>
      <w:lvlText w:val="%4."/>
      <w:lvlJc w:val="left"/>
      <w:pPr>
        <w:ind w:left="2880" w:hanging="360"/>
      </w:pPr>
    </w:lvl>
    <w:lvl w:ilvl="4" w:tplc="93717198" w:tentative="1">
      <w:start w:val="1"/>
      <w:numFmt w:val="lowerLetter"/>
      <w:lvlText w:val="%5."/>
      <w:lvlJc w:val="left"/>
      <w:pPr>
        <w:ind w:left="3600" w:hanging="360"/>
      </w:pPr>
    </w:lvl>
    <w:lvl w:ilvl="5" w:tplc="93717198" w:tentative="1">
      <w:start w:val="1"/>
      <w:numFmt w:val="lowerRoman"/>
      <w:lvlText w:val="%6."/>
      <w:lvlJc w:val="right"/>
      <w:pPr>
        <w:ind w:left="4320" w:hanging="180"/>
      </w:pPr>
    </w:lvl>
    <w:lvl w:ilvl="6" w:tplc="93717198" w:tentative="1">
      <w:start w:val="1"/>
      <w:numFmt w:val="decimal"/>
      <w:lvlText w:val="%7."/>
      <w:lvlJc w:val="left"/>
      <w:pPr>
        <w:ind w:left="5040" w:hanging="360"/>
      </w:pPr>
    </w:lvl>
    <w:lvl w:ilvl="7" w:tplc="93717198" w:tentative="1">
      <w:start w:val="1"/>
      <w:numFmt w:val="lowerLetter"/>
      <w:lvlText w:val="%8."/>
      <w:lvlJc w:val="left"/>
      <w:pPr>
        <w:ind w:left="5760" w:hanging="360"/>
      </w:pPr>
    </w:lvl>
    <w:lvl w:ilvl="8" w:tplc="93717198" w:tentative="1">
      <w:start w:val="1"/>
      <w:numFmt w:val="lowerRoman"/>
      <w:lvlText w:val="%9."/>
      <w:lvlJc w:val="right"/>
      <w:pPr>
        <w:ind w:left="6480" w:hanging="180"/>
      </w:pPr>
    </w:lvl>
  </w:abstractNum>
  <w:abstractNum w:abstractNumId="33386815">
    <w:multiLevelType w:val="hybridMultilevel"/>
    <w:lvl w:ilvl="0" w:tplc="64898643">
      <w:start w:val="1"/>
      <w:numFmt w:val="decimal"/>
      <w:lvlText w:val="%1."/>
      <w:lvlJc w:val="left"/>
      <w:pPr>
        <w:ind w:left="720" w:hanging="360"/>
      </w:pPr>
    </w:lvl>
    <w:lvl w:ilvl="1" w:tplc="64898643" w:tentative="1">
      <w:start w:val="1"/>
      <w:numFmt w:val="lowerLetter"/>
      <w:lvlText w:val="%2."/>
      <w:lvlJc w:val="left"/>
      <w:pPr>
        <w:ind w:left="1440" w:hanging="360"/>
      </w:pPr>
    </w:lvl>
    <w:lvl w:ilvl="2" w:tplc="64898643" w:tentative="1">
      <w:start w:val="1"/>
      <w:numFmt w:val="lowerRoman"/>
      <w:lvlText w:val="%3."/>
      <w:lvlJc w:val="right"/>
      <w:pPr>
        <w:ind w:left="2160" w:hanging="180"/>
      </w:pPr>
    </w:lvl>
    <w:lvl w:ilvl="3" w:tplc="64898643" w:tentative="1">
      <w:start w:val="1"/>
      <w:numFmt w:val="decimal"/>
      <w:lvlText w:val="%4."/>
      <w:lvlJc w:val="left"/>
      <w:pPr>
        <w:ind w:left="2880" w:hanging="360"/>
      </w:pPr>
    </w:lvl>
    <w:lvl w:ilvl="4" w:tplc="64898643" w:tentative="1">
      <w:start w:val="1"/>
      <w:numFmt w:val="lowerLetter"/>
      <w:lvlText w:val="%5."/>
      <w:lvlJc w:val="left"/>
      <w:pPr>
        <w:ind w:left="3600" w:hanging="360"/>
      </w:pPr>
    </w:lvl>
    <w:lvl w:ilvl="5" w:tplc="64898643" w:tentative="1">
      <w:start w:val="1"/>
      <w:numFmt w:val="lowerRoman"/>
      <w:lvlText w:val="%6."/>
      <w:lvlJc w:val="right"/>
      <w:pPr>
        <w:ind w:left="4320" w:hanging="180"/>
      </w:pPr>
    </w:lvl>
    <w:lvl w:ilvl="6" w:tplc="64898643" w:tentative="1">
      <w:start w:val="1"/>
      <w:numFmt w:val="decimal"/>
      <w:lvlText w:val="%7."/>
      <w:lvlJc w:val="left"/>
      <w:pPr>
        <w:ind w:left="5040" w:hanging="360"/>
      </w:pPr>
    </w:lvl>
    <w:lvl w:ilvl="7" w:tplc="64898643" w:tentative="1">
      <w:start w:val="1"/>
      <w:numFmt w:val="lowerLetter"/>
      <w:lvlText w:val="%8."/>
      <w:lvlJc w:val="left"/>
      <w:pPr>
        <w:ind w:left="5760" w:hanging="360"/>
      </w:pPr>
    </w:lvl>
    <w:lvl w:ilvl="8" w:tplc="64898643" w:tentative="1">
      <w:start w:val="1"/>
      <w:numFmt w:val="lowerRoman"/>
      <w:lvlText w:val="%9."/>
      <w:lvlJc w:val="right"/>
      <w:pPr>
        <w:ind w:left="6480" w:hanging="180"/>
      </w:pPr>
    </w:lvl>
  </w:abstractNum>
  <w:abstractNum w:abstractNumId="33386814">
    <w:multiLevelType w:val="hybridMultilevel"/>
    <w:lvl w:ilvl="0" w:tplc="17588169">
      <w:start w:val="1"/>
      <w:numFmt w:val="decimal"/>
      <w:lvlText w:val="%1."/>
      <w:lvlJc w:val="left"/>
      <w:pPr>
        <w:ind w:left="720" w:hanging="360"/>
      </w:pPr>
    </w:lvl>
    <w:lvl w:ilvl="1" w:tplc="17588169" w:tentative="1">
      <w:start w:val="1"/>
      <w:numFmt w:val="lowerLetter"/>
      <w:lvlText w:val="%2."/>
      <w:lvlJc w:val="left"/>
      <w:pPr>
        <w:ind w:left="1440" w:hanging="360"/>
      </w:pPr>
    </w:lvl>
    <w:lvl w:ilvl="2" w:tplc="17588169" w:tentative="1">
      <w:start w:val="1"/>
      <w:numFmt w:val="lowerRoman"/>
      <w:lvlText w:val="%3."/>
      <w:lvlJc w:val="right"/>
      <w:pPr>
        <w:ind w:left="2160" w:hanging="180"/>
      </w:pPr>
    </w:lvl>
    <w:lvl w:ilvl="3" w:tplc="17588169" w:tentative="1">
      <w:start w:val="1"/>
      <w:numFmt w:val="decimal"/>
      <w:lvlText w:val="%4."/>
      <w:lvlJc w:val="left"/>
      <w:pPr>
        <w:ind w:left="2880" w:hanging="360"/>
      </w:pPr>
    </w:lvl>
    <w:lvl w:ilvl="4" w:tplc="17588169" w:tentative="1">
      <w:start w:val="1"/>
      <w:numFmt w:val="lowerLetter"/>
      <w:lvlText w:val="%5."/>
      <w:lvlJc w:val="left"/>
      <w:pPr>
        <w:ind w:left="3600" w:hanging="360"/>
      </w:pPr>
    </w:lvl>
    <w:lvl w:ilvl="5" w:tplc="17588169" w:tentative="1">
      <w:start w:val="1"/>
      <w:numFmt w:val="lowerRoman"/>
      <w:lvlText w:val="%6."/>
      <w:lvlJc w:val="right"/>
      <w:pPr>
        <w:ind w:left="4320" w:hanging="180"/>
      </w:pPr>
    </w:lvl>
    <w:lvl w:ilvl="6" w:tplc="17588169" w:tentative="1">
      <w:start w:val="1"/>
      <w:numFmt w:val="decimal"/>
      <w:lvlText w:val="%7."/>
      <w:lvlJc w:val="left"/>
      <w:pPr>
        <w:ind w:left="5040" w:hanging="360"/>
      </w:pPr>
    </w:lvl>
    <w:lvl w:ilvl="7" w:tplc="17588169" w:tentative="1">
      <w:start w:val="1"/>
      <w:numFmt w:val="lowerLetter"/>
      <w:lvlText w:val="%8."/>
      <w:lvlJc w:val="left"/>
      <w:pPr>
        <w:ind w:left="5760" w:hanging="360"/>
      </w:pPr>
    </w:lvl>
    <w:lvl w:ilvl="8" w:tplc="17588169" w:tentative="1">
      <w:start w:val="1"/>
      <w:numFmt w:val="lowerRoman"/>
      <w:lvlText w:val="%9."/>
      <w:lvlJc w:val="right"/>
      <w:pPr>
        <w:ind w:left="6480" w:hanging="180"/>
      </w:pPr>
    </w:lvl>
  </w:abstractNum>
  <w:abstractNum w:abstractNumId="33386813">
    <w:multiLevelType w:val="hybridMultilevel"/>
    <w:lvl w:ilvl="0" w:tplc="35935142">
      <w:start w:val="1"/>
      <w:numFmt w:val="decimal"/>
      <w:lvlText w:val="%1."/>
      <w:lvlJc w:val="left"/>
      <w:pPr>
        <w:ind w:left="720" w:hanging="360"/>
      </w:pPr>
    </w:lvl>
    <w:lvl w:ilvl="1" w:tplc="35935142" w:tentative="1">
      <w:start w:val="1"/>
      <w:numFmt w:val="lowerLetter"/>
      <w:lvlText w:val="%2."/>
      <w:lvlJc w:val="left"/>
      <w:pPr>
        <w:ind w:left="1440" w:hanging="360"/>
      </w:pPr>
    </w:lvl>
    <w:lvl w:ilvl="2" w:tplc="35935142" w:tentative="1">
      <w:start w:val="1"/>
      <w:numFmt w:val="lowerRoman"/>
      <w:lvlText w:val="%3."/>
      <w:lvlJc w:val="right"/>
      <w:pPr>
        <w:ind w:left="2160" w:hanging="180"/>
      </w:pPr>
    </w:lvl>
    <w:lvl w:ilvl="3" w:tplc="35935142" w:tentative="1">
      <w:start w:val="1"/>
      <w:numFmt w:val="decimal"/>
      <w:lvlText w:val="%4."/>
      <w:lvlJc w:val="left"/>
      <w:pPr>
        <w:ind w:left="2880" w:hanging="360"/>
      </w:pPr>
    </w:lvl>
    <w:lvl w:ilvl="4" w:tplc="35935142" w:tentative="1">
      <w:start w:val="1"/>
      <w:numFmt w:val="lowerLetter"/>
      <w:lvlText w:val="%5."/>
      <w:lvlJc w:val="left"/>
      <w:pPr>
        <w:ind w:left="3600" w:hanging="360"/>
      </w:pPr>
    </w:lvl>
    <w:lvl w:ilvl="5" w:tplc="35935142" w:tentative="1">
      <w:start w:val="1"/>
      <w:numFmt w:val="lowerRoman"/>
      <w:lvlText w:val="%6."/>
      <w:lvlJc w:val="right"/>
      <w:pPr>
        <w:ind w:left="4320" w:hanging="180"/>
      </w:pPr>
    </w:lvl>
    <w:lvl w:ilvl="6" w:tplc="35935142" w:tentative="1">
      <w:start w:val="1"/>
      <w:numFmt w:val="decimal"/>
      <w:lvlText w:val="%7."/>
      <w:lvlJc w:val="left"/>
      <w:pPr>
        <w:ind w:left="5040" w:hanging="360"/>
      </w:pPr>
    </w:lvl>
    <w:lvl w:ilvl="7" w:tplc="35935142" w:tentative="1">
      <w:start w:val="1"/>
      <w:numFmt w:val="lowerLetter"/>
      <w:lvlText w:val="%8."/>
      <w:lvlJc w:val="left"/>
      <w:pPr>
        <w:ind w:left="5760" w:hanging="360"/>
      </w:pPr>
    </w:lvl>
    <w:lvl w:ilvl="8" w:tplc="35935142" w:tentative="1">
      <w:start w:val="1"/>
      <w:numFmt w:val="lowerRoman"/>
      <w:lvlText w:val="%9."/>
      <w:lvlJc w:val="right"/>
      <w:pPr>
        <w:ind w:left="6480" w:hanging="180"/>
      </w:pPr>
    </w:lvl>
  </w:abstractNum>
  <w:abstractNum w:abstractNumId="33386812">
    <w:multiLevelType w:val="hybridMultilevel"/>
    <w:lvl w:ilvl="0" w:tplc="84211400">
      <w:start w:val="1"/>
      <w:numFmt w:val="decimal"/>
      <w:lvlText w:val="%1."/>
      <w:lvlJc w:val="left"/>
      <w:pPr>
        <w:ind w:left="720" w:hanging="360"/>
      </w:pPr>
    </w:lvl>
    <w:lvl w:ilvl="1" w:tplc="84211400" w:tentative="1">
      <w:start w:val="1"/>
      <w:numFmt w:val="lowerLetter"/>
      <w:lvlText w:val="%2."/>
      <w:lvlJc w:val="left"/>
      <w:pPr>
        <w:ind w:left="1440" w:hanging="360"/>
      </w:pPr>
    </w:lvl>
    <w:lvl w:ilvl="2" w:tplc="84211400" w:tentative="1">
      <w:start w:val="1"/>
      <w:numFmt w:val="lowerRoman"/>
      <w:lvlText w:val="%3."/>
      <w:lvlJc w:val="right"/>
      <w:pPr>
        <w:ind w:left="2160" w:hanging="180"/>
      </w:pPr>
    </w:lvl>
    <w:lvl w:ilvl="3" w:tplc="84211400" w:tentative="1">
      <w:start w:val="1"/>
      <w:numFmt w:val="decimal"/>
      <w:lvlText w:val="%4."/>
      <w:lvlJc w:val="left"/>
      <w:pPr>
        <w:ind w:left="2880" w:hanging="360"/>
      </w:pPr>
    </w:lvl>
    <w:lvl w:ilvl="4" w:tplc="84211400" w:tentative="1">
      <w:start w:val="1"/>
      <w:numFmt w:val="lowerLetter"/>
      <w:lvlText w:val="%5."/>
      <w:lvlJc w:val="left"/>
      <w:pPr>
        <w:ind w:left="3600" w:hanging="360"/>
      </w:pPr>
    </w:lvl>
    <w:lvl w:ilvl="5" w:tplc="84211400" w:tentative="1">
      <w:start w:val="1"/>
      <w:numFmt w:val="lowerRoman"/>
      <w:lvlText w:val="%6."/>
      <w:lvlJc w:val="right"/>
      <w:pPr>
        <w:ind w:left="4320" w:hanging="180"/>
      </w:pPr>
    </w:lvl>
    <w:lvl w:ilvl="6" w:tplc="84211400" w:tentative="1">
      <w:start w:val="1"/>
      <w:numFmt w:val="decimal"/>
      <w:lvlText w:val="%7."/>
      <w:lvlJc w:val="left"/>
      <w:pPr>
        <w:ind w:left="5040" w:hanging="360"/>
      </w:pPr>
    </w:lvl>
    <w:lvl w:ilvl="7" w:tplc="84211400" w:tentative="1">
      <w:start w:val="1"/>
      <w:numFmt w:val="lowerLetter"/>
      <w:lvlText w:val="%8."/>
      <w:lvlJc w:val="left"/>
      <w:pPr>
        <w:ind w:left="5760" w:hanging="360"/>
      </w:pPr>
    </w:lvl>
    <w:lvl w:ilvl="8" w:tplc="84211400" w:tentative="1">
      <w:start w:val="1"/>
      <w:numFmt w:val="lowerRoman"/>
      <w:lvlText w:val="%9."/>
      <w:lvlJc w:val="right"/>
      <w:pPr>
        <w:ind w:left="6480" w:hanging="180"/>
      </w:pPr>
    </w:lvl>
  </w:abstractNum>
  <w:abstractNum w:abstractNumId="33386811">
    <w:multiLevelType w:val="hybridMultilevel"/>
    <w:lvl w:ilvl="0" w:tplc="67599382">
      <w:start w:val="1"/>
      <w:numFmt w:val="decimal"/>
      <w:lvlText w:val="%1."/>
      <w:lvlJc w:val="left"/>
      <w:pPr>
        <w:ind w:left="720" w:hanging="360"/>
      </w:pPr>
    </w:lvl>
    <w:lvl w:ilvl="1" w:tplc="67599382" w:tentative="1">
      <w:start w:val="1"/>
      <w:numFmt w:val="lowerLetter"/>
      <w:lvlText w:val="%2."/>
      <w:lvlJc w:val="left"/>
      <w:pPr>
        <w:ind w:left="1440" w:hanging="360"/>
      </w:pPr>
    </w:lvl>
    <w:lvl w:ilvl="2" w:tplc="67599382" w:tentative="1">
      <w:start w:val="1"/>
      <w:numFmt w:val="lowerRoman"/>
      <w:lvlText w:val="%3."/>
      <w:lvlJc w:val="right"/>
      <w:pPr>
        <w:ind w:left="2160" w:hanging="180"/>
      </w:pPr>
    </w:lvl>
    <w:lvl w:ilvl="3" w:tplc="67599382" w:tentative="1">
      <w:start w:val="1"/>
      <w:numFmt w:val="decimal"/>
      <w:lvlText w:val="%4."/>
      <w:lvlJc w:val="left"/>
      <w:pPr>
        <w:ind w:left="2880" w:hanging="360"/>
      </w:pPr>
    </w:lvl>
    <w:lvl w:ilvl="4" w:tplc="67599382" w:tentative="1">
      <w:start w:val="1"/>
      <w:numFmt w:val="lowerLetter"/>
      <w:lvlText w:val="%5."/>
      <w:lvlJc w:val="left"/>
      <w:pPr>
        <w:ind w:left="3600" w:hanging="360"/>
      </w:pPr>
    </w:lvl>
    <w:lvl w:ilvl="5" w:tplc="67599382" w:tentative="1">
      <w:start w:val="1"/>
      <w:numFmt w:val="lowerRoman"/>
      <w:lvlText w:val="%6."/>
      <w:lvlJc w:val="right"/>
      <w:pPr>
        <w:ind w:left="4320" w:hanging="180"/>
      </w:pPr>
    </w:lvl>
    <w:lvl w:ilvl="6" w:tplc="67599382" w:tentative="1">
      <w:start w:val="1"/>
      <w:numFmt w:val="decimal"/>
      <w:lvlText w:val="%7."/>
      <w:lvlJc w:val="left"/>
      <w:pPr>
        <w:ind w:left="5040" w:hanging="360"/>
      </w:pPr>
    </w:lvl>
    <w:lvl w:ilvl="7" w:tplc="67599382" w:tentative="1">
      <w:start w:val="1"/>
      <w:numFmt w:val="lowerLetter"/>
      <w:lvlText w:val="%8."/>
      <w:lvlJc w:val="left"/>
      <w:pPr>
        <w:ind w:left="5760" w:hanging="360"/>
      </w:pPr>
    </w:lvl>
    <w:lvl w:ilvl="8" w:tplc="67599382" w:tentative="1">
      <w:start w:val="1"/>
      <w:numFmt w:val="lowerRoman"/>
      <w:lvlText w:val="%9."/>
      <w:lvlJc w:val="right"/>
      <w:pPr>
        <w:ind w:left="6480" w:hanging="180"/>
      </w:pPr>
    </w:lvl>
  </w:abstractNum>
  <w:abstractNum w:abstractNumId="33386810">
    <w:multiLevelType w:val="hybridMultilevel"/>
    <w:lvl w:ilvl="0" w:tplc="11033207">
      <w:start w:val="1"/>
      <w:numFmt w:val="decimal"/>
      <w:lvlText w:val="%1."/>
      <w:lvlJc w:val="left"/>
      <w:pPr>
        <w:ind w:left="720" w:hanging="360"/>
      </w:pPr>
    </w:lvl>
    <w:lvl w:ilvl="1" w:tplc="11033207" w:tentative="1">
      <w:start w:val="1"/>
      <w:numFmt w:val="lowerLetter"/>
      <w:lvlText w:val="%2."/>
      <w:lvlJc w:val="left"/>
      <w:pPr>
        <w:ind w:left="1440" w:hanging="360"/>
      </w:pPr>
    </w:lvl>
    <w:lvl w:ilvl="2" w:tplc="11033207" w:tentative="1">
      <w:start w:val="1"/>
      <w:numFmt w:val="lowerRoman"/>
      <w:lvlText w:val="%3."/>
      <w:lvlJc w:val="right"/>
      <w:pPr>
        <w:ind w:left="2160" w:hanging="180"/>
      </w:pPr>
    </w:lvl>
    <w:lvl w:ilvl="3" w:tplc="11033207" w:tentative="1">
      <w:start w:val="1"/>
      <w:numFmt w:val="decimal"/>
      <w:lvlText w:val="%4."/>
      <w:lvlJc w:val="left"/>
      <w:pPr>
        <w:ind w:left="2880" w:hanging="360"/>
      </w:pPr>
    </w:lvl>
    <w:lvl w:ilvl="4" w:tplc="11033207" w:tentative="1">
      <w:start w:val="1"/>
      <w:numFmt w:val="lowerLetter"/>
      <w:lvlText w:val="%5."/>
      <w:lvlJc w:val="left"/>
      <w:pPr>
        <w:ind w:left="3600" w:hanging="360"/>
      </w:pPr>
    </w:lvl>
    <w:lvl w:ilvl="5" w:tplc="11033207" w:tentative="1">
      <w:start w:val="1"/>
      <w:numFmt w:val="lowerRoman"/>
      <w:lvlText w:val="%6."/>
      <w:lvlJc w:val="right"/>
      <w:pPr>
        <w:ind w:left="4320" w:hanging="180"/>
      </w:pPr>
    </w:lvl>
    <w:lvl w:ilvl="6" w:tplc="11033207" w:tentative="1">
      <w:start w:val="1"/>
      <w:numFmt w:val="decimal"/>
      <w:lvlText w:val="%7."/>
      <w:lvlJc w:val="left"/>
      <w:pPr>
        <w:ind w:left="5040" w:hanging="360"/>
      </w:pPr>
    </w:lvl>
    <w:lvl w:ilvl="7" w:tplc="11033207" w:tentative="1">
      <w:start w:val="1"/>
      <w:numFmt w:val="lowerLetter"/>
      <w:lvlText w:val="%8."/>
      <w:lvlJc w:val="left"/>
      <w:pPr>
        <w:ind w:left="5760" w:hanging="360"/>
      </w:pPr>
    </w:lvl>
    <w:lvl w:ilvl="8" w:tplc="11033207" w:tentative="1">
      <w:start w:val="1"/>
      <w:numFmt w:val="lowerRoman"/>
      <w:lvlText w:val="%9."/>
      <w:lvlJc w:val="right"/>
      <w:pPr>
        <w:ind w:left="6480" w:hanging="180"/>
      </w:pPr>
    </w:lvl>
  </w:abstractNum>
  <w:abstractNum w:abstractNumId="33386809">
    <w:multiLevelType w:val="hybridMultilevel"/>
    <w:lvl w:ilvl="0" w:tplc="70860451">
      <w:start w:val="1"/>
      <w:numFmt w:val="decimal"/>
      <w:lvlText w:val="%1."/>
      <w:lvlJc w:val="left"/>
      <w:pPr>
        <w:ind w:left="720" w:hanging="360"/>
      </w:pPr>
    </w:lvl>
    <w:lvl w:ilvl="1" w:tplc="70860451" w:tentative="1">
      <w:start w:val="1"/>
      <w:numFmt w:val="lowerLetter"/>
      <w:lvlText w:val="%2."/>
      <w:lvlJc w:val="left"/>
      <w:pPr>
        <w:ind w:left="1440" w:hanging="360"/>
      </w:pPr>
    </w:lvl>
    <w:lvl w:ilvl="2" w:tplc="70860451" w:tentative="1">
      <w:start w:val="1"/>
      <w:numFmt w:val="lowerRoman"/>
      <w:lvlText w:val="%3."/>
      <w:lvlJc w:val="right"/>
      <w:pPr>
        <w:ind w:left="2160" w:hanging="180"/>
      </w:pPr>
    </w:lvl>
    <w:lvl w:ilvl="3" w:tplc="70860451" w:tentative="1">
      <w:start w:val="1"/>
      <w:numFmt w:val="decimal"/>
      <w:lvlText w:val="%4."/>
      <w:lvlJc w:val="left"/>
      <w:pPr>
        <w:ind w:left="2880" w:hanging="360"/>
      </w:pPr>
    </w:lvl>
    <w:lvl w:ilvl="4" w:tplc="70860451" w:tentative="1">
      <w:start w:val="1"/>
      <w:numFmt w:val="lowerLetter"/>
      <w:lvlText w:val="%5."/>
      <w:lvlJc w:val="left"/>
      <w:pPr>
        <w:ind w:left="3600" w:hanging="360"/>
      </w:pPr>
    </w:lvl>
    <w:lvl w:ilvl="5" w:tplc="70860451" w:tentative="1">
      <w:start w:val="1"/>
      <w:numFmt w:val="lowerRoman"/>
      <w:lvlText w:val="%6."/>
      <w:lvlJc w:val="right"/>
      <w:pPr>
        <w:ind w:left="4320" w:hanging="180"/>
      </w:pPr>
    </w:lvl>
    <w:lvl w:ilvl="6" w:tplc="70860451" w:tentative="1">
      <w:start w:val="1"/>
      <w:numFmt w:val="decimal"/>
      <w:lvlText w:val="%7."/>
      <w:lvlJc w:val="left"/>
      <w:pPr>
        <w:ind w:left="5040" w:hanging="360"/>
      </w:pPr>
    </w:lvl>
    <w:lvl w:ilvl="7" w:tplc="70860451" w:tentative="1">
      <w:start w:val="1"/>
      <w:numFmt w:val="lowerLetter"/>
      <w:lvlText w:val="%8."/>
      <w:lvlJc w:val="left"/>
      <w:pPr>
        <w:ind w:left="5760" w:hanging="360"/>
      </w:pPr>
    </w:lvl>
    <w:lvl w:ilvl="8" w:tplc="70860451" w:tentative="1">
      <w:start w:val="1"/>
      <w:numFmt w:val="lowerRoman"/>
      <w:lvlText w:val="%9."/>
      <w:lvlJc w:val="right"/>
      <w:pPr>
        <w:ind w:left="6480" w:hanging="180"/>
      </w:pPr>
    </w:lvl>
  </w:abstractNum>
  <w:abstractNum w:abstractNumId="33386808">
    <w:multiLevelType w:val="hybridMultilevel"/>
    <w:lvl w:ilvl="0" w:tplc="61938315">
      <w:start w:val="1"/>
      <w:numFmt w:val="decimal"/>
      <w:lvlText w:val="%1."/>
      <w:lvlJc w:val="left"/>
      <w:pPr>
        <w:ind w:left="720" w:hanging="360"/>
      </w:pPr>
    </w:lvl>
    <w:lvl w:ilvl="1" w:tplc="61938315" w:tentative="1">
      <w:start w:val="1"/>
      <w:numFmt w:val="lowerLetter"/>
      <w:lvlText w:val="%2."/>
      <w:lvlJc w:val="left"/>
      <w:pPr>
        <w:ind w:left="1440" w:hanging="360"/>
      </w:pPr>
    </w:lvl>
    <w:lvl w:ilvl="2" w:tplc="61938315" w:tentative="1">
      <w:start w:val="1"/>
      <w:numFmt w:val="lowerRoman"/>
      <w:lvlText w:val="%3."/>
      <w:lvlJc w:val="right"/>
      <w:pPr>
        <w:ind w:left="2160" w:hanging="180"/>
      </w:pPr>
    </w:lvl>
    <w:lvl w:ilvl="3" w:tplc="61938315" w:tentative="1">
      <w:start w:val="1"/>
      <w:numFmt w:val="decimal"/>
      <w:lvlText w:val="%4."/>
      <w:lvlJc w:val="left"/>
      <w:pPr>
        <w:ind w:left="2880" w:hanging="360"/>
      </w:pPr>
    </w:lvl>
    <w:lvl w:ilvl="4" w:tplc="61938315" w:tentative="1">
      <w:start w:val="1"/>
      <w:numFmt w:val="lowerLetter"/>
      <w:lvlText w:val="%5."/>
      <w:lvlJc w:val="left"/>
      <w:pPr>
        <w:ind w:left="3600" w:hanging="360"/>
      </w:pPr>
    </w:lvl>
    <w:lvl w:ilvl="5" w:tplc="61938315" w:tentative="1">
      <w:start w:val="1"/>
      <w:numFmt w:val="lowerRoman"/>
      <w:lvlText w:val="%6."/>
      <w:lvlJc w:val="right"/>
      <w:pPr>
        <w:ind w:left="4320" w:hanging="180"/>
      </w:pPr>
    </w:lvl>
    <w:lvl w:ilvl="6" w:tplc="61938315" w:tentative="1">
      <w:start w:val="1"/>
      <w:numFmt w:val="decimal"/>
      <w:lvlText w:val="%7."/>
      <w:lvlJc w:val="left"/>
      <w:pPr>
        <w:ind w:left="5040" w:hanging="360"/>
      </w:pPr>
    </w:lvl>
    <w:lvl w:ilvl="7" w:tplc="61938315" w:tentative="1">
      <w:start w:val="1"/>
      <w:numFmt w:val="lowerLetter"/>
      <w:lvlText w:val="%8."/>
      <w:lvlJc w:val="left"/>
      <w:pPr>
        <w:ind w:left="5760" w:hanging="360"/>
      </w:pPr>
    </w:lvl>
    <w:lvl w:ilvl="8" w:tplc="61938315" w:tentative="1">
      <w:start w:val="1"/>
      <w:numFmt w:val="lowerRoman"/>
      <w:lvlText w:val="%9."/>
      <w:lvlJc w:val="right"/>
      <w:pPr>
        <w:ind w:left="6480" w:hanging="180"/>
      </w:pPr>
    </w:lvl>
  </w:abstractNum>
  <w:abstractNum w:abstractNumId="33386807">
    <w:multiLevelType w:val="hybridMultilevel"/>
    <w:lvl w:ilvl="0" w:tplc="10670618">
      <w:start w:val="1"/>
      <w:numFmt w:val="decimal"/>
      <w:lvlText w:val="%1."/>
      <w:lvlJc w:val="left"/>
      <w:pPr>
        <w:ind w:left="720" w:hanging="360"/>
      </w:pPr>
    </w:lvl>
    <w:lvl w:ilvl="1" w:tplc="10670618" w:tentative="1">
      <w:start w:val="1"/>
      <w:numFmt w:val="lowerLetter"/>
      <w:lvlText w:val="%2."/>
      <w:lvlJc w:val="left"/>
      <w:pPr>
        <w:ind w:left="1440" w:hanging="360"/>
      </w:pPr>
    </w:lvl>
    <w:lvl w:ilvl="2" w:tplc="10670618" w:tentative="1">
      <w:start w:val="1"/>
      <w:numFmt w:val="lowerRoman"/>
      <w:lvlText w:val="%3."/>
      <w:lvlJc w:val="right"/>
      <w:pPr>
        <w:ind w:left="2160" w:hanging="180"/>
      </w:pPr>
    </w:lvl>
    <w:lvl w:ilvl="3" w:tplc="10670618" w:tentative="1">
      <w:start w:val="1"/>
      <w:numFmt w:val="decimal"/>
      <w:lvlText w:val="%4."/>
      <w:lvlJc w:val="left"/>
      <w:pPr>
        <w:ind w:left="2880" w:hanging="360"/>
      </w:pPr>
    </w:lvl>
    <w:lvl w:ilvl="4" w:tplc="10670618" w:tentative="1">
      <w:start w:val="1"/>
      <w:numFmt w:val="lowerLetter"/>
      <w:lvlText w:val="%5."/>
      <w:lvlJc w:val="left"/>
      <w:pPr>
        <w:ind w:left="3600" w:hanging="360"/>
      </w:pPr>
    </w:lvl>
    <w:lvl w:ilvl="5" w:tplc="10670618" w:tentative="1">
      <w:start w:val="1"/>
      <w:numFmt w:val="lowerRoman"/>
      <w:lvlText w:val="%6."/>
      <w:lvlJc w:val="right"/>
      <w:pPr>
        <w:ind w:left="4320" w:hanging="180"/>
      </w:pPr>
    </w:lvl>
    <w:lvl w:ilvl="6" w:tplc="10670618" w:tentative="1">
      <w:start w:val="1"/>
      <w:numFmt w:val="decimal"/>
      <w:lvlText w:val="%7."/>
      <w:lvlJc w:val="left"/>
      <w:pPr>
        <w:ind w:left="5040" w:hanging="360"/>
      </w:pPr>
    </w:lvl>
    <w:lvl w:ilvl="7" w:tplc="10670618" w:tentative="1">
      <w:start w:val="1"/>
      <w:numFmt w:val="lowerLetter"/>
      <w:lvlText w:val="%8."/>
      <w:lvlJc w:val="left"/>
      <w:pPr>
        <w:ind w:left="5760" w:hanging="360"/>
      </w:pPr>
    </w:lvl>
    <w:lvl w:ilvl="8" w:tplc="10670618" w:tentative="1">
      <w:start w:val="1"/>
      <w:numFmt w:val="lowerRoman"/>
      <w:lvlText w:val="%9."/>
      <w:lvlJc w:val="right"/>
      <w:pPr>
        <w:ind w:left="6480" w:hanging="180"/>
      </w:pPr>
    </w:lvl>
  </w:abstractNum>
  <w:abstractNum w:abstractNumId="33386806">
    <w:multiLevelType w:val="hybridMultilevel"/>
    <w:lvl w:ilvl="0" w:tplc="82036409">
      <w:start w:val="1"/>
      <w:numFmt w:val="decimal"/>
      <w:lvlText w:val="%1."/>
      <w:lvlJc w:val="left"/>
      <w:pPr>
        <w:ind w:left="720" w:hanging="360"/>
      </w:pPr>
    </w:lvl>
    <w:lvl w:ilvl="1" w:tplc="82036409" w:tentative="1">
      <w:start w:val="1"/>
      <w:numFmt w:val="lowerLetter"/>
      <w:lvlText w:val="%2."/>
      <w:lvlJc w:val="left"/>
      <w:pPr>
        <w:ind w:left="1440" w:hanging="360"/>
      </w:pPr>
    </w:lvl>
    <w:lvl w:ilvl="2" w:tplc="82036409" w:tentative="1">
      <w:start w:val="1"/>
      <w:numFmt w:val="lowerRoman"/>
      <w:lvlText w:val="%3."/>
      <w:lvlJc w:val="right"/>
      <w:pPr>
        <w:ind w:left="2160" w:hanging="180"/>
      </w:pPr>
    </w:lvl>
    <w:lvl w:ilvl="3" w:tplc="82036409" w:tentative="1">
      <w:start w:val="1"/>
      <w:numFmt w:val="decimal"/>
      <w:lvlText w:val="%4."/>
      <w:lvlJc w:val="left"/>
      <w:pPr>
        <w:ind w:left="2880" w:hanging="360"/>
      </w:pPr>
    </w:lvl>
    <w:lvl w:ilvl="4" w:tplc="82036409" w:tentative="1">
      <w:start w:val="1"/>
      <w:numFmt w:val="lowerLetter"/>
      <w:lvlText w:val="%5."/>
      <w:lvlJc w:val="left"/>
      <w:pPr>
        <w:ind w:left="3600" w:hanging="360"/>
      </w:pPr>
    </w:lvl>
    <w:lvl w:ilvl="5" w:tplc="82036409" w:tentative="1">
      <w:start w:val="1"/>
      <w:numFmt w:val="lowerRoman"/>
      <w:lvlText w:val="%6."/>
      <w:lvlJc w:val="right"/>
      <w:pPr>
        <w:ind w:left="4320" w:hanging="180"/>
      </w:pPr>
    </w:lvl>
    <w:lvl w:ilvl="6" w:tplc="82036409" w:tentative="1">
      <w:start w:val="1"/>
      <w:numFmt w:val="decimal"/>
      <w:lvlText w:val="%7."/>
      <w:lvlJc w:val="left"/>
      <w:pPr>
        <w:ind w:left="5040" w:hanging="360"/>
      </w:pPr>
    </w:lvl>
    <w:lvl w:ilvl="7" w:tplc="82036409" w:tentative="1">
      <w:start w:val="1"/>
      <w:numFmt w:val="lowerLetter"/>
      <w:lvlText w:val="%8."/>
      <w:lvlJc w:val="left"/>
      <w:pPr>
        <w:ind w:left="5760" w:hanging="360"/>
      </w:pPr>
    </w:lvl>
    <w:lvl w:ilvl="8" w:tplc="82036409" w:tentative="1">
      <w:start w:val="1"/>
      <w:numFmt w:val="lowerRoman"/>
      <w:lvlText w:val="%9."/>
      <w:lvlJc w:val="right"/>
      <w:pPr>
        <w:ind w:left="6480" w:hanging="180"/>
      </w:pPr>
    </w:lvl>
  </w:abstractNum>
  <w:abstractNum w:abstractNumId="33386805">
    <w:multiLevelType w:val="hybridMultilevel"/>
    <w:lvl w:ilvl="0" w:tplc="67732480">
      <w:start w:val="1"/>
      <w:numFmt w:val="decimal"/>
      <w:lvlText w:val="%1."/>
      <w:lvlJc w:val="left"/>
      <w:pPr>
        <w:ind w:left="720" w:hanging="360"/>
      </w:pPr>
    </w:lvl>
    <w:lvl w:ilvl="1" w:tplc="67732480" w:tentative="1">
      <w:start w:val="1"/>
      <w:numFmt w:val="lowerLetter"/>
      <w:lvlText w:val="%2."/>
      <w:lvlJc w:val="left"/>
      <w:pPr>
        <w:ind w:left="1440" w:hanging="360"/>
      </w:pPr>
    </w:lvl>
    <w:lvl w:ilvl="2" w:tplc="67732480" w:tentative="1">
      <w:start w:val="1"/>
      <w:numFmt w:val="lowerRoman"/>
      <w:lvlText w:val="%3."/>
      <w:lvlJc w:val="right"/>
      <w:pPr>
        <w:ind w:left="2160" w:hanging="180"/>
      </w:pPr>
    </w:lvl>
    <w:lvl w:ilvl="3" w:tplc="67732480" w:tentative="1">
      <w:start w:val="1"/>
      <w:numFmt w:val="decimal"/>
      <w:lvlText w:val="%4."/>
      <w:lvlJc w:val="left"/>
      <w:pPr>
        <w:ind w:left="2880" w:hanging="360"/>
      </w:pPr>
    </w:lvl>
    <w:lvl w:ilvl="4" w:tplc="67732480" w:tentative="1">
      <w:start w:val="1"/>
      <w:numFmt w:val="lowerLetter"/>
      <w:lvlText w:val="%5."/>
      <w:lvlJc w:val="left"/>
      <w:pPr>
        <w:ind w:left="3600" w:hanging="360"/>
      </w:pPr>
    </w:lvl>
    <w:lvl w:ilvl="5" w:tplc="67732480" w:tentative="1">
      <w:start w:val="1"/>
      <w:numFmt w:val="lowerRoman"/>
      <w:lvlText w:val="%6."/>
      <w:lvlJc w:val="right"/>
      <w:pPr>
        <w:ind w:left="4320" w:hanging="180"/>
      </w:pPr>
    </w:lvl>
    <w:lvl w:ilvl="6" w:tplc="67732480" w:tentative="1">
      <w:start w:val="1"/>
      <w:numFmt w:val="decimal"/>
      <w:lvlText w:val="%7."/>
      <w:lvlJc w:val="left"/>
      <w:pPr>
        <w:ind w:left="5040" w:hanging="360"/>
      </w:pPr>
    </w:lvl>
    <w:lvl w:ilvl="7" w:tplc="67732480" w:tentative="1">
      <w:start w:val="1"/>
      <w:numFmt w:val="lowerLetter"/>
      <w:lvlText w:val="%8."/>
      <w:lvlJc w:val="left"/>
      <w:pPr>
        <w:ind w:left="5760" w:hanging="360"/>
      </w:pPr>
    </w:lvl>
    <w:lvl w:ilvl="8" w:tplc="67732480" w:tentative="1">
      <w:start w:val="1"/>
      <w:numFmt w:val="lowerRoman"/>
      <w:lvlText w:val="%9."/>
      <w:lvlJc w:val="right"/>
      <w:pPr>
        <w:ind w:left="6480" w:hanging="180"/>
      </w:pPr>
    </w:lvl>
  </w:abstractNum>
  <w:abstractNum w:abstractNumId="33386804">
    <w:multiLevelType w:val="hybridMultilevel"/>
    <w:lvl w:ilvl="0" w:tplc="40504300">
      <w:start w:val="1"/>
      <w:numFmt w:val="decimal"/>
      <w:lvlText w:val="%1."/>
      <w:lvlJc w:val="left"/>
      <w:pPr>
        <w:ind w:left="720" w:hanging="360"/>
      </w:pPr>
    </w:lvl>
    <w:lvl w:ilvl="1" w:tplc="40504300" w:tentative="1">
      <w:start w:val="1"/>
      <w:numFmt w:val="lowerLetter"/>
      <w:lvlText w:val="%2."/>
      <w:lvlJc w:val="left"/>
      <w:pPr>
        <w:ind w:left="1440" w:hanging="360"/>
      </w:pPr>
    </w:lvl>
    <w:lvl w:ilvl="2" w:tplc="40504300" w:tentative="1">
      <w:start w:val="1"/>
      <w:numFmt w:val="lowerRoman"/>
      <w:lvlText w:val="%3."/>
      <w:lvlJc w:val="right"/>
      <w:pPr>
        <w:ind w:left="2160" w:hanging="180"/>
      </w:pPr>
    </w:lvl>
    <w:lvl w:ilvl="3" w:tplc="40504300" w:tentative="1">
      <w:start w:val="1"/>
      <w:numFmt w:val="decimal"/>
      <w:lvlText w:val="%4."/>
      <w:lvlJc w:val="left"/>
      <w:pPr>
        <w:ind w:left="2880" w:hanging="360"/>
      </w:pPr>
    </w:lvl>
    <w:lvl w:ilvl="4" w:tplc="40504300" w:tentative="1">
      <w:start w:val="1"/>
      <w:numFmt w:val="lowerLetter"/>
      <w:lvlText w:val="%5."/>
      <w:lvlJc w:val="left"/>
      <w:pPr>
        <w:ind w:left="3600" w:hanging="360"/>
      </w:pPr>
    </w:lvl>
    <w:lvl w:ilvl="5" w:tplc="40504300" w:tentative="1">
      <w:start w:val="1"/>
      <w:numFmt w:val="lowerRoman"/>
      <w:lvlText w:val="%6."/>
      <w:lvlJc w:val="right"/>
      <w:pPr>
        <w:ind w:left="4320" w:hanging="180"/>
      </w:pPr>
    </w:lvl>
    <w:lvl w:ilvl="6" w:tplc="40504300" w:tentative="1">
      <w:start w:val="1"/>
      <w:numFmt w:val="decimal"/>
      <w:lvlText w:val="%7."/>
      <w:lvlJc w:val="left"/>
      <w:pPr>
        <w:ind w:left="5040" w:hanging="360"/>
      </w:pPr>
    </w:lvl>
    <w:lvl w:ilvl="7" w:tplc="40504300" w:tentative="1">
      <w:start w:val="1"/>
      <w:numFmt w:val="lowerLetter"/>
      <w:lvlText w:val="%8."/>
      <w:lvlJc w:val="left"/>
      <w:pPr>
        <w:ind w:left="5760" w:hanging="360"/>
      </w:pPr>
    </w:lvl>
    <w:lvl w:ilvl="8" w:tplc="40504300" w:tentative="1">
      <w:start w:val="1"/>
      <w:numFmt w:val="lowerRoman"/>
      <w:lvlText w:val="%9."/>
      <w:lvlJc w:val="right"/>
      <w:pPr>
        <w:ind w:left="6480" w:hanging="180"/>
      </w:pPr>
    </w:lvl>
  </w:abstractNum>
  <w:abstractNum w:abstractNumId="33386803">
    <w:multiLevelType w:val="hybridMultilevel"/>
    <w:lvl w:ilvl="0" w:tplc="77448056">
      <w:start w:val="1"/>
      <w:numFmt w:val="decimal"/>
      <w:lvlText w:val="%1."/>
      <w:lvlJc w:val="left"/>
      <w:pPr>
        <w:ind w:left="720" w:hanging="360"/>
      </w:pPr>
    </w:lvl>
    <w:lvl w:ilvl="1" w:tplc="77448056" w:tentative="1">
      <w:start w:val="1"/>
      <w:numFmt w:val="lowerLetter"/>
      <w:lvlText w:val="%2."/>
      <w:lvlJc w:val="left"/>
      <w:pPr>
        <w:ind w:left="1440" w:hanging="360"/>
      </w:pPr>
    </w:lvl>
    <w:lvl w:ilvl="2" w:tplc="77448056" w:tentative="1">
      <w:start w:val="1"/>
      <w:numFmt w:val="lowerRoman"/>
      <w:lvlText w:val="%3."/>
      <w:lvlJc w:val="right"/>
      <w:pPr>
        <w:ind w:left="2160" w:hanging="180"/>
      </w:pPr>
    </w:lvl>
    <w:lvl w:ilvl="3" w:tplc="77448056" w:tentative="1">
      <w:start w:val="1"/>
      <w:numFmt w:val="decimal"/>
      <w:lvlText w:val="%4."/>
      <w:lvlJc w:val="left"/>
      <w:pPr>
        <w:ind w:left="2880" w:hanging="360"/>
      </w:pPr>
    </w:lvl>
    <w:lvl w:ilvl="4" w:tplc="77448056" w:tentative="1">
      <w:start w:val="1"/>
      <w:numFmt w:val="lowerLetter"/>
      <w:lvlText w:val="%5."/>
      <w:lvlJc w:val="left"/>
      <w:pPr>
        <w:ind w:left="3600" w:hanging="360"/>
      </w:pPr>
    </w:lvl>
    <w:lvl w:ilvl="5" w:tplc="77448056" w:tentative="1">
      <w:start w:val="1"/>
      <w:numFmt w:val="lowerRoman"/>
      <w:lvlText w:val="%6."/>
      <w:lvlJc w:val="right"/>
      <w:pPr>
        <w:ind w:left="4320" w:hanging="180"/>
      </w:pPr>
    </w:lvl>
    <w:lvl w:ilvl="6" w:tplc="77448056" w:tentative="1">
      <w:start w:val="1"/>
      <w:numFmt w:val="decimal"/>
      <w:lvlText w:val="%7."/>
      <w:lvlJc w:val="left"/>
      <w:pPr>
        <w:ind w:left="5040" w:hanging="360"/>
      </w:pPr>
    </w:lvl>
    <w:lvl w:ilvl="7" w:tplc="77448056" w:tentative="1">
      <w:start w:val="1"/>
      <w:numFmt w:val="lowerLetter"/>
      <w:lvlText w:val="%8."/>
      <w:lvlJc w:val="left"/>
      <w:pPr>
        <w:ind w:left="5760" w:hanging="360"/>
      </w:pPr>
    </w:lvl>
    <w:lvl w:ilvl="8" w:tplc="77448056" w:tentative="1">
      <w:start w:val="1"/>
      <w:numFmt w:val="lowerRoman"/>
      <w:lvlText w:val="%9."/>
      <w:lvlJc w:val="right"/>
      <w:pPr>
        <w:ind w:left="6480" w:hanging="180"/>
      </w:pPr>
    </w:lvl>
  </w:abstractNum>
  <w:abstractNum w:abstractNumId="33386802">
    <w:multiLevelType w:val="hybridMultilevel"/>
    <w:lvl w:ilvl="0" w:tplc="75745511">
      <w:start w:val="1"/>
      <w:numFmt w:val="decimal"/>
      <w:lvlText w:val="%1."/>
      <w:lvlJc w:val="left"/>
      <w:pPr>
        <w:ind w:left="720" w:hanging="360"/>
      </w:pPr>
    </w:lvl>
    <w:lvl w:ilvl="1" w:tplc="75745511" w:tentative="1">
      <w:start w:val="1"/>
      <w:numFmt w:val="lowerLetter"/>
      <w:lvlText w:val="%2."/>
      <w:lvlJc w:val="left"/>
      <w:pPr>
        <w:ind w:left="1440" w:hanging="360"/>
      </w:pPr>
    </w:lvl>
    <w:lvl w:ilvl="2" w:tplc="75745511" w:tentative="1">
      <w:start w:val="1"/>
      <w:numFmt w:val="lowerRoman"/>
      <w:lvlText w:val="%3."/>
      <w:lvlJc w:val="right"/>
      <w:pPr>
        <w:ind w:left="2160" w:hanging="180"/>
      </w:pPr>
    </w:lvl>
    <w:lvl w:ilvl="3" w:tplc="75745511" w:tentative="1">
      <w:start w:val="1"/>
      <w:numFmt w:val="decimal"/>
      <w:lvlText w:val="%4."/>
      <w:lvlJc w:val="left"/>
      <w:pPr>
        <w:ind w:left="2880" w:hanging="360"/>
      </w:pPr>
    </w:lvl>
    <w:lvl w:ilvl="4" w:tplc="75745511" w:tentative="1">
      <w:start w:val="1"/>
      <w:numFmt w:val="lowerLetter"/>
      <w:lvlText w:val="%5."/>
      <w:lvlJc w:val="left"/>
      <w:pPr>
        <w:ind w:left="3600" w:hanging="360"/>
      </w:pPr>
    </w:lvl>
    <w:lvl w:ilvl="5" w:tplc="75745511" w:tentative="1">
      <w:start w:val="1"/>
      <w:numFmt w:val="lowerRoman"/>
      <w:lvlText w:val="%6."/>
      <w:lvlJc w:val="right"/>
      <w:pPr>
        <w:ind w:left="4320" w:hanging="180"/>
      </w:pPr>
    </w:lvl>
    <w:lvl w:ilvl="6" w:tplc="75745511" w:tentative="1">
      <w:start w:val="1"/>
      <w:numFmt w:val="decimal"/>
      <w:lvlText w:val="%7."/>
      <w:lvlJc w:val="left"/>
      <w:pPr>
        <w:ind w:left="5040" w:hanging="360"/>
      </w:pPr>
    </w:lvl>
    <w:lvl w:ilvl="7" w:tplc="75745511" w:tentative="1">
      <w:start w:val="1"/>
      <w:numFmt w:val="lowerLetter"/>
      <w:lvlText w:val="%8."/>
      <w:lvlJc w:val="left"/>
      <w:pPr>
        <w:ind w:left="5760" w:hanging="360"/>
      </w:pPr>
    </w:lvl>
    <w:lvl w:ilvl="8" w:tplc="75745511" w:tentative="1">
      <w:start w:val="1"/>
      <w:numFmt w:val="lowerRoman"/>
      <w:lvlText w:val="%9."/>
      <w:lvlJc w:val="right"/>
      <w:pPr>
        <w:ind w:left="6480" w:hanging="180"/>
      </w:pPr>
    </w:lvl>
  </w:abstractNum>
  <w:abstractNum w:abstractNumId="33386801">
    <w:multiLevelType w:val="hybridMultilevel"/>
    <w:lvl w:ilvl="0" w:tplc="27044995">
      <w:start w:val="1"/>
      <w:numFmt w:val="decimal"/>
      <w:lvlText w:val="%1."/>
      <w:lvlJc w:val="left"/>
      <w:pPr>
        <w:ind w:left="720" w:hanging="360"/>
      </w:pPr>
    </w:lvl>
    <w:lvl w:ilvl="1" w:tplc="27044995" w:tentative="1">
      <w:start w:val="1"/>
      <w:numFmt w:val="lowerLetter"/>
      <w:lvlText w:val="%2."/>
      <w:lvlJc w:val="left"/>
      <w:pPr>
        <w:ind w:left="1440" w:hanging="360"/>
      </w:pPr>
    </w:lvl>
    <w:lvl w:ilvl="2" w:tplc="27044995" w:tentative="1">
      <w:start w:val="1"/>
      <w:numFmt w:val="lowerRoman"/>
      <w:lvlText w:val="%3."/>
      <w:lvlJc w:val="right"/>
      <w:pPr>
        <w:ind w:left="2160" w:hanging="180"/>
      </w:pPr>
    </w:lvl>
    <w:lvl w:ilvl="3" w:tplc="27044995" w:tentative="1">
      <w:start w:val="1"/>
      <w:numFmt w:val="decimal"/>
      <w:lvlText w:val="%4."/>
      <w:lvlJc w:val="left"/>
      <w:pPr>
        <w:ind w:left="2880" w:hanging="360"/>
      </w:pPr>
    </w:lvl>
    <w:lvl w:ilvl="4" w:tplc="27044995" w:tentative="1">
      <w:start w:val="1"/>
      <w:numFmt w:val="lowerLetter"/>
      <w:lvlText w:val="%5."/>
      <w:lvlJc w:val="left"/>
      <w:pPr>
        <w:ind w:left="3600" w:hanging="360"/>
      </w:pPr>
    </w:lvl>
    <w:lvl w:ilvl="5" w:tplc="27044995" w:tentative="1">
      <w:start w:val="1"/>
      <w:numFmt w:val="lowerRoman"/>
      <w:lvlText w:val="%6."/>
      <w:lvlJc w:val="right"/>
      <w:pPr>
        <w:ind w:left="4320" w:hanging="180"/>
      </w:pPr>
    </w:lvl>
    <w:lvl w:ilvl="6" w:tplc="27044995" w:tentative="1">
      <w:start w:val="1"/>
      <w:numFmt w:val="decimal"/>
      <w:lvlText w:val="%7."/>
      <w:lvlJc w:val="left"/>
      <w:pPr>
        <w:ind w:left="5040" w:hanging="360"/>
      </w:pPr>
    </w:lvl>
    <w:lvl w:ilvl="7" w:tplc="27044995" w:tentative="1">
      <w:start w:val="1"/>
      <w:numFmt w:val="lowerLetter"/>
      <w:lvlText w:val="%8."/>
      <w:lvlJc w:val="left"/>
      <w:pPr>
        <w:ind w:left="5760" w:hanging="360"/>
      </w:pPr>
    </w:lvl>
    <w:lvl w:ilvl="8" w:tplc="27044995" w:tentative="1">
      <w:start w:val="1"/>
      <w:numFmt w:val="lowerRoman"/>
      <w:lvlText w:val="%9."/>
      <w:lvlJc w:val="right"/>
      <w:pPr>
        <w:ind w:left="6480" w:hanging="180"/>
      </w:pPr>
    </w:lvl>
  </w:abstractNum>
  <w:abstractNum w:abstractNumId="33386800">
    <w:multiLevelType w:val="hybridMultilevel"/>
    <w:lvl w:ilvl="0" w:tplc="33405128">
      <w:start w:val="1"/>
      <w:numFmt w:val="decimal"/>
      <w:lvlText w:val="%1."/>
      <w:lvlJc w:val="left"/>
      <w:pPr>
        <w:ind w:left="720" w:hanging="360"/>
      </w:pPr>
    </w:lvl>
    <w:lvl w:ilvl="1" w:tplc="33405128" w:tentative="1">
      <w:start w:val="1"/>
      <w:numFmt w:val="lowerLetter"/>
      <w:lvlText w:val="%2."/>
      <w:lvlJc w:val="left"/>
      <w:pPr>
        <w:ind w:left="1440" w:hanging="360"/>
      </w:pPr>
    </w:lvl>
    <w:lvl w:ilvl="2" w:tplc="33405128" w:tentative="1">
      <w:start w:val="1"/>
      <w:numFmt w:val="lowerRoman"/>
      <w:lvlText w:val="%3."/>
      <w:lvlJc w:val="right"/>
      <w:pPr>
        <w:ind w:left="2160" w:hanging="180"/>
      </w:pPr>
    </w:lvl>
    <w:lvl w:ilvl="3" w:tplc="33405128" w:tentative="1">
      <w:start w:val="1"/>
      <w:numFmt w:val="decimal"/>
      <w:lvlText w:val="%4."/>
      <w:lvlJc w:val="left"/>
      <w:pPr>
        <w:ind w:left="2880" w:hanging="360"/>
      </w:pPr>
    </w:lvl>
    <w:lvl w:ilvl="4" w:tplc="33405128" w:tentative="1">
      <w:start w:val="1"/>
      <w:numFmt w:val="lowerLetter"/>
      <w:lvlText w:val="%5."/>
      <w:lvlJc w:val="left"/>
      <w:pPr>
        <w:ind w:left="3600" w:hanging="360"/>
      </w:pPr>
    </w:lvl>
    <w:lvl w:ilvl="5" w:tplc="33405128" w:tentative="1">
      <w:start w:val="1"/>
      <w:numFmt w:val="lowerRoman"/>
      <w:lvlText w:val="%6."/>
      <w:lvlJc w:val="right"/>
      <w:pPr>
        <w:ind w:left="4320" w:hanging="180"/>
      </w:pPr>
    </w:lvl>
    <w:lvl w:ilvl="6" w:tplc="33405128" w:tentative="1">
      <w:start w:val="1"/>
      <w:numFmt w:val="decimal"/>
      <w:lvlText w:val="%7."/>
      <w:lvlJc w:val="left"/>
      <w:pPr>
        <w:ind w:left="5040" w:hanging="360"/>
      </w:pPr>
    </w:lvl>
    <w:lvl w:ilvl="7" w:tplc="33405128" w:tentative="1">
      <w:start w:val="1"/>
      <w:numFmt w:val="lowerLetter"/>
      <w:lvlText w:val="%8."/>
      <w:lvlJc w:val="left"/>
      <w:pPr>
        <w:ind w:left="5760" w:hanging="360"/>
      </w:pPr>
    </w:lvl>
    <w:lvl w:ilvl="8" w:tplc="33405128" w:tentative="1">
      <w:start w:val="1"/>
      <w:numFmt w:val="lowerRoman"/>
      <w:lvlText w:val="%9."/>
      <w:lvlJc w:val="right"/>
      <w:pPr>
        <w:ind w:left="6480" w:hanging="180"/>
      </w:pPr>
    </w:lvl>
  </w:abstractNum>
  <w:abstractNum w:abstractNumId="33386799">
    <w:multiLevelType w:val="hybridMultilevel"/>
    <w:lvl w:ilvl="0" w:tplc="33261911">
      <w:start w:val="1"/>
      <w:numFmt w:val="decimal"/>
      <w:lvlText w:val="%1."/>
      <w:lvlJc w:val="left"/>
      <w:pPr>
        <w:ind w:left="720" w:hanging="360"/>
      </w:pPr>
    </w:lvl>
    <w:lvl w:ilvl="1" w:tplc="33261911" w:tentative="1">
      <w:start w:val="1"/>
      <w:numFmt w:val="lowerLetter"/>
      <w:lvlText w:val="%2."/>
      <w:lvlJc w:val="left"/>
      <w:pPr>
        <w:ind w:left="1440" w:hanging="360"/>
      </w:pPr>
    </w:lvl>
    <w:lvl w:ilvl="2" w:tplc="33261911" w:tentative="1">
      <w:start w:val="1"/>
      <w:numFmt w:val="lowerRoman"/>
      <w:lvlText w:val="%3."/>
      <w:lvlJc w:val="right"/>
      <w:pPr>
        <w:ind w:left="2160" w:hanging="180"/>
      </w:pPr>
    </w:lvl>
    <w:lvl w:ilvl="3" w:tplc="33261911" w:tentative="1">
      <w:start w:val="1"/>
      <w:numFmt w:val="decimal"/>
      <w:lvlText w:val="%4."/>
      <w:lvlJc w:val="left"/>
      <w:pPr>
        <w:ind w:left="2880" w:hanging="360"/>
      </w:pPr>
    </w:lvl>
    <w:lvl w:ilvl="4" w:tplc="33261911" w:tentative="1">
      <w:start w:val="1"/>
      <w:numFmt w:val="lowerLetter"/>
      <w:lvlText w:val="%5."/>
      <w:lvlJc w:val="left"/>
      <w:pPr>
        <w:ind w:left="3600" w:hanging="360"/>
      </w:pPr>
    </w:lvl>
    <w:lvl w:ilvl="5" w:tplc="33261911" w:tentative="1">
      <w:start w:val="1"/>
      <w:numFmt w:val="lowerRoman"/>
      <w:lvlText w:val="%6."/>
      <w:lvlJc w:val="right"/>
      <w:pPr>
        <w:ind w:left="4320" w:hanging="180"/>
      </w:pPr>
    </w:lvl>
    <w:lvl w:ilvl="6" w:tplc="33261911" w:tentative="1">
      <w:start w:val="1"/>
      <w:numFmt w:val="decimal"/>
      <w:lvlText w:val="%7."/>
      <w:lvlJc w:val="left"/>
      <w:pPr>
        <w:ind w:left="5040" w:hanging="360"/>
      </w:pPr>
    </w:lvl>
    <w:lvl w:ilvl="7" w:tplc="33261911" w:tentative="1">
      <w:start w:val="1"/>
      <w:numFmt w:val="lowerLetter"/>
      <w:lvlText w:val="%8."/>
      <w:lvlJc w:val="left"/>
      <w:pPr>
        <w:ind w:left="5760" w:hanging="360"/>
      </w:pPr>
    </w:lvl>
    <w:lvl w:ilvl="8" w:tplc="33261911" w:tentative="1">
      <w:start w:val="1"/>
      <w:numFmt w:val="lowerRoman"/>
      <w:lvlText w:val="%9."/>
      <w:lvlJc w:val="right"/>
      <w:pPr>
        <w:ind w:left="6480" w:hanging="180"/>
      </w:pPr>
    </w:lvl>
  </w:abstractNum>
  <w:abstractNum w:abstractNumId="33386798">
    <w:multiLevelType w:val="hybridMultilevel"/>
    <w:lvl w:ilvl="0" w:tplc="96565714">
      <w:start w:val="1"/>
      <w:numFmt w:val="decimal"/>
      <w:lvlText w:val="%1."/>
      <w:lvlJc w:val="left"/>
      <w:pPr>
        <w:ind w:left="720" w:hanging="360"/>
      </w:pPr>
    </w:lvl>
    <w:lvl w:ilvl="1" w:tplc="96565714" w:tentative="1">
      <w:start w:val="1"/>
      <w:numFmt w:val="lowerLetter"/>
      <w:lvlText w:val="%2."/>
      <w:lvlJc w:val="left"/>
      <w:pPr>
        <w:ind w:left="1440" w:hanging="360"/>
      </w:pPr>
    </w:lvl>
    <w:lvl w:ilvl="2" w:tplc="96565714" w:tentative="1">
      <w:start w:val="1"/>
      <w:numFmt w:val="lowerRoman"/>
      <w:lvlText w:val="%3."/>
      <w:lvlJc w:val="right"/>
      <w:pPr>
        <w:ind w:left="2160" w:hanging="180"/>
      </w:pPr>
    </w:lvl>
    <w:lvl w:ilvl="3" w:tplc="96565714" w:tentative="1">
      <w:start w:val="1"/>
      <w:numFmt w:val="decimal"/>
      <w:lvlText w:val="%4."/>
      <w:lvlJc w:val="left"/>
      <w:pPr>
        <w:ind w:left="2880" w:hanging="360"/>
      </w:pPr>
    </w:lvl>
    <w:lvl w:ilvl="4" w:tplc="96565714" w:tentative="1">
      <w:start w:val="1"/>
      <w:numFmt w:val="lowerLetter"/>
      <w:lvlText w:val="%5."/>
      <w:lvlJc w:val="left"/>
      <w:pPr>
        <w:ind w:left="3600" w:hanging="360"/>
      </w:pPr>
    </w:lvl>
    <w:lvl w:ilvl="5" w:tplc="96565714" w:tentative="1">
      <w:start w:val="1"/>
      <w:numFmt w:val="lowerRoman"/>
      <w:lvlText w:val="%6."/>
      <w:lvlJc w:val="right"/>
      <w:pPr>
        <w:ind w:left="4320" w:hanging="180"/>
      </w:pPr>
    </w:lvl>
    <w:lvl w:ilvl="6" w:tplc="96565714" w:tentative="1">
      <w:start w:val="1"/>
      <w:numFmt w:val="decimal"/>
      <w:lvlText w:val="%7."/>
      <w:lvlJc w:val="left"/>
      <w:pPr>
        <w:ind w:left="5040" w:hanging="360"/>
      </w:pPr>
    </w:lvl>
    <w:lvl w:ilvl="7" w:tplc="96565714" w:tentative="1">
      <w:start w:val="1"/>
      <w:numFmt w:val="lowerLetter"/>
      <w:lvlText w:val="%8."/>
      <w:lvlJc w:val="left"/>
      <w:pPr>
        <w:ind w:left="5760" w:hanging="360"/>
      </w:pPr>
    </w:lvl>
    <w:lvl w:ilvl="8" w:tplc="96565714" w:tentative="1">
      <w:start w:val="1"/>
      <w:numFmt w:val="lowerRoman"/>
      <w:lvlText w:val="%9."/>
      <w:lvlJc w:val="right"/>
      <w:pPr>
        <w:ind w:left="6480" w:hanging="180"/>
      </w:pPr>
    </w:lvl>
  </w:abstractNum>
  <w:abstractNum w:abstractNumId="33386797">
    <w:multiLevelType w:val="hybridMultilevel"/>
    <w:lvl w:ilvl="0" w:tplc="53257940">
      <w:start w:val="1"/>
      <w:numFmt w:val="decimal"/>
      <w:lvlText w:val="%1."/>
      <w:lvlJc w:val="left"/>
      <w:pPr>
        <w:ind w:left="720" w:hanging="360"/>
      </w:pPr>
    </w:lvl>
    <w:lvl w:ilvl="1" w:tplc="53257940" w:tentative="1">
      <w:start w:val="1"/>
      <w:numFmt w:val="lowerLetter"/>
      <w:lvlText w:val="%2."/>
      <w:lvlJc w:val="left"/>
      <w:pPr>
        <w:ind w:left="1440" w:hanging="360"/>
      </w:pPr>
    </w:lvl>
    <w:lvl w:ilvl="2" w:tplc="53257940" w:tentative="1">
      <w:start w:val="1"/>
      <w:numFmt w:val="lowerRoman"/>
      <w:lvlText w:val="%3."/>
      <w:lvlJc w:val="right"/>
      <w:pPr>
        <w:ind w:left="2160" w:hanging="180"/>
      </w:pPr>
    </w:lvl>
    <w:lvl w:ilvl="3" w:tplc="53257940" w:tentative="1">
      <w:start w:val="1"/>
      <w:numFmt w:val="decimal"/>
      <w:lvlText w:val="%4."/>
      <w:lvlJc w:val="left"/>
      <w:pPr>
        <w:ind w:left="2880" w:hanging="360"/>
      </w:pPr>
    </w:lvl>
    <w:lvl w:ilvl="4" w:tplc="53257940" w:tentative="1">
      <w:start w:val="1"/>
      <w:numFmt w:val="lowerLetter"/>
      <w:lvlText w:val="%5."/>
      <w:lvlJc w:val="left"/>
      <w:pPr>
        <w:ind w:left="3600" w:hanging="360"/>
      </w:pPr>
    </w:lvl>
    <w:lvl w:ilvl="5" w:tplc="53257940" w:tentative="1">
      <w:start w:val="1"/>
      <w:numFmt w:val="lowerRoman"/>
      <w:lvlText w:val="%6."/>
      <w:lvlJc w:val="right"/>
      <w:pPr>
        <w:ind w:left="4320" w:hanging="180"/>
      </w:pPr>
    </w:lvl>
    <w:lvl w:ilvl="6" w:tplc="53257940" w:tentative="1">
      <w:start w:val="1"/>
      <w:numFmt w:val="decimal"/>
      <w:lvlText w:val="%7."/>
      <w:lvlJc w:val="left"/>
      <w:pPr>
        <w:ind w:left="5040" w:hanging="360"/>
      </w:pPr>
    </w:lvl>
    <w:lvl w:ilvl="7" w:tplc="53257940" w:tentative="1">
      <w:start w:val="1"/>
      <w:numFmt w:val="lowerLetter"/>
      <w:lvlText w:val="%8."/>
      <w:lvlJc w:val="left"/>
      <w:pPr>
        <w:ind w:left="5760" w:hanging="360"/>
      </w:pPr>
    </w:lvl>
    <w:lvl w:ilvl="8" w:tplc="53257940" w:tentative="1">
      <w:start w:val="1"/>
      <w:numFmt w:val="lowerRoman"/>
      <w:lvlText w:val="%9."/>
      <w:lvlJc w:val="right"/>
      <w:pPr>
        <w:ind w:left="6480" w:hanging="180"/>
      </w:pPr>
    </w:lvl>
  </w:abstractNum>
  <w:abstractNum w:abstractNumId="33386796">
    <w:multiLevelType w:val="hybridMultilevel"/>
    <w:lvl w:ilvl="0" w:tplc="56293471">
      <w:start w:val="1"/>
      <w:numFmt w:val="decimal"/>
      <w:lvlText w:val="%1."/>
      <w:lvlJc w:val="left"/>
      <w:pPr>
        <w:ind w:left="720" w:hanging="360"/>
      </w:pPr>
    </w:lvl>
    <w:lvl w:ilvl="1" w:tplc="56293471" w:tentative="1">
      <w:start w:val="1"/>
      <w:numFmt w:val="lowerLetter"/>
      <w:lvlText w:val="%2."/>
      <w:lvlJc w:val="left"/>
      <w:pPr>
        <w:ind w:left="1440" w:hanging="360"/>
      </w:pPr>
    </w:lvl>
    <w:lvl w:ilvl="2" w:tplc="56293471" w:tentative="1">
      <w:start w:val="1"/>
      <w:numFmt w:val="lowerRoman"/>
      <w:lvlText w:val="%3."/>
      <w:lvlJc w:val="right"/>
      <w:pPr>
        <w:ind w:left="2160" w:hanging="180"/>
      </w:pPr>
    </w:lvl>
    <w:lvl w:ilvl="3" w:tplc="56293471" w:tentative="1">
      <w:start w:val="1"/>
      <w:numFmt w:val="decimal"/>
      <w:lvlText w:val="%4."/>
      <w:lvlJc w:val="left"/>
      <w:pPr>
        <w:ind w:left="2880" w:hanging="360"/>
      </w:pPr>
    </w:lvl>
    <w:lvl w:ilvl="4" w:tplc="56293471" w:tentative="1">
      <w:start w:val="1"/>
      <w:numFmt w:val="lowerLetter"/>
      <w:lvlText w:val="%5."/>
      <w:lvlJc w:val="left"/>
      <w:pPr>
        <w:ind w:left="3600" w:hanging="360"/>
      </w:pPr>
    </w:lvl>
    <w:lvl w:ilvl="5" w:tplc="56293471" w:tentative="1">
      <w:start w:val="1"/>
      <w:numFmt w:val="lowerRoman"/>
      <w:lvlText w:val="%6."/>
      <w:lvlJc w:val="right"/>
      <w:pPr>
        <w:ind w:left="4320" w:hanging="180"/>
      </w:pPr>
    </w:lvl>
    <w:lvl w:ilvl="6" w:tplc="56293471" w:tentative="1">
      <w:start w:val="1"/>
      <w:numFmt w:val="decimal"/>
      <w:lvlText w:val="%7."/>
      <w:lvlJc w:val="left"/>
      <w:pPr>
        <w:ind w:left="5040" w:hanging="360"/>
      </w:pPr>
    </w:lvl>
    <w:lvl w:ilvl="7" w:tplc="56293471" w:tentative="1">
      <w:start w:val="1"/>
      <w:numFmt w:val="lowerLetter"/>
      <w:lvlText w:val="%8."/>
      <w:lvlJc w:val="left"/>
      <w:pPr>
        <w:ind w:left="5760" w:hanging="360"/>
      </w:pPr>
    </w:lvl>
    <w:lvl w:ilvl="8" w:tplc="56293471" w:tentative="1">
      <w:start w:val="1"/>
      <w:numFmt w:val="lowerRoman"/>
      <w:lvlText w:val="%9."/>
      <w:lvlJc w:val="right"/>
      <w:pPr>
        <w:ind w:left="6480" w:hanging="180"/>
      </w:pPr>
    </w:lvl>
  </w:abstractNum>
  <w:abstractNum w:abstractNumId="33386795">
    <w:multiLevelType w:val="hybridMultilevel"/>
    <w:lvl w:ilvl="0" w:tplc="75270358">
      <w:start w:val="1"/>
      <w:numFmt w:val="decimal"/>
      <w:lvlText w:val="%1."/>
      <w:lvlJc w:val="left"/>
      <w:pPr>
        <w:ind w:left="720" w:hanging="360"/>
      </w:pPr>
    </w:lvl>
    <w:lvl w:ilvl="1" w:tplc="75270358" w:tentative="1">
      <w:start w:val="1"/>
      <w:numFmt w:val="lowerLetter"/>
      <w:lvlText w:val="%2."/>
      <w:lvlJc w:val="left"/>
      <w:pPr>
        <w:ind w:left="1440" w:hanging="360"/>
      </w:pPr>
    </w:lvl>
    <w:lvl w:ilvl="2" w:tplc="75270358" w:tentative="1">
      <w:start w:val="1"/>
      <w:numFmt w:val="lowerRoman"/>
      <w:lvlText w:val="%3."/>
      <w:lvlJc w:val="right"/>
      <w:pPr>
        <w:ind w:left="2160" w:hanging="180"/>
      </w:pPr>
    </w:lvl>
    <w:lvl w:ilvl="3" w:tplc="75270358" w:tentative="1">
      <w:start w:val="1"/>
      <w:numFmt w:val="decimal"/>
      <w:lvlText w:val="%4."/>
      <w:lvlJc w:val="left"/>
      <w:pPr>
        <w:ind w:left="2880" w:hanging="360"/>
      </w:pPr>
    </w:lvl>
    <w:lvl w:ilvl="4" w:tplc="75270358" w:tentative="1">
      <w:start w:val="1"/>
      <w:numFmt w:val="lowerLetter"/>
      <w:lvlText w:val="%5."/>
      <w:lvlJc w:val="left"/>
      <w:pPr>
        <w:ind w:left="3600" w:hanging="360"/>
      </w:pPr>
    </w:lvl>
    <w:lvl w:ilvl="5" w:tplc="75270358" w:tentative="1">
      <w:start w:val="1"/>
      <w:numFmt w:val="lowerRoman"/>
      <w:lvlText w:val="%6."/>
      <w:lvlJc w:val="right"/>
      <w:pPr>
        <w:ind w:left="4320" w:hanging="180"/>
      </w:pPr>
    </w:lvl>
    <w:lvl w:ilvl="6" w:tplc="75270358" w:tentative="1">
      <w:start w:val="1"/>
      <w:numFmt w:val="decimal"/>
      <w:lvlText w:val="%7."/>
      <w:lvlJc w:val="left"/>
      <w:pPr>
        <w:ind w:left="5040" w:hanging="360"/>
      </w:pPr>
    </w:lvl>
    <w:lvl w:ilvl="7" w:tplc="75270358" w:tentative="1">
      <w:start w:val="1"/>
      <w:numFmt w:val="lowerLetter"/>
      <w:lvlText w:val="%8."/>
      <w:lvlJc w:val="left"/>
      <w:pPr>
        <w:ind w:left="5760" w:hanging="360"/>
      </w:pPr>
    </w:lvl>
    <w:lvl w:ilvl="8" w:tplc="75270358" w:tentative="1">
      <w:start w:val="1"/>
      <w:numFmt w:val="lowerRoman"/>
      <w:lvlText w:val="%9."/>
      <w:lvlJc w:val="right"/>
      <w:pPr>
        <w:ind w:left="6480" w:hanging="180"/>
      </w:pPr>
    </w:lvl>
  </w:abstractNum>
  <w:abstractNum w:abstractNumId="33386794">
    <w:multiLevelType w:val="hybridMultilevel"/>
    <w:lvl w:ilvl="0" w:tplc="36253437">
      <w:start w:val="1"/>
      <w:numFmt w:val="decimal"/>
      <w:lvlText w:val="%1."/>
      <w:lvlJc w:val="left"/>
      <w:pPr>
        <w:ind w:left="720" w:hanging="360"/>
      </w:pPr>
    </w:lvl>
    <w:lvl w:ilvl="1" w:tplc="36253437" w:tentative="1">
      <w:start w:val="1"/>
      <w:numFmt w:val="lowerLetter"/>
      <w:lvlText w:val="%2."/>
      <w:lvlJc w:val="left"/>
      <w:pPr>
        <w:ind w:left="1440" w:hanging="360"/>
      </w:pPr>
    </w:lvl>
    <w:lvl w:ilvl="2" w:tplc="36253437" w:tentative="1">
      <w:start w:val="1"/>
      <w:numFmt w:val="lowerRoman"/>
      <w:lvlText w:val="%3."/>
      <w:lvlJc w:val="right"/>
      <w:pPr>
        <w:ind w:left="2160" w:hanging="180"/>
      </w:pPr>
    </w:lvl>
    <w:lvl w:ilvl="3" w:tplc="36253437" w:tentative="1">
      <w:start w:val="1"/>
      <w:numFmt w:val="decimal"/>
      <w:lvlText w:val="%4."/>
      <w:lvlJc w:val="left"/>
      <w:pPr>
        <w:ind w:left="2880" w:hanging="360"/>
      </w:pPr>
    </w:lvl>
    <w:lvl w:ilvl="4" w:tplc="36253437" w:tentative="1">
      <w:start w:val="1"/>
      <w:numFmt w:val="lowerLetter"/>
      <w:lvlText w:val="%5."/>
      <w:lvlJc w:val="left"/>
      <w:pPr>
        <w:ind w:left="3600" w:hanging="360"/>
      </w:pPr>
    </w:lvl>
    <w:lvl w:ilvl="5" w:tplc="36253437" w:tentative="1">
      <w:start w:val="1"/>
      <w:numFmt w:val="lowerRoman"/>
      <w:lvlText w:val="%6."/>
      <w:lvlJc w:val="right"/>
      <w:pPr>
        <w:ind w:left="4320" w:hanging="180"/>
      </w:pPr>
    </w:lvl>
    <w:lvl w:ilvl="6" w:tplc="36253437" w:tentative="1">
      <w:start w:val="1"/>
      <w:numFmt w:val="decimal"/>
      <w:lvlText w:val="%7."/>
      <w:lvlJc w:val="left"/>
      <w:pPr>
        <w:ind w:left="5040" w:hanging="360"/>
      </w:pPr>
    </w:lvl>
    <w:lvl w:ilvl="7" w:tplc="36253437" w:tentative="1">
      <w:start w:val="1"/>
      <w:numFmt w:val="lowerLetter"/>
      <w:lvlText w:val="%8."/>
      <w:lvlJc w:val="left"/>
      <w:pPr>
        <w:ind w:left="5760" w:hanging="360"/>
      </w:pPr>
    </w:lvl>
    <w:lvl w:ilvl="8" w:tplc="36253437" w:tentative="1">
      <w:start w:val="1"/>
      <w:numFmt w:val="lowerRoman"/>
      <w:lvlText w:val="%9."/>
      <w:lvlJc w:val="right"/>
      <w:pPr>
        <w:ind w:left="6480" w:hanging="180"/>
      </w:pPr>
    </w:lvl>
  </w:abstractNum>
  <w:abstractNum w:abstractNumId="33386793">
    <w:multiLevelType w:val="hybridMultilevel"/>
    <w:lvl w:ilvl="0" w:tplc="84789563">
      <w:start w:val="1"/>
      <w:numFmt w:val="decimal"/>
      <w:lvlText w:val="%1."/>
      <w:lvlJc w:val="left"/>
      <w:pPr>
        <w:ind w:left="720" w:hanging="360"/>
      </w:pPr>
    </w:lvl>
    <w:lvl w:ilvl="1" w:tplc="84789563" w:tentative="1">
      <w:start w:val="1"/>
      <w:numFmt w:val="lowerLetter"/>
      <w:lvlText w:val="%2."/>
      <w:lvlJc w:val="left"/>
      <w:pPr>
        <w:ind w:left="1440" w:hanging="360"/>
      </w:pPr>
    </w:lvl>
    <w:lvl w:ilvl="2" w:tplc="84789563" w:tentative="1">
      <w:start w:val="1"/>
      <w:numFmt w:val="lowerRoman"/>
      <w:lvlText w:val="%3."/>
      <w:lvlJc w:val="right"/>
      <w:pPr>
        <w:ind w:left="2160" w:hanging="180"/>
      </w:pPr>
    </w:lvl>
    <w:lvl w:ilvl="3" w:tplc="84789563" w:tentative="1">
      <w:start w:val="1"/>
      <w:numFmt w:val="decimal"/>
      <w:lvlText w:val="%4."/>
      <w:lvlJc w:val="left"/>
      <w:pPr>
        <w:ind w:left="2880" w:hanging="360"/>
      </w:pPr>
    </w:lvl>
    <w:lvl w:ilvl="4" w:tplc="84789563" w:tentative="1">
      <w:start w:val="1"/>
      <w:numFmt w:val="lowerLetter"/>
      <w:lvlText w:val="%5."/>
      <w:lvlJc w:val="left"/>
      <w:pPr>
        <w:ind w:left="3600" w:hanging="360"/>
      </w:pPr>
    </w:lvl>
    <w:lvl w:ilvl="5" w:tplc="84789563" w:tentative="1">
      <w:start w:val="1"/>
      <w:numFmt w:val="lowerRoman"/>
      <w:lvlText w:val="%6."/>
      <w:lvlJc w:val="right"/>
      <w:pPr>
        <w:ind w:left="4320" w:hanging="180"/>
      </w:pPr>
    </w:lvl>
    <w:lvl w:ilvl="6" w:tplc="84789563" w:tentative="1">
      <w:start w:val="1"/>
      <w:numFmt w:val="decimal"/>
      <w:lvlText w:val="%7."/>
      <w:lvlJc w:val="left"/>
      <w:pPr>
        <w:ind w:left="5040" w:hanging="360"/>
      </w:pPr>
    </w:lvl>
    <w:lvl w:ilvl="7" w:tplc="84789563" w:tentative="1">
      <w:start w:val="1"/>
      <w:numFmt w:val="lowerLetter"/>
      <w:lvlText w:val="%8."/>
      <w:lvlJc w:val="left"/>
      <w:pPr>
        <w:ind w:left="5760" w:hanging="360"/>
      </w:pPr>
    </w:lvl>
    <w:lvl w:ilvl="8" w:tplc="84789563" w:tentative="1">
      <w:start w:val="1"/>
      <w:numFmt w:val="lowerRoman"/>
      <w:lvlText w:val="%9."/>
      <w:lvlJc w:val="right"/>
      <w:pPr>
        <w:ind w:left="6480" w:hanging="180"/>
      </w:pPr>
    </w:lvl>
  </w:abstractNum>
  <w:abstractNum w:abstractNumId="33386792">
    <w:multiLevelType w:val="hybridMultilevel"/>
    <w:lvl w:ilvl="0" w:tplc="87864651">
      <w:start w:val="1"/>
      <w:numFmt w:val="decimal"/>
      <w:lvlText w:val="%1."/>
      <w:lvlJc w:val="left"/>
      <w:pPr>
        <w:ind w:left="720" w:hanging="360"/>
      </w:pPr>
    </w:lvl>
    <w:lvl w:ilvl="1" w:tplc="87864651" w:tentative="1">
      <w:start w:val="1"/>
      <w:numFmt w:val="lowerLetter"/>
      <w:lvlText w:val="%2."/>
      <w:lvlJc w:val="left"/>
      <w:pPr>
        <w:ind w:left="1440" w:hanging="360"/>
      </w:pPr>
    </w:lvl>
    <w:lvl w:ilvl="2" w:tplc="87864651" w:tentative="1">
      <w:start w:val="1"/>
      <w:numFmt w:val="lowerRoman"/>
      <w:lvlText w:val="%3."/>
      <w:lvlJc w:val="right"/>
      <w:pPr>
        <w:ind w:left="2160" w:hanging="180"/>
      </w:pPr>
    </w:lvl>
    <w:lvl w:ilvl="3" w:tplc="87864651" w:tentative="1">
      <w:start w:val="1"/>
      <w:numFmt w:val="decimal"/>
      <w:lvlText w:val="%4."/>
      <w:lvlJc w:val="left"/>
      <w:pPr>
        <w:ind w:left="2880" w:hanging="360"/>
      </w:pPr>
    </w:lvl>
    <w:lvl w:ilvl="4" w:tplc="87864651" w:tentative="1">
      <w:start w:val="1"/>
      <w:numFmt w:val="lowerLetter"/>
      <w:lvlText w:val="%5."/>
      <w:lvlJc w:val="left"/>
      <w:pPr>
        <w:ind w:left="3600" w:hanging="360"/>
      </w:pPr>
    </w:lvl>
    <w:lvl w:ilvl="5" w:tplc="87864651" w:tentative="1">
      <w:start w:val="1"/>
      <w:numFmt w:val="lowerRoman"/>
      <w:lvlText w:val="%6."/>
      <w:lvlJc w:val="right"/>
      <w:pPr>
        <w:ind w:left="4320" w:hanging="180"/>
      </w:pPr>
    </w:lvl>
    <w:lvl w:ilvl="6" w:tplc="87864651" w:tentative="1">
      <w:start w:val="1"/>
      <w:numFmt w:val="decimal"/>
      <w:lvlText w:val="%7."/>
      <w:lvlJc w:val="left"/>
      <w:pPr>
        <w:ind w:left="5040" w:hanging="360"/>
      </w:pPr>
    </w:lvl>
    <w:lvl w:ilvl="7" w:tplc="87864651" w:tentative="1">
      <w:start w:val="1"/>
      <w:numFmt w:val="lowerLetter"/>
      <w:lvlText w:val="%8."/>
      <w:lvlJc w:val="left"/>
      <w:pPr>
        <w:ind w:left="5760" w:hanging="360"/>
      </w:pPr>
    </w:lvl>
    <w:lvl w:ilvl="8" w:tplc="87864651" w:tentative="1">
      <w:start w:val="1"/>
      <w:numFmt w:val="lowerRoman"/>
      <w:lvlText w:val="%9."/>
      <w:lvlJc w:val="right"/>
      <w:pPr>
        <w:ind w:left="6480" w:hanging="180"/>
      </w:pPr>
    </w:lvl>
  </w:abstractNum>
  <w:abstractNum w:abstractNumId="33386791">
    <w:multiLevelType w:val="hybridMultilevel"/>
    <w:lvl w:ilvl="0" w:tplc="54178895">
      <w:start w:val="1"/>
      <w:numFmt w:val="decimal"/>
      <w:lvlText w:val="%1."/>
      <w:lvlJc w:val="left"/>
      <w:pPr>
        <w:ind w:left="720" w:hanging="360"/>
      </w:pPr>
    </w:lvl>
    <w:lvl w:ilvl="1" w:tplc="54178895" w:tentative="1">
      <w:start w:val="1"/>
      <w:numFmt w:val="lowerLetter"/>
      <w:lvlText w:val="%2."/>
      <w:lvlJc w:val="left"/>
      <w:pPr>
        <w:ind w:left="1440" w:hanging="360"/>
      </w:pPr>
    </w:lvl>
    <w:lvl w:ilvl="2" w:tplc="54178895" w:tentative="1">
      <w:start w:val="1"/>
      <w:numFmt w:val="lowerRoman"/>
      <w:lvlText w:val="%3."/>
      <w:lvlJc w:val="right"/>
      <w:pPr>
        <w:ind w:left="2160" w:hanging="180"/>
      </w:pPr>
    </w:lvl>
    <w:lvl w:ilvl="3" w:tplc="54178895" w:tentative="1">
      <w:start w:val="1"/>
      <w:numFmt w:val="decimal"/>
      <w:lvlText w:val="%4."/>
      <w:lvlJc w:val="left"/>
      <w:pPr>
        <w:ind w:left="2880" w:hanging="360"/>
      </w:pPr>
    </w:lvl>
    <w:lvl w:ilvl="4" w:tplc="54178895" w:tentative="1">
      <w:start w:val="1"/>
      <w:numFmt w:val="lowerLetter"/>
      <w:lvlText w:val="%5."/>
      <w:lvlJc w:val="left"/>
      <w:pPr>
        <w:ind w:left="3600" w:hanging="360"/>
      </w:pPr>
    </w:lvl>
    <w:lvl w:ilvl="5" w:tplc="54178895" w:tentative="1">
      <w:start w:val="1"/>
      <w:numFmt w:val="lowerRoman"/>
      <w:lvlText w:val="%6."/>
      <w:lvlJc w:val="right"/>
      <w:pPr>
        <w:ind w:left="4320" w:hanging="180"/>
      </w:pPr>
    </w:lvl>
    <w:lvl w:ilvl="6" w:tplc="54178895" w:tentative="1">
      <w:start w:val="1"/>
      <w:numFmt w:val="decimal"/>
      <w:lvlText w:val="%7."/>
      <w:lvlJc w:val="left"/>
      <w:pPr>
        <w:ind w:left="5040" w:hanging="360"/>
      </w:pPr>
    </w:lvl>
    <w:lvl w:ilvl="7" w:tplc="54178895" w:tentative="1">
      <w:start w:val="1"/>
      <w:numFmt w:val="lowerLetter"/>
      <w:lvlText w:val="%8."/>
      <w:lvlJc w:val="left"/>
      <w:pPr>
        <w:ind w:left="5760" w:hanging="360"/>
      </w:pPr>
    </w:lvl>
    <w:lvl w:ilvl="8" w:tplc="54178895" w:tentative="1">
      <w:start w:val="1"/>
      <w:numFmt w:val="lowerRoman"/>
      <w:lvlText w:val="%9."/>
      <w:lvlJc w:val="right"/>
      <w:pPr>
        <w:ind w:left="6480" w:hanging="180"/>
      </w:pPr>
    </w:lvl>
  </w:abstractNum>
  <w:abstractNum w:abstractNumId="33386790">
    <w:multiLevelType w:val="hybridMultilevel"/>
    <w:lvl w:ilvl="0" w:tplc="62485361">
      <w:start w:val="1"/>
      <w:numFmt w:val="decimal"/>
      <w:lvlText w:val="%1."/>
      <w:lvlJc w:val="left"/>
      <w:pPr>
        <w:ind w:left="720" w:hanging="360"/>
      </w:pPr>
    </w:lvl>
    <w:lvl w:ilvl="1" w:tplc="62485361" w:tentative="1">
      <w:start w:val="1"/>
      <w:numFmt w:val="lowerLetter"/>
      <w:lvlText w:val="%2."/>
      <w:lvlJc w:val="left"/>
      <w:pPr>
        <w:ind w:left="1440" w:hanging="360"/>
      </w:pPr>
    </w:lvl>
    <w:lvl w:ilvl="2" w:tplc="62485361" w:tentative="1">
      <w:start w:val="1"/>
      <w:numFmt w:val="lowerRoman"/>
      <w:lvlText w:val="%3."/>
      <w:lvlJc w:val="right"/>
      <w:pPr>
        <w:ind w:left="2160" w:hanging="180"/>
      </w:pPr>
    </w:lvl>
    <w:lvl w:ilvl="3" w:tplc="62485361" w:tentative="1">
      <w:start w:val="1"/>
      <w:numFmt w:val="decimal"/>
      <w:lvlText w:val="%4."/>
      <w:lvlJc w:val="left"/>
      <w:pPr>
        <w:ind w:left="2880" w:hanging="360"/>
      </w:pPr>
    </w:lvl>
    <w:lvl w:ilvl="4" w:tplc="62485361" w:tentative="1">
      <w:start w:val="1"/>
      <w:numFmt w:val="lowerLetter"/>
      <w:lvlText w:val="%5."/>
      <w:lvlJc w:val="left"/>
      <w:pPr>
        <w:ind w:left="3600" w:hanging="360"/>
      </w:pPr>
    </w:lvl>
    <w:lvl w:ilvl="5" w:tplc="62485361" w:tentative="1">
      <w:start w:val="1"/>
      <w:numFmt w:val="lowerRoman"/>
      <w:lvlText w:val="%6."/>
      <w:lvlJc w:val="right"/>
      <w:pPr>
        <w:ind w:left="4320" w:hanging="180"/>
      </w:pPr>
    </w:lvl>
    <w:lvl w:ilvl="6" w:tplc="62485361" w:tentative="1">
      <w:start w:val="1"/>
      <w:numFmt w:val="decimal"/>
      <w:lvlText w:val="%7."/>
      <w:lvlJc w:val="left"/>
      <w:pPr>
        <w:ind w:left="5040" w:hanging="360"/>
      </w:pPr>
    </w:lvl>
    <w:lvl w:ilvl="7" w:tplc="62485361" w:tentative="1">
      <w:start w:val="1"/>
      <w:numFmt w:val="lowerLetter"/>
      <w:lvlText w:val="%8."/>
      <w:lvlJc w:val="left"/>
      <w:pPr>
        <w:ind w:left="5760" w:hanging="360"/>
      </w:pPr>
    </w:lvl>
    <w:lvl w:ilvl="8" w:tplc="62485361" w:tentative="1">
      <w:start w:val="1"/>
      <w:numFmt w:val="lowerRoman"/>
      <w:lvlText w:val="%9."/>
      <w:lvlJc w:val="right"/>
      <w:pPr>
        <w:ind w:left="6480" w:hanging="180"/>
      </w:pPr>
    </w:lvl>
  </w:abstractNum>
  <w:abstractNum w:abstractNumId="33386789">
    <w:multiLevelType w:val="hybridMultilevel"/>
    <w:lvl w:ilvl="0" w:tplc="11649577">
      <w:start w:val="1"/>
      <w:numFmt w:val="decimal"/>
      <w:lvlText w:val="%1."/>
      <w:lvlJc w:val="left"/>
      <w:pPr>
        <w:ind w:left="720" w:hanging="360"/>
      </w:pPr>
    </w:lvl>
    <w:lvl w:ilvl="1" w:tplc="11649577" w:tentative="1">
      <w:start w:val="1"/>
      <w:numFmt w:val="lowerLetter"/>
      <w:lvlText w:val="%2."/>
      <w:lvlJc w:val="left"/>
      <w:pPr>
        <w:ind w:left="1440" w:hanging="360"/>
      </w:pPr>
    </w:lvl>
    <w:lvl w:ilvl="2" w:tplc="11649577" w:tentative="1">
      <w:start w:val="1"/>
      <w:numFmt w:val="lowerRoman"/>
      <w:lvlText w:val="%3."/>
      <w:lvlJc w:val="right"/>
      <w:pPr>
        <w:ind w:left="2160" w:hanging="180"/>
      </w:pPr>
    </w:lvl>
    <w:lvl w:ilvl="3" w:tplc="11649577" w:tentative="1">
      <w:start w:val="1"/>
      <w:numFmt w:val="decimal"/>
      <w:lvlText w:val="%4."/>
      <w:lvlJc w:val="left"/>
      <w:pPr>
        <w:ind w:left="2880" w:hanging="360"/>
      </w:pPr>
    </w:lvl>
    <w:lvl w:ilvl="4" w:tplc="11649577" w:tentative="1">
      <w:start w:val="1"/>
      <w:numFmt w:val="lowerLetter"/>
      <w:lvlText w:val="%5."/>
      <w:lvlJc w:val="left"/>
      <w:pPr>
        <w:ind w:left="3600" w:hanging="360"/>
      </w:pPr>
    </w:lvl>
    <w:lvl w:ilvl="5" w:tplc="11649577" w:tentative="1">
      <w:start w:val="1"/>
      <w:numFmt w:val="lowerRoman"/>
      <w:lvlText w:val="%6."/>
      <w:lvlJc w:val="right"/>
      <w:pPr>
        <w:ind w:left="4320" w:hanging="180"/>
      </w:pPr>
    </w:lvl>
    <w:lvl w:ilvl="6" w:tplc="11649577" w:tentative="1">
      <w:start w:val="1"/>
      <w:numFmt w:val="decimal"/>
      <w:lvlText w:val="%7."/>
      <w:lvlJc w:val="left"/>
      <w:pPr>
        <w:ind w:left="5040" w:hanging="360"/>
      </w:pPr>
    </w:lvl>
    <w:lvl w:ilvl="7" w:tplc="11649577" w:tentative="1">
      <w:start w:val="1"/>
      <w:numFmt w:val="lowerLetter"/>
      <w:lvlText w:val="%8."/>
      <w:lvlJc w:val="left"/>
      <w:pPr>
        <w:ind w:left="5760" w:hanging="360"/>
      </w:pPr>
    </w:lvl>
    <w:lvl w:ilvl="8" w:tplc="11649577" w:tentative="1">
      <w:start w:val="1"/>
      <w:numFmt w:val="lowerRoman"/>
      <w:lvlText w:val="%9."/>
      <w:lvlJc w:val="right"/>
      <w:pPr>
        <w:ind w:left="6480" w:hanging="180"/>
      </w:pPr>
    </w:lvl>
  </w:abstractNum>
  <w:abstractNum w:abstractNumId="33386788">
    <w:multiLevelType w:val="hybridMultilevel"/>
    <w:lvl w:ilvl="0" w:tplc="86927546">
      <w:start w:val="1"/>
      <w:numFmt w:val="decimal"/>
      <w:lvlText w:val="%1."/>
      <w:lvlJc w:val="left"/>
      <w:pPr>
        <w:ind w:left="720" w:hanging="360"/>
      </w:pPr>
    </w:lvl>
    <w:lvl w:ilvl="1" w:tplc="86927546" w:tentative="1">
      <w:start w:val="1"/>
      <w:numFmt w:val="lowerLetter"/>
      <w:lvlText w:val="%2."/>
      <w:lvlJc w:val="left"/>
      <w:pPr>
        <w:ind w:left="1440" w:hanging="360"/>
      </w:pPr>
    </w:lvl>
    <w:lvl w:ilvl="2" w:tplc="86927546" w:tentative="1">
      <w:start w:val="1"/>
      <w:numFmt w:val="lowerRoman"/>
      <w:lvlText w:val="%3."/>
      <w:lvlJc w:val="right"/>
      <w:pPr>
        <w:ind w:left="2160" w:hanging="180"/>
      </w:pPr>
    </w:lvl>
    <w:lvl w:ilvl="3" w:tplc="86927546" w:tentative="1">
      <w:start w:val="1"/>
      <w:numFmt w:val="decimal"/>
      <w:lvlText w:val="%4."/>
      <w:lvlJc w:val="left"/>
      <w:pPr>
        <w:ind w:left="2880" w:hanging="360"/>
      </w:pPr>
    </w:lvl>
    <w:lvl w:ilvl="4" w:tplc="86927546" w:tentative="1">
      <w:start w:val="1"/>
      <w:numFmt w:val="lowerLetter"/>
      <w:lvlText w:val="%5."/>
      <w:lvlJc w:val="left"/>
      <w:pPr>
        <w:ind w:left="3600" w:hanging="360"/>
      </w:pPr>
    </w:lvl>
    <w:lvl w:ilvl="5" w:tplc="86927546" w:tentative="1">
      <w:start w:val="1"/>
      <w:numFmt w:val="lowerRoman"/>
      <w:lvlText w:val="%6."/>
      <w:lvlJc w:val="right"/>
      <w:pPr>
        <w:ind w:left="4320" w:hanging="180"/>
      </w:pPr>
    </w:lvl>
    <w:lvl w:ilvl="6" w:tplc="86927546" w:tentative="1">
      <w:start w:val="1"/>
      <w:numFmt w:val="decimal"/>
      <w:lvlText w:val="%7."/>
      <w:lvlJc w:val="left"/>
      <w:pPr>
        <w:ind w:left="5040" w:hanging="360"/>
      </w:pPr>
    </w:lvl>
    <w:lvl w:ilvl="7" w:tplc="86927546" w:tentative="1">
      <w:start w:val="1"/>
      <w:numFmt w:val="lowerLetter"/>
      <w:lvlText w:val="%8."/>
      <w:lvlJc w:val="left"/>
      <w:pPr>
        <w:ind w:left="5760" w:hanging="360"/>
      </w:pPr>
    </w:lvl>
    <w:lvl w:ilvl="8" w:tplc="86927546" w:tentative="1">
      <w:start w:val="1"/>
      <w:numFmt w:val="lowerRoman"/>
      <w:lvlText w:val="%9."/>
      <w:lvlJc w:val="right"/>
      <w:pPr>
        <w:ind w:left="6480" w:hanging="180"/>
      </w:pPr>
    </w:lvl>
  </w:abstractNum>
  <w:abstractNum w:abstractNumId="33386787">
    <w:multiLevelType w:val="hybridMultilevel"/>
    <w:lvl w:ilvl="0" w:tplc="69963365">
      <w:start w:val="1"/>
      <w:numFmt w:val="decimal"/>
      <w:lvlText w:val="%1."/>
      <w:lvlJc w:val="left"/>
      <w:pPr>
        <w:ind w:left="720" w:hanging="360"/>
      </w:pPr>
    </w:lvl>
    <w:lvl w:ilvl="1" w:tplc="69963365" w:tentative="1">
      <w:start w:val="1"/>
      <w:numFmt w:val="lowerLetter"/>
      <w:lvlText w:val="%2."/>
      <w:lvlJc w:val="left"/>
      <w:pPr>
        <w:ind w:left="1440" w:hanging="360"/>
      </w:pPr>
    </w:lvl>
    <w:lvl w:ilvl="2" w:tplc="69963365" w:tentative="1">
      <w:start w:val="1"/>
      <w:numFmt w:val="lowerRoman"/>
      <w:lvlText w:val="%3."/>
      <w:lvlJc w:val="right"/>
      <w:pPr>
        <w:ind w:left="2160" w:hanging="180"/>
      </w:pPr>
    </w:lvl>
    <w:lvl w:ilvl="3" w:tplc="69963365" w:tentative="1">
      <w:start w:val="1"/>
      <w:numFmt w:val="decimal"/>
      <w:lvlText w:val="%4."/>
      <w:lvlJc w:val="left"/>
      <w:pPr>
        <w:ind w:left="2880" w:hanging="360"/>
      </w:pPr>
    </w:lvl>
    <w:lvl w:ilvl="4" w:tplc="69963365" w:tentative="1">
      <w:start w:val="1"/>
      <w:numFmt w:val="lowerLetter"/>
      <w:lvlText w:val="%5."/>
      <w:lvlJc w:val="left"/>
      <w:pPr>
        <w:ind w:left="3600" w:hanging="360"/>
      </w:pPr>
    </w:lvl>
    <w:lvl w:ilvl="5" w:tplc="69963365" w:tentative="1">
      <w:start w:val="1"/>
      <w:numFmt w:val="lowerRoman"/>
      <w:lvlText w:val="%6."/>
      <w:lvlJc w:val="right"/>
      <w:pPr>
        <w:ind w:left="4320" w:hanging="180"/>
      </w:pPr>
    </w:lvl>
    <w:lvl w:ilvl="6" w:tplc="69963365" w:tentative="1">
      <w:start w:val="1"/>
      <w:numFmt w:val="decimal"/>
      <w:lvlText w:val="%7."/>
      <w:lvlJc w:val="left"/>
      <w:pPr>
        <w:ind w:left="5040" w:hanging="360"/>
      </w:pPr>
    </w:lvl>
    <w:lvl w:ilvl="7" w:tplc="69963365" w:tentative="1">
      <w:start w:val="1"/>
      <w:numFmt w:val="lowerLetter"/>
      <w:lvlText w:val="%8."/>
      <w:lvlJc w:val="left"/>
      <w:pPr>
        <w:ind w:left="5760" w:hanging="360"/>
      </w:pPr>
    </w:lvl>
    <w:lvl w:ilvl="8" w:tplc="69963365" w:tentative="1">
      <w:start w:val="1"/>
      <w:numFmt w:val="lowerRoman"/>
      <w:lvlText w:val="%9."/>
      <w:lvlJc w:val="right"/>
      <w:pPr>
        <w:ind w:left="6480" w:hanging="180"/>
      </w:pPr>
    </w:lvl>
  </w:abstractNum>
  <w:abstractNum w:abstractNumId="33386786">
    <w:multiLevelType w:val="hybridMultilevel"/>
    <w:lvl w:ilvl="0" w:tplc="11759686">
      <w:start w:val="1"/>
      <w:numFmt w:val="decimal"/>
      <w:lvlText w:val="%1."/>
      <w:lvlJc w:val="left"/>
      <w:pPr>
        <w:ind w:left="720" w:hanging="360"/>
      </w:pPr>
    </w:lvl>
    <w:lvl w:ilvl="1" w:tplc="11759686" w:tentative="1">
      <w:start w:val="1"/>
      <w:numFmt w:val="lowerLetter"/>
      <w:lvlText w:val="%2."/>
      <w:lvlJc w:val="left"/>
      <w:pPr>
        <w:ind w:left="1440" w:hanging="360"/>
      </w:pPr>
    </w:lvl>
    <w:lvl w:ilvl="2" w:tplc="11759686" w:tentative="1">
      <w:start w:val="1"/>
      <w:numFmt w:val="lowerRoman"/>
      <w:lvlText w:val="%3."/>
      <w:lvlJc w:val="right"/>
      <w:pPr>
        <w:ind w:left="2160" w:hanging="180"/>
      </w:pPr>
    </w:lvl>
    <w:lvl w:ilvl="3" w:tplc="11759686" w:tentative="1">
      <w:start w:val="1"/>
      <w:numFmt w:val="decimal"/>
      <w:lvlText w:val="%4."/>
      <w:lvlJc w:val="left"/>
      <w:pPr>
        <w:ind w:left="2880" w:hanging="360"/>
      </w:pPr>
    </w:lvl>
    <w:lvl w:ilvl="4" w:tplc="11759686" w:tentative="1">
      <w:start w:val="1"/>
      <w:numFmt w:val="lowerLetter"/>
      <w:lvlText w:val="%5."/>
      <w:lvlJc w:val="left"/>
      <w:pPr>
        <w:ind w:left="3600" w:hanging="360"/>
      </w:pPr>
    </w:lvl>
    <w:lvl w:ilvl="5" w:tplc="11759686" w:tentative="1">
      <w:start w:val="1"/>
      <w:numFmt w:val="lowerRoman"/>
      <w:lvlText w:val="%6."/>
      <w:lvlJc w:val="right"/>
      <w:pPr>
        <w:ind w:left="4320" w:hanging="180"/>
      </w:pPr>
    </w:lvl>
    <w:lvl w:ilvl="6" w:tplc="11759686" w:tentative="1">
      <w:start w:val="1"/>
      <w:numFmt w:val="decimal"/>
      <w:lvlText w:val="%7."/>
      <w:lvlJc w:val="left"/>
      <w:pPr>
        <w:ind w:left="5040" w:hanging="360"/>
      </w:pPr>
    </w:lvl>
    <w:lvl w:ilvl="7" w:tplc="11759686" w:tentative="1">
      <w:start w:val="1"/>
      <w:numFmt w:val="lowerLetter"/>
      <w:lvlText w:val="%8."/>
      <w:lvlJc w:val="left"/>
      <w:pPr>
        <w:ind w:left="5760" w:hanging="360"/>
      </w:pPr>
    </w:lvl>
    <w:lvl w:ilvl="8" w:tplc="11759686" w:tentative="1">
      <w:start w:val="1"/>
      <w:numFmt w:val="lowerRoman"/>
      <w:lvlText w:val="%9."/>
      <w:lvlJc w:val="right"/>
      <w:pPr>
        <w:ind w:left="6480" w:hanging="180"/>
      </w:pPr>
    </w:lvl>
  </w:abstractNum>
  <w:abstractNum w:abstractNumId="33386785">
    <w:multiLevelType w:val="hybridMultilevel"/>
    <w:lvl w:ilvl="0" w:tplc="83150278">
      <w:start w:val="1"/>
      <w:numFmt w:val="decimal"/>
      <w:lvlText w:val="%1."/>
      <w:lvlJc w:val="left"/>
      <w:pPr>
        <w:ind w:left="720" w:hanging="360"/>
      </w:pPr>
    </w:lvl>
    <w:lvl w:ilvl="1" w:tplc="83150278" w:tentative="1">
      <w:start w:val="1"/>
      <w:numFmt w:val="lowerLetter"/>
      <w:lvlText w:val="%2."/>
      <w:lvlJc w:val="left"/>
      <w:pPr>
        <w:ind w:left="1440" w:hanging="360"/>
      </w:pPr>
    </w:lvl>
    <w:lvl w:ilvl="2" w:tplc="83150278" w:tentative="1">
      <w:start w:val="1"/>
      <w:numFmt w:val="lowerRoman"/>
      <w:lvlText w:val="%3."/>
      <w:lvlJc w:val="right"/>
      <w:pPr>
        <w:ind w:left="2160" w:hanging="180"/>
      </w:pPr>
    </w:lvl>
    <w:lvl w:ilvl="3" w:tplc="83150278" w:tentative="1">
      <w:start w:val="1"/>
      <w:numFmt w:val="decimal"/>
      <w:lvlText w:val="%4."/>
      <w:lvlJc w:val="left"/>
      <w:pPr>
        <w:ind w:left="2880" w:hanging="360"/>
      </w:pPr>
    </w:lvl>
    <w:lvl w:ilvl="4" w:tplc="83150278" w:tentative="1">
      <w:start w:val="1"/>
      <w:numFmt w:val="lowerLetter"/>
      <w:lvlText w:val="%5."/>
      <w:lvlJc w:val="left"/>
      <w:pPr>
        <w:ind w:left="3600" w:hanging="360"/>
      </w:pPr>
    </w:lvl>
    <w:lvl w:ilvl="5" w:tplc="83150278" w:tentative="1">
      <w:start w:val="1"/>
      <w:numFmt w:val="lowerRoman"/>
      <w:lvlText w:val="%6."/>
      <w:lvlJc w:val="right"/>
      <w:pPr>
        <w:ind w:left="4320" w:hanging="180"/>
      </w:pPr>
    </w:lvl>
    <w:lvl w:ilvl="6" w:tplc="83150278" w:tentative="1">
      <w:start w:val="1"/>
      <w:numFmt w:val="decimal"/>
      <w:lvlText w:val="%7."/>
      <w:lvlJc w:val="left"/>
      <w:pPr>
        <w:ind w:left="5040" w:hanging="360"/>
      </w:pPr>
    </w:lvl>
    <w:lvl w:ilvl="7" w:tplc="83150278" w:tentative="1">
      <w:start w:val="1"/>
      <w:numFmt w:val="lowerLetter"/>
      <w:lvlText w:val="%8."/>
      <w:lvlJc w:val="left"/>
      <w:pPr>
        <w:ind w:left="5760" w:hanging="360"/>
      </w:pPr>
    </w:lvl>
    <w:lvl w:ilvl="8" w:tplc="83150278" w:tentative="1">
      <w:start w:val="1"/>
      <w:numFmt w:val="lowerRoman"/>
      <w:lvlText w:val="%9."/>
      <w:lvlJc w:val="right"/>
      <w:pPr>
        <w:ind w:left="6480" w:hanging="180"/>
      </w:pPr>
    </w:lvl>
  </w:abstractNum>
  <w:abstractNum w:abstractNumId="33386784">
    <w:multiLevelType w:val="hybridMultilevel"/>
    <w:lvl w:ilvl="0" w:tplc="21878658">
      <w:start w:val="1"/>
      <w:numFmt w:val="decimal"/>
      <w:lvlText w:val="%1."/>
      <w:lvlJc w:val="left"/>
      <w:pPr>
        <w:ind w:left="720" w:hanging="360"/>
      </w:pPr>
    </w:lvl>
    <w:lvl w:ilvl="1" w:tplc="21878658" w:tentative="1">
      <w:start w:val="1"/>
      <w:numFmt w:val="lowerLetter"/>
      <w:lvlText w:val="%2."/>
      <w:lvlJc w:val="left"/>
      <w:pPr>
        <w:ind w:left="1440" w:hanging="360"/>
      </w:pPr>
    </w:lvl>
    <w:lvl w:ilvl="2" w:tplc="21878658" w:tentative="1">
      <w:start w:val="1"/>
      <w:numFmt w:val="lowerRoman"/>
      <w:lvlText w:val="%3."/>
      <w:lvlJc w:val="right"/>
      <w:pPr>
        <w:ind w:left="2160" w:hanging="180"/>
      </w:pPr>
    </w:lvl>
    <w:lvl w:ilvl="3" w:tplc="21878658" w:tentative="1">
      <w:start w:val="1"/>
      <w:numFmt w:val="decimal"/>
      <w:lvlText w:val="%4."/>
      <w:lvlJc w:val="left"/>
      <w:pPr>
        <w:ind w:left="2880" w:hanging="360"/>
      </w:pPr>
    </w:lvl>
    <w:lvl w:ilvl="4" w:tplc="21878658" w:tentative="1">
      <w:start w:val="1"/>
      <w:numFmt w:val="lowerLetter"/>
      <w:lvlText w:val="%5."/>
      <w:lvlJc w:val="left"/>
      <w:pPr>
        <w:ind w:left="3600" w:hanging="360"/>
      </w:pPr>
    </w:lvl>
    <w:lvl w:ilvl="5" w:tplc="21878658" w:tentative="1">
      <w:start w:val="1"/>
      <w:numFmt w:val="lowerRoman"/>
      <w:lvlText w:val="%6."/>
      <w:lvlJc w:val="right"/>
      <w:pPr>
        <w:ind w:left="4320" w:hanging="180"/>
      </w:pPr>
    </w:lvl>
    <w:lvl w:ilvl="6" w:tplc="21878658" w:tentative="1">
      <w:start w:val="1"/>
      <w:numFmt w:val="decimal"/>
      <w:lvlText w:val="%7."/>
      <w:lvlJc w:val="left"/>
      <w:pPr>
        <w:ind w:left="5040" w:hanging="360"/>
      </w:pPr>
    </w:lvl>
    <w:lvl w:ilvl="7" w:tplc="21878658" w:tentative="1">
      <w:start w:val="1"/>
      <w:numFmt w:val="lowerLetter"/>
      <w:lvlText w:val="%8."/>
      <w:lvlJc w:val="left"/>
      <w:pPr>
        <w:ind w:left="5760" w:hanging="360"/>
      </w:pPr>
    </w:lvl>
    <w:lvl w:ilvl="8" w:tplc="21878658" w:tentative="1">
      <w:start w:val="1"/>
      <w:numFmt w:val="lowerRoman"/>
      <w:lvlText w:val="%9."/>
      <w:lvlJc w:val="right"/>
      <w:pPr>
        <w:ind w:left="6480" w:hanging="180"/>
      </w:pPr>
    </w:lvl>
  </w:abstractNum>
  <w:abstractNum w:abstractNumId="33386783">
    <w:multiLevelType w:val="hybridMultilevel"/>
    <w:lvl w:ilvl="0" w:tplc="63518984">
      <w:start w:val="1"/>
      <w:numFmt w:val="decimal"/>
      <w:lvlText w:val="%1."/>
      <w:lvlJc w:val="left"/>
      <w:pPr>
        <w:ind w:left="720" w:hanging="360"/>
      </w:pPr>
    </w:lvl>
    <w:lvl w:ilvl="1" w:tplc="63518984" w:tentative="1">
      <w:start w:val="1"/>
      <w:numFmt w:val="lowerLetter"/>
      <w:lvlText w:val="%2."/>
      <w:lvlJc w:val="left"/>
      <w:pPr>
        <w:ind w:left="1440" w:hanging="360"/>
      </w:pPr>
    </w:lvl>
    <w:lvl w:ilvl="2" w:tplc="63518984" w:tentative="1">
      <w:start w:val="1"/>
      <w:numFmt w:val="lowerRoman"/>
      <w:lvlText w:val="%3."/>
      <w:lvlJc w:val="right"/>
      <w:pPr>
        <w:ind w:left="2160" w:hanging="180"/>
      </w:pPr>
    </w:lvl>
    <w:lvl w:ilvl="3" w:tplc="63518984" w:tentative="1">
      <w:start w:val="1"/>
      <w:numFmt w:val="decimal"/>
      <w:lvlText w:val="%4."/>
      <w:lvlJc w:val="left"/>
      <w:pPr>
        <w:ind w:left="2880" w:hanging="360"/>
      </w:pPr>
    </w:lvl>
    <w:lvl w:ilvl="4" w:tplc="63518984" w:tentative="1">
      <w:start w:val="1"/>
      <w:numFmt w:val="lowerLetter"/>
      <w:lvlText w:val="%5."/>
      <w:lvlJc w:val="left"/>
      <w:pPr>
        <w:ind w:left="3600" w:hanging="360"/>
      </w:pPr>
    </w:lvl>
    <w:lvl w:ilvl="5" w:tplc="63518984" w:tentative="1">
      <w:start w:val="1"/>
      <w:numFmt w:val="lowerRoman"/>
      <w:lvlText w:val="%6."/>
      <w:lvlJc w:val="right"/>
      <w:pPr>
        <w:ind w:left="4320" w:hanging="180"/>
      </w:pPr>
    </w:lvl>
    <w:lvl w:ilvl="6" w:tplc="63518984" w:tentative="1">
      <w:start w:val="1"/>
      <w:numFmt w:val="decimal"/>
      <w:lvlText w:val="%7."/>
      <w:lvlJc w:val="left"/>
      <w:pPr>
        <w:ind w:left="5040" w:hanging="360"/>
      </w:pPr>
    </w:lvl>
    <w:lvl w:ilvl="7" w:tplc="63518984" w:tentative="1">
      <w:start w:val="1"/>
      <w:numFmt w:val="lowerLetter"/>
      <w:lvlText w:val="%8."/>
      <w:lvlJc w:val="left"/>
      <w:pPr>
        <w:ind w:left="5760" w:hanging="360"/>
      </w:pPr>
    </w:lvl>
    <w:lvl w:ilvl="8" w:tplc="63518984" w:tentative="1">
      <w:start w:val="1"/>
      <w:numFmt w:val="lowerRoman"/>
      <w:lvlText w:val="%9."/>
      <w:lvlJc w:val="right"/>
      <w:pPr>
        <w:ind w:left="6480" w:hanging="180"/>
      </w:pPr>
    </w:lvl>
  </w:abstractNum>
  <w:abstractNum w:abstractNumId="33386782">
    <w:multiLevelType w:val="hybridMultilevel"/>
    <w:lvl w:ilvl="0" w:tplc="84087148">
      <w:start w:val="1"/>
      <w:numFmt w:val="decimal"/>
      <w:lvlText w:val="%1."/>
      <w:lvlJc w:val="left"/>
      <w:pPr>
        <w:ind w:left="720" w:hanging="360"/>
      </w:pPr>
    </w:lvl>
    <w:lvl w:ilvl="1" w:tplc="84087148" w:tentative="1">
      <w:start w:val="1"/>
      <w:numFmt w:val="lowerLetter"/>
      <w:lvlText w:val="%2."/>
      <w:lvlJc w:val="left"/>
      <w:pPr>
        <w:ind w:left="1440" w:hanging="360"/>
      </w:pPr>
    </w:lvl>
    <w:lvl w:ilvl="2" w:tplc="84087148" w:tentative="1">
      <w:start w:val="1"/>
      <w:numFmt w:val="lowerRoman"/>
      <w:lvlText w:val="%3."/>
      <w:lvlJc w:val="right"/>
      <w:pPr>
        <w:ind w:left="2160" w:hanging="180"/>
      </w:pPr>
    </w:lvl>
    <w:lvl w:ilvl="3" w:tplc="84087148" w:tentative="1">
      <w:start w:val="1"/>
      <w:numFmt w:val="decimal"/>
      <w:lvlText w:val="%4."/>
      <w:lvlJc w:val="left"/>
      <w:pPr>
        <w:ind w:left="2880" w:hanging="360"/>
      </w:pPr>
    </w:lvl>
    <w:lvl w:ilvl="4" w:tplc="84087148" w:tentative="1">
      <w:start w:val="1"/>
      <w:numFmt w:val="lowerLetter"/>
      <w:lvlText w:val="%5."/>
      <w:lvlJc w:val="left"/>
      <w:pPr>
        <w:ind w:left="3600" w:hanging="360"/>
      </w:pPr>
    </w:lvl>
    <w:lvl w:ilvl="5" w:tplc="84087148" w:tentative="1">
      <w:start w:val="1"/>
      <w:numFmt w:val="lowerRoman"/>
      <w:lvlText w:val="%6."/>
      <w:lvlJc w:val="right"/>
      <w:pPr>
        <w:ind w:left="4320" w:hanging="180"/>
      </w:pPr>
    </w:lvl>
    <w:lvl w:ilvl="6" w:tplc="84087148" w:tentative="1">
      <w:start w:val="1"/>
      <w:numFmt w:val="decimal"/>
      <w:lvlText w:val="%7."/>
      <w:lvlJc w:val="left"/>
      <w:pPr>
        <w:ind w:left="5040" w:hanging="360"/>
      </w:pPr>
    </w:lvl>
    <w:lvl w:ilvl="7" w:tplc="84087148" w:tentative="1">
      <w:start w:val="1"/>
      <w:numFmt w:val="lowerLetter"/>
      <w:lvlText w:val="%8."/>
      <w:lvlJc w:val="left"/>
      <w:pPr>
        <w:ind w:left="5760" w:hanging="360"/>
      </w:pPr>
    </w:lvl>
    <w:lvl w:ilvl="8" w:tplc="84087148" w:tentative="1">
      <w:start w:val="1"/>
      <w:numFmt w:val="lowerRoman"/>
      <w:lvlText w:val="%9."/>
      <w:lvlJc w:val="right"/>
      <w:pPr>
        <w:ind w:left="6480" w:hanging="180"/>
      </w:pPr>
    </w:lvl>
  </w:abstractNum>
  <w:abstractNum w:abstractNumId="33386781">
    <w:multiLevelType w:val="hybridMultilevel"/>
    <w:lvl w:ilvl="0" w:tplc="32329294">
      <w:start w:val="1"/>
      <w:numFmt w:val="decimal"/>
      <w:lvlText w:val="%1."/>
      <w:lvlJc w:val="left"/>
      <w:pPr>
        <w:ind w:left="720" w:hanging="360"/>
      </w:pPr>
    </w:lvl>
    <w:lvl w:ilvl="1" w:tplc="32329294" w:tentative="1">
      <w:start w:val="1"/>
      <w:numFmt w:val="lowerLetter"/>
      <w:lvlText w:val="%2."/>
      <w:lvlJc w:val="left"/>
      <w:pPr>
        <w:ind w:left="1440" w:hanging="360"/>
      </w:pPr>
    </w:lvl>
    <w:lvl w:ilvl="2" w:tplc="32329294" w:tentative="1">
      <w:start w:val="1"/>
      <w:numFmt w:val="lowerRoman"/>
      <w:lvlText w:val="%3."/>
      <w:lvlJc w:val="right"/>
      <w:pPr>
        <w:ind w:left="2160" w:hanging="180"/>
      </w:pPr>
    </w:lvl>
    <w:lvl w:ilvl="3" w:tplc="32329294" w:tentative="1">
      <w:start w:val="1"/>
      <w:numFmt w:val="decimal"/>
      <w:lvlText w:val="%4."/>
      <w:lvlJc w:val="left"/>
      <w:pPr>
        <w:ind w:left="2880" w:hanging="360"/>
      </w:pPr>
    </w:lvl>
    <w:lvl w:ilvl="4" w:tplc="32329294" w:tentative="1">
      <w:start w:val="1"/>
      <w:numFmt w:val="lowerLetter"/>
      <w:lvlText w:val="%5."/>
      <w:lvlJc w:val="left"/>
      <w:pPr>
        <w:ind w:left="3600" w:hanging="360"/>
      </w:pPr>
    </w:lvl>
    <w:lvl w:ilvl="5" w:tplc="32329294" w:tentative="1">
      <w:start w:val="1"/>
      <w:numFmt w:val="lowerRoman"/>
      <w:lvlText w:val="%6."/>
      <w:lvlJc w:val="right"/>
      <w:pPr>
        <w:ind w:left="4320" w:hanging="180"/>
      </w:pPr>
    </w:lvl>
    <w:lvl w:ilvl="6" w:tplc="32329294" w:tentative="1">
      <w:start w:val="1"/>
      <w:numFmt w:val="decimal"/>
      <w:lvlText w:val="%7."/>
      <w:lvlJc w:val="left"/>
      <w:pPr>
        <w:ind w:left="5040" w:hanging="360"/>
      </w:pPr>
    </w:lvl>
    <w:lvl w:ilvl="7" w:tplc="32329294" w:tentative="1">
      <w:start w:val="1"/>
      <w:numFmt w:val="lowerLetter"/>
      <w:lvlText w:val="%8."/>
      <w:lvlJc w:val="left"/>
      <w:pPr>
        <w:ind w:left="5760" w:hanging="360"/>
      </w:pPr>
    </w:lvl>
    <w:lvl w:ilvl="8" w:tplc="32329294" w:tentative="1">
      <w:start w:val="1"/>
      <w:numFmt w:val="lowerRoman"/>
      <w:lvlText w:val="%9."/>
      <w:lvlJc w:val="right"/>
      <w:pPr>
        <w:ind w:left="6480" w:hanging="180"/>
      </w:pPr>
    </w:lvl>
  </w:abstractNum>
  <w:abstractNum w:abstractNumId="33386780">
    <w:multiLevelType w:val="hybridMultilevel"/>
    <w:lvl w:ilvl="0" w:tplc="90173799">
      <w:start w:val="1"/>
      <w:numFmt w:val="decimal"/>
      <w:lvlText w:val="%1."/>
      <w:lvlJc w:val="left"/>
      <w:pPr>
        <w:ind w:left="720" w:hanging="360"/>
      </w:pPr>
    </w:lvl>
    <w:lvl w:ilvl="1" w:tplc="90173799" w:tentative="1">
      <w:start w:val="1"/>
      <w:numFmt w:val="lowerLetter"/>
      <w:lvlText w:val="%2."/>
      <w:lvlJc w:val="left"/>
      <w:pPr>
        <w:ind w:left="1440" w:hanging="360"/>
      </w:pPr>
    </w:lvl>
    <w:lvl w:ilvl="2" w:tplc="90173799" w:tentative="1">
      <w:start w:val="1"/>
      <w:numFmt w:val="lowerRoman"/>
      <w:lvlText w:val="%3."/>
      <w:lvlJc w:val="right"/>
      <w:pPr>
        <w:ind w:left="2160" w:hanging="180"/>
      </w:pPr>
    </w:lvl>
    <w:lvl w:ilvl="3" w:tplc="90173799" w:tentative="1">
      <w:start w:val="1"/>
      <w:numFmt w:val="decimal"/>
      <w:lvlText w:val="%4."/>
      <w:lvlJc w:val="left"/>
      <w:pPr>
        <w:ind w:left="2880" w:hanging="360"/>
      </w:pPr>
    </w:lvl>
    <w:lvl w:ilvl="4" w:tplc="90173799" w:tentative="1">
      <w:start w:val="1"/>
      <w:numFmt w:val="lowerLetter"/>
      <w:lvlText w:val="%5."/>
      <w:lvlJc w:val="left"/>
      <w:pPr>
        <w:ind w:left="3600" w:hanging="360"/>
      </w:pPr>
    </w:lvl>
    <w:lvl w:ilvl="5" w:tplc="90173799" w:tentative="1">
      <w:start w:val="1"/>
      <w:numFmt w:val="lowerRoman"/>
      <w:lvlText w:val="%6."/>
      <w:lvlJc w:val="right"/>
      <w:pPr>
        <w:ind w:left="4320" w:hanging="180"/>
      </w:pPr>
    </w:lvl>
    <w:lvl w:ilvl="6" w:tplc="90173799" w:tentative="1">
      <w:start w:val="1"/>
      <w:numFmt w:val="decimal"/>
      <w:lvlText w:val="%7."/>
      <w:lvlJc w:val="left"/>
      <w:pPr>
        <w:ind w:left="5040" w:hanging="360"/>
      </w:pPr>
    </w:lvl>
    <w:lvl w:ilvl="7" w:tplc="90173799" w:tentative="1">
      <w:start w:val="1"/>
      <w:numFmt w:val="lowerLetter"/>
      <w:lvlText w:val="%8."/>
      <w:lvlJc w:val="left"/>
      <w:pPr>
        <w:ind w:left="5760" w:hanging="360"/>
      </w:pPr>
    </w:lvl>
    <w:lvl w:ilvl="8" w:tplc="90173799" w:tentative="1">
      <w:start w:val="1"/>
      <w:numFmt w:val="lowerRoman"/>
      <w:lvlText w:val="%9."/>
      <w:lvlJc w:val="right"/>
      <w:pPr>
        <w:ind w:left="6480" w:hanging="180"/>
      </w:pPr>
    </w:lvl>
  </w:abstractNum>
  <w:abstractNum w:abstractNumId="33386779">
    <w:multiLevelType w:val="hybridMultilevel"/>
    <w:lvl w:ilvl="0" w:tplc="20754378">
      <w:start w:val="1"/>
      <w:numFmt w:val="decimal"/>
      <w:lvlText w:val="%1."/>
      <w:lvlJc w:val="left"/>
      <w:pPr>
        <w:ind w:left="720" w:hanging="360"/>
      </w:pPr>
    </w:lvl>
    <w:lvl w:ilvl="1" w:tplc="20754378" w:tentative="1">
      <w:start w:val="1"/>
      <w:numFmt w:val="lowerLetter"/>
      <w:lvlText w:val="%2."/>
      <w:lvlJc w:val="left"/>
      <w:pPr>
        <w:ind w:left="1440" w:hanging="360"/>
      </w:pPr>
    </w:lvl>
    <w:lvl w:ilvl="2" w:tplc="20754378" w:tentative="1">
      <w:start w:val="1"/>
      <w:numFmt w:val="lowerRoman"/>
      <w:lvlText w:val="%3."/>
      <w:lvlJc w:val="right"/>
      <w:pPr>
        <w:ind w:left="2160" w:hanging="180"/>
      </w:pPr>
    </w:lvl>
    <w:lvl w:ilvl="3" w:tplc="20754378" w:tentative="1">
      <w:start w:val="1"/>
      <w:numFmt w:val="decimal"/>
      <w:lvlText w:val="%4."/>
      <w:lvlJc w:val="left"/>
      <w:pPr>
        <w:ind w:left="2880" w:hanging="360"/>
      </w:pPr>
    </w:lvl>
    <w:lvl w:ilvl="4" w:tplc="20754378" w:tentative="1">
      <w:start w:val="1"/>
      <w:numFmt w:val="lowerLetter"/>
      <w:lvlText w:val="%5."/>
      <w:lvlJc w:val="left"/>
      <w:pPr>
        <w:ind w:left="3600" w:hanging="360"/>
      </w:pPr>
    </w:lvl>
    <w:lvl w:ilvl="5" w:tplc="20754378" w:tentative="1">
      <w:start w:val="1"/>
      <w:numFmt w:val="lowerRoman"/>
      <w:lvlText w:val="%6."/>
      <w:lvlJc w:val="right"/>
      <w:pPr>
        <w:ind w:left="4320" w:hanging="180"/>
      </w:pPr>
    </w:lvl>
    <w:lvl w:ilvl="6" w:tplc="20754378" w:tentative="1">
      <w:start w:val="1"/>
      <w:numFmt w:val="decimal"/>
      <w:lvlText w:val="%7."/>
      <w:lvlJc w:val="left"/>
      <w:pPr>
        <w:ind w:left="5040" w:hanging="360"/>
      </w:pPr>
    </w:lvl>
    <w:lvl w:ilvl="7" w:tplc="20754378" w:tentative="1">
      <w:start w:val="1"/>
      <w:numFmt w:val="lowerLetter"/>
      <w:lvlText w:val="%8."/>
      <w:lvlJc w:val="left"/>
      <w:pPr>
        <w:ind w:left="5760" w:hanging="360"/>
      </w:pPr>
    </w:lvl>
    <w:lvl w:ilvl="8" w:tplc="20754378" w:tentative="1">
      <w:start w:val="1"/>
      <w:numFmt w:val="lowerRoman"/>
      <w:lvlText w:val="%9."/>
      <w:lvlJc w:val="right"/>
      <w:pPr>
        <w:ind w:left="6480" w:hanging="180"/>
      </w:pPr>
    </w:lvl>
  </w:abstractNum>
  <w:abstractNum w:abstractNumId="33386778">
    <w:multiLevelType w:val="hybridMultilevel"/>
    <w:lvl w:ilvl="0" w:tplc="50608112">
      <w:start w:val="1"/>
      <w:numFmt w:val="decimal"/>
      <w:lvlText w:val="%1."/>
      <w:lvlJc w:val="left"/>
      <w:pPr>
        <w:ind w:left="720" w:hanging="360"/>
      </w:pPr>
    </w:lvl>
    <w:lvl w:ilvl="1" w:tplc="50608112" w:tentative="1">
      <w:start w:val="1"/>
      <w:numFmt w:val="lowerLetter"/>
      <w:lvlText w:val="%2."/>
      <w:lvlJc w:val="left"/>
      <w:pPr>
        <w:ind w:left="1440" w:hanging="360"/>
      </w:pPr>
    </w:lvl>
    <w:lvl w:ilvl="2" w:tplc="50608112" w:tentative="1">
      <w:start w:val="1"/>
      <w:numFmt w:val="lowerRoman"/>
      <w:lvlText w:val="%3."/>
      <w:lvlJc w:val="right"/>
      <w:pPr>
        <w:ind w:left="2160" w:hanging="180"/>
      </w:pPr>
    </w:lvl>
    <w:lvl w:ilvl="3" w:tplc="50608112" w:tentative="1">
      <w:start w:val="1"/>
      <w:numFmt w:val="decimal"/>
      <w:lvlText w:val="%4."/>
      <w:lvlJc w:val="left"/>
      <w:pPr>
        <w:ind w:left="2880" w:hanging="360"/>
      </w:pPr>
    </w:lvl>
    <w:lvl w:ilvl="4" w:tplc="50608112" w:tentative="1">
      <w:start w:val="1"/>
      <w:numFmt w:val="lowerLetter"/>
      <w:lvlText w:val="%5."/>
      <w:lvlJc w:val="left"/>
      <w:pPr>
        <w:ind w:left="3600" w:hanging="360"/>
      </w:pPr>
    </w:lvl>
    <w:lvl w:ilvl="5" w:tplc="50608112" w:tentative="1">
      <w:start w:val="1"/>
      <w:numFmt w:val="lowerRoman"/>
      <w:lvlText w:val="%6."/>
      <w:lvlJc w:val="right"/>
      <w:pPr>
        <w:ind w:left="4320" w:hanging="180"/>
      </w:pPr>
    </w:lvl>
    <w:lvl w:ilvl="6" w:tplc="50608112" w:tentative="1">
      <w:start w:val="1"/>
      <w:numFmt w:val="decimal"/>
      <w:lvlText w:val="%7."/>
      <w:lvlJc w:val="left"/>
      <w:pPr>
        <w:ind w:left="5040" w:hanging="360"/>
      </w:pPr>
    </w:lvl>
    <w:lvl w:ilvl="7" w:tplc="50608112" w:tentative="1">
      <w:start w:val="1"/>
      <w:numFmt w:val="lowerLetter"/>
      <w:lvlText w:val="%8."/>
      <w:lvlJc w:val="left"/>
      <w:pPr>
        <w:ind w:left="5760" w:hanging="360"/>
      </w:pPr>
    </w:lvl>
    <w:lvl w:ilvl="8" w:tplc="50608112" w:tentative="1">
      <w:start w:val="1"/>
      <w:numFmt w:val="lowerRoman"/>
      <w:lvlText w:val="%9."/>
      <w:lvlJc w:val="right"/>
      <w:pPr>
        <w:ind w:left="6480" w:hanging="180"/>
      </w:pPr>
    </w:lvl>
  </w:abstractNum>
  <w:abstractNum w:abstractNumId="33386777">
    <w:multiLevelType w:val="hybridMultilevel"/>
    <w:lvl w:ilvl="0" w:tplc="67474962">
      <w:start w:val="1"/>
      <w:numFmt w:val="decimal"/>
      <w:lvlText w:val="%1."/>
      <w:lvlJc w:val="left"/>
      <w:pPr>
        <w:ind w:left="720" w:hanging="360"/>
      </w:pPr>
    </w:lvl>
    <w:lvl w:ilvl="1" w:tplc="67474962" w:tentative="1">
      <w:start w:val="1"/>
      <w:numFmt w:val="lowerLetter"/>
      <w:lvlText w:val="%2."/>
      <w:lvlJc w:val="left"/>
      <w:pPr>
        <w:ind w:left="1440" w:hanging="360"/>
      </w:pPr>
    </w:lvl>
    <w:lvl w:ilvl="2" w:tplc="67474962" w:tentative="1">
      <w:start w:val="1"/>
      <w:numFmt w:val="lowerRoman"/>
      <w:lvlText w:val="%3."/>
      <w:lvlJc w:val="right"/>
      <w:pPr>
        <w:ind w:left="2160" w:hanging="180"/>
      </w:pPr>
    </w:lvl>
    <w:lvl w:ilvl="3" w:tplc="67474962" w:tentative="1">
      <w:start w:val="1"/>
      <w:numFmt w:val="decimal"/>
      <w:lvlText w:val="%4."/>
      <w:lvlJc w:val="left"/>
      <w:pPr>
        <w:ind w:left="2880" w:hanging="360"/>
      </w:pPr>
    </w:lvl>
    <w:lvl w:ilvl="4" w:tplc="67474962" w:tentative="1">
      <w:start w:val="1"/>
      <w:numFmt w:val="lowerLetter"/>
      <w:lvlText w:val="%5."/>
      <w:lvlJc w:val="left"/>
      <w:pPr>
        <w:ind w:left="3600" w:hanging="360"/>
      </w:pPr>
    </w:lvl>
    <w:lvl w:ilvl="5" w:tplc="67474962" w:tentative="1">
      <w:start w:val="1"/>
      <w:numFmt w:val="lowerRoman"/>
      <w:lvlText w:val="%6."/>
      <w:lvlJc w:val="right"/>
      <w:pPr>
        <w:ind w:left="4320" w:hanging="180"/>
      </w:pPr>
    </w:lvl>
    <w:lvl w:ilvl="6" w:tplc="67474962" w:tentative="1">
      <w:start w:val="1"/>
      <w:numFmt w:val="decimal"/>
      <w:lvlText w:val="%7."/>
      <w:lvlJc w:val="left"/>
      <w:pPr>
        <w:ind w:left="5040" w:hanging="360"/>
      </w:pPr>
    </w:lvl>
    <w:lvl w:ilvl="7" w:tplc="67474962" w:tentative="1">
      <w:start w:val="1"/>
      <w:numFmt w:val="lowerLetter"/>
      <w:lvlText w:val="%8."/>
      <w:lvlJc w:val="left"/>
      <w:pPr>
        <w:ind w:left="5760" w:hanging="360"/>
      </w:pPr>
    </w:lvl>
    <w:lvl w:ilvl="8" w:tplc="67474962" w:tentative="1">
      <w:start w:val="1"/>
      <w:numFmt w:val="lowerRoman"/>
      <w:lvlText w:val="%9."/>
      <w:lvlJc w:val="right"/>
      <w:pPr>
        <w:ind w:left="6480" w:hanging="180"/>
      </w:pPr>
    </w:lvl>
  </w:abstractNum>
  <w:abstractNum w:abstractNumId="33386776">
    <w:multiLevelType w:val="hybridMultilevel"/>
    <w:lvl w:ilvl="0" w:tplc="23067889">
      <w:start w:val="1"/>
      <w:numFmt w:val="decimal"/>
      <w:lvlText w:val="%1."/>
      <w:lvlJc w:val="left"/>
      <w:pPr>
        <w:ind w:left="720" w:hanging="360"/>
      </w:pPr>
    </w:lvl>
    <w:lvl w:ilvl="1" w:tplc="23067889" w:tentative="1">
      <w:start w:val="1"/>
      <w:numFmt w:val="lowerLetter"/>
      <w:lvlText w:val="%2."/>
      <w:lvlJc w:val="left"/>
      <w:pPr>
        <w:ind w:left="1440" w:hanging="360"/>
      </w:pPr>
    </w:lvl>
    <w:lvl w:ilvl="2" w:tplc="23067889" w:tentative="1">
      <w:start w:val="1"/>
      <w:numFmt w:val="lowerRoman"/>
      <w:lvlText w:val="%3."/>
      <w:lvlJc w:val="right"/>
      <w:pPr>
        <w:ind w:left="2160" w:hanging="180"/>
      </w:pPr>
    </w:lvl>
    <w:lvl w:ilvl="3" w:tplc="23067889" w:tentative="1">
      <w:start w:val="1"/>
      <w:numFmt w:val="decimal"/>
      <w:lvlText w:val="%4."/>
      <w:lvlJc w:val="left"/>
      <w:pPr>
        <w:ind w:left="2880" w:hanging="360"/>
      </w:pPr>
    </w:lvl>
    <w:lvl w:ilvl="4" w:tplc="23067889" w:tentative="1">
      <w:start w:val="1"/>
      <w:numFmt w:val="lowerLetter"/>
      <w:lvlText w:val="%5."/>
      <w:lvlJc w:val="left"/>
      <w:pPr>
        <w:ind w:left="3600" w:hanging="360"/>
      </w:pPr>
    </w:lvl>
    <w:lvl w:ilvl="5" w:tplc="23067889" w:tentative="1">
      <w:start w:val="1"/>
      <w:numFmt w:val="lowerRoman"/>
      <w:lvlText w:val="%6."/>
      <w:lvlJc w:val="right"/>
      <w:pPr>
        <w:ind w:left="4320" w:hanging="180"/>
      </w:pPr>
    </w:lvl>
    <w:lvl w:ilvl="6" w:tplc="23067889" w:tentative="1">
      <w:start w:val="1"/>
      <w:numFmt w:val="decimal"/>
      <w:lvlText w:val="%7."/>
      <w:lvlJc w:val="left"/>
      <w:pPr>
        <w:ind w:left="5040" w:hanging="360"/>
      </w:pPr>
    </w:lvl>
    <w:lvl w:ilvl="7" w:tplc="23067889" w:tentative="1">
      <w:start w:val="1"/>
      <w:numFmt w:val="lowerLetter"/>
      <w:lvlText w:val="%8."/>
      <w:lvlJc w:val="left"/>
      <w:pPr>
        <w:ind w:left="5760" w:hanging="360"/>
      </w:pPr>
    </w:lvl>
    <w:lvl w:ilvl="8" w:tplc="23067889" w:tentative="1">
      <w:start w:val="1"/>
      <w:numFmt w:val="lowerRoman"/>
      <w:lvlText w:val="%9."/>
      <w:lvlJc w:val="right"/>
      <w:pPr>
        <w:ind w:left="6480" w:hanging="180"/>
      </w:pPr>
    </w:lvl>
  </w:abstractNum>
  <w:abstractNum w:abstractNumId="33386775">
    <w:multiLevelType w:val="hybridMultilevel"/>
    <w:lvl w:ilvl="0" w:tplc="72593966">
      <w:start w:val="1"/>
      <w:numFmt w:val="decimal"/>
      <w:lvlText w:val="%1."/>
      <w:lvlJc w:val="left"/>
      <w:pPr>
        <w:ind w:left="720" w:hanging="360"/>
      </w:pPr>
    </w:lvl>
    <w:lvl w:ilvl="1" w:tplc="72593966" w:tentative="1">
      <w:start w:val="1"/>
      <w:numFmt w:val="lowerLetter"/>
      <w:lvlText w:val="%2."/>
      <w:lvlJc w:val="left"/>
      <w:pPr>
        <w:ind w:left="1440" w:hanging="360"/>
      </w:pPr>
    </w:lvl>
    <w:lvl w:ilvl="2" w:tplc="72593966" w:tentative="1">
      <w:start w:val="1"/>
      <w:numFmt w:val="lowerRoman"/>
      <w:lvlText w:val="%3."/>
      <w:lvlJc w:val="right"/>
      <w:pPr>
        <w:ind w:left="2160" w:hanging="180"/>
      </w:pPr>
    </w:lvl>
    <w:lvl w:ilvl="3" w:tplc="72593966" w:tentative="1">
      <w:start w:val="1"/>
      <w:numFmt w:val="decimal"/>
      <w:lvlText w:val="%4."/>
      <w:lvlJc w:val="left"/>
      <w:pPr>
        <w:ind w:left="2880" w:hanging="360"/>
      </w:pPr>
    </w:lvl>
    <w:lvl w:ilvl="4" w:tplc="72593966" w:tentative="1">
      <w:start w:val="1"/>
      <w:numFmt w:val="lowerLetter"/>
      <w:lvlText w:val="%5."/>
      <w:lvlJc w:val="left"/>
      <w:pPr>
        <w:ind w:left="3600" w:hanging="360"/>
      </w:pPr>
    </w:lvl>
    <w:lvl w:ilvl="5" w:tplc="72593966" w:tentative="1">
      <w:start w:val="1"/>
      <w:numFmt w:val="lowerRoman"/>
      <w:lvlText w:val="%6."/>
      <w:lvlJc w:val="right"/>
      <w:pPr>
        <w:ind w:left="4320" w:hanging="180"/>
      </w:pPr>
    </w:lvl>
    <w:lvl w:ilvl="6" w:tplc="72593966" w:tentative="1">
      <w:start w:val="1"/>
      <w:numFmt w:val="decimal"/>
      <w:lvlText w:val="%7."/>
      <w:lvlJc w:val="left"/>
      <w:pPr>
        <w:ind w:left="5040" w:hanging="360"/>
      </w:pPr>
    </w:lvl>
    <w:lvl w:ilvl="7" w:tplc="72593966" w:tentative="1">
      <w:start w:val="1"/>
      <w:numFmt w:val="lowerLetter"/>
      <w:lvlText w:val="%8."/>
      <w:lvlJc w:val="left"/>
      <w:pPr>
        <w:ind w:left="5760" w:hanging="360"/>
      </w:pPr>
    </w:lvl>
    <w:lvl w:ilvl="8" w:tplc="72593966" w:tentative="1">
      <w:start w:val="1"/>
      <w:numFmt w:val="lowerRoman"/>
      <w:lvlText w:val="%9."/>
      <w:lvlJc w:val="right"/>
      <w:pPr>
        <w:ind w:left="6480" w:hanging="180"/>
      </w:pPr>
    </w:lvl>
  </w:abstractNum>
  <w:abstractNum w:abstractNumId="33386774">
    <w:multiLevelType w:val="hybridMultilevel"/>
    <w:lvl w:ilvl="0" w:tplc="21361815">
      <w:start w:val="1"/>
      <w:numFmt w:val="decimal"/>
      <w:lvlText w:val="%1."/>
      <w:lvlJc w:val="left"/>
      <w:pPr>
        <w:ind w:left="720" w:hanging="360"/>
      </w:pPr>
    </w:lvl>
    <w:lvl w:ilvl="1" w:tplc="21361815" w:tentative="1">
      <w:start w:val="1"/>
      <w:numFmt w:val="lowerLetter"/>
      <w:lvlText w:val="%2."/>
      <w:lvlJc w:val="left"/>
      <w:pPr>
        <w:ind w:left="1440" w:hanging="360"/>
      </w:pPr>
    </w:lvl>
    <w:lvl w:ilvl="2" w:tplc="21361815" w:tentative="1">
      <w:start w:val="1"/>
      <w:numFmt w:val="lowerRoman"/>
      <w:lvlText w:val="%3."/>
      <w:lvlJc w:val="right"/>
      <w:pPr>
        <w:ind w:left="2160" w:hanging="180"/>
      </w:pPr>
    </w:lvl>
    <w:lvl w:ilvl="3" w:tplc="21361815" w:tentative="1">
      <w:start w:val="1"/>
      <w:numFmt w:val="decimal"/>
      <w:lvlText w:val="%4."/>
      <w:lvlJc w:val="left"/>
      <w:pPr>
        <w:ind w:left="2880" w:hanging="360"/>
      </w:pPr>
    </w:lvl>
    <w:lvl w:ilvl="4" w:tplc="21361815" w:tentative="1">
      <w:start w:val="1"/>
      <w:numFmt w:val="lowerLetter"/>
      <w:lvlText w:val="%5."/>
      <w:lvlJc w:val="left"/>
      <w:pPr>
        <w:ind w:left="3600" w:hanging="360"/>
      </w:pPr>
    </w:lvl>
    <w:lvl w:ilvl="5" w:tplc="21361815" w:tentative="1">
      <w:start w:val="1"/>
      <w:numFmt w:val="lowerRoman"/>
      <w:lvlText w:val="%6."/>
      <w:lvlJc w:val="right"/>
      <w:pPr>
        <w:ind w:left="4320" w:hanging="180"/>
      </w:pPr>
    </w:lvl>
    <w:lvl w:ilvl="6" w:tplc="21361815" w:tentative="1">
      <w:start w:val="1"/>
      <w:numFmt w:val="decimal"/>
      <w:lvlText w:val="%7."/>
      <w:lvlJc w:val="left"/>
      <w:pPr>
        <w:ind w:left="5040" w:hanging="360"/>
      </w:pPr>
    </w:lvl>
    <w:lvl w:ilvl="7" w:tplc="21361815" w:tentative="1">
      <w:start w:val="1"/>
      <w:numFmt w:val="lowerLetter"/>
      <w:lvlText w:val="%8."/>
      <w:lvlJc w:val="left"/>
      <w:pPr>
        <w:ind w:left="5760" w:hanging="360"/>
      </w:pPr>
    </w:lvl>
    <w:lvl w:ilvl="8" w:tplc="21361815" w:tentative="1">
      <w:start w:val="1"/>
      <w:numFmt w:val="lowerRoman"/>
      <w:lvlText w:val="%9."/>
      <w:lvlJc w:val="right"/>
      <w:pPr>
        <w:ind w:left="6480" w:hanging="180"/>
      </w:pPr>
    </w:lvl>
  </w:abstractNum>
  <w:abstractNum w:abstractNumId="33386773">
    <w:multiLevelType w:val="hybridMultilevel"/>
    <w:lvl w:ilvl="0" w:tplc="45526894">
      <w:start w:val="1"/>
      <w:numFmt w:val="decimal"/>
      <w:lvlText w:val="%1."/>
      <w:lvlJc w:val="left"/>
      <w:pPr>
        <w:ind w:left="720" w:hanging="360"/>
      </w:pPr>
    </w:lvl>
    <w:lvl w:ilvl="1" w:tplc="45526894" w:tentative="1">
      <w:start w:val="1"/>
      <w:numFmt w:val="lowerLetter"/>
      <w:lvlText w:val="%2."/>
      <w:lvlJc w:val="left"/>
      <w:pPr>
        <w:ind w:left="1440" w:hanging="360"/>
      </w:pPr>
    </w:lvl>
    <w:lvl w:ilvl="2" w:tplc="45526894" w:tentative="1">
      <w:start w:val="1"/>
      <w:numFmt w:val="lowerRoman"/>
      <w:lvlText w:val="%3."/>
      <w:lvlJc w:val="right"/>
      <w:pPr>
        <w:ind w:left="2160" w:hanging="180"/>
      </w:pPr>
    </w:lvl>
    <w:lvl w:ilvl="3" w:tplc="45526894" w:tentative="1">
      <w:start w:val="1"/>
      <w:numFmt w:val="decimal"/>
      <w:lvlText w:val="%4."/>
      <w:lvlJc w:val="left"/>
      <w:pPr>
        <w:ind w:left="2880" w:hanging="360"/>
      </w:pPr>
    </w:lvl>
    <w:lvl w:ilvl="4" w:tplc="45526894" w:tentative="1">
      <w:start w:val="1"/>
      <w:numFmt w:val="lowerLetter"/>
      <w:lvlText w:val="%5."/>
      <w:lvlJc w:val="left"/>
      <w:pPr>
        <w:ind w:left="3600" w:hanging="360"/>
      </w:pPr>
    </w:lvl>
    <w:lvl w:ilvl="5" w:tplc="45526894" w:tentative="1">
      <w:start w:val="1"/>
      <w:numFmt w:val="lowerRoman"/>
      <w:lvlText w:val="%6."/>
      <w:lvlJc w:val="right"/>
      <w:pPr>
        <w:ind w:left="4320" w:hanging="180"/>
      </w:pPr>
    </w:lvl>
    <w:lvl w:ilvl="6" w:tplc="45526894" w:tentative="1">
      <w:start w:val="1"/>
      <w:numFmt w:val="decimal"/>
      <w:lvlText w:val="%7."/>
      <w:lvlJc w:val="left"/>
      <w:pPr>
        <w:ind w:left="5040" w:hanging="360"/>
      </w:pPr>
    </w:lvl>
    <w:lvl w:ilvl="7" w:tplc="45526894" w:tentative="1">
      <w:start w:val="1"/>
      <w:numFmt w:val="lowerLetter"/>
      <w:lvlText w:val="%8."/>
      <w:lvlJc w:val="left"/>
      <w:pPr>
        <w:ind w:left="5760" w:hanging="360"/>
      </w:pPr>
    </w:lvl>
    <w:lvl w:ilvl="8" w:tplc="45526894" w:tentative="1">
      <w:start w:val="1"/>
      <w:numFmt w:val="lowerRoman"/>
      <w:lvlText w:val="%9."/>
      <w:lvlJc w:val="right"/>
      <w:pPr>
        <w:ind w:left="6480" w:hanging="180"/>
      </w:pPr>
    </w:lvl>
  </w:abstractNum>
  <w:abstractNum w:abstractNumId="33386772">
    <w:multiLevelType w:val="hybridMultilevel"/>
    <w:lvl w:ilvl="0" w:tplc="86481398">
      <w:start w:val="1"/>
      <w:numFmt w:val="decimal"/>
      <w:lvlText w:val="%1."/>
      <w:lvlJc w:val="left"/>
      <w:pPr>
        <w:ind w:left="720" w:hanging="360"/>
      </w:pPr>
    </w:lvl>
    <w:lvl w:ilvl="1" w:tplc="86481398" w:tentative="1">
      <w:start w:val="1"/>
      <w:numFmt w:val="lowerLetter"/>
      <w:lvlText w:val="%2."/>
      <w:lvlJc w:val="left"/>
      <w:pPr>
        <w:ind w:left="1440" w:hanging="360"/>
      </w:pPr>
    </w:lvl>
    <w:lvl w:ilvl="2" w:tplc="86481398" w:tentative="1">
      <w:start w:val="1"/>
      <w:numFmt w:val="lowerRoman"/>
      <w:lvlText w:val="%3."/>
      <w:lvlJc w:val="right"/>
      <w:pPr>
        <w:ind w:left="2160" w:hanging="180"/>
      </w:pPr>
    </w:lvl>
    <w:lvl w:ilvl="3" w:tplc="86481398" w:tentative="1">
      <w:start w:val="1"/>
      <w:numFmt w:val="decimal"/>
      <w:lvlText w:val="%4."/>
      <w:lvlJc w:val="left"/>
      <w:pPr>
        <w:ind w:left="2880" w:hanging="360"/>
      </w:pPr>
    </w:lvl>
    <w:lvl w:ilvl="4" w:tplc="86481398" w:tentative="1">
      <w:start w:val="1"/>
      <w:numFmt w:val="lowerLetter"/>
      <w:lvlText w:val="%5."/>
      <w:lvlJc w:val="left"/>
      <w:pPr>
        <w:ind w:left="3600" w:hanging="360"/>
      </w:pPr>
    </w:lvl>
    <w:lvl w:ilvl="5" w:tplc="86481398" w:tentative="1">
      <w:start w:val="1"/>
      <w:numFmt w:val="lowerRoman"/>
      <w:lvlText w:val="%6."/>
      <w:lvlJc w:val="right"/>
      <w:pPr>
        <w:ind w:left="4320" w:hanging="180"/>
      </w:pPr>
    </w:lvl>
    <w:lvl w:ilvl="6" w:tplc="86481398" w:tentative="1">
      <w:start w:val="1"/>
      <w:numFmt w:val="decimal"/>
      <w:lvlText w:val="%7."/>
      <w:lvlJc w:val="left"/>
      <w:pPr>
        <w:ind w:left="5040" w:hanging="360"/>
      </w:pPr>
    </w:lvl>
    <w:lvl w:ilvl="7" w:tplc="86481398" w:tentative="1">
      <w:start w:val="1"/>
      <w:numFmt w:val="lowerLetter"/>
      <w:lvlText w:val="%8."/>
      <w:lvlJc w:val="left"/>
      <w:pPr>
        <w:ind w:left="5760" w:hanging="360"/>
      </w:pPr>
    </w:lvl>
    <w:lvl w:ilvl="8" w:tplc="86481398" w:tentative="1">
      <w:start w:val="1"/>
      <w:numFmt w:val="lowerRoman"/>
      <w:lvlText w:val="%9."/>
      <w:lvlJc w:val="right"/>
      <w:pPr>
        <w:ind w:left="6480" w:hanging="180"/>
      </w:pPr>
    </w:lvl>
  </w:abstractNum>
  <w:abstractNum w:abstractNumId="33386771">
    <w:multiLevelType w:val="hybridMultilevel"/>
    <w:lvl w:ilvl="0" w:tplc="58843906">
      <w:start w:val="1"/>
      <w:numFmt w:val="decimal"/>
      <w:lvlText w:val="%1."/>
      <w:lvlJc w:val="left"/>
      <w:pPr>
        <w:ind w:left="720" w:hanging="360"/>
      </w:pPr>
    </w:lvl>
    <w:lvl w:ilvl="1" w:tplc="58843906" w:tentative="1">
      <w:start w:val="1"/>
      <w:numFmt w:val="lowerLetter"/>
      <w:lvlText w:val="%2."/>
      <w:lvlJc w:val="left"/>
      <w:pPr>
        <w:ind w:left="1440" w:hanging="360"/>
      </w:pPr>
    </w:lvl>
    <w:lvl w:ilvl="2" w:tplc="58843906" w:tentative="1">
      <w:start w:val="1"/>
      <w:numFmt w:val="lowerRoman"/>
      <w:lvlText w:val="%3."/>
      <w:lvlJc w:val="right"/>
      <w:pPr>
        <w:ind w:left="2160" w:hanging="180"/>
      </w:pPr>
    </w:lvl>
    <w:lvl w:ilvl="3" w:tplc="58843906" w:tentative="1">
      <w:start w:val="1"/>
      <w:numFmt w:val="decimal"/>
      <w:lvlText w:val="%4."/>
      <w:lvlJc w:val="left"/>
      <w:pPr>
        <w:ind w:left="2880" w:hanging="360"/>
      </w:pPr>
    </w:lvl>
    <w:lvl w:ilvl="4" w:tplc="58843906" w:tentative="1">
      <w:start w:val="1"/>
      <w:numFmt w:val="lowerLetter"/>
      <w:lvlText w:val="%5."/>
      <w:lvlJc w:val="left"/>
      <w:pPr>
        <w:ind w:left="3600" w:hanging="360"/>
      </w:pPr>
    </w:lvl>
    <w:lvl w:ilvl="5" w:tplc="58843906" w:tentative="1">
      <w:start w:val="1"/>
      <w:numFmt w:val="lowerRoman"/>
      <w:lvlText w:val="%6."/>
      <w:lvlJc w:val="right"/>
      <w:pPr>
        <w:ind w:left="4320" w:hanging="180"/>
      </w:pPr>
    </w:lvl>
    <w:lvl w:ilvl="6" w:tplc="58843906" w:tentative="1">
      <w:start w:val="1"/>
      <w:numFmt w:val="decimal"/>
      <w:lvlText w:val="%7."/>
      <w:lvlJc w:val="left"/>
      <w:pPr>
        <w:ind w:left="5040" w:hanging="360"/>
      </w:pPr>
    </w:lvl>
    <w:lvl w:ilvl="7" w:tplc="58843906" w:tentative="1">
      <w:start w:val="1"/>
      <w:numFmt w:val="lowerLetter"/>
      <w:lvlText w:val="%8."/>
      <w:lvlJc w:val="left"/>
      <w:pPr>
        <w:ind w:left="5760" w:hanging="360"/>
      </w:pPr>
    </w:lvl>
    <w:lvl w:ilvl="8" w:tplc="58843906" w:tentative="1">
      <w:start w:val="1"/>
      <w:numFmt w:val="lowerRoman"/>
      <w:lvlText w:val="%9."/>
      <w:lvlJc w:val="right"/>
      <w:pPr>
        <w:ind w:left="6480" w:hanging="180"/>
      </w:pPr>
    </w:lvl>
  </w:abstractNum>
  <w:abstractNum w:abstractNumId="33386770">
    <w:multiLevelType w:val="hybridMultilevel"/>
    <w:lvl w:ilvl="0" w:tplc="12644202">
      <w:start w:val="1"/>
      <w:numFmt w:val="decimal"/>
      <w:lvlText w:val="%1."/>
      <w:lvlJc w:val="left"/>
      <w:pPr>
        <w:ind w:left="720" w:hanging="360"/>
      </w:pPr>
    </w:lvl>
    <w:lvl w:ilvl="1" w:tplc="12644202" w:tentative="1">
      <w:start w:val="1"/>
      <w:numFmt w:val="lowerLetter"/>
      <w:lvlText w:val="%2."/>
      <w:lvlJc w:val="left"/>
      <w:pPr>
        <w:ind w:left="1440" w:hanging="360"/>
      </w:pPr>
    </w:lvl>
    <w:lvl w:ilvl="2" w:tplc="12644202" w:tentative="1">
      <w:start w:val="1"/>
      <w:numFmt w:val="lowerRoman"/>
      <w:lvlText w:val="%3."/>
      <w:lvlJc w:val="right"/>
      <w:pPr>
        <w:ind w:left="2160" w:hanging="180"/>
      </w:pPr>
    </w:lvl>
    <w:lvl w:ilvl="3" w:tplc="12644202" w:tentative="1">
      <w:start w:val="1"/>
      <w:numFmt w:val="decimal"/>
      <w:lvlText w:val="%4."/>
      <w:lvlJc w:val="left"/>
      <w:pPr>
        <w:ind w:left="2880" w:hanging="360"/>
      </w:pPr>
    </w:lvl>
    <w:lvl w:ilvl="4" w:tplc="12644202" w:tentative="1">
      <w:start w:val="1"/>
      <w:numFmt w:val="lowerLetter"/>
      <w:lvlText w:val="%5."/>
      <w:lvlJc w:val="left"/>
      <w:pPr>
        <w:ind w:left="3600" w:hanging="360"/>
      </w:pPr>
    </w:lvl>
    <w:lvl w:ilvl="5" w:tplc="12644202" w:tentative="1">
      <w:start w:val="1"/>
      <w:numFmt w:val="lowerRoman"/>
      <w:lvlText w:val="%6."/>
      <w:lvlJc w:val="right"/>
      <w:pPr>
        <w:ind w:left="4320" w:hanging="180"/>
      </w:pPr>
    </w:lvl>
    <w:lvl w:ilvl="6" w:tplc="12644202" w:tentative="1">
      <w:start w:val="1"/>
      <w:numFmt w:val="decimal"/>
      <w:lvlText w:val="%7."/>
      <w:lvlJc w:val="left"/>
      <w:pPr>
        <w:ind w:left="5040" w:hanging="360"/>
      </w:pPr>
    </w:lvl>
    <w:lvl w:ilvl="7" w:tplc="12644202" w:tentative="1">
      <w:start w:val="1"/>
      <w:numFmt w:val="lowerLetter"/>
      <w:lvlText w:val="%8."/>
      <w:lvlJc w:val="left"/>
      <w:pPr>
        <w:ind w:left="5760" w:hanging="360"/>
      </w:pPr>
    </w:lvl>
    <w:lvl w:ilvl="8" w:tplc="12644202" w:tentative="1">
      <w:start w:val="1"/>
      <w:numFmt w:val="lowerRoman"/>
      <w:lvlText w:val="%9."/>
      <w:lvlJc w:val="right"/>
      <w:pPr>
        <w:ind w:left="6480" w:hanging="180"/>
      </w:pPr>
    </w:lvl>
  </w:abstractNum>
  <w:abstractNum w:abstractNumId="33386769">
    <w:multiLevelType w:val="hybridMultilevel"/>
    <w:lvl w:ilvl="0" w:tplc="68589804">
      <w:start w:val="1"/>
      <w:numFmt w:val="decimal"/>
      <w:lvlText w:val="%1."/>
      <w:lvlJc w:val="left"/>
      <w:pPr>
        <w:ind w:left="720" w:hanging="360"/>
      </w:pPr>
    </w:lvl>
    <w:lvl w:ilvl="1" w:tplc="68589804" w:tentative="1">
      <w:start w:val="1"/>
      <w:numFmt w:val="lowerLetter"/>
      <w:lvlText w:val="%2."/>
      <w:lvlJc w:val="left"/>
      <w:pPr>
        <w:ind w:left="1440" w:hanging="360"/>
      </w:pPr>
    </w:lvl>
    <w:lvl w:ilvl="2" w:tplc="68589804" w:tentative="1">
      <w:start w:val="1"/>
      <w:numFmt w:val="lowerRoman"/>
      <w:lvlText w:val="%3."/>
      <w:lvlJc w:val="right"/>
      <w:pPr>
        <w:ind w:left="2160" w:hanging="180"/>
      </w:pPr>
    </w:lvl>
    <w:lvl w:ilvl="3" w:tplc="68589804" w:tentative="1">
      <w:start w:val="1"/>
      <w:numFmt w:val="decimal"/>
      <w:lvlText w:val="%4."/>
      <w:lvlJc w:val="left"/>
      <w:pPr>
        <w:ind w:left="2880" w:hanging="360"/>
      </w:pPr>
    </w:lvl>
    <w:lvl w:ilvl="4" w:tplc="68589804" w:tentative="1">
      <w:start w:val="1"/>
      <w:numFmt w:val="lowerLetter"/>
      <w:lvlText w:val="%5."/>
      <w:lvlJc w:val="left"/>
      <w:pPr>
        <w:ind w:left="3600" w:hanging="360"/>
      </w:pPr>
    </w:lvl>
    <w:lvl w:ilvl="5" w:tplc="68589804" w:tentative="1">
      <w:start w:val="1"/>
      <w:numFmt w:val="lowerRoman"/>
      <w:lvlText w:val="%6."/>
      <w:lvlJc w:val="right"/>
      <w:pPr>
        <w:ind w:left="4320" w:hanging="180"/>
      </w:pPr>
    </w:lvl>
    <w:lvl w:ilvl="6" w:tplc="68589804" w:tentative="1">
      <w:start w:val="1"/>
      <w:numFmt w:val="decimal"/>
      <w:lvlText w:val="%7."/>
      <w:lvlJc w:val="left"/>
      <w:pPr>
        <w:ind w:left="5040" w:hanging="360"/>
      </w:pPr>
    </w:lvl>
    <w:lvl w:ilvl="7" w:tplc="68589804" w:tentative="1">
      <w:start w:val="1"/>
      <w:numFmt w:val="lowerLetter"/>
      <w:lvlText w:val="%8."/>
      <w:lvlJc w:val="left"/>
      <w:pPr>
        <w:ind w:left="5760" w:hanging="360"/>
      </w:pPr>
    </w:lvl>
    <w:lvl w:ilvl="8" w:tplc="68589804" w:tentative="1">
      <w:start w:val="1"/>
      <w:numFmt w:val="lowerRoman"/>
      <w:lvlText w:val="%9."/>
      <w:lvlJc w:val="right"/>
      <w:pPr>
        <w:ind w:left="6480" w:hanging="180"/>
      </w:pPr>
    </w:lvl>
  </w:abstractNum>
  <w:abstractNum w:abstractNumId="33386768">
    <w:multiLevelType w:val="hybridMultilevel"/>
    <w:lvl w:ilvl="0" w:tplc="25721318">
      <w:start w:val="1"/>
      <w:numFmt w:val="decimal"/>
      <w:lvlText w:val="%1."/>
      <w:lvlJc w:val="left"/>
      <w:pPr>
        <w:ind w:left="720" w:hanging="360"/>
      </w:pPr>
    </w:lvl>
    <w:lvl w:ilvl="1" w:tplc="25721318" w:tentative="1">
      <w:start w:val="1"/>
      <w:numFmt w:val="lowerLetter"/>
      <w:lvlText w:val="%2."/>
      <w:lvlJc w:val="left"/>
      <w:pPr>
        <w:ind w:left="1440" w:hanging="360"/>
      </w:pPr>
    </w:lvl>
    <w:lvl w:ilvl="2" w:tplc="25721318" w:tentative="1">
      <w:start w:val="1"/>
      <w:numFmt w:val="lowerRoman"/>
      <w:lvlText w:val="%3."/>
      <w:lvlJc w:val="right"/>
      <w:pPr>
        <w:ind w:left="2160" w:hanging="180"/>
      </w:pPr>
    </w:lvl>
    <w:lvl w:ilvl="3" w:tplc="25721318" w:tentative="1">
      <w:start w:val="1"/>
      <w:numFmt w:val="decimal"/>
      <w:lvlText w:val="%4."/>
      <w:lvlJc w:val="left"/>
      <w:pPr>
        <w:ind w:left="2880" w:hanging="360"/>
      </w:pPr>
    </w:lvl>
    <w:lvl w:ilvl="4" w:tplc="25721318" w:tentative="1">
      <w:start w:val="1"/>
      <w:numFmt w:val="lowerLetter"/>
      <w:lvlText w:val="%5."/>
      <w:lvlJc w:val="left"/>
      <w:pPr>
        <w:ind w:left="3600" w:hanging="360"/>
      </w:pPr>
    </w:lvl>
    <w:lvl w:ilvl="5" w:tplc="25721318" w:tentative="1">
      <w:start w:val="1"/>
      <w:numFmt w:val="lowerRoman"/>
      <w:lvlText w:val="%6."/>
      <w:lvlJc w:val="right"/>
      <w:pPr>
        <w:ind w:left="4320" w:hanging="180"/>
      </w:pPr>
    </w:lvl>
    <w:lvl w:ilvl="6" w:tplc="25721318" w:tentative="1">
      <w:start w:val="1"/>
      <w:numFmt w:val="decimal"/>
      <w:lvlText w:val="%7."/>
      <w:lvlJc w:val="left"/>
      <w:pPr>
        <w:ind w:left="5040" w:hanging="360"/>
      </w:pPr>
    </w:lvl>
    <w:lvl w:ilvl="7" w:tplc="25721318" w:tentative="1">
      <w:start w:val="1"/>
      <w:numFmt w:val="lowerLetter"/>
      <w:lvlText w:val="%8."/>
      <w:lvlJc w:val="left"/>
      <w:pPr>
        <w:ind w:left="5760" w:hanging="360"/>
      </w:pPr>
    </w:lvl>
    <w:lvl w:ilvl="8" w:tplc="25721318" w:tentative="1">
      <w:start w:val="1"/>
      <w:numFmt w:val="lowerRoman"/>
      <w:lvlText w:val="%9."/>
      <w:lvlJc w:val="right"/>
      <w:pPr>
        <w:ind w:left="6480" w:hanging="180"/>
      </w:pPr>
    </w:lvl>
  </w:abstractNum>
  <w:abstractNum w:abstractNumId="33386767">
    <w:multiLevelType w:val="hybridMultilevel"/>
    <w:lvl w:ilvl="0" w:tplc="50301361">
      <w:start w:val="1"/>
      <w:numFmt w:val="decimal"/>
      <w:lvlText w:val="%1."/>
      <w:lvlJc w:val="left"/>
      <w:pPr>
        <w:ind w:left="720" w:hanging="360"/>
      </w:pPr>
    </w:lvl>
    <w:lvl w:ilvl="1" w:tplc="50301361" w:tentative="1">
      <w:start w:val="1"/>
      <w:numFmt w:val="lowerLetter"/>
      <w:lvlText w:val="%2."/>
      <w:lvlJc w:val="left"/>
      <w:pPr>
        <w:ind w:left="1440" w:hanging="360"/>
      </w:pPr>
    </w:lvl>
    <w:lvl w:ilvl="2" w:tplc="50301361" w:tentative="1">
      <w:start w:val="1"/>
      <w:numFmt w:val="lowerRoman"/>
      <w:lvlText w:val="%3."/>
      <w:lvlJc w:val="right"/>
      <w:pPr>
        <w:ind w:left="2160" w:hanging="180"/>
      </w:pPr>
    </w:lvl>
    <w:lvl w:ilvl="3" w:tplc="50301361" w:tentative="1">
      <w:start w:val="1"/>
      <w:numFmt w:val="decimal"/>
      <w:lvlText w:val="%4."/>
      <w:lvlJc w:val="left"/>
      <w:pPr>
        <w:ind w:left="2880" w:hanging="360"/>
      </w:pPr>
    </w:lvl>
    <w:lvl w:ilvl="4" w:tplc="50301361" w:tentative="1">
      <w:start w:val="1"/>
      <w:numFmt w:val="lowerLetter"/>
      <w:lvlText w:val="%5."/>
      <w:lvlJc w:val="left"/>
      <w:pPr>
        <w:ind w:left="3600" w:hanging="360"/>
      </w:pPr>
    </w:lvl>
    <w:lvl w:ilvl="5" w:tplc="50301361" w:tentative="1">
      <w:start w:val="1"/>
      <w:numFmt w:val="lowerRoman"/>
      <w:lvlText w:val="%6."/>
      <w:lvlJc w:val="right"/>
      <w:pPr>
        <w:ind w:left="4320" w:hanging="180"/>
      </w:pPr>
    </w:lvl>
    <w:lvl w:ilvl="6" w:tplc="50301361" w:tentative="1">
      <w:start w:val="1"/>
      <w:numFmt w:val="decimal"/>
      <w:lvlText w:val="%7."/>
      <w:lvlJc w:val="left"/>
      <w:pPr>
        <w:ind w:left="5040" w:hanging="360"/>
      </w:pPr>
    </w:lvl>
    <w:lvl w:ilvl="7" w:tplc="50301361" w:tentative="1">
      <w:start w:val="1"/>
      <w:numFmt w:val="lowerLetter"/>
      <w:lvlText w:val="%8."/>
      <w:lvlJc w:val="left"/>
      <w:pPr>
        <w:ind w:left="5760" w:hanging="360"/>
      </w:pPr>
    </w:lvl>
    <w:lvl w:ilvl="8" w:tplc="50301361" w:tentative="1">
      <w:start w:val="1"/>
      <w:numFmt w:val="lowerRoman"/>
      <w:lvlText w:val="%9."/>
      <w:lvlJc w:val="right"/>
      <w:pPr>
        <w:ind w:left="6480" w:hanging="180"/>
      </w:pPr>
    </w:lvl>
  </w:abstractNum>
  <w:abstractNum w:abstractNumId="33386766">
    <w:multiLevelType w:val="hybridMultilevel"/>
    <w:lvl w:ilvl="0" w:tplc="43344865">
      <w:start w:val="1"/>
      <w:numFmt w:val="decimal"/>
      <w:lvlText w:val="%1."/>
      <w:lvlJc w:val="left"/>
      <w:pPr>
        <w:ind w:left="720" w:hanging="360"/>
      </w:pPr>
    </w:lvl>
    <w:lvl w:ilvl="1" w:tplc="43344865" w:tentative="1">
      <w:start w:val="1"/>
      <w:numFmt w:val="lowerLetter"/>
      <w:lvlText w:val="%2."/>
      <w:lvlJc w:val="left"/>
      <w:pPr>
        <w:ind w:left="1440" w:hanging="360"/>
      </w:pPr>
    </w:lvl>
    <w:lvl w:ilvl="2" w:tplc="43344865" w:tentative="1">
      <w:start w:val="1"/>
      <w:numFmt w:val="lowerRoman"/>
      <w:lvlText w:val="%3."/>
      <w:lvlJc w:val="right"/>
      <w:pPr>
        <w:ind w:left="2160" w:hanging="180"/>
      </w:pPr>
    </w:lvl>
    <w:lvl w:ilvl="3" w:tplc="43344865" w:tentative="1">
      <w:start w:val="1"/>
      <w:numFmt w:val="decimal"/>
      <w:lvlText w:val="%4."/>
      <w:lvlJc w:val="left"/>
      <w:pPr>
        <w:ind w:left="2880" w:hanging="360"/>
      </w:pPr>
    </w:lvl>
    <w:lvl w:ilvl="4" w:tplc="43344865" w:tentative="1">
      <w:start w:val="1"/>
      <w:numFmt w:val="lowerLetter"/>
      <w:lvlText w:val="%5."/>
      <w:lvlJc w:val="left"/>
      <w:pPr>
        <w:ind w:left="3600" w:hanging="360"/>
      </w:pPr>
    </w:lvl>
    <w:lvl w:ilvl="5" w:tplc="43344865" w:tentative="1">
      <w:start w:val="1"/>
      <w:numFmt w:val="lowerRoman"/>
      <w:lvlText w:val="%6."/>
      <w:lvlJc w:val="right"/>
      <w:pPr>
        <w:ind w:left="4320" w:hanging="180"/>
      </w:pPr>
    </w:lvl>
    <w:lvl w:ilvl="6" w:tplc="43344865" w:tentative="1">
      <w:start w:val="1"/>
      <w:numFmt w:val="decimal"/>
      <w:lvlText w:val="%7."/>
      <w:lvlJc w:val="left"/>
      <w:pPr>
        <w:ind w:left="5040" w:hanging="360"/>
      </w:pPr>
    </w:lvl>
    <w:lvl w:ilvl="7" w:tplc="43344865" w:tentative="1">
      <w:start w:val="1"/>
      <w:numFmt w:val="lowerLetter"/>
      <w:lvlText w:val="%8."/>
      <w:lvlJc w:val="left"/>
      <w:pPr>
        <w:ind w:left="5760" w:hanging="360"/>
      </w:pPr>
    </w:lvl>
    <w:lvl w:ilvl="8" w:tplc="43344865" w:tentative="1">
      <w:start w:val="1"/>
      <w:numFmt w:val="lowerRoman"/>
      <w:lvlText w:val="%9."/>
      <w:lvlJc w:val="right"/>
      <w:pPr>
        <w:ind w:left="6480" w:hanging="180"/>
      </w:pPr>
    </w:lvl>
  </w:abstractNum>
  <w:abstractNum w:abstractNumId="33386765">
    <w:multiLevelType w:val="hybridMultilevel"/>
    <w:lvl w:ilvl="0" w:tplc="22846521">
      <w:start w:val="1"/>
      <w:numFmt w:val="decimal"/>
      <w:lvlText w:val="%1."/>
      <w:lvlJc w:val="left"/>
      <w:pPr>
        <w:ind w:left="720" w:hanging="360"/>
      </w:pPr>
    </w:lvl>
    <w:lvl w:ilvl="1" w:tplc="22846521" w:tentative="1">
      <w:start w:val="1"/>
      <w:numFmt w:val="lowerLetter"/>
      <w:lvlText w:val="%2."/>
      <w:lvlJc w:val="left"/>
      <w:pPr>
        <w:ind w:left="1440" w:hanging="360"/>
      </w:pPr>
    </w:lvl>
    <w:lvl w:ilvl="2" w:tplc="22846521" w:tentative="1">
      <w:start w:val="1"/>
      <w:numFmt w:val="lowerRoman"/>
      <w:lvlText w:val="%3."/>
      <w:lvlJc w:val="right"/>
      <w:pPr>
        <w:ind w:left="2160" w:hanging="180"/>
      </w:pPr>
    </w:lvl>
    <w:lvl w:ilvl="3" w:tplc="22846521" w:tentative="1">
      <w:start w:val="1"/>
      <w:numFmt w:val="decimal"/>
      <w:lvlText w:val="%4."/>
      <w:lvlJc w:val="left"/>
      <w:pPr>
        <w:ind w:left="2880" w:hanging="360"/>
      </w:pPr>
    </w:lvl>
    <w:lvl w:ilvl="4" w:tplc="22846521" w:tentative="1">
      <w:start w:val="1"/>
      <w:numFmt w:val="lowerLetter"/>
      <w:lvlText w:val="%5."/>
      <w:lvlJc w:val="left"/>
      <w:pPr>
        <w:ind w:left="3600" w:hanging="360"/>
      </w:pPr>
    </w:lvl>
    <w:lvl w:ilvl="5" w:tplc="22846521" w:tentative="1">
      <w:start w:val="1"/>
      <w:numFmt w:val="lowerRoman"/>
      <w:lvlText w:val="%6."/>
      <w:lvlJc w:val="right"/>
      <w:pPr>
        <w:ind w:left="4320" w:hanging="180"/>
      </w:pPr>
    </w:lvl>
    <w:lvl w:ilvl="6" w:tplc="22846521" w:tentative="1">
      <w:start w:val="1"/>
      <w:numFmt w:val="decimal"/>
      <w:lvlText w:val="%7."/>
      <w:lvlJc w:val="left"/>
      <w:pPr>
        <w:ind w:left="5040" w:hanging="360"/>
      </w:pPr>
    </w:lvl>
    <w:lvl w:ilvl="7" w:tplc="22846521" w:tentative="1">
      <w:start w:val="1"/>
      <w:numFmt w:val="lowerLetter"/>
      <w:lvlText w:val="%8."/>
      <w:lvlJc w:val="left"/>
      <w:pPr>
        <w:ind w:left="5760" w:hanging="360"/>
      </w:pPr>
    </w:lvl>
    <w:lvl w:ilvl="8" w:tplc="22846521" w:tentative="1">
      <w:start w:val="1"/>
      <w:numFmt w:val="lowerRoman"/>
      <w:lvlText w:val="%9."/>
      <w:lvlJc w:val="right"/>
      <w:pPr>
        <w:ind w:left="6480" w:hanging="180"/>
      </w:pPr>
    </w:lvl>
  </w:abstractNum>
  <w:abstractNum w:abstractNumId="33386764">
    <w:multiLevelType w:val="hybridMultilevel"/>
    <w:lvl w:ilvl="0" w:tplc="29541701">
      <w:start w:val="1"/>
      <w:numFmt w:val="decimal"/>
      <w:lvlText w:val="%1."/>
      <w:lvlJc w:val="left"/>
      <w:pPr>
        <w:ind w:left="720" w:hanging="360"/>
      </w:pPr>
    </w:lvl>
    <w:lvl w:ilvl="1" w:tplc="29541701" w:tentative="1">
      <w:start w:val="1"/>
      <w:numFmt w:val="lowerLetter"/>
      <w:lvlText w:val="%2."/>
      <w:lvlJc w:val="left"/>
      <w:pPr>
        <w:ind w:left="1440" w:hanging="360"/>
      </w:pPr>
    </w:lvl>
    <w:lvl w:ilvl="2" w:tplc="29541701" w:tentative="1">
      <w:start w:val="1"/>
      <w:numFmt w:val="lowerRoman"/>
      <w:lvlText w:val="%3."/>
      <w:lvlJc w:val="right"/>
      <w:pPr>
        <w:ind w:left="2160" w:hanging="180"/>
      </w:pPr>
    </w:lvl>
    <w:lvl w:ilvl="3" w:tplc="29541701" w:tentative="1">
      <w:start w:val="1"/>
      <w:numFmt w:val="decimal"/>
      <w:lvlText w:val="%4."/>
      <w:lvlJc w:val="left"/>
      <w:pPr>
        <w:ind w:left="2880" w:hanging="360"/>
      </w:pPr>
    </w:lvl>
    <w:lvl w:ilvl="4" w:tplc="29541701" w:tentative="1">
      <w:start w:val="1"/>
      <w:numFmt w:val="lowerLetter"/>
      <w:lvlText w:val="%5."/>
      <w:lvlJc w:val="left"/>
      <w:pPr>
        <w:ind w:left="3600" w:hanging="360"/>
      </w:pPr>
    </w:lvl>
    <w:lvl w:ilvl="5" w:tplc="29541701" w:tentative="1">
      <w:start w:val="1"/>
      <w:numFmt w:val="lowerRoman"/>
      <w:lvlText w:val="%6."/>
      <w:lvlJc w:val="right"/>
      <w:pPr>
        <w:ind w:left="4320" w:hanging="180"/>
      </w:pPr>
    </w:lvl>
    <w:lvl w:ilvl="6" w:tplc="29541701" w:tentative="1">
      <w:start w:val="1"/>
      <w:numFmt w:val="decimal"/>
      <w:lvlText w:val="%7."/>
      <w:lvlJc w:val="left"/>
      <w:pPr>
        <w:ind w:left="5040" w:hanging="360"/>
      </w:pPr>
    </w:lvl>
    <w:lvl w:ilvl="7" w:tplc="29541701" w:tentative="1">
      <w:start w:val="1"/>
      <w:numFmt w:val="lowerLetter"/>
      <w:lvlText w:val="%8."/>
      <w:lvlJc w:val="left"/>
      <w:pPr>
        <w:ind w:left="5760" w:hanging="360"/>
      </w:pPr>
    </w:lvl>
    <w:lvl w:ilvl="8" w:tplc="29541701" w:tentative="1">
      <w:start w:val="1"/>
      <w:numFmt w:val="lowerRoman"/>
      <w:lvlText w:val="%9."/>
      <w:lvlJc w:val="right"/>
      <w:pPr>
        <w:ind w:left="6480" w:hanging="180"/>
      </w:pPr>
    </w:lvl>
  </w:abstractNum>
  <w:abstractNum w:abstractNumId="33386763">
    <w:multiLevelType w:val="hybridMultilevel"/>
    <w:lvl w:ilvl="0" w:tplc="32992102">
      <w:start w:val="1"/>
      <w:numFmt w:val="decimal"/>
      <w:lvlText w:val="%1."/>
      <w:lvlJc w:val="left"/>
      <w:pPr>
        <w:ind w:left="720" w:hanging="360"/>
      </w:pPr>
    </w:lvl>
    <w:lvl w:ilvl="1" w:tplc="32992102" w:tentative="1">
      <w:start w:val="1"/>
      <w:numFmt w:val="lowerLetter"/>
      <w:lvlText w:val="%2."/>
      <w:lvlJc w:val="left"/>
      <w:pPr>
        <w:ind w:left="1440" w:hanging="360"/>
      </w:pPr>
    </w:lvl>
    <w:lvl w:ilvl="2" w:tplc="32992102" w:tentative="1">
      <w:start w:val="1"/>
      <w:numFmt w:val="lowerRoman"/>
      <w:lvlText w:val="%3."/>
      <w:lvlJc w:val="right"/>
      <w:pPr>
        <w:ind w:left="2160" w:hanging="180"/>
      </w:pPr>
    </w:lvl>
    <w:lvl w:ilvl="3" w:tplc="32992102" w:tentative="1">
      <w:start w:val="1"/>
      <w:numFmt w:val="decimal"/>
      <w:lvlText w:val="%4."/>
      <w:lvlJc w:val="left"/>
      <w:pPr>
        <w:ind w:left="2880" w:hanging="360"/>
      </w:pPr>
    </w:lvl>
    <w:lvl w:ilvl="4" w:tplc="32992102" w:tentative="1">
      <w:start w:val="1"/>
      <w:numFmt w:val="lowerLetter"/>
      <w:lvlText w:val="%5."/>
      <w:lvlJc w:val="left"/>
      <w:pPr>
        <w:ind w:left="3600" w:hanging="360"/>
      </w:pPr>
    </w:lvl>
    <w:lvl w:ilvl="5" w:tplc="32992102" w:tentative="1">
      <w:start w:val="1"/>
      <w:numFmt w:val="lowerRoman"/>
      <w:lvlText w:val="%6."/>
      <w:lvlJc w:val="right"/>
      <w:pPr>
        <w:ind w:left="4320" w:hanging="180"/>
      </w:pPr>
    </w:lvl>
    <w:lvl w:ilvl="6" w:tplc="32992102" w:tentative="1">
      <w:start w:val="1"/>
      <w:numFmt w:val="decimal"/>
      <w:lvlText w:val="%7."/>
      <w:lvlJc w:val="left"/>
      <w:pPr>
        <w:ind w:left="5040" w:hanging="360"/>
      </w:pPr>
    </w:lvl>
    <w:lvl w:ilvl="7" w:tplc="32992102" w:tentative="1">
      <w:start w:val="1"/>
      <w:numFmt w:val="lowerLetter"/>
      <w:lvlText w:val="%8."/>
      <w:lvlJc w:val="left"/>
      <w:pPr>
        <w:ind w:left="5760" w:hanging="360"/>
      </w:pPr>
    </w:lvl>
    <w:lvl w:ilvl="8" w:tplc="32992102" w:tentative="1">
      <w:start w:val="1"/>
      <w:numFmt w:val="lowerRoman"/>
      <w:lvlText w:val="%9."/>
      <w:lvlJc w:val="right"/>
      <w:pPr>
        <w:ind w:left="6480" w:hanging="180"/>
      </w:pPr>
    </w:lvl>
  </w:abstractNum>
  <w:abstractNum w:abstractNumId="33386762">
    <w:multiLevelType w:val="hybridMultilevel"/>
    <w:lvl w:ilvl="0" w:tplc="35977760">
      <w:start w:val="1"/>
      <w:numFmt w:val="decimal"/>
      <w:lvlText w:val="%1."/>
      <w:lvlJc w:val="left"/>
      <w:pPr>
        <w:ind w:left="720" w:hanging="360"/>
      </w:pPr>
    </w:lvl>
    <w:lvl w:ilvl="1" w:tplc="35977760" w:tentative="1">
      <w:start w:val="1"/>
      <w:numFmt w:val="lowerLetter"/>
      <w:lvlText w:val="%2."/>
      <w:lvlJc w:val="left"/>
      <w:pPr>
        <w:ind w:left="1440" w:hanging="360"/>
      </w:pPr>
    </w:lvl>
    <w:lvl w:ilvl="2" w:tplc="35977760" w:tentative="1">
      <w:start w:val="1"/>
      <w:numFmt w:val="lowerRoman"/>
      <w:lvlText w:val="%3."/>
      <w:lvlJc w:val="right"/>
      <w:pPr>
        <w:ind w:left="2160" w:hanging="180"/>
      </w:pPr>
    </w:lvl>
    <w:lvl w:ilvl="3" w:tplc="35977760" w:tentative="1">
      <w:start w:val="1"/>
      <w:numFmt w:val="decimal"/>
      <w:lvlText w:val="%4."/>
      <w:lvlJc w:val="left"/>
      <w:pPr>
        <w:ind w:left="2880" w:hanging="360"/>
      </w:pPr>
    </w:lvl>
    <w:lvl w:ilvl="4" w:tplc="35977760" w:tentative="1">
      <w:start w:val="1"/>
      <w:numFmt w:val="lowerLetter"/>
      <w:lvlText w:val="%5."/>
      <w:lvlJc w:val="left"/>
      <w:pPr>
        <w:ind w:left="3600" w:hanging="360"/>
      </w:pPr>
    </w:lvl>
    <w:lvl w:ilvl="5" w:tplc="35977760" w:tentative="1">
      <w:start w:val="1"/>
      <w:numFmt w:val="lowerRoman"/>
      <w:lvlText w:val="%6."/>
      <w:lvlJc w:val="right"/>
      <w:pPr>
        <w:ind w:left="4320" w:hanging="180"/>
      </w:pPr>
    </w:lvl>
    <w:lvl w:ilvl="6" w:tplc="35977760" w:tentative="1">
      <w:start w:val="1"/>
      <w:numFmt w:val="decimal"/>
      <w:lvlText w:val="%7."/>
      <w:lvlJc w:val="left"/>
      <w:pPr>
        <w:ind w:left="5040" w:hanging="360"/>
      </w:pPr>
    </w:lvl>
    <w:lvl w:ilvl="7" w:tplc="35977760" w:tentative="1">
      <w:start w:val="1"/>
      <w:numFmt w:val="lowerLetter"/>
      <w:lvlText w:val="%8."/>
      <w:lvlJc w:val="left"/>
      <w:pPr>
        <w:ind w:left="5760" w:hanging="360"/>
      </w:pPr>
    </w:lvl>
    <w:lvl w:ilvl="8" w:tplc="35977760" w:tentative="1">
      <w:start w:val="1"/>
      <w:numFmt w:val="lowerRoman"/>
      <w:lvlText w:val="%9."/>
      <w:lvlJc w:val="right"/>
      <w:pPr>
        <w:ind w:left="6480" w:hanging="180"/>
      </w:pPr>
    </w:lvl>
  </w:abstractNum>
  <w:abstractNum w:abstractNumId="33386761">
    <w:multiLevelType w:val="hybridMultilevel"/>
    <w:lvl w:ilvl="0" w:tplc="68287052">
      <w:start w:val="1"/>
      <w:numFmt w:val="decimal"/>
      <w:lvlText w:val="%1."/>
      <w:lvlJc w:val="left"/>
      <w:pPr>
        <w:ind w:left="720" w:hanging="360"/>
      </w:pPr>
    </w:lvl>
    <w:lvl w:ilvl="1" w:tplc="68287052" w:tentative="1">
      <w:start w:val="1"/>
      <w:numFmt w:val="lowerLetter"/>
      <w:lvlText w:val="%2."/>
      <w:lvlJc w:val="left"/>
      <w:pPr>
        <w:ind w:left="1440" w:hanging="360"/>
      </w:pPr>
    </w:lvl>
    <w:lvl w:ilvl="2" w:tplc="68287052" w:tentative="1">
      <w:start w:val="1"/>
      <w:numFmt w:val="lowerRoman"/>
      <w:lvlText w:val="%3."/>
      <w:lvlJc w:val="right"/>
      <w:pPr>
        <w:ind w:left="2160" w:hanging="180"/>
      </w:pPr>
    </w:lvl>
    <w:lvl w:ilvl="3" w:tplc="68287052" w:tentative="1">
      <w:start w:val="1"/>
      <w:numFmt w:val="decimal"/>
      <w:lvlText w:val="%4."/>
      <w:lvlJc w:val="left"/>
      <w:pPr>
        <w:ind w:left="2880" w:hanging="360"/>
      </w:pPr>
    </w:lvl>
    <w:lvl w:ilvl="4" w:tplc="68287052" w:tentative="1">
      <w:start w:val="1"/>
      <w:numFmt w:val="lowerLetter"/>
      <w:lvlText w:val="%5."/>
      <w:lvlJc w:val="left"/>
      <w:pPr>
        <w:ind w:left="3600" w:hanging="360"/>
      </w:pPr>
    </w:lvl>
    <w:lvl w:ilvl="5" w:tplc="68287052" w:tentative="1">
      <w:start w:val="1"/>
      <w:numFmt w:val="lowerRoman"/>
      <w:lvlText w:val="%6."/>
      <w:lvlJc w:val="right"/>
      <w:pPr>
        <w:ind w:left="4320" w:hanging="180"/>
      </w:pPr>
    </w:lvl>
    <w:lvl w:ilvl="6" w:tplc="68287052" w:tentative="1">
      <w:start w:val="1"/>
      <w:numFmt w:val="decimal"/>
      <w:lvlText w:val="%7."/>
      <w:lvlJc w:val="left"/>
      <w:pPr>
        <w:ind w:left="5040" w:hanging="360"/>
      </w:pPr>
    </w:lvl>
    <w:lvl w:ilvl="7" w:tplc="68287052" w:tentative="1">
      <w:start w:val="1"/>
      <w:numFmt w:val="lowerLetter"/>
      <w:lvlText w:val="%8."/>
      <w:lvlJc w:val="left"/>
      <w:pPr>
        <w:ind w:left="5760" w:hanging="360"/>
      </w:pPr>
    </w:lvl>
    <w:lvl w:ilvl="8" w:tplc="68287052" w:tentative="1">
      <w:start w:val="1"/>
      <w:numFmt w:val="lowerRoman"/>
      <w:lvlText w:val="%9."/>
      <w:lvlJc w:val="right"/>
      <w:pPr>
        <w:ind w:left="6480" w:hanging="180"/>
      </w:pPr>
    </w:lvl>
  </w:abstractNum>
  <w:abstractNum w:abstractNumId="33386760">
    <w:multiLevelType w:val="hybridMultilevel"/>
    <w:lvl w:ilvl="0" w:tplc="41323300">
      <w:start w:val="1"/>
      <w:numFmt w:val="decimal"/>
      <w:lvlText w:val="%1."/>
      <w:lvlJc w:val="left"/>
      <w:pPr>
        <w:ind w:left="720" w:hanging="360"/>
      </w:pPr>
    </w:lvl>
    <w:lvl w:ilvl="1" w:tplc="41323300" w:tentative="1">
      <w:start w:val="1"/>
      <w:numFmt w:val="lowerLetter"/>
      <w:lvlText w:val="%2."/>
      <w:lvlJc w:val="left"/>
      <w:pPr>
        <w:ind w:left="1440" w:hanging="360"/>
      </w:pPr>
    </w:lvl>
    <w:lvl w:ilvl="2" w:tplc="41323300" w:tentative="1">
      <w:start w:val="1"/>
      <w:numFmt w:val="lowerRoman"/>
      <w:lvlText w:val="%3."/>
      <w:lvlJc w:val="right"/>
      <w:pPr>
        <w:ind w:left="2160" w:hanging="180"/>
      </w:pPr>
    </w:lvl>
    <w:lvl w:ilvl="3" w:tplc="41323300" w:tentative="1">
      <w:start w:val="1"/>
      <w:numFmt w:val="decimal"/>
      <w:lvlText w:val="%4."/>
      <w:lvlJc w:val="left"/>
      <w:pPr>
        <w:ind w:left="2880" w:hanging="360"/>
      </w:pPr>
    </w:lvl>
    <w:lvl w:ilvl="4" w:tplc="41323300" w:tentative="1">
      <w:start w:val="1"/>
      <w:numFmt w:val="lowerLetter"/>
      <w:lvlText w:val="%5."/>
      <w:lvlJc w:val="left"/>
      <w:pPr>
        <w:ind w:left="3600" w:hanging="360"/>
      </w:pPr>
    </w:lvl>
    <w:lvl w:ilvl="5" w:tplc="41323300" w:tentative="1">
      <w:start w:val="1"/>
      <w:numFmt w:val="lowerRoman"/>
      <w:lvlText w:val="%6."/>
      <w:lvlJc w:val="right"/>
      <w:pPr>
        <w:ind w:left="4320" w:hanging="180"/>
      </w:pPr>
    </w:lvl>
    <w:lvl w:ilvl="6" w:tplc="41323300" w:tentative="1">
      <w:start w:val="1"/>
      <w:numFmt w:val="decimal"/>
      <w:lvlText w:val="%7."/>
      <w:lvlJc w:val="left"/>
      <w:pPr>
        <w:ind w:left="5040" w:hanging="360"/>
      </w:pPr>
    </w:lvl>
    <w:lvl w:ilvl="7" w:tplc="41323300" w:tentative="1">
      <w:start w:val="1"/>
      <w:numFmt w:val="lowerLetter"/>
      <w:lvlText w:val="%8."/>
      <w:lvlJc w:val="left"/>
      <w:pPr>
        <w:ind w:left="5760" w:hanging="360"/>
      </w:pPr>
    </w:lvl>
    <w:lvl w:ilvl="8" w:tplc="41323300" w:tentative="1">
      <w:start w:val="1"/>
      <w:numFmt w:val="lowerRoman"/>
      <w:lvlText w:val="%9."/>
      <w:lvlJc w:val="right"/>
      <w:pPr>
        <w:ind w:left="6480" w:hanging="180"/>
      </w:pPr>
    </w:lvl>
  </w:abstractNum>
  <w:abstractNum w:abstractNumId="33386759">
    <w:multiLevelType w:val="hybridMultilevel"/>
    <w:lvl w:ilvl="0" w:tplc="64423818">
      <w:start w:val="1"/>
      <w:numFmt w:val="decimal"/>
      <w:lvlText w:val="%1."/>
      <w:lvlJc w:val="left"/>
      <w:pPr>
        <w:ind w:left="720" w:hanging="360"/>
      </w:pPr>
    </w:lvl>
    <w:lvl w:ilvl="1" w:tplc="64423818" w:tentative="1">
      <w:start w:val="1"/>
      <w:numFmt w:val="lowerLetter"/>
      <w:lvlText w:val="%2."/>
      <w:lvlJc w:val="left"/>
      <w:pPr>
        <w:ind w:left="1440" w:hanging="360"/>
      </w:pPr>
    </w:lvl>
    <w:lvl w:ilvl="2" w:tplc="64423818" w:tentative="1">
      <w:start w:val="1"/>
      <w:numFmt w:val="lowerRoman"/>
      <w:lvlText w:val="%3."/>
      <w:lvlJc w:val="right"/>
      <w:pPr>
        <w:ind w:left="2160" w:hanging="180"/>
      </w:pPr>
    </w:lvl>
    <w:lvl w:ilvl="3" w:tplc="64423818" w:tentative="1">
      <w:start w:val="1"/>
      <w:numFmt w:val="decimal"/>
      <w:lvlText w:val="%4."/>
      <w:lvlJc w:val="left"/>
      <w:pPr>
        <w:ind w:left="2880" w:hanging="360"/>
      </w:pPr>
    </w:lvl>
    <w:lvl w:ilvl="4" w:tplc="64423818" w:tentative="1">
      <w:start w:val="1"/>
      <w:numFmt w:val="lowerLetter"/>
      <w:lvlText w:val="%5."/>
      <w:lvlJc w:val="left"/>
      <w:pPr>
        <w:ind w:left="3600" w:hanging="360"/>
      </w:pPr>
    </w:lvl>
    <w:lvl w:ilvl="5" w:tplc="64423818" w:tentative="1">
      <w:start w:val="1"/>
      <w:numFmt w:val="lowerRoman"/>
      <w:lvlText w:val="%6."/>
      <w:lvlJc w:val="right"/>
      <w:pPr>
        <w:ind w:left="4320" w:hanging="180"/>
      </w:pPr>
    </w:lvl>
    <w:lvl w:ilvl="6" w:tplc="64423818" w:tentative="1">
      <w:start w:val="1"/>
      <w:numFmt w:val="decimal"/>
      <w:lvlText w:val="%7."/>
      <w:lvlJc w:val="left"/>
      <w:pPr>
        <w:ind w:left="5040" w:hanging="360"/>
      </w:pPr>
    </w:lvl>
    <w:lvl w:ilvl="7" w:tplc="64423818" w:tentative="1">
      <w:start w:val="1"/>
      <w:numFmt w:val="lowerLetter"/>
      <w:lvlText w:val="%8."/>
      <w:lvlJc w:val="left"/>
      <w:pPr>
        <w:ind w:left="5760" w:hanging="360"/>
      </w:pPr>
    </w:lvl>
    <w:lvl w:ilvl="8" w:tplc="64423818" w:tentative="1">
      <w:start w:val="1"/>
      <w:numFmt w:val="lowerRoman"/>
      <w:lvlText w:val="%9."/>
      <w:lvlJc w:val="right"/>
      <w:pPr>
        <w:ind w:left="6480" w:hanging="180"/>
      </w:pPr>
    </w:lvl>
  </w:abstractNum>
  <w:abstractNum w:abstractNumId="33386758">
    <w:multiLevelType w:val="hybridMultilevel"/>
    <w:lvl w:ilvl="0" w:tplc="74932118">
      <w:start w:val="1"/>
      <w:numFmt w:val="decimal"/>
      <w:lvlText w:val="%1."/>
      <w:lvlJc w:val="left"/>
      <w:pPr>
        <w:ind w:left="720" w:hanging="360"/>
      </w:pPr>
    </w:lvl>
    <w:lvl w:ilvl="1" w:tplc="74932118" w:tentative="1">
      <w:start w:val="1"/>
      <w:numFmt w:val="lowerLetter"/>
      <w:lvlText w:val="%2."/>
      <w:lvlJc w:val="left"/>
      <w:pPr>
        <w:ind w:left="1440" w:hanging="360"/>
      </w:pPr>
    </w:lvl>
    <w:lvl w:ilvl="2" w:tplc="74932118" w:tentative="1">
      <w:start w:val="1"/>
      <w:numFmt w:val="lowerRoman"/>
      <w:lvlText w:val="%3."/>
      <w:lvlJc w:val="right"/>
      <w:pPr>
        <w:ind w:left="2160" w:hanging="180"/>
      </w:pPr>
    </w:lvl>
    <w:lvl w:ilvl="3" w:tplc="74932118" w:tentative="1">
      <w:start w:val="1"/>
      <w:numFmt w:val="decimal"/>
      <w:lvlText w:val="%4."/>
      <w:lvlJc w:val="left"/>
      <w:pPr>
        <w:ind w:left="2880" w:hanging="360"/>
      </w:pPr>
    </w:lvl>
    <w:lvl w:ilvl="4" w:tplc="74932118" w:tentative="1">
      <w:start w:val="1"/>
      <w:numFmt w:val="lowerLetter"/>
      <w:lvlText w:val="%5."/>
      <w:lvlJc w:val="left"/>
      <w:pPr>
        <w:ind w:left="3600" w:hanging="360"/>
      </w:pPr>
    </w:lvl>
    <w:lvl w:ilvl="5" w:tplc="74932118" w:tentative="1">
      <w:start w:val="1"/>
      <w:numFmt w:val="lowerRoman"/>
      <w:lvlText w:val="%6."/>
      <w:lvlJc w:val="right"/>
      <w:pPr>
        <w:ind w:left="4320" w:hanging="180"/>
      </w:pPr>
    </w:lvl>
    <w:lvl w:ilvl="6" w:tplc="74932118" w:tentative="1">
      <w:start w:val="1"/>
      <w:numFmt w:val="decimal"/>
      <w:lvlText w:val="%7."/>
      <w:lvlJc w:val="left"/>
      <w:pPr>
        <w:ind w:left="5040" w:hanging="360"/>
      </w:pPr>
    </w:lvl>
    <w:lvl w:ilvl="7" w:tplc="74932118" w:tentative="1">
      <w:start w:val="1"/>
      <w:numFmt w:val="lowerLetter"/>
      <w:lvlText w:val="%8."/>
      <w:lvlJc w:val="left"/>
      <w:pPr>
        <w:ind w:left="5760" w:hanging="360"/>
      </w:pPr>
    </w:lvl>
    <w:lvl w:ilvl="8" w:tplc="74932118" w:tentative="1">
      <w:start w:val="1"/>
      <w:numFmt w:val="lowerRoman"/>
      <w:lvlText w:val="%9."/>
      <w:lvlJc w:val="right"/>
      <w:pPr>
        <w:ind w:left="6480" w:hanging="180"/>
      </w:pPr>
    </w:lvl>
  </w:abstractNum>
  <w:abstractNum w:abstractNumId="33386757">
    <w:multiLevelType w:val="hybridMultilevel"/>
    <w:lvl w:ilvl="0" w:tplc="64610668">
      <w:start w:val="1"/>
      <w:numFmt w:val="decimal"/>
      <w:lvlText w:val="%1."/>
      <w:lvlJc w:val="left"/>
      <w:pPr>
        <w:ind w:left="720" w:hanging="360"/>
      </w:pPr>
    </w:lvl>
    <w:lvl w:ilvl="1" w:tplc="64610668" w:tentative="1">
      <w:start w:val="1"/>
      <w:numFmt w:val="lowerLetter"/>
      <w:lvlText w:val="%2."/>
      <w:lvlJc w:val="left"/>
      <w:pPr>
        <w:ind w:left="1440" w:hanging="360"/>
      </w:pPr>
    </w:lvl>
    <w:lvl w:ilvl="2" w:tplc="64610668" w:tentative="1">
      <w:start w:val="1"/>
      <w:numFmt w:val="lowerRoman"/>
      <w:lvlText w:val="%3."/>
      <w:lvlJc w:val="right"/>
      <w:pPr>
        <w:ind w:left="2160" w:hanging="180"/>
      </w:pPr>
    </w:lvl>
    <w:lvl w:ilvl="3" w:tplc="64610668" w:tentative="1">
      <w:start w:val="1"/>
      <w:numFmt w:val="decimal"/>
      <w:lvlText w:val="%4."/>
      <w:lvlJc w:val="left"/>
      <w:pPr>
        <w:ind w:left="2880" w:hanging="360"/>
      </w:pPr>
    </w:lvl>
    <w:lvl w:ilvl="4" w:tplc="64610668" w:tentative="1">
      <w:start w:val="1"/>
      <w:numFmt w:val="lowerLetter"/>
      <w:lvlText w:val="%5."/>
      <w:lvlJc w:val="left"/>
      <w:pPr>
        <w:ind w:left="3600" w:hanging="360"/>
      </w:pPr>
    </w:lvl>
    <w:lvl w:ilvl="5" w:tplc="64610668" w:tentative="1">
      <w:start w:val="1"/>
      <w:numFmt w:val="lowerRoman"/>
      <w:lvlText w:val="%6."/>
      <w:lvlJc w:val="right"/>
      <w:pPr>
        <w:ind w:left="4320" w:hanging="180"/>
      </w:pPr>
    </w:lvl>
    <w:lvl w:ilvl="6" w:tplc="64610668" w:tentative="1">
      <w:start w:val="1"/>
      <w:numFmt w:val="decimal"/>
      <w:lvlText w:val="%7."/>
      <w:lvlJc w:val="left"/>
      <w:pPr>
        <w:ind w:left="5040" w:hanging="360"/>
      </w:pPr>
    </w:lvl>
    <w:lvl w:ilvl="7" w:tplc="64610668" w:tentative="1">
      <w:start w:val="1"/>
      <w:numFmt w:val="lowerLetter"/>
      <w:lvlText w:val="%8."/>
      <w:lvlJc w:val="left"/>
      <w:pPr>
        <w:ind w:left="5760" w:hanging="360"/>
      </w:pPr>
    </w:lvl>
    <w:lvl w:ilvl="8" w:tplc="64610668" w:tentative="1">
      <w:start w:val="1"/>
      <w:numFmt w:val="lowerRoman"/>
      <w:lvlText w:val="%9."/>
      <w:lvlJc w:val="right"/>
      <w:pPr>
        <w:ind w:left="6480" w:hanging="180"/>
      </w:pPr>
    </w:lvl>
  </w:abstractNum>
  <w:abstractNum w:abstractNumId="33386756">
    <w:multiLevelType w:val="hybridMultilevel"/>
    <w:lvl w:ilvl="0" w:tplc="62955068">
      <w:start w:val="1"/>
      <w:numFmt w:val="decimal"/>
      <w:lvlText w:val="%1."/>
      <w:lvlJc w:val="left"/>
      <w:pPr>
        <w:ind w:left="720" w:hanging="360"/>
      </w:pPr>
    </w:lvl>
    <w:lvl w:ilvl="1" w:tplc="62955068" w:tentative="1">
      <w:start w:val="1"/>
      <w:numFmt w:val="lowerLetter"/>
      <w:lvlText w:val="%2."/>
      <w:lvlJc w:val="left"/>
      <w:pPr>
        <w:ind w:left="1440" w:hanging="360"/>
      </w:pPr>
    </w:lvl>
    <w:lvl w:ilvl="2" w:tplc="62955068" w:tentative="1">
      <w:start w:val="1"/>
      <w:numFmt w:val="lowerRoman"/>
      <w:lvlText w:val="%3."/>
      <w:lvlJc w:val="right"/>
      <w:pPr>
        <w:ind w:left="2160" w:hanging="180"/>
      </w:pPr>
    </w:lvl>
    <w:lvl w:ilvl="3" w:tplc="62955068" w:tentative="1">
      <w:start w:val="1"/>
      <w:numFmt w:val="decimal"/>
      <w:lvlText w:val="%4."/>
      <w:lvlJc w:val="left"/>
      <w:pPr>
        <w:ind w:left="2880" w:hanging="360"/>
      </w:pPr>
    </w:lvl>
    <w:lvl w:ilvl="4" w:tplc="62955068" w:tentative="1">
      <w:start w:val="1"/>
      <w:numFmt w:val="lowerLetter"/>
      <w:lvlText w:val="%5."/>
      <w:lvlJc w:val="left"/>
      <w:pPr>
        <w:ind w:left="3600" w:hanging="360"/>
      </w:pPr>
    </w:lvl>
    <w:lvl w:ilvl="5" w:tplc="62955068" w:tentative="1">
      <w:start w:val="1"/>
      <w:numFmt w:val="lowerRoman"/>
      <w:lvlText w:val="%6."/>
      <w:lvlJc w:val="right"/>
      <w:pPr>
        <w:ind w:left="4320" w:hanging="180"/>
      </w:pPr>
    </w:lvl>
    <w:lvl w:ilvl="6" w:tplc="62955068" w:tentative="1">
      <w:start w:val="1"/>
      <w:numFmt w:val="decimal"/>
      <w:lvlText w:val="%7."/>
      <w:lvlJc w:val="left"/>
      <w:pPr>
        <w:ind w:left="5040" w:hanging="360"/>
      </w:pPr>
    </w:lvl>
    <w:lvl w:ilvl="7" w:tplc="62955068" w:tentative="1">
      <w:start w:val="1"/>
      <w:numFmt w:val="lowerLetter"/>
      <w:lvlText w:val="%8."/>
      <w:lvlJc w:val="left"/>
      <w:pPr>
        <w:ind w:left="5760" w:hanging="360"/>
      </w:pPr>
    </w:lvl>
    <w:lvl w:ilvl="8" w:tplc="62955068" w:tentative="1">
      <w:start w:val="1"/>
      <w:numFmt w:val="lowerRoman"/>
      <w:lvlText w:val="%9."/>
      <w:lvlJc w:val="right"/>
      <w:pPr>
        <w:ind w:left="6480" w:hanging="180"/>
      </w:pPr>
    </w:lvl>
  </w:abstractNum>
  <w:abstractNum w:abstractNumId="33386755">
    <w:multiLevelType w:val="hybridMultilevel"/>
    <w:lvl w:ilvl="0" w:tplc="58538171">
      <w:start w:val="1"/>
      <w:numFmt w:val="decimal"/>
      <w:lvlText w:val="%1."/>
      <w:lvlJc w:val="left"/>
      <w:pPr>
        <w:ind w:left="720" w:hanging="360"/>
      </w:pPr>
    </w:lvl>
    <w:lvl w:ilvl="1" w:tplc="58538171" w:tentative="1">
      <w:start w:val="1"/>
      <w:numFmt w:val="lowerLetter"/>
      <w:lvlText w:val="%2."/>
      <w:lvlJc w:val="left"/>
      <w:pPr>
        <w:ind w:left="1440" w:hanging="360"/>
      </w:pPr>
    </w:lvl>
    <w:lvl w:ilvl="2" w:tplc="58538171" w:tentative="1">
      <w:start w:val="1"/>
      <w:numFmt w:val="lowerRoman"/>
      <w:lvlText w:val="%3."/>
      <w:lvlJc w:val="right"/>
      <w:pPr>
        <w:ind w:left="2160" w:hanging="180"/>
      </w:pPr>
    </w:lvl>
    <w:lvl w:ilvl="3" w:tplc="58538171" w:tentative="1">
      <w:start w:val="1"/>
      <w:numFmt w:val="decimal"/>
      <w:lvlText w:val="%4."/>
      <w:lvlJc w:val="left"/>
      <w:pPr>
        <w:ind w:left="2880" w:hanging="360"/>
      </w:pPr>
    </w:lvl>
    <w:lvl w:ilvl="4" w:tplc="58538171" w:tentative="1">
      <w:start w:val="1"/>
      <w:numFmt w:val="lowerLetter"/>
      <w:lvlText w:val="%5."/>
      <w:lvlJc w:val="left"/>
      <w:pPr>
        <w:ind w:left="3600" w:hanging="360"/>
      </w:pPr>
    </w:lvl>
    <w:lvl w:ilvl="5" w:tplc="58538171" w:tentative="1">
      <w:start w:val="1"/>
      <w:numFmt w:val="lowerRoman"/>
      <w:lvlText w:val="%6."/>
      <w:lvlJc w:val="right"/>
      <w:pPr>
        <w:ind w:left="4320" w:hanging="180"/>
      </w:pPr>
    </w:lvl>
    <w:lvl w:ilvl="6" w:tplc="58538171" w:tentative="1">
      <w:start w:val="1"/>
      <w:numFmt w:val="decimal"/>
      <w:lvlText w:val="%7."/>
      <w:lvlJc w:val="left"/>
      <w:pPr>
        <w:ind w:left="5040" w:hanging="360"/>
      </w:pPr>
    </w:lvl>
    <w:lvl w:ilvl="7" w:tplc="58538171" w:tentative="1">
      <w:start w:val="1"/>
      <w:numFmt w:val="lowerLetter"/>
      <w:lvlText w:val="%8."/>
      <w:lvlJc w:val="left"/>
      <w:pPr>
        <w:ind w:left="5760" w:hanging="360"/>
      </w:pPr>
    </w:lvl>
    <w:lvl w:ilvl="8" w:tplc="58538171" w:tentative="1">
      <w:start w:val="1"/>
      <w:numFmt w:val="lowerRoman"/>
      <w:lvlText w:val="%9."/>
      <w:lvlJc w:val="right"/>
      <w:pPr>
        <w:ind w:left="6480" w:hanging="180"/>
      </w:pPr>
    </w:lvl>
  </w:abstractNum>
  <w:abstractNum w:abstractNumId="33386754">
    <w:multiLevelType w:val="hybridMultilevel"/>
    <w:lvl w:ilvl="0" w:tplc="54068866">
      <w:start w:val="1"/>
      <w:numFmt w:val="decimal"/>
      <w:lvlText w:val="%1."/>
      <w:lvlJc w:val="left"/>
      <w:pPr>
        <w:ind w:left="720" w:hanging="360"/>
      </w:pPr>
    </w:lvl>
    <w:lvl w:ilvl="1" w:tplc="54068866" w:tentative="1">
      <w:start w:val="1"/>
      <w:numFmt w:val="lowerLetter"/>
      <w:lvlText w:val="%2."/>
      <w:lvlJc w:val="left"/>
      <w:pPr>
        <w:ind w:left="1440" w:hanging="360"/>
      </w:pPr>
    </w:lvl>
    <w:lvl w:ilvl="2" w:tplc="54068866" w:tentative="1">
      <w:start w:val="1"/>
      <w:numFmt w:val="lowerRoman"/>
      <w:lvlText w:val="%3."/>
      <w:lvlJc w:val="right"/>
      <w:pPr>
        <w:ind w:left="2160" w:hanging="180"/>
      </w:pPr>
    </w:lvl>
    <w:lvl w:ilvl="3" w:tplc="54068866" w:tentative="1">
      <w:start w:val="1"/>
      <w:numFmt w:val="decimal"/>
      <w:lvlText w:val="%4."/>
      <w:lvlJc w:val="left"/>
      <w:pPr>
        <w:ind w:left="2880" w:hanging="360"/>
      </w:pPr>
    </w:lvl>
    <w:lvl w:ilvl="4" w:tplc="54068866" w:tentative="1">
      <w:start w:val="1"/>
      <w:numFmt w:val="lowerLetter"/>
      <w:lvlText w:val="%5."/>
      <w:lvlJc w:val="left"/>
      <w:pPr>
        <w:ind w:left="3600" w:hanging="360"/>
      </w:pPr>
    </w:lvl>
    <w:lvl w:ilvl="5" w:tplc="54068866" w:tentative="1">
      <w:start w:val="1"/>
      <w:numFmt w:val="lowerRoman"/>
      <w:lvlText w:val="%6."/>
      <w:lvlJc w:val="right"/>
      <w:pPr>
        <w:ind w:left="4320" w:hanging="180"/>
      </w:pPr>
    </w:lvl>
    <w:lvl w:ilvl="6" w:tplc="54068866" w:tentative="1">
      <w:start w:val="1"/>
      <w:numFmt w:val="decimal"/>
      <w:lvlText w:val="%7."/>
      <w:lvlJc w:val="left"/>
      <w:pPr>
        <w:ind w:left="5040" w:hanging="360"/>
      </w:pPr>
    </w:lvl>
    <w:lvl w:ilvl="7" w:tplc="54068866" w:tentative="1">
      <w:start w:val="1"/>
      <w:numFmt w:val="lowerLetter"/>
      <w:lvlText w:val="%8."/>
      <w:lvlJc w:val="left"/>
      <w:pPr>
        <w:ind w:left="5760" w:hanging="360"/>
      </w:pPr>
    </w:lvl>
    <w:lvl w:ilvl="8" w:tplc="54068866" w:tentative="1">
      <w:start w:val="1"/>
      <w:numFmt w:val="lowerRoman"/>
      <w:lvlText w:val="%9."/>
      <w:lvlJc w:val="right"/>
      <w:pPr>
        <w:ind w:left="6480" w:hanging="180"/>
      </w:pPr>
    </w:lvl>
  </w:abstractNum>
  <w:abstractNum w:abstractNumId="33386753">
    <w:multiLevelType w:val="hybridMultilevel"/>
    <w:lvl w:ilvl="0" w:tplc="81869095">
      <w:start w:val="1"/>
      <w:numFmt w:val="decimal"/>
      <w:lvlText w:val="%1."/>
      <w:lvlJc w:val="left"/>
      <w:pPr>
        <w:ind w:left="720" w:hanging="360"/>
      </w:pPr>
    </w:lvl>
    <w:lvl w:ilvl="1" w:tplc="81869095" w:tentative="1">
      <w:start w:val="1"/>
      <w:numFmt w:val="lowerLetter"/>
      <w:lvlText w:val="%2."/>
      <w:lvlJc w:val="left"/>
      <w:pPr>
        <w:ind w:left="1440" w:hanging="360"/>
      </w:pPr>
    </w:lvl>
    <w:lvl w:ilvl="2" w:tplc="81869095" w:tentative="1">
      <w:start w:val="1"/>
      <w:numFmt w:val="lowerRoman"/>
      <w:lvlText w:val="%3."/>
      <w:lvlJc w:val="right"/>
      <w:pPr>
        <w:ind w:left="2160" w:hanging="180"/>
      </w:pPr>
    </w:lvl>
    <w:lvl w:ilvl="3" w:tplc="81869095" w:tentative="1">
      <w:start w:val="1"/>
      <w:numFmt w:val="decimal"/>
      <w:lvlText w:val="%4."/>
      <w:lvlJc w:val="left"/>
      <w:pPr>
        <w:ind w:left="2880" w:hanging="360"/>
      </w:pPr>
    </w:lvl>
    <w:lvl w:ilvl="4" w:tplc="81869095" w:tentative="1">
      <w:start w:val="1"/>
      <w:numFmt w:val="lowerLetter"/>
      <w:lvlText w:val="%5."/>
      <w:lvlJc w:val="left"/>
      <w:pPr>
        <w:ind w:left="3600" w:hanging="360"/>
      </w:pPr>
    </w:lvl>
    <w:lvl w:ilvl="5" w:tplc="81869095" w:tentative="1">
      <w:start w:val="1"/>
      <w:numFmt w:val="lowerRoman"/>
      <w:lvlText w:val="%6."/>
      <w:lvlJc w:val="right"/>
      <w:pPr>
        <w:ind w:left="4320" w:hanging="180"/>
      </w:pPr>
    </w:lvl>
    <w:lvl w:ilvl="6" w:tplc="81869095" w:tentative="1">
      <w:start w:val="1"/>
      <w:numFmt w:val="decimal"/>
      <w:lvlText w:val="%7."/>
      <w:lvlJc w:val="left"/>
      <w:pPr>
        <w:ind w:left="5040" w:hanging="360"/>
      </w:pPr>
    </w:lvl>
    <w:lvl w:ilvl="7" w:tplc="81869095" w:tentative="1">
      <w:start w:val="1"/>
      <w:numFmt w:val="lowerLetter"/>
      <w:lvlText w:val="%8."/>
      <w:lvlJc w:val="left"/>
      <w:pPr>
        <w:ind w:left="5760" w:hanging="360"/>
      </w:pPr>
    </w:lvl>
    <w:lvl w:ilvl="8" w:tplc="81869095" w:tentative="1">
      <w:start w:val="1"/>
      <w:numFmt w:val="lowerRoman"/>
      <w:lvlText w:val="%9."/>
      <w:lvlJc w:val="right"/>
      <w:pPr>
        <w:ind w:left="6480" w:hanging="180"/>
      </w:pPr>
    </w:lvl>
  </w:abstractNum>
  <w:abstractNum w:abstractNumId="33386752">
    <w:multiLevelType w:val="hybridMultilevel"/>
    <w:lvl w:ilvl="0" w:tplc="70148947">
      <w:start w:val="1"/>
      <w:numFmt w:val="decimal"/>
      <w:lvlText w:val="%1."/>
      <w:lvlJc w:val="left"/>
      <w:pPr>
        <w:ind w:left="720" w:hanging="360"/>
      </w:pPr>
    </w:lvl>
    <w:lvl w:ilvl="1" w:tplc="70148947" w:tentative="1">
      <w:start w:val="1"/>
      <w:numFmt w:val="lowerLetter"/>
      <w:lvlText w:val="%2."/>
      <w:lvlJc w:val="left"/>
      <w:pPr>
        <w:ind w:left="1440" w:hanging="360"/>
      </w:pPr>
    </w:lvl>
    <w:lvl w:ilvl="2" w:tplc="70148947" w:tentative="1">
      <w:start w:val="1"/>
      <w:numFmt w:val="lowerRoman"/>
      <w:lvlText w:val="%3."/>
      <w:lvlJc w:val="right"/>
      <w:pPr>
        <w:ind w:left="2160" w:hanging="180"/>
      </w:pPr>
    </w:lvl>
    <w:lvl w:ilvl="3" w:tplc="70148947" w:tentative="1">
      <w:start w:val="1"/>
      <w:numFmt w:val="decimal"/>
      <w:lvlText w:val="%4."/>
      <w:lvlJc w:val="left"/>
      <w:pPr>
        <w:ind w:left="2880" w:hanging="360"/>
      </w:pPr>
    </w:lvl>
    <w:lvl w:ilvl="4" w:tplc="70148947" w:tentative="1">
      <w:start w:val="1"/>
      <w:numFmt w:val="lowerLetter"/>
      <w:lvlText w:val="%5."/>
      <w:lvlJc w:val="left"/>
      <w:pPr>
        <w:ind w:left="3600" w:hanging="360"/>
      </w:pPr>
    </w:lvl>
    <w:lvl w:ilvl="5" w:tplc="70148947" w:tentative="1">
      <w:start w:val="1"/>
      <w:numFmt w:val="lowerRoman"/>
      <w:lvlText w:val="%6."/>
      <w:lvlJc w:val="right"/>
      <w:pPr>
        <w:ind w:left="4320" w:hanging="180"/>
      </w:pPr>
    </w:lvl>
    <w:lvl w:ilvl="6" w:tplc="70148947" w:tentative="1">
      <w:start w:val="1"/>
      <w:numFmt w:val="decimal"/>
      <w:lvlText w:val="%7."/>
      <w:lvlJc w:val="left"/>
      <w:pPr>
        <w:ind w:left="5040" w:hanging="360"/>
      </w:pPr>
    </w:lvl>
    <w:lvl w:ilvl="7" w:tplc="70148947" w:tentative="1">
      <w:start w:val="1"/>
      <w:numFmt w:val="lowerLetter"/>
      <w:lvlText w:val="%8."/>
      <w:lvlJc w:val="left"/>
      <w:pPr>
        <w:ind w:left="5760" w:hanging="360"/>
      </w:pPr>
    </w:lvl>
    <w:lvl w:ilvl="8" w:tplc="70148947" w:tentative="1">
      <w:start w:val="1"/>
      <w:numFmt w:val="lowerRoman"/>
      <w:lvlText w:val="%9."/>
      <w:lvlJc w:val="right"/>
      <w:pPr>
        <w:ind w:left="6480" w:hanging="180"/>
      </w:pPr>
    </w:lvl>
  </w:abstractNum>
  <w:abstractNum w:abstractNumId="33386751">
    <w:multiLevelType w:val="hybridMultilevel"/>
    <w:lvl w:ilvl="0" w:tplc="20052459">
      <w:start w:val="1"/>
      <w:numFmt w:val="decimal"/>
      <w:lvlText w:val="%1."/>
      <w:lvlJc w:val="left"/>
      <w:pPr>
        <w:ind w:left="720" w:hanging="360"/>
      </w:pPr>
    </w:lvl>
    <w:lvl w:ilvl="1" w:tplc="20052459" w:tentative="1">
      <w:start w:val="1"/>
      <w:numFmt w:val="lowerLetter"/>
      <w:lvlText w:val="%2."/>
      <w:lvlJc w:val="left"/>
      <w:pPr>
        <w:ind w:left="1440" w:hanging="360"/>
      </w:pPr>
    </w:lvl>
    <w:lvl w:ilvl="2" w:tplc="20052459" w:tentative="1">
      <w:start w:val="1"/>
      <w:numFmt w:val="lowerRoman"/>
      <w:lvlText w:val="%3."/>
      <w:lvlJc w:val="right"/>
      <w:pPr>
        <w:ind w:left="2160" w:hanging="180"/>
      </w:pPr>
    </w:lvl>
    <w:lvl w:ilvl="3" w:tplc="20052459" w:tentative="1">
      <w:start w:val="1"/>
      <w:numFmt w:val="decimal"/>
      <w:lvlText w:val="%4."/>
      <w:lvlJc w:val="left"/>
      <w:pPr>
        <w:ind w:left="2880" w:hanging="360"/>
      </w:pPr>
    </w:lvl>
    <w:lvl w:ilvl="4" w:tplc="20052459" w:tentative="1">
      <w:start w:val="1"/>
      <w:numFmt w:val="lowerLetter"/>
      <w:lvlText w:val="%5."/>
      <w:lvlJc w:val="left"/>
      <w:pPr>
        <w:ind w:left="3600" w:hanging="360"/>
      </w:pPr>
    </w:lvl>
    <w:lvl w:ilvl="5" w:tplc="20052459" w:tentative="1">
      <w:start w:val="1"/>
      <w:numFmt w:val="lowerRoman"/>
      <w:lvlText w:val="%6."/>
      <w:lvlJc w:val="right"/>
      <w:pPr>
        <w:ind w:left="4320" w:hanging="180"/>
      </w:pPr>
    </w:lvl>
    <w:lvl w:ilvl="6" w:tplc="20052459" w:tentative="1">
      <w:start w:val="1"/>
      <w:numFmt w:val="decimal"/>
      <w:lvlText w:val="%7."/>
      <w:lvlJc w:val="left"/>
      <w:pPr>
        <w:ind w:left="5040" w:hanging="360"/>
      </w:pPr>
    </w:lvl>
    <w:lvl w:ilvl="7" w:tplc="20052459" w:tentative="1">
      <w:start w:val="1"/>
      <w:numFmt w:val="lowerLetter"/>
      <w:lvlText w:val="%8."/>
      <w:lvlJc w:val="left"/>
      <w:pPr>
        <w:ind w:left="5760" w:hanging="360"/>
      </w:pPr>
    </w:lvl>
    <w:lvl w:ilvl="8" w:tplc="20052459" w:tentative="1">
      <w:start w:val="1"/>
      <w:numFmt w:val="lowerRoman"/>
      <w:lvlText w:val="%9."/>
      <w:lvlJc w:val="right"/>
      <w:pPr>
        <w:ind w:left="6480" w:hanging="180"/>
      </w:pPr>
    </w:lvl>
  </w:abstractNum>
  <w:abstractNum w:abstractNumId="33386750">
    <w:multiLevelType w:val="hybridMultilevel"/>
    <w:lvl w:ilvl="0" w:tplc="19980072">
      <w:start w:val="1"/>
      <w:numFmt w:val="decimal"/>
      <w:lvlText w:val="%1."/>
      <w:lvlJc w:val="left"/>
      <w:pPr>
        <w:ind w:left="720" w:hanging="360"/>
      </w:pPr>
    </w:lvl>
    <w:lvl w:ilvl="1" w:tplc="19980072" w:tentative="1">
      <w:start w:val="1"/>
      <w:numFmt w:val="lowerLetter"/>
      <w:lvlText w:val="%2."/>
      <w:lvlJc w:val="left"/>
      <w:pPr>
        <w:ind w:left="1440" w:hanging="360"/>
      </w:pPr>
    </w:lvl>
    <w:lvl w:ilvl="2" w:tplc="19980072" w:tentative="1">
      <w:start w:val="1"/>
      <w:numFmt w:val="lowerRoman"/>
      <w:lvlText w:val="%3."/>
      <w:lvlJc w:val="right"/>
      <w:pPr>
        <w:ind w:left="2160" w:hanging="180"/>
      </w:pPr>
    </w:lvl>
    <w:lvl w:ilvl="3" w:tplc="19980072" w:tentative="1">
      <w:start w:val="1"/>
      <w:numFmt w:val="decimal"/>
      <w:lvlText w:val="%4."/>
      <w:lvlJc w:val="left"/>
      <w:pPr>
        <w:ind w:left="2880" w:hanging="360"/>
      </w:pPr>
    </w:lvl>
    <w:lvl w:ilvl="4" w:tplc="19980072" w:tentative="1">
      <w:start w:val="1"/>
      <w:numFmt w:val="lowerLetter"/>
      <w:lvlText w:val="%5."/>
      <w:lvlJc w:val="left"/>
      <w:pPr>
        <w:ind w:left="3600" w:hanging="360"/>
      </w:pPr>
    </w:lvl>
    <w:lvl w:ilvl="5" w:tplc="19980072" w:tentative="1">
      <w:start w:val="1"/>
      <w:numFmt w:val="lowerRoman"/>
      <w:lvlText w:val="%6."/>
      <w:lvlJc w:val="right"/>
      <w:pPr>
        <w:ind w:left="4320" w:hanging="180"/>
      </w:pPr>
    </w:lvl>
    <w:lvl w:ilvl="6" w:tplc="19980072" w:tentative="1">
      <w:start w:val="1"/>
      <w:numFmt w:val="decimal"/>
      <w:lvlText w:val="%7."/>
      <w:lvlJc w:val="left"/>
      <w:pPr>
        <w:ind w:left="5040" w:hanging="360"/>
      </w:pPr>
    </w:lvl>
    <w:lvl w:ilvl="7" w:tplc="19980072" w:tentative="1">
      <w:start w:val="1"/>
      <w:numFmt w:val="lowerLetter"/>
      <w:lvlText w:val="%8."/>
      <w:lvlJc w:val="left"/>
      <w:pPr>
        <w:ind w:left="5760" w:hanging="360"/>
      </w:pPr>
    </w:lvl>
    <w:lvl w:ilvl="8" w:tplc="19980072" w:tentative="1">
      <w:start w:val="1"/>
      <w:numFmt w:val="lowerRoman"/>
      <w:lvlText w:val="%9."/>
      <w:lvlJc w:val="right"/>
      <w:pPr>
        <w:ind w:left="6480" w:hanging="180"/>
      </w:pPr>
    </w:lvl>
  </w:abstractNum>
  <w:abstractNum w:abstractNumId="33386749">
    <w:multiLevelType w:val="hybridMultilevel"/>
    <w:lvl w:ilvl="0" w:tplc="90380309">
      <w:start w:val="1"/>
      <w:numFmt w:val="decimal"/>
      <w:lvlText w:val="%1."/>
      <w:lvlJc w:val="left"/>
      <w:pPr>
        <w:ind w:left="720" w:hanging="360"/>
      </w:pPr>
    </w:lvl>
    <w:lvl w:ilvl="1" w:tplc="90380309" w:tentative="1">
      <w:start w:val="1"/>
      <w:numFmt w:val="lowerLetter"/>
      <w:lvlText w:val="%2."/>
      <w:lvlJc w:val="left"/>
      <w:pPr>
        <w:ind w:left="1440" w:hanging="360"/>
      </w:pPr>
    </w:lvl>
    <w:lvl w:ilvl="2" w:tplc="90380309" w:tentative="1">
      <w:start w:val="1"/>
      <w:numFmt w:val="lowerRoman"/>
      <w:lvlText w:val="%3."/>
      <w:lvlJc w:val="right"/>
      <w:pPr>
        <w:ind w:left="2160" w:hanging="180"/>
      </w:pPr>
    </w:lvl>
    <w:lvl w:ilvl="3" w:tplc="90380309" w:tentative="1">
      <w:start w:val="1"/>
      <w:numFmt w:val="decimal"/>
      <w:lvlText w:val="%4."/>
      <w:lvlJc w:val="left"/>
      <w:pPr>
        <w:ind w:left="2880" w:hanging="360"/>
      </w:pPr>
    </w:lvl>
    <w:lvl w:ilvl="4" w:tplc="90380309" w:tentative="1">
      <w:start w:val="1"/>
      <w:numFmt w:val="lowerLetter"/>
      <w:lvlText w:val="%5."/>
      <w:lvlJc w:val="left"/>
      <w:pPr>
        <w:ind w:left="3600" w:hanging="360"/>
      </w:pPr>
    </w:lvl>
    <w:lvl w:ilvl="5" w:tplc="90380309" w:tentative="1">
      <w:start w:val="1"/>
      <w:numFmt w:val="lowerRoman"/>
      <w:lvlText w:val="%6."/>
      <w:lvlJc w:val="right"/>
      <w:pPr>
        <w:ind w:left="4320" w:hanging="180"/>
      </w:pPr>
    </w:lvl>
    <w:lvl w:ilvl="6" w:tplc="90380309" w:tentative="1">
      <w:start w:val="1"/>
      <w:numFmt w:val="decimal"/>
      <w:lvlText w:val="%7."/>
      <w:lvlJc w:val="left"/>
      <w:pPr>
        <w:ind w:left="5040" w:hanging="360"/>
      </w:pPr>
    </w:lvl>
    <w:lvl w:ilvl="7" w:tplc="90380309" w:tentative="1">
      <w:start w:val="1"/>
      <w:numFmt w:val="lowerLetter"/>
      <w:lvlText w:val="%8."/>
      <w:lvlJc w:val="left"/>
      <w:pPr>
        <w:ind w:left="5760" w:hanging="360"/>
      </w:pPr>
    </w:lvl>
    <w:lvl w:ilvl="8" w:tplc="90380309" w:tentative="1">
      <w:start w:val="1"/>
      <w:numFmt w:val="lowerRoman"/>
      <w:lvlText w:val="%9."/>
      <w:lvlJc w:val="right"/>
      <w:pPr>
        <w:ind w:left="6480" w:hanging="180"/>
      </w:pPr>
    </w:lvl>
  </w:abstractNum>
  <w:abstractNum w:abstractNumId="33386748">
    <w:multiLevelType w:val="hybridMultilevel"/>
    <w:lvl w:ilvl="0" w:tplc="63435177">
      <w:start w:val="1"/>
      <w:numFmt w:val="decimal"/>
      <w:lvlText w:val="%1."/>
      <w:lvlJc w:val="left"/>
      <w:pPr>
        <w:ind w:left="720" w:hanging="360"/>
      </w:pPr>
    </w:lvl>
    <w:lvl w:ilvl="1" w:tplc="63435177" w:tentative="1">
      <w:start w:val="1"/>
      <w:numFmt w:val="lowerLetter"/>
      <w:lvlText w:val="%2."/>
      <w:lvlJc w:val="left"/>
      <w:pPr>
        <w:ind w:left="1440" w:hanging="360"/>
      </w:pPr>
    </w:lvl>
    <w:lvl w:ilvl="2" w:tplc="63435177" w:tentative="1">
      <w:start w:val="1"/>
      <w:numFmt w:val="lowerRoman"/>
      <w:lvlText w:val="%3."/>
      <w:lvlJc w:val="right"/>
      <w:pPr>
        <w:ind w:left="2160" w:hanging="180"/>
      </w:pPr>
    </w:lvl>
    <w:lvl w:ilvl="3" w:tplc="63435177" w:tentative="1">
      <w:start w:val="1"/>
      <w:numFmt w:val="decimal"/>
      <w:lvlText w:val="%4."/>
      <w:lvlJc w:val="left"/>
      <w:pPr>
        <w:ind w:left="2880" w:hanging="360"/>
      </w:pPr>
    </w:lvl>
    <w:lvl w:ilvl="4" w:tplc="63435177" w:tentative="1">
      <w:start w:val="1"/>
      <w:numFmt w:val="lowerLetter"/>
      <w:lvlText w:val="%5."/>
      <w:lvlJc w:val="left"/>
      <w:pPr>
        <w:ind w:left="3600" w:hanging="360"/>
      </w:pPr>
    </w:lvl>
    <w:lvl w:ilvl="5" w:tplc="63435177" w:tentative="1">
      <w:start w:val="1"/>
      <w:numFmt w:val="lowerRoman"/>
      <w:lvlText w:val="%6."/>
      <w:lvlJc w:val="right"/>
      <w:pPr>
        <w:ind w:left="4320" w:hanging="180"/>
      </w:pPr>
    </w:lvl>
    <w:lvl w:ilvl="6" w:tplc="63435177" w:tentative="1">
      <w:start w:val="1"/>
      <w:numFmt w:val="decimal"/>
      <w:lvlText w:val="%7."/>
      <w:lvlJc w:val="left"/>
      <w:pPr>
        <w:ind w:left="5040" w:hanging="360"/>
      </w:pPr>
    </w:lvl>
    <w:lvl w:ilvl="7" w:tplc="63435177" w:tentative="1">
      <w:start w:val="1"/>
      <w:numFmt w:val="lowerLetter"/>
      <w:lvlText w:val="%8."/>
      <w:lvlJc w:val="left"/>
      <w:pPr>
        <w:ind w:left="5760" w:hanging="360"/>
      </w:pPr>
    </w:lvl>
    <w:lvl w:ilvl="8" w:tplc="63435177" w:tentative="1">
      <w:start w:val="1"/>
      <w:numFmt w:val="lowerRoman"/>
      <w:lvlText w:val="%9."/>
      <w:lvlJc w:val="right"/>
      <w:pPr>
        <w:ind w:left="6480" w:hanging="180"/>
      </w:pPr>
    </w:lvl>
  </w:abstractNum>
  <w:abstractNum w:abstractNumId="33386747">
    <w:multiLevelType w:val="hybridMultilevel"/>
    <w:lvl w:ilvl="0" w:tplc="98715108">
      <w:start w:val="1"/>
      <w:numFmt w:val="decimal"/>
      <w:lvlText w:val="%1."/>
      <w:lvlJc w:val="left"/>
      <w:pPr>
        <w:ind w:left="720" w:hanging="360"/>
      </w:pPr>
    </w:lvl>
    <w:lvl w:ilvl="1" w:tplc="98715108" w:tentative="1">
      <w:start w:val="1"/>
      <w:numFmt w:val="lowerLetter"/>
      <w:lvlText w:val="%2."/>
      <w:lvlJc w:val="left"/>
      <w:pPr>
        <w:ind w:left="1440" w:hanging="360"/>
      </w:pPr>
    </w:lvl>
    <w:lvl w:ilvl="2" w:tplc="98715108" w:tentative="1">
      <w:start w:val="1"/>
      <w:numFmt w:val="lowerRoman"/>
      <w:lvlText w:val="%3."/>
      <w:lvlJc w:val="right"/>
      <w:pPr>
        <w:ind w:left="2160" w:hanging="180"/>
      </w:pPr>
    </w:lvl>
    <w:lvl w:ilvl="3" w:tplc="98715108" w:tentative="1">
      <w:start w:val="1"/>
      <w:numFmt w:val="decimal"/>
      <w:lvlText w:val="%4."/>
      <w:lvlJc w:val="left"/>
      <w:pPr>
        <w:ind w:left="2880" w:hanging="360"/>
      </w:pPr>
    </w:lvl>
    <w:lvl w:ilvl="4" w:tplc="98715108" w:tentative="1">
      <w:start w:val="1"/>
      <w:numFmt w:val="lowerLetter"/>
      <w:lvlText w:val="%5."/>
      <w:lvlJc w:val="left"/>
      <w:pPr>
        <w:ind w:left="3600" w:hanging="360"/>
      </w:pPr>
    </w:lvl>
    <w:lvl w:ilvl="5" w:tplc="98715108" w:tentative="1">
      <w:start w:val="1"/>
      <w:numFmt w:val="lowerRoman"/>
      <w:lvlText w:val="%6."/>
      <w:lvlJc w:val="right"/>
      <w:pPr>
        <w:ind w:left="4320" w:hanging="180"/>
      </w:pPr>
    </w:lvl>
    <w:lvl w:ilvl="6" w:tplc="98715108" w:tentative="1">
      <w:start w:val="1"/>
      <w:numFmt w:val="decimal"/>
      <w:lvlText w:val="%7."/>
      <w:lvlJc w:val="left"/>
      <w:pPr>
        <w:ind w:left="5040" w:hanging="360"/>
      </w:pPr>
    </w:lvl>
    <w:lvl w:ilvl="7" w:tplc="98715108" w:tentative="1">
      <w:start w:val="1"/>
      <w:numFmt w:val="lowerLetter"/>
      <w:lvlText w:val="%8."/>
      <w:lvlJc w:val="left"/>
      <w:pPr>
        <w:ind w:left="5760" w:hanging="360"/>
      </w:pPr>
    </w:lvl>
    <w:lvl w:ilvl="8" w:tplc="98715108" w:tentative="1">
      <w:start w:val="1"/>
      <w:numFmt w:val="lowerRoman"/>
      <w:lvlText w:val="%9."/>
      <w:lvlJc w:val="right"/>
      <w:pPr>
        <w:ind w:left="6480" w:hanging="180"/>
      </w:pPr>
    </w:lvl>
  </w:abstractNum>
  <w:abstractNum w:abstractNumId="33386746">
    <w:multiLevelType w:val="hybridMultilevel"/>
    <w:lvl w:ilvl="0" w:tplc="94415591">
      <w:start w:val="1"/>
      <w:numFmt w:val="decimal"/>
      <w:lvlText w:val="%1."/>
      <w:lvlJc w:val="left"/>
      <w:pPr>
        <w:ind w:left="720" w:hanging="360"/>
      </w:pPr>
    </w:lvl>
    <w:lvl w:ilvl="1" w:tplc="94415591" w:tentative="1">
      <w:start w:val="1"/>
      <w:numFmt w:val="lowerLetter"/>
      <w:lvlText w:val="%2."/>
      <w:lvlJc w:val="left"/>
      <w:pPr>
        <w:ind w:left="1440" w:hanging="360"/>
      </w:pPr>
    </w:lvl>
    <w:lvl w:ilvl="2" w:tplc="94415591" w:tentative="1">
      <w:start w:val="1"/>
      <w:numFmt w:val="lowerRoman"/>
      <w:lvlText w:val="%3."/>
      <w:lvlJc w:val="right"/>
      <w:pPr>
        <w:ind w:left="2160" w:hanging="180"/>
      </w:pPr>
    </w:lvl>
    <w:lvl w:ilvl="3" w:tplc="94415591" w:tentative="1">
      <w:start w:val="1"/>
      <w:numFmt w:val="decimal"/>
      <w:lvlText w:val="%4."/>
      <w:lvlJc w:val="left"/>
      <w:pPr>
        <w:ind w:left="2880" w:hanging="360"/>
      </w:pPr>
    </w:lvl>
    <w:lvl w:ilvl="4" w:tplc="94415591" w:tentative="1">
      <w:start w:val="1"/>
      <w:numFmt w:val="lowerLetter"/>
      <w:lvlText w:val="%5."/>
      <w:lvlJc w:val="left"/>
      <w:pPr>
        <w:ind w:left="3600" w:hanging="360"/>
      </w:pPr>
    </w:lvl>
    <w:lvl w:ilvl="5" w:tplc="94415591" w:tentative="1">
      <w:start w:val="1"/>
      <w:numFmt w:val="lowerRoman"/>
      <w:lvlText w:val="%6."/>
      <w:lvlJc w:val="right"/>
      <w:pPr>
        <w:ind w:left="4320" w:hanging="180"/>
      </w:pPr>
    </w:lvl>
    <w:lvl w:ilvl="6" w:tplc="94415591" w:tentative="1">
      <w:start w:val="1"/>
      <w:numFmt w:val="decimal"/>
      <w:lvlText w:val="%7."/>
      <w:lvlJc w:val="left"/>
      <w:pPr>
        <w:ind w:left="5040" w:hanging="360"/>
      </w:pPr>
    </w:lvl>
    <w:lvl w:ilvl="7" w:tplc="94415591" w:tentative="1">
      <w:start w:val="1"/>
      <w:numFmt w:val="lowerLetter"/>
      <w:lvlText w:val="%8."/>
      <w:lvlJc w:val="left"/>
      <w:pPr>
        <w:ind w:left="5760" w:hanging="360"/>
      </w:pPr>
    </w:lvl>
    <w:lvl w:ilvl="8" w:tplc="94415591" w:tentative="1">
      <w:start w:val="1"/>
      <w:numFmt w:val="lowerRoman"/>
      <w:lvlText w:val="%9."/>
      <w:lvlJc w:val="right"/>
      <w:pPr>
        <w:ind w:left="6480" w:hanging="180"/>
      </w:pPr>
    </w:lvl>
  </w:abstractNum>
  <w:abstractNum w:abstractNumId="33386745">
    <w:multiLevelType w:val="hybridMultilevel"/>
    <w:lvl w:ilvl="0" w:tplc="94755520">
      <w:start w:val="1"/>
      <w:numFmt w:val="decimal"/>
      <w:lvlText w:val="%1."/>
      <w:lvlJc w:val="left"/>
      <w:pPr>
        <w:ind w:left="720" w:hanging="360"/>
      </w:pPr>
    </w:lvl>
    <w:lvl w:ilvl="1" w:tplc="94755520" w:tentative="1">
      <w:start w:val="1"/>
      <w:numFmt w:val="lowerLetter"/>
      <w:lvlText w:val="%2."/>
      <w:lvlJc w:val="left"/>
      <w:pPr>
        <w:ind w:left="1440" w:hanging="360"/>
      </w:pPr>
    </w:lvl>
    <w:lvl w:ilvl="2" w:tplc="94755520" w:tentative="1">
      <w:start w:val="1"/>
      <w:numFmt w:val="lowerRoman"/>
      <w:lvlText w:val="%3."/>
      <w:lvlJc w:val="right"/>
      <w:pPr>
        <w:ind w:left="2160" w:hanging="180"/>
      </w:pPr>
    </w:lvl>
    <w:lvl w:ilvl="3" w:tplc="94755520" w:tentative="1">
      <w:start w:val="1"/>
      <w:numFmt w:val="decimal"/>
      <w:lvlText w:val="%4."/>
      <w:lvlJc w:val="left"/>
      <w:pPr>
        <w:ind w:left="2880" w:hanging="360"/>
      </w:pPr>
    </w:lvl>
    <w:lvl w:ilvl="4" w:tplc="94755520" w:tentative="1">
      <w:start w:val="1"/>
      <w:numFmt w:val="lowerLetter"/>
      <w:lvlText w:val="%5."/>
      <w:lvlJc w:val="left"/>
      <w:pPr>
        <w:ind w:left="3600" w:hanging="360"/>
      </w:pPr>
    </w:lvl>
    <w:lvl w:ilvl="5" w:tplc="94755520" w:tentative="1">
      <w:start w:val="1"/>
      <w:numFmt w:val="lowerRoman"/>
      <w:lvlText w:val="%6."/>
      <w:lvlJc w:val="right"/>
      <w:pPr>
        <w:ind w:left="4320" w:hanging="180"/>
      </w:pPr>
    </w:lvl>
    <w:lvl w:ilvl="6" w:tplc="94755520" w:tentative="1">
      <w:start w:val="1"/>
      <w:numFmt w:val="decimal"/>
      <w:lvlText w:val="%7."/>
      <w:lvlJc w:val="left"/>
      <w:pPr>
        <w:ind w:left="5040" w:hanging="360"/>
      </w:pPr>
    </w:lvl>
    <w:lvl w:ilvl="7" w:tplc="94755520" w:tentative="1">
      <w:start w:val="1"/>
      <w:numFmt w:val="lowerLetter"/>
      <w:lvlText w:val="%8."/>
      <w:lvlJc w:val="left"/>
      <w:pPr>
        <w:ind w:left="5760" w:hanging="360"/>
      </w:pPr>
    </w:lvl>
    <w:lvl w:ilvl="8" w:tplc="94755520" w:tentative="1">
      <w:start w:val="1"/>
      <w:numFmt w:val="lowerRoman"/>
      <w:lvlText w:val="%9."/>
      <w:lvlJc w:val="right"/>
      <w:pPr>
        <w:ind w:left="6480" w:hanging="180"/>
      </w:pPr>
    </w:lvl>
  </w:abstractNum>
  <w:abstractNum w:abstractNumId="33386744">
    <w:multiLevelType w:val="hybridMultilevel"/>
    <w:lvl w:ilvl="0" w:tplc="70463138">
      <w:start w:val="1"/>
      <w:numFmt w:val="decimal"/>
      <w:lvlText w:val="%1."/>
      <w:lvlJc w:val="left"/>
      <w:pPr>
        <w:ind w:left="720" w:hanging="360"/>
      </w:pPr>
    </w:lvl>
    <w:lvl w:ilvl="1" w:tplc="70463138" w:tentative="1">
      <w:start w:val="1"/>
      <w:numFmt w:val="lowerLetter"/>
      <w:lvlText w:val="%2."/>
      <w:lvlJc w:val="left"/>
      <w:pPr>
        <w:ind w:left="1440" w:hanging="360"/>
      </w:pPr>
    </w:lvl>
    <w:lvl w:ilvl="2" w:tplc="70463138" w:tentative="1">
      <w:start w:val="1"/>
      <w:numFmt w:val="lowerRoman"/>
      <w:lvlText w:val="%3."/>
      <w:lvlJc w:val="right"/>
      <w:pPr>
        <w:ind w:left="2160" w:hanging="180"/>
      </w:pPr>
    </w:lvl>
    <w:lvl w:ilvl="3" w:tplc="70463138" w:tentative="1">
      <w:start w:val="1"/>
      <w:numFmt w:val="decimal"/>
      <w:lvlText w:val="%4."/>
      <w:lvlJc w:val="left"/>
      <w:pPr>
        <w:ind w:left="2880" w:hanging="360"/>
      </w:pPr>
    </w:lvl>
    <w:lvl w:ilvl="4" w:tplc="70463138" w:tentative="1">
      <w:start w:val="1"/>
      <w:numFmt w:val="lowerLetter"/>
      <w:lvlText w:val="%5."/>
      <w:lvlJc w:val="left"/>
      <w:pPr>
        <w:ind w:left="3600" w:hanging="360"/>
      </w:pPr>
    </w:lvl>
    <w:lvl w:ilvl="5" w:tplc="70463138" w:tentative="1">
      <w:start w:val="1"/>
      <w:numFmt w:val="lowerRoman"/>
      <w:lvlText w:val="%6."/>
      <w:lvlJc w:val="right"/>
      <w:pPr>
        <w:ind w:left="4320" w:hanging="180"/>
      </w:pPr>
    </w:lvl>
    <w:lvl w:ilvl="6" w:tplc="70463138" w:tentative="1">
      <w:start w:val="1"/>
      <w:numFmt w:val="decimal"/>
      <w:lvlText w:val="%7."/>
      <w:lvlJc w:val="left"/>
      <w:pPr>
        <w:ind w:left="5040" w:hanging="360"/>
      </w:pPr>
    </w:lvl>
    <w:lvl w:ilvl="7" w:tplc="70463138" w:tentative="1">
      <w:start w:val="1"/>
      <w:numFmt w:val="lowerLetter"/>
      <w:lvlText w:val="%8."/>
      <w:lvlJc w:val="left"/>
      <w:pPr>
        <w:ind w:left="5760" w:hanging="360"/>
      </w:pPr>
    </w:lvl>
    <w:lvl w:ilvl="8" w:tplc="70463138" w:tentative="1">
      <w:start w:val="1"/>
      <w:numFmt w:val="lowerRoman"/>
      <w:lvlText w:val="%9."/>
      <w:lvlJc w:val="right"/>
      <w:pPr>
        <w:ind w:left="6480" w:hanging="180"/>
      </w:pPr>
    </w:lvl>
  </w:abstractNum>
  <w:abstractNum w:abstractNumId="33386743">
    <w:multiLevelType w:val="hybridMultilevel"/>
    <w:lvl w:ilvl="0" w:tplc="45500539">
      <w:start w:val="1"/>
      <w:numFmt w:val="decimal"/>
      <w:lvlText w:val="%1."/>
      <w:lvlJc w:val="left"/>
      <w:pPr>
        <w:ind w:left="720" w:hanging="360"/>
      </w:pPr>
    </w:lvl>
    <w:lvl w:ilvl="1" w:tplc="45500539" w:tentative="1">
      <w:start w:val="1"/>
      <w:numFmt w:val="lowerLetter"/>
      <w:lvlText w:val="%2."/>
      <w:lvlJc w:val="left"/>
      <w:pPr>
        <w:ind w:left="1440" w:hanging="360"/>
      </w:pPr>
    </w:lvl>
    <w:lvl w:ilvl="2" w:tplc="45500539" w:tentative="1">
      <w:start w:val="1"/>
      <w:numFmt w:val="lowerRoman"/>
      <w:lvlText w:val="%3."/>
      <w:lvlJc w:val="right"/>
      <w:pPr>
        <w:ind w:left="2160" w:hanging="180"/>
      </w:pPr>
    </w:lvl>
    <w:lvl w:ilvl="3" w:tplc="45500539" w:tentative="1">
      <w:start w:val="1"/>
      <w:numFmt w:val="decimal"/>
      <w:lvlText w:val="%4."/>
      <w:lvlJc w:val="left"/>
      <w:pPr>
        <w:ind w:left="2880" w:hanging="360"/>
      </w:pPr>
    </w:lvl>
    <w:lvl w:ilvl="4" w:tplc="45500539" w:tentative="1">
      <w:start w:val="1"/>
      <w:numFmt w:val="lowerLetter"/>
      <w:lvlText w:val="%5."/>
      <w:lvlJc w:val="left"/>
      <w:pPr>
        <w:ind w:left="3600" w:hanging="360"/>
      </w:pPr>
    </w:lvl>
    <w:lvl w:ilvl="5" w:tplc="45500539" w:tentative="1">
      <w:start w:val="1"/>
      <w:numFmt w:val="lowerRoman"/>
      <w:lvlText w:val="%6."/>
      <w:lvlJc w:val="right"/>
      <w:pPr>
        <w:ind w:left="4320" w:hanging="180"/>
      </w:pPr>
    </w:lvl>
    <w:lvl w:ilvl="6" w:tplc="45500539" w:tentative="1">
      <w:start w:val="1"/>
      <w:numFmt w:val="decimal"/>
      <w:lvlText w:val="%7."/>
      <w:lvlJc w:val="left"/>
      <w:pPr>
        <w:ind w:left="5040" w:hanging="360"/>
      </w:pPr>
    </w:lvl>
    <w:lvl w:ilvl="7" w:tplc="45500539" w:tentative="1">
      <w:start w:val="1"/>
      <w:numFmt w:val="lowerLetter"/>
      <w:lvlText w:val="%8."/>
      <w:lvlJc w:val="left"/>
      <w:pPr>
        <w:ind w:left="5760" w:hanging="360"/>
      </w:pPr>
    </w:lvl>
    <w:lvl w:ilvl="8" w:tplc="45500539" w:tentative="1">
      <w:start w:val="1"/>
      <w:numFmt w:val="lowerRoman"/>
      <w:lvlText w:val="%9."/>
      <w:lvlJc w:val="right"/>
      <w:pPr>
        <w:ind w:left="6480" w:hanging="180"/>
      </w:pPr>
    </w:lvl>
  </w:abstractNum>
  <w:abstractNum w:abstractNumId="33386742">
    <w:multiLevelType w:val="hybridMultilevel"/>
    <w:lvl w:ilvl="0" w:tplc="85121111">
      <w:start w:val="1"/>
      <w:numFmt w:val="decimal"/>
      <w:lvlText w:val="%1."/>
      <w:lvlJc w:val="left"/>
      <w:pPr>
        <w:ind w:left="720" w:hanging="360"/>
      </w:pPr>
    </w:lvl>
    <w:lvl w:ilvl="1" w:tplc="85121111" w:tentative="1">
      <w:start w:val="1"/>
      <w:numFmt w:val="lowerLetter"/>
      <w:lvlText w:val="%2."/>
      <w:lvlJc w:val="left"/>
      <w:pPr>
        <w:ind w:left="1440" w:hanging="360"/>
      </w:pPr>
    </w:lvl>
    <w:lvl w:ilvl="2" w:tplc="85121111" w:tentative="1">
      <w:start w:val="1"/>
      <w:numFmt w:val="lowerRoman"/>
      <w:lvlText w:val="%3."/>
      <w:lvlJc w:val="right"/>
      <w:pPr>
        <w:ind w:left="2160" w:hanging="180"/>
      </w:pPr>
    </w:lvl>
    <w:lvl w:ilvl="3" w:tplc="85121111" w:tentative="1">
      <w:start w:val="1"/>
      <w:numFmt w:val="decimal"/>
      <w:lvlText w:val="%4."/>
      <w:lvlJc w:val="left"/>
      <w:pPr>
        <w:ind w:left="2880" w:hanging="360"/>
      </w:pPr>
    </w:lvl>
    <w:lvl w:ilvl="4" w:tplc="85121111" w:tentative="1">
      <w:start w:val="1"/>
      <w:numFmt w:val="lowerLetter"/>
      <w:lvlText w:val="%5."/>
      <w:lvlJc w:val="left"/>
      <w:pPr>
        <w:ind w:left="3600" w:hanging="360"/>
      </w:pPr>
    </w:lvl>
    <w:lvl w:ilvl="5" w:tplc="85121111" w:tentative="1">
      <w:start w:val="1"/>
      <w:numFmt w:val="lowerRoman"/>
      <w:lvlText w:val="%6."/>
      <w:lvlJc w:val="right"/>
      <w:pPr>
        <w:ind w:left="4320" w:hanging="180"/>
      </w:pPr>
    </w:lvl>
    <w:lvl w:ilvl="6" w:tplc="85121111" w:tentative="1">
      <w:start w:val="1"/>
      <w:numFmt w:val="decimal"/>
      <w:lvlText w:val="%7."/>
      <w:lvlJc w:val="left"/>
      <w:pPr>
        <w:ind w:left="5040" w:hanging="360"/>
      </w:pPr>
    </w:lvl>
    <w:lvl w:ilvl="7" w:tplc="85121111" w:tentative="1">
      <w:start w:val="1"/>
      <w:numFmt w:val="lowerLetter"/>
      <w:lvlText w:val="%8."/>
      <w:lvlJc w:val="left"/>
      <w:pPr>
        <w:ind w:left="5760" w:hanging="360"/>
      </w:pPr>
    </w:lvl>
    <w:lvl w:ilvl="8" w:tplc="85121111" w:tentative="1">
      <w:start w:val="1"/>
      <w:numFmt w:val="lowerRoman"/>
      <w:lvlText w:val="%9."/>
      <w:lvlJc w:val="right"/>
      <w:pPr>
        <w:ind w:left="6480" w:hanging="180"/>
      </w:pPr>
    </w:lvl>
  </w:abstractNum>
  <w:abstractNum w:abstractNumId="33386741">
    <w:multiLevelType w:val="hybridMultilevel"/>
    <w:lvl w:ilvl="0" w:tplc="57802477">
      <w:start w:val="1"/>
      <w:numFmt w:val="decimal"/>
      <w:lvlText w:val="%1."/>
      <w:lvlJc w:val="left"/>
      <w:pPr>
        <w:ind w:left="720" w:hanging="360"/>
      </w:pPr>
    </w:lvl>
    <w:lvl w:ilvl="1" w:tplc="57802477" w:tentative="1">
      <w:start w:val="1"/>
      <w:numFmt w:val="lowerLetter"/>
      <w:lvlText w:val="%2."/>
      <w:lvlJc w:val="left"/>
      <w:pPr>
        <w:ind w:left="1440" w:hanging="360"/>
      </w:pPr>
    </w:lvl>
    <w:lvl w:ilvl="2" w:tplc="57802477" w:tentative="1">
      <w:start w:val="1"/>
      <w:numFmt w:val="lowerRoman"/>
      <w:lvlText w:val="%3."/>
      <w:lvlJc w:val="right"/>
      <w:pPr>
        <w:ind w:left="2160" w:hanging="180"/>
      </w:pPr>
    </w:lvl>
    <w:lvl w:ilvl="3" w:tplc="57802477" w:tentative="1">
      <w:start w:val="1"/>
      <w:numFmt w:val="decimal"/>
      <w:lvlText w:val="%4."/>
      <w:lvlJc w:val="left"/>
      <w:pPr>
        <w:ind w:left="2880" w:hanging="360"/>
      </w:pPr>
    </w:lvl>
    <w:lvl w:ilvl="4" w:tplc="57802477" w:tentative="1">
      <w:start w:val="1"/>
      <w:numFmt w:val="lowerLetter"/>
      <w:lvlText w:val="%5."/>
      <w:lvlJc w:val="left"/>
      <w:pPr>
        <w:ind w:left="3600" w:hanging="360"/>
      </w:pPr>
    </w:lvl>
    <w:lvl w:ilvl="5" w:tplc="57802477" w:tentative="1">
      <w:start w:val="1"/>
      <w:numFmt w:val="lowerRoman"/>
      <w:lvlText w:val="%6."/>
      <w:lvlJc w:val="right"/>
      <w:pPr>
        <w:ind w:left="4320" w:hanging="180"/>
      </w:pPr>
    </w:lvl>
    <w:lvl w:ilvl="6" w:tplc="57802477" w:tentative="1">
      <w:start w:val="1"/>
      <w:numFmt w:val="decimal"/>
      <w:lvlText w:val="%7."/>
      <w:lvlJc w:val="left"/>
      <w:pPr>
        <w:ind w:left="5040" w:hanging="360"/>
      </w:pPr>
    </w:lvl>
    <w:lvl w:ilvl="7" w:tplc="57802477" w:tentative="1">
      <w:start w:val="1"/>
      <w:numFmt w:val="lowerLetter"/>
      <w:lvlText w:val="%8."/>
      <w:lvlJc w:val="left"/>
      <w:pPr>
        <w:ind w:left="5760" w:hanging="360"/>
      </w:pPr>
    </w:lvl>
    <w:lvl w:ilvl="8" w:tplc="57802477" w:tentative="1">
      <w:start w:val="1"/>
      <w:numFmt w:val="lowerRoman"/>
      <w:lvlText w:val="%9."/>
      <w:lvlJc w:val="right"/>
      <w:pPr>
        <w:ind w:left="6480" w:hanging="180"/>
      </w:pPr>
    </w:lvl>
  </w:abstractNum>
  <w:abstractNum w:abstractNumId="33386740">
    <w:multiLevelType w:val="hybridMultilevel"/>
    <w:lvl w:ilvl="0" w:tplc="85124809">
      <w:start w:val="1"/>
      <w:numFmt w:val="decimal"/>
      <w:lvlText w:val="%1."/>
      <w:lvlJc w:val="left"/>
      <w:pPr>
        <w:ind w:left="720" w:hanging="360"/>
      </w:pPr>
    </w:lvl>
    <w:lvl w:ilvl="1" w:tplc="85124809" w:tentative="1">
      <w:start w:val="1"/>
      <w:numFmt w:val="lowerLetter"/>
      <w:lvlText w:val="%2."/>
      <w:lvlJc w:val="left"/>
      <w:pPr>
        <w:ind w:left="1440" w:hanging="360"/>
      </w:pPr>
    </w:lvl>
    <w:lvl w:ilvl="2" w:tplc="85124809" w:tentative="1">
      <w:start w:val="1"/>
      <w:numFmt w:val="lowerRoman"/>
      <w:lvlText w:val="%3."/>
      <w:lvlJc w:val="right"/>
      <w:pPr>
        <w:ind w:left="2160" w:hanging="180"/>
      </w:pPr>
    </w:lvl>
    <w:lvl w:ilvl="3" w:tplc="85124809" w:tentative="1">
      <w:start w:val="1"/>
      <w:numFmt w:val="decimal"/>
      <w:lvlText w:val="%4."/>
      <w:lvlJc w:val="left"/>
      <w:pPr>
        <w:ind w:left="2880" w:hanging="360"/>
      </w:pPr>
    </w:lvl>
    <w:lvl w:ilvl="4" w:tplc="85124809" w:tentative="1">
      <w:start w:val="1"/>
      <w:numFmt w:val="lowerLetter"/>
      <w:lvlText w:val="%5."/>
      <w:lvlJc w:val="left"/>
      <w:pPr>
        <w:ind w:left="3600" w:hanging="360"/>
      </w:pPr>
    </w:lvl>
    <w:lvl w:ilvl="5" w:tplc="85124809" w:tentative="1">
      <w:start w:val="1"/>
      <w:numFmt w:val="lowerRoman"/>
      <w:lvlText w:val="%6."/>
      <w:lvlJc w:val="right"/>
      <w:pPr>
        <w:ind w:left="4320" w:hanging="180"/>
      </w:pPr>
    </w:lvl>
    <w:lvl w:ilvl="6" w:tplc="85124809" w:tentative="1">
      <w:start w:val="1"/>
      <w:numFmt w:val="decimal"/>
      <w:lvlText w:val="%7."/>
      <w:lvlJc w:val="left"/>
      <w:pPr>
        <w:ind w:left="5040" w:hanging="360"/>
      </w:pPr>
    </w:lvl>
    <w:lvl w:ilvl="7" w:tplc="85124809" w:tentative="1">
      <w:start w:val="1"/>
      <w:numFmt w:val="lowerLetter"/>
      <w:lvlText w:val="%8."/>
      <w:lvlJc w:val="left"/>
      <w:pPr>
        <w:ind w:left="5760" w:hanging="360"/>
      </w:pPr>
    </w:lvl>
    <w:lvl w:ilvl="8" w:tplc="85124809" w:tentative="1">
      <w:start w:val="1"/>
      <w:numFmt w:val="lowerRoman"/>
      <w:lvlText w:val="%9."/>
      <w:lvlJc w:val="right"/>
      <w:pPr>
        <w:ind w:left="6480" w:hanging="180"/>
      </w:pPr>
    </w:lvl>
  </w:abstractNum>
  <w:abstractNum w:abstractNumId="33386739">
    <w:multiLevelType w:val="hybridMultilevel"/>
    <w:lvl w:ilvl="0" w:tplc="76476617">
      <w:start w:val="1"/>
      <w:numFmt w:val="decimal"/>
      <w:lvlText w:val="%1."/>
      <w:lvlJc w:val="left"/>
      <w:pPr>
        <w:ind w:left="720" w:hanging="360"/>
      </w:pPr>
    </w:lvl>
    <w:lvl w:ilvl="1" w:tplc="76476617" w:tentative="1">
      <w:start w:val="1"/>
      <w:numFmt w:val="lowerLetter"/>
      <w:lvlText w:val="%2."/>
      <w:lvlJc w:val="left"/>
      <w:pPr>
        <w:ind w:left="1440" w:hanging="360"/>
      </w:pPr>
    </w:lvl>
    <w:lvl w:ilvl="2" w:tplc="76476617" w:tentative="1">
      <w:start w:val="1"/>
      <w:numFmt w:val="lowerRoman"/>
      <w:lvlText w:val="%3."/>
      <w:lvlJc w:val="right"/>
      <w:pPr>
        <w:ind w:left="2160" w:hanging="180"/>
      </w:pPr>
    </w:lvl>
    <w:lvl w:ilvl="3" w:tplc="76476617" w:tentative="1">
      <w:start w:val="1"/>
      <w:numFmt w:val="decimal"/>
      <w:lvlText w:val="%4."/>
      <w:lvlJc w:val="left"/>
      <w:pPr>
        <w:ind w:left="2880" w:hanging="360"/>
      </w:pPr>
    </w:lvl>
    <w:lvl w:ilvl="4" w:tplc="76476617" w:tentative="1">
      <w:start w:val="1"/>
      <w:numFmt w:val="lowerLetter"/>
      <w:lvlText w:val="%5."/>
      <w:lvlJc w:val="left"/>
      <w:pPr>
        <w:ind w:left="3600" w:hanging="360"/>
      </w:pPr>
    </w:lvl>
    <w:lvl w:ilvl="5" w:tplc="76476617" w:tentative="1">
      <w:start w:val="1"/>
      <w:numFmt w:val="lowerRoman"/>
      <w:lvlText w:val="%6."/>
      <w:lvlJc w:val="right"/>
      <w:pPr>
        <w:ind w:left="4320" w:hanging="180"/>
      </w:pPr>
    </w:lvl>
    <w:lvl w:ilvl="6" w:tplc="76476617" w:tentative="1">
      <w:start w:val="1"/>
      <w:numFmt w:val="decimal"/>
      <w:lvlText w:val="%7."/>
      <w:lvlJc w:val="left"/>
      <w:pPr>
        <w:ind w:left="5040" w:hanging="360"/>
      </w:pPr>
    </w:lvl>
    <w:lvl w:ilvl="7" w:tplc="76476617" w:tentative="1">
      <w:start w:val="1"/>
      <w:numFmt w:val="lowerLetter"/>
      <w:lvlText w:val="%8."/>
      <w:lvlJc w:val="left"/>
      <w:pPr>
        <w:ind w:left="5760" w:hanging="360"/>
      </w:pPr>
    </w:lvl>
    <w:lvl w:ilvl="8" w:tplc="76476617" w:tentative="1">
      <w:start w:val="1"/>
      <w:numFmt w:val="lowerRoman"/>
      <w:lvlText w:val="%9."/>
      <w:lvlJc w:val="right"/>
      <w:pPr>
        <w:ind w:left="6480" w:hanging="180"/>
      </w:pPr>
    </w:lvl>
  </w:abstractNum>
  <w:abstractNum w:abstractNumId="33386738">
    <w:multiLevelType w:val="hybridMultilevel"/>
    <w:lvl w:ilvl="0" w:tplc="48572194">
      <w:start w:val="1"/>
      <w:numFmt w:val="decimal"/>
      <w:lvlText w:val="%1."/>
      <w:lvlJc w:val="left"/>
      <w:pPr>
        <w:ind w:left="720" w:hanging="360"/>
      </w:pPr>
    </w:lvl>
    <w:lvl w:ilvl="1" w:tplc="48572194" w:tentative="1">
      <w:start w:val="1"/>
      <w:numFmt w:val="lowerLetter"/>
      <w:lvlText w:val="%2."/>
      <w:lvlJc w:val="left"/>
      <w:pPr>
        <w:ind w:left="1440" w:hanging="360"/>
      </w:pPr>
    </w:lvl>
    <w:lvl w:ilvl="2" w:tplc="48572194" w:tentative="1">
      <w:start w:val="1"/>
      <w:numFmt w:val="lowerRoman"/>
      <w:lvlText w:val="%3."/>
      <w:lvlJc w:val="right"/>
      <w:pPr>
        <w:ind w:left="2160" w:hanging="180"/>
      </w:pPr>
    </w:lvl>
    <w:lvl w:ilvl="3" w:tplc="48572194" w:tentative="1">
      <w:start w:val="1"/>
      <w:numFmt w:val="decimal"/>
      <w:lvlText w:val="%4."/>
      <w:lvlJc w:val="left"/>
      <w:pPr>
        <w:ind w:left="2880" w:hanging="360"/>
      </w:pPr>
    </w:lvl>
    <w:lvl w:ilvl="4" w:tplc="48572194" w:tentative="1">
      <w:start w:val="1"/>
      <w:numFmt w:val="lowerLetter"/>
      <w:lvlText w:val="%5."/>
      <w:lvlJc w:val="left"/>
      <w:pPr>
        <w:ind w:left="3600" w:hanging="360"/>
      </w:pPr>
    </w:lvl>
    <w:lvl w:ilvl="5" w:tplc="48572194" w:tentative="1">
      <w:start w:val="1"/>
      <w:numFmt w:val="lowerRoman"/>
      <w:lvlText w:val="%6."/>
      <w:lvlJc w:val="right"/>
      <w:pPr>
        <w:ind w:left="4320" w:hanging="180"/>
      </w:pPr>
    </w:lvl>
    <w:lvl w:ilvl="6" w:tplc="48572194" w:tentative="1">
      <w:start w:val="1"/>
      <w:numFmt w:val="decimal"/>
      <w:lvlText w:val="%7."/>
      <w:lvlJc w:val="left"/>
      <w:pPr>
        <w:ind w:left="5040" w:hanging="360"/>
      </w:pPr>
    </w:lvl>
    <w:lvl w:ilvl="7" w:tplc="48572194" w:tentative="1">
      <w:start w:val="1"/>
      <w:numFmt w:val="lowerLetter"/>
      <w:lvlText w:val="%8."/>
      <w:lvlJc w:val="left"/>
      <w:pPr>
        <w:ind w:left="5760" w:hanging="360"/>
      </w:pPr>
    </w:lvl>
    <w:lvl w:ilvl="8" w:tplc="48572194" w:tentative="1">
      <w:start w:val="1"/>
      <w:numFmt w:val="lowerRoman"/>
      <w:lvlText w:val="%9."/>
      <w:lvlJc w:val="right"/>
      <w:pPr>
        <w:ind w:left="6480" w:hanging="180"/>
      </w:pPr>
    </w:lvl>
  </w:abstractNum>
  <w:abstractNum w:abstractNumId="33386737">
    <w:multiLevelType w:val="hybridMultilevel"/>
    <w:lvl w:ilvl="0" w:tplc="85937142">
      <w:start w:val="1"/>
      <w:numFmt w:val="decimal"/>
      <w:lvlText w:val="%1."/>
      <w:lvlJc w:val="left"/>
      <w:pPr>
        <w:ind w:left="720" w:hanging="360"/>
      </w:pPr>
    </w:lvl>
    <w:lvl w:ilvl="1" w:tplc="85937142" w:tentative="1">
      <w:start w:val="1"/>
      <w:numFmt w:val="lowerLetter"/>
      <w:lvlText w:val="%2."/>
      <w:lvlJc w:val="left"/>
      <w:pPr>
        <w:ind w:left="1440" w:hanging="360"/>
      </w:pPr>
    </w:lvl>
    <w:lvl w:ilvl="2" w:tplc="85937142" w:tentative="1">
      <w:start w:val="1"/>
      <w:numFmt w:val="lowerRoman"/>
      <w:lvlText w:val="%3."/>
      <w:lvlJc w:val="right"/>
      <w:pPr>
        <w:ind w:left="2160" w:hanging="180"/>
      </w:pPr>
    </w:lvl>
    <w:lvl w:ilvl="3" w:tplc="85937142" w:tentative="1">
      <w:start w:val="1"/>
      <w:numFmt w:val="decimal"/>
      <w:lvlText w:val="%4."/>
      <w:lvlJc w:val="left"/>
      <w:pPr>
        <w:ind w:left="2880" w:hanging="360"/>
      </w:pPr>
    </w:lvl>
    <w:lvl w:ilvl="4" w:tplc="85937142" w:tentative="1">
      <w:start w:val="1"/>
      <w:numFmt w:val="lowerLetter"/>
      <w:lvlText w:val="%5."/>
      <w:lvlJc w:val="left"/>
      <w:pPr>
        <w:ind w:left="3600" w:hanging="360"/>
      </w:pPr>
    </w:lvl>
    <w:lvl w:ilvl="5" w:tplc="85937142" w:tentative="1">
      <w:start w:val="1"/>
      <w:numFmt w:val="lowerRoman"/>
      <w:lvlText w:val="%6."/>
      <w:lvlJc w:val="right"/>
      <w:pPr>
        <w:ind w:left="4320" w:hanging="180"/>
      </w:pPr>
    </w:lvl>
    <w:lvl w:ilvl="6" w:tplc="85937142" w:tentative="1">
      <w:start w:val="1"/>
      <w:numFmt w:val="decimal"/>
      <w:lvlText w:val="%7."/>
      <w:lvlJc w:val="left"/>
      <w:pPr>
        <w:ind w:left="5040" w:hanging="360"/>
      </w:pPr>
    </w:lvl>
    <w:lvl w:ilvl="7" w:tplc="85937142" w:tentative="1">
      <w:start w:val="1"/>
      <w:numFmt w:val="lowerLetter"/>
      <w:lvlText w:val="%8."/>
      <w:lvlJc w:val="left"/>
      <w:pPr>
        <w:ind w:left="5760" w:hanging="360"/>
      </w:pPr>
    </w:lvl>
    <w:lvl w:ilvl="8" w:tplc="85937142" w:tentative="1">
      <w:start w:val="1"/>
      <w:numFmt w:val="lowerRoman"/>
      <w:lvlText w:val="%9."/>
      <w:lvlJc w:val="right"/>
      <w:pPr>
        <w:ind w:left="6480" w:hanging="180"/>
      </w:pPr>
    </w:lvl>
  </w:abstractNum>
  <w:abstractNum w:abstractNumId="33386736">
    <w:multiLevelType w:val="hybridMultilevel"/>
    <w:lvl w:ilvl="0" w:tplc="38212991">
      <w:start w:val="1"/>
      <w:numFmt w:val="decimal"/>
      <w:lvlText w:val="%1."/>
      <w:lvlJc w:val="left"/>
      <w:pPr>
        <w:ind w:left="720" w:hanging="360"/>
      </w:pPr>
    </w:lvl>
    <w:lvl w:ilvl="1" w:tplc="38212991" w:tentative="1">
      <w:start w:val="1"/>
      <w:numFmt w:val="lowerLetter"/>
      <w:lvlText w:val="%2."/>
      <w:lvlJc w:val="left"/>
      <w:pPr>
        <w:ind w:left="1440" w:hanging="360"/>
      </w:pPr>
    </w:lvl>
    <w:lvl w:ilvl="2" w:tplc="38212991" w:tentative="1">
      <w:start w:val="1"/>
      <w:numFmt w:val="lowerRoman"/>
      <w:lvlText w:val="%3."/>
      <w:lvlJc w:val="right"/>
      <w:pPr>
        <w:ind w:left="2160" w:hanging="180"/>
      </w:pPr>
    </w:lvl>
    <w:lvl w:ilvl="3" w:tplc="38212991" w:tentative="1">
      <w:start w:val="1"/>
      <w:numFmt w:val="decimal"/>
      <w:lvlText w:val="%4."/>
      <w:lvlJc w:val="left"/>
      <w:pPr>
        <w:ind w:left="2880" w:hanging="360"/>
      </w:pPr>
    </w:lvl>
    <w:lvl w:ilvl="4" w:tplc="38212991" w:tentative="1">
      <w:start w:val="1"/>
      <w:numFmt w:val="lowerLetter"/>
      <w:lvlText w:val="%5."/>
      <w:lvlJc w:val="left"/>
      <w:pPr>
        <w:ind w:left="3600" w:hanging="360"/>
      </w:pPr>
    </w:lvl>
    <w:lvl w:ilvl="5" w:tplc="38212991" w:tentative="1">
      <w:start w:val="1"/>
      <w:numFmt w:val="lowerRoman"/>
      <w:lvlText w:val="%6."/>
      <w:lvlJc w:val="right"/>
      <w:pPr>
        <w:ind w:left="4320" w:hanging="180"/>
      </w:pPr>
    </w:lvl>
    <w:lvl w:ilvl="6" w:tplc="38212991" w:tentative="1">
      <w:start w:val="1"/>
      <w:numFmt w:val="decimal"/>
      <w:lvlText w:val="%7."/>
      <w:lvlJc w:val="left"/>
      <w:pPr>
        <w:ind w:left="5040" w:hanging="360"/>
      </w:pPr>
    </w:lvl>
    <w:lvl w:ilvl="7" w:tplc="38212991" w:tentative="1">
      <w:start w:val="1"/>
      <w:numFmt w:val="lowerLetter"/>
      <w:lvlText w:val="%8."/>
      <w:lvlJc w:val="left"/>
      <w:pPr>
        <w:ind w:left="5760" w:hanging="360"/>
      </w:pPr>
    </w:lvl>
    <w:lvl w:ilvl="8" w:tplc="38212991" w:tentative="1">
      <w:start w:val="1"/>
      <w:numFmt w:val="lowerRoman"/>
      <w:lvlText w:val="%9."/>
      <w:lvlJc w:val="right"/>
      <w:pPr>
        <w:ind w:left="6480" w:hanging="180"/>
      </w:pPr>
    </w:lvl>
  </w:abstractNum>
  <w:abstractNum w:abstractNumId="33386735">
    <w:multiLevelType w:val="hybridMultilevel"/>
    <w:lvl w:ilvl="0" w:tplc="52623047">
      <w:start w:val="1"/>
      <w:numFmt w:val="decimal"/>
      <w:lvlText w:val="%1."/>
      <w:lvlJc w:val="left"/>
      <w:pPr>
        <w:ind w:left="720" w:hanging="360"/>
      </w:pPr>
    </w:lvl>
    <w:lvl w:ilvl="1" w:tplc="52623047" w:tentative="1">
      <w:start w:val="1"/>
      <w:numFmt w:val="lowerLetter"/>
      <w:lvlText w:val="%2."/>
      <w:lvlJc w:val="left"/>
      <w:pPr>
        <w:ind w:left="1440" w:hanging="360"/>
      </w:pPr>
    </w:lvl>
    <w:lvl w:ilvl="2" w:tplc="52623047" w:tentative="1">
      <w:start w:val="1"/>
      <w:numFmt w:val="lowerRoman"/>
      <w:lvlText w:val="%3."/>
      <w:lvlJc w:val="right"/>
      <w:pPr>
        <w:ind w:left="2160" w:hanging="180"/>
      </w:pPr>
    </w:lvl>
    <w:lvl w:ilvl="3" w:tplc="52623047" w:tentative="1">
      <w:start w:val="1"/>
      <w:numFmt w:val="decimal"/>
      <w:lvlText w:val="%4."/>
      <w:lvlJc w:val="left"/>
      <w:pPr>
        <w:ind w:left="2880" w:hanging="360"/>
      </w:pPr>
    </w:lvl>
    <w:lvl w:ilvl="4" w:tplc="52623047" w:tentative="1">
      <w:start w:val="1"/>
      <w:numFmt w:val="lowerLetter"/>
      <w:lvlText w:val="%5."/>
      <w:lvlJc w:val="left"/>
      <w:pPr>
        <w:ind w:left="3600" w:hanging="360"/>
      </w:pPr>
    </w:lvl>
    <w:lvl w:ilvl="5" w:tplc="52623047" w:tentative="1">
      <w:start w:val="1"/>
      <w:numFmt w:val="lowerRoman"/>
      <w:lvlText w:val="%6."/>
      <w:lvlJc w:val="right"/>
      <w:pPr>
        <w:ind w:left="4320" w:hanging="180"/>
      </w:pPr>
    </w:lvl>
    <w:lvl w:ilvl="6" w:tplc="52623047" w:tentative="1">
      <w:start w:val="1"/>
      <w:numFmt w:val="decimal"/>
      <w:lvlText w:val="%7."/>
      <w:lvlJc w:val="left"/>
      <w:pPr>
        <w:ind w:left="5040" w:hanging="360"/>
      </w:pPr>
    </w:lvl>
    <w:lvl w:ilvl="7" w:tplc="52623047" w:tentative="1">
      <w:start w:val="1"/>
      <w:numFmt w:val="lowerLetter"/>
      <w:lvlText w:val="%8."/>
      <w:lvlJc w:val="left"/>
      <w:pPr>
        <w:ind w:left="5760" w:hanging="360"/>
      </w:pPr>
    </w:lvl>
    <w:lvl w:ilvl="8" w:tplc="52623047" w:tentative="1">
      <w:start w:val="1"/>
      <w:numFmt w:val="lowerRoman"/>
      <w:lvlText w:val="%9."/>
      <w:lvlJc w:val="right"/>
      <w:pPr>
        <w:ind w:left="6480" w:hanging="180"/>
      </w:pPr>
    </w:lvl>
  </w:abstractNum>
  <w:abstractNum w:abstractNumId="33386734">
    <w:multiLevelType w:val="hybridMultilevel"/>
    <w:lvl w:ilvl="0" w:tplc="96759637">
      <w:start w:val="1"/>
      <w:numFmt w:val="decimal"/>
      <w:lvlText w:val="%1."/>
      <w:lvlJc w:val="left"/>
      <w:pPr>
        <w:ind w:left="720" w:hanging="360"/>
      </w:pPr>
    </w:lvl>
    <w:lvl w:ilvl="1" w:tplc="96759637" w:tentative="1">
      <w:start w:val="1"/>
      <w:numFmt w:val="lowerLetter"/>
      <w:lvlText w:val="%2."/>
      <w:lvlJc w:val="left"/>
      <w:pPr>
        <w:ind w:left="1440" w:hanging="360"/>
      </w:pPr>
    </w:lvl>
    <w:lvl w:ilvl="2" w:tplc="96759637" w:tentative="1">
      <w:start w:val="1"/>
      <w:numFmt w:val="lowerRoman"/>
      <w:lvlText w:val="%3."/>
      <w:lvlJc w:val="right"/>
      <w:pPr>
        <w:ind w:left="2160" w:hanging="180"/>
      </w:pPr>
    </w:lvl>
    <w:lvl w:ilvl="3" w:tplc="96759637" w:tentative="1">
      <w:start w:val="1"/>
      <w:numFmt w:val="decimal"/>
      <w:lvlText w:val="%4."/>
      <w:lvlJc w:val="left"/>
      <w:pPr>
        <w:ind w:left="2880" w:hanging="360"/>
      </w:pPr>
    </w:lvl>
    <w:lvl w:ilvl="4" w:tplc="96759637" w:tentative="1">
      <w:start w:val="1"/>
      <w:numFmt w:val="lowerLetter"/>
      <w:lvlText w:val="%5."/>
      <w:lvlJc w:val="left"/>
      <w:pPr>
        <w:ind w:left="3600" w:hanging="360"/>
      </w:pPr>
    </w:lvl>
    <w:lvl w:ilvl="5" w:tplc="96759637" w:tentative="1">
      <w:start w:val="1"/>
      <w:numFmt w:val="lowerRoman"/>
      <w:lvlText w:val="%6."/>
      <w:lvlJc w:val="right"/>
      <w:pPr>
        <w:ind w:left="4320" w:hanging="180"/>
      </w:pPr>
    </w:lvl>
    <w:lvl w:ilvl="6" w:tplc="96759637" w:tentative="1">
      <w:start w:val="1"/>
      <w:numFmt w:val="decimal"/>
      <w:lvlText w:val="%7."/>
      <w:lvlJc w:val="left"/>
      <w:pPr>
        <w:ind w:left="5040" w:hanging="360"/>
      </w:pPr>
    </w:lvl>
    <w:lvl w:ilvl="7" w:tplc="96759637" w:tentative="1">
      <w:start w:val="1"/>
      <w:numFmt w:val="lowerLetter"/>
      <w:lvlText w:val="%8."/>
      <w:lvlJc w:val="left"/>
      <w:pPr>
        <w:ind w:left="5760" w:hanging="360"/>
      </w:pPr>
    </w:lvl>
    <w:lvl w:ilvl="8" w:tplc="96759637" w:tentative="1">
      <w:start w:val="1"/>
      <w:numFmt w:val="lowerRoman"/>
      <w:lvlText w:val="%9."/>
      <w:lvlJc w:val="right"/>
      <w:pPr>
        <w:ind w:left="6480" w:hanging="180"/>
      </w:pPr>
    </w:lvl>
  </w:abstractNum>
  <w:abstractNum w:abstractNumId="33386733">
    <w:multiLevelType w:val="hybridMultilevel"/>
    <w:lvl w:ilvl="0" w:tplc="90941771">
      <w:start w:val="1"/>
      <w:numFmt w:val="decimal"/>
      <w:lvlText w:val="%1."/>
      <w:lvlJc w:val="left"/>
      <w:pPr>
        <w:ind w:left="720" w:hanging="360"/>
      </w:pPr>
    </w:lvl>
    <w:lvl w:ilvl="1" w:tplc="90941771" w:tentative="1">
      <w:start w:val="1"/>
      <w:numFmt w:val="lowerLetter"/>
      <w:lvlText w:val="%2."/>
      <w:lvlJc w:val="left"/>
      <w:pPr>
        <w:ind w:left="1440" w:hanging="360"/>
      </w:pPr>
    </w:lvl>
    <w:lvl w:ilvl="2" w:tplc="90941771" w:tentative="1">
      <w:start w:val="1"/>
      <w:numFmt w:val="lowerRoman"/>
      <w:lvlText w:val="%3."/>
      <w:lvlJc w:val="right"/>
      <w:pPr>
        <w:ind w:left="2160" w:hanging="180"/>
      </w:pPr>
    </w:lvl>
    <w:lvl w:ilvl="3" w:tplc="90941771" w:tentative="1">
      <w:start w:val="1"/>
      <w:numFmt w:val="decimal"/>
      <w:lvlText w:val="%4."/>
      <w:lvlJc w:val="left"/>
      <w:pPr>
        <w:ind w:left="2880" w:hanging="360"/>
      </w:pPr>
    </w:lvl>
    <w:lvl w:ilvl="4" w:tplc="90941771" w:tentative="1">
      <w:start w:val="1"/>
      <w:numFmt w:val="lowerLetter"/>
      <w:lvlText w:val="%5."/>
      <w:lvlJc w:val="left"/>
      <w:pPr>
        <w:ind w:left="3600" w:hanging="360"/>
      </w:pPr>
    </w:lvl>
    <w:lvl w:ilvl="5" w:tplc="90941771" w:tentative="1">
      <w:start w:val="1"/>
      <w:numFmt w:val="lowerRoman"/>
      <w:lvlText w:val="%6."/>
      <w:lvlJc w:val="right"/>
      <w:pPr>
        <w:ind w:left="4320" w:hanging="180"/>
      </w:pPr>
    </w:lvl>
    <w:lvl w:ilvl="6" w:tplc="90941771" w:tentative="1">
      <w:start w:val="1"/>
      <w:numFmt w:val="decimal"/>
      <w:lvlText w:val="%7."/>
      <w:lvlJc w:val="left"/>
      <w:pPr>
        <w:ind w:left="5040" w:hanging="360"/>
      </w:pPr>
    </w:lvl>
    <w:lvl w:ilvl="7" w:tplc="90941771" w:tentative="1">
      <w:start w:val="1"/>
      <w:numFmt w:val="lowerLetter"/>
      <w:lvlText w:val="%8."/>
      <w:lvlJc w:val="left"/>
      <w:pPr>
        <w:ind w:left="5760" w:hanging="360"/>
      </w:pPr>
    </w:lvl>
    <w:lvl w:ilvl="8" w:tplc="90941771" w:tentative="1">
      <w:start w:val="1"/>
      <w:numFmt w:val="lowerRoman"/>
      <w:lvlText w:val="%9."/>
      <w:lvlJc w:val="right"/>
      <w:pPr>
        <w:ind w:left="6480" w:hanging="180"/>
      </w:pPr>
    </w:lvl>
  </w:abstractNum>
  <w:abstractNum w:abstractNumId="33386732">
    <w:multiLevelType w:val="hybridMultilevel"/>
    <w:lvl w:ilvl="0" w:tplc="45625688">
      <w:start w:val="1"/>
      <w:numFmt w:val="decimal"/>
      <w:lvlText w:val="%1."/>
      <w:lvlJc w:val="left"/>
      <w:pPr>
        <w:ind w:left="720" w:hanging="360"/>
      </w:pPr>
    </w:lvl>
    <w:lvl w:ilvl="1" w:tplc="45625688" w:tentative="1">
      <w:start w:val="1"/>
      <w:numFmt w:val="lowerLetter"/>
      <w:lvlText w:val="%2."/>
      <w:lvlJc w:val="left"/>
      <w:pPr>
        <w:ind w:left="1440" w:hanging="360"/>
      </w:pPr>
    </w:lvl>
    <w:lvl w:ilvl="2" w:tplc="45625688" w:tentative="1">
      <w:start w:val="1"/>
      <w:numFmt w:val="lowerRoman"/>
      <w:lvlText w:val="%3."/>
      <w:lvlJc w:val="right"/>
      <w:pPr>
        <w:ind w:left="2160" w:hanging="180"/>
      </w:pPr>
    </w:lvl>
    <w:lvl w:ilvl="3" w:tplc="45625688" w:tentative="1">
      <w:start w:val="1"/>
      <w:numFmt w:val="decimal"/>
      <w:lvlText w:val="%4."/>
      <w:lvlJc w:val="left"/>
      <w:pPr>
        <w:ind w:left="2880" w:hanging="360"/>
      </w:pPr>
    </w:lvl>
    <w:lvl w:ilvl="4" w:tplc="45625688" w:tentative="1">
      <w:start w:val="1"/>
      <w:numFmt w:val="lowerLetter"/>
      <w:lvlText w:val="%5."/>
      <w:lvlJc w:val="left"/>
      <w:pPr>
        <w:ind w:left="3600" w:hanging="360"/>
      </w:pPr>
    </w:lvl>
    <w:lvl w:ilvl="5" w:tplc="45625688" w:tentative="1">
      <w:start w:val="1"/>
      <w:numFmt w:val="lowerRoman"/>
      <w:lvlText w:val="%6."/>
      <w:lvlJc w:val="right"/>
      <w:pPr>
        <w:ind w:left="4320" w:hanging="180"/>
      </w:pPr>
    </w:lvl>
    <w:lvl w:ilvl="6" w:tplc="45625688" w:tentative="1">
      <w:start w:val="1"/>
      <w:numFmt w:val="decimal"/>
      <w:lvlText w:val="%7."/>
      <w:lvlJc w:val="left"/>
      <w:pPr>
        <w:ind w:left="5040" w:hanging="360"/>
      </w:pPr>
    </w:lvl>
    <w:lvl w:ilvl="7" w:tplc="45625688" w:tentative="1">
      <w:start w:val="1"/>
      <w:numFmt w:val="lowerLetter"/>
      <w:lvlText w:val="%8."/>
      <w:lvlJc w:val="left"/>
      <w:pPr>
        <w:ind w:left="5760" w:hanging="360"/>
      </w:pPr>
    </w:lvl>
    <w:lvl w:ilvl="8" w:tplc="45625688" w:tentative="1">
      <w:start w:val="1"/>
      <w:numFmt w:val="lowerRoman"/>
      <w:lvlText w:val="%9."/>
      <w:lvlJc w:val="right"/>
      <w:pPr>
        <w:ind w:left="6480" w:hanging="180"/>
      </w:pPr>
    </w:lvl>
  </w:abstractNum>
  <w:abstractNum w:abstractNumId="33386731">
    <w:multiLevelType w:val="hybridMultilevel"/>
    <w:lvl w:ilvl="0" w:tplc="22256285">
      <w:start w:val="1"/>
      <w:numFmt w:val="decimal"/>
      <w:lvlText w:val="%1."/>
      <w:lvlJc w:val="left"/>
      <w:pPr>
        <w:ind w:left="720" w:hanging="360"/>
      </w:pPr>
    </w:lvl>
    <w:lvl w:ilvl="1" w:tplc="22256285" w:tentative="1">
      <w:start w:val="1"/>
      <w:numFmt w:val="lowerLetter"/>
      <w:lvlText w:val="%2."/>
      <w:lvlJc w:val="left"/>
      <w:pPr>
        <w:ind w:left="1440" w:hanging="360"/>
      </w:pPr>
    </w:lvl>
    <w:lvl w:ilvl="2" w:tplc="22256285" w:tentative="1">
      <w:start w:val="1"/>
      <w:numFmt w:val="lowerRoman"/>
      <w:lvlText w:val="%3."/>
      <w:lvlJc w:val="right"/>
      <w:pPr>
        <w:ind w:left="2160" w:hanging="180"/>
      </w:pPr>
    </w:lvl>
    <w:lvl w:ilvl="3" w:tplc="22256285" w:tentative="1">
      <w:start w:val="1"/>
      <w:numFmt w:val="decimal"/>
      <w:lvlText w:val="%4."/>
      <w:lvlJc w:val="left"/>
      <w:pPr>
        <w:ind w:left="2880" w:hanging="360"/>
      </w:pPr>
    </w:lvl>
    <w:lvl w:ilvl="4" w:tplc="22256285" w:tentative="1">
      <w:start w:val="1"/>
      <w:numFmt w:val="lowerLetter"/>
      <w:lvlText w:val="%5."/>
      <w:lvlJc w:val="left"/>
      <w:pPr>
        <w:ind w:left="3600" w:hanging="360"/>
      </w:pPr>
    </w:lvl>
    <w:lvl w:ilvl="5" w:tplc="22256285" w:tentative="1">
      <w:start w:val="1"/>
      <w:numFmt w:val="lowerRoman"/>
      <w:lvlText w:val="%6."/>
      <w:lvlJc w:val="right"/>
      <w:pPr>
        <w:ind w:left="4320" w:hanging="180"/>
      </w:pPr>
    </w:lvl>
    <w:lvl w:ilvl="6" w:tplc="22256285" w:tentative="1">
      <w:start w:val="1"/>
      <w:numFmt w:val="decimal"/>
      <w:lvlText w:val="%7."/>
      <w:lvlJc w:val="left"/>
      <w:pPr>
        <w:ind w:left="5040" w:hanging="360"/>
      </w:pPr>
    </w:lvl>
    <w:lvl w:ilvl="7" w:tplc="22256285" w:tentative="1">
      <w:start w:val="1"/>
      <w:numFmt w:val="lowerLetter"/>
      <w:lvlText w:val="%8."/>
      <w:lvlJc w:val="left"/>
      <w:pPr>
        <w:ind w:left="5760" w:hanging="360"/>
      </w:pPr>
    </w:lvl>
    <w:lvl w:ilvl="8" w:tplc="22256285" w:tentative="1">
      <w:start w:val="1"/>
      <w:numFmt w:val="lowerRoman"/>
      <w:lvlText w:val="%9."/>
      <w:lvlJc w:val="right"/>
      <w:pPr>
        <w:ind w:left="6480" w:hanging="180"/>
      </w:pPr>
    </w:lvl>
  </w:abstractNum>
  <w:abstractNum w:abstractNumId="33386730">
    <w:multiLevelType w:val="hybridMultilevel"/>
    <w:lvl w:ilvl="0" w:tplc="75771632">
      <w:start w:val="1"/>
      <w:numFmt w:val="decimal"/>
      <w:lvlText w:val="%1."/>
      <w:lvlJc w:val="left"/>
      <w:pPr>
        <w:ind w:left="720" w:hanging="360"/>
      </w:pPr>
    </w:lvl>
    <w:lvl w:ilvl="1" w:tplc="75771632" w:tentative="1">
      <w:start w:val="1"/>
      <w:numFmt w:val="lowerLetter"/>
      <w:lvlText w:val="%2."/>
      <w:lvlJc w:val="left"/>
      <w:pPr>
        <w:ind w:left="1440" w:hanging="360"/>
      </w:pPr>
    </w:lvl>
    <w:lvl w:ilvl="2" w:tplc="75771632" w:tentative="1">
      <w:start w:val="1"/>
      <w:numFmt w:val="lowerRoman"/>
      <w:lvlText w:val="%3."/>
      <w:lvlJc w:val="right"/>
      <w:pPr>
        <w:ind w:left="2160" w:hanging="180"/>
      </w:pPr>
    </w:lvl>
    <w:lvl w:ilvl="3" w:tplc="75771632" w:tentative="1">
      <w:start w:val="1"/>
      <w:numFmt w:val="decimal"/>
      <w:lvlText w:val="%4."/>
      <w:lvlJc w:val="left"/>
      <w:pPr>
        <w:ind w:left="2880" w:hanging="360"/>
      </w:pPr>
    </w:lvl>
    <w:lvl w:ilvl="4" w:tplc="75771632" w:tentative="1">
      <w:start w:val="1"/>
      <w:numFmt w:val="lowerLetter"/>
      <w:lvlText w:val="%5."/>
      <w:lvlJc w:val="left"/>
      <w:pPr>
        <w:ind w:left="3600" w:hanging="360"/>
      </w:pPr>
    </w:lvl>
    <w:lvl w:ilvl="5" w:tplc="75771632" w:tentative="1">
      <w:start w:val="1"/>
      <w:numFmt w:val="lowerRoman"/>
      <w:lvlText w:val="%6."/>
      <w:lvlJc w:val="right"/>
      <w:pPr>
        <w:ind w:left="4320" w:hanging="180"/>
      </w:pPr>
    </w:lvl>
    <w:lvl w:ilvl="6" w:tplc="75771632" w:tentative="1">
      <w:start w:val="1"/>
      <w:numFmt w:val="decimal"/>
      <w:lvlText w:val="%7."/>
      <w:lvlJc w:val="left"/>
      <w:pPr>
        <w:ind w:left="5040" w:hanging="360"/>
      </w:pPr>
    </w:lvl>
    <w:lvl w:ilvl="7" w:tplc="75771632" w:tentative="1">
      <w:start w:val="1"/>
      <w:numFmt w:val="lowerLetter"/>
      <w:lvlText w:val="%8."/>
      <w:lvlJc w:val="left"/>
      <w:pPr>
        <w:ind w:left="5760" w:hanging="360"/>
      </w:pPr>
    </w:lvl>
    <w:lvl w:ilvl="8" w:tplc="75771632" w:tentative="1">
      <w:start w:val="1"/>
      <w:numFmt w:val="lowerRoman"/>
      <w:lvlText w:val="%9."/>
      <w:lvlJc w:val="right"/>
      <w:pPr>
        <w:ind w:left="6480" w:hanging="180"/>
      </w:pPr>
    </w:lvl>
  </w:abstractNum>
  <w:abstractNum w:abstractNumId="33386729">
    <w:multiLevelType w:val="hybridMultilevel"/>
    <w:lvl w:ilvl="0" w:tplc="74003734">
      <w:start w:val="1"/>
      <w:numFmt w:val="decimal"/>
      <w:lvlText w:val="%1."/>
      <w:lvlJc w:val="left"/>
      <w:pPr>
        <w:ind w:left="720" w:hanging="360"/>
      </w:pPr>
    </w:lvl>
    <w:lvl w:ilvl="1" w:tplc="74003734" w:tentative="1">
      <w:start w:val="1"/>
      <w:numFmt w:val="lowerLetter"/>
      <w:lvlText w:val="%2."/>
      <w:lvlJc w:val="left"/>
      <w:pPr>
        <w:ind w:left="1440" w:hanging="360"/>
      </w:pPr>
    </w:lvl>
    <w:lvl w:ilvl="2" w:tplc="74003734" w:tentative="1">
      <w:start w:val="1"/>
      <w:numFmt w:val="lowerRoman"/>
      <w:lvlText w:val="%3."/>
      <w:lvlJc w:val="right"/>
      <w:pPr>
        <w:ind w:left="2160" w:hanging="180"/>
      </w:pPr>
    </w:lvl>
    <w:lvl w:ilvl="3" w:tplc="74003734" w:tentative="1">
      <w:start w:val="1"/>
      <w:numFmt w:val="decimal"/>
      <w:lvlText w:val="%4."/>
      <w:lvlJc w:val="left"/>
      <w:pPr>
        <w:ind w:left="2880" w:hanging="360"/>
      </w:pPr>
    </w:lvl>
    <w:lvl w:ilvl="4" w:tplc="74003734" w:tentative="1">
      <w:start w:val="1"/>
      <w:numFmt w:val="lowerLetter"/>
      <w:lvlText w:val="%5."/>
      <w:lvlJc w:val="left"/>
      <w:pPr>
        <w:ind w:left="3600" w:hanging="360"/>
      </w:pPr>
    </w:lvl>
    <w:lvl w:ilvl="5" w:tplc="74003734" w:tentative="1">
      <w:start w:val="1"/>
      <w:numFmt w:val="lowerRoman"/>
      <w:lvlText w:val="%6."/>
      <w:lvlJc w:val="right"/>
      <w:pPr>
        <w:ind w:left="4320" w:hanging="180"/>
      </w:pPr>
    </w:lvl>
    <w:lvl w:ilvl="6" w:tplc="74003734" w:tentative="1">
      <w:start w:val="1"/>
      <w:numFmt w:val="decimal"/>
      <w:lvlText w:val="%7."/>
      <w:lvlJc w:val="left"/>
      <w:pPr>
        <w:ind w:left="5040" w:hanging="360"/>
      </w:pPr>
    </w:lvl>
    <w:lvl w:ilvl="7" w:tplc="74003734" w:tentative="1">
      <w:start w:val="1"/>
      <w:numFmt w:val="lowerLetter"/>
      <w:lvlText w:val="%8."/>
      <w:lvlJc w:val="left"/>
      <w:pPr>
        <w:ind w:left="5760" w:hanging="360"/>
      </w:pPr>
    </w:lvl>
    <w:lvl w:ilvl="8" w:tplc="74003734" w:tentative="1">
      <w:start w:val="1"/>
      <w:numFmt w:val="lowerRoman"/>
      <w:lvlText w:val="%9."/>
      <w:lvlJc w:val="right"/>
      <w:pPr>
        <w:ind w:left="6480" w:hanging="180"/>
      </w:pPr>
    </w:lvl>
  </w:abstractNum>
  <w:abstractNum w:abstractNumId="33386728">
    <w:multiLevelType w:val="hybridMultilevel"/>
    <w:lvl w:ilvl="0" w:tplc="10807108">
      <w:start w:val="1"/>
      <w:numFmt w:val="decimal"/>
      <w:lvlText w:val="%1."/>
      <w:lvlJc w:val="left"/>
      <w:pPr>
        <w:ind w:left="720" w:hanging="360"/>
      </w:pPr>
    </w:lvl>
    <w:lvl w:ilvl="1" w:tplc="10807108" w:tentative="1">
      <w:start w:val="1"/>
      <w:numFmt w:val="lowerLetter"/>
      <w:lvlText w:val="%2."/>
      <w:lvlJc w:val="left"/>
      <w:pPr>
        <w:ind w:left="1440" w:hanging="360"/>
      </w:pPr>
    </w:lvl>
    <w:lvl w:ilvl="2" w:tplc="10807108" w:tentative="1">
      <w:start w:val="1"/>
      <w:numFmt w:val="lowerRoman"/>
      <w:lvlText w:val="%3."/>
      <w:lvlJc w:val="right"/>
      <w:pPr>
        <w:ind w:left="2160" w:hanging="180"/>
      </w:pPr>
    </w:lvl>
    <w:lvl w:ilvl="3" w:tplc="10807108" w:tentative="1">
      <w:start w:val="1"/>
      <w:numFmt w:val="decimal"/>
      <w:lvlText w:val="%4."/>
      <w:lvlJc w:val="left"/>
      <w:pPr>
        <w:ind w:left="2880" w:hanging="360"/>
      </w:pPr>
    </w:lvl>
    <w:lvl w:ilvl="4" w:tplc="10807108" w:tentative="1">
      <w:start w:val="1"/>
      <w:numFmt w:val="lowerLetter"/>
      <w:lvlText w:val="%5."/>
      <w:lvlJc w:val="left"/>
      <w:pPr>
        <w:ind w:left="3600" w:hanging="360"/>
      </w:pPr>
    </w:lvl>
    <w:lvl w:ilvl="5" w:tplc="10807108" w:tentative="1">
      <w:start w:val="1"/>
      <w:numFmt w:val="lowerRoman"/>
      <w:lvlText w:val="%6."/>
      <w:lvlJc w:val="right"/>
      <w:pPr>
        <w:ind w:left="4320" w:hanging="180"/>
      </w:pPr>
    </w:lvl>
    <w:lvl w:ilvl="6" w:tplc="10807108" w:tentative="1">
      <w:start w:val="1"/>
      <w:numFmt w:val="decimal"/>
      <w:lvlText w:val="%7."/>
      <w:lvlJc w:val="left"/>
      <w:pPr>
        <w:ind w:left="5040" w:hanging="360"/>
      </w:pPr>
    </w:lvl>
    <w:lvl w:ilvl="7" w:tplc="10807108" w:tentative="1">
      <w:start w:val="1"/>
      <w:numFmt w:val="lowerLetter"/>
      <w:lvlText w:val="%8."/>
      <w:lvlJc w:val="left"/>
      <w:pPr>
        <w:ind w:left="5760" w:hanging="360"/>
      </w:pPr>
    </w:lvl>
    <w:lvl w:ilvl="8" w:tplc="10807108" w:tentative="1">
      <w:start w:val="1"/>
      <w:numFmt w:val="lowerRoman"/>
      <w:lvlText w:val="%9."/>
      <w:lvlJc w:val="right"/>
      <w:pPr>
        <w:ind w:left="6480" w:hanging="180"/>
      </w:pPr>
    </w:lvl>
  </w:abstractNum>
  <w:abstractNum w:abstractNumId="33386727">
    <w:multiLevelType w:val="hybridMultilevel"/>
    <w:lvl w:ilvl="0" w:tplc="48778112">
      <w:start w:val="1"/>
      <w:numFmt w:val="decimal"/>
      <w:lvlText w:val="%1."/>
      <w:lvlJc w:val="left"/>
      <w:pPr>
        <w:ind w:left="720" w:hanging="360"/>
      </w:pPr>
    </w:lvl>
    <w:lvl w:ilvl="1" w:tplc="48778112" w:tentative="1">
      <w:start w:val="1"/>
      <w:numFmt w:val="lowerLetter"/>
      <w:lvlText w:val="%2."/>
      <w:lvlJc w:val="left"/>
      <w:pPr>
        <w:ind w:left="1440" w:hanging="360"/>
      </w:pPr>
    </w:lvl>
    <w:lvl w:ilvl="2" w:tplc="48778112" w:tentative="1">
      <w:start w:val="1"/>
      <w:numFmt w:val="lowerRoman"/>
      <w:lvlText w:val="%3."/>
      <w:lvlJc w:val="right"/>
      <w:pPr>
        <w:ind w:left="2160" w:hanging="180"/>
      </w:pPr>
    </w:lvl>
    <w:lvl w:ilvl="3" w:tplc="48778112" w:tentative="1">
      <w:start w:val="1"/>
      <w:numFmt w:val="decimal"/>
      <w:lvlText w:val="%4."/>
      <w:lvlJc w:val="left"/>
      <w:pPr>
        <w:ind w:left="2880" w:hanging="360"/>
      </w:pPr>
    </w:lvl>
    <w:lvl w:ilvl="4" w:tplc="48778112" w:tentative="1">
      <w:start w:val="1"/>
      <w:numFmt w:val="lowerLetter"/>
      <w:lvlText w:val="%5."/>
      <w:lvlJc w:val="left"/>
      <w:pPr>
        <w:ind w:left="3600" w:hanging="360"/>
      </w:pPr>
    </w:lvl>
    <w:lvl w:ilvl="5" w:tplc="48778112" w:tentative="1">
      <w:start w:val="1"/>
      <w:numFmt w:val="lowerRoman"/>
      <w:lvlText w:val="%6."/>
      <w:lvlJc w:val="right"/>
      <w:pPr>
        <w:ind w:left="4320" w:hanging="180"/>
      </w:pPr>
    </w:lvl>
    <w:lvl w:ilvl="6" w:tplc="48778112" w:tentative="1">
      <w:start w:val="1"/>
      <w:numFmt w:val="decimal"/>
      <w:lvlText w:val="%7."/>
      <w:lvlJc w:val="left"/>
      <w:pPr>
        <w:ind w:left="5040" w:hanging="360"/>
      </w:pPr>
    </w:lvl>
    <w:lvl w:ilvl="7" w:tplc="48778112" w:tentative="1">
      <w:start w:val="1"/>
      <w:numFmt w:val="lowerLetter"/>
      <w:lvlText w:val="%8."/>
      <w:lvlJc w:val="left"/>
      <w:pPr>
        <w:ind w:left="5760" w:hanging="360"/>
      </w:pPr>
    </w:lvl>
    <w:lvl w:ilvl="8" w:tplc="48778112" w:tentative="1">
      <w:start w:val="1"/>
      <w:numFmt w:val="lowerRoman"/>
      <w:lvlText w:val="%9."/>
      <w:lvlJc w:val="right"/>
      <w:pPr>
        <w:ind w:left="6480" w:hanging="180"/>
      </w:pPr>
    </w:lvl>
  </w:abstractNum>
  <w:abstractNum w:abstractNumId="33386726">
    <w:multiLevelType w:val="hybridMultilevel"/>
    <w:lvl w:ilvl="0" w:tplc="26404900">
      <w:start w:val="1"/>
      <w:numFmt w:val="decimal"/>
      <w:lvlText w:val="%1."/>
      <w:lvlJc w:val="left"/>
      <w:pPr>
        <w:ind w:left="720" w:hanging="360"/>
      </w:pPr>
    </w:lvl>
    <w:lvl w:ilvl="1" w:tplc="26404900" w:tentative="1">
      <w:start w:val="1"/>
      <w:numFmt w:val="lowerLetter"/>
      <w:lvlText w:val="%2."/>
      <w:lvlJc w:val="left"/>
      <w:pPr>
        <w:ind w:left="1440" w:hanging="360"/>
      </w:pPr>
    </w:lvl>
    <w:lvl w:ilvl="2" w:tplc="26404900" w:tentative="1">
      <w:start w:val="1"/>
      <w:numFmt w:val="lowerRoman"/>
      <w:lvlText w:val="%3."/>
      <w:lvlJc w:val="right"/>
      <w:pPr>
        <w:ind w:left="2160" w:hanging="180"/>
      </w:pPr>
    </w:lvl>
    <w:lvl w:ilvl="3" w:tplc="26404900" w:tentative="1">
      <w:start w:val="1"/>
      <w:numFmt w:val="decimal"/>
      <w:lvlText w:val="%4."/>
      <w:lvlJc w:val="left"/>
      <w:pPr>
        <w:ind w:left="2880" w:hanging="360"/>
      </w:pPr>
    </w:lvl>
    <w:lvl w:ilvl="4" w:tplc="26404900" w:tentative="1">
      <w:start w:val="1"/>
      <w:numFmt w:val="lowerLetter"/>
      <w:lvlText w:val="%5."/>
      <w:lvlJc w:val="left"/>
      <w:pPr>
        <w:ind w:left="3600" w:hanging="360"/>
      </w:pPr>
    </w:lvl>
    <w:lvl w:ilvl="5" w:tplc="26404900" w:tentative="1">
      <w:start w:val="1"/>
      <w:numFmt w:val="lowerRoman"/>
      <w:lvlText w:val="%6."/>
      <w:lvlJc w:val="right"/>
      <w:pPr>
        <w:ind w:left="4320" w:hanging="180"/>
      </w:pPr>
    </w:lvl>
    <w:lvl w:ilvl="6" w:tplc="26404900" w:tentative="1">
      <w:start w:val="1"/>
      <w:numFmt w:val="decimal"/>
      <w:lvlText w:val="%7."/>
      <w:lvlJc w:val="left"/>
      <w:pPr>
        <w:ind w:left="5040" w:hanging="360"/>
      </w:pPr>
    </w:lvl>
    <w:lvl w:ilvl="7" w:tplc="26404900" w:tentative="1">
      <w:start w:val="1"/>
      <w:numFmt w:val="lowerLetter"/>
      <w:lvlText w:val="%8."/>
      <w:lvlJc w:val="left"/>
      <w:pPr>
        <w:ind w:left="5760" w:hanging="360"/>
      </w:pPr>
    </w:lvl>
    <w:lvl w:ilvl="8" w:tplc="26404900" w:tentative="1">
      <w:start w:val="1"/>
      <w:numFmt w:val="lowerRoman"/>
      <w:lvlText w:val="%9."/>
      <w:lvlJc w:val="right"/>
      <w:pPr>
        <w:ind w:left="6480" w:hanging="180"/>
      </w:pPr>
    </w:lvl>
  </w:abstractNum>
  <w:abstractNum w:abstractNumId="33386725">
    <w:multiLevelType w:val="hybridMultilevel"/>
    <w:lvl w:ilvl="0" w:tplc="81204712">
      <w:start w:val="1"/>
      <w:numFmt w:val="decimal"/>
      <w:lvlText w:val="%1."/>
      <w:lvlJc w:val="left"/>
      <w:pPr>
        <w:ind w:left="720" w:hanging="360"/>
      </w:pPr>
    </w:lvl>
    <w:lvl w:ilvl="1" w:tplc="81204712" w:tentative="1">
      <w:start w:val="1"/>
      <w:numFmt w:val="lowerLetter"/>
      <w:lvlText w:val="%2."/>
      <w:lvlJc w:val="left"/>
      <w:pPr>
        <w:ind w:left="1440" w:hanging="360"/>
      </w:pPr>
    </w:lvl>
    <w:lvl w:ilvl="2" w:tplc="81204712" w:tentative="1">
      <w:start w:val="1"/>
      <w:numFmt w:val="lowerRoman"/>
      <w:lvlText w:val="%3."/>
      <w:lvlJc w:val="right"/>
      <w:pPr>
        <w:ind w:left="2160" w:hanging="180"/>
      </w:pPr>
    </w:lvl>
    <w:lvl w:ilvl="3" w:tplc="81204712" w:tentative="1">
      <w:start w:val="1"/>
      <w:numFmt w:val="decimal"/>
      <w:lvlText w:val="%4."/>
      <w:lvlJc w:val="left"/>
      <w:pPr>
        <w:ind w:left="2880" w:hanging="360"/>
      </w:pPr>
    </w:lvl>
    <w:lvl w:ilvl="4" w:tplc="81204712" w:tentative="1">
      <w:start w:val="1"/>
      <w:numFmt w:val="lowerLetter"/>
      <w:lvlText w:val="%5."/>
      <w:lvlJc w:val="left"/>
      <w:pPr>
        <w:ind w:left="3600" w:hanging="360"/>
      </w:pPr>
    </w:lvl>
    <w:lvl w:ilvl="5" w:tplc="81204712" w:tentative="1">
      <w:start w:val="1"/>
      <w:numFmt w:val="lowerRoman"/>
      <w:lvlText w:val="%6."/>
      <w:lvlJc w:val="right"/>
      <w:pPr>
        <w:ind w:left="4320" w:hanging="180"/>
      </w:pPr>
    </w:lvl>
    <w:lvl w:ilvl="6" w:tplc="81204712" w:tentative="1">
      <w:start w:val="1"/>
      <w:numFmt w:val="decimal"/>
      <w:lvlText w:val="%7."/>
      <w:lvlJc w:val="left"/>
      <w:pPr>
        <w:ind w:left="5040" w:hanging="360"/>
      </w:pPr>
    </w:lvl>
    <w:lvl w:ilvl="7" w:tplc="81204712" w:tentative="1">
      <w:start w:val="1"/>
      <w:numFmt w:val="lowerLetter"/>
      <w:lvlText w:val="%8."/>
      <w:lvlJc w:val="left"/>
      <w:pPr>
        <w:ind w:left="5760" w:hanging="360"/>
      </w:pPr>
    </w:lvl>
    <w:lvl w:ilvl="8" w:tplc="81204712" w:tentative="1">
      <w:start w:val="1"/>
      <w:numFmt w:val="lowerRoman"/>
      <w:lvlText w:val="%9."/>
      <w:lvlJc w:val="right"/>
      <w:pPr>
        <w:ind w:left="6480" w:hanging="180"/>
      </w:pPr>
    </w:lvl>
  </w:abstractNum>
  <w:abstractNum w:abstractNumId="33386724">
    <w:multiLevelType w:val="hybridMultilevel"/>
    <w:lvl w:ilvl="0" w:tplc="25735126">
      <w:start w:val="1"/>
      <w:numFmt w:val="decimal"/>
      <w:lvlText w:val="%1."/>
      <w:lvlJc w:val="left"/>
      <w:pPr>
        <w:ind w:left="720" w:hanging="360"/>
      </w:pPr>
    </w:lvl>
    <w:lvl w:ilvl="1" w:tplc="25735126" w:tentative="1">
      <w:start w:val="1"/>
      <w:numFmt w:val="lowerLetter"/>
      <w:lvlText w:val="%2."/>
      <w:lvlJc w:val="left"/>
      <w:pPr>
        <w:ind w:left="1440" w:hanging="360"/>
      </w:pPr>
    </w:lvl>
    <w:lvl w:ilvl="2" w:tplc="25735126" w:tentative="1">
      <w:start w:val="1"/>
      <w:numFmt w:val="lowerRoman"/>
      <w:lvlText w:val="%3."/>
      <w:lvlJc w:val="right"/>
      <w:pPr>
        <w:ind w:left="2160" w:hanging="180"/>
      </w:pPr>
    </w:lvl>
    <w:lvl w:ilvl="3" w:tplc="25735126" w:tentative="1">
      <w:start w:val="1"/>
      <w:numFmt w:val="decimal"/>
      <w:lvlText w:val="%4."/>
      <w:lvlJc w:val="left"/>
      <w:pPr>
        <w:ind w:left="2880" w:hanging="360"/>
      </w:pPr>
    </w:lvl>
    <w:lvl w:ilvl="4" w:tplc="25735126" w:tentative="1">
      <w:start w:val="1"/>
      <w:numFmt w:val="lowerLetter"/>
      <w:lvlText w:val="%5."/>
      <w:lvlJc w:val="left"/>
      <w:pPr>
        <w:ind w:left="3600" w:hanging="360"/>
      </w:pPr>
    </w:lvl>
    <w:lvl w:ilvl="5" w:tplc="25735126" w:tentative="1">
      <w:start w:val="1"/>
      <w:numFmt w:val="lowerRoman"/>
      <w:lvlText w:val="%6."/>
      <w:lvlJc w:val="right"/>
      <w:pPr>
        <w:ind w:left="4320" w:hanging="180"/>
      </w:pPr>
    </w:lvl>
    <w:lvl w:ilvl="6" w:tplc="25735126" w:tentative="1">
      <w:start w:val="1"/>
      <w:numFmt w:val="decimal"/>
      <w:lvlText w:val="%7."/>
      <w:lvlJc w:val="left"/>
      <w:pPr>
        <w:ind w:left="5040" w:hanging="360"/>
      </w:pPr>
    </w:lvl>
    <w:lvl w:ilvl="7" w:tplc="25735126" w:tentative="1">
      <w:start w:val="1"/>
      <w:numFmt w:val="lowerLetter"/>
      <w:lvlText w:val="%8."/>
      <w:lvlJc w:val="left"/>
      <w:pPr>
        <w:ind w:left="5760" w:hanging="360"/>
      </w:pPr>
    </w:lvl>
    <w:lvl w:ilvl="8" w:tplc="25735126" w:tentative="1">
      <w:start w:val="1"/>
      <w:numFmt w:val="lowerRoman"/>
      <w:lvlText w:val="%9."/>
      <w:lvlJc w:val="right"/>
      <w:pPr>
        <w:ind w:left="6480" w:hanging="180"/>
      </w:pPr>
    </w:lvl>
  </w:abstractNum>
  <w:abstractNum w:abstractNumId="33386723">
    <w:multiLevelType w:val="hybridMultilevel"/>
    <w:lvl w:ilvl="0" w:tplc="78438494">
      <w:start w:val="1"/>
      <w:numFmt w:val="decimal"/>
      <w:lvlText w:val="%1."/>
      <w:lvlJc w:val="left"/>
      <w:pPr>
        <w:ind w:left="720" w:hanging="360"/>
      </w:pPr>
    </w:lvl>
    <w:lvl w:ilvl="1" w:tplc="78438494" w:tentative="1">
      <w:start w:val="1"/>
      <w:numFmt w:val="lowerLetter"/>
      <w:lvlText w:val="%2."/>
      <w:lvlJc w:val="left"/>
      <w:pPr>
        <w:ind w:left="1440" w:hanging="360"/>
      </w:pPr>
    </w:lvl>
    <w:lvl w:ilvl="2" w:tplc="78438494" w:tentative="1">
      <w:start w:val="1"/>
      <w:numFmt w:val="lowerRoman"/>
      <w:lvlText w:val="%3."/>
      <w:lvlJc w:val="right"/>
      <w:pPr>
        <w:ind w:left="2160" w:hanging="180"/>
      </w:pPr>
    </w:lvl>
    <w:lvl w:ilvl="3" w:tplc="78438494" w:tentative="1">
      <w:start w:val="1"/>
      <w:numFmt w:val="decimal"/>
      <w:lvlText w:val="%4."/>
      <w:lvlJc w:val="left"/>
      <w:pPr>
        <w:ind w:left="2880" w:hanging="360"/>
      </w:pPr>
    </w:lvl>
    <w:lvl w:ilvl="4" w:tplc="78438494" w:tentative="1">
      <w:start w:val="1"/>
      <w:numFmt w:val="lowerLetter"/>
      <w:lvlText w:val="%5."/>
      <w:lvlJc w:val="left"/>
      <w:pPr>
        <w:ind w:left="3600" w:hanging="360"/>
      </w:pPr>
    </w:lvl>
    <w:lvl w:ilvl="5" w:tplc="78438494" w:tentative="1">
      <w:start w:val="1"/>
      <w:numFmt w:val="lowerRoman"/>
      <w:lvlText w:val="%6."/>
      <w:lvlJc w:val="right"/>
      <w:pPr>
        <w:ind w:left="4320" w:hanging="180"/>
      </w:pPr>
    </w:lvl>
    <w:lvl w:ilvl="6" w:tplc="78438494" w:tentative="1">
      <w:start w:val="1"/>
      <w:numFmt w:val="decimal"/>
      <w:lvlText w:val="%7."/>
      <w:lvlJc w:val="left"/>
      <w:pPr>
        <w:ind w:left="5040" w:hanging="360"/>
      </w:pPr>
    </w:lvl>
    <w:lvl w:ilvl="7" w:tplc="78438494" w:tentative="1">
      <w:start w:val="1"/>
      <w:numFmt w:val="lowerLetter"/>
      <w:lvlText w:val="%8."/>
      <w:lvlJc w:val="left"/>
      <w:pPr>
        <w:ind w:left="5760" w:hanging="360"/>
      </w:pPr>
    </w:lvl>
    <w:lvl w:ilvl="8" w:tplc="78438494" w:tentative="1">
      <w:start w:val="1"/>
      <w:numFmt w:val="lowerRoman"/>
      <w:lvlText w:val="%9."/>
      <w:lvlJc w:val="right"/>
      <w:pPr>
        <w:ind w:left="6480" w:hanging="180"/>
      </w:pPr>
    </w:lvl>
  </w:abstractNum>
  <w:abstractNum w:abstractNumId="33386722">
    <w:multiLevelType w:val="hybridMultilevel"/>
    <w:lvl w:ilvl="0" w:tplc="21484479">
      <w:start w:val="1"/>
      <w:numFmt w:val="decimal"/>
      <w:lvlText w:val="%1."/>
      <w:lvlJc w:val="left"/>
      <w:pPr>
        <w:ind w:left="720" w:hanging="360"/>
      </w:pPr>
    </w:lvl>
    <w:lvl w:ilvl="1" w:tplc="21484479" w:tentative="1">
      <w:start w:val="1"/>
      <w:numFmt w:val="lowerLetter"/>
      <w:lvlText w:val="%2."/>
      <w:lvlJc w:val="left"/>
      <w:pPr>
        <w:ind w:left="1440" w:hanging="360"/>
      </w:pPr>
    </w:lvl>
    <w:lvl w:ilvl="2" w:tplc="21484479" w:tentative="1">
      <w:start w:val="1"/>
      <w:numFmt w:val="lowerRoman"/>
      <w:lvlText w:val="%3."/>
      <w:lvlJc w:val="right"/>
      <w:pPr>
        <w:ind w:left="2160" w:hanging="180"/>
      </w:pPr>
    </w:lvl>
    <w:lvl w:ilvl="3" w:tplc="21484479" w:tentative="1">
      <w:start w:val="1"/>
      <w:numFmt w:val="decimal"/>
      <w:lvlText w:val="%4."/>
      <w:lvlJc w:val="left"/>
      <w:pPr>
        <w:ind w:left="2880" w:hanging="360"/>
      </w:pPr>
    </w:lvl>
    <w:lvl w:ilvl="4" w:tplc="21484479" w:tentative="1">
      <w:start w:val="1"/>
      <w:numFmt w:val="lowerLetter"/>
      <w:lvlText w:val="%5."/>
      <w:lvlJc w:val="left"/>
      <w:pPr>
        <w:ind w:left="3600" w:hanging="360"/>
      </w:pPr>
    </w:lvl>
    <w:lvl w:ilvl="5" w:tplc="21484479" w:tentative="1">
      <w:start w:val="1"/>
      <w:numFmt w:val="lowerRoman"/>
      <w:lvlText w:val="%6."/>
      <w:lvlJc w:val="right"/>
      <w:pPr>
        <w:ind w:left="4320" w:hanging="180"/>
      </w:pPr>
    </w:lvl>
    <w:lvl w:ilvl="6" w:tplc="21484479" w:tentative="1">
      <w:start w:val="1"/>
      <w:numFmt w:val="decimal"/>
      <w:lvlText w:val="%7."/>
      <w:lvlJc w:val="left"/>
      <w:pPr>
        <w:ind w:left="5040" w:hanging="360"/>
      </w:pPr>
    </w:lvl>
    <w:lvl w:ilvl="7" w:tplc="21484479" w:tentative="1">
      <w:start w:val="1"/>
      <w:numFmt w:val="lowerLetter"/>
      <w:lvlText w:val="%8."/>
      <w:lvlJc w:val="left"/>
      <w:pPr>
        <w:ind w:left="5760" w:hanging="360"/>
      </w:pPr>
    </w:lvl>
    <w:lvl w:ilvl="8" w:tplc="21484479" w:tentative="1">
      <w:start w:val="1"/>
      <w:numFmt w:val="lowerRoman"/>
      <w:lvlText w:val="%9."/>
      <w:lvlJc w:val="right"/>
      <w:pPr>
        <w:ind w:left="6480" w:hanging="180"/>
      </w:pPr>
    </w:lvl>
  </w:abstractNum>
  <w:abstractNum w:abstractNumId="33386721">
    <w:multiLevelType w:val="hybridMultilevel"/>
    <w:lvl w:ilvl="0" w:tplc="95379004">
      <w:start w:val="1"/>
      <w:numFmt w:val="decimal"/>
      <w:lvlText w:val="%1."/>
      <w:lvlJc w:val="left"/>
      <w:pPr>
        <w:ind w:left="720" w:hanging="360"/>
      </w:pPr>
    </w:lvl>
    <w:lvl w:ilvl="1" w:tplc="95379004" w:tentative="1">
      <w:start w:val="1"/>
      <w:numFmt w:val="lowerLetter"/>
      <w:lvlText w:val="%2."/>
      <w:lvlJc w:val="left"/>
      <w:pPr>
        <w:ind w:left="1440" w:hanging="360"/>
      </w:pPr>
    </w:lvl>
    <w:lvl w:ilvl="2" w:tplc="95379004" w:tentative="1">
      <w:start w:val="1"/>
      <w:numFmt w:val="lowerRoman"/>
      <w:lvlText w:val="%3."/>
      <w:lvlJc w:val="right"/>
      <w:pPr>
        <w:ind w:left="2160" w:hanging="180"/>
      </w:pPr>
    </w:lvl>
    <w:lvl w:ilvl="3" w:tplc="95379004" w:tentative="1">
      <w:start w:val="1"/>
      <w:numFmt w:val="decimal"/>
      <w:lvlText w:val="%4."/>
      <w:lvlJc w:val="left"/>
      <w:pPr>
        <w:ind w:left="2880" w:hanging="360"/>
      </w:pPr>
    </w:lvl>
    <w:lvl w:ilvl="4" w:tplc="95379004" w:tentative="1">
      <w:start w:val="1"/>
      <w:numFmt w:val="lowerLetter"/>
      <w:lvlText w:val="%5."/>
      <w:lvlJc w:val="left"/>
      <w:pPr>
        <w:ind w:left="3600" w:hanging="360"/>
      </w:pPr>
    </w:lvl>
    <w:lvl w:ilvl="5" w:tplc="95379004" w:tentative="1">
      <w:start w:val="1"/>
      <w:numFmt w:val="lowerRoman"/>
      <w:lvlText w:val="%6."/>
      <w:lvlJc w:val="right"/>
      <w:pPr>
        <w:ind w:left="4320" w:hanging="180"/>
      </w:pPr>
    </w:lvl>
    <w:lvl w:ilvl="6" w:tplc="95379004" w:tentative="1">
      <w:start w:val="1"/>
      <w:numFmt w:val="decimal"/>
      <w:lvlText w:val="%7."/>
      <w:lvlJc w:val="left"/>
      <w:pPr>
        <w:ind w:left="5040" w:hanging="360"/>
      </w:pPr>
    </w:lvl>
    <w:lvl w:ilvl="7" w:tplc="95379004" w:tentative="1">
      <w:start w:val="1"/>
      <w:numFmt w:val="lowerLetter"/>
      <w:lvlText w:val="%8."/>
      <w:lvlJc w:val="left"/>
      <w:pPr>
        <w:ind w:left="5760" w:hanging="360"/>
      </w:pPr>
    </w:lvl>
    <w:lvl w:ilvl="8" w:tplc="95379004" w:tentative="1">
      <w:start w:val="1"/>
      <w:numFmt w:val="lowerRoman"/>
      <w:lvlText w:val="%9."/>
      <w:lvlJc w:val="right"/>
      <w:pPr>
        <w:ind w:left="6480" w:hanging="180"/>
      </w:pPr>
    </w:lvl>
  </w:abstractNum>
  <w:abstractNum w:abstractNumId="33386720">
    <w:multiLevelType w:val="hybridMultilevel"/>
    <w:lvl w:ilvl="0" w:tplc="24638145">
      <w:start w:val="1"/>
      <w:numFmt w:val="decimal"/>
      <w:lvlText w:val="%1."/>
      <w:lvlJc w:val="left"/>
      <w:pPr>
        <w:ind w:left="720" w:hanging="360"/>
      </w:pPr>
    </w:lvl>
    <w:lvl w:ilvl="1" w:tplc="24638145" w:tentative="1">
      <w:start w:val="1"/>
      <w:numFmt w:val="lowerLetter"/>
      <w:lvlText w:val="%2."/>
      <w:lvlJc w:val="left"/>
      <w:pPr>
        <w:ind w:left="1440" w:hanging="360"/>
      </w:pPr>
    </w:lvl>
    <w:lvl w:ilvl="2" w:tplc="24638145" w:tentative="1">
      <w:start w:val="1"/>
      <w:numFmt w:val="lowerRoman"/>
      <w:lvlText w:val="%3."/>
      <w:lvlJc w:val="right"/>
      <w:pPr>
        <w:ind w:left="2160" w:hanging="180"/>
      </w:pPr>
    </w:lvl>
    <w:lvl w:ilvl="3" w:tplc="24638145" w:tentative="1">
      <w:start w:val="1"/>
      <w:numFmt w:val="decimal"/>
      <w:lvlText w:val="%4."/>
      <w:lvlJc w:val="left"/>
      <w:pPr>
        <w:ind w:left="2880" w:hanging="360"/>
      </w:pPr>
    </w:lvl>
    <w:lvl w:ilvl="4" w:tplc="24638145" w:tentative="1">
      <w:start w:val="1"/>
      <w:numFmt w:val="lowerLetter"/>
      <w:lvlText w:val="%5."/>
      <w:lvlJc w:val="left"/>
      <w:pPr>
        <w:ind w:left="3600" w:hanging="360"/>
      </w:pPr>
    </w:lvl>
    <w:lvl w:ilvl="5" w:tplc="24638145" w:tentative="1">
      <w:start w:val="1"/>
      <w:numFmt w:val="lowerRoman"/>
      <w:lvlText w:val="%6."/>
      <w:lvlJc w:val="right"/>
      <w:pPr>
        <w:ind w:left="4320" w:hanging="180"/>
      </w:pPr>
    </w:lvl>
    <w:lvl w:ilvl="6" w:tplc="24638145" w:tentative="1">
      <w:start w:val="1"/>
      <w:numFmt w:val="decimal"/>
      <w:lvlText w:val="%7."/>
      <w:lvlJc w:val="left"/>
      <w:pPr>
        <w:ind w:left="5040" w:hanging="360"/>
      </w:pPr>
    </w:lvl>
    <w:lvl w:ilvl="7" w:tplc="24638145" w:tentative="1">
      <w:start w:val="1"/>
      <w:numFmt w:val="lowerLetter"/>
      <w:lvlText w:val="%8."/>
      <w:lvlJc w:val="left"/>
      <w:pPr>
        <w:ind w:left="5760" w:hanging="360"/>
      </w:pPr>
    </w:lvl>
    <w:lvl w:ilvl="8" w:tplc="24638145" w:tentative="1">
      <w:start w:val="1"/>
      <w:numFmt w:val="lowerRoman"/>
      <w:lvlText w:val="%9."/>
      <w:lvlJc w:val="right"/>
      <w:pPr>
        <w:ind w:left="6480" w:hanging="180"/>
      </w:pPr>
    </w:lvl>
  </w:abstractNum>
  <w:abstractNum w:abstractNumId="33386719">
    <w:multiLevelType w:val="hybridMultilevel"/>
    <w:lvl w:ilvl="0" w:tplc="80984973">
      <w:start w:val="1"/>
      <w:numFmt w:val="decimal"/>
      <w:lvlText w:val="%1."/>
      <w:lvlJc w:val="left"/>
      <w:pPr>
        <w:ind w:left="720" w:hanging="360"/>
      </w:pPr>
    </w:lvl>
    <w:lvl w:ilvl="1" w:tplc="80984973" w:tentative="1">
      <w:start w:val="1"/>
      <w:numFmt w:val="lowerLetter"/>
      <w:lvlText w:val="%2."/>
      <w:lvlJc w:val="left"/>
      <w:pPr>
        <w:ind w:left="1440" w:hanging="360"/>
      </w:pPr>
    </w:lvl>
    <w:lvl w:ilvl="2" w:tplc="80984973" w:tentative="1">
      <w:start w:val="1"/>
      <w:numFmt w:val="lowerRoman"/>
      <w:lvlText w:val="%3."/>
      <w:lvlJc w:val="right"/>
      <w:pPr>
        <w:ind w:left="2160" w:hanging="180"/>
      </w:pPr>
    </w:lvl>
    <w:lvl w:ilvl="3" w:tplc="80984973" w:tentative="1">
      <w:start w:val="1"/>
      <w:numFmt w:val="decimal"/>
      <w:lvlText w:val="%4."/>
      <w:lvlJc w:val="left"/>
      <w:pPr>
        <w:ind w:left="2880" w:hanging="360"/>
      </w:pPr>
    </w:lvl>
    <w:lvl w:ilvl="4" w:tplc="80984973" w:tentative="1">
      <w:start w:val="1"/>
      <w:numFmt w:val="lowerLetter"/>
      <w:lvlText w:val="%5."/>
      <w:lvlJc w:val="left"/>
      <w:pPr>
        <w:ind w:left="3600" w:hanging="360"/>
      </w:pPr>
    </w:lvl>
    <w:lvl w:ilvl="5" w:tplc="80984973" w:tentative="1">
      <w:start w:val="1"/>
      <w:numFmt w:val="lowerRoman"/>
      <w:lvlText w:val="%6."/>
      <w:lvlJc w:val="right"/>
      <w:pPr>
        <w:ind w:left="4320" w:hanging="180"/>
      </w:pPr>
    </w:lvl>
    <w:lvl w:ilvl="6" w:tplc="80984973" w:tentative="1">
      <w:start w:val="1"/>
      <w:numFmt w:val="decimal"/>
      <w:lvlText w:val="%7."/>
      <w:lvlJc w:val="left"/>
      <w:pPr>
        <w:ind w:left="5040" w:hanging="360"/>
      </w:pPr>
    </w:lvl>
    <w:lvl w:ilvl="7" w:tplc="80984973" w:tentative="1">
      <w:start w:val="1"/>
      <w:numFmt w:val="lowerLetter"/>
      <w:lvlText w:val="%8."/>
      <w:lvlJc w:val="left"/>
      <w:pPr>
        <w:ind w:left="5760" w:hanging="360"/>
      </w:pPr>
    </w:lvl>
    <w:lvl w:ilvl="8" w:tplc="80984973" w:tentative="1">
      <w:start w:val="1"/>
      <w:numFmt w:val="lowerRoman"/>
      <w:lvlText w:val="%9."/>
      <w:lvlJc w:val="right"/>
      <w:pPr>
        <w:ind w:left="6480" w:hanging="180"/>
      </w:pPr>
    </w:lvl>
  </w:abstractNum>
  <w:abstractNum w:abstractNumId="33386718">
    <w:multiLevelType w:val="hybridMultilevel"/>
    <w:lvl w:ilvl="0" w:tplc="32288724">
      <w:start w:val="1"/>
      <w:numFmt w:val="decimal"/>
      <w:lvlText w:val="%1."/>
      <w:lvlJc w:val="left"/>
      <w:pPr>
        <w:ind w:left="720" w:hanging="360"/>
      </w:pPr>
    </w:lvl>
    <w:lvl w:ilvl="1" w:tplc="32288724" w:tentative="1">
      <w:start w:val="1"/>
      <w:numFmt w:val="lowerLetter"/>
      <w:lvlText w:val="%2."/>
      <w:lvlJc w:val="left"/>
      <w:pPr>
        <w:ind w:left="1440" w:hanging="360"/>
      </w:pPr>
    </w:lvl>
    <w:lvl w:ilvl="2" w:tplc="32288724" w:tentative="1">
      <w:start w:val="1"/>
      <w:numFmt w:val="lowerRoman"/>
      <w:lvlText w:val="%3."/>
      <w:lvlJc w:val="right"/>
      <w:pPr>
        <w:ind w:left="2160" w:hanging="180"/>
      </w:pPr>
    </w:lvl>
    <w:lvl w:ilvl="3" w:tplc="32288724" w:tentative="1">
      <w:start w:val="1"/>
      <w:numFmt w:val="decimal"/>
      <w:lvlText w:val="%4."/>
      <w:lvlJc w:val="left"/>
      <w:pPr>
        <w:ind w:left="2880" w:hanging="360"/>
      </w:pPr>
    </w:lvl>
    <w:lvl w:ilvl="4" w:tplc="32288724" w:tentative="1">
      <w:start w:val="1"/>
      <w:numFmt w:val="lowerLetter"/>
      <w:lvlText w:val="%5."/>
      <w:lvlJc w:val="left"/>
      <w:pPr>
        <w:ind w:left="3600" w:hanging="360"/>
      </w:pPr>
    </w:lvl>
    <w:lvl w:ilvl="5" w:tplc="32288724" w:tentative="1">
      <w:start w:val="1"/>
      <w:numFmt w:val="lowerRoman"/>
      <w:lvlText w:val="%6."/>
      <w:lvlJc w:val="right"/>
      <w:pPr>
        <w:ind w:left="4320" w:hanging="180"/>
      </w:pPr>
    </w:lvl>
    <w:lvl w:ilvl="6" w:tplc="32288724" w:tentative="1">
      <w:start w:val="1"/>
      <w:numFmt w:val="decimal"/>
      <w:lvlText w:val="%7."/>
      <w:lvlJc w:val="left"/>
      <w:pPr>
        <w:ind w:left="5040" w:hanging="360"/>
      </w:pPr>
    </w:lvl>
    <w:lvl w:ilvl="7" w:tplc="32288724" w:tentative="1">
      <w:start w:val="1"/>
      <w:numFmt w:val="lowerLetter"/>
      <w:lvlText w:val="%8."/>
      <w:lvlJc w:val="left"/>
      <w:pPr>
        <w:ind w:left="5760" w:hanging="360"/>
      </w:pPr>
    </w:lvl>
    <w:lvl w:ilvl="8" w:tplc="32288724" w:tentative="1">
      <w:start w:val="1"/>
      <w:numFmt w:val="lowerRoman"/>
      <w:lvlText w:val="%9."/>
      <w:lvlJc w:val="right"/>
      <w:pPr>
        <w:ind w:left="6480" w:hanging="180"/>
      </w:pPr>
    </w:lvl>
  </w:abstractNum>
  <w:abstractNum w:abstractNumId="33386717">
    <w:multiLevelType w:val="hybridMultilevel"/>
    <w:lvl w:ilvl="0" w:tplc="32091727">
      <w:start w:val="1"/>
      <w:numFmt w:val="decimal"/>
      <w:lvlText w:val="%1."/>
      <w:lvlJc w:val="left"/>
      <w:pPr>
        <w:ind w:left="720" w:hanging="360"/>
      </w:pPr>
    </w:lvl>
    <w:lvl w:ilvl="1" w:tplc="32091727" w:tentative="1">
      <w:start w:val="1"/>
      <w:numFmt w:val="lowerLetter"/>
      <w:lvlText w:val="%2."/>
      <w:lvlJc w:val="left"/>
      <w:pPr>
        <w:ind w:left="1440" w:hanging="360"/>
      </w:pPr>
    </w:lvl>
    <w:lvl w:ilvl="2" w:tplc="32091727" w:tentative="1">
      <w:start w:val="1"/>
      <w:numFmt w:val="lowerRoman"/>
      <w:lvlText w:val="%3."/>
      <w:lvlJc w:val="right"/>
      <w:pPr>
        <w:ind w:left="2160" w:hanging="180"/>
      </w:pPr>
    </w:lvl>
    <w:lvl w:ilvl="3" w:tplc="32091727" w:tentative="1">
      <w:start w:val="1"/>
      <w:numFmt w:val="decimal"/>
      <w:lvlText w:val="%4."/>
      <w:lvlJc w:val="left"/>
      <w:pPr>
        <w:ind w:left="2880" w:hanging="360"/>
      </w:pPr>
    </w:lvl>
    <w:lvl w:ilvl="4" w:tplc="32091727" w:tentative="1">
      <w:start w:val="1"/>
      <w:numFmt w:val="lowerLetter"/>
      <w:lvlText w:val="%5."/>
      <w:lvlJc w:val="left"/>
      <w:pPr>
        <w:ind w:left="3600" w:hanging="360"/>
      </w:pPr>
    </w:lvl>
    <w:lvl w:ilvl="5" w:tplc="32091727" w:tentative="1">
      <w:start w:val="1"/>
      <w:numFmt w:val="lowerRoman"/>
      <w:lvlText w:val="%6."/>
      <w:lvlJc w:val="right"/>
      <w:pPr>
        <w:ind w:left="4320" w:hanging="180"/>
      </w:pPr>
    </w:lvl>
    <w:lvl w:ilvl="6" w:tplc="32091727" w:tentative="1">
      <w:start w:val="1"/>
      <w:numFmt w:val="decimal"/>
      <w:lvlText w:val="%7."/>
      <w:lvlJc w:val="left"/>
      <w:pPr>
        <w:ind w:left="5040" w:hanging="360"/>
      </w:pPr>
    </w:lvl>
    <w:lvl w:ilvl="7" w:tplc="32091727" w:tentative="1">
      <w:start w:val="1"/>
      <w:numFmt w:val="lowerLetter"/>
      <w:lvlText w:val="%8."/>
      <w:lvlJc w:val="left"/>
      <w:pPr>
        <w:ind w:left="5760" w:hanging="360"/>
      </w:pPr>
    </w:lvl>
    <w:lvl w:ilvl="8" w:tplc="32091727" w:tentative="1">
      <w:start w:val="1"/>
      <w:numFmt w:val="lowerRoman"/>
      <w:lvlText w:val="%9."/>
      <w:lvlJc w:val="right"/>
      <w:pPr>
        <w:ind w:left="6480" w:hanging="180"/>
      </w:pPr>
    </w:lvl>
  </w:abstractNum>
  <w:abstractNum w:abstractNumId="33386716">
    <w:multiLevelType w:val="hybridMultilevel"/>
    <w:lvl w:ilvl="0" w:tplc="14328405">
      <w:start w:val="1"/>
      <w:numFmt w:val="decimal"/>
      <w:lvlText w:val="%1."/>
      <w:lvlJc w:val="left"/>
      <w:pPr>
        <w:ind w:left="720" w:hanging="360"/>
      </w:pPr>
    </w:lvl>
    <w:lvl w:ilvl="1" w:tplc="14328405" w:tentative="1">
      <w:start w:val="1"/>
      <w:numFmt w:val="lowerLetter"/>
      <w:lvlText w:val="%2."/>
      <w:lvlJc w:val="left"/>
      <w:pPr>
        <w:ind w:left="1440" w:hanging="360"/>
      </w:pPr>
    </w:lvl>
    <w:lvl w:ilvl="2" w:tplc="14328405" w:tentative="1">
      <w:start w:val="1"/>
      <w:numFmt w:val="lowerRoman"/>
      <w:lvlText w:val="%3."/>
      <w:lvlJc w:val="right"/>
      <w:pPr>
        <w:ind w:left="2160" w:hanging="180"/>
      </w:pPr>
    </w:lvl>
    <w:lvl w:ilvl="3" w:tplc="14328405" w:tentative="1">
      <w:start w:val="1"/>
      <w:numFmt w:val="decimal"/>
      <w:lvlText w:val="%4."/>
      <w:lvlJc w:val="left"/>
      <w:pPr>
        <w:ind w:left="2880" w:hanging="360"/>
      </w:pPr>
    </w:lvl>
    <w:lvl w:ilvl="4" w:tplc="14328405" w:tentative="1">
      <w:start w:val="1"/>
      <w:numFmt w:val="lowerLetter"/>
      <w:lvlText w:val="%5."/>
      <w:lvlJc w:val="left"/>
      <w:pPr>
        <w:ind w:left="3600" w:hanging="360"/>
      </w:pPr>
    </w:lvl>
    <w:lvl w:ilvl="5" w:tplc="14328405" w:tentative="1">
      <w:start w:val="1"/>
      <w:numFmt w:val="lowerRoman"/>
      <w:lvlText w:val="%6."/>
      <w:lvlJc w:val="right"/>
      <w:pPr>
        <w:ind w:left="4320" w:hanging="180"/>
      </w:pPr>
    </w:lvl>
    <w:lvl w:ilvl="6" w:tplc="14328405" w:tentative="1">
      <w:start w:val="1"/>
      <w:numFmt w:val="decimal"/>
      <w:lvlText w:val="%7."/>
      <w:lvlJc w:val="left"/>
      <w:pPr>
        <w:ind w:left="5040" w:hanging="360"/>
      </w:pPr>
    </w:lvl>
    <w:lvl w:ilvl="7" w:tplc="14328405" w:tentative="1">
      <w:start w:val="1"/>
      <w:numFmt w:val="lowerLetter"/>
      <w:lvlText w:val="%8."/>
      <w:lvlJc w:val="left"/>
      <w:pPr>
        <w:ind w:left="5760" w:hanging="360"/>
      </w:pPr>
    </w:lvl>
    <w:lvl w:ilvl="8" w:tplc="14328405" w:tentative="1">
      <w:start w:val="1"/>
      <w:numFmt w:val="lowerRoman"/>
      <w:lvlText w:val="%9."/>
      <w:lvlJc w:val="right"/>
      <w:pPr>
        <w:ind w:left="6480" w:hanging="180"/>
      </w:pPr>
    </w:lvl>
  </w:abstractNum>
  <w:abstractNum w:abstractNumId="33386715">
    <w:multiLevelType w:val="hybridMultilevel"/>
    <w:lvl w:ilvl="0" w:tplc="84384323">
      <w:start w:val="1"/>
      <w:numFmt w:val="decimal"/>
      <w:lvlText w:val="%1."/>
      <w:lvlJc w:val="left"/>
      <w:pPr>
        <w:ind w:left="720" w:hanging="360"/>
      </w:pPr>
    </w:lvl>
    <w:lvl w:ilvl="1" w:tplc="84384323" w:tentative="1">
      <w:start w:val="1"/>
      <w:numFmt w:val="lowerLetter"/>
      <w:lvlText w:val="%2."/>
      <w:lvlJc w:val="left"/>
      <w:pPr>
        <w:ind w:left="1440" w:hanging="360"/>
      </w:pPr>
    </w:lvl>
    <w:lvl w:ilvl="2" w:tplc="84384323" w:tentative="1">
      <w:start w:val="1"/>
      <w:numFmt w:val="lowerRoman"/>
      <w:lvlText w:val="%3."/>
      <w:lvlJc w:val="right"/>
      <w:pPr>
        <w:ind w:left="2160" w:hanging="180"/>
      </w:pPr>
    </w:lvl>
    <w:lvl w:ilvl="3" w:tplc="84384323" w:tentative="1">
      <w:start w:val="1"/>
      <w:numFmt w:val="decimal"/>
      <w:lvlText w:val="%4."/>
      <w:lvlJc w:val="left"/>
      <w:pPr>
        <w:ind w:left="2880" w:hanging="360"/>
      </w:pPr>
    </w:lvl>
    <w:lvl w:ilvl="4" w:tplc="84384323" w:tentative="1">
      <w:start w:val="1"/>
      <w:numFmt w:val="lowerLetter"/>
      <w:lvlText w:val="%5."/>
      <w:lvlJc w:val="left"/>
      <w:pPr>
        <w:ind w:left="3600" w:hanging="360"/>
      </w:pPr>
    </w:lvl>
    <w:lvl w:ilvl="5" w:tplc="84384323" w:tentative="1">
      <w:start w:val="1"/>
      <w:numFmt w:val="lowerRoman"/>
      <w:lvlText w:val="%6."/>
      <w:lvlJc w:val="right"/>
      <w:pPr>
        <w:ind w:left="4320" w:hanging="180"/>
      </w:pPr>
    </w:lvl>
    <w:lvl w:ilvl="6" w:tplc="84384323" w:tentative="1">
      <w:start w:val="1"/>
      <w:numFmt w:val="decimal"/>
      <w:lvlText w:val="%7."/>
      <w:lvlJc w:val="left"/>
      <w:pPr>
        <w:ind w:left="5040" w:hanging="360"/>
      </w:pPr>
    </w:lvl>
    <w:lvl w:ilvl="7" w:tplc="84384323" w:tentative="1">
      <w:start w:val="1"/>
      <w:numFmt w:val="lowerLetter"/>
      <w:lvlText w:val="%8."/>
      <w:lvlJc w:val="left"/>
      <w:pPr>
        <w:ind w:left="5760" w:hanging="360"/>
      </w:pPr>
    </w:lvl>
    <w:lvl w:ilvl="8" w:tplc="84384323" w:tentative="1">
      <w:start w:val="1"/>
      <w:numFmt w:val="lowerRoman"/>
      <w:lvlText w:val="%9."/>
      <w:lvlJc w:val="right"/>
      <w:pPr>
        <w:ind w:left="6480" w:hanging="180"/>
      </w:pPr>
    </w:lvl>
  </w:abstractNum>
  <w:abstractNum w:abstractNumId="33386714">
    <w:multiLevelType w:val="hybridMultilevel"/>
    <w:lvl w:ilvl="0" w:tplc="31676059">
      <w:start w:val="1"/>
      <w:numFmt w:val="decimal"/>
      <w:lvlText w:val="%1."/>
      <w:lvlJc w:val="left"/>
      <w:pPr>
        <w:ind w:left="720" w:hanging="360"/>
      </w:pPr>
    </w:lvl>
    <w:lvl w:ilvl="1" w:tplc="31676059" w:tentative="1">
      <w:start w:val="1"/>
      <w:numFmt w:val="lowerLetter"/>
      <w:lvlText w:val="%2."/>
      <w:lvlJc w:val="left"/>
      <w:pPr>
        <w:ind w:left="1440" w:hanging="360"/>
      </w:pPr>
    </w:lvl>
    <w:lvl w:ilvl="2" w:tplc="31676059" w:tentative="1">
      <w:start w:val="1"/>
      <w:numFmt w:val="lowerRoman"/>
      <w:lvlText w:val="%3."/>
      <w:lvlJc w:val="right"/>
      <w:pPr>
        <w:ind w:left="2160" w:hanging="180"/>
      </w:pPr>
    </w:lvl>
    <w:lvl w:ilvl="3" w:tplc="31676059" w:tentative="1">
      <w:start w:val="1"/>
      <w:numFmt w:val="decimal"/>
      <w:lvlText w:val="%4."/>
      <w:lvlJc w:val="left"/>
      <w:pPr>
        <w:ind w:left="2880" w:hanging="360"/>
      </w:pPr>
    </w:lvl>
    <w:lvl w:ilvl="4" w:tplc="31676059" w:tentative="1">
      <w:start w:val="1"/>
      <w:numFmt w:val="lowerLetter"/>
      <w:lvlText w:val="%5."/>
      <w:lvlJc w:val="left"/>
      <w:pPr>
        <w:ind w:left="3600" w:hanging="360"/>
      </w:pPr>
    </w:lvl>
    <w:lvl w:ilvl="5" w:tplc="31676059" w:tentative="1">
      <w:start w:val="1"/>
      <w:numFmt w:val="lowerRoman"/>
      <w:lvlText w:val="%6."/>
      <w:lvlJc w:val="right"/>
      <w:pPr>
        <w:ind w:left="4320" w:hanging="180"/>
      </w:pPr>
    </w:lvl>
    <w:lvl w:ilvl="6" w:tplc="31676059" w:tentative="1">
      <w:start w:val="1"/>
      <w:numFmt w:val="decimal"/>
      <w:lvlText w:val="%7."/>
      <w:lvlJc w:val="left"/>
      <w:pPr>
        <w:ind w:left="5040" w:hanging="360"/>
      </w:pPr>
    </w:lvl>
    <w:lvl w:ilvl="7" w:tplc="31676059" w:tentative="1">
      <w:start w:val="1"/>
      <w:numFmt w:val="lowerLetter"/>
      <w:lvlText w:val="%8."/>
      <w:lvlJc w:val="left"/>
      <w:pPr>
        <w:ind w:left="5760" w:hanging="360"/>
      </w:pPr>
    </w:lvl>
    <w:lvl w:ilvl="8" w:tplc="31676059" w:tentative="1">
      <w:start w:val="1"/>
      <w:numFmt w:val="lowerRoman"/>
      <w:lvlText w:val="%9."/>
      <w:lvlJc w:val="right"/>
      <w:pPr>
        <w:ind w:left="6480" w:hanging="180"/>
      </w:pPr>
    </w:lvl>
  </w:abstractNum>
  <w:abstractNum w:abstractNumId="33386713">
    <w:multiLevelType w:val="hybridMultilevel"/>
    <w:lvl w:ilvl="0" w:tplc="67526272">
      <w:start w:val="1"/>
      <w:numFmt w:val="decimal"/>
      <w:lvlText w:val="%1."/>
      <w:lvlJc w:val="left"/>
      <w:pPr>
        <w:ind w:left="720" w:hanging="360"/>
      </w:pPr>
    </w:lvl>
    <w:lvl w:ilvl="1" w:tplc="67526272" w:tentative="1">
      <w:start w:val="1"/>
      <w:numFmt w:val="lowerLetter"/>
      <w:lvlText w:val="%2."/>
      <w:lvlJc w:val="left"/>
      <w:pPr>
        <w:ind w:left="1440" w:hanging="360"/>
      </w:pPr>
    </w:lvl>
    <w:lvl w:ilvl="2" w:tplc="67526272" w:tentative="1">
      <w:start w:val="1"/>
      <w:numFmt w:val="lowerRoman"/>
      <w:lvlText w:val="%3."/>
      <w:lvlJc w:val="right"/>
      <w:pPr>
        <w:ind w:left="2160" w:hanging="180"/>
      </w:pPr>
    </w:lvl>
    <w:lvl w:ilvl="3" w:tplc="67526272" w:tentative="1">
      <w:start w:val="1"/>
      <w:numFmt w:val="decimal"/>
      <w:lvlText w:val="%4."/>
      <w:lvlJc w:val="left"/>
      <w:pPr>
        <w:ind w:left="2880" w:hanging="360"/>
      </w:pPr>
    </w:lvl>
    <w:lvl w:ilvl="4" w:tplc="67526272" w:tentative="1">
      <w:start w:val="1"/>
      <w:numFmt w:val="lowerLetter"/>
      <w:lvlText w:val="%5."/>
      <w:lvlJc w:val="left"/>
      <w:pPr>
        <w:ind w:left="3600" w:hanging="360"/>
      </w:pPr>
    </w:lvl>
    <w:lvl w:ilvl="5" w:tplc="67526272" w:tentative="1">
      <w:start w:val="1"/>
      <w:numFmt w:val="lowerRoman"/>
      <w:lvlText w:val="%6."/>
      <w:lvlJc w:val="right"/>
      <w:pPr>
        <w:ind w:left="4320" w:hanging="180"/>
      </w:pPr>
    </w:lvl>
    <w:lvl w:ilvl="6" w:tplc="67526272" w:tentative="1">
      <w:start w:val="1"/>
      <w:numFmt w:val="decimal"/>
      <w:lvlText w:val="%7."/>
      <w:lvlJc w:val="left"/>
      <w:pPr>
        <w:ind w:left="5040" w:hanging="360"/>
      </w:pPr>
    </w:lvl>
    <w:lvl w:ilvl="7" w:tplc="67526272" w:tentative="1">
      <w:start w:val="1"/>
      <w:numFmt w:val="lowerLetter"/>
      <w:lvlText w:val="%8."/>
      <w:lvlJc w:val="left"/>
      <w:pPr>
        <w:ind w:left="5760" w:hanging="360"/>
      </w:pPr>
    </w:lvl>
    <w:lvl w:ilvl="8" w:tplc="67526272" w:tentative="1">
      <w:start w:val="1"/>
      <w:numFmt w:val="lowerRoman"/>
      <w:lvlText w:val="%9."/>
      <w:lvlJc w:val="right"/>
      <w:pPr>
        <w:ind w:left="6480" w:hanging="180"/>
      </w:pPr>
    </w:lvl>
  </w:abstractNum>
  <w:abstractNum w:abstractNumId="33386712">
    <w:multiLevelType w:val="hybridMultilevel"/>
    <w:lvl w:ilvl="0" w:tplc="26002463">
      <w:start w:val="1"/>
      <w:numFmt w:val="decimal"/>
      <w:lvlText w:val="%1."/>
      <w:lvlJc w:val="left"/>
      <w:pPr>
        <w:ind w:left="720" w:hanging="360"/>
      </w:pPr>
    </w:lvl>
    <w:lvl w:ilvl="1" w:tplc="26002463" w:tentative="1">
      <w:start w:val="1"/>
      <w:numFmt w:val="lowerLetter"/>
      <w:lvlText w:val="%2."/>
      <w:lvlJc w:val="left"/>
      <w:pPr>
        <w:ind w:left="1440" w:hanging="360"/>
      </w:pPr>
    </w:lvl>
    <w:lvl w:ilvl="2" w:tplc="26002463" w:tentative="1">
      <w:start w:val="1"/>
      <w:numFmt w:val="lowerRoman"/>
      <w:lvlText w:val="%3."/>
      <w:lvlJc w:val="right"/>
      <w:pPr>
        <w:ind w:left="2160" w:hanging="180"/>
      </w:pPr>
    </w:lvl>
    <w:lvl w:ilvl="3" w:tplc="26002463" w:tentative="1">
      <w:start w:val="1"/>
      <w:numFmt w:val="decimal"/>
      <w:lvlText w:val="%4."/>
      <w:lvlJc w:val="left"/>
      <w:pPr>
        <w:ind w:left="2880" w:hanging="360"/>
      </w:pPr>
    </w:lvl>
    <w:lvl w:ilvl="4" w:tplc="26002463" w:tentative="1">
      <w:start w:val="1"/>
      <w:numFmt w:val="lowerLetter"/>
      <w:lvlText w:val="%5."/>
      <w:lvlJc w:val="left"/>
      <w:pPr>
        <w:ind w:left="3600" w:hanging="360"/>
      </w:pPr>
    </w:lvl>
    <w:lvl w:ilvl="5" w:tplc="26002463" w:tentative="1">
      <w:start w:val="1"/>
      <w:numFmt w:val="lowerRoman"/>
      <w:lvlText w:val="%6."/>
      <w:lvlJc w:val="right"/>
      <w:pPr>
        <w:ind w:left="4320" w:hanging="180"/>
      </w:pPr>
    </w:lvl>
    <w:lvl w:ilvl="6" w:tplc="26002463" w:tentative="1">
      <w:start w:val="1"/>
      <w:numFmt w:val="decimal"/>
      <w:lvlText w:val="%7."/>
      <w:lvlJc w:val="left"/>
      <w:pPr>
        <w:ind w:left="5040" w:hanging="360"/>
      </w:pPr>
    </w:lvl>
    <w:lvl w:ilvl="7" w:tplc="26002463" w:tentative="1">
      <w:start w:val="1"/>
      <w:numFmt w:val="lowerLetter"/>
      <w:lvlText w:val="%8."/>
      <w:lvlJc w:val="left"/>
      <w:pPr>
        <w:ind w:left="5760" w:hanging="360"/>
      </w:pPr>
    </w:lvl>
    <w:lvl w:ilvl="8" w:tplc="26002463" w:tentative="1">
      <w:start w:val="1"/>
      <w:numFmt w:val="lowerRoman"/>
      <w:lvlText w:val="%9."/>
      <w:lvlJc w:val="right"/>
      <w:pPr>
        <w:ind w:left="6480" w:hanging="180"/>
      </w:pPr>
    </w:lvl>
  </w:abstractNum>
  <w:abstractNum w:abstractNumId="33386711">
    <w:multiLevelType w:val="hybridMultilevel"/>
    <w:lvl w:ilvl="0" w:tplc="34632989">
      <w:start w:val="1"/>
      <w:numFmt w:val="decimal"/>
      <w:lvlText w:val="%1."/>
      <w:lvlJc w:val="left"/>
      <w:pPr>
        <w:ind w:left="720" w:hanging="360"/>
      </w:pPr>
    </w:lvl>
    <w:lvl w:ilvl="1" w:tplc="34632989" w:tentative="1">
      <w:start w:val="1"/>
      <w:numFmt w:val="lowerLetter"/>
      <w:lvlText w:val="%2."/>
      <w:lvlJc w:val="left"/>
      <w:pPr>
        <w:ind w:left="1440" w:hanging="360"/>
      </w:pPr>
    </w:lvl>
    <w:lvl w:ilvl="2" w:tplc="34632989" w:tentative="1">
      <w:start w:val="1"/>
      <w:numFmt w:val="lowerRoman"/>
      <w:lvlText w:val="%3."/>
      <w:lvlJc w:val="right"/>
      <w:pPr>
        <w:ind w:left="2160" w:hanging="180"/>
      </w:pPr>
    </w:lvl>
    <w:lvl w:ilvl="3" w:tplc="34632989" w:tentative="1">
      <w:start w:val="1"/>
      <w:numFmt w:val="decimal"/>
      <w:lvlText w:val="%4."/>
      <w:lvlJc w:val="left"/>
      <w:pPr>
        <w:ind w:left="2880" w:hanging="360"/>
      </w:pPr>
    </w:lvl>
    <w:lvl w:ilvl="4" w:tplc="34632989" w:tentative="1">
      <w:start w:val="1"/>
      <w:numFmt w:val="lowerLetter"/>
      <w:lvlText w:val="%5."/>
      <w:lvlJc w:val="left"/>
      <w:pPr>
        <w:ind w:left="3600" w:hanging="360"/>
      </w:pPr>
    </w:lvl>
    <w:lvl w:ilvl="5" w:tplc="34632989" w:tentative="1">
      <w:start w:val="1"/>
      <w:numFmt w:val="lowerRoman"/>
      <w:lvlText w:val="%6."/>
      <w:lvlJc w:val="right"/>
      <w:pPr>
        <w:ind w:left="4320" w:hanging="180"/>
      </w:pPr>
    </w:lvl>
    <w:lvl w:ilvl="6" w:tplc="34632989" w:tentative="1">
      <w:start w:val="1"/>
      <w:numFmt w:val="decimal"/>
      <w:lvlText w:val="%7."/>
      <w:lvlJc w:val="left"/>
      <w:pPr>
        <w:ind w:left="5040" w:hanging="360"/>
      </w:pPr>
    </w:lvl>
    <w:lvl w:ilvl="7" w:tplc="34632989" w:tentative="1">
      <w:start w:val="1"/>
      <w:numFmt w:val="lowerLetter"/>
      <w:lvlText w:val="%8."/>
      <w:lvlJc w:val="left"/>
      <w:pPr>
        <w:ind w:left="5760" w:hanging="360"/>
      </w:pPr>
    </w:lvl>
    <w:lvl w:ilvl="8" w:tplc="34632989" w:tentative="1">
      <w:start w:val="1"/>
      <w:numFmt w:val="lowerRoman"/>
      <w:lvlText w:val="%9."/>
      <w:lvlJc w:val="right"/>
      <w:pPr>
        <w:ind w:left="6480" w:hanging="180"/>
      </w:pPr>
    </w:lvl>
  </w:abstractNum>
  <w:abstractNum w:abstractNumId="33386710">
    <w:multiLevelType w:val="hybridMultilevel"/>
    <w:lvl w:ilvl="0" w:tplc="46728007">
      <w:start w:val="1"/>
      <w:numFmt w:val="decimal"/>
      <w:lvlText w:val="%1."/>
      <w:lvlJc w:val="left"/>
      <w:pPr>
        <w:ind w:left="720" w:hanging="360"/>
      </w:pPr>
    </w:lvl>
    <w:lvl w:ilvl="1" w:tplc="46728007" w:tentative="1">
      <w:start w:val="1"/>
      <w:numFmt w:val="lowerLetter"/>
      <w:lvlText w:val="%2."/>
      <w:lvlJc w:val="left"/>
      <w:pPr>
        <w:ind w:left="1440" w:hanging="360"/>
      </w:pPr>
    </w:lvl>
    <w:lvl w:ilvl="2" w:tplc="46728007" w:tentative="1">
      <w:start w:val="1"/>
      <w:numFmt w:val="lowerRoman"/>
      <w:lvlText w:val="%3."/>
      <w:lvlJc w:val="right"/>
      <w:pPr>
        <w:ind w:left="2160" w:hanging="180"/>
      </w:pPr>
    </w:lvl>
    <w:lvl w:ilvl="3" w:tplc="46728007" w:tentative="1">
      <w:start w:val="1"/>
      <w:numFmt w:val="decimal"/>
      <w:lvlText w:val="%4."/>
      <w:lvlJc w:val="left"/>
      <w:pPr>
        <w:ind w:left="2880" w:hanging="360"/>
      </w:pPr>
    </w:lvl>
    <w:lvl w:ilvl="4" w:tplc="46728007" w:tentative="1">
      <w:start w:val="1"/>
      <w:numFmt w:val="lowerLetter"/>
      <w:lvlText w:val="%5."/>
      <w:lvlJc w:val="left"/>
      <w:pPr>
        <w:ind w:left="3600" w:hanging="360"/>
      </w:pPr>
    </w:lvl>
    <w:lvl w:ilvl="5" w:tplc="46728007" w:tentative="1">
      <w:start w:val="1"/>
      <w:numFmt w:val="lowerRoman"/>
      <w:lvlText w:val="%6."/>
      <w:lvlJc w:val="right"/>
      <w:pPr>
        <w:ind w:left="4320" w:hanging="180"/>
      </w:pPr>
    </w:lvl>
    <w:lvl w:ilvl="6" w:tplc="46728007" w:tentative="1">
      <w:start w:val="1"/>
      <w:numFmt w:val="decimal"/>
      <w:lvlText w:val="%7."/>
      <w:lvlJc w:val="left"/>
      <w:pPr>
        <w:ind w:left="5040" w:hanging="360"/>
      </w:pPr>
    </w:lvl>
    <w:lvl w:ilvl="7" w:tplc="46728007" w:tentative="1">
      <w:start w:val="1"/>
      <w:numFmt w:val="lowerLetter"/>
      <w:lvlText w:val="%8."/>
      <w:lvlJc w:val="left"/>
      <w:pPr>
        <w:ind w:left="5760" w:hanging="360"/>
      </w:pPr>
    </w:lvl>
    <w:lvl w:ilvl="8" w:tplc="46728007" w:tentative="1">
      <w:start w:val="1"/>
      <w:numFmt w:val="lowerRoman"/>
      <w:lvlText w:val="%9."/>
      <w:lvlJc w:val="right"/>
      <w:pPr>
        <w:ind w:left="6480" w:hanging="180"/>
      </w:pPr>
    </w:lvl>
  </w:abstractNum>
  <w:abstractNum w:abstractNumId="33386709">
    <w:multiLevelType w:val="hybridMultilevel"/>
    <w:lvl w:ilvl="0" w:tplc="28944676">
      <w:start w:val="1"/>
      <w:numFmt w:val="decimal"/>
      <w:lvlText w:val="%1."/>
      <w:lvlJc w:val="left"/>
      <w:pPr>
        <w:ind w:left="720" w:hanging="360"/>
      </w:pPr>
    </w:lvl>
    <w:lvl w:ilvl="1" w:tplc="28944676" w:tentative="1">
      <w:start w:val="1"/>
      <w:numFmt w:val="lowerLetter"/>
      <w:lvlText w:val="%2."/>
      <w:lvlJc w:val="left"/>
      <w:pPr>
        <w:ind w:left="1440" w:hanging="360"/>
      </w:pPr>
    </w:lvl>
    <w:lvl w:ilvl="2" w:tplc="28944676" w:tentative="1">
      <w:start w:val="1"/>
      <w:numFmt w:val="lowerRoman"/>
      <w:lvlText w:val="%3."/>
      <w:lvlJc w:val="right"/>
      <w:pPr>
        <w:ind w:left="2160" w:hanging="180"/>
      </w:pPr>
    </w:lvl>
    <w:lvl w:ilvl="3" w:tplc="28944676" w:tentative="1">
      <w:start w:val="1"/>
      <w:numFmt w:val="decimal"/>
      <w:lvlText w:val="%4."/>
      <w:lvlJc w:val="left"/>
      <w:pPr>
        <w:ind w:left="2880" w:hanging="360"/>
      </w:pPr>
    </w:lvl>
    <w:lvl w:ilvl="4" w:tplc="28944676" w:tentative="1">
      <w:start w:val="1"/>
      <w:numFmt w:val="lowerLetter"/>
      <w:lvlText w:val="%5."/>
      <w:lvlJc w:val="left"/>
      <w:pPr>
        <w:ind w:left="3600" w:hanging="360"/>
      </w:pPr>
    </w:lvl>
    <w:lvl w:ilvl="5" w:tplc="28944676" w:tentative="1">
      <w:start w:val="1"/>
      <w:numFmt w:val="lowerRoman"/>
      <w:lvlText w:val="%6."/>
      <w:lvlJc w:val="right"/>
      <w:pPr>
        <w:ind w:left="4320" w:hanging="180"/>
      </w:pPr>
    </w:lvl>
    <w:lvl w:ilvl="6" w:tplc="28944676" w:tentative="1">
      <w:start w:val="1"/>
      <w:numFmt w:val="decimal"/>
      <w:lvlText w:val="%7."/>
      <w:lvlJc w:val="left"/>
      <w:pPr>
        <w:ind w:left="5040" w:hanging="360"/>
      </w:pPr>
    </w:lvl>
    <w:lvl w:ilvl="7" w:tplc="28944676" w:tentative="1">
      <w:start w:val="1"/>
      <w:numFmt w:val="lowerLetter"/>
      <w:lvlText w:val="%8."/>
      <w:lvlJc w:val="left"/>
      <w:pPr>
        <w:ind w:left="5760" w:hanging="360"/>
      </w:pPr>
    </w:lvl>
    <w:lvl w:ilvl="8" w:tplc="28944676" w:tentative="1">
      <w:start w:val="1"/>
      <w:numFmt w:val="lowerRoman"/>
      <w:lvlText w:val="%9."/>
      <w:lvlJc w:val="right"/>
      <w:pPr>
        <w:ind w:left="6480" w:hanging="180"/>
      </w:pPr>
    </w:lvl>
  </w:abstractNum>
  <w:abstractNum w:abstractNumId="33386708">
    <w:multiLevelType w:val="hybridMultilevel"/>
    <w:lvl w:ilvl="0" w:tplc="82674344">
      <w:start w:val="1"/>
      <w:numFmt w:val="decimal"/>
      <w:lvlText w:val="%1."/>
      <w:lvlJc w:val="left"/>
      <w:pPr>
        <w:ind w:left="720" w:hanging="360"/>
      </w:pPr>
    </w:lvl>
    <w:lvl w:ilvl="1" w:tplc="82674344" w:tentative="1">
      <w:start w:val="1"/>
      <w:numFmt w:val="lowerLetter"/>
      <w:lvlText w:val="%2."/>
      <w:lvlJc w:val="left"/>
      <w:pPr>
        <w:ind w:left="1440" w:hanging="360"/>
      </w:pPr>
    </w:lvl>
    <w:lvl w:ilvl="2" w:tplc="82674344" w:tentative="1">
      <w:start w:val="1"/>
      <w:numFmt w:val="lowerRoman"/>
      <w:lvlText w:val="%3."/>
      <w:lvlJc w:val="right"/>
      <w:pPr>
        <w:ind w:left="2160" w:hanging="180"/>
      </w:pPr>
    </w:lvl>
    <w:lvl w:ilvl="3" w:tplc="82674344" w:tentative="1">
      <w:start w:val="1"/>
      <w:numFmt w:val="decimal"/>
      <w:lvlText w:val="%4."/>
      <w:lvlJc w:val="left"/>
      <w:pPr>
        <w:ind w:left="2880" w:hanging="360"/>
      </w:pPr>
    </w:lvl>
    <w:lvl w:ilvl="4" w:tplc="82674344" w:tentative="1">
      <w:start w:val="1"/>
      <w:numFmt w:val="lowerLetter"/>
      <w:lvlText w:val="%5."/>
      <w:lvlJc w:val="left"/>
      <w:pPr>
        <w:ind w:left="3600" w:hanging="360"/>
      </w:pPr>
    </w:lvl>
    <w:lvl w:ilvl="5" w:tplc="82674344" w:tentative="1">
      <w:start w:val="1"/>
      <w:numFmt w:val="lowerRoman"/>
      <w:lvlText w:val="%6."/>
      <w:lvlJc w:val="right"/>
      <w:pPr>
        <w:ind w:left="4320" w:hanging="180"/>
      </w:pPr>
    </w:lvl>
    <w:lvl w:ilvl="6" w:tplc="82674344" w:tentative="1">
      <w:start w:val="1"/>
      <w:numFmt w:val="decimal"/>
      <w:lvlText w:val="%7."/>
      <w:lvlJc w:val="left"/>
      <w:pPr>
        <w:ind w:left="5040" w:hanging="360"/>
      </w:pPr>
    </w:lvl>
    <w:lvl w:ilvl="7" w:tplc="82674344" w:tentative="1">
      <w:start w:val="1"/>
      <w:numFmt w:val="lowerLetter"/>
      <w:lvlText w:val="%8."/>
      <w:lvlJc w:val="left"/>
      <w:pPr>
        <w:ind w:left="5760" w:hanging="360"/>
      </w:pPr>
    </w:lvl>
    <w:lvl w:ilvl="8" w:tplc="82674344" w:tentative="1">
      <w:start w:val="1"/>
      <w:numFmt w:val="lowerRoman"/>
      <w:lvlText w:val="%9."/>
      <w:lvlJc w:val="right"/>
      <w:pPr>
        <w:ind w:left="6480" w:hanging="180"/>
      </w:pPr>
    </w:lvl>
  </w:abstractNum>
  <w:abstractNum w:abstractNumId="33386707">
    <w:multiLevelType w:val="hybridMultilevel"/>
    <w:lvl w:ilvl="0" w:tplc="69614435">
      <w:start w:val="1"/>
      <w:numFmt w:val="decimal"/>
      <w:lvlText w:val="%1."/>
      <w:lvlJc w:val="left"/>
      <w:pPr>
        <w:ind w:left="720" w:hanging="360"/>
      </w:pPr>
    </w:lvl>
    <w:lvl w:ilvl="1" w:tplc="69614435" w:tentative="1">
      <w:start w:val="1"/>
      <w:numFmt w:val="lowerLetter"/>
      <w:lvlText w:val="%2."/>
      <w:lvlJc w:val="left"/>
      <w:pPr>
        <w:ind w:left="1440" w:hanging="360"/>
      </w:pPr>
    </w:lvl>
    <w:lvl w:ilvl="2" w:tplc="69614435" w:tentative="1">
      <w:start w:val="1"/>
      <w:numFmt w:val="lowerRoman"/>
      <w:lvlText w:val="%3."/>
      <w:lvlJc w:val="right"/>
      <w:pPr>
        <w:ind w:left="2160" w:hanging="180"/>
      </w:pPr>
    </w:lvl>
    <w:lvl w:ilvl="3" w:tplc="69614435" w:tentative="1">
      <w:start w:val="1"/>
      <w:numFmt w:val="decimal"/>
      <w:lvlText w:val="%4."/>
      <w:lvlJc w:val="left"/>
      <w:pPr>
        <w:ind w:left="2880" w:hanging="360"/>
      </w:pPr>
    </w:lvl>
    <w:lvl w:ilvl="4" w:tplc="69614435" w:tentative="1">
      <w:start w:val="1"/>
      <w:numFmt w:val="lowerLetter"/>
      <w:lvlText w:val="%5."/>
      <w:lvlJc w:val="left"/>
      <w:pPr>
        <w:ind w:left="3600" w:hanging="360"/>
      </w:pPr>
    </w:lvl>
    <w:lvl w:ilvl="5" w:tplc="69614435" w:tentative="1">
      <w:start w:val="1"/>
      <w:numFmt w:val="lowerRoman"/>
      <w:lvlText w:val="%6."/>
      <w:lvlJc w:val="right"/>
      <w:pPr>
        <w:ind w:left="4320" w:hanging="180"/>
      </w:pPr>
    </w:lvl>
    <w:lvl w:ilvl="6" w:tplc="69614435" w:tentative="1">
      <w:start w:val="1"/>
      <w:numFmt w:val="decimal"/>
      <w:lvlText w:val="%7."/>
      <w:lvlJc w:val="left"/>
      <w:pPr>
        <w:ind w:left="5040" w:hanging="360"/>
      </w:pPr>
    </w:lvl>
    <w:lvl w:ilvl="7" w:tplc="69614435" w:tentative="1">
      <w:start w:val="1"/>
      <w:numFmt w:val="lowerLetter"/>
      <w:lvlText w:val="%8."/>
      <w:lvlJc w:val="left"/>
      <w:pPr>
        <w:ind w:left="5760" w:hanging="360"/>
      </w:pPr>
    </w:lvl>
    <w:lvl w:ilvl="8" w:tplc="69614435" w:tentative="1">
      <w:start w:val="1"/>
      <w:numFmt w:val="lowerRoman"/>
      <w:lvlText w:val="%9."/>
      <w:lvlJc w:val="right"/>
      <w:pPr>
        <w:ind w:left="6480" w:hanging="180"/>
      </w:pPr>
    </w:lvl>
  </w:abstractNum>
  <w:abstractNum w:abstractNumId="33386706">
    <w:multiLevelType w:val="hybridMultilevel"/>
    <w:lvl w:ilvl="0" w:tplc="25387061">
      <w:start w:val="1"/>
      <w:numFmt w:val="decimal"/>
      <w:lvlText w:val="%1."/>
      <w:lvlJc w:val="left"/>
      <w:pPr>
        <w:ind w:left="720" w:hanging="360"/>
      </w:pPr>
    </w:lvl>
    <w:lvl w:ilvl="1" w:tplc="25387061" w:tentative="1">
      <w:start w:val="1"/>
      <w:numFmt w:val="lowerLetter"/>
      <w:lvlText w:val="%2."/>
      <w:lvlJc w:val="left"/>
      <w:pPr>
        <w:ind w:left="1440" w:hanging="360"/>
      </w:pPr>
    </w:lvl>
    <w:lvl w:ilvl="2" w:tplc="25387061" w:tentative="1">
      <w:start w:val="1"/>
      <w:numFmt w:val="lowerRoman"/>
      <w:lvlText w:val="%3."/>
      <w:lvlJc w:val="right"/>
      <w:pPr>
        <w:ind w:left="2160" w:hanging="180"/>
      </w:pPr>
    </w:lvl>
    <w:lvl w:ilvl="3" w:tplc="25387061" w:tentative="1">
      <w:start w:val="1"/>
      <w:numFmt w:val="decimal"/>
      <w:lvlText w:val="%4."/>
      <w:lvlJc w:val="left"/>
      <w:pPr>
        <w:ind w:left="2880" w:hanging="360"/>
      </w:pPr>
    </w:lvl>
    <w:lvl w:ilvl="4" w:tplc="25387061" w:tentative="1">
      <w:start w:val="1"/>
      <w:numFmt w:val="lowerLetter"/>
      <w:lvlText w:val="%5."/>
      <w:lvlJc w:val="left"/>
      <w:pPr>
        <w:ind w:left="3600" w:hanging="360"/>
      </w:pPr>
    </w:lvl>
    <w:lvl w:ilvl="5" w:tplc="25387061" w:tentative="1">
      <w:start w:val="1"/>
      <w:numFmt w:val="lowerRoman"/>
      <w:lvlText w:val="%6."/>
      <w:lvlJc w:val="right"/>
      <w:pPr>
        <w:ind w:left="4320" w:hanging="180"/>
      </w:pPr>
    </w:lvl>
    <w:lvl w:ilvl="6" w:tplc="25387061" w:tentative="1">
      <w:start w:val="1"/>
      <w:numFmt w:val="decimal"/>
      <w:lvlText w:val="%7."/>
      <w:lvlJc w:val="left"/>
      <w:pPr>
        <w:ind w:left="5040" w:hanging="360"/>
      </w:pPr>
    </w:lvl>
    <w:lvl w:ilvl="7" w:tplc="25387061" w:tentative="1">
      <w:start w:val="1"/>
      <w:numFmt w:val="lowerLetter"/>
      <w:lvlText w:val="%8."/>
      <w:lvlJc w:val="left"/>
      <w:pPr>
        <w:ind w:left="5760" w:hanging="360"/>
      </w:pPr>
    </w:lvl>
    <w:lvl w:ilvl="8" w:tplc="25387061" w:tentative="1">
      <w:start w:val="1"/>
      <w:numFmt w:val="lowerRoman"/>
      <w:lvlText w:val="%9."/>
      <w:lvlJc w:val="right"/>
      <w:pPr>
        <w:ind w:left="6480" w:hanging="180"/>
      </w:pPr>
    </w:lvl>
  </w:abstractNum>
  <w:abstractNum w:abstractNumId="33386705">
    <w:multiLevelType w:val="hybridMultilevel"/>
    <w:lvl w:ilvl="0" w:tplc="86643263">
      <w:start w:val="1"/>
      <w:numFmt w:val="decimal"/>
      <w:lvlText w:val="%1."/>
      <w:lvlJc w:val="left"/>
      <w:pPr>
        <w:ind w:left="720" w:hanging="360"/>
      </w:pPr>
    </w:lvl>
    <w:lvl w:ilvl="1" w:tplc="86643263" w:tentative="1">
      <w:start w:val="1"/>
      <w:numFmt w:val="lowerLetter"/>
      <w:lvlText w:val="%2."/>
      <w:lvlJc w:val="left"/>
      <w:pPr>
        <w:ind w:left="1440" w:hanging="360"/>
      </w:pPr>
    </w:lvl>
    <w:lvl w:ilvl="2" w:tplc="86643263" w:tentative="1">
      <w:start w:val="1"/>
      <w:numFmt w:val="lowerRoman"/>
      <w:lvlText w:val="%3."/>
      <w:lvlJc w:val="right"/>
      <w:pPr>
        <w:ind w:left="2160" w:hanging="180"/>
      </w:pPr>
    </w:lvl>
    <w:lvl w:ilvl="3" w:tplc="86643263" w:tentative="1">
      <w:start w:val="1"/>
      <w:numFmt w:val="decimal"/>
      <w:lvlText w:val="%4."/>
      <w:lvlJc w:val="left"/>
      <w:pPr>
        <w:ind w:left="2880" w:hanging="360"/>
      </w:pPr>
    </w:lvl>
    <w:lvl w:ilvl="4" w:tplc="86643263" w:tentative="1">
      <w:start w:val="1"/>
      <w:numFmt w:val="lowerLetter"/>
      <w:lvlText w:val="%5."/>
      <w:lvlJc w:val="left"/>
      <w:pPr>
        <w:ind w:left="3600" w:hanging="360"/>
      </w:pPr>
    </w:lvl>
    <w:lvl w:ilvl="5" w:tplc="86643263" w:tentative="1">
      <w:start w:val="1"/>
      <w:numFmt w:val="lowerRoman"/>
      <w:lvlText w:val="%6."/>
      <w:lvlJc w:val="right"/>
      <w:pPr>
        <w:ind w:left="4320" w:hanging="180"/>
      </w:pPr>
    </w:lvl>
    <w:lvl w:ilvl="6" w:tplc="86643263" w:tentative="1">
      <w:start w:val="1"/>
      <w:numFmt w:val="decimal"/>
      <w:lvlText w:val="%7."/>
      <w:lvlJc w:val="left"/>
      <w:pPr>
        <w:ind w:left="5040" w:hanging="360"/>
      </w:pPr>
    </w:lvl>
    <w:lvl w:ilvl="7" w:tplc="86643263" w:tentative="1">
      <w:start w:val="1"/>
      <w:numFmt w:val="lowerLetter"/>
      <w:lvlText w:val="%8."/>
      <w:lvlJc w:val="left"/>
      <w:pPr>
        <w:ind w:left="5760" w:hanging="360"/>
      </w:pPr>
    </w:lvl>
    <w:lvl w:ilvl="8" w:tplc="86643263" w:tentative="1">
      <w:start w:val="1"/>
      <w:numFmt w:val="lowerRoman"/>
      <w:lvlText w:val="%9."/>
      <w:lvlJc w:val="right"/>
      <w:pPr>
        <w:ind w:left="6480" w:hanging="180"/>
      </w:pPr>
    </w:lvl>
  </w:abstractNum>
  <w:abstractNum w:abstractNumId="33386704">
    <w:multiLevelType w:val="hybridMultilevel"/>
    <w:lvl w:ilvl="0" w:tplc="83746258">
      <w:start w:val="1"/>
      <w:numFmt w:val="decimal"/>
      <w:lvlText w:val="%1."/>
      <w:lvlJc w:val="left"/>
      <w:pPr>
        <w:ind w:left="720" w:hanging="360"/>
      </w:pPr>
    </w:lvl>
    <w:lvl w:ilvl="1" w:tplc="83746258" w:tentative="1">
      <w:start w:val="1"/>
      <w:numFmt w:val="lowerLetter"/>
      <w:lvlText w:val="%2."/>
      <w:lvlJc w:val="left"/>
      <w:pPr>
        <w:ind w:left="1440" w:hanging="360"/>
      </w:pPr>
    </w:lvl>
    <w:lvl w:ilvl="2" w:tplc="83746258" w:tentative="1">
      <w:start w:val="1"/>
      <w:numFmt w:val="lowerRoman"/>
      <w:lvlText w:val="%3."/>
      <w:lvlJc w:val="right"/>
      <w:pPr>
        <w:ind w:left="2160" w:hanging="180"/>
      </w:pPr>
    </w:lvl>
    <w:lvl w:ilvl="3" w:tplc="83746258" w:tentative="1">
      <w:start w:val="1"/>
      <w:numFmt w:val="decimal"/>
      <w:lvlText w:val="%4."/>
      <w:lvlJc w:val="left"/>
      <w:pPr>
        <w:ind w:left="2880" w:hanging="360"/>
      </w:pPr>
    </w:lvl>
    <w:lvl w:ilvl="4" w:tplc="83746258" w:tentative="1">
      <w:start w:val="1"/>
      <w:numFmt w:val="lowerLetter"/>
      <w:lvlText w:val="%5."/>
      <w:lvlJc w:val="left"/>
      <w:pPr>
        <w:ind w:left="3600" w:hanging="360"/>
      </w:pPr>
    </w:lvl>
    <w:lvl w:ilvl="5" w:tplc="83746258" w:tentative="1">
      <w:start w:val="1"/>
      <w:numFmt w:val="lowerRoman"/>
      <w:lvlText w:val="%6."/>
      <w:lvlJc w:val="right"/>
      <w:pPr>
        <w:ind w:left="4320" w:hanging="180"/>
      </w:pPr>
    </w:lvl>
    <w:lvl w:ilvl="6" w:tplc="83746258" w:tentative="1">
      <w:start w:val="1"/>
      <w:numFmt w:val="decimal"/>
      <w:lvlText w:val="%7."/>
      <w:lvlJc w:val="left"/>
      <w:pPr>
        <w:ind w:left="5040" w:hanging="360"/>
      </w:pPr>
    </w:lvl>
    <w:lvl w:ilvl="7" w:tplc="83746258" w:tentative="1">
      <w:start w:val="1"/>
      <w:numFmt w:val="lowerLetter"/>
      <w:lvlText w:val="%8."/>
      <w:lvlJc w:val="left"/>
      <w:pPr>
        <w:ind w:left="5760" w:hanging="360"/>
      </w:pPr>
    </w:lvl>
    <w:lvl w:ilvl="8" w:tplc="83746258" w:tentative="1">
      <w:start w:val="1"/>
      <w:numFmt w:val="lowerRoman"/>
      <w:lvlText w:val="%9."/>
      <w:lvlJc w:val="right"/>
      <w:pPr>
        <w:ind w:left="6480" w:hanging="180"/>
      </w:pPr>
    </w:lvl>
  </w:abstractNum>
  <w:abstractNum w:abstractNumId="33386703">
    <w:multiLevelType w:val="hybridMultilevel"/>
    <w:lvl w:ilvl="0" w:tplc="41793800">
      <w:start w:val="1"/>
      <w:numFmt w:val="decimal"/>
      <w:lvlText w:val="%1."/>
      <w:lvlJc w:val="left"/>
      <w:pPr>
        <w:ind w:left="720" w:hanging="360"/>
      </w:pPr>
    </w:lvl>
    <w:lvl w:ilvl="1" w:tplc="41793800" w:tentative="1">
      <w:start w:val="1"/>
      <w:numFmt w:val="lowerLetter"/>
      <w:lvlText w:val="%2."/>
      <w:lvlJc w:val="left"/>
      <w:pPr>
        <w:ind w:left="1440" w:hanging="360"/>
      </w:pPr>
    </w:lvl>
    <w:lvl w:ilvl="2" w:tplc="41793800" w:tentative="1">
      <w:start w:val="1"/>
      <w:numFmt w:val="lowerRoman"/>
      <w:lvlText w:val="%3."/>
      <w:lvlJc w:val="right"/>
      <w:pPr>
        <w:ind w:left="2160" w:hanging="180"/>
      </w:pPr>
    </w:lvl>
    <w:lvl w:ilvl="3" w:tplc="41793800" w:tentative="1">
      <w:start w:val="1"/>
      <w:numFmt w:val="decimal"/>
      <w:lvlText w:val="%4."/>
      <w:lvlJc w:val="left"/>
      <w:pPr>
        <w:ind w:left="2880" w:hanging="360"/>
      </w:pPr>
    </w:lvl>
    <w:lvl w:ilvl="4" w:tplc="41793800" w:tentative="1">
      <w:start w:val="1"/>
      <w:numFmt w:val="lowerLetter"/>
      <w:lvlText w:val="%5."/>
      <w:lvlJc w:val="left"/>
      <w:pPr>
        <w:ind w:left="3600" w:hanging="360"/>
      </w:pPr>
    </w:lvl>
    <w:lvl w:ilvl="5" w:tplc="41793800" w:tentative="1">
      <w:start w:val="1"/>
      <w:numFmt w:val="lowerRoman"/>
      <w:lvlText w:val="%6."/>
      <w:lvlJc w:val="right"/>
      <w:pPr>
        <w:ind w:left="4320" w:hanging="180"/>
      </w:pPr>
    </w:lvl>
    <w:lvl w:ilvl="6" w:tplc="41793800" w:tentative="1">
      <w:start w:val="1"/>
      <w:numFmt w:val="decimal"/>
      <w:lvlText w:val="%7."/>
      <w:lvlJc w:val="left"/>
      <w:pPr>
        <w:ind w:left="5040" w:hanging="360"/>
      </w:pPr>
    </w:lvl>
    <w:lvl w:ilvl="7" w:tplc="41793800" w:tentative="1">
      <w:start w:val="1"/>
      <w:numFmt w:val="lowerLetter"/>
      <w:lvlText w:val="%8."/>
      <w:lvlJc w:val="left"/>
      <w:pPr>
        <w:ind w:left="5760" w:hanging="360"/>
      </w:pPr>
    </w:lvl>
    <w:lvl w:ilvl="8" w:tplc="41793800" w:tentative="1">
      <w:start w:val="1"/>
      <w:numFmt w:val="lowerRoman"/>
      <w:lvlText w:val="%9."/>
      <w:lvlJc w:val="right"/>
      <w:pPr>
        <w:ind w:left="6480" w:hanging="180"/>
      </w:pPr>
    </w:lvl>
  </w:abstractNum>
  <w:abstractNum w:abstractNumId="33386702">
    <w:multiLevelType w:val="hybridMultilevel"/>
    <w:lvl w:ilvl="0" w:tplc="99212298">
      <w:start w:val="1"/>
      <w:numFmt w:val="decimal"/>
      <w:lvlText w:val="%1."/>
      <w:lvlJc w:val="left"/>
      <w:pPr>
        <w:ind w:left="720" w:hanging="360"/>
      </w:pPr>
    </w:lvl>
    <w:lvl w:ilvl="1" w:tplc="99212298" w:tentative="1">
      <w:start w:val="1"/>
      <w:numFmt w:val="lowerLetter"/>
      <w:lvlText w:val="%2."/>
      <w:lvlJc w:val="left"/>
      <w:pPr>
        <w:ind w:left="1440" w:hanging="360"/>
      </w:pPr>
    </w:lvl>
    <w:lvl w:ilvl="2" w:tplc="99212298" w:tentative="1">
      <w:start w:val="1"/>
      <w:numFmt w:val="lowerRoman"/>
      <w:lvlText w:val="%3."/>
      <w:lvlJc w:val="right"/>
      <w:pPr>
        <w:ind w:left="2160" w:hanging="180"/>
      </w:pPr>
    </w:lvl>
    <w:lvl w:ilvl="3" w:tplc="99212298" w:tentative="1">
      <w:start w:val="1"/>
      <w:numFmt w:val="decimal"/>
      <w:lvlText w:val="%4."/>
      <w:lvlJc w:val="left"/>
      <w:pPr>
        <w:ind w:left="2880" w:hanging="360"/>
      </w:pPr>
    </w:lvl>
    <w:lvl w:ilvl="4" w:tplc="99212298" w:tentative="1">
      <w:start w:val="1"/>
      <w:numFmt w:val="lowerLetter"/>
      <w:lvlText w:val="%5."/>
      <w:lvlJc w:val="left"/>
      <w:pPr>
        <w:ind w:left="3600" w:hanging="360"/>
      </w:pPr>
    </w:lvl>
    <w:lvl w:ilvl="5" w:tplc="99212298" w:tentative="1">
      <w:start w:val="1"/>
      <w:numFmt w:val="lowerRoman"/>
      <w:lvlText w:val="%6."/>
      <w:lvlJc w:val="right"/>
      <w:pPr>
        <w:ind w:left="4320" w:hanging="180"/>
      </w:pPr>
    </w:lvl>
    <w:lvl w:ilvl="6" w:tplc="99212298" w:tentative="1">
      <w:start w:val="1"/>
      <w:numFmt w:val="decimal"/>
      <w:lvlText w:val="%7."/>
      <w:lvlJc w:val="left"/>
      <w:pPr>
        <w:ind w:left="5040" w:hanging="360"/>
      </w:pPr>
    </w:lvl>
    <w:lvl w:ilvl="7" w:tplc="99212298" w:tentative="1">
      <w:start w:val="1"/>
      <w:numFmt w:val="lowerLetter"/>
      <w:lvlText w:val="%8."/>
      <w:lvlJc w:val="left"/>
      <w:pPr>
        <w:ind w:left="5760" w:hanging="360"/>
      </w:pPr>
    </w:lvl>
    <w:lvl w:ilvl="8" w:tplc="99212298" w:tentative="1">
      <w:start w:val="1"/>
      <w:numFmt w:val="lowerRoman"/>
      <w:lvlText w:val="%9."/>
      <w:lvlJc w:val="right"/>
      <w:pPr>
        <w:ind w:left="6480" w:hanging="180"/>
      </w:pPr>
    </w:lvl>
  </w:abstractNum>
  <w:abstractNum w:abstractNumId="33386701">
    <w:multiLevelType w:val="hybridMultilevel"/>
    <w:lvl w:ilvl="0" w:tplc="20126357">
      <w:start w:val="1"/>
      <w:numFmt w:val="decimal"/>
      <w:lvlText w:val="%1."/>
      <w:lvlJc w:val="left"/>
      <w:pPr>
        <w:ind w:left="720" w:hanging="360"/>
      </w:pPr>
    </w:lvl>
    <w:lvl w:ilvl="1" w:tplc="20126357" w:tentative="1">
      <w:start w:val="1"/>
      <w:numFmt w:val="lowerLetter"/>
      <w:lvlText w:val="%2."/>
      <w:lvlJc w:val="left"/>
      <w:pPr>
        <w:ind w:left="1440" w:hanging="360"/>
      </w:pPr>
    </w:lvl>
    <w:lvl w:ilvl="2" w:tplc="20126357" w:tentative="1">
      <w:start w:val="1"/>
      <w:numFmt w:val="lowerRoman"/>
      <w:lvlText w:val="%3."/>
      <w:lvlJc w:val="right"/>
      <w:pPr>
        <w:ind w:left="2160" w:hanging="180"/>
      </w:pPr>
    </w:lvl>
    <w:lvl w:ilvl="3" w:tplc="20126357" w:tentative="1">
      <w:start w:val="1"/>
      <w:numFmt w:val="decimal"/>
      <w:lvlText w:val="%4."/>
      <w:lvlJc w:val="left"/>
      <w:pPr>
        <w:ind w:left="2880" w:hanging="360"/>
      </w:pPr>
    </w:lvl>
    <w:lvl w:ilvl="4" w:tplc="20126357" w:tentative="1">
      <w:start w:val="1"/>
      <w:numFmt w:val="lowerLetter"/>
      <w:lvlText w:val="%5."/>
      <w:lvlJc w:val="left"/>
      <w:pPr>
        <w:ind w:left="3600" w:hanging="360"/>
      </w:pPr>
    </w:lvl>
    <w:lvl w:ilvl="5" w:tplc="20126357" w:tentative="1">
      <w:start w:val="1"/>
      <w:numFmt w:val="lowerRoman"/>
      <w:lvlText w:val="%6."/>
      <w:lvlJc w:val="right"/>
      <w:pPr>
        <w:ind w:left="4320" w:hanging="180"/>
      </w:pPr>
    </w:lvl>
    <w:lvl w:ilvl="6" w:tplc="20126357" w:tentative="1">
      <w:start w:val="1"/>
      <w:numFmt w:val="decimal"/>
      <w:lvlText w:val="%7."/>
      <w:lvlJc w:val="left"/>
      <w:pPr>
        <w:ind w:left="5040" w:hanging="360"/>
      </w:pPr>
    </w:lvl>
    <w:lvl w:ilvl="7" w:tplc="20126357" w:tentative="1">
      <w:start w:val="1"/>
      <w:numFmt w:val="lowerLetter"/>
      <w:lvlText w:val="%8."/>
      <w:lvlJc w:val="left"/>
      <w:pPr>
        <w:ind w:left="5760" w:hanging="360"/>
      </w:pPr>
    </w:lvl>
    <w:lvl w:ilvl="8" w:tplc="20126357" w:tentative="1">
      <w:start w:val="1"/>
      <w:numFmt w:val="lowerRoman"/>
      <w:lvlText w:val="%9."/>
      <w:lvlJc w:val="right"/>
      <w:pPr>
        <w:ind w:left="6480" w:hanging="180"/>
      </w:pPr>
    </w:lvl>
  </w:abstractNum>
  <w:abstractNum w:abstractNumId="33386700">
    <w:multiLevelType w:val="hybridMultilevel"/>
    <w:lvl w:ilvl="0" w:tplc="80903244">
      <w:start w:val="1"/>
      <w:numFmt w:val="decimal"/>
      <w:lvlText w:val="%1."/>
      <w:lvlJc w:val="left"/>
      <w:pPr>
        <w:ind w:left="720" w:hanging="360"/>
      </w:pPr>
    </w:lvl>
    <w:lvl w:ilvl="1" w:tplc="80903244" w:tentative="1">
      <w:start w:val="1"/>
      <w:numFmt w:val="lowerLetter"/>
      <w:lvlText w:val="%2."/>
      <w:lvlJc w:val="left"/>
      <w:pPr>
        <w:ind w:left="1440" w:hanging="360"/>
      </w:pPr>
    </w:lvl>
    <w:lvl w:ilvl="2" w:tplc="80903244" w:tentative="1">
      <w:start w:val="1"/>
      <w:numFmt w:val="lowerRoman"/>
      <w:lvlText w:val="%3."/>
      <w:lvlJc w:val="right"/>
      <w:pPr>
        <w:ind w:left="2160" w:hanging="180"/>
      </w:pPr>
    </w:lvl>
    <w:lvl w:ilvl="3" w:tplc="80903244" w:tentative="1">
      <w:start w:val="1"/>
      <w:numFmt w:val="decimal"/>
      <w:lvlText w:val="%4."/>
      <w:lvlJc w:val="left"/>
      <w:pPr>
        <w:ind w:left="2880" w:hanging="360"/>
      </w:pPr>
    </w:lvl>
    <w:lvl w:ilvl="4" w:tplc="80903244" w:tentative="1">
      <w:start w:val="1"/>
      <w:numFmt w:val="lowerLetter"/>
      <w:lvlText w:val="%5."/>
      <w:lvlJc w:val="left"/>
      <w:pPr>
        <w:ind w:left="3600" w:hanging="360"/>
      </w:pPr>
    </w:lvl>
    <w:lvl w:ilvl="5" w:tplc="80903244" w:tentative="1">
      <w:start w:val="1"/>
      <w:numFmt w:val="lowerRoman"/>
      <w:lvlText w:val="%6."/>
      <w:lvlJc w:val="right"/>
      <w:pPr>
        <w:ind w:left="4320" w:hanging="180"/>
      </w:pPr>
    </w:lvl>
    <w:lvl w:ilvl="6" w:tplc="80903244" w:tentative="1">
      <w:start w:val="1"/>
      <w:numFmt w:val="decimal"/>
      <w:lvlText w:val="%7."/>
      <w:lvlJc w:val="left"/>
      <w:pPr>
        <w:ind w:left="5040" w:hanging="360"/>
      </w:pPr>
    </w:lvl>
    <w:lvl w:ilvl="7" w:tplc="80903244" w:tentative="1">
      <w:start w:val="1"/>
      <w:numFmt w:val="lowerLetter"/>
      <w:lvlText w:val="%8."/>
      <w:lvlJc w:val="left"/>
      <w:pPr>
        <w:ind w:left="5760" w:hanging="360"/>
      </w:pPr>
    </w:lvl>
    <w:lvl w:ilvl="8" w:tplc="80903244" w:tentative="1">
      <w:start w:val="1"/>
      <w:numFmt w:val="lowerRoman"/>
      <w:lvlText w:val="%9."/>
      <w:lvlJc w:val="right"/>
      <w:pPr>
        <w:ind w:left="6480" w:hanging="180"/>
      </w:pPr>
    </w:lvl>
  </w:abstractNum>
  <w:abstractNum w:abstractNumId="33386699">
    <w:multiLevelType w:val="hybridMultilevel"/>
    <w:lvl w:ilvl="0" w:tplc="41249905">
      <w:start w:val="1"/>
      <w:numFmt w:val="decimal"/>
      <w:lvlText w:val="%1."/>
      <w:lvlJc w:val="left"/>
      <w:pPr>
        <w:ind w:left="720" w:hanging="360"/>
      </w:pPr>
    </w:lvl>
    <w:lvl w:ilvl="1" w:tplc="41249905" w:tentative="1">
      <w:start w:val="1"/>
      <w:numFmt w:val="lowerLetter"/>
      <w:lvlText w:val="%2."/>
      <w:lvlJc w:val="left"/>
      <w:pPr>
        <w:ind w:left="1440" w:hanging="360"/>
      </w:pPr>
    </w:lvl>
    <w:lvl w:ilvl="2" w:tplc="41249905" w:tentative="1">
      <w:start w:val="1"/>
      <w:numFmt w:val="lowerRoman"/>
      <w:lvlText w:val="%3."/>
      <w:lvlJc w:val="right"/>
      <w:pPr>
        <w:ind w:left="2160" w:hanging="180"/>
      </w:pPr>
    </w:lvl>
    <w:lvl w:ilvl="3" w:tplc="41249905" w:tentative="1">
      <w:start w:val="1"/>
      <w:numFmt w:val="decimal"/>
      <w:lvlText w:val="%4."/>
      <w:lvlJc w:val="left"/>
      <w:pPr>
        <w:ind w:left="2880" w:hanging="360"/>
      </w:pPr>
    </w:lvl>
    <w:lvl w:ilvl="4" w:tplc="41249905" w:tentative="1">
      <w:start w:val="1"/>
      <w:numFmt w:val="lowerLetter"/>
      <w:lvlText w:val="%5."/>
      <w:lvlJc w:val="left"/>
      <w:pPr>
        <w:ind w:left="3600" w:hanging="360"/>
      </w:pPr>
    </w:lvl>
    <w:lvl w:ilvl="5" w:tplc="41249905" w:tentative="1">
      <w:start w:val="1"/>
      <w:numFmt w:val="lowerRoman"/>
      <w:lvlText w:val="%6."/>
      <w:lvlJc w:val="right"/>
      <w:pPr>
        <w:ind w:left="4320" w:hanging="180"/>
      </w:pPr>
    </w:lvl>
    <w:lvl w:ilvl="6" w:tplc="41249905" w:tentative="1">
      <w:start w:val="1"/>
      <w:numFmt w:val="decimal"/>
      <w:lvlText w:val="%7."/>
      <w:lvlJc w:val="left"/>
      <w:pPr>
        <w:ind w:left="5040" w:hanging="360"/>
      </w:pPr>
    </w:lvl>
    <w:lvl w:ilvl="7" w:tplc="41249905" w:tentative="1">
      <w:start w:val="1"/>
      <w:numFmt w:val="lowerLetter"/>
      <w:lvlText w:val="%8."/>
      <w:lvlJc w:val="left"/>
      <w:pPr>
        <w:ind w:left="5760" w:hanging="360"/>
      </w:pPr>
    </w:lvl>
    <w:lvl w:ilvl="8" w:tplc="41249905" w:tentative="1">
      <w:start w:val="1"/>
      <w:numFmt w:val="lowerRoman"/>
      <w:lvlText w:val="%9."/>
      <w:lvlJc w:val="right"/>
      <w:pPr>
        <w:ind w:left="6480" w:hanging="180"/>
      </w:pPr>
    </w:lvl>
  </w:abstractNum>
  <w:abstractNum w:abstractNumId="33386698">
    <w:multiLevelType w:val="hybridMultilevel"/>
    <w:lvl w:ilvl="0" w:tplc="78595378">
      <w:start w:val="1"/>
      <w:numFmt w:val="decimal"/>
      <w:lvlText w:val="%1."/>
      <w:lvlJc w:val="left"/>
      <w:pPr>
        <w:ind w:left="720" w:hanging="360"/>
      </w:pPr>
    </w:lvl>
    <w:lvl w:ilvl="1" w:tplc="78595378" w:tentative="1">
      <w:start w:val="1"/>
      <w:numFmt w:val="lowerLetter"/>
      <w:lvlText w:val="%2."/>
      <w:lvlJc w:val="left"/>
      <w:pPr>
        <w:ind w:left="1440" w:hanging="360"/>
      </w:pPr>
    </w:lvl>
    <w:lvl w:ilvl="2" w:tplc="78595378" w:tentative="1">
      <w:start w:val="1"/>
      <w:numFmt w:val="lowerRoman"/>
      <w:lvlText w:val="%3."/>
      <w:lvlJc w:val="right"/>
      <w:pPr>
        <w:ind w:left="2160" w:hanging="180"/>
      </w:pPr>
    </w:lvl>
    <w:lvl w:ilvl="3" w:tplc="78595378" w:tentative="1">
      <w:start w:val="1"/>
      <w:numFmt w:val="decimal"/>
      <w:lvlText w:val="%4."/>
      <w:lvlJc w:val="left"/>
      <w:pPr>
        <w:ind w:left="2880" w:hanging="360"/>
      </w:pPr>
    </w:lvl>
    <w:lvl w:ilvl="4" w:tplc="78595378" w:tentative="1">
      <w:start w:val="1"/>
      <w:numFmt w:val="lowerLetter"/>
      <w:lvlText w:val="%5."/>
      <w:lvlJc w:val="left"/>
      <w:pPr>
        <w:ind w:left="3600" w:hanging="360"/>
      </w:pPr>
    </w:lvl>
    <w:lvl w:ilvl="5" w:tplc="78595378" w:tentative="1">
      <w:start w:val="1"/>
      <w:numFmt w:val="lowerRoman"/>
      <w:lvlText w:val="%6."/>
      <w:lvlJc w:val="right"/>
      <w:pPr>
        <w:ind w:left="4320" w:hanging="180"/>
      </w:pPr>
    </w:lvl>
    <w:lvl w:ilvl="6" w:tplc="78595378" w:tentative="1">
      <w:start w:val="1"/>
      <w:numFmt w:val="decimal"/>
      <w:lvlText w:val="%7."/>
      <w:lvlJc w:val="left"/>
      <w:pPr>
        <w:ind w:left="5040" w:hanging="360"/>
      </w:pPr>
    </w:lvl>
    <w:lvl w:ilvl="7" w:tplc="78595378" w:tentative="1">
      <w:start w:val="1"/>
      <w:numFmt w:val="lowerLetter"/>
      <w:lvlText w:val="%8."/>
      <w:lvlJc w:val="left"/>
      <w:pPr>
        <w:ind w:left="5760" w:hanging="360"/>
      </w:pPr>
    </w:lvl>
    <w:lvl w:ilvl="8" w:tplc="78595378" w:tentative="1">
      <w:start w:val="1"/>
      <w:numFmt w:val="lowerRoman"/>
      <w:lvlText w:val="%9."/>
      <w:lvlJc w:val="right"/>
      <w:pPr>
        <w:ind w:left="6480" w:hanging="180"/>
      </w:pPr>
    </w:lvl>
  </w:abstractNum>
  <w:abstractNum w:abstractNumId="33386697">
    <w:multiLevelType w:val="hybridMultilevel"/>
    <w:lvl w:ilvl="0" w:tplc="24789641">
      <w:start w:val="1"/>
      <w:numFmt w:val="decimal"/>
      <w:lvlText w:val="%1."/>
      <w:lvlJc w:val="left"/>
      <w:pPr>
        <w:ind w:left="720" w:hanging="360"/>
      </w:pPr>
    </w:lvl>
    <w:lvl w:ilvl="1" w:tplc="24789641" w:tentative="1">
      <w:start w:val="1"/>
      <w:numFmt w:val="lowerLetter"/>
      <w:lvlText w:val="%2."/>
      <w:lvlJc w:val="left"/>
      <w:pPr>
        <w:ind w:left="1440" w:hanging="360"/>
      </w:pPr>
    </w:lvl>
    <w:lvl w:ilvl="2" w:tplc="24789641" w:tentative="1">
      <w:start w:val="1"/>
      <w:numFmt w:val="lowerRoman"/>
      <w:lvlText w:val="%3."/>
      <w:lvlJc w:val="right"/>
      <w:pPr>
        <w:ind w:left="2160" w:hanging="180"/>
      </w:pPr>
    </w:lvl>
    <w:lvl w:ilvl="3" w:tplc="24789641" w:tentative="1">
      <w:start w:val="1"/>
      <w:numFmt w:val="decimal"/>
      <w:lvlText w:val="%4."/>
      <w:lvlJc w:val="left"/>
      <w:pPr>
        <w:ind w:left="2880" w:hanging="360"/>
      </w:pPr>
    </w:lvl>
    <w:lvl w:ilvl="4" w:tplc="24789641" w:tentative="1">
      <w:start w:val="1"/>
      <w:numFmt w:val="lowerLetter"/>
      <w:lvlText w:val="%5."/>
      <w:lvlJc w:val="left"/>
      <w:pPr>
        <w:ind w:left="3600" w:hanging="360"/>
      </w:pPr>
    </w:lvl>
    <w:lvl w:ilvl="5" w:tplc="24789641" w:tentative="1">
      <w:start w:val="1"/>
      <w:numFmt w:val="lowerRoman"/>
      <w:lvlText w:val="%6."/>
      <w:lvlJc w:val="right"/>
      <w:pPr>
        <w:ind w:left="4320" w:hanging="180"/>
      </w:pPr>
    </w:lvl>
    <w:lvl w:ilvl="6" w:tplc="24789641" w:tentative="1">
      <w:start w:val="1"/>
      <w:numFmt w:val="decimal"/>
      <w:lvlText w:val="%7."/>
      <w:lvlJc w:val="left"/>
      <w:pPr>
        <w:ind w:left="5040" w:hanging="360"/>
      </w:pPr>
    </w:lvl>
    <w:lvl w:ilvl="7" w:tplc="24789641" w:tentative="1">
      <w:start w:val="1"/>
      <w:numFmt w:val="lowerLetter"/>
      <w:lvlText w:val="%8."/>
      <w:lvlJc w:val="left"/>
      <w:pPr>
        <w:ind w:left="5760" w:hanging="360"/>
      </w:pPr>
    </w:lvl>
    <w:lvl w:ilvl="8" w:tplc="24789641" w:tentative="1">
      <w:start w:val="1"/>
      <w:numFmt w:val="lowerRoman"/>
      <w:lvlText w:val="%9."/>
      <w:lvlJc w:val="right"/>
      <w:pPr>
        <w:ind w:left="6480" w:hanging="180"/>
      </w:pPr>
    </w:lvl>
  </w:abstractNum>
  <w:abstractNum w:abstractNumId="33386696">
    <w:multiLevelType w:val="hybridMultilevel"/>
    <w:lvl w:ilvl="0" w:tplc="52448544">
      <w:start w:val="1"/>
      <w:numFmt w:val="decimal"/>
      <w:lvlText w:val="%1."/>
      <w:lvlJc w:val="left"/>
      <w:pPr>
        <w:ind w:left="720" w:hanging="360"/>
      </w:pPr>
    </w:lvl>
    <w:lvl w:ilvl="1" w:tplc="52448544" w:tentative="1">
      <w:start w:val="1"/>
      <w:numFmt w:val="lowerLetter"/>
      <w:lvlText w:val="%2."/>
      <w:lvlJc w:val="left"/>
      <w:pPr>
        <w:ind w:left="1440" w:hanging="360"/>
      </w:pPr>
    </w:lvl>
    <w:lvl w:ilvl="2" w:tplc="52448544" w:tentative="1">
      <w:start w:val="1"/>
      <w:numFmt w:val="lowerRoman"/>
      <w:lvlText w:val="%3."/>
      <w:lvlJc w:val="right"/>
      <w:pPr>
        <w:ind w:left="2160" w:hanging="180"/>
      </w:pPr>
    </w:lvl>
    <w:lvl w:ilvl="3" w:tplc="52448544" w:tentative="1">
      <w:start w:val="1"/>
      <w:numFmt w:val="decimal"/>
      <w:lvlText w:val="%4."/>
      <w:lvlJc w:val="left"/>
      <w:pPr>
        <w:ind w:left="2880" w:hanging="360"/>
      </w:pPr>
    </w:lvl>
    <w:lvl w:ilvl="4" w:tplc="52448544" w:tentative="1">
      <w:start w:val="1"/>
      <w:numFmt w:val="lowerLetter"/>
      <w:lvlText w:val="%5."/>
      <w:lvlJc w:val="left"/>
      <w:pPr>
        <w:ind w:left="3600" w:hanging="360"/>
      </w:pPr>
    </w:lvl>
    <w:lvl w:ilvl="5" w:tplc="52448544" w:tentative="1">
      <w:start w:val="1"/>
      <w:numFmt w:val="lowerRoman"/>
      <w:lvlText w:val="%6."/>
      <w:lvlJc w:val="right"/>
      <w:pPr>
        <w:ind w:left="4320" w:hanging="180"/>
      </w:pPr>
    </w:lvl>
    <w:lvl w:ilvl="6" w:tplc="52448544" w:tentative="1">
      <w:start w:val="1"/>
      <w:numFmt w:val="decimal"/>
      <w:lvlText w:val="%7."/>
      <w:lvlJc w:val="left"/>
      <w:pPr>
        <w:ind w:left="5040" w:hanging="360"/>
      </w:pPr>
    </w:lvl>
    <w:lvl w:ilvl="7" w:tplc="52448544" w:tentative="1">
      <w:start w:val="1"/>
      <w:numFmt w:val="lowerLetter"/>
      <w:lvlText w:val="%8."/>
      <w:lvlJc w:val="left"/>
      <w:pPr>
        <w:ind w:left="5760" w:hanging="360"/>
      </w:pPr>
    </w:lvl>
    <w:lvl w:ilvl="8" w:tplc="52448544" w:tentative="1">
      <w:start w:val="1"/>
      <w:numFmt w:val="lowerRoman"/>
      <w:lvlText w:val="%9."/>
      <w:lvlJc w:val="right"/>
      <w:pPr>
        <w:ind w:left="6480" w:hanging="180"/>
      </w:pPr>
    </w:lvl>
  </w:abstractNum>
  <w:abstractNum w:abstractNumId="33386695">
    <w:multiLevelType w:val="hybridMultilevel"/>
    <w:lvl w:ilvl="0" w:tplc="75230171">
      <w:start w:val="1"/>
      <w:numFmt w:val="decimal"/>
      <w:lvlText w:val="%1."/>
      <w:lvlJc w:val="left"/>
      <w:pPr>
        <w:ind w:left="720" w:hanging="360"/>
      </w:pPr>
    </w:lvl>
    <w:lvl w:ilvl="1" w:tplc="75230171" w:tentative="1">
      <w:start w:val="1"/>
      <w:numFmt w:val="lowerLetter"/>
      <w:lvlText w:val="%2."/>
      <w:lvlJc w:val="left"/>
      <w:pPr>
        <w:ind w:left="1440" w:hanging="360"/>
      </w:pPr>
    </w:lvl>
    <w:lvl w:ilvl="2" w:tplc="75230171" w:tentative="1">
      <w:start w:val="1"/>
      <w:numFmt w:val="lowerRoman"/>
      <w:lvlText w:val="%3."/>
      <w:lvlJc w:val="right"/>
      <w:pPr>
        <w:ind w:left="2160" w:hanging="180"/>
      </w:pPr>
    </w:lvl>
    <w:lvl w:ilvl="3" w:tplc="75230171" w:tentative="1">
      <w:start w:val="1"/>
      <w:numFmt w:val="decimal"/>
      <w:lvlText w:val="%4."/>
      <w:lvlJc w:val="left"/>
      <w:pPr>
        <w:ind w:left="2880" w:hanging="360"/>
      </w:pPr>
    </w:lvl>
    <w:lvl w:ilvl="4" w:tplc="75230171" w:tentative="1">
      <w:start w:val="1"/>
      <w:numFmt w:val="lowerLetter"/>
      <w:lvlText w:val="%5."/>
      <w:lvlJc w:val="left"/>
      <w:pPr>
        <w:ind w:left="3600" w:hanging="360"/>
      </w:pPr>
    </w:lvl>
    <w:lvl w:ilvl="5" w:tplc="75230171" w:tentative="1">
      <w:start w:val="1"/>
      <w:numFmt w:val="lowerRoman"/>
      <w:lvlText w:val="%6."/>
      <w:lvlJc w:val="right"/>
      <w:pPr>
        <w:ind w:left="4320" w:hanging="180"/>
      </w:pPr>
    </w:lvl>
    <w:lvl w:ilvl="6" w:tplc="75230171" w:tentative="1">
      <w:start w:val="1"/>
      <w:numFmt w:val="decimal"/>
      <w:lvlText w:val="%7."/>
      <w:lvlJc w:val="left"/>
      <w:pPr>
        <w:ind w:left="5040" w:hanging="360"/>
      </w:pPr>
    </w:lvl>
    <w:lvl w:ilvl="7" w:tplc="75230171" w:tentative="1">
      <w:start w:val="1"/>
      <w:numFmt w:val="lowerLetter"/>
      <w:lvlText w:val="%8."/>
      <w:lvlJc w:val="left"/>
      <w:pPr>
        <w:ind w:left="5760" w:hanging="360"/>
      </w:pPr>
    </w:lvl>
    <w:lvl w:ilvl="8" w:tplc="75230171" w:tentative="1">
      <w:start w:val="1"/>
      <w:numFmt w:val="lowerRoman"/>
      <w:lvlText w:val="%9."/>
      <w:lvlJc w:val="right"/>
      <w:pPr>
        <w:ind w:left="6480" w:hanging="180"/>
      </w:pPr>
    </w:lvl>
  </w:abstractNum>
  <w:abstractNum w:abstractNumId="33386694">
    <w:multiLevelType w:val="hybridMultilevel"/>
    <w:lvl w:ilvl="0" w:tplc="14481650">
      <w:start w:val="1"/>
      <w:numFmt w:val="decimal"/>
      <w:lvlText w:val="%1."/>
      <w:lvlJc w:val="left"/>
      <w:pPr>
        <w:ind w:left="720" w:hanging="360"/>
      </w:pPr>
    </w:lvl>
    <w:lvl w:ilvl="1" w:tplc="14481650" w:tentative="1">
      <w:start w:val="1"/>
      <w:numFmt w:val="lowerLetter"/>
      <w:lvlText w:val="%2."/>
      <w:lvlJc w:val="left"/>
      <w:pPr>
        <w:ind w:left="1440" w:hanging="360"/>
      </w:pPr>
    </w:lvl>
    <w:lvl w:ilvl="2" w:tplc="14481650" w:tentative="1">
      <w:start w:val="1"/>
      <w:numFmt w:val="lowerRoman"/>
      <w:lvlText w:val="%3."/>
      <w:lvlJc w:val="right"/>
      <w:pPr>
        <w:ind w:left="2160" w:hanging="180"/>
      </w:pPr>
    </w:lvl>
    <w:lvl w:ilvl="3" w:tplc="14481650" w:tentative="1">
      <w:start w:val="1"/>
      <w:numFmt w:val="decimal"/>
      <w:lvlText w:val="%4."/>
      <w:lvlJc w:val="left"/>
      <w:pPr>
        <w:ind w:left="2880" w:hanging="360"/>
      </w:pPr>
    </w:lvl>
    <w:lvl w:ilvl="4" w:tplc="14481650" w:tentative="1">
      <w:start w:val="1"/>
      <w:numFmt w:val="lowerLetter"/>
      <w:lvlText w:val="%5."/>
      <w:lvlJc w:val="left"/>
      <w:pPr>
        <w:ind w:left="3600" w:hanging="360"/>
      </w:pPr>
    </w:lvl>
    <w:lvl w:ilvl="5" w:tplc="14481650" w:tentative="1">
      <w:start w:val="1"/>
      <w:numFmt w:val="lowerRoman"/>
      <w:lvlText w:val="%6."/>
      <w:lvlJc w:val="right"/>
      <w:pPr>
        <w:ind w:left="4320" w:hanging="180"/>
      </w:pPr>
    </w:lvl>
    <w:lvl w:ilvl="6" w:tplc="14481650" w:tentative="1">
      <w:start w:val="1"/>
      <w:numFmt w:val="decimal"/>
      <w:lvlText w:val="%7."/>
      <w:lvlJc w:val="left"/>
      <w:pPr>
        <w:ind w:left="5040" w:hanging="360"/>
      </w:pPr>
    </w:lvl>
    <w:lvl w:ilvl="7" w:tplc="14481650" w:tentative="1">
      <w:start w:val="1"/>
      <w:numFmt w:val="lowerLetter"/>
      <w:lvlText w:val="%8."/>
      <w:lvlJc w:val="left"/>
      <w:pPr>
        <w:ind w:left="5760" w:hanging="360"/>
      </w:pPr>
    </w:lvl>
    <w:lvl w:ilvl="8" w:tplc="14481650" w:tentative="1">
      <w:start w:val="1"/>
      <w:numFmt w:val="lowerRoman"/>
      <w:lvlText w:val="%9."/>
      <w:lvlJc w:val="right"/>
      <w:pPr>
        <w:ind w:left="6480" w:hanging="180"/>
      </w:pPr>
    </w:lvl>
  </w:abstractNum>
  <w:abstractNum w:abstractNumId="33386693">
    <w:multiLevelType w:val="hybridMultilevel"/>
    <w:lvl w:ilvl="0" w:tplc="52120874">
      <w:start w:val="1"/>
      <w:numFmt w:val="decimal"/>
      <w:lvlText w:val="%1."/>
      <w:lvlJc w:val="left"/>
      <w:pPr>
        <w:ind w:left="720" w:hanging="360"/>
      </w:pPr>
    </w:lvl>
    <w:lvl w:ilvl="1" w:tplc="52120874" w:tentative="1">
      <w:start w:val="1"/>
      <w:numFmt w:val="lowerLetter"/>
      <w:lvlText w:val="%2."/>
      <w:lvlJc w:val="left"/>
      <w:pPr>
        <w:ind w:left="1440" w:hanging="360"/>
      </w:pPr>
    </w:lvl>
    <w:lvl w:ilvl="2" w:tplc="52120874" w:tentative="1">
      <w:start w:val="1"/>
      <w:numFmt w:val="lowerRoman"/>
      <w:lvlText w:val="%3."/>
      <w:lvlJc w:val="right"/>
      <w:pPr>
        <w:ind w:left="2160" w:hanging="180"/>
      </w:pPr>
    </w:lvl>
    <w:lvl w:ilvl="3" w:tplc="52120874" w:tentative="1">
      <w:start w:val="1"/>
      <w:numFmt w:val="decimal"/>
      <w:lvlText w:val="%4."/>
      <w:lvlJc w:val="left"/>
      <w:pPr>
        <w:ind w:left="2880" w:hanging="360"/>
      </w:pPr>
    </w:lvl>
    <w:lvl w:ilvl="4" w:tplc="52120874" w:tentative="1">
      <w:start w:val="1"/>
      <w:numFmt w:val="lowerLetter"/>
      <w:lvlText w:val="%5."/>
      <w:lvlJc w:val="left"/>
      <w:pPr>
        <w:ind w:left="3600" w:hanging="360"/>
      </w:pPr>
    </w:lvl>
    <w:lvl w:ilvl="5" w:tplc="52120874" w:tentative="1">
      <w:start w:val="1"/>
      <w:numFmt w:val="lowerRoman"/>
      <w:lvlText w:val="%6."/>
      <w:lvlJc w:val="right"/>
      <w:pPr>
        <w:ind w:left="4320" w:hanging="180"/>
      </w:pPr>
    </w:lvl>
    <w:lvl w:ilvl="6" w:tplc="52120874" w:tentative="1">
      <w:start w:val="1"/>
      <w:numFmt w:val="decimal"/>
      <w:lvlText w:val="%7."/>
      <w:lvlJc w:val="left"/>
      <w:pPr>
        <w:ind w:left="5040" w:hanging="360"/>
      </w:pPr>
    </w:lvl>
    <w:lvl w:ilvl="7" w:tplc="52120874" w:tentative="1">
      <w:start w:val="1"/>
      <w:numFmt w:val="lowerLetter"/>
      <w:lvlText w:val="%8."/>
      <w:lvlJc w:val="left"/>
      <w:pPr>
        <w:ind w:left="5760" w:hanging="360"/>
      </w:pPr>
    </w:lvl>
    <w:lvl w:ilvl="8" w:tplc="52120874" w:tentative="1">
      <w:start w:val="1"/>
      <w:numFmt w:val="lowerRoman"/>
      <w:lvlText w:val="%9."/>
      <w:lvlJc w:val="right"/>
      <w:pPr>
        <w:ind w:left="6480" w:hanging="180"/>
      </w:pPr>
    </w:lvl>
  </w:abstractNum>
  <w:abstractNum w:abstractNumId="33386692">
    <w:multiLevelType w:val="hybridMultilevel"/>
    <w:lvl w:ilvl="0" w:tplc="59958958">
      <w:start w:val="1"/>
      <w:numFmt w:val="decimal"/>
      <w:lvlText w:val="%1."/>
      <w:lvlJc w:val="left"/>
      <w:pPr>
        <w:ind w:left="720" w:hanging="360"/>
      </w:pPr>
    </w:lvl>
    <w:lvl w:ilvl="1" w:tplc="59958958" w:tentative="1">
      <w:start w:val="1"/>
      <w:numFmt w:val="lowerLetter"/>
      <w:lvlText w:val="%2."/>
      <w:lvlJc w:val="left"/>
      <w:pPr>
        <w:ind w:left="1440" w:hanging="360"/>
      </w:pPr>
    </w:lvl>
    <w:lvl w:ilvl="2" w:tplc="59958958" w:tentative="1">
      <w:start w:val="1"/>
      <w:numFmt w:val="lowerRoman"/>
      <w:lvlText w:val="%3."/>
      <w:lvlJc w:val="right"/>
      <w:pPr>
        <w:ind w:left="2160" w:hanging="180"/>
      </w:pPr>
    </w:lvl>
    <w:lvl w:ilvl="3" w:tplc="59958958" w:tentative="1">
      <w:start w:val="1"/>
      <w:numFmt w:val="decimal"/>
      <w:lvlText w:val="%4."/>
      <w:lvlJc w:val="left"/>
      <w:pPr>
        <w:ind w:left="2880" w:hanging="360"/>
      </w:pPr>
    </w:lvl>
    <w:lvl w:ilvl="4" w:tplc="59958958" w:tentative="1">
      <w:start w:val="1"/>
      <w:numFmt w:val="lowerLetter"/>
      <w:lvlText w:val="%5."/>
      <w:lvlJc w:val="left"/>
      <w:pPr>
        <w:ind w:left="3600" w:hanging="360"/>
      </w:pPr>
    </w:lvl>
    <w:lvl w:ilvl="5" w:tplc="59958958" w:tentative="1">
      <w:start w:val="1"/>
      <w:numFmt w:val="lowerRoman"/>
      <w:lvlText w:val="%6."/>
      <w:lvlJc w:val="right"/>
      <w:pPr>
        <w:ind w:left="4320" w:hanging="180"/>
      </w:pPr>
    </w:lvl>
    <w:lvl w:ilvl="6" w:tplc="59958958" w:tentative="1">
      <w:start w:val="1"/>
      <w:numFmt w:val="decimal"/>
      <w:lvlText w:val="%7."/>
      <w:lvlJc w:val="left"/>
      <w:pPr>
        <w:ind w:left="5040" w:hanging="360"/>
      </w:pPr>
    </w:lvl>
    <w:lvl w:ilvl="7" w:tplc="59958958" w:tentative="1">
      <w:start w:val="1"/>
      <w:numFmt w:val="lowerLetter"/>
      <w:lvlText w:val="%8."/>
      <w:lvlJc w:val="left"/>
      <w:pPr>
        <w:ind w:left="5760" w:hanging="360"/>
      </w:pPr>
    </w:lvl>
    <w:lvl w:ilvl="8" w:tplc="59958958" w:tentative="1">
      <w:start w:val="1"/>
      <w:numFmt w:val="lowerRoman"/>
      <w:lvlText w:val="%9."/>
      <w:lvlJc w:val="right"/>
      <w:pPr>
        <w:ind w:left="6480" w:hanging="180"/>
      </w:pPr>
    </w:lvl>
  </w:abstractNum>
  <w:abstractNum w:abstractNumId="33386691">
    <w:multiLevelType w:val="hybridMultilevel"/>
    <w:lvl w:ilvl="0" w:tplc="55510475">
      <w:start w:val="1"/>
      <w:numFmt w:val="decimal"/>
      <w:lvlText w:val="%1."/>
      <w:lvlJc w:val="left"/>
      <w:pPr>
        <w:ind w:left="720" w:hanging="360"/>
      </w:pPr>
    </w:lvl>
    <w:lvl w:ilvl="1" w:tplc="55510475" w:tentative="1">
      <w:start w:val="1"/>
      <w:numFmt w:val="lowerLetter"/>
      <w:lvlText w:val="%2."/>
      <w:lvlJc w:val="left"/>
      <w:pPr>
        <w:ind w:left="1440" w:hanging="360"/>
      </w:pPr>
    </w:lvl>
    <w:lvl w:ilvl="2" w:tplc="55510475" w:tentative="1">
      <w:start w:val="1"/>
      <w:numFmt w:val="lowerRoman"/>
      <w:lvlText w:val="%3."/>
      <w:lvlJc w:val="right"/>
      <w:pPr>
        <w:ind w:left="2160" w:hanging="180"/>
      </w:pPr>
    </w:lvl>
    <w:lvl w:ilvl="3" w:tplc="55510475" w:tentative="1">
      <w:start w:val="1"/>
      <w:numFmt w:val="decimal"/>
      <w:lvlText w:val="%4."/>
      <w:lvlJc w:val="left"/>
      <w:pPr>
        <w:ind w:left="2880" w:hanging="360"/>
      </w:pPr>
    </w:lvl>
    <w:lvl w:ilvl="4" w:tplc="55510475" w:tentative="1">
      <w:start w:val="1"/>
      <w:numFmt w:val="lowerLetter"/>
      <w:lvlText w:val="%5."/>
      <w:lvlJc w:val="left"/>
      <w:pPr>
        <w:ind w:left="3600" w:hanging="360"/>
      </w:pPr>
    </w:lvl>
    <w:lvl w:ilvl="5" w:tplc="55510475" w:tentative="1">
      <w:start w:val="1"/>
      <w:numFmt w:val="lowerRoman"/>
      <w:lvlText w:val="%6."/>
      <w:lvlJc w:val="right"/>
      <w:pPr>
        <w:ind w:left="4320" w:hanging="180"/>
      </w:pPr>
    </w:lvl>
    <w:lvl w:ilvl="6" w:tplc="55510475" w:tentative="1">
      <w:start w:val="1"/>
      <w:numFmt w:val="decimal"/>
      <w:lvlText w:val="%7."/>
      <w:lvlJc w:val="left"/>
      <w:pPr>
        <w:ind w:left="5040" w:hanging="360"/>
      </w:pPr>
    </w:lvl>
    <w:lvl w:ilvl="7" w:tplc="55510475" w:tentative="1">
      <w:start w:val="1"/>
      <w:numFmt w:val="lowerLetter"/>
      <w:lvlText w:val="%8."/>
      <w:lvlJc w:val="left"/>
      <w:pPr>
        <w:ind w:left="5760" w:hanging="360"/>
      </w:pPr>
    </w:lvl>
    <w:lvl w:ilvl="8" w:tplc="55510475" w:tentative="1">
      <w:start w:val="1"/>
      <w:numFmt w:val="lowerRoman"/>
      <w:lvlText w:val="%9."/>
      <w:lvlJc w:val="right"/>
      <w:pPr>
        <w:ind w:left="6480" w:hanging="180"/>
      </w:pPr>
    </w:lvl>
  </w:abstractNum>
  <w:abstractNum w:abstractNumId="33386690">
    <w:multiLevelType w:val="hybridMultilevel"/>
    <w:lvl w:ilvl="0" w:tplc="39470685">
      <w:start w:val="1"/>
      <w:numFmt w:val="decimal"/>
      <w:lvlText w:val="%1."/>
      <w:lvlJc w:val="left"/>
      <w:pPr>
        <w:ind w:left="720" w:hanging="360"/>
      </w:pPr>
    </w:lvl>
    <w:lvl w:ilvl="1" w:tplc="39470685" w:tentative="1">
      <w:start w:val="1"/>
      <w:numFmt w:val="lowerLetter"/>
      <w:lvlText w:val="%2."/>
      <w:lvlJc w:val="left"/>
      <w:pPr>
        <w:ind w:left="1440" w:hanging="360"/>
      </w:pPr>
    </w:lvl>
    <w:lvl w:ilvl="2" w:tplc="39470685" w:tentative="1">
      <w:start w:val="1"/>
      <w:numFmt w:val="lowerRoman"/>
      <w:lvlText w:val="%3."/>
      <w:lvlJc w:val="right"/>
      <w:pPr>
        <w:ind w:left="2160" w:hanging="180"/>
      </w:pPr>
    </w:lvl>
    <w:lvl w:ilvl="3" w:tplc="39470685" w:tentative="1">
      <w:start w:val="1"/>
      <w:numFmt w:val="decimal"/>
      <w:lvlText w:val="%4."/>
      <w:lvlJc w:val="left"/>
      <w:pPr>
        <w:ind w:left="2880" w:hanging="360"/>
      </w:pPr>
    </w:lvl>
    <w:lvl w:ilvl="4" w:tplc="39470685" w:tentative="1">
      <w:start w:val="1"/>
      <w:numFmt w:val="lowerLetter"/>
      <w:lvlText w:val="%5."/>
      <w:lvlJc w:val="left"/>
      <w:pPr>
        <w:ind w:left="3600" w:hanging="360"/>
      </w:pPr>
    </w:lvl>
    <w:lvl w:ilvl="5" w:tplc="39470685" w:tentative="1">
      <w:start w:val="1"/>
      <w:numFmt w:val="lowerRoman"/>
      <w:lvlText w:val="%6."/>
      <w:lvlJc w:val="right"/>
      <w:pPr>
        <w:ind w:left="4320" w:hanging="180"/>
      </w:pPr>
    </w:lvl>
    <w:lvl w:ilvl="6" w:tplc="39470685" w:tentative="1">
      <w:start w:val="1"/>
      <w:numFmt w:val="decimal"/>
      <w:lvlText w:val="%7."/>
      <w:lvlJc w:val="left"/>
      <w:pPr>
        <w:ind w:left="5040" w:hanging="360"/>
      </w:pPr>
    </w:lvl>
    <w:lvl w:ilvl="7" w:tplc="39470685" w:tentative="1">
      <w:start w:val="1"/>
      <w:numFmt w:val="lowerLetter"/>
      <w:lvlText w:val="%8."/>
      <w:lvlJc w:val="left"/>
      <w:pPr>
        <w:ind w:left="5760" w:hanging="360"/>
      </w:pPr>
    </w:lvl>
    <w:lvl w:ilvl="8" w:tplc="39470685" w:tentative="1">
      <w:start w:val="1"/>
      <w:numFmt w:val="lowerRoman"/>
      <w:lvlText w:val="%9."/>
      <w:lvlJc w:val="right"/>
      <w:pPr>
        <w:ind w:left="6480" w:hanging="180"/>
      </w:pPr>
    </w:lvl>
  </w:abstractNum>
  <w:abstractNum w:abstractNumId="33386689">
    <w:multiLevelType w:val="hybridMultilevel"/>
    <w:lvl w:ilvl="0" w:tplc="25979150">
      <w:start w:val="1"/>
      <w:numFmt w:val="decimal"/>
      <w:lvlText w:val="%1."/>
      <w:lvlJc w:val="left"/>
      <w:pPr>
        <w:ind w:left="720" w:hanging="360"/>
      </w:pPr>
    </w:lvl>
    <w:lvl w:ilvl="1" w:tplc="25979150" w:tentative="1">
      <w:start w:val="1"/>
      <w:numFmt w:val="lowerLetter"/>
      <w:lvlText w:val="%2."/>
      <w:lvlJc w:val="left"/>
      <w:pPr>
        <w:ind w:left="1440" w:hanging="360"/>
      </w:pPr>
    </w:lvl>
    <w:lvl w:ilvl="2" w:tplc="25979150" w:tentative="1">
      <w:start w:val="1"/>
      <w:numFmt w:val="lowerRoman"/>
      <w:lvlText w:val="%3."/>
      <w:lvlJc w:val="right"/>
      <w:pPr>
        <w:ind w:left="2160" w:hanging="180"/>
      </w:pPr>
    </w:lvl>
    <w:lvl w:ilvl="3" w:tplc="25979150" w:tentative="1">
      <w:start w:val="1"/>
      <w:numFmt w:val="decimal"/>
      <w:lvlText w:val="%4."/>
      <w:lvlJc w:val="left"/>
      <w:pPr>
        <w:ind w:left="2880" w:hanging="360"/>
      </w:pPr>
    </w:lvl>
    <w:lvl w:ilvl="4" w:tplc="25979150" w:tentative="1">
      <w:start w:val="1"/>
      <w:numFmt w:val="lowerLetter"/>
      <w:lvlText w:val="%5."/>
      <w:lvlJc w:val="left"/>
      <w:pPr>
        <w:ind w:left="3600" w:hanging="360"/>
      </w:pPr>
    </w:lvl>
    <w:lvl w:ilvl="5" w:tplc="25979150" w:tentative="1">
      <w:start w:val="1"/>
      <w:numFmt w:val="lowerRoman"/>
      <w:lvlText w:val="%6."/>
      <w:lvlJc w:val="right"/>
      <w:pPr>
        <w:ind w:left="4320" w:hanging="180"/>
      </w:pPr>
    </w:lvl>
    <w:lvl w:ilvl="6" w:tplc="25979150" w:tentative="1">
      <w:start w:val="1"/>
      <w:numFmt w:val="decimal"/>
      <w:lvlText w:val="%7."/>
      <w:lvlJc w:val="left"/>
      <w:pPr>
        <w:ind w:left="5040" w:hanging="360"/>
      </w:pPr>
    </w:lvl>
    <w:lvl w:ilvl="7" w:tplc="25979150" w:tentative="1">
      <w:start w:val="1"/>
      <w:numFmt w:val="lowerLetter"/>
      <w:lvlText w:val="%8."/>
      <w:lvlJc w:val="left"/>
      <w:pPr>
        <w:ind w:left="5760" w:hanging="360"/>
      </w:pPr>
    </w:lvl>
    <w:lvl w:ilvl="8" w:tplc="25979150" w:tentative="1">
      <w:start w:val="1"/>
      <w:numFmt w:val="lowerRoman"/>
      <w:lvlText w:val="%9."/>
      <w:lvlJc w:val="right"/>
      <w:pPr>
        <w:ind w:left="6480" w:hanging="180"/>
      </w:pPr>
    </w:lvl>
  </w:abstractNum>
  <w:abstractNum w:abstractNumId="33386688">
    <w:multiLevelType w:val="hybridMultilevel"/>
    <w:lvl w:ilvl="0" w:tplc="54658629">
      <w:start w:val="1"/>
      <w:numFmt w:val="decimal"/>
      <w:lvlText w:val="%1."/>
      <w:lvlJc w:val="left"/>
      <w:pPr>
        <w:ind w:left="720" w:hanging="360"/>
      </w:pPr>
    </w:lvl>
    <w:lvl w:ilvl="1" w:tplc="54658629" w:tentative="1">
      <w:start w:val="1"/>
      <w:numFmt w:val="lowerLetter"/>
      <w:lvlText w:val="%2."/>
      <w:lvlJc w:val="left"/>
      <w:pPr>
        <w:ind w:left="1440" w:hanging="360"/>
      </w:pPr>
    </w:lvl>
    <w:lvl w:ilvl="2" w:tplc="54658629" w:tentative="1">
      <w:start w:val="1"/>
      <w:numFmt w:val="lowerRoman"/>
      <w:lvlText w:val="%3."/>
      <w:lvlJc w:val="right"/>
      <w:pPr>
        <w:ind w:left="2160" w:hanging="180"/>
      </w:pPr>
    </w:lvl>
    <w:lvl w:ilvl="3" w:tplc="54658629" w:tentative="1">
      <w:start w:val="1"/>
      <w:numFmt w:val="decimal"/>
      <w:lvlText w:val="%4."/>
      <w:lvlJc w:val="left"/>
      <w:pPr>
        <w:ind w:left="2880" w:hanging="360"/>
      </w:pPr>
    </w:lvl>
    <w:lvl w:ilvl="4" w:tplc="54658629" w:tentative="1">
      <w:start w:val="1"/>
      <w:numFmt w:val="lowerLetter"/>
      <w:lvlText w:val="%5."/>
      <w:lvlJc w:val="left"/>
      <w:pPr>
        <w:ind w:left="3600" w:hanging="360"/>
      </w:pPr>
    </w:lvl>
    <w:lvl w:ilvl="5" w:tplc="54658629" w:tentative="1">
      <w:start w:val="1"/>
      <w:numFmt w:val="lowerRoman"/>
      <w:lvlText w:val="%6."/>
      <w:lvlJc w:val="right"/>
      <w:pPr>
        <w:ind w:left="4320" w:hanging="180"/>
      </w:pPr>
    </w:lvl>
    <w:lvl w:ilvl="6" w:tplc="54658629" w:tentative="1">
      <w:start w:val="1"/>
      <w:numFmt w:val="decimal"/>
      <w:lvlText w:val="%7."/>
      <w:lvlJc w:val="left"/>
      <w:pPr>
        <w:ind w:left="5040" w:hanging="360"/>
      </w:pPr>
    </w:lvl>
    <w:lvl w:ilvl="7" w:tplc="54658629" w:tentative="1">
      <w:start w:val="1"/>
      <w:numFmt w:val="lowerLetter"/>
      <w:lvlText w:val="%8."/>
      <w:lvlJc w:val="left"/>
      <w:pPr>
        <w:ind w:left="5760" w:hanging="360"/>
      </w:pPr>
    </w:lvl>
    <w:lvl w:ilvl="8" w:tplc="54658629" w:tentative="1">
      <w:start w:val="1"/>
      <w:numFmt w:val="lowerRoman"/>
      <w:lvlText w:val="%9."/>
      <w:lvlJc w:val="right"/>
      <w:pPr>
        <w:ind w:left="6480" w:hanging="180"/>
      </w:pPr>
    </w:lvl>
  </w:abstractNum>
  <w:abstractNum w:abstractNumId="33386687">
    <w:multiLevelType w:val="hybridMultilevel"/>
    <w:lvl w:ilvl="0" w:tplc="57642295">
      <w:start w:val="1"/>
      <w:numFmt w:val="decimal"/>
      <w:lvlText w:val="%1."/>
      <w:lvlJc w:val="left"/>
      <w:pPr>
        <w:ind w:left="720" w:hanging="360"/>
      </w:pPr>
    </w:lvl>
    <w:lvl w:ilvl="1" w:tplc="57642295" w:tentative="1">
      <w:start w:val="1"/>
      <w:numFmt w:val="lowerLetter"/>
      <w:lvlText w:val="%2."/>
      <w:lvlJc w:val="left"/>
      <w:pPr>
        <w:ind w:left="1440" w:hanging="360"/>
      </w:pPr>
    </w:lvl>
    <w:lvl w:ilvl="2" w:tplc="57642295" w:tentative="1">
      <w:start w:val="1"/>
      <w:numFmt w:val="lowerRoman"/>
      <w:lvlText w:val="%3."/>
      <w:lvlJc w:val="right"/>
      <w:pPr>
        <w:ind w:left="2160" w:hanging="180"/>
      </w:pPr>
    </w:lvl>
    <w:lvl w:ilvl="3" w:tplc="57642295" w:tentative="1">
      <w:start w:val="1"/>
      <w:numFmt w:val="decimal"/>
      <w:lvlText w:val="%4."/>
      <w:lvlJc w:val="left"/>
      <w:pPr>
        <w:ind w:left="2880" w:hanging="360"/>
      </w:pPr>
    </w:lvl>
    <w:lvl w:ilvl="4" w:tplc="57642295" w:tentative="1">
      <w:start w:val="1"/>
      <w:numFmt w:val="lowerLetter"/>
      <w:lvlText w:val="%5."/>
      <w:lvlJc w:val="left"/>
      <w:pPr>
        <w:ind w:left="3600" w:hanging="360"/>
      </w:pPr>
    </w:lvl>
    <w:lvl w:ilvl="5" w:tplc="57642295" w:tentative="1">
      <w:start w:val="1"/>
      <w:numFmt w:val="lowerRoman"/>
      <w:lvlText w:val="%6."/>
      <w:lvlJc w:val="right"/>
      <w:pPr>
        <w:ind w:left="4320" w:hanging="180"/>
      </w:pPr>
    </w:lvl>
    <w:lvl w:ilvl="6" w:tplc="57642295" w:tentative="1">
      <w:start w:val="1"/>
      <w:numFmt w:val="decimal"/>
      <w:lvlText w:val="%7."/>
      <w:lvlJc w:val="left"/>
      <w:pPr>
        <w:ind w:left="5040" w:hanging="360"/>
      </w:pPr>
    </w:lvl>
    <w:lvl w:ilvl="7" w:tplc="57642295" w:tentative="1">
      <w:start w:val="1"/>
      <w:numFmt w:val="lowerLetter"/>
      <w:lvlText w:val="%8."/>
      <w:lvlJc w:val="left"/>
      <w:pPr>
        <w:ind w:left="5760" w:hanging="360"/>
      </w:pPr>
    </w:lvl>
    <w:lvl w:ilvl="8" w:tplc="57642295" w:tentative="1">
      <w:start w:val="1"/>
      <w:numFmt w:val="lowerRoman"/>
      <w:lvlText w:val="%9."/>
      <w:lvlJc w:val="right"/>
      <w:pPr>
        <w:ind w:left="6480" w:hanging="180"/>
      </w:pPr>
    </w:lvl>
  </w:abstractNum>
  <w:abstractNum w:abstractNumId="33386686">
    <w:multiLevelType w:val="hybridMultilevel"/>
    <w:lvl w:ilvl="0" w:tplc="96325801">
      <w:start w:val="1"/>
      <w:numFmt w:val="decimal"/>
      <w:lvlText w:val="%1."/>
      <w:lvlJc w:val="left"/>
      <w:pPr>
        <w:ind w:left="720" w:hanging="360"/>
      </w:pPr>
    </w:lvl>
    <w:lvl w:ilvl="1" w:tplc="96325801" w:tentative="1">
      <w:start w:val="1"/>
      <w:numFmt w:val="lowerLetter"/>
      <w:lvlText w:val="%2."/>
      <w:lvlJc w:val="left"/>
      <w:pPr>
        <w:ind w:left="1440" w:hanging="360"/>
      </w:pPr>
    </w:lvl>
    <w:lvl w:ilvl="2" w:tplc="96325801" w:tentative="1">
      <w:start w:val="1"/>
      <w:numFmt w:val="lowerRoman"/>
      <w:lvlText w:val="%3."/>
      <w:lvlJc w:val="right"/>
      <w:pPr>
        <w:ind w:left="2160" w:hanging="180"/>
      </w:pPr>
    </w:lvl>
    <w:lvl w:ilvl="3" w:tplc="96325801" w:tentative="1">
      <w:start w:val="1"/>
      <w:numFmt w:val="decimal"/>
      <w:lvlText w:val="%4."/>
      <w:lvlJc w:val="left"/>
      <w:pPr>
        <w:ind w:left="2880" w:hanging="360"/>
      </w:pPr>
    </w:lvl>
    <w:lvl w:ilvl="4" w:tplc="96325801" w:tentative="1">
      <w:start w:val="1"/>
      <w:numFmt w:val="lowerLetter"/>
      <w:lvlText w:val="%5."/>
      <w:lvlJc w:val="left"/>
      <w:pPr>
        <w:ind w:left="3600" w:hanging="360"/>
      </w:pPr>
    </w:lvl>
    <w:lvl w:ilvl="5" w:tplc="96325801" w:tentative="1">
      <w:start w:val="1"/>
      <w:numFmt w:val="lowerRoman"/>
      <w:lvlText w:val="%6."/>
      <w:lvlJc w:val="right"/>
      <w:pPr>
        <w:ind w:left="4320" w:hanging="180"/>
      </w:pPr>
    </w:lvl>
    <w:lvl w:ilvl="6" w:tplc="96325801" w:tentative="1">
      <w:start w:val="1"/>
      <w:numFmt w:val="decimal"/>
      <w:lvlText w:val="%7."/>
      <w:lvlJc w:val="left"/>
      <w:pPr>
        <w:ind w:left="5040" w:hanging="360"/>
      </w:pPr>
    </w:lvl>
    <w:lvl w:ilvl="7" w:tplc="96325801" w:tentative="1">
      <w:start w:val="1"/>
      <w:numFmt w:val="lowerLetter"/>
      <w:lvlText w:val="%8."/>
      <w:lvlJc w:val="left"/>
      <w:pPr>
        <w:ind w:left="5760" w:hanging="360"/>
      </w:pPr>
    </w:lvl>
    <w:lvl w:ilvl="8" w:tplc="96325801" w:tentative="1">
      <w:start w:val="1"/>
      <w:numFmt w:val="lowerRoman"/>
      <w:lvlText w:val="%9."/>
      <w:lvlJc w:val="right"/>
      <w:pPr>
        <w:ind w:left="6480" w:hanging="180"/>
      </w:pPr>
    </w:lvl>
  </w:abstractNum>
  <w:abstractNum w:abstractNumId="33386685">
    <w:multiLevelType w:val="hybridMultilevel"/>
    <w:lvl w:ilvl="0" w:tplc="25526277">
      <w:start w:val="1"/>
      <w:numFmt w:val="decimal"/>
      <w:lvlText w:val="%1."/>
      <w:lvlJc w:val="left"/>
      <w:pPr>
        <w:ind w:left="720" w:hanging="360"/>
      </w:pPr>
    </w:lvl>
    <w:lvl w:ilvl="1" w:tplc="25526277" w:tentative="1">
      <w:start w:val="1"/>
      <w:numFmt w:val="lowerLetter"/>
      <w:lvlText w:val="%2."/>
      <w:lvlJc w:val="left"/>
      <w:pPr>
        <w:ind w:left="1440" w:hanging="360"/>
      </w:pPr>
    </w:lvl>
    <w:lvl w:ilvl="2" w:tplc="25526277" w:tentative="1">
      <w:start w:val="1"/>
      <w:numFmt w:val="lowerRoman"/>
      <w:lvlText w:val="%3."/>
      <w:lvlJc w:val="right"/>
      <w:pPr>
        <w:ind w:left="2160" w:hanging="180"/>
      </w:pPr>
    </w:lvl>
    <w:lvl w:ilvl="3" w:tplc="25526277" w:tentative="1">
      <w:start w:val="1"/>
      <w:numFmt w:val="decimal"/>
      <w:lvlText w:val="%4."/>
      <w:lvlJc w:val="left"/>
      <w:pPr>
        <w:ind w:left="2880" w:hanging="360"/>
      </w:pPr>
    </w:lvl>
    <w:lvl w:ilvl="4" w:tplc="25526277" w:tentative="1">
      <w:start w:val="1"/>
      <w:numFmt w:val="lowerLetter"/>
      <w:lvlText w:val="%5."/>
      <w:lvlJc w:val="left"/>
      <w:pPr>
        <w:ind w:left="3600" w:hanging="360"/>
      </w:pPr>
    </w:lvl>
    <w:lvl w:ilvl="5" w:tplc="25526277" w:tentative="1">
      <w:start w:val="1"/>
      <w:numFmt w:val="lowerRoman"/>
      <w:lvlText w:val="%6."/>
      <w:lvlJc w:val="right"/>
      <w:pPr>
        <w:ind w:left="4320" w:hanging="180"/>
      </w:pPr>
    </w:lvl>
    <w:lvl w:ilvl="6" w:tplc="25526277" w:tentative="1">
      <w:start w:val="1"/>
      <w:numFmt w:val="decimal"/>
      <w:lvlText w:val="%7."/>
      <w:lvlJc w:val="left"/>
      <w:pPr>
        <w:ind w:left="5040" w:hanging="360"/>
      </w:pPr>
    </w:lvl>
    <w:lvl w:ilvl="7" w:tplc="25526277" w:tentative="1">
      <w:start w:val="1"/>
      <w:numFmt w:val="lowerLetter"/>
      <w:lvlText w:val="%8."/>
      <w:lvlJc w:val="left"/>
      <w:pPr>
        <w:ind w:left="5760" w:hanging="360"/>
      </w:pPr>
    </w:lvl>
    <w:lvl w:ilvl="8" w:tplc="25526277" w:tentative="1">
      <w:start w:val="1"/>
      <w:numFmt w:val="lowerRoman"/>
      <w:lvlText w:val="%9."/>
      <w:lvlJc w:val="right"/>
      <w:pPr>
        <w:ind w:left="6480" w:hanging="180"/>
      </w:pPr>
    </w:lvl>
  </w:abstractNum>
  <w:abstractNum w:abstractNumId="33386684">
    <w:multiLevelType w:val="hybridMultilevel"/>
    <w:lvl w:ilvl="0" w:tplc="66269688">
      <w:start w:val="1"/>
      <w:numFmt w:val="decimal"/>
      <w:lvlText w:val="%1."/>
      <w:lvlJc w:val="left"/>
      <w:pPr>
        <w:ind w:left="720" w:hanging="360"/>
      </w:pPr>
    </w:lvl>
    <w:lvl w:ilvl="1" w:tplc="66269688" w:tentative="1">
      <w:start w:val="1"/>
      <w:numFmt w:val="lowerLetter"/>
      <w:lvlText w:val="%2."/>
      <w:lvlJc w:val="left"/>
      <w:pPr>
        <w:ind w:left="1440" w:hanging="360"/>
      </w:pPr>
    </w:lvl>
    <w:lvl w:ilvl="2" w:tplc="66269688" w:tentative="1">
      <w:start w:val="1"/>
      <w:numFmt w:val="lowerRoman"/>
      <w:lvlText w:val="%3."/>
      <w:lvlJc w:val="right"/>
      <w:pPr>
        <w:ind w:left="2160" w:hanging="180"/>
      </w:pPr>
    </w:lvl>
    <w:lvl w:ilvl="3" w:tplc="66269688" w:tentative="1">
      <w:start w:val="1"/>
      <w:numFmt w:val="decimal"/>
      <w:lvlText w:val="%4."/>
      <w:lvlJc w:val="left"/>
      <w:pPr>
        <w:ind w:left="2880" w:hanging="360"/>
      </w:pPr>
    </w:lvl>
    <w:lvl w:ilvl="4" w:tplc="66269688" w:tentative="1">
      <w:start w:val="1"/>
      <w:numFmt w:val="lowerLetter"/>
      <w:lvlText w:val="%5."/>
      <w:lvlJc w:val="left"/>
      <w:pPr>
        <w:ind w:left="3600" w:hanging="360"/>
      </w:pPr>
    </w:lvl>
    <w:lvl w:ilvl="5" w:tplc="66269688" w:tentative="1">
      <w:start w:val="1"/>
      <w:numFmt w:val="lowerRoman"/>
      <w:lvlText w:val="%6."/>
      <w:lvlJc w:val="right"/>
      <w:pPr>
        <w:ind w:left="4320" w:hanging="180"/>
      </w:pPr>
    </w:lvl>
    <w:lvl w:ilvl="6" w:tplc="66269688" w:tentative="1">
      <w:start w:val="1"/>
      <w:numFmt w:val="decimal"/>
      <w:lvlText w:val="%7."/>
      <w:lvlJc w:val="left"/>
      <w:pPr>
        <w:ind w:left="5040" w:hanging="360"/>
      </w:pPr>
    </w:lvl>
    <w:lvl w:ilvl="7" w:tplc="66269688" w:tentative="1">
      <w:start w:val="1"/>
      <w:numFmt w:val="lowerLetter"/>
      <w:lvlText w:val="%8."/>
      <w:lvlJc w:val="left"/>
      <w:pPr>
        <w:ind w:left="5760" w:hanging="360"/>
      </w:pPr>
    </w:lvl>
    <w:lvl w:ilvl="8" w:tplc="66269688" w:tentative="1">
      <w:start w:val="1"/>
      <w:numFmt w:val="lowerRoman"/>
      <w:lvlText w:val="%9."/>
      <w:lvlJc w:val="right"/>
      <w:pPr>
        <w:ind w:left="6480" w:hanging="180"/>
      </w:pPr>
    </w:lvl>
  </w:abstractNum>
  <w:abstractNum w:abstractNumId="33386683">
    <w:multiLevelType w:val="hybridMultilevel"/>
    <w:lvl w:ilvl="0" w:tplc="39559444">
      <w:start w:val="1"/>
      <w:numFmt w:val="decimal"/>
      <w:lvlText w:val="%1."/>
      <w:lvlJc w:val="left"/>
      <w:pPr>
        <w:ind w:left="720" w:hanging="360"/>
      </w:pPr>
    </w:lvl>
    <w:lvl w:ilvl="1" w:tplc="39559444" w:tentative="1">
      <w:start w:val="1"/>
      <w:numFmt w:val="lowerLetter"/>
      <w:lvlText w:val="%2."/>
      <w:lvlJc w:val="left"/>
      <w:pPr>
        <w:ind w:left="1440" w:hanging="360"/>
      </w:pPr>
    </w:lvl>
    <w:lvl w:ilvl="2" w:tplc="39559444" w:tentative="1">
      <w:start w:val="1"/>
      <w:numFmt w:val="lowerRoman"/>
      <w:lvlText w:val="%3."/>
      <w:lvlJc w:val="right"/>
      <w:pPr>
        <w:ind w:left="2160" w:hanging="180"/>
      </w:pPr>
    </w:lvl>
    <w:lvl w:ilvl="3" w:tplc="39559444" w:tentative="1">
      <w:start w:val="1"/>
      <w:numFmt w:val="decimal"/>
      <w:lvlText w:val="%4."/>
      <w:lvlJc w:val="left"/>
      <w:pPr>
        <w:ind w:left="2880" w:hanging="360"/>
      </w:pPr>
    </w:lvl>
    <w:lvl w:ilvl="4" w:tplc="39559444" w:tentative="1">
      <w:start w:val="1"/>
      <w:numFmt w:val="lowerLetter"/>
      <w:lvlText w:val="%5."/>
      <w:lvlJc w:val="left"/>
      <w:pPr>
        <w:ind w:left="3600" w:hanging="360"/>
      </w:pPr>
    </w:lvl>
    <w:lvl w:ilvl="5" w:tplc="39559444" w:tentative="1">
      <w:start w:val="1"/>
      <w:numFmt w:val="lowerRoman"/>
      <w:lvlText w:val="%6."/>
      <w:lvlJc w:val="right"/>
      <w:pPr>
        <w:ind w:left="4320" w:hanging="180"/>
      </w:pPr>
    </w:lvl>
    <w:lvl w:ilvl="6" w:tplc="39559444" w:tentative="1">
      <w:start w:val="1"/>
      <w:numFmt w:val="decimal"/>
      <w:lvlText w:val="%7."/>
      <w:lvlJc w:val="left"/>
      <w:pPr>
        <w:ind w:left="5040" w:hanging="360"/>
      </w:pPr>
    </w:lvl>
    <w:lvl w:ilvl="7" w:tplc="39559444" w:tentative="1">
      <w:start w:val="1"/>
      <w:numFmt w:val="lowerLetter"/>
      <w:lvlText w:val="%8."/>
      <w:lvlJc w:val="left"/>
      <w:pPr>
        <w:ind w:left="5760" w:hanging="360"/>
      </w:pPr>
    </w:lvl>
    <w:lvl w:ilvl="8" w:tplc="39559444" w:tentative="1">
      <w:start w:val="1"/>
      <w:numFmt w:val="lowerRoman"/>
      <w:lvlText w:val="%9."/>
      <w:lvlJc w:val="right"/>
      <w:pPr>
        <w:ind w:left="6480" w:hanging="180"/>
      </w:pPr>
    </w:lvl>
  </w:abstractNum>
  <w:abstractNum w:abstractNumId="33386682">
    <w:multiLevelType w:val="hybridMultilevel"/>
    <w:lvl w:ilvl="0" w:tplc="59084898">
      <w:start w:val="1"/>
      <w:numFmt w:val="decimal"/>
      <w:lvlText w:val="%1."/>
      <w:lvlJc w:val="left"/>
      <w:pPr>
        <w:ind w:left="720" w:hanging="360"/>
      </w:pPr>
    </w:lvl>
    <w:lvl w:ilvl="1" w:tplc="59084898" w:tentative="1">
      <w:start w:val="1"/>
      <w:numFmt w:val="lowerLetter"/>
      <w:lvlText w:val="%2."/>
      <w:lvlJc w:val="left"/>
      <w:pPr>
        <w:ind w:left="1440" w:hanging="360"/>
      </w:pPr>
    </w:lvl>
    <w:lvl w:ilvl="2" w:tplc="59084898" w:tentative="1">
      <w:start w:val="1"/>
      <w:numFmt w:val="lowerRoman"/>
      <w:lvlText w:val="%3."/>
      <w:lvlJc w:val="right"/>
      <w:pPr>
        <w:ind w:left="2160" w:hanging="180"/>
      </w:pPr>
    </w:lvl>
    <w:lvl w:ilvl="3" w:tplc="59084898" w:tentative="1">
      <w:start w:val="1"/>
      <w:numFmt w:val="decimal"/>
      <w:lvlText w:val="%4."/>
      <w:lvlJc w:val="left"/>
      <w:pPr>
        <w:ind w:left="2880" w:hanging="360"/>
      </w:pPr>
    </w:lvl>
    <w:lvl w:ilvl="4" w:tplc="59084898" w:tentative="1">
      <w:start w:val="1"/>
      <w:numFmt w:val="lowerLetter"/>
      <w:lvlText w:val="%5."/>
      <w:lvlJc w:val="left"/>
      <w:pPr>
        <w:ind w:left="3600" w:hanging="360"/>
      </w:pPr>
    </w:lvl>
    <w:lvl w:ilvl="5" w:tplc="59084898" w:tentative="1">
      <w:start w:val="1"/>
      <w:numFmt w:val="lowerRoman"/>
      <w:lvlText w:val="%6."/>
      <w:lvlJc w:val="right"/>
      <w:pPr>
        <w:ind w:left="4320" w:hanging="180"/>
      </w:pPr>
    </w:lvl>
    <w:lvl w:ilvl="6" w:tplc="59084898" w:tentative="1">
      <w:start w:val="1"/>
      <w:numFmt w:val="decimal"/>
      <w:lvlText w:val="%7."/>
      <w:lvlJc w:val="left"/>
      <w:pPr>
        <w:ind w:left="5040" w:hanging="360"/>
      </w:pPr>
    </w:lvl>
    <w:lvl w:ilvl="7" w:tplc="59084898" w:tentative="1">
      <w:start w:val="1"/>
      <w:numFmt w:val="lowerLetter"/>
      <w:lvlText w:val="%8."/>
      <w:lvlJc w:val="left"/>
      <w:pPr>
        <w:ind w:left="5760" w:hanging="360"/>
      </w:pPr>
    </w:lvl>
    <w:lvl w:ilvl="8" w:tplc="59084898" w:tentative="1">
      <w:start w:val="1"/>
      <w:numFmt w:val="lowerRoman"/>
      <w:lvlText w:val="%9."/>
      <w:lvlJc w:val="right"/>
      <w:pPr>
        <w:ind w:left="6480" w:hanging="180"/>
      </w:pPr>
    </w:lvl>
  </w:abstractNum>
  <w:abstractNum w:abstractNumId="33386681">
    <w:multiLevelType w:val="hybridMultilevel"/>
    <w:lvl w:ilvl="0" w:tplc="79546387">
      <w:start w:val="1"/>
      <w:numFmt w:val="decimal"/>
      <w:lvlText w:val="%1."/>
      <w:lvlJc w:val="left"/>
      <w:pPr>
        <w:ind w:left="720" w:hanging="360"/>
      </w:pPr>
    </w:lvl>
    <w:lvl w:ilvl="1" w:tplc="79546387" w:tentative="1">
      <w:start w:val="1"/>
      <w:numFmt w:val="lowerLetter"/>
      <w:lvlText w:val="%2."/>
      <w:lvlJc w:val="left"/>
      <w:pPr>
        <w:ind w:left="1440" w:hanging="360"/>
      </w:pPr>
    </w:lvl>
    <w:lvl w:ilvl="2" w:tplc="79546387" w:tentative="1">
      <w:start w:val="1"/>
      <w:numFmt w:val="lowerRoman"/>
      <w:lvlText w:val="%3."/>
      <w:lvlJc w:val="right"/>
      <w:pPr>
        <w:ind w:left="2160" w:hanging="180"/>
      </w:pPr>
    </w:lvl>
    <w:lvl w:ilvl="3" w:tplc="79546387" w:tentative="1">
      <w:start w:val="1"/>
      <w:numFmt w:val="decimal"/>
      <w:lvlText w:val="%4."/>
      <w:lvlJc w:val="left"/>
      <w:pPr>
        <w:ind w:left="2880" w:hanging="360"/>
      </w:pPr>
    </w:lvl>
    <w:lvl w:ilvl="4" w:tplc="79546387" w:tentative="1">
      <w:start w:val="1"/>
      <w:numFmt w:val="lowerLetter"/>
      <w:lvlText w:val="%5."/>
      <w:lvlJc w:val="left"/>
      <w:pPr>
        <w:ind w:left="3600" w:hanging="360"/>
      </w:pPr>
    </w:lvl>
    <w:lvl w:ilvl="5" w:tplc="79546387" w:tentative="1">
      <w:start w:val="1"/>
      <w:numFmt w:val="lowerRoman"/>
      <w:lvlText w:val="%6."/>
      <w:lvlJc w:val="right"/>
      <w:pPr>
        <w:ind w:left="4320" w:hanging="180"/>
      </w:pPr>
    </w:lvl>
    <w:lvl w:ilvl="6" w:tplc="79546387" w:tentative="1">
      <w:start w:val="1"/>
      <w:numFmt w:val="decimal"/>
      <w:lvlText w:val="%7."/>
      <w:lvlJc w:val="left"/>
      <w:pPr>
        <w:ind w:left="5040" w:hanging="360"/>
      </w:pPr>
    </w:lvl>
    <w:lvl w:ilvl="7" w:tplc="79546387" w:tentative="1">
      <w:start w:val="1"/>
      <w:numFmt w:val="lowerLetter"/>
      <w:lvlText w:val="%8."/>
      <w:lvlJc w:val="left"/>
      <w:pPr>
        <w:ind w:left="5760" w:hanging="360"/>
      </w:pPr>
    </w:lvl>
    <w:lvl w:ilvl="8" w:tplc="79546387" w:tentative="1">
      <w:start w:val="1"/>
      <w:numFmt w:val="lowerRoman"/>
      <w:lvlText w:val="%9."/>
      <w:lvlJc w:val="right"/>
      <w:pPr>
        <w:ind w:left="6480" w:hanging="180"/>
      </w:pPr>
    </w:lvl>
  </w:abstractNum>
  <w:abstractNum w:abstractNumId="33386680">
    <w:multiLevelType w:val="hybridMultilevel"/>
    <w:lvl w:ilvl="0" w:tplc="83452943">
      <w:start w:val="1"/>
      <w:numFmt w:val="decimal"/>
      <w:lvlText w:val="%1."/>
      <w:lvlJc w:val="left"/>
      <w:pPr>
        <w:ind w:left="720" w:hanging="360"/>
      </w:pPr>
    </w:lvl>
    <w:lvl w:ilvl="1" w:tplc="83452943" w:tentative="1">
      <w:start w:val="1"/>
      <w:numFmt w:val="lowerLetter"/>
      <w:lvlText w:val="%2."/>
      <w:lvlJc w:val="left"/>
      <w:pPr>
        <w:ind w:left="1440" w:hanging="360"/>
      </w:pPr>
    </w:lvl>
    <w:lvl w:ilvl="2" w:tplc="83452943" w:tentative="1">
      <w:start w:val="1"/>
      <w:numFmt w:val="lowerRoman"/>
      <w:lvlText w:val="%3."/>
      <w:lvlJc w:val="right"/>
      <w:pPr>
        <w:ind w:left="2160" w:hanging="180"/>
      </w:pPr>
    </w:lvl>
    <w:lvl w:ilvl="3" w:tplc="83452943" w:tentative="1">
      <w:start w:val="1"/>
      <w:numFmt w:val="decimal"/>
      <w:lvlText w:val="%4."/>
      <w:lvlJc w:val="left"/>
      <w:pPr>
        <w:ind w:left="2880" w:hanging="360"/>
      </w:pPr>
    </w:lvl>
    <w:lvl w:ilvl="4" w:tplc="83452943" w:tentative="1">
      <w:start w:val="1"/>
      <w:numFmt w:val="lowerLetter"/>
      <w:lvlText w:val="%5."/>
      <w:lvlJc w:val="left"/>
      <w:pPr>
        <w:ind w:left="3600" w:hanging="360"/>
      </w:pPr>
    </w:lvl>
    <w:lvl w:ilvl="5" w:tplc="83452943" w:tentative="1">
      <w:start w:val="1"/>
      <w:numFmt w:val="lowerRoman"/>
      <w:lvlText w:val="%6."/>
      <w:lvlJc w:val="right"/>
      <w:pPr>
        <w:ind w:left="4320" w:hanging="180"/>
      </w:pPr>
    </w:lvl>
    <w:lvl w:ilvl="6" w:tplc="83452943" w:tentative="1">
      <w:start w:val="1"/>
      <w:numFmt w:val="decimal"/>
      <w:lvlText w:val="%7."/>
      <w:lvlJc w:val="left"/>
      <w:pPr>
        <w:ind w:left="5040" w:hanging="360"/>
      </w:pPr>
    </w:lvl>
    <w:lvl w:ilvl="7" w:tplc="83452943" w:tentative="1">
      <w:start w:val="1"/>
      <w:numFmt w:val="lowerLetter"/>
      <w:lvlText w:val="%8."/>
      <w:lvlJc w:val="left"/>
      <w:pPr>
        <w:ind w:left="5760" w:hanging="360"/>
      </w:pPr>
    </w:lvl>
    <w:lvl w:ilvl="8" w:tplc="83452943" w:tentative="1">
      <w:start w:val="1"/>
      <w:numFmt w:val="lowerRoman"/>
      <w:lvlText w:val="%9."/>
      <w:lvlJc w:val="right"/>
      <w:pPr>
        <w:ind w:left="6480" w:hanging="180"/>
      </w:pPr>
    </w:lvl>
  </w:abstractNum>
  <w:abstractNum w:abstractNumId="33386679">
    <w:multiLevelType w:val="hybridMultilevel"/>
    <w:lvl w:ilvl="0" w:tplc="89884981">
      <w:start w:val="1"/>
      <w:numFmt w:val="decimal"/>
      <w:lvlText w:val="%1."/>
      <w:lvlJc w:val="left"/>
      <w:pPr>
        <w:ind w:left="720" w:hanging="360"/>
      </w:pPr>
    </w:lvl>
    <w:lvl w:ilvl="1" w:tplc="89884981" w:tentative="1">
      <w:start w:val="1"/>
      <w:numFmt w:val="lowerLetter"/>
      <w:lvlText w:val="%2."/>
      <w:lvlJc w:val="left"/>
      <w:pPr>
        <w:ind w:left="1440" w:hanging="360"/>
      </w:pPr>
    </w:lvl>
    <w:lvl w:ilvl="2" w:tplc="89884981" w:tentative="1">
      <w:start w:val="1"/>
      <w:numFmt w:val="lowerRoman"/>
      <w:lvlText w:val="%3."/>
      <w:lvlJc w:val="right"/>
      <w:pPr>
        <w:ind w:left="2160" w:hanging="180"/>
      </w:pPr>
    </w:lvl>
    <w:lvl w:ilvl="3" w:tplc="89884981" w:tentative="1">
      <w:start w:val="1"/>
      <w:numFmt w:val="decimal"/>
      <w:lvlText w:val="%4."/>
      <w:lvlJc w:val="left"/>
      <w:pPr>
        <w:ind w:left="2880" w:hanging="360"/>
      </w:pPr>
    </w:lvl>
    <w:lvl w:ilvl="4" w:tplc="89884981" w:tentative="1">
      <w:start w:val="1"/>
      <w:numFmt w:val="lowerLetter"/>
      <w:lvlText w:val="%5."/>
      <w:lvlJc w:val="left"/>
      <w:pPr>
        <w:ind w:left="3600" w:hanging="360"/>
      </w:pPr>
    </w:lvl>
    <w:lvl w:ilvl="5" w:tplc="89884981" w:tentative="1">
      <w:start w:val="1"/>
      <w:numFmt w:val="lowerRoman"/>
      <w:lvlText w:val="%6."/>
      <w:lvlJc w:val="right"/>
      <w:pPr>
        <w:ind w:left="4320" w:hanging="180"/>
      </w:pPr>
    </w:lvl>
    <w:lvl w:ilvl="6" w:tplc="89884981" w:tentative="1">
      <w:start w:val="1"/>
      <w:numFmt w:val="decimal"/>
      <w:lvlText w:val="%7."/>
      <w:lvlJc w:val="left"/>
      <w:pPr>
        <w:ind w:left="5040" w:hanging="360"/>
      </w:pPr>
    </w:lvl>
    <w:lvl w:ilvl="7" w:tplc="89884981" w:tentative="1">
      <w:start w:val="1"/>
      <w:numFmt w:val="lowerLetter"/>
      <w:lvlText w:val="%8."/>
      <w:lvlJc w:val="left"/>
      <w:pPr>
        <w:ind w:left="5760" w:hanging="360"/>
      </w:pPr>
    </w:lvl>
    <w:lvl w:ilvl="8" w:tplc="89884981" w:tentative="1">
      <w:start w:val="1"/>
      <w:numFmt w:val="lowerRoman"/>
      <w:lvlText w:val="%9."/>
      <w:lvlJc w:val="right"/>
      <w:pPr>
        <w:ind w:left="6480" w:hanging="180"/>
      </w:pPr>
    </w:lvl>
  </w:abstractNum>
  <w:abstractNum w:abstractNumId="33386678">
    <w:multiLevelType w:val="hybridMultilevel"/>
    <w:lvl w:ilvl="0" w:tplc="16210063">
      <w:start w:val="1"/>
      <w:numFmt w:val="decimal"/>
      <w:lvlText w:val="%1."/>
      <w:lvlJc w:val="left"/>
      <w:pPr>
        <w:ind w:left="720" w:hanging="360"/>
      </w:pPr>
    </w:lvl>
    <w:lvl w:ilvl="1" w:tplc="16210063" w:tentative="1">
      <w:start w:val="1"/>
      <w:numFmt w:val="lowerLetter"/>
      <w:lvlText w:val="%2."/>
      <w:lvlJc w:val="left"/>
      <w:pPr>
        <w:ind w:left="1440" w:hanging="360"/>
      </w:pPr>
    </w:lvl>
    <w:lvl w:ilvl="2" w:tplc="16210063" w:tentative="1">
      <w:start w:val="1"/>
      <w:numFmt w:val="lowerRoman"/>
      <w:lvlText w:val="%3."/>
      <w:lvlJc w:val="right"/>
      <w:pPr>
        <w:ind w:left="2160" w:hanging="180"/>
      </w:pPr>
    </w:lvl>
    <w:lvl w:ilvl="3" w:tplc="16210063" w:tentative="1">
      <w:start w:val="1"/>
      <w:numFmt w:val="decimal"/>
      <w:lvlText w:val="%4."/>
      <w:lvlJc w:val="left"/>
      <w:pPr>
        <w:ind w:left="2880" w:hanging="360"/>
      </w:pPr>
    </w:lvl>
    <w:lvl w:ilvl="4" w:tplc="16210063" w:tentative="1">
      <w:start w:val="1"/>
      <w:numFmt w:val="lowerLetter"/>
      <w:lvlText w:val="%5."/>
      <w:lvlJc w:val="left"/>
      <w:pPr>
        <w:ind w:left="3600" w:hanging="360"/>
      </w:pPr>
    </w:lvl>
    <w:lvl w:ilvl="5" w:tplc="16210063" w:tentative="1">
      <w:start w:val="1"/>
      <w:numFmt w:val="lowerRoman"/>
      <w:lvlText w:val="%6."/>
      <w:lvlJc w:val="right"/>
      <w:pPr>
        <w:ind w:left="4320" w:hanging="180"/>
      </w:pPr>
    </w:lvl>
    <w:lvl w:ilvl="6" w:tplc="16210063" w:tentative="1">
      <w:start w:val="1"/>
      <w:numFmt w:val="decimal"/>
      <w:lvlText w:val="%7."/>
      <w:lvlJc w:val="left"/>
      <w:pPr>
        <w:ind w:left="5040" w:hanging="360"/>
      </w:pPr>
    </w:lvl>
    <w:lvl w:ilvl="7" w:tplc="16210063" w:tentative="1">
      <w:start w:val="1"/>
      <w:numFmt w:val="lowerLetter"/>
      <w:lvlText w:val="%8."/>
      <w:lvlJc w:val="left"/>
      <w:pPr>
        <w:ind w:left="5760" w:hanging="360"/>
      </w:pPr>
    </w:lvl>
    <w:lvl w:ilvl="8" w:tplc="16210063" w:tentative="1">
      <w:start w:val="1"/>
      <w:numFmt w:val="lowerRoman"/>
      <w:lvlText w:val="%9."/>
      <w:lvlJc w:val="right"/>
      <w:pPr>
        <w:ind w:left="6480" w:hanging="180"/>
      </w:pPr>
    </w:lvl>
  </w:abstractNum>
  <w:abstractNum w:abstractNumId="33386677">
    <w:multiLevelType w:val="hybridMultilevel"/>
    <w:lvl w:ilvl="0" w:tplc="53015295">
      <w:start w:val="1"/>
      <w:numFmt w:val="decimal"/>
      <w:lvlText w:val="%1."/>
      <w:lvlJc w:val="left"/>
      <w:pPr>
        <w:ind w:left="720" w:hanging="360"/>
      </w:pPr>
    </w:lvl>
    <w:lvl w:ilvl="1" w:tplc="53015295" w:tentative="1">
      <w:start w:val="1"/>
      <w:numFmt w:val="lowerLetter"/>
      <w:lvlText w:val="%2."/>
      <w:lvlJc w:val="left"/>
      <w:pPr>
        <w:ind w:left="1440" w:hanging="360"/>
      </w:pPr>
    </w:lvl>
    <w:lvl w:ilvl="2" w:tplc="53015295" w:tentative="1">
      <w:start w:val="1"/>
      <w:numFmt w:val="lowerRoman"/>
      <w:lvlText w:val="%3."/>
      <w:lvlJc w:val="right"/>
      <w:pPr>
        <w:ind w:left="2160" w:hanging="180"/>
      </w:pPr>
    </w:lvl>
    <w:lvl w:ilvl="3" w:tplc="53015295" w:tentative="1">
      <w:start w:val="1"/>
      <w:numFmt w:val="decimal"/>
      <w:lvlText w:val="%4."/>
      <w:lvlJc w:val="left"/>
      <w:pPr>
        <w:ind w:left="2880" w:hanging="360"/>
      </w:pPr>
    </w:lvl>
    <w:lvl w:ilvl="4" w:tplc="53015295" w:tentative="1">
      <w:start w:val="1"/>
      <w:numFmt w:val="lowerLetter"/>
      <w:lvlText w:val="%5."/>
      <w:lvlJc w:val="left"/>
      <w:pPr>
        <w:ind w:left="3600" w:hanging="360"/>
      </w:pPr>
    </w:lvl>
    <w:lvl w:ilvl="5" w:tplc="53015295" w:tentative="1">
      <w:start w:val="1"/>
      <w:numFmt w:val="lowerRoman"/>
      <w:lvlText w:val="%6."/>
      <w:lvlJc w:val="right"/>
      <w:pPr>
        <w:ind w:left="4320" w:hanging="180"/>
      </w:pPr>
    </w:lvl>
    <w:lvl w:ilvl="6" w:tplc="53015295" w:tentative="1">
      <w:start w:val="1"/>
      <w:numFmt w:val="decimal"/>
      <w:lvlText w:val="%7."/>
      <w:lvlJc w:val="left"/>
      <w:pPr>
        <w:ind w:left="5040" w:hanging="360"/>
      </w:pPr>
    </w:lvl>
    <w:lvl w:ilvl="7" w:tplc="53015295" w:tentative="1">
      <w:start w:val="1"/>
      <w:numFmt w:val="lowerLetter"/>
      <w:lvlText w:val="%8."/>
      <w:lvlJc w:val="left"/>
      <w:pPr>
        <w:ind w:left="5760" w:hanging="360"/>
      </w:pPr>
    </w:lvl>
    <w:lvl w:ilvl="8" w:tplc="53015295" w:tentative="1">
      <w:start w:val="1"/>
      <w:numFmt w:val="lowerRoman"/>
      <w:lvlText w:val="%9."/>
      <w:lvlJc w:val="right"/>
      <w:pPr>
        <w:ind w:left="6480" w:hanging="180"/>
      </w:pPr>
    </w:lvl>
  </w:abstractNum>
  <w:abstractNum w:abstractNumId="33386676">
    <w:multiLevelType w:val="hybridMultilevel"/>
    <w:lvl w:ilvl="0" w:tplc="77866454">
      <w:start w:val="1"/>
      <w:numFmt w:val="decimal"/>
      <w:lvlText w:val="%1."/>
      <w:lvlJc w:val="left"/>
      <w:pPr>
        <w:ind w:left="720" w:hanging="360"/>
      </w:pPr>
    </w:lvl>
    <w:lvl w:ilvl="1" w:tplc="77866454" w:tentative="1">
      <w:start w:val="1"/>
      <w:numFmt w:val="lowerLetter"/>
      <w:lvlText w:val="%2."/>
      <w:lvlJc w:val="left"/>
      <w:pPr>
        <w:ind w:left="1440" w:hanging="360"/>
      </w:pPr>
    </w:lvl>
    <w:lvl w:ilvl="2" w:tplc="77866454" w:tentative="1">
      <w:start w:val="1"/>
      <w:numFmt w:val="lowerRoman"/>
      <w:lvlText w:val="%3."/>
      <w:lvlJc w:val="right"/>
      <w:pPr>
        <w:ind w:left="2160" w:hanging="180"/>
      </w:pPr>
    </w:lvl>
    <w:lvl w:ilvl="3" w:tplc="77866454" w:tentative="1">
      <w:start w:val="1"/>
      <w:numFmt w:val="decimal"/>
      <w:lvlText w:val="%4."/>
      <w:lvlJc w:val="left"/>
      <w:pPr>
        <w:ind w:left="2880" w:hanging="360"/>
      </w:pPr>
    </w:lvl>
    <w:lvl w:ilvl="4" w:tplc="77866454" w:tentative="1">
      <w:start w:val="1"/>
      <w:numFmt w:val="lowerLetter"/>
      <w:lvlText w:val="%5."/>
      <w:lvlJc w:val="left"/>
      <w:pPr>
        <w:ind w:left="3600" w:hanging="360"/>
      </w:pPr>
    </w:lvl>
    <w:lvl w:ilvl="5" w:tplc="77866454" w:tentative="1">
      <w:start w:val="1"/>
      <w:numFmt w:val="lowerRoman"/>
      <w:lvlText w:val="%6."/>
      <w:lvlJc w:val="right"/>
      <w:pPr>
        <w:ind w:left="4320" w:hanging="180"/>
      </w:pPr>
    </w:lvl>
    <w:lvl w:ilvl="6" w:tplc="77866454" w:tentative="1">
      <w:start w:val="1"/>
      <w:numFmt w:val="decimal"/>
      <w:lvlText w:val="%7."/>
      <w:lvlJc w:val="left"/>
      <w:pPr>
        <w:ind w:left="5040" w:hanging="360"/>
      </w:pPr>
    </w:lvl>
    <w:lvl w:ilvl="7" w:tplc="77866454" w:tentative="1">
      <w:start w:val="1"/>
      <w:numFmt w:val="lowerLetter"/>
      <w:lvlText w:val="%8."/>
      <w:lvlJc w:val="left"/>
      <w:pPr>
        <w:ind w:left="5760" w:hanging="360"/>
      </w:pPr>
    </w:lvl>
    <w:lvl w:ilvl="8" w:tplc="77866454" w:tentative="1">
      <w:start w:val="1"/>
      <w:numFmt w:val="lowerRoman"/>
      <w:lvlText w:val="%9."/>
      <w:lvlJc w:val="right"/>
      <w:pPr>
        <w:ind w:left="6480" w:hanging="180"/>
      </w:pPr>
    </w:lvl>
  </w:abstractNum>
  <w:abstractNum w:abstractNumId="33386675">
    <w:multiLevelType w:val="hybridMultilevel"/>
    <w:lvl w:ilvl="0" w:tplc="29417389">
      <w:start w:val="1"/>
      <w:numFmt w:val="decimal"/>
      <w:lvlText w:val="%1."/>
      <w:lvlJc w:val="left"/>
      <w:pPr>
        <w:ind w:left="720" w:hanging="360"/>
      </w:pPr>
    </w:lvl>
    <w:lvl w:ilvl="1" w:tplc="29417389" w:tentative="1">
      <w:start w:val="1"/>
      <w:numFmt w:val="lowerLetter"/>
      <w:lvlText w:val="%2."/>
      <w:lvlJc w:val="left"/>
      <w:pPr>
        <w:ind w:left="1440" w:hanging="360"/>
      </w:pPr>
    </w:lvl>
    <w:lvl w:ilvl="2" w:tplc="29417389" w:tentative="1">
      <w:start w:val="1"/>
      <w:numFmt w:val="lowerRoman"/>
      <w:lvlText w:val="%3."/>
      <w:lvlJc w:val="right"/>
      <w:pPr>
        <w:ind w:left="2160" w:hanging="180"/>
      </w:pPr>
    </w:lvl>
    <w:lvl w:ilvl="3" w:tplc="29417389" w:tentative="1">
      <w:start w:val="1"/>
      <w:numFmt w:val="decimal"/>
      <w:lvlText w:val="%4."/>
      <w:lvlJc w:val="left"/>
      <w:pPr>
        <w:ind w:left="2880" w:hanging="360"/>
      </w:pPr>
    </w:lvl>
    <w:lvl w:ilvl="4" w:tplc="29417389" w:tentative="1">
      <w:start w:val="1"/>
      <w:numFmt w:val="lowerLetter"/>
      <w:lvlText w:val="%5."/>
      <w:lvlJc w:val="left"/>
      <w:pPr>
        <w:ind w:left="3600" w:hanging="360"/>
      </w:pPr>
    </w:lvl>
    <w:lvl w:ilvl="5" w:tplc="29417389" w:tentative="1">
      <w:start w:val="1"/>
      <w:numFmt w:val="lowerRoman"/>
      <w:lvlText w:val="%6."/>
      <w:lvlJc w:val="right"/>
      <w:pPr>
        <w:ind w:left="4320" w:hanging="180"/>
      </w:pPr>
    </w:lvl>
    <w:lvl w:ilvl="6" w:tplc="29417389" w:tentative="1">
      <w:start w:val="1"/>
      <w:numFmt w:val="decimal"/>
      <w:lvlText w:val="%7."/>
      <w:lvlJc w:val="left"/>
      <w:pPr>
        <w:ind w:left="5040" w:hanging="360"/>
      </w:pPr>
    </w:lvl>
    <w:lvl w:ilvl="7" w:tplc="29417389" w:tentative="1">
      <w:start w:val="1"/>
      <w:numFmt w:val="lowerLetter"/>
      <w:lvlText w:val="%8."/>
      <w:lvlJc w:val="left"/>
      <w:pPr>
        <w:ind w:left="5760" w:hanging="360"/>
      </w:pPr>
    </w:lvl>
    <w:lvl w:ilvl="8" w:tplc="29417389" w:tentative="1">
      <w:start w:val="1"/>
      <w:numFmt w:val="lowerRoman"/>
      <w:lvlText w:val="%9."/>
      <w:lvlJc w:val="right"/>
      <w:pPr>
        <w:ind w:left="6480" w:hanging="180"/>
      </w:pPr>
    </w:lvl>
  </w:abstractNum>
  <w:abstractNum w:abstractNumId="33386674">
    <w:multiLevelType w:val="hybridMultilevel"/>
    <w:lvl w:ilvl="0" w:tplc="96438175">
      <w:start w:val="1"/>
      <w:numFmt w:val="decimal"/>
      <w:lvlText w:val="%1."/>
      <w:lvlJc w:val="left"/>
      <w:pPr>
        <w:ind w:left="720" w:hanging="360"/>
      </w:pPr>
    </w:lvl>
    <w:lvl w:ilvl="1" w:tplc="96438175" w:tentative="1">
      <w:start w:val="1"/>
      <w:numFmt w:val="lowerLetter"/>
      <w:lvlText w:val="%2."/>
      <w:lvlJc w:val="left"/>
      <w:pPr>
        <w:ind w:left="1440" w:hanging="360"/>
      </w:pPr>
    </w:lvl>
    <w:lvl w:ilvl="2" w:tplc="96438175" w:tentative="1">
      <w:start w:val="1"/>
      <w:numFmt w:val="lowerRoman"/>
      <w:lvlText w:val="%3."/>
      <w:lvlJc w:val="right"/>
      <w:pPr>
        <w:ind w:left="2160" w:hanging="180"/>
      </w:pPr>
    </w:lvl>
    <w:lvl w:ilvl="3" w:tplc="96438175" w:tentative="1">
      <w:start w:val="1"/>
      <w:numFmt w:val="decimal"/>
      <w:lvlText w:val="%4."/>
      <w:lvlJc w:val="left"/>
      <w:pPr>
        <w:ind w:left="2880" w:hanging="360"/>
      </w:pPr>
    </w:lvl>
    <w:lvl w:ilvl="4" w:tplc="96438175" w:tentative="1">
      <w:start w:val="1"/>
      <w:numFmt w:val="lowerLetter"/>
      <w:lvlText w:val="%5."/>
      <w:lvlJc w:val="left"/>
      <w:pPr>
        <w:ind w:left="3600" w:hanging="360"/>
      </w:pPr>
    </w:lvl>
    <w:lvl w:ilvl="5" w:tplc="96438175" w:tentative="1">
      <w:start w:val="1"/>
      <w:numFmt w:val="lowerRoman"/>
      <w:lvlText w:val="%6."/>
      <w:lvlJc w:val="right"/>
      <w:pPr>
        <w:ind w:left="4320" w:hanging="180"/>
      </w:pPr>
    </w:lvl>
    <w:lvl w:ilvl="6" w:tplc="96438175" w:tentative="1">
      <w:start w:val="1"/>
      <w:numFmt w:val="decimal"/>
      <w:lvlText w:val="%7."/>
      <w:lvlJc w:val="left"/>
      <w:pPr>
        <w:ind w:left="5040" w:hanging="360"/>
      </w:pPr>
    </w:lvl>
    <w:lvl w:ilvl="7" w:tplc="96438175" w:tentative="1">
      <w:start w:val="1"/>
      <w:numFmt w:val="lowerLetter"/>
      <w:lvlText w:val="%8."/>
      <w:lvlJc w:val="left"/>
      <w:pPr>
        <w:ind w:left="5760" w:hanging="360"/>
      </w:pPr>
    </w:lvl>
    <w:lvl w:ilvl="8" w:tplc="96438175" w:tentative="1">
      <w:start w:val="1"/>
      <w:numFmt w:val="lowerRoman"/>
      <w:lvlText w:val="%9."/>
      <w:lvlJc w:val="right"/>
      <w:pPr>
        <w:ind w:left="6480" w:hanging="180"/>
      </w:pPr>
    </w:lvl>
  </w:abstractNum>
  <w:abstractNum w:abstractNumId="33386673">
    <w:multiLevelType w:val="hybridMultilevel"/>
    <w:lvl w:ilvl="0" w:tplc="67200057">
      <w:start w:val="1"/>
      <w:numFmt w:val="decimal"/>
      <w:lvlText w:val="%1."/>
      <w:lvlJc w:val="left"/>
      <w:pPr>
        <w:ind w:left="720" w:hanging="360"/>
      </w:pPr>
    </w:lvl>
    <w:lvl w:ilvl="1" w:tplc="67200057" w:tentative="1">
      <w:start w:val="1"/>
      <w:numFmt w:val="lowerLetter"/>
      <w:lvlText w:val="%2."/>
      <w:lvlJc w:val="left"/>
      <w:pPr>
        <w:ind w:left="1440" w:hanging="360"/>
      </w:pPr>
    </w:lvl>
    <w:lvl w:ilvl="2" w:tplc="67200057" w:tentative="1">
      <w:start w:val="1"/>
      <w:numFmt w:val="lowerRoman"/>
      <w:lvlText w:val="%3."/>
      <w:lvlJc w:val="right"/>
      <w:pPr>
        <w:ind w:left="2160" w:hanging="180"/>
      </w:pPr>
    </w:lvl>
    <w:lvl w:ilvl="3" w:tplc="67200057" w:tentative="1">
      <w:start w:val="1"/>
      <w:numFmt w:val="decimal"/>
      <w:lvlText w:val="%4."/>
      <w:lvlJc w:val="left"/>
      <w:pPr>
        <w:ind w:left="2880" w:hanging="360"/>
      </w:pPr>
    </w:lvl>
    <w:lvl w:ilvl="4" w:tplc="67200057" w:tentative="1">
      <w:start w:val="1"/>
      <w:numFmt w:val="lowerLetter"/>
      <w:lvlText w:val="%5."/>
      <w:lvlJc w:val="left"/>
      <w:pPr>
        <w:ind w:left="3600" w:hanging="360"/>
      </w:pPr>
    </w:lvl>
    <w:lvl w:ilvl="5" w:tplc="67200057" w:tentative="1">
      <w:start w:val="1"/>
      <w:numFmt w:val="lowerRoman"/>
      <w:lvlText w:val="%6."/>
      <w:lvlJc w:val="right"/>
      <w:pPr>
        <w:ind w:left="4320" w:hanging="180"/>
      </w:pPr>
    </w:lvl>
    <w:lvl w:ilvl="6" w:tplc="67200057" w:tentative="1">
      <w:start w:val="1"/>
      <w:numFmt w:val="decimal"/>
      <w:lvlText w:val="%7."/>
      <w:lvlJc w:val="left"/>
      <w:pPr>
        <w:ind w:left="5040" w:hanging="360"/>
      </w:pPr>
    </w:lvl>
    <w:lvl w:ilvl="7" w:tplc="67200057" w:tentative="1">
      <w:start w:val="1"/>
      <w:numFmt w:val="lowerLetter"/>
      <w:lvlText w:val="%8."/>
      <w:lvlJc w:val="left"/>
      <w:pPr>
        <w:ind w:left="5760" w:hanging="360"/>
      </w:pPr>
    </w:lvl>
    <w:lvl w:ilvl="8" w:tplc="67200057" w:tentative="1">
      <w:start w:val="1"/>
      <w:numFmt w:val="lowerRoman"/>
      <w:lvlText w:val="%9."/>
      <w:lvlJc w:val="right"/>
      <w:pPr>
        <w:ind w:left="6480" w:hanging="180"/>
      </w:pPr>
    </w:lvl>
  </w:abstractNum>
  <w:abstractNum w:abstractNumId="33386672">
    <w:multiLevelType w:val="hybridMultilevel"/>
    <w:lvl w:ilvl="0" w:tplc="41348004">
      <w:start w:val="1"/>
      <w:numFmt w:val="decimal"/>
      <w:lvlText w:val="%1."/>
      <w:lvlJc w:val="left"/>
      <w:pPr>
        <w:ind w:left="720" w:hanging="360"/>
      </w:pPr>
    </w:lvl>
    <w:lvl w:ilvl="1" w:tplc="41348004" w:tentative="1">
      <w:start w:val="1"/>
      <w:numFmt w:val="lowerLetter"/>
      <w:lvlText w:val="%2."/>
      <w:lvlJc w:val="left"/>
      <w:pPr>
        <w:ind w:left="1440" w:hanging="360"/>
      </w:pPr>
    </w:lvl>
    <w:lvl w:ilvl="2" w:tplc="41348004" w:tentative="1">
      <w:start w:val="1"/>
      <w:numFmt w:val="lowerRoman"/>
      <w:lvlText w:val="%3."/>
      <w:lvlJc w:val="right"/>
      <w:pPr>
        <w:ind w:left="2160" w:hanging="180"/>
      </w:pPr>
    </w:lvl>
    <w:lvl w:ilvl="3" w:tplc="41348004" w:tentative="1">
      <w:start w:val="1"/>
      <w:numFmt w:val="decimal"/>
      <w:lvlText w:val="%4."/>
      <w:lvlJc w:val="left"/>
      <w:pPr>
        <w:ind w:left="2880" w:hanging="360"/>
      </w:pPr>
    </w:lvl>
    <w:lvl w:ilvl="4" w:tplc="41348004" w:tentative="1">
      <w:start w:val="1"/>
      <w:numFmt w:val="lowerLetter"/>
      <w:lvlText w:val="%5."/>
      <w:lvlJc w:val="left"/>
      <w:pPr>
        <w:ind w:left="3600" w:hanging="360"/>
      </w:pPr>
    </w:lvl>
    <w:lvl w:ilvl="5" w:tplc="41348004" w:tentative="1">
      <w:start w:val="1"/>
      <w:numFmt w:val="lowerRoman"/>
      <w:lvlText w:val="%6."/>
      <w:lvlJc w:val="right"/>
      <w:pPr>
        <w:ind w:left="4320" w:hanging="180"/>
      </w:pPr>
    </w:lvl>
    <w:lvl w:ilvl="6" w:tplc="41348004" w:tentative="1">
      <w:start w:val="1"/>
      <w:numFmt w:val="decimal"/>
      <w:lvlText w:val="%7."/>
      <w:lvlJc w:val="left"/>
      <w:pPr>
        <w:ind w:left="5040" w:hanging="360"/>
      </w:pPr>
    </w:lvl>
    <w:lvl w:ilvl="7" w:tplc="41348004" w:tentative="1">
      <w:start w:val="1"/>
      <w:numFmt w:val="lowerLetter"/>
      <w:lvlText w:val="%8."/>
      <w:lvlJc w:val="left"/>
      <w:pPr>
        <w:ind w:left="5760" w:hanging="360"/>
      </w:pPr>
    </w:lvl>
    <w:lvl w:ilvl="8" w:tplc="41348004" w:tentative="1">
      <w:start w:val="1"/>
      <w:numFmt w:val="lowerRoman"/>
      <w:lvlText w:val="%9."/>
      <w:lvlJc w:val="right"/>
      <w:pPr>
        <w:ind w:left="6480" w:hanging="180"/>
      </w:pPr>
    </w:lvl>
  </w:abstractNum>
  <w:abstractNum w:abstractNumId="33386671">
    <w:multiLevelType w:val="hybridMultilevel"/>
    <w:lvl w:ilvl="0" w:tplc="33309134">
      <w:start w:val="1"/>
      <w:numFmt w:val="decimal"/>
      <w:lvlText w:val="%1."/>
      <w:lvlJc w:val="left"/>
      <w:pPr>
        <w:ind w:left="720" w:hanging="360"/>
      </w:pPr>
    </w:lvl>
    <w:lvl w:ilvl="1" w:tplc="33309134" w:tentative="1">
      <w:start w:val="1"/>
      <w:numFmt w:val="lowerLetter"/>
      <w:lvlText w:val="%2."/>
      <w:lvlJc w:val="left"/>
      <w:pPr>
        <w:ind w:left="1440" w:hanging="360"/>
      </w:pPr>
    </w:lvl>
    <w:lvl w:ilvl="2" w:tplc="33309134" w:tentative="1">
      <w:start w:val="1"/>
      <w:numFmt w:val="lowerRoman"/>
      <w:lvlText w:val="%3."/>
      <w:lvlJc w:val="right"/>
      <w:pPr>
        <w:ind w:left="2160" w:hanging="180"/>
      </w:pPr>
    </w:lvl>
    <w:lvl w:ilvl="3" w:tplc="33309134" w:tentative="1">
      <w:start w:val="1"/>
      <w:numFmt w:val="decimal"/>
      <w:lvlText w:val="%4."/>
      <w:lvlJc w:val="left"/>
      <w:pPr>
        <w:ind w:left="2880" w:hanging="360"/>
      </w:pPr>
    </w:lvl>
    <w:lvl w:ilvl="4" w:tplc="33309134" w:tentative="1">
      <w:start w:val="1"/>
      <w:numFmt w:val="lowerLetter"/>
      <w:lvlText w:val="%5."/>
      <w:lvlJc w:val="left"/>
      <w:pPr>
        <w:ind w:left="3600" w:hanging="360"/>
      </w:pPr>
    </w:lvl>
    <w:lvl w:ilvl="5" w:tplc="33309134" w:tentative="1">
      <w:start w:val="1"/>
      <w:numFmt w:val="lowerRoman"/>
      <w:lvlText w:val="%6."/>
      <w:lvlJc w:val="right"/>
      <w:pPr>
        <w:ind w:left="4320" w:hanging="180"/>
      </w:pPr>
    </w:lvl>
    <w:lvl w:ilvl="6" w:tplc="33309134" w:tentative="1">
      <w:start w:val="1"/>
      <w:numFmt w:val="decimal"/>
      <w:lvlText w:val="%7."/>
      <w:lvlJc w:val="left"/>
      <w:pPr>
        <w:ind w:left="5040" w:hanging="360"/>
      </w:pPr>
    </w:lvl>
    <w:lvl w:ilvl="7" w:tplc="33309134" w:tentative="1">
      <w:start w:val="1"/>
      <w:numFmt w:val="lowerLetter"/>
      <w:lvlText w:val="%8."/>
      <w:lvlJc w:val="left"/>
      <w:pPr>
        <w:ind w:left="5760" w:hanging="360"/>
      </w:pPr>
    </w:lvl>
    <w:lvl w:ilvl="8" w:tplc="33309134" w:tentative="1">
      <w:start w:val="1"/>
      <w:numFmt w:val="lowerRoman"/>
      <w:lvlText w:val="%9."/>
      <w:lvlJc w:val="right"/>
      <w:pPr>
        <w:ind w:left="6480" w:hanging="180"/>
      </w:pPr>
    </w:lvl>
  </w:abstractNum>
  <w:abstractNum w:abstractNumId="33386670">
    <w:multiLevelType w:val="hybridMultilevel"/>
    <w:lvl w:ilvl="0" w:tplc="93699160">
      <w:start w:val="1"/>
      <w:numFmt w:val="decimal"/>
      <w:lvlText w:val="%1."/>
      <w:lvlJc w:val="left"/>
      <w:pPr>
        <w:ind w:left="720" w:hanging="360"/>
      </w:pPr>
    </w:lvl>
    <w:lvl w:ilvl="1" w:tplc="93699160" w:tentative="1">
      <w:start w:val="1"/>
      <w:numFmt w:val="lowerLetter"/>
      <w:lvlText w:val="%2."/>
      <w:lvlJc w:val="left"/>
      <w:pPr>
        <w:ind w:left="1440" w:hanging="360"/>
      </w:pPr>
    </w:lvl>
    <w:lvl w:ilvl="2" w:tplc="93699160" w:tentative="1">
      <w:start w:val="1"/>
      <w:numFmt w:val="lowerRoman"/>
      <w:lvlText w:val="%3."/>
      <w:lvlJc w:val="right"/>
      <w:pPr>
        <w:ind w:left="2160" w:hanging="180"/>
      </w:pPr>
    </w:lvl>
    <w:lvl w:ilvl="3" w:tplc="93699160" w:tentative="1">
      <w:start w:val="1"/>
      <w:numFmt w:val="decimal"/>
      <w:lvlText w:val="%4."/>
      <w:lvlJc w:val="left"/>
      <w:pPr>
        <w:ind w:left="2880" w:hanging="360"/>
      </w:pPr>
    </w:lvl>
    <w:lvl w:ilvl="4" w:tplc="93699160" w:tentative="1">
      <w:start w:val="1"/>
      <w:numFmt w:val="lowerLetter"/>
      <w:lvlText w:val="%5."/>
      <w:lvlJc w:val="left"/>
      <w:pPr>
        <w:ind w:left="3600" w:hanging="360"/>
      </w:pPr>
    </w:lvl>
    <w:lvl w:ilvl="5" w:tplc="93699160" w:tentative="1">
      <w:start w:val="1"/>
      <w:numFmt w:val="lowerRoman"/>
      <w:lvlText w:val="%6."/>
      <w:lvlJc w:val="right"/>
      <w:pPr>
        <w:ind w:left="4320" w:hanging="180"/>
      </w:pPr>
    </w:lvl>
    <w:lvl w:ilvl="6" w:tplc="93699160" w:tentative="1">
      <w:start w:val="1"/>
      <w:numFmt w:val="decimal"/>
      <w:lvlText w:val="%7."/>
      <w:lvlJc w:val="left"/>
      <w:pPr>
        <w:ind w:left="5040" w:hanging="360"/>
      </w:pPr>
    </w:lvl>
    <w:lvl w:ilvl="7" w:tplc="93699160" w:tentative="1">
      <w:start w:val="1"/>
      <w:numFmt w:val="lowerLetter"/>
      <w:lvlText w:val="%8."/>
      <w:lvlJc w:val="left"/>
      <w:pPr>
        <w:ind w:left="5760" w:hanging="360"/>
      </w:pPr>
    </w:lvl>
    <w:lvl w:ilvl="8" w:tplc="93699160" w:tentative="1">
      <w:start w:val="1"/>
      <w:numFmt w:val="lowerRoman"/>
      <w:lvlText w:val="%9."/>
      <w:lvlJc w:val="right"/>
      <w:pPr>
        <w:ind w:left="6480" w:hanging="180"/>
      </w:pPr>
    </w:lvl>
  </w:abstractNum>
  <w:abstractNum w:abstractNumId="33386669">
    <w:multiLevelType w:val="hybridMultilevel"/>
    <w:lvl w:ilvl="0" w:tplc="89266258">
      <w:start w:val="1"/>
      <w:numFmt w:val="decimal"/>
      <w:lvlText w:val="%1."/>
      <w:lvlJc w:val="left"/>
      <w:pPr>
        <w:ind w:left="720" w:hanging="360"/>
      </w:pPr>
    </w:lvl>
    <w:lvl w:ilvl="1" w:tplc="89266258" w:tentative="1">
      <w:start w:val="1"/>
      <w:numFmt w:val="lowerLetter"/>
      <w:lvlText w:val="%2."/>
      <w:lvlJc w:val="left"/>
      <w:pPr>
        <w:ind w:left="1440" w:hanging="360"/>
      </w:pPr>
    </w:lvl>
    <w:lvl w:ilvl="2" w:tplc="89266258" w:tentative="1">
      <w:start w:val="1"/>
      <w:numFmt w:val="lowerRoman"/>
      <w:lvlText w:val="%3."/>
      <w:lvlJc w:val="right"/>
      <w:pPr>
        <w:ind w:left="2160" w:hanging="180"/>
      </w:pPr>
    </w:lvl>
    <w:lvl w:ilvl="3" w:tplc="89266258" w:tentative="1">
      <w:start w:val="1"/>
      <w:numFmt w:val="decimal"/>
      <w:lvlText w:val="%4."/>
      <w:lvlJc w:val="left"/>
      <w:pPr>
        <w:ind w:left="2880" w:hanging="360"/>
      </w:pPr>
    </w:lvl>
    <w:lvl w:ilvl="4" w:tplc="89266258" w:tentative="1">
      <w:start w:val="1"/>
      <w:numFmt w:val="lowerLetter"/>
      <w:lvlText w:val="%5."/>
      <w:lvlJc w:val="left"/>
      <w:pPr>
        <w:ind w:left="3600" w:hanging="360"/>
      </w:pPr>
    </w:lvl>
    <w:lvl w:ilvl="5" w:tplc="89266258" w:tentative="1">
      <w:start w:val="1"/>
      <w:numFmt w:val="lowerRoman"/>
      <w:lvlText w:val="%6."/>
      <w:lvlJc w:val="right"/>
      <w:pPr>
        <w:ind w:left="4320" w:hanging="180"/>
      </w:pPr>
    </w:lvl>
    <w:lvl w:ilvl="6" w:tplc="89266258" w:tentative="1">
      <w:start w:val="1"/>
      <w:numFmt w:val="decimal"/>
      <w:lvlText w:val="%7."/>
      <w:lvlJc w:val="left"/>
      <w:pPr>
        <w:ind w:left="5040" w:hanging="360"/>
      </w:pPr>
    </w:lvl>
    <w:lvl w:ilvl="7" w:tplc="89266258" w:tentative="1">
      <w:start w:val="1"/>
      <w:numFmt w:val="lowerLetter"/>
      <w:lvlText w:val="%8."/>
      <w:lvlJc w:val="left"/>
      <w:pPr>
        <w:ind w:left="5760" w:hanging="360"/>
      </w:pPr>
    </w:lvl>
    <w:lvl w:ilvl="8" w:tplc="89266258" w:tentative="1">
      <w:start w:val="1"/>
      <w:numFmt w:val="lowerRoman"/>
      <w:lvlText w:val="%9."/>
      <w:lvlJc w:val="right"/>
      <w:pPr>
        <w:ind w:left="6480" w:hanging="180"/>
      </w:pPr>
    </w:lvl>
  </w:abstractNum>
  <w:abstractNum w:abstractNumId="33386668">
    <w:multiLevelType w:val="hybridMultilevel"/>
    <w:lvl w:ilvl="0" w:tplc="30866961">
      <w:start w:val="1"/>
      <w:numFmt w:val="decimal"/>
      <w:lvlText w:val="%1."/>
      <w:lvlJc w:val="left"/>
      <w:pPr>
        <w:ind w:left="720" w:hanging="360"/>
      </w:pPr>
    </w:lvl>
    <w:lvl w:ilvl="1" w:tplc="30866961" w:tentative="1">
      <w:start w:val="1"/>
      <w:numFmt w:val="lowerLetter"/>
      <w:lvlText w:val="%2."/>
      <w:lvlJc w:val="left"/>
      <w:pPr>
        <w:ind w:left="1440" w:hanging="360"/>
      </w:pPr>
    </w:lvl>
    <w:lvl w:ilvl="2" w:tplc="30866961" w:tentative="1">
      <w:start w:val="1"/>
      <w:numFmt w:val="lowerRoman"/>
      <w:lvlText w:val="%3."/>
      <w:lvlJc w:val="right"/>
      <w:pPr>
        <w:ind w:left="2160" w:hanging="180"/>
      </w:pPr>
    </w:lvl>
    <w:lvl w:ilvl="3" w:tplc="30866961" w:tentative="1">
      <w:start w:val="1"/>
      <w:numFmt w:val="decimal"/>
      <w:lvlText w:val="%4."/>
      <w:lvlJc w:val="left"/>
      <w:pPr>
        <w:ind w:left="2880" w:hanging="360"/>
      </w:pPr>
    </w:lvl>
    <w:lvl w:ilvl="4" w:tplc="30866961" w:tentative="1">
      <w:start w:val="1"/>
      <w:numFmt w:val="lowerLetter"/>
      <w:lvlText w:val="%5."/>
      <w:lvlJc w:val="left"/>
      <w:pPr>
        <w:ind w:left="3600" w:hanging="360"/>
      </w:pPr>
    </w:lvl>
    <w:lvl w:ilvl="5" w:tplc="30866961" w:tentative="1">
      <w:start w:val="1"/>
      <w:numFmt w:val="lowerRoman"/>
      <w:lvlText w:val="%6."/>
      <w:lvlJc w:val="right"/>
      <w:pPr>
        <w:ind w:left="4320" w:hanging="180"/>
      </w:pPr>
    </w:lvl>
    <w:lvl w:ilvl="6" w:tplc="30866961" w:tentative="1">
      <w:start w:val="1"/>
      <w:numFmt w:val="decimal"/>
      <w:lvlText w:val="%7."/>
      <w:lvlJc w:val="left"/>
      <w:pPr>
        <w:ind w:left="5040" w:hanging="360"/>
      </w:pPr>
    </w:lvl>
    <w:lvl w:ilvl="7" w:tplc="30866961" w:tentative="1">
      <w:start w:val="1"/>
      <w:numFmt w:val="lowerLetter"/>
      <w:lvlText w:val="%8."/>
      <w:lvlJc w:val="left"/>
      <w:pPr>
        <w:ind w:left="5760" w:hanging="360"/>
      </w:pPr>
    </w:lvl>
    <w:lvl w:ilvl="8" w:tplc="30866961" w:tentative="1">
      <w:start w:val="1"/>
      <w:numFmt w:val="lowerRoman"/>
      <w:lvlText w:val="%9."/>
      <w:lvlJc w:val="right"/>
      <w:pPr>
        <w:ind w:left="6480" w:hanging="180"/>
      </w:pPr>
    </w:lvl>
  </w:abstractNum>
  <w:abstractNum w:abstractNumId="33386667">
    <w:multiLevelType w:val="hybridMultilevel"/>
    <w:lvl w:ilvl="0" w:tplc="98036619">
      <w:start w:val="1"/>
      <w:numFmt w:val="decimal"/>
      <w:lvlText w:val="%1."/>
      <w:lvlJc w:val="left"/>
      <w:pPr>
        <w:ind w:left="720" w:hanging="360"/>
      </w:pPr>
    </w:lvl>
    <w:lvl w:ilvl="1" w:tplc="98036619" w:tentative="1">
      <w:start w:val="1"/>
      <w:numFmt w:val="lowerLetter"/>
      <w:lvlText w:val="%2."/>
      <w:lvlJc w:val="left"/>
      <w:pPr>
        <w:ind w:left="1440" w:hanging="360"/>
      </w:pPr>
    </w:lvl>
    <w:lvl w:ilvl="2" w:tplc="98036619" w:tentative="1">
      <w:start w:val="1"/>
      <w:numFmt w:val="lowerRoman"/>
      <w:lvlText w:val="%3."/>
      <w:lvlJc w:val="right"/>
      <w:pPr>
        <w:ind w:left="2160" w:hanging="180"/>
      </w:pPr>
    </w:lvl>
    <w:lvl w:ilvl="3" w:tplc="98036619" w:tentative="1">
      <w:start w:val="1"/>
      <w:numFmt w:val="decimal"/>
      <w:lvlText w:val="%4."/>
      <w:lvlJc w:val="left"/>
      <w:pPr>
        <w:ind w:left="2880" w:hanging="360"/>
      </w:pPr>
    </w:lvl>
    <w:lvl w:ilvl="4" w:tplc="98036619" w:tentative="1">
      <w:start w:val="1"/>
      <w:numFmt w:val="lowerLetter"/>
      <w:lvlText w:val="%5."/>
      <w:lvlJc w:val="left"/>
      <w:pPr>
        <w:ind w:left="3600" w:hanging="360"/>
      </w:pPr>
    </w:lvl>
    <w:lvl w:ilvl="5" w:tplc="98036619" w:tentative="1">
      <w:start w:val="1"/>
      <w:numFmt w:val="lowerRoman"/>
      <w:lvlText w:val="%6."/>
      <w:lvlJc w:val="right"/>
      <w:pPr>
        <w:ind w:left="4320" w:hanging="180"/>
      </w:pPr>
    </w:lvl>
    <w:lvl w:ilvl="6" w:tplc="98036619" w:tentative="1">
      <w:start w:val="1"/>
      <w:numFmt w:val="decimal"/>
      <w:lvlText w:val="%7."/>
      <w:lvlJc w:val="left"/>
      <w:pPr>
        <w:ind w:left="5040" w:hanging="360"/>
      </w:pPr>
    </w:lvl>
    <w:lvl w:ilvl="7" w:tplc="98036619" w:tentative="1">
      <w:start w:val="1"/>
      <w:numFmt w:val="lowerLetter"/>
      <w:lvlText w:val="%8."/>
      <w:lvlJc w:val="left"/>
      <w:pPr>
        <w:ind w:left="5760" w:hanging="360"/>
      </w:pPr>
    </w:lvl>
    <w:lvl w:ilvl="8" w:tplc="98036619" w:tentative="1">
      <w:start w:val="1"/>
      <w:numFmt w:val="lowerRoman"/>
      <w:lvlText w:val="%9."/>
      <w:lvlJc w:val="right"/>
      <w:pPr>
        <w:ind w:left="6480" w:hanging="180"/>
      </w:pPr>
    </w:lvl>
  </w:abstractNum>
  <w:abstractNum w:abstractNumId="33386666">
    <w:multiLevelType w:val="hybridMultilevel"/>
    <w:lvl w:ilvl="0" w:tplc="96706694">
      <w:start w:val="1"/>
      <w:numFmt w:val="decimal"/>
      <w:lvlText w:val="%1."/>
      <w:lvlJc w:val="left"/>
      <w:pPr>
        <w:ind w:left="720" w:hanging="360"/>
      </w:pPr>
    </w:lvl>
    <w:lvl w:ilvl="1" w:tplc="96706694" w:tentative="1">
      <w:start w:val="1"/>
      <w:numFmt w:val="lowerLetter"/>
      <w:lvlText w:val="%2."/>
      <w:lvlJc w:val="left"/>
      <w:pPr>
        <w:ind w:left="1440" w:hanging="360"/>
      </w:pPr>
    </w:lvl>
    <w:lvl w:ilvl="2" w:tplc="96706694" w:tentative="1">
      <w:start w:val="1"/>
      <w:numFmt w:val="lowerRoman"/>
      <w:lvlText w:val="%3."/>
      <w:lvlJc w:val="right"/>
      <w:pPr>
        <w:ind w:left="2160" w:hanging="180"/>
      </w:pPr>
    </w:lvl>
    <w:lvl w:ilvl="3" w:tplc="96706694" w:tentative="1">
      <w:start w:val="1"/>
      <w:numFmt w:val="decimal"/>
      <w:lvlText w:val="%4."/>
      <w:lvlJc w:val="left"/>
      <w:pPr>
        <w:ind w:left="2880" w:hanging="360"/>
      </w:pPr>
    </w:lvl>
    <w:lvl w:ilvl="4" w:tplc="96706694" w:tentative="1">
      <w:start w:val="1"/>
      <w:numFmt w:val="lowerLetter"/>
      <w:lvlText w:val="%5."/>
      <w:lvlJc w:val="left"/>
      <w:pPr>
        <w:ind w:left="3600" w:hanging="360"/>
      </w:pPr>
    </w:lvl>
    <w:lvl w:ilvl="5" w:tplc="96706694" w:tentative="1">
      <w:start w:val="1"/>
      <w:numFmt w:val="lowerRoman"/>
      <w:lvlText w:val="%6."/>
      <w:lvlJc w:val="right"/>
      <w:pPr>
        <w:ind w:left="4320" w:hanging="180"/>
      </w:pPr>
    </w:lvl>
    <w:lvl w:ilvl="6" w:tplc="96706694" w:tentative="1">
      <w:start w:val="1"/>
      <w:numFmt w:val="decimal"/>
      <w:lvlText w:val="%7."/>
      <w:lvlJc w:val="left"/>
      <w:pPr>
        <w:ind w:left="5040" w:hanging="360"/>
      </w:pPr>
    </w:lvl>
    <w:lvl w:ilvl="7" w:tplc="96706694" w:tentative="1">
      <w:start w:val="1"/>
      <w:numFmt w:val="lowerLetter"/>
      <w:lvlText w:val="%8."/>
      <w:lvlJc w:val="left"/>
      <w:pPr>
        <w:ind w:left="5760" w:hanging="360"/>
      </w:pPr>
    </w:lvl>
    <w:lvl w:ilvl="8" w:tplc="96706694" w:tentative="1">
      <w:start w:val="1"/>
      <w:numFmt w:val="lowerRoman"/>
      <w:lvlText w:val="%9."/>
      <w:lvlJc w:val="right"/>
      <w:pPr>
        <w:ind w:left="6480" w:hanging="180"/>
      </w:pPr>
    </w:lvl>
  </w:abstractNum>
  <w:abstractNum w:abstractNumId="33386665">
    <w:multiLevelType w:val="hybridMultilevel"/>
    <w:lvl w:ilvl="0" w:tplc="84646909">
      <w:start w:val="1"/>
      <w:numFmt w:val="decimal"/>
      <w:lvlText w:val="%1."/>
      <w:lvlJc w:val="left"/>
      <w:pPr>
        <w:ind w:left="720" w:hanging="360"/>
      </w:pPr>
    </w:lvl>
    <w:lvl w:ilvl="1" w:tplc="84646909" w:tentative="1">
      <w:start w:val="1"/>
      <w:numFmt w:val="lowerLetter"/>
      <w:lvlText w:val="%2."/>
      <w:lvlJc w:val="left"/>
      <w:pPr>
        <w:ind w:left="1440" w:hanging="360"/>
      </w:pPr>
    </w:lvl>
    <w:lvl w:ilvl="2" w:tplc="84646909" w:tentative="1">
      <w:start w:val="1"/>
      <w:numFmt w:val="lowerRoman"/>
      <w:lvlText w:val="%3."/>
      <w:lvlJc w:val="right"/>
      <w:pPr>
        <w:ind w:left="2160" w:hanging="180"/>
      </w:pPr>
    </w:lvl>
    <w:lvl w:ilvl="3" w:tplc="84646909" w:tentative="1">
      <w:start w:val="1"/>
      <w:numFmt w:val="decimal"/>
      <w:lvlText w:val="%4."/>
      <w:lvlJc w:val="left"/>
      <w:pPr>
        <w:ind w:left="2880" w:hanging="360"/>
      </w:pPr>
    </w:lvl>
    <w:lvl w:ilvl="4" w:tplc="84646909" w:tentative="1">
      <w:start w:val="1"/>
      <w:numFmt w:val="lowerLetter"/>
      <w:lvlText w:val="%5."/>
      <w:lvlJc w:val="left"/>
      <w:pPr>
        <w:ind w:left="3600" w:hanging="360"/>
      </w:pPr>
    </w:lvl>
    <w:lvl w:ilvl="5" w:tplc="84646909" w:tentative="1">
      <w:start w:val="1"/>
      <w:numFmt w:val="lowerRoman"/>
      <w:lvlText w:val="%6."/>
      <w:lvlJc w:val="right"/>
      <w:pPr>
        <w:ind w:left="4320" w:hanging="180"/>
      </w:pPr>
    </w:lvl>
    <w:lvl w:ilvl="6" w:tplc="84646909" w:tentative="1">
      <w:start w:val="1"/>
      <w:numFmt w:val="decimal"/>
      <w:lvlText w:val="%7."/>
      <w:lvlJc w:val="left"/>
      <w:pPr>
        <w:ind w:left="5040" w:hanging="360"/>
      </w:pPr>
    </w:lvl>
    <w:lvl w:ilvl="7" w:tplc="84646909" w:tentative="1">
      <w:start w:val="1"/>
      <w:numFmt w:val="lowerLetter"/>
      <w:lvlText w:val="%8."/>
      <w:lvlJc w:val="left"/>
      <w:pPr>
        <w:ind w:left="5760" w:hanging="360"/>
      </w:pPr>
    </w:lvl>
    <w:lvl w:ilvl="8" w:tplc="84646909" w:tentative="1">
      <w:start w:val="1"/>
      <w:numFmt w:val="lowerRoman"/>
      <w:lvlText w:val="%9."/>
      <w:lvlJc w:val="right"/>
      <w:pPr>
        <w:ind w:left="6480" w:hanging="180"/>
      </w:pPr>
    </w:lvl>
  </w:abstractNum>
  <w:abstractNum w:abstractNumId="33386664">
    <w:multiLevelType w:val="hybridMultilevel"/>
    <w:lvl w:ilvl="0" w:tplc="44660599">
      <w:start w:val="1"/>
      <w:numFmt w:val="decimal"/>
      <w:lvlText w:val="%1."/>
      <w:lvlJc w:val="left"/>
      <w:pPr>
        <w:ind w:left="720" w:hanging="360"/>
      </w:pPr>
    </w:lvl>
    <w:lvl w:ilvl="1" w:tplc="44660599" w:tentative="1">
      <w:start w:val="1"/>
      <w:numFmt w:val="lowerLetter"/>
      <w:lvlText w:val="%2."/>
      <w:lvlJc w:val="left"/>
      <w:pPr>
        <w:ind w:left="1440" w:hanging="360"/>
      </w:pPr>
    </w:lvl>
    <w:lvl w:ilvl="2" w:tplc="44660599" w:tentative="1">
      <w:start w:val="1"/>
      <w:numFmt w:val="lowerRoman"/>
      <w:lvlText w:val="%3."/>
      <w:lvlJc w:val="right"/>
      <w:pPr>
        <w:ind w:left="2160" w:hanging="180"/>
      </w:pPr>
    </w:lvl>
    <w:lvl w:ilvl="3" w:tplc="44660599" w:tentative="1">
      <w:start w:val="1"/>
      <w:numFmt w:val="decimal"/>
      <w:lvlText w:val="%4."/>
      <w:lvlJc w:val="left"/>
      <w:pPr>
        <w:ind w:left="2880" w:hanging="360"/>
      </w:pPr>
    </w:lvl>
    <w:lvl w:ilvl="4" w:tplc="44660599" w:tentative="1">
      <w:start w:val="1"/>
      <w:numFmt w:val="lowerLetter"/>
      <w:lvlText w:val="%5."/>
      <w:lvlJc w:val="left"/>
      <w:pPr>
        <w:ind w:left="3600" w:hanging="360"/>
      </w:pPr>
    </w:lvl>
    <w:lvl w:ilvl="5" w:tplc="44660599" w:tentative="1">
      <w:start w:val="1"/>
      <w:numFmt w:val="lowerRoman"/>
      <w:lvlText w:val="%6."/>
      <w:lvlJc w:val="right"/>
      <w:pPr>
        <w:ind w:left="4320" w:hanging="180"/>
      </w:pPr>
    </w:lvl>
    <w:lvl w:ilvl="6" w:tplc="44660599" w:tentative="1">
      <w:start w:val="1"/>
      <w:numFmt w:val="decimal"/>
      <w:lvlText w:val="%7."/>
      <w:lvlJc w:val="left"/>
      <w:pPr>
        <w:ind w:left="5040" w:hanging="360"/>
      </w:pPr>
    </w:lvl>
    <w:lvl w:ilvl="7" w:tplc="44660599" w:tentative="1">
      <w:start w:val="1"/>
      <w:numFmt w:val="lowerLetter"/>
      <w:lvlText w:val="%8."/>
      <w:lvlJc w:val="left"/>
      <w:pPr>
        <w:ind w:left="5760" w:hanging="360"/>
      </w:pPr>
    </w:lvl>
    <w:lvl w:ilvl="8" w:tplc="44660599" w:tentative="1">
      <w:start w:val="1"/>
      <w:numFmt w:val="lowerRoman"/>
      <w:lvlText w:val="%9."/>
      <w:lvlJc w:val="right"/>
      <w:pPr>
        <w:ind w:left="6480" w:hanging="180"/>
      </w:pPr>
    </w:lvl>
  </w:abstractNum>
  <w:abstractNum w:abstractNumId="33386663">
    <w:multiLevelType w:val="hybridMultilevel"/>
    <w:lvl w:ilvl="0" w:tplc="94148112">
      <w:start w:val="1"/>
      <w:numFmt w:val="decimal"/>
      <w:lvlText w:val="%1."/>
      <w:lvlJc w:val="left"/>
      <w:pPr>
        <w:ind w:left="720" w:hanging="360"/>
      </w:pPr>
    </w:lvl>
    <w:lvl w:ilvl="1" w:tplc="94148112" w:tentative="1">
      <w:start w:val="1"/>
      <w:numFmt w:val="lowerLetter"/>
      <w:lvlText w:val="%2."/>
      <w:lvlJc w:val="left"/>
      <w:pPr>
        <w:ind w:left="1440" w:hanging="360"/>
      </w:pPr>
    </w:lvl>
    <w:lvl w:ilvl="2" w:tplc="94148112" w:tentative="1">
      <w:start w:val="1"/>
      <w:numFmt w:val="lowerRoman"/>
      <w:lvlText w:val="%3."/>
      <w:lvlJc w:val="right"/>
      <w:pPr>
        <w:ind w:left="2160" w:hanging="180"/>
      </w:pPr>
    </w:lvl>
    <w:lvl w:ilvl="3" w:tplc="94148112" w:tentative="1">
      <w:start w:val="1"/>
      <w:numFmt w:val="decimal"/>
      <w:lvlText w:val="%4."/>
      <w:lvlJc w:val="left"/>
      <w:pPr>
        <w:ind w:left="2880" w:hanging="360"/>
      </w:pPr>
    </w:lvl>
    <w:lvl w:ilvl="4" w:tplc="94148112" w:tentative="1">
      <w:start w:val="1"/>
      <w:numFmt w:val="lowerLetter"/>
      <w:lvlText w:val="%5."/>
      <w:lvlJc w:val="left"/>
      <w:pPr>
        <w:ind w:left="3600" w:hanging="360"/>
      </w:pPr>
    </w:lvl>
    <w:lvl w:ilvl="5" w:tplc="94148112" w:tentative="1">
      <w:start w:val="1"/>
      <w:numFmt w:val="lowerRoman"/>
      <w:lvlText w:val="%6."/>
      <w:lvlJc w:val="right"/>
      <w:pPr>
        <w:ind w:left="4320" w:hanging="180"/>
      </w:pPr>
    </w:lvl>
    <w:lvl w:ilvl="6" w:tplc="94148112" w:tentative="1">
      <w:start w:val="1"/>
      <w:numFmt w:val="decimal"/>
      <w:lvlText w:val="%7."/>
      <w:lvlJc w:val="left"/>
      <w:pPr>
        <w:ind w:left="5040" w:hanging="360"/>
      </w:pPr>
    </w:lvl>
    <w:lvl w:ilvl="7" w:tplc="94148112" w:tentative="1">
      <w:start w:val="1"/>
      <w:numFmt w:val="lowerLetter"/>
      <w:lvlText w:val="%8."/>
      <w:lvlJc w:val="left"/>
      <w:pPr>
        <w:ind w:left="5760" w:hanging="360"/>
      </w:pPr>
    </w:lvl>
    <w:lvl w:ilvl="8" w:tplc="94148112" w:tentative="1">
      <w:start w:val="1"/>
      <w:numFmt w:val="lowerRoman"/>
      <w:lvlText w:val="%9."/>
      <w:lvlJc w:val="right"/>
      <w:pPr>
        <w:ind w:left="6480" w:hanging="180"/>
      </w:pPr>
    </w:lvl>
  </w:abstractNum>
  <w:abstractNum w:abstractNumId="33386662">
    <w:multiLevelType w:val="hybridMultilevel"/>
    <w:lvl w:ilvl="0" w:tplc="98865927">
      <w:start w:val="1"/>
      <w:numFmt w:val="decimal"/>
      <w:lvlText w:val="%1."/>
      <w:lvlJc w:val="left"/>
      <w:pPr>
        <w:ind w:left="720" w:hanging="360"/>
      </w:pPr>
    </w:lvl>
    <w:lvl w:ilvl="1" w:tplc="98865927" w:tentative="1">
      <w:start w:val="1"/>
      <w:numFmt w:val="lowerLetter"/>
      <w:lvlText w:val="%2."/>
      <w:lvlJc w:val="left"/>
      <w:pPr>
        <w:ind w:left="1440" w:hanging="360"/>
      </w:pPr>
    </w:lvl>
    <w:lvl w:ilvl="2" w:tplc="98865927" w:tentative="1">
      <w:start w:val="1"/>
      <w:numFmt w:val="lowerRoman"/>
      <w:lvlText w:val="%3."/>
      <w:lvlJc w:val="right"/>
      <w:pPr>
        <w:ind w:left="2160" w:hanging="180"/>
      </w:pPr>
    </w:lvl>
    <w:lvl w:ilvl="3" w:tplc="98865927" w:tentative="1">
      <w:start w:val="1"/>
      <w:numFmt w:val="decimal"/>
      <w:lvlText w:val="%4."/>
      <w:lvlJc w:val="left"/>
      <w:pPr>
        <w:ind w:left="2880" w:hanging="360"/>
      </w:pPr>
    </w:lvl>
    <w:lvl w:ilvl="4" w:tplc="98865927" w:tentative="1">
      <w:start w:val="1"/>
      <w:numFmt w:val="lowerLetter"/>
      <w:lvlText w:val="%5."/>
      <w:lvlJc w:val="left"/>
      <w:pPr>
        <w:ind w:left="3600" w:hanging="360"/>
      </w:pPr>
    </w:lvl>
    <w:lvl w:ilvl="5" w:tplc="98865927" w:tentative="1">
      <w:start w:val="1"/>
      <w:numFmt w:val="lowerRoman"/>
      <w:lvlText w:val="%6."/>
      <w:lvlJc w:val="right"/>
      <w:pPr>
        <w:ind w:left="4320" w:hanging="180"/>
      </w:pPr>
    </w:lvl>
    <w:lvl w:ilvl="6" w:tplc="98865927" w:tentative="1">
      <w:start w:val="1"/>
      <w:numFmt w:val="decimal"/>
      <w:lvlText w:val="%7."/>
      <w:lvlJc w:val="left"/>
      <w:pPr>
        <w:ind w:left="5040" w:hanging="360"/>
      </w:pPr>
    </w:lvl>
    <w:lvl w:ilvl="7" w:tplc="98865927" w:tentative="1">
      <w:start w:val="1"/>
      <w:numFmt w:val="lowerLetter"/>
      <w:lvlText w:val="%8."/>
      <w:lvlJc w:val="left"/>
      <w:pPr>
        <w:ind w:left="5760" w:hanging="360"/>
      </w:pPr>
    </w:lvl>
    <w:lvl w:ilvl="8" w:tplc="98865927" w:tentative="1">
      <w:start w:val="1"/>
      <w:numFmt w:val="lowerRoman"/>
      <w:lvlText w:val="%9."/>
      <w:lvlJc w:val="right"/>
      <w:pPr>
        <w:ind w:left="6480" w:hanging="180"/>
      </w:pPr>
    </w:lvl>
  </w:abstractNum>
  <w:abstractNum w:abstractNumId="33386661">
    <w:multiLevelType w:val="hybridMultilevel"/>
    <w:lvl w:ilvl="0" w:tplc="75887881">
      <w:start w:val="1"/>
      <w:numFmt w:val="decimal"/>
      <w:lvlText w:val="%1."/>
      <w:lvlJc w:val="left"/>
      <w:pPr>
        <w:ind w:left="720" w:hanging="360"/>
      </w:pPr>
    </w:lvl>
    <w:lvl w:ilvl="1" w:tplc="75887881" w:tentative="1">
      <w:start w:val="1"/>
      <w:numFmt w:val="lowerLetter"/>
      <w:lvlText w:val="%2."/>
      <w:lvlJc w:val="left"/>
      <w:pPr>
        <w:ind w:left="1440" w:hanging="360"/>
      </w:pPr>
    </w:lvl>
    <w:lvl w:ilvl="2" w:tplc="75887881" w:tentative="1">
      <w:start w:val="1"/>
      <w:numFmt w:val="lowerRoman"/>
      <w:lvlText w:val="%3."/>
      <w:lvlJc w:val="right"/>
      <w:pPr>
        <w:ind w:left="2160" w:hanging="180"/>
      </w:pPr>
    </w:lvl>
    <w:lvl w:ilvl="3" w:tplc="75887881" w:tentative="1">
      <w:start w:val="1"/>
      <w:numFmt w:val="decimal"/>
      <w:lvlText w:val="%4."/>
      <w:lvlJc w:val="left"/>
      <w:pPr>
        <w:ind w:left="2880" w:hanging="360"/>
      </w:pPr>
    </w:lvl>
    <w:lvl w:ilvl="4" w:tplc="75887881" w:tentative="1">
      <w:start w:val="1"/>
      <w:numFmt w:val="lowerLetter"/>
      <w:lvlText w:val="%5."/>
      <w:lvlJc w:val="left"/>
      <w:pPr>
        <w:ind w:left="3600" w:hanging="360"/>
      </w:pPr>
    </w:lvl>
    <w:lvl w:ilvl="5" w:tplc="75887881" w:tentative="1">
      <w:start w:val="1"/>
      <w:numFmt w:val="lowerRoman"/>
      <w:lvlText w:val="%6."/>
      <w:lvlJc w:val="right"/>
      <w:pPr>
        <w:ind w:left="4320" w:hanging="180"/>
      </w:pPr>
    </w:lvl>
    <w:lvl w:ilvl="6" w:tplc="75887881" w:tentative="1">
      <w:start w:val="1"/>
      <w:numFmt w:val="decimal"/>
      <w:lvlText w:val="%7."/>
      <w:lvlJc w:val="left"/>
      <w:pPr>
        <w:ind w:left="5040" w:hanging="360"/>
      </w:pPr>
    </w:lvl>
    <w:lvl w:ilvl="7" w:tplc="75887881" w:tentative="1">
      <w:start w:val="1"/>
      <w:numFmt w:val="lowerLetter"/>
      <w:lvlText w:val="%8."/>
      <w:lvlJc w:val="left"/>
      <w:pPr>
        <w:ind w:left="5760" w:hanging="360"/>
      </w:pPr>
    </w:lvl>
    <w:lvl w:ilvl="8" w:tplc="75887881" w:tentative="1">
      <w:start w:val="1"/>
      <w:numFmt w:val="lowerRoman"/>
      <w:lvlText w:val="%9."/>
      <w:lvlJc w:val="right"/>
      <w:pPr>
        <w:ind w:left="6480" w:hanging="180"/>
      </w:pPr>
    </w:lvl>
  </w:abstractNum>
  <w:abstractNum w:abstractNumId="33386660">
    <w:multiLevelType w:val="hybridMultilevel"/>
    <w:lvl w:ilvl="0" w:tplc="45619595">
      <w:start w:val="1"/>
      <w:numFmt w:val="decimal"/>
      <w:lvlText w:val="%1."/>
      <w:lvlJc w:val="left"/>
      <w:pPr>
        <w:ind w:left="720" w:hanging="360"/>
      </w:pPr>
    </w:lvl>
    <w:lvl w:ilvl="1" w:tplc="45619595" w:tentative="1">
      <w:start w:val="1"/>
      <w:numFmt w:val="lowerLetter"/>
      <w:lvlText w:val="%2."/>
      <w:lvlJc w:val="left"/>
      <w:pPr>
        <w:ind w:left="1440" w:hanging="360"/>
      </w:pPr>
    </w:lvl>
    <w:lvl w:ilvl="2" w:tplc="45619595" w:tentative="1">
      <w:start w:val="1"/>
      <w:numFmt w:val="lowerRoman"/>
      <w:lvlText w:val="%3."/>
      <w:lvlJc w:val="right"/>
      <w:pPr>
        <w:ind w:left="2160" w:hanging="180"/>
      </w:pPr>
    </w:lvl>
    <w:lvl w:ilvl="3" w:tplc="45619595" w:tentative="1">
      <w:start w:val="1"/>
      <w:numFmt w:val="decimal"/>
      <w:lvlText w:val="%4."/>
      <w:lvlJc w:val="left"/>
      <w:pPr>
        <w:ind w:left="2880" w:hanging="360"/>
      </w:pPr>
    </w:lvl>
    <w:lvl w:ilvl="4" w:tplc="45619595" w:tentative="1">
      <w:start w:val="1"/>
      <w:numFmt w:val="lowerLetter"/>
      <w:lvlText w:val="%5."/>
      <w:lvlJc w:val="left"/>
      <w:pPr>
        <w:ind w:left="3600" w:hanging="360"/>
      </w:pPr>
    </w:lvl>
    <w:lvl w:ilvl="5" w:tplc="45619595" w:tentative="1">
      <w:start w:val="1"/>
      <w:numFmt w:val="lowerRoman"/>
      <w:lvlText w:val="%6."/>
      <w:lvlJc w:val="right"/>
      <w:pPr>
        <w:ind w:left="4320" w:hanging="180"/>
      </w:pPr>
    </w:lvl>
    <w:lvl w:ilvl="6" w:tplc="45619595" w:tentative="1">
      <w:start w:val="1"/>
      <w:numFmt w:val="decimal"/>
      <w:lvlText w:val="%7."/>
      <w:lvlJc w:val="left"/>
      <w:pPr>
        <w:ind w:left="5040" w:hanging="360"/>
      </w:pPr>
    </w:lvl>
    <w:lvl w:ilvl="7" w:tplc="45619595" w:tentative="1">
      <w:start w:val="1"/>
      <w:numFmt w:val="lowerLetter"/>
      <w:lvlText w:val="%8."/>
      <w:lvlJc w:val="left"/>
      <w:pPr>
        <w:ind w:left="5760" w:hanging="360"/>
      </w:pPr>
    </w:lvl>
    <w:lvl w:ilvl="8" w:tplc="45619595" w:tentative="1">
      <w:start w:val="1"/>
      <w:numFmt w:val="lowerRoman"/>
      <w:lvlText w:val="%9."/>
      <w:lvlJc w:val="right"/>
      <w:pPr>
        <w:ind w:left="6480" w:hanging="180"/>
      </w:pPr>
    </w:lvl>
  </w:abstractNum>
  <w:abstractNum w:abstractNumId="33386659">
    <w:multiLevelType w:val="hybridMultilevel"/>
    <w:lvl w:ilvl="0" w:tplc="66683978">
      <w:start w:val="1"/>
      <w:numFmt w:val="decimal"/>
      <w:lvlText w:val="%1."/>
      <w:lvlJc w:val="left"/>
      <w:pPr>
        <w:ind w:left="720" w:hanging="360"/>
      </w:pPr>
    </w:lvl>
    <w:lvl w:ilvl="1" w:tplc="66683978" w:tentative="1">
      <w:start w:val="1"/>
      <w:numFmt w:val="lowerLetter"/>
      <w:lvlText w:val="%2."/>
      <w:lvlJc w:val="left"/>
      <w:pPr>
        <w:ind w:left="1440" w:hanging="360"/>
      </w:pPr>
    </w:lvl>
    <w:lvl w:ilvl="2" w:tplc="66683978" w:tentative="1">
      <w:start w:val="1"/>
      <w:numFmt w:val="lowerRoman"/>
      <w:lvlText w:val="%3."/>
      <w:lvlJc w:val="right"/>
      <w:pPr>
        <w:ind w:left="2160" w:hanging="180"/>
      </w:pPr>
    </w:lvl>
    <w:lvl w:ilvl="3" w:tplc="66683978" w:tentative="1">
      <w:start w:val="1"/>
      <w:numFmt w:val="decimal"/>
      <w:lvlText w:val="%4."/>
      <w:lvlJc w:val="left"/>
      <w:pPr>
        <w:ind w:left="2880" w:hanging="360"/>
      </w:pPr>
    </w:lvl>
    <w:lvl w:ilvl="4" w:tplc="66683978" w:tentative="1">
      <w:start w:val="1"/>
      <w:numFmt w:val="lowerLetter"/>
      <w:lvlText w:val="%5."/>
      <w:lvlJc w:val="left"/>
      <w:pPr>
        <w:ind w:left="3600" w:hanging="360"/>
      </w:pPr>
    </w:lvl>
    <w:lvl w:ilvl="5" w:tplc="66683978" w:tentative="1">
      <w:start w:val="1"/>
      <w:numFmt w:val="lowerRoman"/>
      <w:lvlText w:val="%6."/>
      <w:lvlJc w:val="right"/>
      <w:pPr>
        <w:ind w:left="4320" w:hanging="180"/>
      </w:pPr>
    </w:lvl>
    <w:lvl w:ilvl="6" w:tplc="66683978" w:tentative="1">
      <w:start w:val="1"/>
      <w:numFmt w:val="decimal"/>
      <w:lvlText w:val="%7."/>
      <w:lvlJc w:val="left"/>
      <w:pPr>
        <w:ind w:left="5040" w:hanging="360"/>
      </w:pPr>
    </w:lvl>
    <w:lvl w:ilvl="7" w:tplc="66683978" w:tentative="1">
      <w:start w:val="1"/>
      <w:numFmt w:val="lowerLetter"/>
      <w:lvlText w:val="%8."/>
      <w:lvlJc w:val="left"/>
      <w:pPr>
        <w:ind w:left="5760" w:hanging="360"/>
      </w:pPr>
    </w:lvl>
    <w:lvl w:ilvl="8" w:tplc="66683978" w:tentative="1">
      <w:start w:val="1"/>
      <w:numFmt w:val="lowerRoman"/>
      <w:lvlText w:val="%9."/>
      <w:lvlJc w:val="right"/>
      <w:pPr>
        <w:ind w:left="6480" w:hanging="180"/>
      </w:pPr>
    </w:lvl>
  </w:abstractNum>
  <w:abstractNum w:abstractNumId="33386658">
    <w:multiLevelType w:val="hybridMultilevel"/>
    <w:lvl w:ilvl="0" w:tplc="76276239">
      <w:start w:val="1"/>
      <w:numFmt w:val="decimal"/>
      <w:lvlText w:val="%1."/>
      <w:lvlJc w:val="left"/>
      <w:pPr>
        <w:ind w:left="720" w:hanging="360"/>
      </w:pPr>
    </w:lvl>
    <w:lvl w:ilvl="1" w:tplc="76276239" w:tentative="1">
      <w:start w:val="1"/>
      <w:numFmt w:val="lowerLetter"/>
      <w:lvlText w:val="%2."/>
      <w:lvlJc w:val="left"/>
      <w:pPr>
        <w:ind w:left="1440" w:hanging="360"/>
      </w:pPr>
    </w:lvl>
    <w:lvl w:ilvl="2" w:tplc="76276239" w:tentative="1">
      <w:start w:val="1"/>
      <w:numFmt w:val="lowerRoman"/>
      <w:lvlText w:val="%3."/>
      <w:lvlJc w:val="right"/>
      <w:pPr>
        <w:ind w:left="2160" w:hanging="180"/>
      </w:pPr>
    </w:lvl>
    <w:lvl w:ilvl="3" w:tplc="76276239" w:tentative="1">
      <w:start w:val="1"/>
      <w:numFmt w:val="decimal"/>
      <w:lvlText w:val="%4."/>
      <w:lvlJc w:val="left"/>
      <w:pPr>
        <w:ind w:left="2880" w:hanging="360"/>
      </w:pPr>
    </w:lvl>
    <w:lvl w:ilvl="4" w:tplc="76276239" w:tentative="1">
      <w:start w:val="1"/>
      <w:numFmt w:val="lowerLetter"/>
      <w:lvlText w:val="%5."/>
      <w:lvlJc w:val="left"/>
      <w:pPr>
        <w:ind w:left="3600" w:hanging="360"/>
      </w:pPr>
    </w:lvl>
    <w:lvl w:ilvl="5" w:tplc="76276239" w:tentative="1">
      <w:start w:val="1"/>
      <w:numFmt w:val="lowerRoman"/>
      <w:lvlText w:val="%6."/>
      <w:lvlJc w:val="right"/>
      <w:pPr>
        <w:ind w:left="4320" w:hanging="180"/>
      </w:pPr>
    </w:lvl>
    <w:lvl w:ilvl="6" w:tplc="76276239" w:tentative="1">
      <w:start w:val="1"/>
      <w:numFmt w:val="decimal"/>
      <w:lvlText w:val="%7."/>
      <w:lvlJc w:val="left"/>
      <w:pPr>
        <w:ind w:left="5040" w:hanging="360"/>
      </w:pPr>
    </w:lvl>
    <w:lvl w:ilvl="7" w:tplc="76276239" w:tentative="1">
      <w:start w:val="1"/>
      <w:numFmt w:val="lowerLetter"/>
      <w:lvlText w:val="%8."/>
      <w:lvlJc w:val="left"/>
      <w:pPr>
        <w:ind w:left="5760" w:hanging="360"/>
      </w:pPr>
    </w:lvl>
    <w:lvl w:ilvl="8" w:tplc="76276239" w:tentative="1">
      <w:start w:val="1"/>
      <w:numFmt w:val="lowerRoman"/>
      <w:lvlText w:val="%9."/>
      <w:lvlJc w:val="right"/>
      <w:pPr>
        <w:ind w:left="6480" w:hanging="180"/>
      </w:pPr>
    </w:lvl>
  </w:abstractNum>
  <w:abstractNum w:abstractNumId="33386657">
    <w:multiLevelType w:val="hybridMultilevel"/>
    <w:lvl w:ilvl="0" w:tplc="81005189">
      <w:start w:val="1"/>
      <w:numFmt w:val="decimal"/>
      <w:lvlText w:val="%1."/>
      <w:lvlJc w:val="left"/>
      <w:pPr>
        <w:ind w:left="720" w:hanging="360"/>
      </w:pPr>
    </w:lvl>
    <w:lvl w:ilvl="1" w:tplc="81005189" w:tentative="1">
      <w:start w:val="1"/>
      <w:numFmt w:val="lowerLetter"/>
      <w:lvlText w:val="%2."/>
      <w:lvlJc w:val="left"/>
      <w:pPr>
        <w:ind w:left="1440" w:hanging="360"/>
      </w:pPr>
    </w:lvl>
    <w:lvl w:ilvl="2" w:tplc="81005189" w:tentative="1">
      <w:start w:val="1"/>
      <w:numFmt w:val="lowerRoman"/>
      <w:lvlText w:val="%3."/>
      <w:lvlJc w:val="right"/>
      <w:pPr>
        <w:ind w:left="2160" w:hanging="180"/>
      </w:pPr>
    </w:lvl>
    <w:lvl w:ilvl="3" w:tplc="81005189" w:tentative="1">
      <w:start w:val="1"/>
      <w:numFmt w:val="decimal"/>
      <w:lvlText w:val="%4."/>
      <w:lvlJc w:val="left"/>
      <w:pPr>
        <w:ind w:left="2880" w:hanging="360"/>
      </w:pPr>
    </w:lvl>
    <w:lvl w:ilvl="4" w:tplc="81005189" w:tentative="1">
      <w:start w:val="1"/>
      <w:numFmt w:val="lowerLetter"/>
      <w:lvlText w:val="%5."/>
      <w:lvlJc w:val="left"/>
      <w:pPr>
        <w:ind w:left="3600" w:hanging="360"/>
      </w:pPr>
    </w:lvl>
    <w:lvl w:ilvl="5" w:tplc="81005189" w:tentative="1">
      <w:start w:val="1"/>
      <w:numFmt w:val="lowerRoman"/>
      <w:lvlText w:val="%6."/>
      <w:lvlJc w:val="right"/>
      <w:pPr>
        <w:ind w:left="4320" w:hanging="180"/>
      </w:pPr>
    </w:lvl>
    <w:lvl w:ilvl="6" w:tplc="81005189" w:tentative="1">
      <w:start w:val="1"/>
      <w:numFmt w:val="decimal"/>
      <w:lvlText w:val="%7."/>
      <w:lvlJc w:val="left"/>
      <w:pPr>
        <w:ind w:left="5040" w:hanging="360"/>
      </w:pPr>
    </w:lvl>
    <w:lvl w:ilvl="7" w:tplc="81005189" w:tentative="1">
      <w:start w:val="1"/>
      <w:numFmt w:val="lowerLetter"/>
      <w:lvlText w:val="%8."/>
      <w:lvlJc w:val="left"/>
      <w:pPr>
        <w:ind w:left="5760" w:hanging="360"/>
      </w:pPr>
    </w:lvl>
    <w:lvl w:ilvl="8" w:tplc="81005189" w:tentative="1">
      <w:start w:val="1"/>
      <w:numFmt w:val="lowerRoman"/>
      <w:lvlText w:val="%9."/>
      <w:lvlJc w:val="right"/>
      <w:pPr>
        <w:ind w:left="6480" w:hanging="180"/>
      </w:pPr>
    </w:lvl>
  </w:abstractNum>
  <w:abstractNum w:abstractNumId="33386656">
    <w:multiLevelType w:val="hybridMultilevel"/>
    <w:lvl w:ilvl="0" w:tplc="43005984">
      <w:start w:val="1"/>
      <w:numFmt w:val="decimal"/>
      <w:lvlText w:val="%1."/>
      <w:lvlJc w:val="left"/>
      <w:pPr>
        <w:ind w:left="720" w:hanging="360"/>
      </w:pPr>
    </w:lvl>
    <w:lvl w:ilvl="1" w:tplc="43005984" w:tentative="1">
      <w:start w:val="1"/>
      <w:numFmt w:val="lowerLetter"/>
      <w:lvlText w:val="%2."/>
      <w:lvlJc w:val="left"/>
      <w:pPr>
        <w:ind w:left="1440" w:hanging="360"/>
      </w:pPr>
    </w:lvl>
    <w:lvl w:ilvl="2" w:tplc="43005984" w:tentative="1">
      <w:start w:val="1"/>
      <w:numFmt w:val="lowerRoman"/>
      <w:lvlText w:val="%3."/>
      <w:lvlJc w:val="right"/>
      <w:pPr>
        <w:ind w:left="2160" w:hanging="180"/>
      </w:pPr>
    </w:lvl>
    <w:lvl w:ilvl="3" w:tplc="43005984" w:tentative="1">
      <w:start w:val="1"/>
      <w:numFmt w:val="decimal"/>
      <w:lvlText w:val="%4."/>
      <w:lvlJc w:val="left"/>
      <w:pPr>
        <w:ind w:left="2880" w:hanging="360"/>
      </w:pPr>
    </w:lvl>
    <w:lvl w:ilvl="4" w:tplc="43005984" w:tentative="1">
      <w:start w:val="1"/>
      <w:numFmt w:val="lowerLetter"/>
      <w:lvlText w:val="%5."/>
      <w:lvlJc w:val="left"/>
      <w:pPr>
        <w:ind w:left="3600" w:hanging="360"/>
      </w:pPr>
    </w:lvl>
    <w:lvl w:ilvl="5" w:tplc="43005984" w:tentative="1">
      <w:start w:val="1"/>
      <w:numFmt w:val="lowerRoman"/>
      <w:lvlText w:val="%6."/>
      <w:lvlJc w:val="right"/>
      <w:pPr>
        <w:ind w:left="4320" w:hanging="180"/>
      </w:pPr>
    </w:lvl>
    <w:lvl w:ilvl="6" w:tplc="43005984" w:tentative="1">
      <w:start w:val="1"/>
      <w:numFmt w:val="decimal"/>
      <w:lvlText w:val="%7."/>
      <w:lvlJc w:val="left"/>
      <w:pPr>
        <w:ind w:left="5040" w:hanging="360"/>
      </w:pPr>
    </w:lvl>
    <w:lvl w:ilvl="7" w:tplc="43005984" w:tentative="1">
      <w:start w:val="1"/>
      <w:numFmt w:val="lowerLetter"/>
      <w:lvlText w:val="%8."/>
      <w:lvlJc w:val="left"/>
      <w:pPr>
        <w:ind w:left="5760" w:hanging="360"/>
      </w:pPr>
    </w:lvl>
    <w:lvl w:ilvl="8" w:tplc="43005984" w:tentative="1">
      <w:start w:val="1"/>
      <w:numFmt w:val="lowerRoman"/>
      <w:lvlText w:val="%9."/>
      <w:lvlJc w:val="right"/>
      <w:pPr>
        <w:ind w:left="6480" w:hanging="180"/>
      </w:pPr>
    </w:lvl>
  </w:abstractNum>
  <w:abstractNum w:abstractNumId="33386655">
    <w:multiLevelType w:val="hybridMultilevel"/>
    <w:lvl w:ilvl="0" w:tplc="79099828">
      <w:start w:val="1"/>
      <w:numFmt w:val="decimal"/>
      <w:lvlText w:val="%1."/>
      <w:lvlJc w:val="left"/>
      <w:pPr>
        <w:ind w:left="720" w:hanging="360"/>
      </w:pPr>
    </w:lvl>
    <w:lvl w:ilvl="1" w:tplc="79099828" w:tentative="1">
      <w:start w:val="1"/>
      <w:numFmt w:val="lowerLetter"/>
      <w:lvlText w:val="%2."/>
      <w:lvlJc w:val="left"/>
      <w:pPr>
        <w:ind w:left="1440" w:hanging="360"/>
      </w:pPr>
    </w:lvl>
    <w:lvl w:ilvl="2" w:tplc="79099828" w:tentative="1">
      <w:start w:val="1"/>
      <w:numFmt w:val="lowerRoman"/>
      <w:lvlText w:val="%3."/>
      <w:lvlJc w:val="right"/>
      <w:pPr>
        <w:ind w:left="2160" w:hanging="180"/>
      </w:pPr>
    </w:lvl>
    <w:lvl w:ilvl="3" w:tplc="79099828" w:tentative="1">
      <w:start w:val="1"/>
      <w:numFmt w:val="decimal"/>
      <w:lvlText w:val="%4."/>
      <w:lvlJc w:val="left"/>
      <w:pPr>
        <w:ind w:left="2880" w:hanging="360"/>
      </w:pPr>
    </w:lvl>
    <w:lvl w:ilvl="4" w:tplc="79099828" w:tentative="1">
      <w:start w:val="1"/>
      <w:numFmt w:val="lowerLetter"/>
      <w:lvlText w:val="%5."/>
      <w:lvlJc w:val="left"/>
      <w:pPr>
        <w:ind w:left="3600" w:hanging="360"/>
      </w:pPr>
    </w:lvl>
    <w:lvl w:ilvl="5" w:tplc="79099828" w:tentative="1">
      <w:start w:val="1"/>
      <w:numFmt w:val="lowerRoman"/>
      <w:lvlText w:val="%6."/>
      <w:lvlJc w:val="right"/>
      <w:pPr>
        <w:ind w:left="4320" w:hanging="180"/>
      </w:pPr>
    </w:lvl>
    <w:lvl w:ilvl="6" w:tplc="79099828" w:tentative="1">
      <w:start w:val="1"/>
      <w:numFmt w:val="decimal"/>
      <w:lvlText w:val="%7."/>
      <w:lvlJc w:val="left"/>
      <w:pPr>
        <w:ind w:left="5040" w:hanging="360"/>
      </w:pPr>
    </w:lvl>
    <w:lvl w:ilvl="7" w:tplc="79099828" w:tentative="1">
      <w:start w:val="1"/>
      <w:numFmt w:val="lowerLetter"/>
      <w:lvlText w:val="%8."/>
      <w:lvlJc w:val="left"/>
      <w:pPr>
        <w:ind w:left="5760" w:hanging="360"/>
      </w:pPr>
    </w:lvl>
    <w:lvl w:ilvl="8" w:tplc="79099828" w:tentative="1">
      <w:start w:val="1"/>
      <w:numFmt w:val="lowerRoman"/>
      <w:lvlText w:val="%9."/>
      <w:lvlJc w:val="right"/>
      <w:pPr>
        <w:ind w:left="6480" w:hanging="180"/>
      </w:pPr>
    </w:lvl>
  </w:abstractNum>
  <w:abstractNum w:abstractNumId="33386654">
    <w:multiLevelType w:val="hybridMultilevel"/>
    <w:lvl w:ilvl="0" w:tplc="18370551">
      <w:start w:val="1"/>
      <w:numFmt w:val="decimal"/>
      <w:lvlText w:val="%1."/>
      <w:lvlJc w:val="left"/>
      <w:pPr>
        <w:ind w:left="720" w:hanging="360"/>
      </w:pPr>
    </w:lvl>
    <w:lvl w:ilvl="1" w:tplc="18370551" w:tentative="1">
      <w:start w:val="1"/>
      <w:numFmt w:val="lowerLetter"/>
      <w:lvlText w:val="%2."/>
      <w:lvlJc w:val="left"/>
      <w:pPr>
        <w:ind w:left="1440" w:hanging="360"/>
      </w:pPr>
    </w:lvl>
    <w:lvl w:ilvl="2" w:tplc="18370551" w:tentative="1">
      <w:start w:val="1"/>
      <w:numFmt w:val="lowerRoman"/>
      <w:lvlText w:val="%3."/>
      <w:lvlJc w:val="right"/>
      <w:pPr>
        <w:ind w:left="2160" w:hanging="180"/>
      </w:pPr>
    </w:lvl>
    <w:lvl w:ilvl="3" w:tplc="18370551" w:tentative="1">
      <w:start w:val="1"/>
      <w:numFmt w:val="decimal"/>
      <w:lvlText w:val="%4."/>
      <w:lvlJc w:val="left"/>
      <w:pPr>
        <w:ind w:left="2880" w:hanging="360"/>
      </w:pPr>
    </w:lvl>
    <w:lvl w:ilvl="4" w:tplc="18370551" w:tentative="1">
      <w:start w:val="1"/>
      <w:numFmt w:val="lowerLetter"/>
      <w:lvlText w:val="%5."/>
      <w:lvlJc w:val="left"/>
      <w:pPr>
        <w:ind w:left="3600" w:hanging="360"/>
      </w:pPr>
    </w:lvl>
    <w:lvl w:ilvl="5" w:tplc="18370551" w:tentative="1">
      <w:start w:val="1"/>
      <w:numFmt w:val="lowerRoman"/>
      <w:lvlText w:val="%6."/>
      <w:lvlJc w:val="right"/>
      <w:pPr>
        <w:ind w:left="4320" w:hanging="180"/>
      </w:pPr>
    </w:lvl>
    <w:lvl w:ilvl="6" w:tplc="18370551" w:tentative="1">
      <w:start w:val="1"/>
      <w:numFmt w:val="decimal"/>
      <w:lvlText w:val="%7."/>
      <w:lvlJc w:val="left"/>
      <w:pPr>
        <w:ind w:left="5040" w:hanging="360"/>
      </w:pPr>
    </w:lvl>
    <w:lvl w:ilvl="7" w:tplc="18370551" w:tentative="1">
      <w:start w:val="1"/>
      <w:numFmt w:val="lowerLetter"/>
      <w:lvlText w:val="%8."/>
      <w:lvlJc w:val="left"/>
      <w:pPr>
        <w:ind w:left="5760" w:hanging="360"/>
      </w:pPr>
    </w:lvl>
    <w:lvl w:ilvl="8" w:tplc="18370551" w:tentative="1">
      <w:start w:val="1"/>
      <w:numFmt w:val="lowerRoman"/>
      <w:lvlText w:val="%9."/>
      <w:lvlJc w:val="right"/>
      <w:pPr>
        <w:ind w:left="6480" w:hanging="180"/>
      </w:pPr>
    </w:lvl>
  </w:abstractNum>
  <w:abstractNum w:abstractNumId="33386653">
    <w:multiLevelType w:val="hybridMultilevel"/>
    <w:lvl w:ilvl="0" w:tplc="17287641">
      <w:start w:val="1"/>
      <w:numFmt w:val="decimal"/>
      <w:lvlText w:val="%1."/>
      <w:lvlJc w:val="left"/>
      <w:pPr>
        <w:ind w:left="720" w:hanging="360"/>
      </w:pPr>
    </w:lvl>
    <w:lvl w:ilvl="1" w:tplc="17287641" w:tentative="1">
      <w:start w:val="1"/>
      <w:numFmt w:val="lowerLetter"/>
      <w:lvlText w:val="%2."/>
      <w:lvlJc w:val="left"/>
      <w:pPr>
        <w:ind w:left="1440" w:hanging="360"/>
      </w:pPr>
    </w:lvl>
    <w:lvl w:ilvl="2" w:tplc="17287641" w:tentative="1">
      <w:start w:val="1"/>
      <w:numFmt w:val="lowerRoman"/>
      <w:lvlText w:val="%3."/>
      <w:lvlJc w:val="right"/>
      <w:pPr>
        <w:ind w:left="2160" w:hanging="180"/>
      </w:pPr>
    </w:lvl>
    <w:lvl w:ilvl="3" w:tplc="17287641" w:tentative="1">
      <w:start w:val="1"/>
      <w:numFmt w:val="decimal"/>
      <w:lvlText w:val="%4."/>
      <w:lvlJc w:val="left"/>
      <w:pPr>
        <w:ind w:left="2880" w:hanging="360"/>
      </w:pPr>
    </w:lvl>
    <w:lvl w:ilvl="4" w:tplc="17287641" w:tentative="1">
      <w:start w:val="1"/>
      <w:numFmt w:val="lowerLetter"/>
      <w:lvlText w:val="%5."/>
      <w:lvlJc w:val="left"/>
      <w:pPr>
        <w:ind w:left="3600" w:hanging="360"/>
      </w:pPr>
    </w:lvl>
    <w:lvl w:ilvl="5" w:tplc="17287641" w:tentative="1">
      <w:start w:val="1"/>
      <w:numFmt w:val="lowerRoman"/>
      <w:lvlText w:val="%6."/>
      <w:lvlJc w:val="right"/>
      <w:pPr>
        <w:ind w:left="4320" w:hanging="180"/>
      </w:pPr>
    </w:lvl>
    <w:lvl w:ilvl="6" w:tplc="17287641" w:tentative="1">
      <w:start w:val="1"/>
      <w:numFmt w:val="decimal"/>
      <w:lvlText w:val="%7."/>
      <w:lvlJc w:val="left"/>
      <w:pPr>
        <w:ind w:left="5040" w:hanging="360"/>
      </w:pPr>
    </w:lvl>
    <w:lvl w:ilvl="7" w:tplc="17287641" w:tentative="1">
      <w:start w:val="1"/>
      <w:numFmt w:val="lowerLetter"/>
      <w:lvlText w:val="%8."/>
      <w:lvlJc w:val="left"/>
      <w:pPr>
        <w:ind w:left="5760" w:hanging="360"/>
      </w:pPr>
    </w:lvl>
    <w:lvl w:ilvl="8" w:tplc="17287641" w:tentative="1">
      <w:start w:val="1"/>
      <w:numFmt w:val="lowerRoman"/>
      <w:lvlText w:val="%9."/>
      <w:lvlJc w:val="right"/>
      <w:pPr>
        <w:ind w:left="6480" w:hanging="180"/>
      </w:pPr>
    </w:lvl>
  </w:abstractNum>
  <w:abstractNum w:abstractNumId="33386652">
    <w:multiLevelType w:val="hybridMultilevel"/>
    <w:lvl w:ilvl="0" w:tplc="91847157">
      <w:start w:val="1"/>
      <w:numFmt w:val="decimal"/>
      <w:lvlText w:val="%1."/>
      <w:lvlJc w:val="left"/>
      <w:pPr>
        <w:ind w:left="720" w:hanging="360"/>
      </w:pPr>
    </w:lvl>
    <w:lvl w:ilvl="1" w:tplc="91847157" w:tentative="1">
      <w:start w:val="1"/>
      <w:numFmt w:val="lowerLetter"/>
      <w:lvlText w:val="%2."/>
      <w:lvlJc w:val="left"/>
      <w:pPr>
        <w:ind w:left="1440" w:hanging="360"/>
      </w:pPr>
    </w:lvl>
    <w:lvl w:ilvl="2" w:tplc="91847157" w:tentative="1">
      <w:start w:val="1"/>
      <w:numFmt w:val="lowerRoman"/>
      <w:lvlText w:val="%3."/>
      <w:lvlJc w:val="right"/>
      <w:pPr>
        <w:ind w:left="2160" w:hanging="180"/>
      </w:pPr>
    </w:lvl>
    <w:lvl w:ilvl="3" w:tplc="91847157" w:tentative="1">
      <w:start w:val="1"/>
      <w:numFmt w:val="decimal"/>
      <w:lvlText w:val="%4."/>
      <w:lvlJc w:val="left"/>
      <w:pPr>
        <w:ind w:left="2880" w:hanging="360"/>
      </w:pPr>
    </w:lvl>
    <w:lvl w:ilvl="4" w:tplc="91847157" w:tentative="1">
      <w:start w:val="1"/>
      <w:numFmt w:val="lowerLetter"/>
      <w:lvlText w:val="%5."/>
      <w:lvlJc w:val="left"/>
      <w:pPr>
        <w:ind w:left="3600" w:hanging="360"/>
      </w:pPr>
    </w:lvl>
    <w:lvl w:ilvl="5" w:tplc="91847157" w:tentative="1">
      <w:start w:val="1"/>
      <w:numFmt w:val="lowerRoman"/>
      <w:lvlText w:val="%6."/>
      <w:lvlJc w:val="right"/>
      <w:pPr>
        <w:ind w:left="4320" w:hanging="180"/>
      </w:pPr>
    </w:lvl>
    <w:lvl w:ilvl="6" w:tplc="91847157" w:tentative="1">
      <w:start w:val="1"/>
      <w:numFmt w:val="decimal"/>
      <w:lvlText w:val="%7."/>
      <w:lvlJc w:val="left"/>
      <w:pPr>
        <w:ind w:left="5040" w:hanging="360"/>
      </w:pPr>
    </w:lvl>
    <w:lvl w:ilvl="7" w:tplc="91847157" w:tentative="1">
      <w:start w:val="1"/>
      <w:numFmt w:val="lowerLetter"/>
      <w:lvlText w:val="%8."/>
      <w:lvlJc w:val="left"/>
      <w:pPr>
        <w:ind w:left="5760" w:hanging="360"/>
      </w:pPr>
    </w:lvl>
    <w:lvl w:ilvl="8" w:tplc="91847157" w:tentative="1">
      <w:start w:val="1"/>
      <w:numFmt w:val="lowerRoman"/>
      <w:lvlText w:val="%9."/>
      <w:lvlJc w:val="right"/>
      <w:pPr>
        <w:ind w:left="6480" w:hanging="180"/>
      </w:pPr>
    </w:lvl>
  </w:abstractNum>
  <w:abstractNum w:abstractNumId="33386651">
    <w:multiLevelType w:val="hybridMultilevel"/>
    <w:lvl w:ilvl="0" w:tplc="79316532">
      <w:start w:val="1"/>
      <w:numFmt w:val="decimal"/>
      <w:lvlText w:val="%1."/>
      <w:lvlJc w:val="left"/>
      <w:pPr>
        <w:ind w:left="720" w:hanging="360"/>
      </w:pPr>
    </w:lvl>
    <w:lvl w:ilvl="1" w:tplc="79316532" w:tentative="1">
      <w:start w:val="1"/>
      <w:numFmt w:val="lowerLetter"/>
      <w:lvlText w:val="%2."/>
      <w:lvlJc w:val="left"/>
      <w:pPr>
        <w:ind w:left="1440" w:hanging="360"/>
      </w:pPr>
    </w:lvl>
    <w:lvl w:ilvl="2" w:tplc="79316532" w:tentative="1">
      <w:start w:val="1"/>
      <w:numFmt w:val="lowerRoman"/>
      <w:lvlText w:val="%3."/>
      <w:lvlJc w:val="right"/>
      <w:pPr>
        <w:ind w:left="2160" w:hanging="180"/>
      </w:pPr>
    </w:lvl>
    <w:lvl w:ilvl="3" w:tplc="79316532" w:tentative="1">
      <w:start w:val="1"/>
      <w:numFmt w:val="decimal"/>
      <w:lvlText w:val="%4."/>
      <w:lvlJc w:val="left"/>
      <w:pPr>
        <w:ind w:left="2880" w:hanging="360"/>
      </w:pPr>
    </w:lvl>
    <w:lvl w:ilvl="4" w:tplc="79316532" w:tentative="1">
      <w:start w:val="1"/>
      <w:numFmt w:val="lowerLetter"/>
      <w:lvlText w:val="%5."/>
      <w:lvlJc w:val="left"/>
      <w:pPr>
        <w:ind w:left="3600" w:hanging="360"/>
      </w:pPr>
    </w:lvl>
    <w:lvl w:ilvl="5" w:tplc="79316532" w:tentative="1">
      <w:start w:val="1"/>
      <w:numFmt w:val="lowerRoman"/>
      <w:lvlText w:val="%6."/>
      <w:lvlJc w:val="right"/>
      <w:pPr>
        <w:ind w:left="4320" w:hanging="180"/>
      </w:pPr>
    </w:lvl>
    <w:lvl w:ilvl="6" w:tplc="79316532" w:tentative="1">
      <w:start w:val="1"/>
      <w:numFmt w:val="decimal"/>
      <w:lvlText w:val="%7."/>
      <w:lvlJc w:val="left"/>
      <w:pPr>
        <w:ind w:left="5040" w:hanging="360"/>
      </w:pPr>
    </w:lvl>
    <w:lvl w:ilvl="7" w:tplc="79316532" w:tentative="1">
      <w:start w:val="1"/>
      <w:numFmt w:val="lowerLetter"/>
      <w:lvlText w:val="%8."/>
      <w:lvlJc w:val="left"/>
      <w:pPr>
        <w:ind w:left="5760" w:hanging="360"/>
      </w:pPr>
    </w:lvl>
    <w:lvl w:ilvl="8" w:tplc="79316532" w:tentative="1">
      <w:start w:val="1"/>
      <w:numFmt w:val="lowerRoman"/>
      <w:lvlText w:val="%9."/>
      <w:lvlJc w:val="right"/>
      <w:pPr>
        <w:ind w:left="6480" w:hanging="180"/>
      </w:pPr>
    </w:lvl>
  </w:abstractNum>
  <w:abstractNum w:abstractNumId="33386650">
    <w:multiLevelType w:val="hybridMultilevel"/>
    <w:lvl w:ilvl="0" w:tplc="16815945">
      <w:start w:val="1"/>
      <w:numFmt w:val="decimal"/>
      <w:lvlText w:val="%1."/>
      <w:lvlJc w:val="left"/>
      <w:pPr>
        <w:ind w:left="720" w:hanging="360"/>
      </w:pPr>
    </w:lvl>
    <w:lvl w:ilvl="1" w:tplc="16815945" w:tentative="1">
      <w:start w:val="1"/>
      <w:numFmt w:val="lowerLetter"/>
      <w:lvlText w:val="%2."/>
      <w:lvlJc w:val="left"/>
      <w:pPr>
        <w:ind w:left="1440" w:hanging="360"/>
      </w:pPr>
    </w:lvl>
    <w:lvl w:ilvl="2" w:tplc="16815945" w:tentative="1">
      <w:start w:val="1"/>
      <w:numFmt w:val="lowerRoman"/>
      <w:lvlText w:val="%3."/>
      <w:lvlJc w:val="right"/>
      <w:pPr>
        <w:ind w:left="2160" w:hanging="180"/>
      </w:pPr>
    </w:lvl>
    <w:lvl w:ilvl="3" w:tplc="16815945" w:tentative="1">
      <w:start w:val="1"/>
      <w:numFmt w:val="decimal"/>
      <w:lvlText w:val="%4."/>
      <w:lvlJc w:val="left"/>
      <w:pPr>
        <w:ind w:left="2880" w:hanging="360"/>
      </w:pPr>
    </w:lvl>
    <w:lvl w:ilvl="4" w:tplc="16815945" w:tentative="1">
      <w:start w:val="1"/>
      <w:numFmt w:val="lowerLetter"/>
      <w:lvlText w:val="%5."/>
      <w:lvlJc w:val="left"/>
      <w:pPr>
        <w:ind w:left="3600" w:hanging="360"/>
      </w:pPr>
    </w:lvl>
    <w:lvl w:ilvl="5" w:tplc="16815945" w:tentative="1">
      <w:start w:val="1"/>
      <w:numFmt w:val="lowerRoman"/>
      <w:lvlText w:val="%6."/>
      <w:lvlJc w:val="right"/>
      <w:pPr>
        <w:ind w:left="4320" w:hanging="180"/>
      </w:pPr>
    </w:lvl>
    <w:lvl w:ilvl="6" w:tplc="16815945" w:tentative="1">
      <w:start w:val="1"/>
      <w:numFmt w:val="decimal"/>
      <w:lvlText w:val="%7."/>
      <w:lvlJc w:val="left"/>
      <w:pPr>
        <w:ind w:left="5040" w:hanging="360"/>
      </w:pPr>
    </w:lvl>
    <w:lvl w:ilvl="7" w:tplc="16815945" w:tentative="1">
      <w:start w:val="1"/>
      <w:numFmt w:val="lowerLetter"/>
      <w:lvlText w:val="%8."/>
      <w:lvlJc w:val="left"/>
      <w:pPr>
        <w:ind w:left="5760" w:hanging="360"/>
      </w:pPr>
    </w:lvl>
    <w:lvl w:ilvl="8" w:tplc="16815945" w:tentative="1">
      <w:start w:val="1"/>
      <w:numFmt w:val="lowerRoman"/>
      <w:lvlText w:val="%9."/>
      <w:lvlJc w:val="right"/>
      <w:pPr>
        <w:ind w:left="6480" w:hanging="180"/>
      </w:pPr>
    </w:lvl>
  </w:abstractNum>
  <w:abstractNum w:abstractNumId="33386649">
    <w:multiLevelType w:val="hybridMultilevel"/>
    <w:lvl w:ilvl="0" w:tplc="46962676">
      <w:start w:val="1"/>
      <w:numFmt w:val="decimal"/>
      <w:lvlText w:val="%1."/>
      <w:lvlJc w:val="left"/>
      <w:pPr>
        <w:ind w:left="720" w:hanging="360"/>
      </w:pPr>
    </w:lvl>
    <w:lvl w:ilvl="1" w:tplc="46962676" w:tentative="1">
      <w:start w:val="1"/>
      <w:numFmt w:val="lowerLetter"/>
      <w:lvlText w:val="%2."/>
      <w:lvlJc w:val="left"/>
      <w:pPr>
        <w:ind w:left="1440" w:hanging="360"/>
      </w:pPr>
    </w:lvl>
    <w:lvl w:ilvl="2" w:tplc="46962676" w:tentative="1">
      <w:start w:val="1"/>
      <w:numFmt w:val="lowerRoman"/>
      <w:lvlText w:val="%3."/>
      <w:lvlJc w:val="right"/>
      <w:pPr>
        <w:ind w:left="2160" w:hanging="180"/>
      </w:pPr>
    </w:lvl>
    <w:lvl w:ilvl="3" w:tplc="46962676" w:tentative="1">
      <w:start w:val="1"/>
      <w:numFmt w:val="decimal"/>
      <w:lvlText w:val="%4."/>
      <w:lvlJc w:val="left"/>
      <w:pPr>
        <w:ind w:left="2880" w:hanging="360"/>
      </w:pPr>
    </w:lvl>
    <w:lvl w:ilvl="4" w:tplc="46962676" w:tentative="1">
      <w:start w:val="1"/>
      <w:numFmt w:val="lowerLetter"/>
      <w:lvlText w:val="%5."/>
      <w:lvlJc w:val="left"/>
      <w:pPr>
        <w:ind w:left="3600" w:hanging="360"/>
      </w:pPr>
    </w:lvl>
    <w:lvl w:ilvl="5" w:tplc="46962676" w:tentative="1">
      <w:start w:val="1"/>
      <w:numFmt w:val="lowerRoman"/>
      <w:lvlText w:val="%6."/>
      <w:lvlJc w:val="right"/>
      <w:pPr>
        <w:ind w:left="4320" w:hanging="180"/>
      </w:pPr>
    </w:lvl>
    <w:lvl w:ilvl="6" w:tplc="46962676" w:tentative="1">
      <w:start w:val="1"/>
      <w:numFmt w:val="decimal"/>
      <w:lvlText w:val="%7."/>
      <w:lvlJc w:val="left"/>
      <w:pPr>
        <w:ind w:left="5040" w:hanging="360"/>
      </w:pPr>
    </w:lvl>
    <w:lvl w:ilvl="7" w:tplc="46962676" w:tentative="1">
      <w:start w:val="1"/>
      <w:numFmt w:val="lowerLetter"/>
      <w:lvlText w:val="%8."/>
      <w:lvlJc w:val="left"/>
      <w:pPr>
        <w:ind w:left="5760" w:hanging="360"/>
      </w:pPr>
    </w:lvl>
    <w:lvl w:ilvl="8" w:tplc="46962676" w:tentative="1">
      <w:start w:val="1"/>
      <w:numFmt w:val="lowerRoman"/>
      <w:lvlText w:val="%9."/>
      <w:lvlJc w:val="right"/>
      <w:pPr>
        <w:ind w:left="6480" w:hanging="180"/>
      </w:pPr>
    </w:lvl>
  </w:abstractNum>
  <w:abstractNum w:abstractNumId="33386648">
    <w:multiLevelType w:val="hybridMultilevel"/>
    <w:lvl w:ilvl="0" w:tplc="77466923">
      <w:start w:val="1"/>
      <w:numFmt w:val="decimal"/>
      <w:lvlText w:val="%1."/>
      <w:lvlJc w:val="left"/>
      <w:pPr>
        <w:ind w:left="720" w:hanging="360"/>
      </w:pPr>
    </w:lvl>
    <w:lvl w:ilvl="1" w:tplc="77466923" w:tentative="1">
      <w:start w:val="1"/>
      <w:numFmt w:val="lowerLetter"/>
      <w:lvlText w:val="%2."/>
      <w:lvlJc w:val="left"/>
      <w:pPr>
        <w:ind w:left="1440" w:hanging="360"/>
      </w:pPr>
    </w:lvl>
    <w:lvl w:ilvl="2" w:tplc="77466923" w:tentative="1">
      <w:start w:val="1"/>
      <w:numFmt w:val="lowerRoman"/>
      <w:lvlText w:val="%3."/>
      <w:lvlJc w:val="right"/>
      <w:pPr>
        <w:ind w:left="2160" w:hanging="180"/>
      </w:pPr>
    </w:lvl>
    <w:lvl w:ilvl="3" w:tplc="77466923" w:tentative="1">
      <w:start w:val="1"/>
      <w:numFmt w:val="decimal"/>
      <w:lvlText w:val="%4."/>
      <w:lvlJc w:val="left"/>
      <w:pPr>
        <w:ind w:left="2880" w:hanging="360"/>
      </w:pPr>
    </w:lvl>
    <w:lvl w:ilvl="4" w:tplc="77466923" w:tentative="1">
      <w:start w:val="1"/>
      <w:numFmt w:val="lowerLetter"/>
      <w:lvlText w:val="%5."/>
      <w:lvlJc w:val="left"/>
      <w:pPr>
        <w:ind w:left="3600" w:hanging="360"/>
      </w:pPr>
    </w:lvl>
    <w:lvl w:ilvl="5" w:tplc="77466923" w:tentative="1">
      <w:start w:val="1"/>
      <w:numFmt w:val="lowerRoman"/>
      <w:lvlText w:val="%6."/>
      <w:lvlJc w:val="right"/>
      <w:pPr>
        <w:ind w:left="4320" w:hanging="180"/>
      </w:pPr>
    </w:lvl>
    <w:lvl w:ilvl="6" w:tplc="77466923" w:tentative="1">
      <w:start w:val="1"/>
      <w:numFmt w:val="decimal"/>
      <w:lvlText w:val="%7."/>
      <w:lvlJc w:val="left"/>
      <w:pPr>
        <w:ind w:left="5040" w:hanging="360"/>
      </w:pPr>
    </w:lvl>
    <w:lvl w:ilvl="7" w:tplc="77466923" w:tentative="1">
      <w:start w:val="1"/>
      <w:numFmt w:val="lowerLetter"/>
      <w:lvlText w:val="%8."/>
      <w:lvlJc w:val="left"/>
      <w:pPr>
        <w:ind w:left="5760" w:hanging="360"/>
      </w:pPr>
    </w:lvl>
    <w:lvl w:ilvl="8" w:tplc="77466923" w:tentative="1">
      <w:start w:val="1"/>
      <w:numFmt w:val="lowerRoman"/>
      <w:lvlText w:val="%9."/>
      <w:lvlJc w:val="right"/>
      <w:pPr>
        <w:ind w:left="6480" w:hanging="180"/>
      </w:pPr>
    </w:lvl>
  </w:abstractNum>
  <w:abstractNum w:abstractNumId="33386647">
    <w:multiLevelType w:val="hybridMultilevel"/>
    <w:lvl w:ilvl="0" w:tplc="98470544">
      <w:start w:val="1"/>
      <w:numFmt w:val="decimal"/>
      <w:lvlText w:val="%1."/>
      <w:lvlJc w:val="left"/>
      <w:pPr>
        <w:ind w:left="720" w:hanging="360"/>
      </w:pPr>
    </w:lvl>
    <w:lvl w:ilvl="1" w:tplc="98470544" w:tentative="1">
      <w:start w:val="1"/>
      <w:numFmt w:val="lowerLetter"/>
      <w:lvlText w:val="%2."/>
      <w:lvlJc w:val="left"/>
      <w:pPr>
        <w:ind w:left="1440" w:hanging="360"/>
      </w:pPr>
    </w:lvl>
    <w:lvl w:ilvl="2" w:tplc="98470544" w:tentative="1">
      <w:start w:val="1"/>
      <w:numFmt w:val="lowerRoman"/>
      <w:lvlText w:val="%3."/>
      <w:lvlJc w:val="right"/>
      <w:pPr>
        <w:ind w:left="2160" w:hanging="180"/>
      </w:pPr>
    </w:lvl>
    <w:lvl w:ilvl="3" w:tplc="98470544" w:tentative="1">
      <w:start w:val="1"/>
      <w:numFmt w:val="decimal"/>
      <w:lvlText w:val="%4."/>
      <w:lvlJc w:val="left"/>
      <w:pPr>
        <w:ind w:left="2880" w:hanging="360"/>
      </w:pPr>
    </w:lvl>
    <w:lvl w:ilvl="4" w:tplc="98470544" w:tentative="1">
      <w:start w:val="1"/>
      <w:numFmt w:val="lowerLetter"/>
      <w:lvlText w:val="%5."/>
      <w:lvlJc w:val="left"/>
      <w:pPr>
        <w:ind w:left="3600" w:hanging="360"/>
      </w:pPr>
    </w:lvl>
    <w:lvl w:ilvl="5" w:tplc="98470544" w:tentative="1">
      <w:start w:val="1"/>
      <w:numFmt w:val="lowerRoman"/>
      <w:lvlText w:val="%6."/>
      <w:lvlJc w:val="right"/>
      <w:pPr>
        <w:ind w:left="4320" w:hanging="180"/>
      </w:pPr>
    </w:lvl>
    <w:lvl w:ilvl="6" w:tplc="98470544" w:tentative="1">
      <w:start w:val="1"/>
      <w:numFmt w:val="decimal"/>
      <w:lvlText w:val="%7."/>
      <w:lvlJc w:val="left"/>
      <w:pPr>
        <w:ind w:left="5040" w:hanging="360"/>
      </w:pPr>
    </w:lvl>
    <w:lvl w:ilvl="7" w:tplc="98470544" w:tentative="1">
      <w:start w:val="1"/>
      <w:numFmt w:val="lowerLetter"/>
      <w:lvlText w:val="%8."/>
      <w:lvlJc w:val="left"/>
      <w:pPr>
        <w:ind w:left="5760" w:hanging="360"/>
      </w:pPr>
    </w:lvl>
    <w:lvl w:ilvl="8" w:tplc="98470544" w:tentative="1">
      <w:start w:val="1"/>
      <w:numFmt w:val="lowerRoman"/>
      <w:lvlText w:val="%9."/>
      <w:lvlJc w:val="right"/>
      <w:pPr>
        <w:ind w:left="6480" w:hanging="180"/>
      </w:pPr>
    </w:lvl>
  </w:abstractNum>
  <w:abstractNum w:abstractNumId="33386646">
    <w:multiLevelType w:val="hybridMultilevel"/>
    <w:lvl w:ilvl="0" w:tplc="27222769">
      <w:start w:val="1"/>
      <w:numFmt w:val="decimal"/>
      <w:lvlText w:val="%1."/>
      <w:lvlJc w:val="left"/>
      <w:pPr>
        <w:ind w:left="720" w:hanging="360"/>
      </w:pPr>
    </w:lvl>
    <w:lvl w:ilvl="1" w:tplc="27222769" w:tentative="1">
      <w:start w:val="1"/>
      <w:numFmt w:val="lowerLetter"/>
      <w:lvlText w:val="%2."/>
      <w:lvlJc w:val="left"/>
      <w:pPr>
        <w:ind w:left="1440" w:hanging="360"/>
      </w:pPr>
    </w:lvl>
    <w:lvl w:ilvl="2" w:tplc="27222769" w:tentative="1">
      <w:start w:val="1"/>
      <w:numFmt w:val="lowerRoman"/>
      <w:lvlText w:val="%3."/>
      <w:lvlJc w:val="right"/>
      <w:pPr>
        <w:ind w:left="2160" w:hanging="180"/>
      </w:pPr>
    </w:lvl>
    <w:lvl w:ilvl="3" w:tplc="27222769" w:tentative="1">
      <w:start w:val="1"/>
      <w:numFmt w:val="decimal"/>
      <w:lvlText w:val="%4."/>
      <w:lvlJc w:val="left"/>
      <w:pPr>
        <w:ind w:left="2880" w:hanging="360"/>
      </w:pPr>
    </w:lvl>
    <w:lvl w:ilvl="4" w:tplc="27222769" w:tentative="1">
      <w:start w:val="1"/>
      <w:numFmt w:val="lowerLetter"/>
      <w:lvlText w:val="%5."/>
      <w:lvlJc w:val="left"/>
      <w:pPr>
        <w:ind w:left="3600" w:hanging="360"/>
      </w:pPr>
    </w:lvl>
    <w:lvl w:ilvl="5" w:tplc="27222769" w:tentative="1">
      <w:start w:val="1"/>
      <w:numFmt w:val="lowerRoman"/>
      <w:lvlText w:val="%6."/>
      <w:lvlJc w:val="right"/>
      <w:pPr>
        <w:ind w:left="4320" w:hanging="180"/>
      </w:pPr>
    </w:lvl>
    <w:lvl w:ilvl="6" w:tplc="27222769" w:tentative="1">
      <w:start w:val="1"/>
      <w:numFmt w:val="decimal"/>
      <w:lvlText w:val="%7."/>
      <w:lvlJc w:val="left"/>
      <w:pPr>
        <w:ind w:left="5040" w:hanging="360"/>
      </w:pPr>
    </w:lvl>
    <w:lvl w:ilvl="7" w:tplc="27222769" w:tentative="1">
      <w:start w:val="1"/>
      <w:numFmt w:val="lowerLetter"/>
      <w:lvlText w:val="%8."/>
      <w:lvlJc w:val="left"/>
      <w:pPr>
        <w:ind w:left="5760" w:hanging="360"/>
      </w:pPr>
    </w:lvl>
    <w:lvl w:ilvl="8" w:tplc="27222769" w:tentative="1">
      <w:start w:val="1"/>
      <w:numFmt w:val="lowerRoman"/>
      <w:lvlText w:val="%9."/>
      <w:lvlJc w:val="right"/>
      <w:pPr>
        <w:ind w:left="6480" w:hanging="180"/>
      </w:pPr>
    </w:lvl>
  </w:abstractNum>
  <w:abstractNum w:abstractNumId="33386645">
    <w:multiLevelType w:val="hybridMultilevel"/>
    <w:lvl w:ilvl="0" w:tplc="28924128">
      <w:start w:val="1"/>
      <w:numFmt w:val="decimal"/>
      <w:lvlText w:val="%1."/>
      <w:lvlJc w:val="left"/>
      <w:pPr>
        <w:ind w:left="720" w:hanging="360"/>
      </w:pPr>
    </w:lvl>
    <w:lvl w:ilvl="1" w:tplc="28924128" w:tentative="1">
      <w:start w:val="1"/>
      <w:numFmt w:val="lowerLetter"/>
      <w:lvlText w:val="%2."/>
      <w:lvlJc w:val="left"/>
      <w:pPr>
        <w:ind w:left="1440" w:hanging="360"/>
      </w:pPr>
    </w:lvl>
    <w:lvl w:ilvl="2" w:tplc="28924128" w:tentative="1">
      <w:start w:val="1"/>
      <w:numFmt w:val="lowerRoman"/>
      <w:lvlText w:val="%3."/>
      <w:lvlJc w:val="right"/>
      <w:pPr>
        <w:ind w:left="2160" w:hanging="180"/>
      </w:pPr>
    </w:lvl>
    <w:lvl w:ilvl="3" w:tplc="28924128" w:tentative="1">
      <w:start w:val="1"/>
      <w:numFmt w:val="decimal"/>
      <w:lvlText w:val="%4."/>
      <w:lvlJc w:val="left"/>
      <w:pPr>
        <w:ind w:left="2880" w:hanging="360"/>
      </w:pPr>
    </w:lvl>
    <w:lvl w:ilvl="4" w:tplc="28924128" w:tentative="1">
      <w:start w:val="1"/>
      <w:numFmt w:val="lowerLetter"/>
      <w:lvlText w:val="%5."/>
      <w:lvlJc w:val="left"/>
      <w:pPr>
        <w:ind w:left="3600" w:hanging="360"/>
      </w:pPr>
    </w:lvl>
    <w:lvl w:ilvl="5" w:tplc="28924128" w:tentative="1">
      <w:start w:val="1"/>
      <w:numFmt w:val="lowerRoman"/>
      <w:lvlText w:val="%6."/>
      <w:lvlJc w:val="right"/>
      <w:pPr>
        <w:ind w:left="4320" w:hanging="180"/>
      </w:pPr>
    </w:lvl>
    <w:lvl w:ilvl="6" w:tplc="28924128" w:tentative="1">
      <w:start w:val="1"/>
      <w:numFmt w:val="decimal"/>
      <w:lvlText w:val="%7."/>
      <w:lvlJc w:val="left"/>
      <w:pPr>
        <w:ind w:left="5040" w:hanging="360"/>
      </w:pPr>
    </w:lvl>
    <w:lvl w:ilvl="7" w:tplc="28924128" w:tentative="1">
      <w:start w:val="1"/>
      <w:numFmt w:val="lowerLetter"/>
      <w:lvlText w:val="%8."/>
      <w:lvlJc w:val="left"/>
      <w:pPr>
        <w:ind w:left="5760" w:hanging="360"/>
      </w:pPr>
    </w:lvl>
    <w:lvl w:ilvl="8" w:tplc="28924128" w:tentative="1">
      <w:start w:val="1"/>
      <w:numFmt w:val="lowerRoman"/>
      <w:lvlText w:val="%9."/>
      <w:lvlJc w:val="right"/>
      <w:pPr>
        <w:ind w:left="6480" w:hanging="180"/>
      </w:pPr>
    </w:lvl>
  </w:abstractNum>
  <w:abstractNum w:abstractNumId="33386644">
    <w:multiLevelType w:val="hybridMultilevel"/>
    <w:lvl w:ilvl="0" w:tplc="21384043">
      <w:start w:val="1"/>
      <w:numFmt w:val="decimal"/>
      <w:lvlText w:val="%1."/>
      <w:lvlJc w:val="left"/>
      <w:pPr>
        <w:ind w:left="720" w:hanging="360"/>
      </w:pPr>
    </w:lvl>
    <w:lvl w:ilvl="1" w:tplc="21384043" w:tentative="1">
      <w:start w:val="1"/>
      <w:numFmt w:val="lowerLetter"/>
      <w:lvlText w:val="%2."/>
      <w:lvlJc w:val="left"/>
      <w:pPr>
        <w:ind w:left="1440" w:hanging="360"/>
      </w:pPr>
    </w:lvl>
    <w:lvl w:ilvl="2" w:tplc="21384043" w:tentative="1">
      <w:start w:val="1"/>
      <w:numFmt w:val="lowerRoman"/>
      <w:lvlText w:val="%3."/>
      <w:lvlJc w:val="right"/>
      <w:pPr>
        <w:ind w:left="2160" w:hanging="180"/>
      </w:pPr>
    </w:lvl>
    <w:lvl w:ilvl="3" w:tplc="21384043" w:tentative="1">
      <w:start w:val="1"/>
      <w:numFmt w:val="decimal"/>
      <w:lvlText w:val="%4."/>
      <w:lvlJc w:val="left"/>
      <w:pPr>
        <w:ind w:left="2880" w:hanging="360"/>
      </w:pPr>
    </w:lvl>
    <w:lvl w:ilvl="4" w:tplc="21384043" w:tentative="1">
      <w:start w:val="1"/>
      <w:numFmt w:val="lowerLetter"/>
      <w:lvlText w:val="%5."/>
      <w:lvlJc w:val="left"/>
      <w:pPr>
        <w:ind w:left="3600" w:hanging="360"/>
      </w:pPr>
    </w:lvl>
    <w:lvl w:ilvl="5" w:tplc="21384043" w:tentative="1">
      <w:start w:val="1"/>
      <w:numFmt w:val="lowerRoman"/>
      <w:lvlText w:val="%6."/>
      <w:lvlJc w:val="right"/>
      <w:pPr>
        <w:ind w:left="4320" w:hanging="180"/>
      </w:pPr>
    </w:lvl>
    <w:lvl w:ilvl="6" w:tplc="21384043" w:tentative="1">
      <w:start w:val="1"/>
      <w:numFmt w:val="decimal"/>
      <w:lvlText w:val="%7."/>
      <w:lvlJc w:val="left"/>
      <w:pPr>
        <w:ind w:left="5040" w:hanging="360"/>
      </w:pPr>
    </w:lvl>
    <w:lvl w:ilvl="7" w:tplc="21384043" w:tentative="1">
      <w:start w:val="1"/>
      <w:numFmt w:val="lowerLetter"/>
      <w:lvlText w:val="%8."/>
      <w:lvlJc w:val="left"/>
      <w:pPr>
        <w:ind w:left="5760" w:hanging="360"/>
      </w:pPr>
    </w:lvl>
    <w:lvl w:ilvl="8" w:tplc="21384043" w:tentative="1">
      <w:start w:val="1"/>
      <w:numFmt w:val="lowerRoman"/>
      <w:lvlText w:val="%9."/>
      <w:lvlJc w:val="right"/>
      <w:pPr>
        <w:ind w:left="6480" w:hanging="180"/>
      </w:pPr>
    </w:lvl>
  </w:abstractNum>
  <w:abstractNum w:abstractNumId="33386643">
    <w:multiLevelType w:val="hybridMultilevel"/>
    <w:lvl w:ilvl="0" w:tplc="38442370">
      <w:start w:val="1"/>
      <w:numFmt w:val="decimal"/>
      <w:lvlText w:val="%1."/>
      <w:lvlJc w:val="left"/>
      <w:pPr>
        <w:ind w:left="720" w:hanging="360"/>
      </w:pPr>
    </w:lvl>
    <w:lvl w:ilvl="1" w:tplc="38442370" w:tentative="1">
      <w:start w:val="1"/>
      <w:numFmt w:val="lowerLetter"/>
      <w:lvlText w:val="%2."/>
      <w:lvlJc w:val="left"/>
      <w:pPr>
        <w:ind w:left="1440" w:hanging="360"/>
      </w:pPr>
    </w:lvl>
    <w:lvl w:ilvl="2" w:tplc="38442370" w:tentative="1">
      <w:start w:val="1"/>
      <w:numFmt w:val="lowerRoman"/>
      <w:lvlText w:val="%3."/>
      <w:lvlJc w:val="right"/>
      <w:pPr>
        <w:ind w:left="2160" w:hanging="180"/>
      </w:pPr>
    </w:lvl>
    <w:lvl w:ilvl="3" w:tplc="38442370" w:tentative="1">
      <w:start w:val="1"/>
      <w:numFmt w:val="decimal"/>
      <w:lvlText w:val="%4."/>
      <w:lvlJc w:val="left"/>
      <w:pPr>
        <w:ind w:left="2880" w:hanging="360"/>
      </w:pPr>
    </w:lvl>
    <w:lvl w:ilvl="4" w:tplc="38442370" w:tentative="1">
      <w:start w:val="1"/>
      <w:numFmt w:val="lowerLetter"/>
      <w:lvlText w:val="%5."/>
      <w:lvlJc w:val="left"/>
      <w:pPr>
        <w:ind w:left="3600" w:hanging="360"/>
      </w:pPr>
    </w:lvl>
    <w:lvl w:ilvl="5" w:tplc="38442370" w:tentative="1">
      <w:start w:val="1"/>
      <w:numFmt w:val="lowerRoman"/>
      <w:lvlText w:val="%6."/>
      <w:lvlJc w:val="right"/>
      <w:pPr>
        <w:ind w:left="4320" w:hanging="180"/>
      </w:pPr>
    </w:lvl>
    <w:lvl w:ilvl="6" w:tplc="38442370" w:tentative="1">
      <w:start w:val="1"/>
      <w:numFmt w:val="decimal"/>
      <w:lvlText w:val="%7."/>
      <w:lvlJc w:val="left"/>
      <w:pPr>
        <w:ind w:left="5040" w:hanging="360"/>
      </w:pPr>
    </w:lvl>
    <w:lvl w:ilvl="7" w:tplc="38442370" w:tentative="1">
      <w:start w:val="1"/>
      <w:numFmt w:val="lowerLetter"/>
      <w:lvlText w:val="%8."/>
      <w:lvlJc w:val="left"/>
      <w:pPr>
        <w:ind w:left="5760" w:hanging="360"/>
      </w:pPr>
    </w:lvl>
    <w:lvl w:ilvl="8" w:tplc="38442370" w:tentative="1">
      <w:start w:val="1"/>
      <w:numFmt w:val="lowerRoman"/>
      <w:lvlText w:val="%9."/>
      <w:lvlJc w:val="right"/>
      <w:pPr>
        <w:ind w:left="6480" w:hanging="180"/>
      </w:pPr>
    </w:lvl>
  </w:abstractNum>
  <w:abstractNum w:abstractNumId="33386642">
    <w:multiLevelType w:val="hybridMultilevel"/>
    <w:lvl w:ilvl="0" w:tplc="29713601">
      <w:start w:val="1"/>
      <w:numFmt w:val="decimal"/>
      <w:lvlText w:val="%1."/>
      <w:lvlJc w:val="left"/>
      <w:pPr>
        <w:ind w:left="720" w:hanging="360"/>
      </w:pPr>
    </w:lvl>
    <w:lvl w:ilvl="1" w:tplc="29713601" w:tentative="1">
      <w:start w:val="1"/>
      <w:numFmt w:val="lowerLetter"/>
      <w:lvlText w:val="%2."/>
      <w:lvlJc w:val="left"/>
      <w:pPr>
        <w:ind w:left="1440" w:hanging="360"/>
      </w:pPr>
    </w:lvl>
    <w:lvl w:ilvl="2" w:tplc="29713601" w:tentative="1">
      <w:start w:val="1"/>
      <w:numFmt w:val="lowerRoman"/>
      <w:lvlText w:val="%3."/>
      <w:lvlJc w:val="right"/>
      <w:pPr>
        <w:ind w:left="2160" w:hanging="180"/>
      </w:pPr>
    </w:lvl>
    <w:lvl w:ilvl="3" w:tplc="29713601" w:tentative="1">
      <w:start w:val="1"/>
      <w:numFmt w:val="decimal"/>
      <w:lvlText w:val="%4."/>
      <w:lvlJc w:val="left"/>
      <w:pPr>
        <w:ind w:left="2880" w:hanging="360"/>
      </w:pPr>
    </w:lvl>
    <w:lvl w:ilvl="4" w:tplc="29713601" w:tentative="1">
      <w:start w:val="1"/>
      <w:numFmt w:val="lowerLetter"/>
      <w:lvlText w:val="%5."/>
      <w:lvlJc w:val="left"/>
      <w:pPr>
        <w:ind w:left="3600" w:hanging="360"/>
      </w:pPr>
    </w:lvl>
    <w:lvl w:ilvl="5" w:tplc="29713601" w:tentative="1">
      <w:start w:val="1"/>
      <w:numFmt w:val="lowerRoman"/>
      <w:lvlText w:val="%6."/>
      <w:lvlJc w:val="right"/>
      <w:pPr>
        <w:ind w:left="4320" w:hanging="180"/>
      </w:pPr>
    </w:lvl>
    <w:lvl w:ilvl="6" w:tplc="29713601" w:tentative="1">
      <w:start w:val="1"/>
      <w:numFmt w:val="decimal"/>
      <w:lvlText w:val="%7."/>
      <w:lvlJc w:val="left"/>
      <w:pPr>
        <w:ind w:left="5040" w:hanging="360"/>
      </w:pPr>
    </w:lvl>
    <w:lvl w:ilvl="7" w:tplc="29713601" w:tentative="1">
      <w:start w:val="1"/>
      <w:numFmt w:val="lowerLetter"/>
      <w:lvlText w:val="%8."/>
      <w:lvlJc w:val="left"/>
      <w:pPr>
        <w:ind w:left="5760" w:hanging="360"/>
      </w:pPr>
    </w:lvl>
    <w:lvl w:ilvl="8" w:tplc="29713601" w:tentative="1">
      <w:start w:val="1"/>
      <w:numFmt w:val="lowerRoman"/>
      <w:lvlText w:val="%9."/>
      <w:lvlJc w:val="right"/>
      <w:pPr>
        <w:ind w:left="6480" w:hanging="180"/>
      </w:pPr>
    </w:lvl>
  </w:abstractNum>
  <w:abstractNum w:abstractNumId="33386641">
    <w:multiLevelType w:val="hybridMultilevel"/>
    <w:lvl w:ilvl="0" w:tplc="32957722">
      <w:start w:val="1"/>
      <w:numFmt w:val="decimal"/>
      <w:lvlText w:val="%1."/>
      <w:lvlJc w:val="left"/>
      <w:pPr>
        <w:ind w:left="720" w:hanging="360"/>
      </w:pPr>
    </w:lvl>
    <w:lvl w:ilvl="1" w:tplc="32957722" w:tentative="1">
      <w:start w:val="1"/>
      <w:numFmt w:val="lowerLetter"/>
      <w:lvlText w:val="%2."/>
      <w:lvlJc w:val="left"/>
      <w:pPr>
        <w:ind w:left="1440" w:hanging="360"/>
      </w:pPr>
    </w:lvl>
    <w:lvl w:ilvl="2" w:tplc="32957722" w:tentative="1">
      <w:start w:val="1"/>
      <w:numFmt w:val="lowerRoman"/>
      <w:lvlText w:val="%3."/>
      <w:lvlJc w:val="right"/>
      <w:pPr>
        <w:ind w:left="2160" w:hanging="180"/>
      </w:pPr>
    </w:lvl>
    <w:lvl w:ilvl="3" w:tplc="32957722" w:tentative="1">
      <w:start w:val="1"/>
      <w:numFmt w:val="decimal"/>
      <w:lvlText w:val="%4."/>
      <w:lvlJc w:val="left"/>
      <w:pPr>
        <w:ind w:left="2880" w:hanging="360"/>
      </w:pPr>
    </w:lvl>
    <w:lvl w:ilvl="4" w:tplc="32957722" w:tentative="1">
      <w:start w:val="1"/>
      <w:numFmt w:val="lowerLetter"/>
      <w:lvlText w:val="%5."/>
      <w:lvlJc w:val="left"/>
      <w:pPr>
        <w:ind w:left="3600" w:hanging="360"/>
      </w:pPr>
    </w:lvl>
    <w:lvl w:ilvl="5" w:tplc="32957722" w:tentative="1">
      <w:start w:val="1"/>
      <w:numFmt w:val="lowerRoman"/>
      <w:lvlText w:val="%6."/>
      <w:lvlJc w:val="right"/>
      <w:pPr>
        <w:ind w:left="4320" w:hanging="180"/>
      </w:pPr>
    </w:lvl>
    <w:lvl w:ilvl="6" w:tplc="32957722" w:tentative="1">
      <w:start w:val="1"/>
      <w:numFmt w:val="decimal"/>
      <w:lvlText w:val="%7."/>
      <w:lvlJc w:val="left"/>
      <w:pPr>
        <w:ind w:left="5040" w:hanging="360"/>
      </w:pPr>
    </w:lvl>
    <w:lvl w:ilvl="7" w:tplc="32957722" w:tentative="1">
      <w:start w:val="1"/>
      <w:numFmt w:val="lowerLetter"/>
      <w:lvlText w:val="%8."/>
      <w:lvlJc w:val="left"/>
      <w:pPr>
        <w:ind w:left="5760" w:hanging="360"/>
      </w:pPr>
    </w:lvl>
    <w:lvl w:ilvl="8" w:tplc="32957722" w:tentative="1">
      <w:start w:val="1"/>
      <w:numFmt w:val="lowerRoman"/>
      <w:lvlText w:val="%9."/>
      <w:lvlJc w:val="right"/>
      <w:pPr>
        <w:ind w:left="6480" w:hanging="180"/>
      </w:pPr>
    </w:lvl>
  </w:abstractNum>
  <w:abstractNum w:abstractNumId="33386640">
    <w:multiLevelType w:val="hybridMultilevel"/>
    <w:lvl w:ilvl="0" w:tplc="77174584">
      <w:start w:val="1"/>
      <w:numFmt w:val="decimal"/>
      <w:lvlText w:val="%1."/>
      <w:lvlJc w:val="left"/>
      <w:pPr>
        <w:ind w:left="720" w:hanging="360"/>
      </w:pPr>
    </w:lvl>
    <w:lvl w:ilvl="1" w:tplc="77174584" w:tentative="1">
      <w:start w:val="1"/>
      <w:numFmt w:val="lowerLetter"/>
      <w:lvlText w:val="%2."/>
      <w:lvlJc w:val="left"/>
      <w:pPr>
        <w:ind w:left="1440" w:hanging="360"/>
      </w:pPr>
    </w:lvl>
    <w:lvl w:ilvl="2" w:tplc="77174584" w:tentative="1">
      <w:start w:val="1"/>
      <w:numFmt w:val="lowerRoman"/>
      <w:lvlText w:val="%3."/>
      <w:lvlJc w:val="right"/>
      <w:pPr>
        <w:ind w:left="2160" w:hanging="180"/>
      </w:pPr>
    </w:lvl>
    <w:lvl w:ilvl="3" w:tplc="77174584" w:tentative="1">
      <w:start w:val="1"/>
      <w:numFmt w:val="decimal"/>
      <w:lvlText w:val="%4."/>
      <w:lvlJc w:val="left"/>
      <w:pPr>
        <w:ind w:left="2880" w:hanging="360"/>
      </w:pPr>
    </w:lvl>
    <w:lvl w:ilvl="4" w:tplc="77174584" w:tentative="1">
      <w:start w:val="1"/>
      <w:numFmt w:val="lowerLetter"/>
      <w:lvlText w:val="%5."/>
      <w:lvlJc w:val="left"/>
      <w:pPr>
        <w:ind w:left="3600" w:hanging="360"/>
      </w:pPr>
    </w:lvl>
    <w:lvl w:ilvl="5" w:tplc="77174584" w:tentative="1">
      <w:start w:val="1"/>
      <w:numFmt w:val="lowerRoman"/>
      <w:lvlText w:val="%6."/>
      <w:lvlJc w:val="right"/>
      <w:pPr>
        <w:ind w:left="4320" w:hanging="180"/>
      </w:pPr>
    </w:lvl>
    <w:lvl w:ilvl="6" w:tplc="77174584" w:tentative="1">
      <w:start w:val="1"/>
      <w:numFmt w:val="decimal"/>
      <w:lvlText w:val="%7."/>
      <w:lvlJc w:val="left"/>
      <w:pPr>
        <w:ind w:left="5040" w:hanging="360"/>
      </w:pPr>
    </w:lvl>
    <w:lvl w:ilvl="7" w:tplc="77174584" w:tentative="1">
      <w:start w:val="1"/>
      <w:numFmt w:val="lowerLetter"/>
      <w:lvlText w:val="%8."/>
      <w:lvlJc w:val="left"/>
      <w:pPr>
        <w:ind w:left="5760" w:hanging="360"/>
      </w:pPr>
    </w:lvl>
    <w:lvl w:ilvl="8" w:tplc="77174584" w:tentative="1">
      <w:start w:val="1"/>
      <w:numFmt w:val="lowerRoman"/>
      <w:lvlText w:val="%9."/>
      <w:lvlJc w:val="right"/>
      <w:pPr>
        <w:ind w:left="6480" w:hanging="180"/>
      </w:pPr>
    </w:lvl>
  </w:abstractNum>
  <w:abstractNum w:abstractNumId="33386639">
    <w:multiLevelType w:val="hybridMultilevel"/>
    <w:lvl w:ilvl="0" w:tplc="80288093">
      <w:start w:val="1"/>
      <w:numFmt w:val="decimal"/>
      <w:lvlText w:val="%1."/>
      <w:lvlJc w:val="left"/>
      <w:pPr>
        <w:ind w:left="720" w:hanging="360"/>
      </w:pPr>
    </w:lvl>
    <w:lvl w:ilvl="1" w:tplc="80288093" w:tentative="1">
      <w:start w:val="1"/>
      <w:numFmt w:val="lowerLetter"/>
      <w:lvlText w:val="%2."/>
      <w:lvlJc w:val="left"/>
      <w:pPr>
        <w:ind w:left="1440" w:hanging="360"/>
      </w:pPr>
    </w:lvl>
    <w:lvl w:ilvl="2" w:tplc="80288093" w:tentative="1">
      <w:start w:val="1"/>
      <w:numFmt w:val="lowerRoman"/>
      <w:lvlText w:val="%3."/>
      <w:lvlJc w:val="right"/>
      <w:pPr>
        <w:ind w:left="2160" w:hanging="180"/>
      </w:pPr>
    </w:lvl>
    <w:lvl w:ilvl="3" w:tplc="80288093" w:tentative="1">
      <w:start w:val="1"/>
      <w:numFmt w:val="decimal"/>
      <w:lvlText w:val="%4."/>
      <w:lvlJc w:val="left"/>
      <w:pPr>
        <w:ind w:left="2880" w:hanging="360"/>
      </w:pPr>
    </w:lvl>
    <w:lvl w:ilvl="4" w:tplc="80288093" w:tentative="1">
      <w:start w:val="1"/>
      <w:numFmt w:val="lowerLetter"/>
      <w:lvlText w:val="%5."/>
      <w:lvlJc w:val="left"/>
      <w:pPr>
        <w:ind w:left="3600" w:hanging="360"/>
      </w:pPr>
    </w:lvl>
    <w:lvl w:ilvl="5" w:tplc="80288093" w:tentative="1">
      <w:start w:val="1"/>
      <w:numFmt w:val="lowerRoman"/>
      <w:lvlText w:val="%6."/>
      <w:lvlJc w:val="right"/>
      <w:pPr>
        <w:ind w:left="4320" w:hanging="180"/>
      </w:pPr>
    </w:lvl>
    <w:lvl w:ilvl="6" w:tplc="80288093" w:tentative="1">
      <w:start w:val="1"/>
      <w:numFmt w:val="decimal"/>
      <w:lvlText w:val="%7."/>
      <w:lvlJc w:val="left"/>
      <w:pPr>
        <w:ind w:left="5040" w:hanging="360"/>
      </w:pPr>
    </w:lvl>
    <w:lvl w:ilvl="7" w:tplc="80288093" w:tentative="1">
      <w:start w:val="1"/>
      <w:numFmt w:val="lowerLetter"/>
      <w:lvlText w:val="%8."/>
      <w:lvlJc w:val="left"/>
      <w:pPr>
        <w:ind w:left="5760" w:hanging="360"/>
      </w:pPr>
    </w:lvl>
    <w:lvl w:ilvl="8" w:tplc="80288093" w:tentative="1">
      <w:start w:val="1"/>
      <w:numFmt w:val="lowerRoman"/>
      <w:lvlText w:val="%9."/>
      <w:lvlJc w:val="right"/>
      <w:pPr>
        <w:ind w:left="6480" w:hanging="180"/>
      </w:pPr>
    </w:lvl>
  </w:abstractNum>
  <w:abstractNum w:abstractNumId="33386638">
    <w:multiLevelType w:val="hybridMultilevel"/>
    <w:lvl w:ilvl="0" w:tplc="64265518">
      <w:start w:val="1"/>
      <w:numFmt w:val="decimal"/>
      <w:lvlText w:val="%1."/>
      <w:lvlJc w:val="left"/>
      <w:pPr>
        <w:ind w:left="720" w:hanging="360"/>
      </w:pPr>
    </w:lvl>
    <w:lvl w:ilvl="1" w:tplc="64265518" w:tentative="1">
      <w:start w:val="1"/>
      <w:numFmt w:val="lowerLetter"/>
      <w:lvlText w:val="%2."/>
      <w:lvlJc w:val="left"/>
      <w:pPr>
        <w:ind w:left="1440" w:hanging="360"/>
      </w:pPr>
    </w:lvl>
    <w:lvl w:ilvl="2" w:tplc="64265518" w:tentative="1">
      <w:start w:val="1"/>
      <w:numFmt w:val="lowerRoman"/>
      <w:lvlText w:val="%3."/>
      <w:lvlJc w:val="right"/>
      <w:pPr>
        <w:ind w:left="2160" w:hanging="180"/>
      </w:pPr>
    </w:lvl>
    <w:lvl w:ilvl="3" w:tplc="64265518" w:tentative="1">
      <w:start w:val="1"/>
      <w:numFmt w:val="decimal"/>
      <w:lvlText w:val="%4."/>
      <w:lvlJc w:val="left"/>
      <w:pPr>
        <w:ind w:left="2880" w:hanging="360"/>
      </w:pPr>
    </w:lvl>
    <w:lvl w:ilvl="4" w:tplc="64265518" w:tentative="1">
      <w:start w:val="1"/>
      <w:numFmt w:val="lowerLetter"/>
      <w:lvlText w:val="%5."/>
      <w:lvlJc w:val="left"/>
      <w:pPr>
        <w:ind w:left="3600" w:hanging="360"/>
      </w:pPr>
    </w:lvl>
    <w:lvl w:ilvl="5" w:tplc="64265518" w:tentative="1">
      <w:start w:val="1"/>
      <w:numFmt w:val="lowerRoman"/>
      <w:lvlText w:val="%6."/>
      <w:lvlJc w:val="right"/>
      <w:pPr>
        <w:ind w:left="4320" w:hanging="180"/>
      </w:pPr>
    </w:lvl>
    <w:lvl w:ilvl="6" w:tplc="64265518" w:tentative="1">
      <w:start w:val="1"/>
      <w:numFmt w:val="decimal"/>
      <w:lvlText w:val="%7."/>
      <w:lvlJc w:val="left"/>
      <w:pPr>
        <w:ind w:left="5040" w:hanging="360"/>
      </w:pPr>
    </w:lvl>
    <w:lvl w:ilvl="7" w:tplc="64265518" w:tentative="1">
      <w:start w:val="1"/>
      <w:numFmt w:val="lowerLetter"/>
      <w:lvlText w:val="%8."/>
      <w:lvlJc w:val="left"/>
      <w:pPr>
        <w:ind w:left="5760" w:hanging="360"/>
      </w:pPr>
    </w:lvl>
    <w:lvl w:ilvl="8" w:tplc="64265518" w:tentative="1">
      <w:start w:val="1"/>
      <w:numFmt w:val="lowerRoman"/>
      <w:lvlText w:val="%9."/>
      <w:lvlJc w:val="right"/>
      <w:pPr>
        <w:ind w:left="6480" w:hanging="180"/>
      </w:pPr>
    </w:lvl>
  </w:abstractNum>
  <w:abstractNum w:abstractNumId="33386637">
    <w:multiLevelType w:val="hybridMultilevel"/>
    <w:lvl w:ilvl="0" w:tplc="64524396">
      <w:start w:val="1"/>
      <w:numFmt w:val="decimal"/>
      <w:lvlText w:val="%1."/>
      <w:lvlJc w:val="left"/>
      <w:pPr>
        <w:ind w:left="720" w:hanging="360"/>
      </w:pPr>
    </w:lvl>
    <w:lvl w:ilvl="1" w:tplc="64524396" w:tentative="1">
      <w:start w:val="1"/>
      <w:numFmt w:val="lowerLetter"/>
      <w:lvlText w:val="%2."/>
      <w:lvlJc w:val="left"/>
      <w:pPr>
        <w:ind w:left="1440" w:hanging="360"/>
      </w:pPr>
    </w:lvl>
    <w:lvl w:ilvl="2" w:tplc="64524396" w:tentative="1">
      <w:start w:val="1"/>
      <w:numFmt w:val="lowerRoman"/>
      <w:lvlText w:val="%3."/>
      <w:lvlJc w:val="right"/>
      <w:pPr>
        <w:ind w:left="2160" w:hanging="180"/>
      </w:pPr>
    </w:lvl>
    <w:lvl w:ilvl="3" w:tplc="64524396" w:tentative="1">
      <w:start w:val="1"/>
      <w:numFmt w:val="decimal"/>
      <w:lvlText w:val="%4."/>
      <w:lvlJc w:val="left"/>
      <w:pPr>
        <w:ind w:left="2880" w:hanging="360"/>
      </w:pPr>
    </w:lvl>
    <w:lvl w:ilvl="4" w:tplc="64524396" w:tentative="1">
      <w:start w:val="1"/>
      <w:numFmt w:val="lowerLetter"/>
      <w:lvlText w:val="%5."/>
      <w:lvlJc w:val="left"/>
      <w:pPr>
        <w:ind w:left="3600" w:hanging="360"/>
      </w:pPr>
    </w:lvl>
    <w:lvl w:ilvl="5" w:tplc="64524396" w:tentative="1">
      <w:start w:val="1"/>
      <w:numFmt w:val="lowerRoman"/>
      <w:lvlText w:val="%6."/>
      <w:lvlJc w:val="right"/>
      <w:pPr>
        <w:ind w:left="4320" w:hanging="180"/>
      </w:pPr>
    </w:lvl>
    <w:lvl w:ilvl="6" w:tplc="64524396" w:tentative="1">
      <w:start w:val="1"/>
      <w:numFmt w:val="decimal"/>
      <w:lvlText w:val="%7."/>
      <w:lvlJc w:val="left"/>
      <w:pPr>
        <w:ind w:left="5040" w:hanging="360"/>
      </w:pPr>
    </w:lvl>
    <w:lvl w:ilvl="7" w:tplc="64524396" w:tentative="1">
      <w:start w:val="1"/>
      <w:numFmt w:val="lowerLetter"/>
      <w:lvlText w:val="%8."/>
      <w:lvlJc w:val="left"/>
      <w:pPr>
        <w:ind w:left="5760" w:hanging="360"/>
      </w:pPr>
    </w:lvl>
    <w:lvl w:ilvl="8" w:tplc="64524396" w:tentative="1">
      <w:start w:val="1"/>
      <w:numFmt w:val="lowerRoman"/>
      <w:lvlText w:val="%9."/>
      <w:lvlJc w:val="right"/>
      <w:pPr>
        <w:ind w:left="6480" w:hanging="180"/>
      </w:pPr>
    </w:lvl>
  </w:abstractNum>
  <w:abstractNum w:abstractNumId="33386636">
    <w:multiLevelType w:val="hybridMultilevel"/>
    <w:lvl w:ilvl="0" w:tplc="94405528">
      <w:start w:val="1"/>
      <w:numFmt w:val="decimal"/>
      <w:lvlText w:val="%1."/>
      <w:lvlJc w:val="left"/>
      <w:pPr>
        <w:ind w:left="720" w:hanging="360"/>
      </w:pPr>
    </w:lvl>
    <w:lvl w:ilvl="1" w:tplc="94405528" w:tentative="1">
      <w:start w:val="1"/>
      <w:numFmt w:val="lowerLetter"/>
      <w:lvlText w:val="%2."/>
      <w:lvlJc w:val="left"/>
      <w:pPr>
        <w:ind w:left="1440" w:hanging="360"/>
      </w:pPr>
    </w:lvl>
    <w:lvl w:ilvl="2" w:tplc="94405528" w:tentative="1">
      <w:start w:val="1"/>
      <w:numFmt w:val="lowerRoman"/>
      <w:lvlText w:val="%3."/>
      <w:lvlJc w:val="right"/>
      <w:pPr>
        <w:ind w:left="2160" w:hanging="180"/>
      </w:pPr>
    </w:lvl>
    <w:lvl w:ilvl="3" w:tplc="94405528" w:tentative="1">
      <w:start w:val="1"/>
      <w:numFmt w:val="decimal"/>
      <w:lvlText w:val="%4."/>
      <w:lvlJc w:val="left"/>
      <w:pPr>
        <w:ind w:left="2880" w:hanging="360"/>
      </w:pPr>
    </w:lvl>
    <w:lvl w:ilvl="4" w:tplc="94405528" w:tentative="1">
      <w:start w:val="1"/>
      <w:numFmt w:val="lowerLetter"/>
      <w:lvlText w:val="%5."/>
      <w:lvlJc w:val="left"/>
      <w:pPr>
        <w:ind w:left="3600" w:hanging="360"/>
      </w:pPr>
    </w:lvl>
    <w:lvl w:ilvl="5" w:tplc="94405528" w:tentative="1">
      <w:start w:val="1"/>
      <w:numFmt w:val="lowerRoman"/>
      <w:lvlText w:val="%6."/>
      <w:lvlJc w:val="right"/>
      <w:pPr>
        <w:ind w:left="4320" w:hanging="180"/>
      </w:pPr>
    </w:lvl>
    <w:lvl w:ilvl="6" w:tplc="94405528" w:tentative="1">
      <w:start w:val="1"/>
      <w:numFmt w:val="decimal"/>
      <w:lvlText w:val="%7."/>
      <w:lvlJc w:val="left"/>
      <w:pPr>
        <w:ind w:left="5040" w:hanging="360"/>
      </w:pPr>
    </w:lvl>
    <w:lvl w:ilvl="7" w:tplc="94405528" w:tentative="1">
      <w:start w:val="1"/>
      <w:numFmt w:val="lowerLetter"/>
      <w:lvlText w:val="%8."/>
      <w:lvlJc w:val="left"/>
      <w:pPr>
        <w:ind w:left="5760" w:hanging="360"/>
      </w:pPr>
    </w:lvl>
    <w:lvl w:ilvl="8" w:tplc="94405528" w:tentative="1">
      <w:start w:val="1"/>
      <w:numFmt w:val="lowerRoman"/>
      <w:lvlText w:val="%9."/>
      <w:lvlJc w:val="right"/>
      <w:pPr>
        <w:ind w:left="6480" w:hanging="180"/>
      </w:pPr>
    </w:lvl>
  </w:abstractNum>
  <w:abstractNum w:abstractNumId="33386635">
    <w:multiLevelType w:val="hybridMultilevel"/>
    <w:lvl w:ilvl="0" w:tplc="73219600">
      <w:start w:val="1"/>
      <w:numFmt w:val="decimal"/>
      <w:lvlText w:val="%1."/>
      <w:lvlJc w:val="left"/>
      <w:pPr>
        <w:ind w:left="720" w:hanging="360"/>
      </w:pPr>
    </w:lvl>
    <w:lvl w:ilvl="1" w:tplc="73219600" w:tentative="1">
      <w:start w:val="1"/>
      <w:numFmt w:val="lowerLetter"/>
      <w:lvlText w:val="%2."/>
      <w:lvlJc w:val="left"/>
      <w:pPr>
        <w:ind w:left="1440" w:hanging="360"/>
      </w:pPr>
    </w:lvl>
    <w:lvl w:ilvl="2" w:tplc="73219600" w:tentative="1">
      <w:start w:val="1"/>
      <w:numFmt w:val="lowerRoman"/>
      <w:lvlText w:val="%3."/>
      <w:lvlJc w:val="right"/>
      <w:pPr>
        <w:ind w:left="2160" w:hanging="180"/>
      </w:pPr>
    </w:lvl>
    <w:lvl w:ilvl="3" w:tplc="73219600" w:tentative="1">
      <w:start w:val="1"/>
      <w:numFmt w:val="decimal"/>
      <w:lvlText w:val="%4."/>
      <w:lvlJc w:val="left"/>
      <w:pPr>
        <w:ind w:left="2880" w:hanging="360"/>
      </w:pPr>
    </w:lvl>
    <w:lvl w:ilvl="4" w:tplc="73219600" w:tentative="1">
      <w:start w:val="1"/>
      <w:numFmt w:val="lowerLetter"/>
      <w:lvlText w:val="%5."/>
      <w:lvlJc w:val="left"/>
      <w:pPr>
        <w:ind w:left="3600" w:hanging="360"/>
      </w:pPr>
    </w:lvl>
    <w:lvl w:ilvl="5" w:tplc="73219600" w:tentative="1">
      <w:start w:val="1"/>
      <w:numFmt w:val="lowerRoman"/>
      <w:lvlText w:val="%6."/>
      <w:lvlJc w:val="right"/>
      <w:pPr>
        <w:ind w:left="4320" w:hanging="180"/>
      </w:pPr>
    </w:lvl>
    <w:lvl w:ilvl="6" w:tplc="73219600" w:tentative="1">
      <w:start w:val="1"/>
      <w:numFmt w:val="decimal"/>
      <w:lvlText w:val="%7."/>
      <w:lvlJc w:val="left"/>
      <w:pPr>
        <w:ind w:left="5040" w:hanging="360"/>
      </w:pPr>
    </w:lvl>
    <w:lvl w:ilvl="7" w:tplc="73219600" w:tentative="1">
      <w:start w:val="1"/>
      <w:numFmt w:val="lowerLetter"/>
      <w:lvlText w:val="%8."/>
      <w:lvlJc w:val="left"/>
      <w:pPr>
        <w:ind w:left="5760" w:hanging="360"/>
      </w:pPr>
    </w:lvl>
    <w:lvl w:ilvl="8" w:tplc="73219600" w:tentative="1">
      <w:start w:val="1"/>
      <w:numFmt w:val="lowerRoman"/>
      <w:lvlText w:val="%9."/>
      <w:lvlJc w:val="right"/>
      <w:pPr>
        <w:ind w:left="6480" w:hanging="180"/>
      </w:pPr>
    </w:lvl>
  </w:abstractNum>
  <w:abstractNum w:abstractNumId="33386634">
    <w:multiLevelType w:val="hybridMultilevel"/>
    <w:lvl w:ilvl="0" w:tplc="98967713">
      <w:start w:val="1"/>
      <w:numFmt w:val="decimal"/>
      <w:lvlText w:val="%1."/>
      <w:lvlJc w:val="left"/>
      <w:pPr>
        <w:ind w:left="720" w:hanging="360"/>
      </w:pPr>
    </w:lvl>
    <w:lvl w:ilvl="1" w:tplc="98967713" w:tentative="1">
      <w:start w:val="1"/>
      <w:numFmt w:val="lowerLetter"/>
      <w:lvlText w:val="%2."/>
      <w:lvlJc w:val="left"/>
      <w:pPr>
        <w:ind w:left="1440" w:hanging="360"/>
      </w:pPr>
    </w:lvl>
    <w:lvl w:ilvl="2" w:tplc="98967713" w:tentative="1">
      <w:start w:val="1"/>
      <w:numFmt w:val="lowerRoman"/>
      <w:lvlText w:val="%3."/>
      <w:lvlJc w:val="right"/>
      <w:pPr>
        <w:ind w:left="2160" w:hanging="180"/>
      </w:pPr>
    </w:lvl>
    <w:lvl w:ilvl="3" w:tplc="98967713" w:tentative="1">
      <w:start w:val="1"/>
      <w:numFmt w:val="decimal"/>
      <w:lvlText w:val="%4."/>
      <w:lvlJc w:val="left"/>
      <w:pPr>
        <w:ind w:left="2880" w:hanging="360"/>
      </w:pPr>
    </w:lvl>
    <w:lvl w:ilvl="4" w:tplc="98967713" w:tentative="1">
      <w:start w:val="1"/>
      <w:numFmt w:val="lowerLetter"/>
      <w:lvlText w:val="%5."/>
      <w:lvlJc w:val="left"/>
      <w:pPr>
        <w:ind w:left="3600" w:hanging="360"/>
      </w:pPr>
    </w:lvl>
    <w:lvl w:ilvl="5" w:tplc="98967713" w:tentative="1">
      <w:start w:val="1"/>
      <w:numFmt w:val="lowerRoman"/>
      <w:lvlText w:val="%6."/>
      <w:lvlJc w:val="right"/>
      <w:pPr>
        <w:ind w:left="4320" w:hanging="180"/>
      </w:pPr>
    </w:lvl>
    <w:lvl w:ilvl="6" w:tplc="98967713" w:tentative="1">
      <w:start w:val="1"/>
      <w:numFmt w:val="decimal"/>
      <w:lvlText w:val="%7."/>
      <w:lvlJc w:val="left"/>
      <w:pPr>
        <w:ind w:left="5040" w:hanging="360"/>
      </w:pPr>
    </w:lvl>
    <w:lvl w:ilvl="7" w:tplc="98967713" w:tentative="1">
      <w:start w:val="1"/>
      <w:numFmt w:val="lowerLetter"/>
      <w:lvlText w:val="%8."/>
      <w:lvlJc w:val="left"/>
      <w:pPr>
        <w:ind w:left="5760" w:hanging="360"/>
      </w:pPr>
    </w:lvl>
    <w:lvl w:ilvl="8" w:tplc="98967713" w:tentative="1">
      <w:start w:val="1"/>
      <w:numFmt w:val="lowerRoman"/>
      <w:lvlText w:val="%9."/>
      <w:lvlJc w:val="right"/>
      <w:pPr>
        <w:ind w:left="6480" w:hanging="180"/>
      </w:pPr>
    </w:lvl>
  </w:abstractNum>
  <w:abstractNum w:abstractNumId="33386633">
    <w:multiLevelType w:val="hybridMultilevel"/>
    <w:lvl w:ilvl="0" w:tplc="88990940">
      <w:start w:val="1"/>
      <w:numFmt w:val="decimal"/>
      <w:lvlText w:val="%1."/>
      <w:lvlJc w:val="left"/>
      <w:pPr>
        <w:ind w:left="720" w:hanging="360"/>
      </w:pPr>
    </w:lvl>
    <w:lvl w:ilvl="1" w:tplc="88990940" w:tentative="1">
      <w:start w:val="1"/>
      <w:numFmt w:val="lowerLetter"/>
      <w:lvlText w:val="%2."/>
      <w:lvlJc w:val="left"/>
      <w:pPr>
        <w:ind w:left="1440" w:hanging="360"/>
      </w:pPr>
    </w:lvl>
    <w:lvl w:ilvl="2" w:tplc="88990940" w:tentative="1">
      <w:start w:val="1"/>
      <w:numFmt w:val="lowerRoman"/>
      <w:lvlText w:val="%3."/>
      <w:lvlJc w:val="right"/>
      <w:pPr>
        <w:ind w:left="2160" w:hanging="180"/>
      </w:pPr>
    </w:lvl>
    <w:lvl w:ilvl="3" w:tplc="88990940" w:tentative="1">
      <w:start w:val="1"/>
      <w:numFmt w:val="decimal"/>
      <w:lvlText w:val="%4."/>
      <w:lvlJc w:val="left"/>
      <w:pPr>
        <w:ind w:left="2880" w:hanging="360"/>
      </w:pPr>
    </w:lvl>
    <w:lvl w:ilvl="4" w:tplc="88990940" w:tentative="1">
      <w:start w:val="1"/>
      <w:numFmt w:val="lowerLetter"/>
      <w:lvlText w:val="%5."/>
      <w:lvlJc w:val="left"/>
      <w:pPr>
        <w:ind w:left="3600" w:hanging="360"/>
      </w:pPr>
    </w:lvl>
    <w:lvl w:ilvl="5" w:tplc="88990940" w:tentative="1">
      <w:start w:val="1"/>
      <w:numFmt w:val="lowerRoman"/>
      <w:lvlText w:val="%6."/>
      <w:lvlJc w:val="right"/>
      <w:pPr>
        <w:ind w:left="4320" w:hanging="180"/>
      </w:pPr>
    </w:lvl>
    <w:lvl w:ilvl="6" w:tplc="88990940" w:tentative="1">
      <w:start w:val="1"/>
      <w:numFmt w:val="decimal"/>
      <w:lvlText w:val="%7."/>
      <w:lvlJc w:val="left"/>
      <w:pPr>
        <w:ind w:left="5040" w:hanging="360"/>
      </w:pPr>
    </w:lvl>
    <w:lvl w:ilvl="7" w:tplc="88990940" w:tentative="1">
      <w:start w:val="1"/>
      <w:numFmt w:val="lowerLetter"/>
      <w:lvlText w:val="%8."/>
      <w:lvlJc w:val="left"/>
      <w:pPr>
        <w:ind w:left="5760" w:hanging="360"/>
      </w:pPr>
    </w:lvl>
    <w:lvl w:ilvl="8" w:tplc="88990940" w:tentative="1">
      <w:start w:val="1"/>
      <w:numFmt w:val="lowerRoman"/>
      <w:lvlText w:val="%9."/>
      <w:lvlJc w:val="right"/>
      <w:pPr>
        <w:ind w:left="6480" w:hanging="180"/>
      </w:pPr>
    </w:lvl>
  </w:abstractNum>
  <w:abstractNum w:abstractNumId="33386632">
    <w:multiLevelType w:val="hybridMultilevel"/>
    <w:lvl w:ilvl="0" w:tplc="95625417">
      <w:start w:val="1"/>
      <w:numFmt w:val="decimal"/>
      <w:lvlText w:val="%1."/>
      <w:lvlJc w:val="left"/>
      <w:pPr>
        <w:ind w:left="720" w:hanging="360"/>
      </w:pPr>
    </w:lvl>
    <w:lvl w:ilvl="1" w:tplc="95625417" w:tentative="1">
      <w:start w:val="1"/>
      <w:numFmt w:val="lowerLetter"/>
      <w:lvlText w:val="%2."/>
      <w:lvlJc w:val="left"/>
      <w:pPr>
        <w:ind w:left="1440" w:hanging="360"/>
      </w:pPr>
    </w:lvl>
    <w:lvl w:ilvl="2" w:tplc="95625417" w:tentative="1">
      <w:start w:val="1"/>
      <w:numFmt w:val="lowerRoman"/>
      <w:lvlText w:val="%3."/>
      <w:lvlJc w:val="right"/>
      <w:pPr>
        <w:ind w:left="2160" w:hanging="180"/>
      </w:pPr>
    </w:lvl>
    <w:lvl w:ilvl="3" w:tplc="95625417" w:tentative="1">
      <w:start w:val="1"/>
      <w:numFmt w:val="decimal"/>
      <w:lvlText w:val="%4."/>
      <w:lvlJc w:val="left"/>
      <w:pPr>
        <w:ind w:left="2880" w:hanging="360"/>
      </w:pPr>
    </w:lvl>
    <w:lvl w:ilvl="4" w:tplc="95625417" w:tentative="1">
      <w:start w:val="1"/>
      <w:numFmt w:val="lowerLetter"/>
      <w:lvlText w:val="%5."/>
      <w:lvlJc w:val="left"/>
      <w:pPr>
        <w:ind w:left="3600" w:hanging="360"/>
      </w:pPr>
    </w:lvl>
    <w:lvl w:ilvl="5" w:tplc="95625417" w:tentative="1">
      <w:start w:val="1"/>
      <w:numFmt w:val="lowerRoman"/>
      <w:lvlText w:val="%6."/>
      <w:lvlJc w:val="right"/>
      <w:pPr>
        <w:ind w:left="4320" w:hanging="180"/>
      </w:pPr>
    </w:lvl>
    <w:lvl w:ilvl="6" w:tplc="95625417" w:tentative="1">
      <w:start w:val="1"/>
      <w:numFmt w:val="decimal"/>
      <w:lvlText w:val="%7."/>
      <w:lvlJc w:val="left"/>
      <w:pPr>
        <w:ind w:left="5040" w:hanging="360"/>
      </w:pPr>
    </w:lvl>
    <w:lvl w:ilvl="7" w:tplc="95625417" w:tentative="1">
      <w:start w:val="1"/>
      <w:numFmt w:val="lowerLetter"/>
      <w:lvlText w:val="%8."/>
      <w:lvlJc w:val="left"/>
      <w:pPr>
        <w:ind w:left="5760" w:hanging="360"/>
      </w:pPr>
    </w:lvl>
    <w:lvl w:ilvl="8" w:tplc="95625417" w:tentative="1">
      <w:start w:val="1"/>
      <w:numFmt w:val="lowerRoman"/>
      <w:lvlText w:val="%9."/>
      <w:lvlJc w:val="right"/>
      <w:pPr>
        <w:ind w:left="6480" w:hanging="180"/>
      </w:pPr>
    </w:lvl>
  </w:abstractNum>
  <w:abstractNum w:abstractNumId="33386631">
    <w:multiLevelType w:val="hybridMultilevel"/>
    <w:lvl w:ilvl="0" w:tplc="22510447">
      <w:start w:val="1"/>
      <w:numFmt w:val="decimal"/>
      <w:lvlText w:val="%1."/>
      <w:lvlJc w:val="left"/>
      <w:pPr>
        <w:ind w:left="720" w:hanging="360"/>
      </w:pPr>
    </w:lvl>
    <w:lvl w:ilvl="1" w:tplc="22510447" w:tentative="1">
      <w:start w:val="1"/>
      <w:numFmt w:val="lowerLetter"/>
      <w:lvlText w:val="%2."/>
      <w:lvlJc w:val="left"/>
      <w:pPr>
        <w:ind w:left="1440" w:hanging="360"/>
      </w:pPr>
    </w:lvl>
    <w:lvl w:ilvl="2" w:tplc="22510447" w:tentative="1">
      <w:start w:val="1"/>
      <w:numFmt w:val="lowerRoman"/>
      <w:lvlText w:val="%3."/>
      <w:lvlJc w:val="right"/>
      <w:pPr>
        <w:ind w:left="2160" w:hanging="180"/>
      </w:pPr>
    </w:lvl>
    <w:lvl w:ilvl="3" w:tplc="22510447" w:tentative="1">
      <w:start w:val="1"/>
      <w:numFmt w:val="decimal"/>
      <w:lvlText w:val="%4."/>
      <w:lvlJc w:val="left"/>
      <w:pPr>
        <w:ind w:left="2880" w:hanging="360"/>
      </w:pPr>
    </w:lvl>
    <w:lvl w:ilvl="4" w:tplc="22510447" w:tentative="1">
      <w:start w:val="1"/>
      <w:numFmt w:val="lowerLetter"/>
      <w:lvlText w:val="%5."/>
      <w:lvlJc w:val="left"/>
      <w:pPr>
        <w:ind w:left="3600" w:hanging="360"/>
      </w:pPr>
    </w:lvl>
    <w:lvl w:ilvl="5" w:tplc="22510447" w:tentative="1">
      <w:start w:val="1"/>
      <w:numFmt w:val="lowerRoman"/>
      <w:lvlText w:val="%6."/>
      <w:lvlJc w:val="right"/>
      <w:pPr>
        <w:ind w:left="4320" w:hanging="180"/>
      </w:pPr>
    </w:lvl>
    <w:lvl w:ilvl="6" w:tplc="22510447" w:tentative="1">
      <w:start w:val="1"/>
      <w:numFmt w:val="decimal"/>
      <w:lvlText w:val="%7."/>
      <w:lvlJc w:val="left"/>
      <w:pPr>
        <w:ind w:left="5040" w:hanging="360"/>
      </w:pPr>
    </w:lvl>
    <w:lvl w:ilvl="7" w:tplc="22510447" w:tentative="1">
      <w:start w:val="1"/>
      <w:numFmt w:val="lowerLetter"/>
      <w:lvlText w:val="%8."/>
      <w:lvlJc w:val="left"/>
      <w:pPr>
        <w:ind w:left="5760" w:hanging="360"/>
      </w:pPr>
    </w:lvl>
    <w:lvl w:ilvl="8" w:tplc="22510447" w:tentative="1">
      <w:start w:val="1"/>
      <w:numFmt w:val="lowerRoman"/>
      <w:lvlText w:val="%9."/>
      <w:lvlJc w:val="right"/>
      <w:pPr>
        <w:ind w:left="6480" w:hanging="180"/>
      </w:pPr>
    </w:lvl>
  </w:abstractNum>
  <w:abstractNum w:abstractNumId="33386630">
    <w:multiLevelType w:val="hybridMultilevel"/>
    <w:lvl w:ilvl="0" w:tplc="90292839">
      <w:start w:val="1"/>
      <w:numFmt w:val="decimal"/>
      <w:lvlText w:val="%1."/>
      <w:lvlJc w:val="left"/>
      <w:pPr>
        <w:ind w:left="720" w:hanging="360"/>
      </w:pPr>
    </w:lvl>
    <w:lvl w:ilvl="1" w:tplc="90292839" w:tentative="1">
      <w:start w:val="1"/>
      <w:numFmt w:val="lowerLetter"/>
      <w:lvlText w:val="%2."/>
      <w:lvlJc w:val="left"/>
      <w:pPr>
        <w:ind w:left="1440" w:hanging="360"/>
      </w:pPr>
    </w:lvl>
    <w:lvl w:ilvl="2" w:tplc="90292839" w:tentative="1">
      <w:start w:val="1"/>
      <w:numFmt w:val="lowerRoman"/>
      <w:lvlText w:val="%3."/>
      <w:lvlJc w:val="right"/>
      <w:pPr>
        <w:ind w:left="2160" w:hanging="180"/>
      </w:pPr>
    </w:lvl>
    <w:lvl w:ilvl="3" w:tplc="90292839" w:tentative="1">
      <w:start w:val="1"/>
      <w:numFmt w:val="decimal"/>
      <w:lvlText w:val="%4."/>
      <w:lvlJc w:val="left"/>
      <w:pPr>
        <w:ind w:left="2880" w:hanging="360"/>
      </w:pPr>
    </w:lvl>
    <w:lvl w:ilvl="4" w:tplc="90292839" w:tentative="1">
      <w:start w:val="1"/>
      <w:numFmt w:val="lowerLetter"/>
      <w:lvlText w:val="%5."/>
      <w:lvlJc w:val="left"/>
      <w:pPr>
        <w:ind w:left="3600" w:hanging="360"/>
      </w:pPr>
    </w:lvl>
    <w:lvl w:ilvl="5" w:tplc="90292839" w:tentative="1">
      <w:start w:val="1"/>
      <w:numFmt w:val="lowerRoman"/>
      <w:lvlText w:val="%6."/>
      <w:lvlJc w:val="right"/>
      <w:pPr>
        <w:ind w:left="4320" w:hanging="180"/>
      </w:pPr>
    </w:lvl>
    <w:lvl w:ilvl="6" w:tplc="90292839" w:tentative="1">
      <w:start w:val="1"/>
      <w:numFmt w:val="decimal"/>
      <w:lvlText w:val="%7."/>
      <w:lvlJc w:val="left"/>
      <w:pPr>
        <w:ind w:left="5040" w:hanging="360"/>
      </w:pPr>
    </w:lvl>
    <w:lvl w:ilvl="7" w:tplc="90292839" w:tentative="1">
      <w:start w:val="1"/>
      <w:numFmt w:val="lowerLetter"/>
      <w:lvlText w:val="%8."/>
      <w:lvlJc w:val="left"/>
      <w:pPr>
        <w:ind w:left="5760" w:hanging="360"/>
      </w:pPr>
    </w:lvl>
    <w:lvl w:ilvl="8" w:tplc="90292839" w:tentative="1">
      <w:start w:val="1"/>
      <w:numFmt w:val="lowerRoman"/>
      <w:lvlText w:val="%9."/>
      <w:lvlJc w:val="right"/>
      <w:pPr>
        <w:ind w:left="6480" w:hanging="180"/>
      </w:pPr>
    </w:lvl>
  </w:abstractNum>
  <w:abstractNum w:abstractNumId="33386629">
    <w:multiLevelType w:val="hybridMultilevel"/>
    <w:lvl w:ilvl="0" w:tplc="80436238">
      <w:start w:val="1"/>
      <w:numFmt w:val="decimal"/>
      <w:lvlText w:val="%1."/>
      <w:lvlJc w:val="left"/>
      <w:pPr>
        <w:ind w:left="720" w:hanging="360"/>
      </w:pPr>
    </w:lvl>
    <w:lvl w:ilvl="1" w:tplc="80436238" w:tentative="1">
      <w:start w:val="1"/>
      <w:numFmt w:val="lowerLetter"/>
      <w:lvlText w:val="%2."/>
      <w:lvlJc w:val="left"/>
      <w:pPr>
        <w:ind w:left="1440" w:hanging="360"/>
      </w:pPr>
    </w:lvl>
    <w:lvl w:ilvl="2" w:tplc="80436238" w:tentative="1">
      <w:start w:val="1"/>
      <w:numFmt w:val="lowerRoman"/>
      <w:lvlText w:val="%3."/>
      <w:lvlJc w:val="right"/>
      <w:pPr>
        <w:ind w:left="2160" w:hanging="180"/>
      </w:pPr>
    </w:lvl>
    <w:lvl w:ilvl="3" w:tplc="80436238" w:tentative="1">
      <w:start w:val="1"/>
      <w:numFmt w:val="decimal"/>
      <w:lvlText w:val="%4."/>
      <w:lvlJc w:val="left"/>
      <w:pPr>
        <w:ind w:left="2880" w:hanging="360"/>
      </w:pPr>
    </w:lvl>
    <w:lvl w:ilvl="4" w:tplc="80436238" w:tentative="1">
      <w:start w:val="1"/>
      <w:numFmt w:val="lowerLetter"/>
      <w:lvlText w:val="%5."/>
      <w:lvlJc w:val="left"/>
      <w:pPr>
        <w:ind w:left="3600" w:hanging="360"/>
      </w:pPr>
    </w:lvl>
    <w:lvl w:ilvl="5" w:tplc="80436238" w:tentative="1">
      <w:start w:val="1"/>
      <w:numFmt w:val="lowerRoman"/>
      <w:lvlText w:val="%6."/>
      <w:lvlJc w:val="right"/>
      <w:pPr>
        <w:ind w:left="4320" w:hanging="180"/>
      </w:pPr>
    </w:lvl>
    <w:lvl w:ilvl="6" w:tplc="80436238" w:tentative="1">
      <w:start w:val="1"/>
      <w:numFmt w:val="decimal"/>
      <w:lvlText w:val="%7."/>
      <w:lvlJc w:val="left"/>
      <w:pPr>
        <w:ind w:left="5040" w:hanging="360"/>
      </w:pPr>
    </w:lvl>
    <w:lvl w:ilvl="7" w:tplc="80436238" w:tentative="1">
      <w:start w:val="1"/>
      <w:numFmt w:val="lowerLetter"/>
      <w:lvlText w:val="%8."/>
      <w:lvlJc w:val="left"/>
      <w:pPr>
        <w:ind w:left="5760" w:hanging="360"/>
      </w:pPr>
    </w:lvl>
    <w:lvl w:ilvl="8" w:tplc="80436238" w:tentative="1">
      <w:start w:val="1"/>
      <w:numFmt w:val="lowerRoman"/>
      <w:lvlText w:val="%9."/>
      <w:lvlJc w:val="right"/>
      <w:pPr>
        <w:ind w:left="6480" w:hanging="180"/>
      </w:pPr>
    </w:lvl>
  </w:abstractNum>
  <w:abstractNum w:abstractNumId="33386628">
    <w:multiLevelType w:val="hybridMultilevel"/>
    <w:lvl w:ilvl="0" w:tplc="55484529">
      <w:start w:val="1"/>
      <w:numFmt w:val="decimal"/>
      <w:lvlText w:val="%1."/>
      <w:lvlJc w:val="left"/>
      <w:pPr>
        <w:ind w:left="720" w:hanging="360"/>
      </w:pPr>
    </w:lvl>
    <w:lvl w:ilvl="1" w:tplc="55484529" w:tentative="1">
      <w:start w:val="1"/>
      <w:numFmt w:val="lowerLetter"/>
      <w:lvlText w:val="%2."/>
      <w:lvlJc w:val="left"/>
      <w:pPr>
        <w:ind w:left="1440" w:hanging="360"/>
      </w:pPr>
    </w:lvl>
    <w:lvl w:ilvl="2" w:tplc="55484529" w:tentative="1">
      <w:start w:val="1"/>
      <w:numFmt w:val="lowerRoman"/>
      <w:lvlText w:val="%3."/>
      <w:lvlJc w:val="right"/>
      <w:pPr>
        <w:ind w:left="2160" w:hanging="180"/>
      </w:pPr>
    </w:lvl>
    <w:lvl w:ilvl="3" w:tplc="55484529" w:tentative="1">
      <w:start w:val="1"/>
      <w:numFmt w:val="decimal"/>
      <w:lvlText w:val="%4."/>
      <w:lvlJc w:val="left"/>
      <w:pPr>
        <w:ind w:left="2880" w:hanging="360"/>
      </w:pPr>
    </w:lvl>
    <w:lvl w:ilvl="4" w:tplc="55484529" w:tentative="1">
      <w:start w:val="1"/>
      <w:numFmt w:val="lowerLetter"/>
      <w:lvlText w:val="%5."/>
      <w:lvlJc w:val="left"/>
      <w:pPr>
        <w:ind w:left="3600" w:hanging="360"/>
      </w:pPr>
    </w:lvl>
    <w:lvl w:ilvl="5" w:tplc="55484529" w:tentative="1">
      <w:start w:val="1"/>
      <w:numFmt w:val="lowerRoman"/>
      <w:lvlText w:val="%6."/>
      <w:lvlJc w:val="right"/>
      <w:pPr>
        <w:ind w:left="4320" w:hanging="180"/>
      </w:pPr>
    </w:lvl>
    <w:lvl w:ilvl="6" w:tplc="55484529" w:tentative="1">
      <w:start w:val="1"/>
      <w:numFmt w:val="decimal"/>
      <w:lvlText w:val="%7."/>
      <w:lvlJc w:val="left"/>
      <w:pPr>
        <w:ind w:left="5040" w:hanging="360"/>
      </w:pPr>
    </w:lvl>
    <w:lvl w:ilvl="7" w:tplc="55484529" w:tentative="1">
      <w:start w:val="1"/>
      <w:numFmt w:val="lowerLetter"/>
      <w:lvlText w:val="%8."/>
      <w:lvlJc w:val="left"/>
      <w:pPr>
        <w:ind w:left="5760" w:hanging="360"/>
      </w:pPr>
    </w:lvl>
    <w:lvl w:ilvl="8" w:tplc="55484529" w:tentative="1">
      <w:start w:val="1"/>
      <w:numFmt w:val="lowerRoman"/>
      <w:lvlText w:val="%9."/>
      <w:lvlJc w:val="right"/>
      <w:pPr>
        <w:ind w:left="6480" w:hanging="180"/>
      </w:pPr>
    </w:lvl>
  </w:abstractNum>
  <w:abstractNum w:abstractNumId="33386627">
    <w:multiLevelType w:val="hybridMultilevel"/>
    <w:lvl w:ilvl="0" w:tplc="96570937">
      <w:start w:val="1"/>
      <w:numFmt w:val="decimal"/>
      <w:lvlText w:val="%1."/>
      <w:lvlJc w:val="left"/>
      <w:pPr>
        <w:ind w:left="720" w:hanging="360"/>
      </w:pPr>
    </w:lvl>
    <w:lvl w:ilvl="1" w:tplc="96570937" w:tentative="1">
      <w:start w:val="1"/>
      <w:numFmt w:val="lowerLetter"/>
      <w:lvlText w:val="%2."/>
      <w:lvlJc w:val="left"/>
      <w:pPr>
        <w:ind w:left="1440" w:hanging="360"/>
      </w:pPr>
    </w:lvl>
    <w:lvl w:ilvl="2" w:tplc="96570937" w:tentative="1">
      <w:start w:val="1"/>
      <w:numFmt w:val="lowerRoman"/>
      <w:lvlText w:val="%3."/>
      <w:lvlJc w:val="right"/>
      <w:pPr>
        <w:ind w:left="2160" w:hanging="180"/>
      </w:pPr>
    </w:lvl>
    <w:lvl w:ilvl="3" w:tplc="96570937" w:tentative="1">
      <w:start w:val="1"/>
      <w:numFmt w:val="decimal"/>
      <w:lvlText w:val="%4."/>
      <w:lvlJc w:val="left"/>
      <w:pPr>
        <w:ind w:left="2880" w:hanging="360"/>
      </w:pPr>
    </w:lvl>
    <w:lvl w:ilvl="4" w:tplc="96570937" w:tentative="1">
      <w:start w:val="1"/>
      <w:numFmt w:val="lowerLetter"/>
      <w:lvlText w:val="%5."/>
      <w:lvlJc w:val="left"/>
      <w:pPr>
        <w:ind w:left="3600" w:hanging="360"/>
      </w:pPr>
    </w:lvl>
    <w:lvl w:ilvl="5" w:tplc="96570937" w:tentative="1">
      <w:start w:val="1"/>
      <w:numFmt w:val="lowerRoman"/>
      <w:lvlText w:val="%6."/>
      <w:lvlJc w:val="right"/>
      <w:pPr>
        <w:ind w:left="4320" w:hanging="180"/>
      </w:pPr>
    </w:lvl>
    <w:lvl w:ilvl="6" w:tplc="96570937" w:tentative="1">
      <w:start w:val="1"/>
      <w:numFmt w:val="decimal"/>
      <w:lvlText w:val="%7."/>
      <w:lvlJc w:val="left"/>
      <w:pPr>
        <w:ind w:left="5040" w:hanging="360"/>
      </w:pPr>
    </w:lvl>
    <w:lvl w:ilvl="7" w:tplc="96570937" w:tentative="1">
      <w:start w:val="1"/>
      <w:numFmt w:val="lowerLetter"/>
      <w:lvlText w:val="%8."/>
      <w:lvlJc w:val="left"/>
      <w:pPr>
        <w:ind w:left="5760" w:hanging="360"/>
      </w:pPr>
    </w:lvl>
    <w:lvl w:ilvl="8" w:tplc="96570937" w:tentative="1">
      <w:start w:val="1"/>
      <w:numFmt w:val="lowerRoman"/>
      <w:lvlText w:val="%9."/>
      <w:lvlJc w:val="right"/>
      <w:pPr>
        <w:ind w:left="6480" w:hanging="180"/>
      </w:pPr>
    </w:lvl>
  </w:abstractNum>
  <w:abstractNum w:abstractNumId="33386626">
    <w:multiLevelType w:val="hybridMultilevel"/>
    <w:lvl w:ilvl="0" w:tplc="74543503">
      <w:start w:val="1"/>
      <w:numFmt w:val="decimal"/>
      <w:lvlText w:val="%1."/>
      <w:lvlJc w:val="left"/>
      <w:pPr>
        <w:ind w:left="720" w:hanging="360"/>
      </w:pPr>
    </w:lvl>
    <w:lvl w:ilvl="1" w:tplc="74543503" w:tentative="1">
      <w:start w:val="1"/>
      <w:numFmt w:val="lowerLetter"/>
      <w:lvlText w:val="%2."/>
      <w:lvlJc w:val="left"/>
      <w:pPr>
        <w:ind w:left="1440" w:hanging="360"/>
      </w:pPr>
    </w:lvl>
    <w:lvl w:ilvl="2" w:tplc="74543503" w:tentative="1">
      <w:start w:val="1"/>
      <w:numFmt w:val="lowerRoman"/>
      <w:lvlText w:val="%3."/>
      <w:lvlJc w:val="right"/>
      <w:pPr>
        <w:ind w:left="2160" w:hanging="180"/>
      </w:pPr>
    </w:lvl>
    <w:lvl w:ilvl="3" w:tplc="74543503" w:tentative="1">
      <w:start w:val="1"/>
      <w:numFmt w:val="decimal"/>
      <w:lvlText w:val="%4."/>
      <w:lvlJc w:val="left"/>
      <w:pPr>
        <w:ind w:left="2880" w:hanging="360"/>
      </w:pPr>
    </w:lvl>
    <w:lvl w:ilvl="4" w:tplc="74543503" w:tentative="1">
      <w:start w:val="1"/>
      <w:numFmt w:val="lowerLetter"/>
      <w:lvlText w:val="%5."/>
      <w:lvlJc w:val="left"/>
      <w:pPr>
        <w:ind w:left="3600" w:hanging="360"/>
      </w:pPr>
    </w:lvl>
    <w:lvl w:ilvl="5" w:tplc="74543503" w:tentative="1">
      <w:start w:val="1"/>
      <w:numFmt w:val="lowerRoman"/>
      <w:lvlText w:val="%6."/>
      <w:lvlJc w:val="right"/>
      <w:pPr>
        <w:ind w:left="4320" w:hanging="180"/>
      </w:pPr>
    </w:lvl>
    <w:lvl w:ilvl="6" w:tplc="74543503" w:tentative="1">
      <w:start w:val="1"/>
      <w:numFmt w:val="decimal"/>
      <w:lvlText w:val="%7."/>
      <w:lvlJc w:val="left"/>
      <w:pPr>
        <w:ind w:left="5040" w:hanging="360"/>
      </w:pPr>
    </w:lvl>
    <w:lvl w:ilvl="7" w:tplc="74543503" w:tentative="1">
      <w:start w:val="1"/>
      <w:numFmt w:val="lowerLetter"/>
      <w:lvlText w:val="%8."/>
      <w:lvlJc w:val="left"/>
      <w:pPr>
        <w:ind w:left="5760" w:hanging="360"/>
      </w:pPr>
    </w:lvl>
    <w:lvl w:ilvl="8" w:tplc="74543503" w:tentative="1">
      <w:start w:val="1"/>
      <w:numFmt w:val="lowerRoman"/>
      <w:lvlText w:val="%9."/>
      <w:lvlJc w:val="right"/>
      <w:pPr>
        <w:ind w:left="6480" w:hanging="180"/>
      </w:pPr>
    </w:lvl>
  </w:abstractNum>
  <w:abstractNum w:abstractNumId="33386625">
    <w:multiLevelType w:val="hybridMultilevel"/>
    <w:lvl w:ilvl="0" w:tplc="91017468">
      <w:start w:val="1"/>
      <w:numFmt w:val="decimal"/>
      <w:lvlText w:val="%1."/>
      <w:lvlJc w:val="left"/>
      <w:pPr>
        <w:ind w:left="720" w:hanging="360"/>
      </w:pPr>
    </w:lvl>
    <w:lvl w:ilvl="1" w:tplc="91017468" w:tentative="1">
      <w:start w:val="1"/>
      <w:numFmt w:val="lowerLetter"/>
      <w:lvlText w:val="%2."/>
      <w:lvlJc w:val="left"/>
      <w:pPr>
        <w:ind w:left="1440" w:hanging="360"/>
      </w:pPr>
    </w:lvl>
    <w:lvl w:ilvl="2" w:tplc="91017468" w:tentative="1">
      <w:start w:val="1"/>
      <w:numFmt w:val="lowerRoman"/>
      <w:lvlText w:val="%3."/>
      <w:lvlJc w:val="right"/>
      <w:pPr>
        <w:ind w:left="2160" w:hanging="180"/>
      </w:pPr>
    </w:lvl>
    <w:lvl w:ilvl="3" w:tplc="91017468" w:tentative="1">
      <w:start w:val="1"/>
      <w:numFmt w:val="decimal"/>
      <w:lvlText w:val="%4."/>
      <w:lvlJc w:val="left"/>
      <w:pPr>
        <w:ind w:left="2880" w:hanging="360"/>
      </w:pPr>
    </w:lvl>
    <w:lvl w:ilvl="4" w:tplc="91017468" w:tentative="1">
      <w:start w:val="1"/>
      <w:numFmt w:val="lowerLetter"/>
      <w:lvlText w:val="%5."/>
      <w:lvlJc w:val="left"/>
      <w:pPr>
        <w:ind w:left="3600" w:hanging="360"/>
      </w:pPr>
    </w:lvl>
    <w:lvl w:ilvl="5" w:tplc="91017468" w:tentative="1">
      <w:start w:val="1"/>
      <w:numFmt w:val="lowerRoman"/>
      <w:lvlText w:val="%6."/>
      <w:lvlJc w:val="right"/>
      <w:pPr>
        <w:ind w:left="4320" w:hanging="180"/>
      </w:pPr>
    </w:lvl>
    <w:lvl w:ilvl="6" w:tplc="91017468" w:tentative="1">
      <w:start w:val="1"/>
      <w:numFmt w:val="decimal"/>
      <w:lvlText w:val="%7."/>
      <w:lvlJc w:val="left"/>
      <w:pPr>
        <w:ind w:left="5040" w:hanging="360"/>
      </w:pPr>
    </w:lvl>
    <w:lvl w:ilvl="7" w:tplc="91017468" w:tentative="1">
      <w:start w:val="1"/>
      <w:numFmt w:val="lowerLetter"/>
      <w:lvlText w:val="%8."/>
      <w:lvlJc w:val="left"/>
      <w:pPr>
        <w:ind w:left="5760" w:hanging="360"/>
      </w:pPr>
    </w:lvl>
    <w:lvl w:ilvl="8" w:tplc="91017468" w:tentative="1">
      <w:start w:val="1"/>
      <w:numFmt w:val="lowerRoman"/>
      <w:lvlText w:val="%9."/>
      <w:lvlJc w:val="right"/>
      <w:pPr>
        <w:ind w:left="6480" w:hanging="180"/>
      </w:pPr>
    </w:lvl>
  </w:abstractNum>
  <w:abstractNum w:abstractNumId="33386624">
    <w:multiLevelType w:val="hybridMultilevel"/>
    <w:lvl w:ilvl="0" w:tplc="58170372">
      <w:start w:val="1"/>
      <w:numFmt w:val="decimal"/>
      <w:lvlText w:val="%1."/>
      <w:lvlJc w:val="left"/>
      <w:pPr>
        <w:ind w:left="720" w:hanging="360"/>
      </w:pPr>
    </w:lvl>
    <w:lvl w:ilvl="1" w:tplc="58170372" w:tentative="1">
      <w:start w:val="1"/>
      <w:numFmt w:val="lowerLetter"/>
      <w:lvlText w:val="%2."/>
      <w:lvlJc w:val="left"/>
      <w:pPr>
        <w:ind w:left="1440" w:hanging="360"/>
      </w:pPr>
    </w:lvl>
    <w:lvl w:ilvl="2" w:tplc="58170372" w:tentative="1">
      <w:start w:val="1"/>
      <w:numFmt w:val="lowerRoman"/>
      <w:lvlText w:val="%3."/>
      <w:lvlJc w:val="right"/>
      <w:pPr>
        <w:ind w:left="2160" w:hanging="180"/>
      </w:pPr>
    </w:lvl>
    <w:lvl w:ilvl="3" w:tplc="58170372" w:tentative="1">
      <w:start w:val="1"/>
      <w:numFmt w:val="decimal"/>
      <w:lvlText w:val="%4."/>
      <w:lvlJc w:val="left"/>
      <w:pPr>
        <w:ind w:left="2880" w:hanging="360"/>
      </w:pPr>
    </w:lvl>
    <w:lvl w:ilvl="4" w:tplc="58170372" w:tentative="1">
      <w:start w:val="1"/>
      <w:numFmt w:val="lowerLetter"/>
      <w:lvlText w:val="%5."/>
      <w:lvlJc w:val="left"/>
      <w:pPr>
        <w:ind w:left="3600" w:hanging="360"/>
      </w:pPr>
    </w:lvl>
    <w:lvl w:ilvl="5" w:tplc="58170372" w:tentative="1">
      <w:start w:val="1"/>
      <w:numFmt w:val="lowerRoman"/>
      <w:lvlText w:val="%6."/>
      <w:lvlJc w:val="right"/>
      <w:pPr>
        <w:ind w:left="4320" w:hanging="180"/>
      </w:pPr>
    </w:lvl>
    <w:lvl w:ilvl="6" w:tplc="58170372" w:tentative="1">
      <w:start w:val="1"/>
      <w:numFmt w:val="decimal"/>
      <w:lvlText w:val="%7."/>
      <w:lvlJc w:val="left"/>
      <w:pPr>
        <w:ind w:left="5040" w:hanging="360"/>
      </w:pPr>
    </w:lvl>
    <w:lvl w:ilvl="7" w:tplc="58170372" w:tentative="1">
      <w:start w:val="1"/>
      <w:numFmt w:val="lowerLetter"/>
      <w:lvlText w:val="%8."/>
      <w:lvlJc w:val="left"/>
      <w:pPr>
        <w:ind w:left="5760" w:hanging="360"/>
      </w:pPr>
    </w:lvl>
    <w:lvl w:ilvl="8" w:tplc="58170372" w:tentative="1">
      <w:start w:val="1"/>
      <w:numFmt w:val="lowerRoman"/>
      <w:lvlText w:val="%9."/>
      <w:lvlJc w:val="right"/>
      <w:pPr>
        <w:ind w:left="6480" w:hanging="180"/>
      </w:pPr>
    </w:lvl>
  </w:abstractNum>
  <w:abstractNum w:abstractNumId="33386623">
    <w:multiLevelType w:val="hybridMultilevel"/>
    <w:lvl w:ilvl="0" w:tplc="62915502">
      <w:start w:val="1"/>
      <w:numFmt w:val="decimal"/>
      <w:lvlText w:val="%1."/>
      <w:lvlJc w:val="left"/>
      <w:pPr>
        <w:ind w:left="720" w:hanging="360"/>
      </w:pPr>
    </w:lvl>
    <w:lvl w:ilvl="1" w:tplc="62915502" w:tentative="1">
      <w:start w:val="1"/>
      <w:numFmt w:val="lowerLetter"/>
      <w:lvlText w:val="%2."/>
      <w:lvlJc w:val="left"/>
      <w:pPr>
        <w:ind w:left="1440" w:hanging="360"/>
      </w:pPr>
    </w:lvl>
    <w:lvl w:ilvl="2" w:tplc="62915502" w:tentative="1">
      <w:start w:val="1"/>
      <w:numFmt w:val="lowerRoman"/>
      <w:lvlText w:val="%3."/>
      <w:lvlJc w:val="right"/>
      <w:pPr>
        <w:ind w:left="2160" w:hanging="180"/>
      </w:pPr>
    </w:lvl>
    <w:lvl w:ilvl="3" w:tplc="62915502" w:tentative="1">
      <w:start w:val="1"/>
      <w:numFmt w:val="decimal"/>
      <w:lvlText w:val="%4."/>
      <w:lvlJc w:val="left"/>
      <w:pPr>
        <w:ind w:left="2880" w:hanging="360"/>
      </w:pPr>
    </w:lvl>
    <w:lvl w:ilvl="4" w:tplc="62915502" w:tentative="1">
      <w:start w:val="1"/>
      <w:numFmt w:val="lowerLetter"/>
      <w:lvlText w:val="%5."/>
      <w:lvlJc w:val="left"/>
      <w:pPr>
        <w:ind w:left="3600" w:hanging="360"/>
      </w:pPr>
    </w:lvl>
    <w:lvl w:ilvl="5" w:tplc="62915502" w:tentative="1">
      <w:start w:val="1"/>
      <w:numFmt w:val="lowerRoman"/>
      <w:lvlText w:val="%6."/>
      <w:lvlJc w:val="right"/>
      <w:pPr>
        <w:ind w:left="4320" w:hanging="180"/>
      </w:pPr>
    </w:lvl>
    <w:lvl w:ilvl="6" w:tplc="62915502" w:tentative="1">
      <w:start w:val="1"/>
      <w:numFmt w:val="decimal"/>
      <w:lvlText w:val="%7."/>
      <w:lvlJc w:val="left"/>
      <w:pPr>
        <w:ind w:left="5040" w:hanging="360"/>
      </w:pPr>
    </w:lvl>
    <w:lvl w:ilvl="7" w:tplc="62915502" w:tentative="1">
      <w:start w:val="1"/>
      <w:numFmt w:val="lowerLetter"/>
      <w:lvlText w:val="%8."/>
      <w:lvlJc w:val="left"/>
      <w:pPr>
        <w:ind w:left="5760" w:hanging="360"/>
      </w:pPr>
    </w:lvl>
    <w:lvl w:ilvl="8" w:tplc="62915502" w:tentative="1">
      <w:start w:val="1"/>
      <w:numFmt w:val="lowerRoman"/>
      <w:lvlText w:val="%9."/>
      <w:lvlJc w:val="right"/>
      <w:pPr>
        <w:ind w:left="6480" w:hanging="180"/>
      </w:pPr>
    </w:lvl>
  </w:abstractNum>
  <w:abstractNum w:abstractNumId="33386622">
    <w:multiLevelType w:val="hybridMultilevel"/>
    <w:lvl w:ilvl="0" w:tplc="47928875">
      <w:start w:val="1"/>
      <w:numFmt w:val="decimal"/>
      <w:lvlText w:val="%1."/>
      <w:lvlJc w:val="left"/>
      <w:pPr>
        <w:ind w:left="720" w:hanging="360"/>
      </w:pPr>
    </w:lvl>
    <w:lvl w:ilvl="1" w:tplc="47928875" w:tentative="1">
      <w:start w:val="1"/>
      <w:numFmt w:val="lowerLetter"/>
      <w:lvlText w:val="%2."/>
      <w:lvlJc w:val="left"/>
      <w:pPr>
        <w:ind w:left="1440" w:hanging="360"/>
      </w:pPr>
    </w:lvl>
    <w:lvl w:ilvl="2" w:tplc="47928875" w:tentative="1">
      <w:start w:val="1"/>
      <w:numFmt w:val="lowerRoman"/>
      <w:lvlText w:val="%3."/>
      <w:lvlJc w:val="right"/>
      <w:pPr>
        <w:ind w:left="2160" w:hanging="180"/>
      </w:pPr>
    </w:lvl>
    <w:lvl w:ilvl="3" w:tplc="47928875" w:tentative="1">
      <w:start w:val="1"/>
      <w:numFmt w:val="decimal"/>
      <w:lvlText w:val="%4."/>
      <w:lvlJc w:val="left"/>
      <w:pPr>
        <w:ind w:left="2880" w:hanging="360"/>
      </w:pPr>
    </w:lvl>
    <w:lvl w:ilvl="4" w:tplc="47928875" w:tentative="1">
      <w:start w:val="1"/>
      <w:numFmt w:val="lowerLetter"/>
      <w:lvlText w:val="%5."/>
      <w:lvlJc w:val="left"/>
      <w:pPr>
        <w:ind w:left="3600" w:hanging="360"/>
      </w:pPr>
    </w:lvl>
    <w:lvl w:ilvl="5" w:tplc="47928875" w:tentative="1">
      <w:start w:val="1"/>
      <w:numFmt w:val="lowerRoman"/>
      <w:lvlText w:val="%6."/>
      <w:lvlJc w:val="right"/>
      <w:pPr>
        <w:ind w:left="4320" w:hanging="180"/>
      </w:pPr>
    </w:lvl>
    <w:lvl w:ilvl="6" w:tplc="47928875" w:tentative="1">
      <w:start w:val="1"/>
      <w:numFmt w:val="decimal"/>
      <w:lvlText w:val="%7."/>
      <w:lvlJc w:val="left"/>
      <w:pPr>
        <w:ind w:left="5040" w:hanging="360"/>
      </w:pPr>
    </w:lvl>
    <w:lvl w:ilvl="7" w:tplc="47928875" w:tentative="1">
      <w:start w:val="1"/>
      <w:numFmt w:val="lowerLetter"/>
      <w:lvlText w:val="%8."/>
      <w:lvlJc w:val="left"/>
      <w:pPr>
        <w:ind w:left="5760" w:hanging="360"/>
      </w:pPr>
    </w:lvl>
    <w:lvl w:ilvl="8" w:tplc="47928875" w:tentative="1">
      <w:start w:val="1"/>
      <w:numFmt w:val="lowerRoman"/>
      <w:lvlText w:val="%9."/>
      <w:lvlJc w:val="right"/>
      <w:pPr>
        <w:ind w:left="6480" w:hanging="180"/>
      </w:pPr>
    </w:lvl>
  </w:abstractNum>
  <w:abstractNum w:abstractNumId="33386621">
    <w:multiLevelType w:val="hybridMultilevel"/>
    <w:lvl w:ilvl="0" w:tplc="44504337">
      <w:start w:val="1"/>
      <w:numFmt w:val="decimal"/>
      <w:lvlText w:val="%1."/>
      <w:lvlJc w:val="left"/>
      <w:pPr>
        <w:ind w:left="720" w:hanging="360"/>
      </w:pPr>
    </w:lvl>
    <w:lvl w:ilvl="1" w:tplc="44504337" w:tentative="1">
      <w:start w:val="1"/>
      <w:numFmt w:val="lowerLetter"/>
      <w:lvlText w:val="%2."/>
      <w:lvlJc w:val="left"/>
      <w:pPr>
        <w:ind w:left="1440" w:hanging="360"/>
      </w:pPr>
    </w:lvl>
    <w:lvl w:ilvl="2" w:tplc="44504337" w:tentative="1">
      <w:start w:val="1"/>
      <w:numFmt w:val="lowerRoman"/>
      <w:lvlText w:val="%3."/>
      <w:lvlJc w:val="right"/>
      <w:pPr>
        <w:ind w:left="2160" w:hanging="180"/>
      </w:pPr>
    </w:lvl>
    <w:lvl w:ilvl="3" w:tplc="44504337" w:tentative="1">
      <w:start w:val="1"/>
      <w:numFmt w:val="decimal"/>
      <w:lvlText w:val="%4."/>
      <w:lvlJc w:val="left"/>
      <w:pPr>
        <w:ind w:left="2880" w:hanging="360"/>
      </w:pPr>
    </w:lvl>
    <w:lvl w:ilvl="4" w:tplc="44504337" w:tentative="1">
      <w:start w:val="1"/>
      <w:numFmt w:val="lowerLetter"/>
      <w:lvlText w:val="%5."/>
      <w:lvlJc w:val="left"/>
      <w:pPr>
        <w:ind w:left="3600" w:hanging="360"/>
      </w:pPr>
    </w:lvl>
    <w:lvl w:ilvl="5" w:tplc="44504337" w:tentative="1">
      <w:start w:val="1"/>
      <w:numFmt w:val="lowerRoman"/>
      <w:lvlText w:val="%6."/>
      <w:lvlJc w:val="right"/>
      <w:pPr>
        <w:ind w:left="4320" w:hanging="180"/>
      </w:pPr>
    </w:lvl>
    <w:lvl w:ilvl="6" w:tplc="44504337" w:tentative="1">
      <w:start w:val="1"/>
      <w:numFmt w:val="decimal"/>
      <w:lvlText w:val="%7."/>
      <w:lvlJc w:val="left"/>
      <w:pPr>
        <w:ind w:left="5040" w:hanging="360"/>
      </w:pPr>
    </w:lvl>
    <w:lvl w:ilvl="7" w:tplc="44504337" w:tentative="1">
      <w:start w:val="1"/>
      <w:numFmt w:val="lowerLetter"/>
      <w:lvlText w:val="%8."/>
      <w:lvlJc w:val="left"/>
      <w:pPr>
        <w:ind w:left="5760" w:hanging="360"/>
      </w:pPr>
    </w:lvl>
    <w:lvl w:ilvl="8" w:tplc="44504337" w:tentative="1">
      <w:start w:val="1"/>
      <w:numFmt w:val="lowerRoman"/>
      <w:lvlText w:val="%9."/>
      <w:lvlJc w:val="right"/>
      <w:pPr>
        <w:ind w:left="6480" w:hanging="180"/>
      </w:pPr>
    </w:lvl>
  </w:abstractNum>
  <w:abstractNum w:abstractNumId="33386620">
    <w:multiLevelType w:val="hybridMultilevel"/>
    <w:lvl w:ilvl="0" w:tplc="41152383">
      <w:start w:val="1"/>
      <w:numFmt w:val="decimal"/>
      <w:lvlText w:val="%1."/>
      <w:lvlJc w:val="left"/>
      <w:pPr>
        <w:ind w:left="720" w:hanging="360"/>
      </w:pPr>
    </w:lvl>
    <w:lvl w:ilvl="1" w:tplc="41152383" w:tentative="1">
      <w:start w:val="1"/>
      <w:numFmt w:val="lowerLetter"/>
      <w:lvlText w:val="%2."/>
      <w:lvlJc w:val="left"/>
      <w:pPr>
        <w:ind w:left="1440" w:hanging="360"/>
      </w:pPr>
    </w:lvl>
    <w:lvl w:ilvl="2" w:tplc="41152383" w:tentative="1">
      <w:start w:val="1"/>
      <w:numFmt w:val="lowerRoman"/>
      <w:lvlText w:val="%3."/>
      <w:lvlJc w:val="right"/>
      <w:pPr>
        <w:ind w:left="2160" w:hanging="180"/>
      </w:pPr>
    </w:lvl>
    <w:lvl w:ilvl="3" w:tplc="41152383" w:tentative="1">
      <w:start w:val="1"/>
      <w:numFmt w:val="decimal"/>
      <w:lvlText w:val="%4."/>
      <w:lvlJc w:val="left"/>
      <w:pPr>
        <w:ind w:left="2880" w:hanging="360"/>
      </w:pPr>
    </w:lvl>
    <w:lvl w:ilvl="4" w:tplc="41152383" w:tentative="1">
      <w:start w:val="1"/>
      <w:numFmt w:val="lowerLetter"/>
      <w:lvlText w:val="%5."/>
      <w:lvlJc w:val="left"/>
      <w:pPr>
        <w:ind w:left="3600" w:hanging="360"/>
      </w:pPr>
    </w:lvl>
    <w:lvl w:ilvl="5" w:tplc="41152383" w:tentative="1">
      <w:start w:val="1"/>
      <w:numFmt w:val="lowerRoman"/>
      <w:lvlText w:val="%6."/>
      <w:lvlJc w:val="right"/>
      <w:pPr>
        <w:ind w:left="4320" w:hanging="180"/>
      </w:pPr>
    </w:lvl>
    <w:lvl w:ilvl="6" w:tplc="41152383" w:tentative="1">
      <w:start w:val="1"/>
      <w:numFmt w:val="decimal"/>
      <w:lvlText w:val="%7."/>
      <w:lvlJc w:val="left"/>
      <w:pPr>
        <w:ind w:left="5040" w:hanging="360"/>
      </w:pPr>
    </w:lvl>
    <w:lvl w:ilvl="7" w:tplc="41152383" w:tentative="1">
      <w:start w:val="1"/>
      <w:numFmt w:val="lowerLetter"/>
      <w:lvlText w:val="%8."/>
      <w:lvlJc w:val="left"/>
      <w:pPr>
        <w:ind w:left="5760" w:hanging="360"/>
      </w:pPr>
    </w:lvl>
    <w:lvl w:ilvl="8" w:tplc="41152383" w:tentative="1">
      <w:start w:val="1"/>
      <w:numFmt w:val="lowerRoman"/>
      <w:lvlText w:val="%9."/>
      <w:lvlJc w:val="right"/>
      <w:pPr>
        <w:ind w:left="6480" w:hanging="180"/>
      </w:pPr>
    </w:lvl>
  </w:abstractNum>
  <w:abstractNum w:abstractNumId="33386619">
    <w:multiLevelType w:val="hybridMultilevel"/>
    <w:lvl w:ilvl="0" w:tplc="45133522">
      <w:start w:val="1"/>
      <w:numFmt w:val="decimal"/>
      <w:lvlText w:val="%1."/>
      <w:lvlJc w:val="left"/>
      <w:pPr>
        <w:ind w:left="720" w:hanging="360"/>
      </w:pPr>
    </w:lvl>
    <w:lvl w:ilvl="1" w:tplc="45133522" w:tentative="1">
      <w:start w:val="1"/>
      <w:numFmt w:val="lowerLetter"/>
      <w:lvlText w:val="%2."/>
      <w:lvlJc w:val="left"/>
      <w:pPr>
        <w:ind w:left="1440" w:hanging="360"/>
      </w:pPr>
    </w:lvl>
    <w:lvl w:ilvl="2" w:tplc="45133522" w:tentative="1">
      <w:start w:val="1"/>
      <w:numFmt w:val="lowerRoman"/>
      <w:lvlText w:val="%3."/>
      <w:lvlJc w:val="right"/>
      <w:pPr>
        <w:ind w:left="2160" w:hanging="180"/>
      </w:pPr>
    </w:lvl>
    <w:lvl w:ilvl="3" w:tplc="45133522" w:tentative="1">
      <w:start w:val="1"/>
      <w:numFmt w:val="decimal"/>
      <w:lvlText w:val="%4."/>
      <w:lvlJc w:val="left"/>
      <w:pPr>
        <w:ind w:left="2880" w:hanging="360"/>
      </w:pPr>
    </w:lvl>
    <w:lvl w:ilvl="4" w:tplc="45133522" w:tentative="1">
      <w:start w:val="1"/>
      <w:numFmt w:val="lowerLetter"/>
      <w:lvlText w:val="%5."/>
      <w:lvlJc w:val="left"/>
      <w:pPr>
        <w:ind w:left="3600" w:hanging="360"/>
      </w:pPr>
    </w:lvl>
    <w:lvl w:ilvl="5" w:tplc="45133522" w:tentative="1">
      <w:start w:val="1"/>
      <w:numFmt w:val="lowerRoman"/>
      <w:lvlText w:val="%6."/>
      <w:lvlJc w:val="right"/>
      <w:pPr>
        <w:ind w:left="4320" w:hanging="180"/>
      </w:pPr>
    </w:lvl>
    <w:lvl w:ilvl="6" w:tplc="45133522" w:tentative="1">
      <w:start w:val="1"/>
      <w:numFmt w:val="decimal"/>
      <w:lvlText w:val="%7."/>
      <w:lvlJc w:val="left"/>
      <w:pPr>
        <w:ind w:left="5040" w:hanging="360"/>
      </w:pPr>
    </w:lvl>
    <w:lvl w:ilvl="7" w:tplc="45133522" w:tentative="1">
      <w:start w:val="1"/>
      <w:numFmt w:val="lowerLetter"/>
      <w:lvlText w:val="%8."/>
      <w:lvlJc w:val="left"/>
      <w:pPr>
        <w:ind w:left="5760" w:hanging="360"/>
      </w:pPr>
    </w:lvl>
    <w:lvl w:ilvl="8" w:tplc="45133522" w:tentative="1">
      <w:start w:val="1"/>
      <w:numFmt w:val="lowerRoman"/>
      <w:lvlText w:val="%9."/>
      <w:lvlJc w:val="right"/>
      <w:pPr>
        <w:ind w:left="6480" w:hanging="180"/>
      </w:pPr>
    </w:lvl>
  </w:abstractNum>
  <w:abstractNum w:abstractNumId="33386618">
    <w:multiLevelType w:val="hybridMultilevel"/>
    <w:lvl w:ilvl="0" w:tplc="16239368">
      <w:start w:val="1"/>
      <w:numFmt w:val="decimal"/>
      <w:lvlText w:val="%1."/>
      <w:lvlJc w:val="left"/>
      <w:pPr>
        <w:ind w:left="720" w:hanging="360"/>
      </w:pPr>
    </w:lvl>
    <w:lvl w:ilvl="1" w:tplc="16239368" w:tentative="1">
      <w:start w:val="1"/>
      <w:numFmt w:val="lowerLetter"/>
      <w:lvlText w:val="%2."/>
      <w:lvlJc w:val="left"/>
      <w:pPr>
        <w:ind w:left="1440" w:hanging="360"/>
      </w:pPr>
    </w:lvl>
    <w:lvl w:ilvl="2" w:tplc="16239368" w:tentative="1">
      <w:start w:val="1"/>
      <w:numFmt w:val="lowerRoman"/>
      <w:lvlText w:val="%3."/>
      <w:lvlJc w:val="right"/>
      <w:pPr>
        <w:ind w:left="2160" w:hanging="180"/>
      </w:pPr>
    </w:lvl>
    <w:lvl w:ilvl="3" w:tplc="16239368" w:tentative="1">
      <w:start w:val="1"/>
      <w:numFmt w:val="decimal"/>
      <w:lvlText w:val="%4."/>
      <w:lvlJc w:val="left"/>
      <w:pPr>
        <w:ind w:left="2880" w:hanging="360"/>
      </w:pPr>
    </w:lvl>
    <w:lvl w:ilvl="4" w:tplc="16239368" w:tentative="1">
      <w:start w:val="1"/>
      <w:numFmt w:val="lowerLetter"/>
      <w:lvlText w:val="%5."/>
      <w:lvlJc w:val="left"/>
      <w:pPr>
        <w:ind w:left="3600" w:hanging="360"/>
      </w:pPr>
    </w:lvl>
    <w:lvl w:ilvl="5" w:tplc="16239368" w:tentative="1">
      <w:start w:val="1"/>
      <w:numFmt w:val="lowerRoman"/>
      <w:lvlText w:val="%6."/>
      <w:lvlJc w:val="right"/>
      <w:pPr>
        <w:ind w:left="4320" w:hanging="180"/>
      </w:pPr>
    </w:lvl>
    <w:lvl w:ilvl="6" w:tplc="16239368" w:tentative="1">
      <w:start w:val="1"/>
      <w:numFmt w:val="decimal"/>
      <w:lvlText w:val="%7."/>
      <w:lvlJc w:val="left"/>
      <w:pPr>
        <w:ind w:left="5040" w:hanging="360"/>
      </w:pPr>
    </w:lvl>
    <w:lvl w:ilvl="7" w:tplc="16239368" w:tentative="1">
      <w:start w:val="1"/>
      <w:numFmt w:val="lowerLetter"/>
      <w:lvlText w:val="%8."/>
      <w:lvlJc w:val="left"/>
      <w:pPr>
        <w:ind w:left="5760" w:hanging="360"/>
      </w:pPr>
    </w:lvl>
    <w:lvl w:ilvl="8" w:tplc="16239368" w:tentative="1">
      <w:start w:val="1"/>
      <w:numFmt w:val="lowerRoman"/>
      <w:lvlText w:val="%9."/>
      <w:lvlJc w:val="right"/>
      <w:pPr>
        <w:ind w:left="6480" w:hanging="180"/>
      </w:pPr>
    </w:lvl>
  </w:abstractNum>
  <w:abstractNum w:abstractNumId="33386617">
    <w:multiLevelType w:val="hybridMultilevel"/>
    <w:lvl w:ilvl="0" w:tplc="28664992">
      <w:start w:val="1"/>
      <w:numFmt w:val="decimal"/>
      <w:lvlText w:val="%1."/>
      <w:lvlJc w:val="left"/>
      <w:pPr>
        <w:ind w:left="720" w:hanging="360"/>
      </w:pPr>
    </w:lvl>
    <w:lvl w:ilvl="1" w:tplc="28664992" w:tentative="1">
      <w:start w:val="1"/>
      <w:numFmt w:val="lowerLetter"/>
      <w:lvlText w:val="%2."/>
      <w:lvlJc w:val="left"/>
      <w:pPr>
        <w:ind w:left="1440" w:hanging="360"/>
      </w:pPr>
    </w:lvl>
    <w:lvl w:ilvl="2" w:tplc="28664992" w:tentative="1">
      <w:start w:val="1"/>
      <w:numFmt w:val="lowerRoman"/>
      <w:lvlText w:val="%3."/>
      <w:lvlJc w:val="right"/>
      <w:pPr>
        <w:ind w:left="2160" w:hanging="180"/>
      </w:pPr>
    </w:lvl>
    <w:lvl w:ilvl="3" w:tplc="28664992" w:tentative="1">
      <w:start w:val="1"/>
      <w:numFmt w:val="decimal"/>
      <w:lvlText w:val="%4."/>
      <w:lvlJc w:val="left"/>
      <w:pPr>
        <w:ind w:left="2880" w:hanging="360"/>
      </w:pPr>
    </w:lvl>
    <w:lvl w:ilvl="4" w:tplc="28664992" w:tentative="1">
      <w:start w:val="1"/>
      <w:numFmt w:val="lowerLetter"/>
      <w:lvlText w:val="%5."/>
      <w:lvlJc w:val="left"/>
      <w:pPr>
        <w:ind w:left="3600" w:hanging="360"/>
      </w:pPr>
    </w:lvl>
    <w:lvl w:ilvl="5" w:tplc="28664992" w:tentative="1">
      <w:start w:val="1"/>
      <w:numFmt w:val="lowerRoman"/>
      <w:lvlText w:val="%6."/>
      <w:lvlJc w:val="right"/>
      <w:pPr>
        <w:ind w:left="4320" w:hanging="180"/>
      </w:pPr>
    </w:lvl>
    <w:lvl w:ilvl="6" w:tplc="28664992" w:tentative="1">
      <w:start w:val="1"/>
      <w:numFmt w:val="decimal"/>
      <w:lvlText w:val="%7."/>
      <w:lvlJc w:val="left"/>
      <w:pPr>
        <w:ind w:left="5040" w:hanging="360"/>
      </w:pPr>
    </w:lvl>
    <w:lvl w:ilvl="7" w:tplc="28664992" w:tentative="1">
      <w:start w:val="1"/>
      <w:numFmt w:val="lowerLetter"/>
      <w:lvlText w:val="%8."/>
      <w:lvlJc w:val="left"/>
      <w:pPr>
        <w:ind w:left="5760" w:hanging="360"/>
      </w:pPr>
    </w:lvl>
    <w:lvl w:ilvl="8" w:tplc="28664992" w:tentative="1">
      <w:start w:val="1"/>
      <w:numFmt w:val="lowerRoman"/>
      <w:lvlText w:val="%9."/>
      <w:lvlJc w:val="right"/>
      <w:pPr>
        <w:ind w:left="6480" w:hanging="180"/>
      </w:pPr>
    </w:lvl>
  </w:abstractNum>
  <w:abstractNum w:abstractNumId="33386616">
    <w:multiLevelType w:val="hybridMultilevel"/>
    <w:lvl w:ilvl="0" w:tplc="14308192">
      <w:start w:val="1"/>
      <w:numFmt w:val="decimal"/>
      <w:lvlText w:val="%1."/>
      <w:lvlJc w:val="left"/>
      <w:pPr>
        <w:ind w:left="720" w:hanging="360"/>
      </w:pPr>
    </w:lvl>
    <w:lvl w:ilvl="1" w:tplc="14308192" w:tentative="1">
      <w:start w:val="1"/>
      <w:numFmt w:val="lowerLetter"/>
      <w:lvlText w:val="%2."/>
      <w:lvlJc w:val="left"/>
      <w:pPr>
        <w:ind w:left="1440" w:hanging="360"/>
      </w:pPr>
    </w:lvl>
    <w:lvl w:ilvl="2" w:tplc="14308192" w:tentative="1">
      <w:start w:val="1"/>
      <w:numFmt w:val="lowerRoman"/>
      <w:lvlText w:val="%3."/>
      <w:lvlJc w:val="right"/>
      <w:pPr>
        <w:ind w:left="2160" w:hanging="180"/>
      </w:pPr>
    </w:lvl>
    <w:lvl w:ilvl="3" w:tplc="14308192" w:tentative="1">
      <w:start w:val="1"/>
      <w:numFmt w:val="decimal"/>
      <w:lvlText w:val="%4."/>
      <w:lvlJc w:val="left"/>
      <w:pPr>
        <w:ind w:left="2880" w:hanging="360"/>
      </w:pPr>
    </w:lvl>
    <w:lvl w:ilvl="4" w:tplc="14308192" w:tentative="1">
      <w:start w:val="1"/>
      <w:numFmt w:val="lowerLetter"/>
      <w:lvlText w:val="%5."/>
      <w:lvlJc w:val="left"/>
      <w:pPr>
        <w:ind w:left="3600" w:hanging="360"/>
      </w:pPr>
    </w:lvl>
    <w:lvl w:ilvl="5" w:tplc="14308192" w:tentative="1">
      <w:start w:val="1"/>
      <w:numFmt w:val="lowerRoman"/>
      <w:lvlText w:val="%6."/>
      <w:lvlJc w:val="right"/>
      <w:pPr>
        <w:ind w:left="4320" w:hanging="180"/>
      </w:pPr>
    </w:lvl>
    <w:lvl w:ilvl="6" w:tplc="14308192" w:tentative="1">
      <w:start w:val="1"/>
      <w:numFmt w:val="decimal"/>
      <w:lvlText w:val="%7."/>
      <w:lvlJc w:val="left"/>
      <w:pPr>
        <w:ind w:left="5040" w:hanging="360"/>
      </w:pPr>
    </w:lvl>
    <w:lvl w:ilvl="7" w:tplc="14308192" w:tentative="1">
      <w:start w:val="1"/>
      <w:numFmt w:val="lowerLetter"/>
      <w:lvlText w:val="%8."/>
      <w:lvlJc w:val="left"/>
      <w:pPr>
        <w:ind w:left="5760" w:hanging="360"/>
      </w:pPr>
    </w:lvl>
    <w:lvl w:ilvl="8" w:tplc="14308192" w:tentative="1">
      <w:start w:val="1"/>
      <w:numFmt w:val="lowerRoman"/>
      <w:lvlText w:val="%9."/>
      <w:lvlJc w:val="right"/>
      <w:pPr>
        <w:ind w:left="6480" w:hanging="180"/>
      </w:pPr>
    </w:lvl>
  </w:abstractNum>
  <w:abstractNum w:abstractNumId="33386615">
    <w:multiLevelType w:val="hybridMultilevel"/>
    <w:lvl w:ilvl="0" w:tplc="80025631">
      <w:start w:val="1"/>
      <w:numFmt w:val="decimal"/>
      <w:lvlText w:val="%1."/>
      <w:lvlJc w:val="left"/>
      <w:pPr>
        <w:ind w:left="720" w:hanging="360"/>
      </w:pPr>
    </w:lvl>
    <w:lvl w:ilvl="1" w:tplc="80025631" w:tentative="1">
      <w:start w:val="1"/>
      <w:numFmt w:val="lowerLetter"/>
      <w:lvlText w:val="%2."/>
      <w:lvlJc w:val="left"/>
      <w:pPr>
        <w:ind w:left="1440" w:hanging="360"/>
      </w:pPr>
    </w:lvl>
    <w:lvl w:ilvl="2" w:tplc="80025631" w:tentative="1">
      <w:start w:val="1"/>
      <w:numFmt w:val="lowerRoman"/>
      <w:lvlText w:val="%3."/>
      <w:lvlJc w:val="right"/>
      <w:pPr>
        <w:ind w:left="2160" w:hanging="180"/>
      </w:pPr>
    </w:lvl>
    <w:lvl w:ilvl="3" w:tplc="80025631" w:tentative="1">
      <w:start w:val="1"/>
      <w:numFmt w:val="decimal"/>
      <w:lvlText w:val="%4."/>
      <w:lvlJc w:val="left"/>
      <w:pPr>
        <w:ind w:left="2880" w:hanging="360"/>
      </w:pPr>
    </w:lvl>
    <w:lvl w:ilvl="4" w:tplc="80025631" w:tentative="1">
      <w:start w:val="1"/>
      <w:numFmt w:val="lowerLetter"/>
      <w:lvlText w:val="%5."/>
      <w:lvlJc w:val="left"/>
      <w:pPr>
        <w:ind w:left="3600" w:hanging="360"/>
      </w:pPr>
    </w:lvl>
    <w:lvl w:ilvl="5" w:tplc="80025631" w:tentative="1">
      <w:start w:val="1"/>
      <w:numFmt w:val="lowerRoman"/>
      <w:lvlText w:val="%6."/>
      <w:lvlJc w:val="right"/>
      <w:pPr>
        <w:ind w:left="4320" w:hanging="180"/>
      </w:pPr>
    </w:lvl>
    <w:lvl w:ilvl="6" w:tplc="80025631" w:tentative="1">
      <w:start w:val="1"/>
      <w:numFmt w:val="decimal"/>
      <w:lvlText w:val="%7."/>
      <w:lvlJc w:val="left"/>
      <w:pPr>
        <w:ind w:left="5040" w:hanging="360"/>
      </w:pPr>
    </w:lvl>
    <w:lvl w:ilvl="7" w:tplc="80025631" w:tentative="1">
      <w:start w:val="1"/>
      <w:numFmt w:val="lowerLetter"/>
      <w:lvlText w:val="%8."/>
      <w:lvlJc w:val="left"/>
      <w:pPr>
        <w:ind w:left="5760" w:hanging="360"/>
      </w:pPr>
    </w:lvl>
    <w:lvl w:ilvl="8" w:tplc="80025631" w:tentative="1">
      <w:start w:val="1"/>
      <w:numFmt w:val="lowerRoman"/>
      <w:lvlText w:val="%9."/>
      <w:lvlJc w:val="right"/>
      <w:pPr>
        <w:ind w:left="6480" w:hanging="180"/>
      </w:pPr>
    </w:lvl>
  </w:abstractNum>
  <w:abstractNum w:abstractNumId="33386614">
    <w:multiLevelType w:val="hybridMultilevel"/>
    <w:lvl w:ilvl="0" w:tplc="18381407">
      <w:start w:val="1"/>
      <w:numFmt w:val="decimal"/>
      <w:lvlText w:val="%1."/>
      <w:lvlJc w:val="left"/>
      <w:pPr>
        <w:ind w:left="720" w:hanging="360"/>
      </w:pPr>
    </w:lvl>
    <w:lvl w:ilvl="1" w:tplc="18381407" w:tentative="1">
      <w:start w:val="1"/>
      <w:numFmt w:val="lowerLetter"/>
      <w:lvlText w:val="%2."/>
      <w:lvlJc w:val="left"/>
      <w:pPr>
        <w:ind w:left="1440" w:hanging="360"/>
      </w:pPr>
    </w:lvl>
    <w:lvl w:ilvl="2" w:tplc="18381407" w:tentative="1">
      <w:start w:val="1"/>
      <w:numFmt w:val="lowerRoman"/>
      <w:lvlText w:val="%3."/>
      <w:lvlJc w:val="right"/>
      <w:pPr>
        <w:ind w:left="2160" w:hanging="180"/>
      </w:pPr>
    </w:lvl>
    <w:lvl w:ilvl="3" w:tplc="18381407" w:tentative="1">
      <w:start w:val="1"/>
      <w:numFmt w:val="decimal"/>
      <w:lvlText w:val="%4."/>
      <w:lvlJc w:val="left"/>
      <w:pPr>
        <w:ind w:left="2880" w:hanging="360"/>
      </w:pPr>
    </w:lvl>
    <w:lvl w:ilvl="4" w:tplc="18381407" w:tentative="1">
      <w:start w:val="1"/>
      <w:numFmt w:val="lowerLetter"/>
      <w:lvlText w:val="%5."/>
      <w:lvlJc w:val="left"/>
      <w:pPr>
        <w:ind w:left="3600" w:hanging="360"/>
      </w:pPr>
    </w:lvl>
    <w:lvl w:ilvl="5" w:tplc="18381407" w:tentative="1">
      <w:start w:val="1"/>
      <w:numFmt w:val="lowerRoman"/>
      <w:lvlText w:val="%6."/>
      <w:lvlJc w:val="right"/>
      <w:pPr>
        <w:ind w:left="4320" w:hanging="180"/>
      </w:pPr>
    </w:lvl>
    <w:lvl w:ilvl="6" w:tplc="18381407" w:tentative="1">
      <w:start w:val="1"/>
      <w:numFmt w:val="decimal"/>
      <w:lvlText w:val="%7."/>
      <w:lvlJc w:val="left"/>
      <w:pPr>
        <w:ind w:left="5040" w:hanging="360"/>
      </w:pPr>
    </w:lvl>
    <w:lvl w:ilvl="7" w:tplc="18381407" w:tentative="1">
      <w:start w:val="1"/>
      <w:numFmt w:val="lowerLetter"/>
      <w:lvlText w:val="%8."/>
      <w:lvlJc w:val="left"/>
      <w:pPr>
        <w:ind w:left="5760" w:hanging="360"/>
      </w:pPr>
    </w:lvl>
    <w:lvl w:ilvl="8" w:tplc="18381407" w:tentative="1">
      <w:start w:val="1"/>
      <w:numFmt w:val="lowerRoman"/>
      <w:lvlText w:val="%9."/>
      <w:lvlJc w:val="right"/>
      <w:pPr>
        <w:ind w:left="6480" w:hanging="180"/>
      </w:pPr>
    </w:lvl>
  </w:abstractNum>
  <w:abstractNum w:abstractNumId="33386613">
    <w:multiLevelType w:val="hybridMultilevel"/>
    <w:lvl w:ilvl="0" w:tplc="16420657">
      <w:start w:val="1"/>
      <w:numFmt w:val="decimal"/>
      <w:lvlText w:val="%1."/>
      <w:lvlJc w:val="left"/>
      <w:pPr>
        <w:ind w:left="720" w:hanging="360"/>
      </w:pPr>
    </w:lvl>
    <w:lvl w:ilvl="1" w:tplc="16420657" w:tentative="1">
      <w:start w:val="1"/>
      <w:numFmt w:val="lowerLetter"/>
      <w:lvlText w:val="%2."/>
      <w:lvlJc w:val="left"/>
      <w:pPr>
        <w:ind w:left="1440" w:hanging="360"/>
      </w:pPr>
    </w:lvl>
    <w:lvl w:ilvl="2" w:tplc="16420657" w:tentative="1">
      <w:start w:val="1"/>
      <w:numFmt w:val="lowerRoman"/>
      <w:lvlText w:val="%3."/>
      <w:lvlJc w:val="right"/>
      <w:pPr>
        <w:ind w:left="2160" w:hanging="180"/>
      </w:pPr>
    </w:lvl>
    <w:lvl w:ilvl="3" w:tplc="16420657" w:tentative="1">
      <w:start w:val="1"/>
      <w:numFmt w:val="decimal"/>
      <w:lvlText w:val="%4."/>
      <w:lvlJc w:val="left"/>
      <w:pPr>
        <w:ind w:left="2880" w:hanging="360"/>
      </w:pPr>
    </w:lvl>
    <w:lvl w:ilvl="4" w:tplc="16420657" w:tentative="1">
      <w:start w:val="1"/>
      <w:numFmt w:val="lowerLetter"/>
      <w:lvlText w:val="%5."/>
      <w:lvlJc w:val="left"/>
      <w:pPr>
        <w:ind w:left="3600" w:hanging="360"/>
      </w:pPr>
    </w:lvl>
    <w:lvl w:ilvl="5" w:tplc="16420657" w:tentative="1">
      <w:start w:val="1"/>
      <w:numFmt w:val="lowerRoman"/>
      <w:lvlText w:val="%6."/>
      <w:lvlJc w:val="right"/>
      <w:pPr>
        <w:ind w:left="4320" w:hanging="180"/>
      </w:pPr>
    </w:lvl>
    <w:lvl w:ilvl="6" w:tplc="16420657" w:tentative="1">
      <w:start w:val="1"/>
      <w:numFmt w:val="decimal"/>
      <w:lvlText w:val="%7."/>
      <w:lvlJc w:val="left"/>
      <w:pPr>
        <w:ind w:left="5040" w:hanging="360"/>
      </w:pPr>
    </w:lvl>
    <w:lvl w:ilvl="7" w:tplc="16420657" w:tentative="1">
      <w:start w:val="1"/>
      <w:numFmt w:val="lowerLetter"/>
      <w:lvlText w:val="%8."/>
      <w:lvlJc w:val="left"/>
      <w:pPr>
        <w:ind w:left="5760" w:hanging="360"/>
      </w:pPr>
    </w:lvl>
    <w:lvl w:ilvl="8" w:tplc="16420657" w:tentative="1">
      <w:start w:val="1"/>
      <w:numFmt w:val="lowerRoman"/>
      <w:lvlText w:val="%9."/>
      <w:lvlJc w:val="right"/>
      <w:pPr>
        <w:ind w:left="6480" w:hanging="180"/>
      </w:pPr>
    </w:lvl>
  </w:abstractNum>
  <w:abstractNum w:abstractNumId="33386612">
    <w:multiLevelType w:val="hybridMultilevel"/>
    <w:lvl w:ilvl="0" w:tplc="16718399">
      <w:start w:val="1"/>
      <w:numFmt w:val="decimal"/>
      <w:lvlText w:val="%1."/>
      <w:lvlJc w:val="left"/>
      <w:pPr>
        <w:ind w:left="720" w:hanging="360"/>
      </w:pPr>
    </w:lvl>
    <w:lvl w:ilvl="1" w:tplc="16718399" w:tentative="1">
      <w:start w:val="1"/>
      <w:numFmt w:val="lowerLetter"/>
      <w:lvlText w:val="%2."/>
      <w:lvlJc w:val="left"/>
      <w:pPr>
        <w:ind w:left="1440" w:hanging="360"/>
      </w:pPr>
    </w:lvl>
    <w:lvl w:ilvl="2" w:tplc="16718399" w:tentative="1">
      <w:start w:val="1"/>
      <w:numFmt w:val="lowerRoman"/>
      <w:lvlText w:val="%3."/>
      <w:lvlJc w:val="right"/>
      <w:pPr>
        <w:ind w:left="2160" w:hanging="180"/>
      </w:pPr>
    </w:lvl>
    <w:lvl w:ilvl="3" w:tplc="16718399" w:tentative="1">
      <w:start w:val="1"/>
      <w:numFmt w:val="decimal"/>
      <w:lvlText w:val="%4."/>
      <w:lvlJc w:val="left"/>
      <w:pPr>
        <w:ind w:left="2880" w:hanging="360"/>
      </w:pPr>
    </w:lvl>
    <w:lvl w:ilvl="4" w:tplc="16718399" w:tentative="1">
      <w:start w:val="1"/>
      <w:numFmt w:val="lowerLetter"/>
      <w:lvlText w:val="%5."/>
      <w:lvlJc w:val="left"/>
      <w:pPr>
        <w:ind w:left="3600" w:hanging="360"/>
      </w:pPr>
    </w:lvl>
    <w:lvl w:ilvl="5" w:tplc="16718399" w:tentative="1">
      <w:start w:val="1"/>
      <w:numFmt w:val="lowerRoman"/>
      <w:lvlText w:val="%6."/>
      <w:lvlJc w:val="right"/>
      <w:pPr>
        <w:ind w:left="4320" w:hanging="180"/>
      </w:pPr>
    </w:lvl>
    <w:lvl w:ilvl="6" w:tplc="16718399" w:tentative="1">
      <w:start w:val="1"/>
      <w:numFmt w:val="decimal"/>
      <w:lvlText w:val="%7."/>
      <w:lvlJc w:val="left"/>
      <w:pPr>
        <w:ind w:left="5040" w:hanging="360"/>
      </w:pPr>
    </w:lvl>
    <w:lvl w:ilvl="7" w:tplc="16718399" w:tentative="1">
      <w:start w:val="1"/>
      <w:numFmt w:val="lowerLetter"/>
      <w:lvlText w:val="%8."/>
      <w:lvlJc w:val="left"/>
      <w:pPr>
        <w:ind w:left="5760" w:hanging="360"/>
      </w:pPr>
    </w:lvl>
    <w:lvl w:ilvl="8" w:tplc="16718399" w:tentative="1">
      <w:start w:val="1"/>
      <w:numFmt w:val="lowerRoman"/>
      <w:lvlText w:val="%9."/>
      <w:lvlJc w:val="right"/>
      <w:pPr>
        <w:ind w:left="6480" w:hanging="180"/>
      </w:pPr>
    </w:lvl>
  </w:abstractNum>
  <w:abstractNum w:abstractNumId="33386611">
    <w:multiLevelType w:val="hybridMultilevel"/>
    <w:lvl w:ilvl="0" w:tplc="71140467">
      <w:start w:val="1"/>
      <w:numFmt w:val="decimal"/>
      <w:lvlText w:val="%1."/>
      <w:lvlJc w:val="left"/>
      <w:pPr>
        <w:ind w:left="720" w:hanging="360"/>
      </w:pPr>
    </w:lvl>
    <w:lvl w:ilvl="1" w:tplc="71140467" w:tentative="1">
      <w:start w:val="1"/>
      <w:numFmt w:val="lowerLetter"/>
      <w:lvlText w:val="%2."/>
      <w:lvlJc w:val="left"/>
      <w:pPr>
        <w:ind w:left="1440" w:hanging="360"/>
      </w:pPr>
    </w:lvl>
    <w:lvl w:ilvl="2" w:tplc="71140467" w:tentative="1">
      <w:start w:val="1"/>
      <w:numFmt w:val="lowerRoman"/>
      <w:lvlText w:val="%3."/>
      <w:lvlJc w:val="right"/>
      <w:pPr>
        <w:ind w:left="2160" w:hanging="180"/>
      </w:pPr>
    </w:lvl>
    <w:lvl w:ilvl="3" w:tplc="71140467" w:tentative="1">
      <w:start w:val="1"/>
      <w:numFmt w:val="decimal"/>
      <w:lvlText w:val="%4."/>
      <w:lvlJc w:val="left"/>
      <w:pPr>
        <w:ind w:left="2880" w:hanging="360"/>
      </w:pPr>
    </w:lvl>
    <w:lvl w:ilvl="4" w:tplc="71140467" w:tentative="1">
      <w:start w:val="1"/>
      <w:numFmt w:val="lowerLetter"/>
      <w:lvlText w:val="%5."/>
      <w:lvlJc w:val="left"/>
      <w:pPr>
        <w:ind w:left="3600" w:hanging="360"/>
      </w:pPr>
    </w:lvl>
    <w:lvl w:ilvl="5" w:tplc="71140467" w:tentative="1">
      <w:start w:val="1"/>
      <w:numFmt w:val="lowerRoman"/>
      <w:lvlText w:val="%6."/>
      <w:lvlJc w:val="right"/>
      <w:pPr>
        <w:ind w:left="4320" w:hanging="180"/>
      </w:pPr>
    </w:lvl>
    <w:lvl w:ilvl="6" w:tplc="71140467" w:tentative="1">
      <w:start w:val="1"/>
      <w:numFmt w:val="decimal"/>
      <w:lvlText w:val="%7."/>
      <w:lvlJc w:val="left"/>
      <w:pPr>
        <w:ind w:left="5040" w:hanging="360"/>
      </w:pPr>
    </w:lvl>
    <w:lvl w:ilvl="7" w:tplc="71140467" w:tentative="1">
      <w:start w:val="1"/>
      <w:numFmt w:val="lowerLetter"/>
      <w:lvlText w:val="%8."/>
      <w:lvlJc w:val="left"/>
      <w:pPr>
        <w:ind w:left="5760" w:hanging="360"/>
      </w:pPr>
    </w:lvl>
    <w:lvl w:ilvl="8" w:tplc="71140467" w:tentative="1">
      <w:start w:val="1"/>
      <w:numFmt w:val="lowerRoman"/>
      <w:lvlText w:val="%9."/>
      <w:lvlJc w:val="right"/>
      <w:pPr>
        <w:ind w:left="6480" w:hanging="180"/>
      </w:pPr>
    </w:lvl>
  </w:abstractNum>
  <w:abstractNum w:abstractNumId="33386610">
    <w:multiLevelType w:val="hybridMultilevel"/>
    <w:lvl w:ilvl="0" w:tplc="57986694">
      <w:start w:val="1"/>
      <w:numFmt w:val="decimal"/>
      <w:lvlText w:val="%1."/>
      <w:lvlJc w:val="left"/>
      <w:pPr>
        <w:ind w:left="720" w:hanging="360"/>
      </w:pPr>
    </w:lvl>
    <w:lvl w:ilvl="1" w:tplc="57986694" w:tentative="1">
      <w:start w:val="1"/>
      <w:numFmt w:val="lowerLetter"/>
      <w:lvlText w:val="%2."/>
      <w:lvlJc w:val="left"/>
      <w:pPr>
        <w:ind w:left="1440" w:hanging="360"/>
      </w:pPr>
    </w:lvl>
    <w:lvl w:ilvl="2" w:tplc="57986694" w:tentative="1">
      <w:start w:val="1"/>
      <w:numFmt w:val="lowerRoman"/>
      <w:lvlText w:val="%3."/>
      <w:lvlJc w:val="right"/>
      <w:pPr>
        <w:ind w:left="2160" w:hanging="180"/>
      </w:pPr>
    </w:lvl>
    <w:lvl w:ilvl="3" w:tplc="57986694" w:tentative="1">
      <w:start w:val="1"/>
      <w:numFmt w:val="decimal"/>
      <w:lvlText w:val="%4."/>
      <w:lvlJc w:val="left"/>
      <w:pPr>
        <w:ind w:left="2880" w:hanging="360"/>
      </w:pPr>
    </w:lvl>
    <w:lvl w:ilvl="4" w:tplc="57986694" w:tentative="1">
      <w:start w:val="1"/>
      <w:numFmt w:val="lowerLetter"/>
      <w:lvlText w:val="%5."/>
      <w:lvlJc w:val="left"/>
      <w:pPr>
        <w:ind w:left="3600" w:hanging="360"/>
      </w:pPr>
    </w:lvl>
    <w:lvl w:ilvl="5" w:tplc="57986694" w:tentative="1">
      <w:start w:val="1"/>
      <w:numFmt w:val="lowerRoman"/>
      <w:lvlText w:val="%6."/>
      <w:lvlJc w:val="right"/>
      <w:pPr>
        <w:ind w:left="4320" w:hanging="180"/>
      </w:pPr>
    </w:lvl>
    <w:lvl w:ilvl="6" w:tplc="57986694" w:tentative="1">
      <w:start w:val="1"/>
      <w:numFmt w:val="decimal"/>
      <w:lvlText w:val="%7."/>
      <w:lvlJc w:val="left"/>
      <w:pPr>
        <w:ind w:left="5040" w:hanging="360"/>
      </w:pPr>
    </w:lvl>
    <w:lvl w:ilvl="7" w:tplc="57986694" w:tentative="1">
      <w:start w:val="1"/>
      <w:numFmt w:val="lowerLetter"/>
      <w:lvlText w:val="%8."/>
      <w:lvlJc w:val="left"/>
      <w:pPr>
        <w:ind w:left="5760" w:hanging="360"/>
      </w:pPr>
    </w:lvl>
    <w:lvl w:ilvl="8" w:tplc="57986694" w:tentative="1">
      <w:start w:val="1"/>
      <w:numFmt w:val="lowerRoman"/>
      <w:lvlText w:val="%9."/>
      <w:lvlJc w:val="right"/>
      <w:pPr>
        <w:ind w:left="6480" w:hanging="180"/>
      </w:pPr>
    </w:lvl>
  </w:abstractNum>
  <w:abstractNum w:abstractNumId="33386609">
    <w:multiLevelType w:val="hybridMultilevel"/>
    <w:lvl w:ilvl="0" w:tplc="77929976">
      <w:start w:val="1"/>
      <w:numFmt w:val="decimal"/>
      <w:lvlText w:val="%1."/>
      <w:lvlJc w:val="left"/>
      <w:pPr>
        <w:ind w:left="720" w:hanging="360"/>
      </w:pPr>
    </w:lvl>
    <w:lvl w:ilvl="1" w:tplc="77929976" w:tentative="1">
      <w:start w:val="1"/>
      <w:numFmt w:val="lowerLetter"/>
      <w:lvlText w:val="%2."/>
      <w:lvlJc w:val="left"/>
      <w:pPr>
        <w:ind w:left="1440" w:hanging="360"/>
      </w:pPr>
    </w:lvl>
    <w:lvl w:ilvl="2" w:tplc="77929976" w:tentative="1">
      <w:start w:val="1"/>
      <w:numFmt w:val="lowerRoman"/>
      <w:lvlText w:val="%3."/>
      <w:lvlJc w:val="right"/>
      <w:pPr>
        <w:ind w:left="2160" w:hanging="180"/>
      </w:pPr>
    </w:lvl>
    <w:lvl w:ilvl="3" w:tplc="77929976" w:tentative="1">
      <w:start w:val="1"/>
      <w:numFmt w:val="decimal"/>
      <w:lvlText w:val="%4."/>
      <w:lvlJc w:val="left"/>
      <w:pPr>
        <w:ind w:left="2880" w:hanging="360"/>
      </w:pPr>
    </w:lvl>
    <w:lvl w:ilvl="4" w:tplc="77929976" w:tentative="1">
      <w:start w:val="1"/>
      <w:numFmt w:val="lowerLetter"/>
      <w:lvlText w:val="%5."/>
      <w:lvlJc w:val="left"/>
      <w:pPr>
        <w:ind w:left="3600" w:hanging="360"/>
      </w:pPr>
    </w:lvl>
    <w:lvl w:ilvl="5" w:tplc="77929976" w:tentative="1">
      <w:start w:val="1"/>
      <w:numFmt w:val="lowerRoman"/>
      <w:lvlText w:val="%6."/>
      <w:lvlJc w:val="right"/>
      <w:pPr>
        <w:ind w:left="4320" w:hanging="180"/>
      </w:pPr>
    </w:lvl>
    <w:lvl w:ilvl="6" w:tplc="77929976" w:tentative="1">
      <w:start w:val="1"/>
      <w:numFmt w:val="decimal"/>
      <w:lvlText w:val="%7."/>
      <w:lvlJc w:val="left"/>
      <w:pPr>
        <w:ind w:left="5040" w:hanging="360"/>
      </w:pPr>
    </w:lvl>
    <w:lvl w:ilvl="7" w:tplc="77929976" w:tentative="1">
      <w:start w:val="1"/>
      <w:numFmt w:val="lowerLetter"/>
      <w:lvlText w:val="%8."/>
      <w:lvlJc w:val="left"/>
      <w:pPr>
        <w:ind w:left="5760" w:hanging="360"/>
      </w:pPr>
    </w:lvl>
    <w:lvl w:ilvl="8" w:tplc="77929976" w:tentative="1">
      <w:start w:val="1"/>
      <w:numFmt w:val="lowerRoman"/>
      <w:lvlText w:val="%9."/>
      <w:lvlJc w:val="right"/>
      <w:pPr>
        <w:ind w:left="6480" w:hanging="180"/>
      </w:pPr>
    </w:lvl>
  </w:abstractNum>
  <w:abstractNum w:abstractNumId="33386608">
    <w:multiLevelType w:val="hybridMultilevel"/>
    <w:lvl w:ilvl="0" w:tplc="29675539">
      <w:start w:val="1"/>
      <w:numFmt w:val="decimal"/>
      <w:lvlText w:val="%1."/>
      <w:lvlJc w:val="left"/>
      <w:pPr>
        <w:ind w:left="720" w:hanging="360"/>
      </w:pPr>
    </w:lvl>
    <w:lvl w:ilvl="1" w:tplc="29675539" w:tentative="1">
      <w:start w:val="1"/>
      <w:numFmt w:val="lowerLetter"/>
      <w:lvlText w:val="%2."/>
      <w:lvlJc w:val="left"/>
      <w:pPr>
        <w:ind w:left="1440" w:hanging="360"/>
      </w:pPr>
    </w:lvl>
    <w:lvl w:ilvl="2" w:tplc="29675539" w:tentative="1">
      <w:start w:val="1"/>
      <w:numFmt w:val="lowerRoman"/>
      <w:lvlText w:val="%3."/>
      <w:lvlJc w:val="right"/>
      <w:pPr>
        <w:ind w:left="2160" w:hanging="180"/>
      </w:pPr>
    </w:lvl>
    <w:lvl w:ilvl="3" w:tplc="29675539" w:tentative="1">
      <w:start w:val="1"/>
      <w:numFmt w:val="decimal"/>
      <w:lvlText w:val="%4."/>
      <w:lvlJc w:val="left"/>
      <w:pPr>
        <w:ind w:left="2880" w:hanging="360"/>
      </w:pPr>
    </w:lvl>
    <w:lvl w:ilvl="4" w:tplc="29675539" w:tentative="1">
      <w:start w:val="1"/>
      <w:numFmt w:val="lowerLetter"/>
      <w:lvlText w:val="%5."/>
      <w:lvlJc w:val="left"/>
      <w:pPr>
        <w:ind w:left="3600" w:hanging="360"/>
      </w:pPr>
    </w:lvl>
    <w:lvl w:ilvl="5" w:tplc="29675539" w:tentative="1">
      <w:start w:val="1"/>
      <w:numFmt w:val="lowerRoman"/>
      <w:lvlText w:val="%6."/>
      <w:lvlJc w:val="right"/>
      <w:pPr>
        <w:ind w:left="4320" w:hanging="180"/>
      </w:pPr>
    </w:lvl>
    <w:lvl w:ilvl="6" w:tplc="29675539" w:tentative="1">
      <w:start w:val="1"/>
      <w:numFmt w:val="decimal"/>
      <w:lvlText w:val="%7."/>
      <w:lvlJc w:val="left"/>
      <w:pPr>
        <w:ind w:left="5040" w:hanging="360"/>
      </w:pPr>
    </w:lvl>
    <w:lvl w:ilvl="7" w:tplc="29675539" w:tentative="1">
      <w:start w:val="1"/>
      <w:numFmt w:val="lowerLetter"/>
      <w:lvlText w:val="%8."/>
      <w:lvlJc w:val="left"/>
      <w:pPr>
        <w:ind w:left="5760" w:hanging="360"/>
      </w:pPr>
    </w:lvl>
    <w:lvl w:ilvl="8" w:tplc="29675539" w:tentative="1">
      <w:start w:val="1"/>
      <w:numFmt w:val="lowerRoman"/>
      <w:lvlText w:val="%9."/>
      <w:lvlJc w:val="right"/>
      <w:pPr>
        <w:ind w:left="6480" w:hanging="180"/>
      </w:pPr>
    </w:lvl>
  </w:abstractNum>
  <w:abstractNum w:abstractNumId="33386607">
    <w:multiLevelType w:val="hybridMultilevel"/>
    <w:lvl w:ilvl="0" w:tplc="76560171">
      <w:start w:val="1"/>
      <w:numFmt w:val="decimal"/>
      <w:lvlText w:val="%1."/>
      <w:lvlJc w:val="left"/>
      <w:pPr>
        <w:ind w:left="720" w:hanging="360"/>
      </w:pPr>
    </w:lvl>
    <w:lvl w:ilvl="1" w:tplc="76560171" w:tentative="1">
      <w:start w:val="1"/>
      <w:numFmt w:val="lowerLetter"/>
      <w:lvlText w:val="%2."/>
      <w:lvlJc w:val="left"/>
      <w:pPr>
        <w:ind w:left="1440" w:hanging="360"/>
      </w:pPr>
    </w:lvl>
    <w:lvl w:ilvl="2" w:tplc="76560171" w:tentative="1">
      <w:start w:val="1"/>
      <w:numFmt w:val="lowerRoman"/>
      <w:lvlText w:val="%3."/>
      <w:lvlJc w:val="right"/>
      <w:pPr>
        <w:ind w:left="2160" w:hanging="180"/>
      </w:pPr>
    </w:lvl>
    <w:lvl w:ilvl="3" w:tplc="76560171" w:tentative="1">
      <w:start w:val="1"/>
      <w:numFmt w:val="decimal"/>
      <w:lvlText w:val="%4."/>
      <w:lvlJc w:val="left"/>
      <w:pPr>
        <w:ind w:left="2880" w:hanging="360"/>
      </w:pPr>
    </w:lvl>
    <w:lvl w:ilvl="4" w:tplc="76560171" w:tentative="1">
      <w:start w:val="1"/>
      <w:numFmt w:val="lowerLetter"/>
      <w:lvlText w:val="%5."/>
      <w:lvlJc w:val="left"/>
      <w:pPr>
        <w:ind w:left="3600" w:hanging="360"/>
      </w:pPr>
    </w:lvl>
    <w:lvl w:ilvl="5" w:tplc="76560171" w:tentative="1">
      <w:start w:val="1"/>
      <w:numFmt w:val="lowerRoman"/>
      <w:lvlText w:val="%6."/>
      <w:lvlJc w:val="right"/>
      <w:pPr>
        <w:ind w:left="4320" w:hanging="180"/>
      </w:pPr>
    </w:lvl>
    <w:lvl w:ilvl="6" w:tplc="76560171" w:tentative="1">
      <w:start w:val="1"/>
      <w:numFmt w:val="decimal"/>
      <w:lvlText w:val="%7."/>
      <w:lvlJc w:val="left"/>
      <w:pPr>
        <w:ind w:left="5040" w:hanging="360"/>
      </w:pPr>
    </w:lvl>
    <w:lvl w:ilvl="7" w:tplc="76560171" w:tentative="1">
      <w:start w:val="1"/>
      <w:numFmt w:val="lowerLetter"/>
      <w:lvlText w:val="%8."/>
      <w:lvlJc w:val="left"/>
      <w:pPr>
        <w:ind w:left="5760" w:hanging="360"/>
      </w:pPr>
    </w:lvl>
    <w:lvl w:ilvl="8" w:tplc="76560171" w:tentative="1">
      <w:start w:val="1"/>
      <w:numFmt w:val="lowerRoman"/>
      <w:lvlText w:val="%9."/>
      <w:lvlJc w:val="right"/>
      <w:pPr>
        <w:ind w:left="6480" w:hanging="180"/>
      </w:pPr>
    </w:lvl>
  </w:abstractNum>
  <w:abstractNum w:abstractNumId="33386606">
    <w:multiLevelType w:val="hybridMultilevel"/>
    <w:lvl w:ilvl="0" w:tplc="95497120">
      <w:start w:val="1"/>
      <w:numFmt w:val="decimal"/>
      <w:lvlText w:val="%1."/>
      <w:lvlJc w:val="left"/>
      <w:pPr>
        <w:ind w:left="720" w:hanging="360"/>
      </w:pPr>
    </w:lvl>
    <w:lvl w:ilvl="1" w:tplc="95497120" w:tentative="1">
      <w:start w:val="1"/>
      <w:numFmt w:val="lowerLetter"/>
      <w:lvlText w:val="%2."/>
      <w:lvlJc w:val="left"/>
      <w:pPr>
        <w:ind w:left="1440" w:hanging="360"/>
      </w:pPr>
    </w:lvl>
    <w:lvl w:ilvl="2" w:tplc="95497120" w:tentative="1">
      <w:start w:val="1"/>
      <w:numFmt w:val="lowerRoman"/>
      <w:lvlText w:val="%3."/>
      <w:lvlJc w:val="right"/>
      <w:pPr>
        <w:ind w:left="2160" w:hanging="180"/>
      </w:pPr>
    </w:lvl>
    <w:lvl w:ilvl="3" w:tplc="95497120" w:tentative="1">
      <w:start w:val="1"/>
      <w:numFmt w:val="decimal"/>
      <w:lvlText w:val="%4."/>
      <w:lvlJc w:val="left"/>
      <w:pPr>
        <w:ind w:left="2880" w:hanging="360"/>
      </w:pPr>
    </w:lvl>
    <w:lvl w:ilvl="4" w:tplc="95497120" w:tentative="1">
      <w:start w:val="1"/>
      <w:numFmt w:val="lowerLetter"/>
      <w:lvlText w:val="%5."/>
      <w:lvlJc w:val="left"/>
      <w:pPr>
        <w:ind w:left="3600" w:hanging="360"/>
      </w:pPr>
    </w:lvl>
    <w:lvl w:ilvl="5" w:tplc="95497120" w:tentative="1">
      <w:start w:val="1"/>
      <w:numFmt w:val="lowerRoman"/>
      <w:lvlText w:val="%6."/>
      <w:lvlJc w:val="right"/>
      <w:pPr>
        <w:ind w:left="4320" w:hanging="180"/>
      </w:pPr>
    </w:lvl>
    <w:lvl w:ilvl="6" w:tplc="95497120" w:tentative="1">
      <w:start w:val="1"/>
      <w:numFmt w:val="decimal"/>
      <w:lvlText w:val="%7."/>
      <w:lvlJc w:val="left"/>
      <w:pPr>
        <w:ind w:left="5040" w:hanging="360"/>
      </w:pPr>
    </w:lvl>
    <w:lvl w:ilvl="7" w:tplc="95497120" w:tentative="1">
      <w:start w:val="1"/>
      <w:numFmt w:val="lowerLetter"/>
      <w:lvlText w:val="%8."/>
      <w:lvlJc w:val="left"/>
      <w:pPr>
        <w:ind w:left="5760" w:hanging="360"/>
      </w:pPr>
    </w:lvl>
    <w:lvl w:ilvl="8" w:tplc="95497120" w:tentative="1">
      <w:start w:val="1"/>
      <w:numFmt w:val="lowerRoman"/>
      <w:lvlText w:val="%9."/>
      <w:lvlJc w:val="right"/>
      <w:pPr>
        <w:ind w:left="6480" w:hanging="180"/>
      </w:pPr>
    </w:lvl>
  </w:abstractNum>
  <w:abstractNum w:abstractNumId="33386605">
    <w:multiLevelType w:val="hybridMultilevel"/>
    <w:lvl w:ilvl="0" w:tplc="88364093">
      <w:start w:val="1"/>
      <w:numFmt w:val="decimal"/>
      <w:lvlText w:val="%1."/>
      <w:lvlJc w:val="left"/>
      <w:pPr>
        <w:ind w:left="720" w:hanging="360"/>
      </w:pPr>
    </w:lvl>
    <w:lvl w:ilvl="1" w:tplc="88364093" w:tentative="1">
      <w:start w:val="1"/>
      <w:numFmt w:val="lowerLetter"/>
      <w:lvlText w:val="%2."/>
      <w:lvlJc w:val="left"/>
      <w:pPr>
        <w:ind w:left="1440" w:hanging="360"/>
      </w:pPr>
    </w:lvl>
    <w:lvl w:ilvl="2" w:tplc="88364093" w:tentative="1">
      <w:start w:val="1"/>
      <w:numFmt w:val="lowerRoman"/>
      <w:lvlText w:val="%3."/>
      <w:lvlJc w:val="right"/>
      <w:pPr>
        <w:ind w:left="2160" w:hanging="180"/>
      </w:pPr>
    </w:lvl>
    <w:lvl w:ilvl="3" w:tplc="88364093" w:tentative="1">
      <w:start w:val="1"/>
      <w:numFmt w:val="decimal"/>
      <w:lvlText w:val="%4."/>
      <w:lvlJc w:val="left"/>
      <w:pPr>
        <w:ind w:left="2880" w:hanging="360"/>
      </w:pPr>
    </w:lvl>
    <w:lvl w:ilvl="4" w:tplc="88364093" w:tentative="1">
      <w:start w:val="1"/>
      <w:numFmt w:val="lowerLetter"/>
      <w:lvlText w:val="%5."/>
      <w:lvlJc w:val="left"/>
      <w:pPr>
        <w:ind w:left="3600" w:hanging="360"/>
      </w:pPr>
    </w:lvl>
    <w:lvl w:ilvl="5" w:tplc="88364093" w:tentative="1">
      <w:start w:val="1"/>
      <w:numFmt w:val="lowerRoman"/>
      <w:lvlText w:val="%6."/>
      <w:lvlJc w:val="right"/>
      <w:pPr>
        <w:ind w:left="4320" w:hanging="180"/>
      </w:pPr>
    </w:lvl>
    <w:lvl w:ilvl="6" w:tplc="88364093" w:tentative="1">
      <w:start w:val="1"/>
      <w:numFmt w:val="decimal"/>
      <w:lvlText w:val="%7."/>
      <w:lvlJc w:val="left"/>
      <w:pPr>
        <w:ind w:left="5040" w:hanging="360"/>
      </w:pPr>
    </w:lvl>
    <w:lvl w:ilvl="7" w:tplc="88364093" w:tentative="1">
      <w:start w:val="1"/>
      <w:numFmt w:val="lowerLetter"/>
      <w:lvlText w:val="%8."/>
      <w:lvlJc w:val="left"/>
      <w:pPr>
        <w:ind w:left="5760" w:hanging="360"/>
      </w:pPr>
    </w:lvl>
    <w:lvl w:ilvl="8" w:tplc="88364093" w:tentative="1">
      <w:start w:val="1"/>
      <w:numFmt w:val="lowerRoman"/>
      <w:lvlText w:val="%9."/>
      <w:lvlJc w:val="right"/>
      <w:pPr>
        <w:ind w:left="6480" w:hanging="180"/>
      </w:pPr>
    </w:lvl>
  </w:abstractNum>
  <w:abstractNum w:abstractNumId="33386604">
    <w:multiLevelType w:val="hybridMultilevel"/>
    <w:lvl w:ilvl="0" w:tplc="11623378">
      <w:start w:val="1"/>
      <w:numFmt w:val="decimal"/>
      <w:lvlText w:val="%1."/>
      <w:lvlJc w:val="left"/>
      <w:pPr>
        <w:ind w:left="720" w:hanging="360"/>
      </w:pPr>
    </w:lvl>
    <w:lvl w:ilvl="1" w:tplc="11623378" w:tentative="1">
      <w:start w:val="1"/>
      <w:numFmt w:val="lowerLetter"/>
      <w:lvlText w:val="%2."/>
      <w:lvlJc w:val="left"/>
      <w:pPr>
        <w:ind w:left="1440" w:hanging="360"/>
      </w:pPr>
    </w:lvl>
    <w:lvl w:ilvl="2" w:tplc="11623378" w:tentative="1">
      <w:start w:val="1"/>
      <w:numFmt w:val="lowerRoman"/>
      <w:lvlText w:val="%3."/>
      <w:lvlJc w:val="right"/>
      <w:pPr>
        <w:ind w:left="2160" w:hanging="180"/>
      </w:pPr>
    </w:lvl>
    <w:lvl w:ilvl="3" w:tplc="11623378" w:tentative="1">
      <w:start w:val="1"/>
      <w:numFmt w:val="decimal"/>
      <w:lvlText w:val="%4."/>
      <w:lvlJc w:val="left"/>
      <w:pPr>
        <w:ind w:left="2880" w:hanging="360"/>
      </w:pPr>
    </w:lvl>
    <w:lvl w:ilvl="4" w:tplc="11623378" w:tentative="1">
      <w:start w:val="1"/>
      <w:numFmt w:val="lowerLetter"/>
      <w:lvlText w:val="%5."/>
      <w:lvlJc w:val="left"/>
      <w:pPr>
        <w:ind w:left="3600" w:hanging="360"/>
      </w:pPr>
    </w:lvl>
    <w:lvl w:ilvl="5" w:tplc="11623378" w:tentative="1">
      <w:start w:val="1"/>
      <w:numFmt w:val="lowerRoman"/>
      <w:lvlText w:val="%6."/>
      <w:lvlJc w:val="right"/>
      <w:pPr>
        <w:ind w:left="4320" w:hanging="180"/>
      </w:pPr>
    </w:lvl>
    <w:lvl w:ilvl="6" w:tplc="11623378" w:tentative="1">
      <w:start w:val="1"/>
      <w:numFmt w:val="decimal"/>
      <w:lvlText w:val="%7."/>
      <w:lvlJc w:val="left"/>
      <w:pPr>
        <w:ind w:left="5040" w:hanging="360"/>
      </w:pPr>
    </w:lvl>
    <w:lvl w:ilvl="7" w:tplc="11623378" w:tentative="1">
      <w:start w:val="1"/>
      <w:numFmt w:val="lowerLetter"/>
      <w:lvlText w:val="%8."/>
      <w:lvlJc w:val="left"/>
      <w:pPr>
        <w:ind w:left="5760" w:hanging="360"/>
      </w:pPr>
    </w:lvl>
    <w:lvl w:ilvl="8" w:tplc="11623378" w:tentative="1">
      <w:start w:val="1"/>
      <w:numFmt w:val="lowerRoman"/>
      <w:lvlText w:val="%9."/>
      <w:lvlJc w:val="right"/>
      <w:pPr>
        <w:ind w:left="6480" w:hanging="180"/>
      </w:pPr>
    </w:lvl>
  </w:abstractNum>
  <w:abstractNum w:abstractNumId="33386603">
    <w:multiLevelType w:val="hybridMultilevel"/>
    <w:lvl w:ilvl="0" w:tplc="88575288">
      <w:start w:val="1"/>
      <w:numFmt w:val="decimal"/>
      <w:lvlText w:val="%1."/>
      <w:lvlJc w:val="left"/>
      <w:pPr>
        <w:ind w:left="720" w:hanging="360"/>
      </w:pPr>
    </w:lvl>
    <w:lvl w:ilvl="1" w:tplc="88575288" w:tentative="1">
      <w:start w:val="1"/>
      <w:numFmt w:val="lowerLetter"/>
      <w:lvlText w:val="%2."/>
      <w:lvlJc w:val="left"/>
      <w:pPr>
        <w:ind w:left="1440" w:hanging="360"/>
      </w:pPr>
    </w:lvl>
    <w:lvl w:ilvl="2" w:tplc="88575288" w:tentative="1">
      <w:start w:val="1"/>
      <w:numFmt w:val="lowerRoman"/>
      <w:lvlText w:val="%3."/>
      <w:lvlJc w:val="right"/>
      <w:pPr>
        <w:ind w:left="2160" w:hanging="180"/>
      </w:pPr>
    </w:lvl>
    <w:lvl w:ilvl="3" w:tplc="88575288" w:tentative="1">
      <w:start w:val="1"/>
      <w:numFmt w:val="decimal"/>
      <w:lvlText w:val="%4."/>
      <w:lvlJc w:val="left"/>
      <w:pPr>
        <w:ind w:left="2880" w:hanging="360"/>
      </w:pPr>
    </w:lvl>
    <w:lvl w:ilvl="4" w:tplc="88575288" w:tentative="1">
      <w:start w:val="1"/>
      <w:numFmt w:val="lowerLetter"/>
      <w:lvlText w:val="%5."/>
      <w:lvlJc w:val="left"/>
      <w:pPr>
        <w:ind w:left="3600" w:hanging="360"/>
      </w:pPr>
    </w:lvl>
    <w:lvl w:ilvl="5" w:tplc="88575288" w:tentative="1">
      <w:start w:val="1"/>
      <w:numFmt w:val="lowerRoman"/>
      <w:lvlText w:val="%6."/>
      <w:lvlJc w:val="right"/>
      <w:pPr>
        <w:ind w:left="4320" w:hanging="180"/>
      </w:pPr>
    </w:lvl>
    <w:lvl w:ilvl="6" w:tplc="88575288" w:tentative="1">
      <w:start w:val="1"/>
      <w:numFmt w:val="decimal"/>
      <w:lvlText w:val="%7."/>
      <w:lvlJc w:val="left"/>
      <w:pPr>
        <w:ind w:left="5040" w:hanging="360"/>
      </w:pPr>
    </w:lvl>
    <w:lvl w:ilvl="7" w:tplc="88575288" w:tentative="1">
      <w:start w:val="1"/>
      <w:numFmt w:val="lowerLetter"/>
      <w:lvlText w:val="%8."/>
      <w:lvlJc w:val="left"/>
      <w:pPr>
        <w:ind w:left="5760" w:hanging="360"/>
      </w:pPr>
    </w:lvl>
    <w:lvl w:ilvl="8" w:tplc="88575288" w:tentative="1">
      <w:start w:val="1"/>
      <w:numFmt w:val="lowerRoman"/>
      <w:lvlText w:val="%9."/>
      <w:lvlJc w:val="right"/>
      <w:pPr>
        <w:ind w:left="6480" w:hanging="180"/>
      </w:pPr>
    </w:lvl>
  </w:abstractNum>
  <w:abstractNum w:abstractNumId="33386602">
    <w:multiLevelType w:val="hybridMultilevel"/>
    <w:lvl w:ilvl="0" w:tplc="39574646">
      <w:start w:val="1"/>
      <w:numFmt w:val="decimal"/>
      <w:lvlText w:val="%1."/>
      <w:lvlJc w:val="left"/>
      <w:pPr>
        <w:ind w:left="720" w:hanging="360"/>
      </w:pPr>
    </w:lvl>
    <w:lvl w:ilvl="1" w:tplc="39574646" w:tentative="1">
      <w:start w:val="1"/>
      <w:numFmt w:val="lowerLetter"/>
      <w:lvlText w:val="%2."/>
      <w:lvlJc w:val="left"/>
      <w:pPr>
        <w:ind w:left="1440" w:hanging="360"/>
      </w:pPr>
    </w:lvl>
    <w:lvl w:ilvl="2" w:tplc="39574646" w:tentative="1">
      <w:start w:val="1"/>
      <w:numFmt w:val="lowerRoman"/>
      <w:lvlText w:val="%3."/>
      <w:lvlJc w:val="right"/>
      <w:pPr>
        <w:ind w:left="2160" w:hanging="180"/>
      </w:pPr>
    </w:lvl>
    <w:lvl w:ilvl="3" w:tplc="39574646" w:tentative="1">
      <w:start w:val="1"/>
      <w:numFmt w:val="decimal"/>
      <w:lvlText w:val="%4."/>
      <w:lvlJc w:val="left"/>
      <w:pPr>
        <w:ind w:left="2880" w:hanging="360"/>
      </w:pPr>
    </w:lvl>
    <w:lvl w:ilvl="4" w:tplc="39574646" w:tentative="1">
      <w:start w:val="1"/>
      <w:numFmt w:val="lowerLetter"/>
      <w:lvlText w:val="%5."/>
      <w:lvlJc w:val="left"/>
      <w:pPr>
        <w:ind w:left="3600" w:hanging="360"/>
      </w:pPr>
    </w:lvl>
    <w:lvl w:ilvl="5" w:tplc="39574646" w:tentative="1">
      <w:start w:val="1"/>
      <w:numFmt w:val="lowerRoman"/>
      <w:lvlText w:val="%6."/>
      <w:lvlJc w:val="right"/>
      <w:pPr>
        <w:ind w:left="4320" w:hanging="180"/>
      </w:pPr>
    </w:lvl>
    <w:lvl w:ilvl="6" w:tplc="39574646" w:tentative="1">
      <w:start w:val="1"/>
      <w:numFmt w:val="decimal"/>
      <w:lvlText w:val="%7."/>
      <w:lvlJc w:val="left"/>
      <w:pPr>
        <w:ind w:left="5040" w:hanging="360"/>
      </w:pPr>
    </w:lvl>
    <w:lvl w:ilvl="7" w:tplc="39574646" w:tentative="1">
      <w:start w:val="1"/>
      <w:numFmt w:val="lowerLetter"/>
      <w:lvlText w:val="%8."/>
      <w:lvlJc w:val="left"/>
      <w:pPr>
        <w:ind w:left="5760" w:hanging="360"/>
      </w:pPr>
    </w:lvl>
    <w:lvl w:ilvl="8" w:tplc="39574646" w:tentative="1">
      <w:start w:val="1"/>
      <w:numFmt w:val="lowerRoman"/>
      <w:lvlText w:val="%9."/>
      <w:lvlJc w:val="right"/>
      <w:pPr>
        <w:ind w:left="6480" w:hanging="180"/>
      </w:pPr>
    </w:lvl>
  </w:abstractNum>
  <w:abstractNum w:abstractNumId="33386601">
    <w:multiLevelType w:val="hybridMultilevel"/>
    <w:lvl w:ilvl="0" w:tplc="78830710">
      <w:start w:val="1"/>
      <w:numFmt w:val="decimal"/>
      <w:lvlText w:val="%1."/>
      <w:lvlJc w:val="left"/>
      <w:pPr>
        <w:ind w:left="720" w:hanging="360"/>
      </w:pPr>
    </w:lvl>
    <w:lvl w:ilvl="1" w:tplc="78830710" w:tentative="1">
      <w:start w:val="1"/>
      <w:numFmt w:val="lowerLetter"/>
      <w:lvlText w:val="%2."/>
      <w:lvlJc w:val="left"/>
      <w:pPr>
        <w:ind w:left="1440" w:hanging="360"/>
      </w:pPr>
    </w:lvl>
    <w:lvl w:ilvl="2" w:tplc="78830710" w:tentative="1">
      <w:start w:val="1"/>
      <w:numFmt w:val="lowerRoman"/>
      <w:lvlText w:val="%3."/>
      <w:lvlJc w:val="right"/>
      <w:pPr>
        <w:ind w:left="2160" w:hanging="180"/>
      </w:pPr>
    </w:lvl>
    <w:lvl w:ilvl="3" w:tplc="78830710" w:tentative="1">
      <w:start w:val="1"/>
      <w:numFmt w:val="decimal"/>
      <w:lvlText w:val="%4."/>
      <w:lvlJc w:val="left"/>
      <w:pPr>
        <w:ind w:left="2880" w:hanging="360"/>
      </w:pPr>
    </w:lvl>
    <w:lvl w:ilvl="4" w:tplc="78830710" w:tentative="1">
      <w:start w:val="1"/>
      <w:numFmt w:val="lowerLetter"/>
      <w:lvlText w:val="%5."/>
      <w:lvlJc w:val="left"/>
      <w:pPr>
        <w:ind w:left="3600" w:hanging="360"/>
      </w:pPr>
    </w:lvl>
    <w:lvl w:ilvl="5" w:tplc="78830710" w:tentative="1">
      <w:start w:val="1"/>
      <w:numFmt w:val="lowerRoman"/>
      <w:lvlText w:val="%6."/>
      <w:lvlJc w:val="right"/>
      <w:pPr>
        <w:ind w:left="4320" w:hanging="180"/>
      </w:pPr>
    </w:lvl>
    <w:lvl w:ilvl="6" w:tplc="78830710" w:tentative="1">
      <w:start w:val="1"/>
      <w:numFmt w:val="decimal"/>
      <w:lvlText w:val="%7."/>
      <w:lvlJc w:val="left"/>
      <w:pPr>
        <w:ind w:left="5040" w:hanging="360"/>
      </w:pPr>
    </w:lvl>
    <w:lvl w:ilvl="7" w:tplc="78830710" w:tentative="1">
      <w:start w:val="1"/>
      <w:numFmt w:val="lowerLetter"/>
      <w:lvlText w:val="%8."/>
      <w:lvlJc w:val="left"/>
      <w:pPr>
        <w:ind w:left="5760" w:hanging="360"/>
      </w:pPr>
    </w:lvl>
    <w:lvl w:ilvl="8" w:tplc="78830710" w:tentative="1">
      <w:start w:val="1"/>
      <w:numFmt w:val="lowerRoman"/>
      <w:lvlText w:val="%9."/>
      <w:lvlJc w:val="right"/>
      <w:pPr>
        <w:ind w:left="6480" w:hanging="180"/>
      </w:pPr>
    </w:lvl>
  </w:abstractNum>
  <w:abstractNum w:abstractNumId="33386600">
    <w:multiLevelType w:val="hybridMultilevel"/>
    <w:lvl w:ilvl="0" w:tplc="19455282">
      <w:start w:val="1"/>
      <w:numFmt w:val="decimal"/>
      <w:lvlText w:val="%1."/>
      <w:lvlJc w:val="left"/>
      <w:pPr>
        <w:ind w:left="720" w:hanging="360"/>
      </w:pPr>
    </w:lvl>
    <w:lvl w:ilvl="1" w:tplc="19455282" w:tentative="1">
      <w:start w:val="1"/>
      <w:numFmt w:val="lowerLetter"/>
      <w:lvlText w:val="%2."/>
      <w:lvlJc w:val="left"/>
      <w:pPr>
        <w:ind w:left="1440" w:hanging="360"/>
      </w:pPr>
    </w:lvl>
    <w:lvl w:ilvl="2" w:tplc="19455282" w:tentative="1">
      <w:start w:val="1"/>
      <w:numFmt w:val="lowerRoman"/>
      <w:lvlText w:val="%3."/>
      <w:lvlJc w:val="right"/>
      <w:pPr>
        <w:ind w:left="2160" w:hanging="180"/>
      </w:pPr>
    </w:lvl>
    <w:lvl w:ilvl="3" w:tplc="19455282" w:tentative="1">
      <w:start w:val="1"/>
      <w:numFmt w:val="decimal"/>
      <w:lvlText w:val="%4."/>
      <w:lvlJc w:val="left"/>
      <w:pPr>
        <w:ind w:left="2880" w:hanging="360"/>
      </w:pPr>
    </w:lvl>
    <w:lvl w:ilvl="4" w:tplc="19455282" w:tentative="1">
      <w:start w:val="1"/>
      <w:numFmt w:val="lowerLetter"/>
      <w:lvlText w:val="%5."/>
      <w:lvlJc w:val="left"/>
      <w:pPr>
        <w:ind w:left="3600" w:hanging="360"/>
      </w:pPr>
    </w:lvl>
    <w:lvl w:ilvl="5" w:tplc="19455282" w:tentative="1">
      <w:start w:val="1"/>
      <w:numFmt w:val="lowerRoman"/>
      <w:lvlText w:val="%6."/>
      <w:lvlJc w:val="right"/>
      <w:pPr>
        <w:ind w:left="4320" w:hanging="180"/>
      </w:pPr>
    </w:lvl>
    <w:lvl w:ilvl="6" w:tplc="19455282" w:tentative="1">
      <w:start w:val="1"/>
      <w:numFmt w:val="decimal"/>
      <w:lvlText w:val="%7."/>
      <w:lvlJc w:val="left"/>
      <w:pPr>
        <w:ind w:left="5040" w:hanging="360"/>
      </w:pPr>
    </w:lvl>
    <w:lvl w:ilvl="7" w:tplc="19455282" w:tentative="1">
      <w:start w:val="1"/>
      <w:numFmt w:val="lowerLetter"/>
      <w:lvlText w:val="%8."/>
      <w:lvlJc w:val="left"/>
      <w:pPr>
        <w:ind w:left="5760" w:hanging="360"/>
      </w:pPr>
    </w:lvl>
    <w:lvl w:ilvl="8" w:tplc="19455282" w:tentative="1">
      <w:start w:val="1"/>
      <w:numFmt w:val="lowerRoman"/>
      <w:lvlText w:val="%9."/>
      <w:lvlJc w:val="right"/>
      <w:pPr>
        <w:ind w:left="6480" w:hanging="180"/>
      </w:pPr>
    </w:lvl>
  </w:abstractNum>
  <w:abstractNum w:abstractNumId="33386599">
    <w:multiLevelType w:val="hybridMultilevel"/>
    <w:lvl w:ilvl="0" w:tplc="48375789">
      <w:start w:val="1"/>
      <w:numFmt w:val="decimal"/>
      <w:lvlText w:val="%1."/>
      <w:lvlJc w:val="left"/>
      <w:pPr>
        <w:ind w:left="720" w:hanging="360"/>
      </w:pPr>
    </w:lvl>
    <w:lvl w:ilvl="1" w:tplc="48375789" w:tentative="1">
      <w:start w:val="1"/>
      <w:numFmt w:val="lowerLetter"/>
      <w:lvlText w:val="%2."/>
      <w:lvlJc w:val="left"/>
      <w:pPr>
        <w:ind w:left="1440" w:hanging="360"/>
      </w:pPr>
    </w:lvl>
    <w:lvl w:ilvl="2" w:tplc="48375789" w:tentative="1">
      <w:start w:val="1"/>
      <w:numFmt w:val="lowerRoman"/>
      <w:lvlText w:val="%3."/>
      <w:lvlJc w:val="right"/>
      <w:pPr>
        <w:ind w:left="2160" w:hanging="180"/>
      </w:pPr>
    </w:lvl>
    <w:lvl w:ilvl="3" w:tplc="48375789" w:tentative="1">
      <w:start w:val="1"/>
      <w:numFmt w:val="decimal"/>
      <w:lvlText w:val="%4."/>
      <w:lvlJc w:val="left"/>
      <w:pPr>
        <w:ind w:left="2880" w:hanging="360"/>
      </w:pPr>
    </w:lvl>
    <w:lvl w:ilvl="4" w:tplc="48375789" w:tentative="1">
      <w:start w:val="1"/>
      <w:numFmt w:val="lowerLetter"/>
      <w:lvlText w:val="%5."/>
      <w:lvlJc w:val="left"/>
      <w:pPr>
        <w:ind w:left="3600" w:hanging="360"/>
      </w:pPr>
    </w:lvl>
    <w:lvl w:ilvl="5" w:tplc="48375789" w:tentative="1">
      <w:start w:val="1"/>
      <w:numFmt w:val="lowerRoman"/>
      <w:lvlText w:val="%6."/>
      <w:lvlJc w:val="right"/>
      <w:pPr>
        <w:ind w:left="4320" w:hanging="180"/>
      </w:pPr>
    </w:lvl>
    <w:lvl w:ilvl="6" w:tplc="48375789" w:tentative="1">
      <w:start w:val="1"/>
      <w:numFmt w:val="decimal"/>
      <w:lvlText w:val="%7."/>
      <w:lvlJc w:val="left"/>
      <w:pPr>
        <w:ind w:left="5040" w:hanging="360"/>
      </w:pPr>
    </w:lvl>
    <w:lvl w:ilvl="7" w:tplc="48375789" w:tentative="1">
      <w:start w:val="1"/>
      <w:numFmt w:val="lowerLetter"/>
      <w:lvlText w:val="%8."/>
      <w:lvlJc w:val="left"/>
      <w:pPr>
        <w:ind w:left="5760" w:hanging="360"/>
      </w:pPr>
    </w:lvl>
    <w:lvl w:ilvl="8" w:tplc="48375789" w:tentative="1">
      <w:start w:val="1"/>
      <w:numFmt w:val="lowerRoman"/>
      <w:lvlText w:val="%9."/>
      <w:lvlJc w:val="right"/>
      <w:pPr>
        <w:ind w:left="6480" w:hanging="180"/>
      </w:pPr>
    </w:lvl>
  </w:abstractNum>
  <w:abstractNum w:abstractNumId="33386598">
    <w:multiLevelType w:val="hybridMultilevel"/>
    <w:lvl w:ilvl="0" w:tplc="44222510">
      <w:start w:val="1"/>
      <w:numFmt w:val="decimal"/>
      <w:lvlText w:val="%1."/>
      <w:lvlJc w:val="left"/>
      <w:pPr>
        <w:ind w:left="720" w:hanging="360"/>
      </w:pPr>
    </w:lvl>
    <w:lvl w:ilvl="1" w:tplc="44222510" w:tentative="1">
      <w:start w:val="1"/>
      <w:numFmt w:val="lowerLetter"/>
      <w:lvlText w:val="%2."/>
      <w:lvlJc w:val="left"/>
      <w:pPr>
        <w:ind w:left="1440" w:hanging="360"/>
      </w:pPr>
    </w:lvl>
    <w:lvl w:ilvl="2" w:tplc="44222510" w:tentative="1">
      <w:start w:val="1"/>
      <w:numFmt w:val="lowerRoman"/>
      <w:lvlText w:val="%3."/>
      <w:lvlJc w:val="right"/>
      <w:pPr>
        <w:ind w:left="2160" w:hanging="180"/>
      </w:pPr>
    </w:lvl>
    <w:lvl w:ilvl="3" w:tplc="44222510" w:tentative="1">
      <w:start w:val="1"/>
      <w:numFmt w:val="decimal"/>
      <w:lvlText w:val="%4."/>
      <w:lvlJc w:val="left"/>
      <w:pPr>
        <w:ind w:left="2880" w:hanging="360"/>
      </w:pPr>
    </w:lvl>
    <w:lvl w:ilvl="4" w:tplc="44222510" w:tentative="1">
      <w:start w:val="1"/>
      <w:numFmt w:val="lowerLetter"/>
      <w:lvlText w:val="%5."/>
      <w:lvlJc w:val="left"/>
      <w:pPr>
        <w:ind w:left="3600" w:hanging="360"/>
      </w:pPr>
    </w:lvl>
    <w:lvl w:ilvl="5" w:tplc="44222510" w:tentative="1">
      <w:start w:val="1"/>
      <w:numFmt w:val="lowerRoman"/>
      <w:lvlText w:val="%6."/>
      <w:lvlJc w:val="right"/>
      <w:pPr>
        <w:ind w:left="4320" w:hanging="180"/>
      </w:pPr>
    </w:lvl>
    <w:lvl w:ilvl="6" w:tplc="44222510" w:tentative="1">
      <w:start w:val="1"/>
      <w:numFmt w:val="decimal"/>
      <w:lvlText w:val="%7."/>
      <w:lvlJc w:val="left"/>
      <w:pPr>
        <w:ind w:left="5040" w:hanging="360"/>
      </w:pPr>
    </w:lvl>
    <w:lvl w:ilvl="7" w:tplc="44222510" w:tentative="1">
      <w:start w:val="1"/>
      <w:numFmt w:val="lowerLetter"/>
      <w:lvlText w:val="%8."/>
      <w:lvlJc w:val="left"/>
      <w:pPr>
        <w:ind w:left="5760" w:hanging="360"/>
      </w:pPr>
    </w:lvl>
    <w:lvl w:ilvl="8" w:tplc="44222510" w:tentative="1">
      <w:start w:val="1"/>
      <w:numFmt w:val="lowerRoman"/>
      <w:lvlText w:val="%9."/>
      <w:lvlJc w:val="right"/>
      <w:pPr>
        <w:ind w:left="6480" w:hanging="180"/>
      </w:pPr>
    </w:lvl>
  </w:abstractNum>
  <w:abstractNum w:abstractNumId="33386597">
    <w:multiLevelType w:val="hybridMultilevel"/>
    <w:lvl w:ilvl="0" w:tplc="85876294">
      <w:start w:val="1"/>
      <w:numFmt w:val="decimal"/>
      <w:lvlText w:val="%1."/>
      <w:lvlJc w:val="left"/>
      <w:pPr>
        <w:ind w:left="720" w:hanging="360"/>
      </w:pPr>
    </w:lvl>
    <w:lvl w:ilvl="1" w:tplc="85876294" w:tentative="1">
      <w:start w:val="1"/>
      <w:numFmt w:val="lowerLetter"/>
      <w:lvlText w:val="%2."/>
      <w:lvlJc w:val="left"/>
      <w:pPr>
        <w:ind w:left="1440" w:hanging="360"/>
      </w:pPr>
    </w:lvl>
    <w:lvl w:ilvl="2" w:tplc="85876294" w:tentative="1">
      <w:start w:val="1"/>
      <w:numFmt w:val="lowerRoman"/>
      <w:lvlText w:val="%3."/>
      <w:lvlJc w:val="right"/>
      <w:pPr>
        <w:ind w:left="2160" w:hanging="180"/>
      </w:pPr>
    </w:lvl>
    <w:lvl w:ilvl="3" w:tplc="85876294" w:tentative="1">
      <w:start w:val="1"/>
      <w:numFmt w:val="decimal"/>
      <w:lvlText w:val="%4."/>
      <w:lvlJc w:val="left"/>
      <w:pPr>
        <w:ind w:left="2880" w:hanging="360"/>
      </w:pPr>
    </w:lvl>
    <w:lvl w:ilvl="4" w:tplc="85876294" w:tentative="1">
      <w:start w:val="1"/>
      <w:numFmt w:val="lowerLetter"/>
      <w:lvlText w:val="%5."/>
      <w:lvlJc w:val="left"/>
      <w:pPr>
        <w:ind w:left="3600" w:hanging="360"/>
      </w:pPr>
    </w:lvl>
    <w:lvl w:ilvl="5" w:tplc="85876294" w:tentative="1">
      <w:start w:val="1"/>
      <w:numFmt w:val="lowerRoman"/>
      <w:lvlText w:val="%6."/>
      <w:lvlJc w:val="right"/>
      <w:pPr>
        <w:ind w:left="4320" w:hanging="180"/>
      </w:pPr>
    </w:lvl>
    <w:lvl w:ilvl="6" w:tplc="85876294" w:tentative="1">
      <w:start w:val="1"/>
      <w:numFmt w:val="decimal"/>
      <w:lvlText w:val="%7."/>
      <w:lvlJc w:val="left"/>
      <w:pPr>
        <w:ind w:left="5040" w:hanging="360"/>
      </w:pPr>
    </w:lvl>
    <w:lvl w:ilvl="7" w:tplc="85876294" w:tentative="1">
      <w:start w:val="1"/>
      <w:numFmt w:val="lowerLetter"/>
      <w:lvlText w:val="%8."/>
      <w:lvlJc w:val="left"/>
      <w:pPr>
        <w:ind w:left="5760" w:hanging="360"/>
      </w:pPr>
    </w:lvl>
    <w:lvl w:ilvl="8" w:tplc="85876294" w:tentative="1">
      <w:start w:val="1"/>
      <w:numFmt w:val="lowerRoman"/>
      <w:lvlText w:val="%9."/>
      <w:lvlJc w:val="right"/>
      <w:pPr>
        <w:ind w:left="6480" w:hanging="180"/>
      </w:pPr>
    </w:lvl>
  </w:abstractNum>
  <w:abstractNum w:abstractNumId="33386596">
    <w:multiLevelType w:val="hybridMultilevel"/>
    <w:lvl w:ilvl="0" w:tplc="65691974">
      <w:start w:val="1"/>
      <w:numFmt w:val="decimal"/>
      <w:lvlText w:val="%1."/>
      <w:lvlJc w:val="left"/>
      <w:pPr>
        <w:ind w:left="720" w:hanging="360"/>
      </w:pPr>
    </w:lvl>
    <w:lvl w:ilvl="1" w:tplc="65691974" w:tentative="1">
      <w:start w:val="1"/>
      <w:numFmt w:val="lowerLetter"/>
      <w:lvlText w:val="%2."/>
      <w:lvlJc w:val="left"/>
      <w:pPr>
        <w:ind w:left="1440" w:hanging="360"/>
      </w:pPr>
    </w:lvl>
    <w:lvl w:ilvl="2" w:tplc="65691974" w:tentative="1">
      <w:start w:val="1"/>
      <w:numFmt w:val="lowerRoman"/>
      <w:lvlText w:val="%3."/>
      <w:lvlJc w:val="right"/>
      <w:pPr>
        <w:ind w:left="2160" w:hanging="180"/>
      </w:pPr>
    </w:lvl>
    <w:lvl w:ilvl="3" w:tplc="65691974" w:tentative="1">
      <w:start w:val="1"/>
      <w:numFmt w:val="decimal"/>
      <w:lvlText w:val="%4."/>
      <w:lvlJc w:val="left"/>
      <w:pPr>
        <w:ind w:left="2880" w:hanging="360"/>
      </w:pPr>
    </w:lvl>
    <w:lvl w:ilvl="4" w:tplc="65691974" w:tentative="1">
      <w:start w:val="1"/>
      <w:numFmt w:val="lowerLetter"/>
      <w:lvlText w:val="%5."/>
      <w:lvlJc w:val="left"/>
      <w:pPr>
        <w:ind w:left="3600" w:hanging="360"/>
      </w:pPr>
    </w:lvl>
    <w:lvl w:ilvl="5" w:tplc="65691974" w:tentative="1">
      <w:start w:val="1"/>
      <w:numFmt w:val="lowerRoman"/>
      <w:lvlText w:val="%6."/>
      <w:lvlJc w:val="right"/>
      <w:pPr>
        <w:ind w:left="4320" w:hanging="180"/>
      </w:pPr>
    </w:lvl>
    <w:lvl w:ilvl="6" w:tplc="65691974" w:tentative="1">
      <w:start w:val="1"/>
      <w:numFmt w:val="decimal"/>
      <w:lvlText w:val="%7."/>
      <w:lvlJc w:val="left"/>
      <w:pPr>
        <w:ind w:left="5040" w:hanging="360"/>
      </w:pPr>
    </w:lvl>
    <w:lvl w:ilvl="7" w:tplc="65691974" w:tentative="1">
      <w:start w:val="1"/>
      <w:numFmt w:val="lowerLetter"/>
      <w:lvlText w:val="%8."/>
      <w:lvlJc w:val="left"/>
      <w:pPr>
        <w:ind w:left="5760" w:hanging="360"/>
      </w:pPr>
    </w:lvl>
    <w:lvl w:ilvl="8" w:tplc="65691974" w:tentative="1">
      <w:start w:val="1"/>
      <w:numFmt w:val="lowerRoman"/>
      <w:lvlText w:val="%9."/>
      <w:lvlJc w:val="right"/>
      <w:pPr>
        <w:ind w:left="6480" w:hanging="180"/>
      </w:pPr>
    </w:lvl>
  </w:abstractNum>
  <w:abstractNum w:abstractNumId="33386595">
    <w:multiLevelType w:val="hybridMultilevel"/>
    <w:lvl w:ilvl="0" w:tplc="57251264">
      <w:start w:val="1"/>
      <w:numFmt w:val="decimal"/>
      <w:lvlText w:val="%1."/>
      <w:lvlJc w:val="left"/>
      <w:pPr>
        <w:ind w:left="720" w:hanging="360"/>
      </w:pPr>
    </w:lvl>
    <w:lvl w:ilvl="1" w:tplc="57251264" w:tentative="1">
      <w:start w:val="1"/>
      <w:numFmt w:val="lowerLetter"/>
      <w:lvlText w:val="%2."/>
      <w:lvlJc w:val="left"/>
      <w:pPr>
        <w:ind w:left="1440" w:hanging="360"/>
      </w:pPr>
    </w:lvl>
    <w:lvl w:ilvl="2" w:tplc="57251264" w:tentative="1">
      <w:start w:val="1"/>
      <w:numFmt w:val="lowerRoman"/>
      <w:lvlText w:val="%3."/>
      <w:lvlJc w:val="right"/>
      <w:pPr>
        <w:ind w:left="2160" w:hanging="180"/>
      </w:pPr>
    </w:lvl>
    <w:lvl w:ilvl="3" w:tplc="57251264" w:tentative="1">
      <w:start w:val="1"/>
      <w:numFmt w:val="decimal"/>
      <w:lvlText w:val="%4."/>
      <w:lvlJc w:val="left"/>
      <w:pPr>
        <w:ind w:left="2880" w:hanging="360"/>
      </w:pPr>
    </w:lvl>
    <w:lvl w:ilvl="4" w:tplc="57251264" w:tentative="1">
      <w:start w:val="1"/>
      <w:numFmt w:val="lowerLetter"/>
      <w:lvlText w:val="%5."/>
      <w:lvlJc w:val="left"/>
      <w:pPr>
        <w:ind w:left="3600" w:hanging="360"/>
      </w:pPr>
    </w:lvl>
    <w:lvl w:ilvl="5" w:tplc="57251264" w:tentative="1">
      <w:start w:val="1"/>
      <w:numFmt w:val="lowerRoman"/>
      <w:lvlText w:val="%6."/>
      <w:lvlJc w:val="right"/>
      <w:pPr>
        <w:ind w:left="4320" w:hanging="180"/>
      </w:pPr>
    </w:lvl>
    <w:lvl w:ilvl="6" w:tplc="57251264" w:tentative="1">
      <w:start w:val="1"/>
      <w:numFmt w:val="decimal"/>
      <w:lvlText w:val="%7."/>
      <w:lvlJc w:val="left"/>
      <w:pPr>
        <w:ind w:left="5040" w:hanging="360"/>
      </w:pPr>
    </w:lvl>
    <w:lvl w:ilvl="7" w:tplc="57251264" w:tentative="1">
      <w:start w:val="1"/>
      <w:numFmt w:val="lowerLetter"/>
      <w:lvlText w:val="%8."/>
      <w:lvlJc w:val="left"/>
      <w:pPr>
        <w:ind w:left="5760" w:hanging="360"/>
      </w:pPr>
    </w:lvl>
    <w:lvl w:ilvl="8" w:tplc="57251264" w:tentative="1">
      <w:start w:val="1"/>
      <w:numFmt w:val="lowerRoman"/>
      <w:lvlText w:val="%9."/>
      <w:lvlJc w:val="right"/>
      <w:pPr>
        <w:ind w:left="6480" w:hanging="180"/>
      </w:pPr>
    </w:lvl>
  </w:abstractNum>
  <w:abstractNum w:abstractNumId="33386594">
    <w:multiLevelType w:val="hybridMultilevel"/>
    <w:lvl w:ilvl="0" w:tplc="14135011">
      <w:start w:val="1"/>
      <w:numFmt w:val="decimal"/>
      <w:lvlText w:val="%1."/>
      <w:lvlJc w:val="left"/>
      <w:pPr>
        <w:ind w:left="720" w:hanging="360"/>
      </w:pPr>
    </w:lvl>
    <w:lvl w:ilvl="1" w:tplc="14135011" w:tentative="1">
      <w:start w:val="1"/>
      <w:numFmt w:val="lowerLetter"/>
      <w:lvlText w:val="%2."/>
      <w:lvlJc w:val="left"/>
      <w:pPr>
        <w:ind w:left="1440" w:hanging="360"/>
      </w:pPr>
    </w:lvl>
    <w:lvl w:ilvl="2" w:tplc="14135011" w:tentative="1">
      <w:start w:val="1"/>
      <w:numFmt w:val="lowerRoman"/>
      <w:lvlText w:val="%3."/>
      <w:lvlJc w:val="right"/>
      <w:pPr>
        <w:ind w:left="2160" w:hanging="180"/>
      </w:pPr>
    </w:lvl>
    <w:lvl w:ilvl="3" w:tplc="14135011" w:tentative="1">
      <w:start w:val="1"/>
      <w:numFmt w:val="decimal"/>
      <w:lvlText w:val="%4."/>
      <w:lvlJc w:val="left"/>
      <w:pPr>
        <w:ind w:left="2880" w:hanging="360"/>
      </w:pPr>
    </w:lvl>
    <w:lvl w:ilvl="4" w:tplc="14135011" w:tentative="1">
      <w:start w:val="1"/>
      <w:numFmt w:val="lowerLetter"/>
      <w:lvlText w:val="%5."/>
      <w:lvlJc w:val="left"/>
      <w:pPr>
        <w:ind w:left="3600" w:hanging="360"/>
      </w:pPr>
    </w:lvl>
    <w:lvl w:ilvl="5" w:tplc="14135011" w:tentative="1">
      <w:start w:val="1"/>
      <w:numFmt w:val="lowerRoman"/>
      <w:lvlText w:val="%6."/>
      <w:lvlJc w:val="right"/>
      <w:pPr>
        <w:ind w:left="4320" w:hanging="180"/>
      </w:pPr>
    </w:lvl>
    <w:lvl w:ilvl="6" w:tplc="14135011" w:tentative="1">
      <w:start w:val="1"/>
      <w:numFmt w:val="decimal"/>
      <w:lvlText w:val="%7."/>
      <w:lvlJc w:val="left"/>
      <w:pPr>
        <w:ind w:left="5040" w:hanging="360"/>
      </w:pPr>
    </w:lvl>
    <w:lvl w:ilvl="7" w:tplc="14135011" w:tentative="1">
      <w:start w:val="1"/>
      <w:numFmt w:val="lowerLetter"/>
      <w:lvlText w:val="%8."/>
      <w:lvlJc w:val="left"/>
      <w:pPr>
        <w:ind w:left="5760" w:hanging="360"/>
      </w:pPr>
    </w:lvl>
    <w:lvl w:ilvl="8" w:tplc="14135011" w:tentative="1">
      <w:start w:val="1"/>
      <w:numFmt w:val="lowerRoman"/>
      <w:lvlText w:val="%9."/>
      <w:lvlJc w:val="right"/>
      <w:pPr>
        <w:ind w:left="6480" w:hanging="180"/>
      </w:pPr>
    </w:lvl>
  </w:abstractNum>
  <w:abstractNum w:abstractNumId="33386593">
    <w:multiLevelType w:val="hybridMultilevel"/>
    <w:lvl w:ilvl="0" w:tplc="39370501">
      <w:start w:val="1"/>
      <w:numFmt w:val="decimal"/>
      <w:lvlText w:val="%1."/>
      <w:lvlJc w:val="left"/>
      <w:pPr>
        <w:ind w:left="720" w:hanging="360"/>
      </w:pPr>
    </w:lvl>
    <w:lvl w:ilvl="1" w:tplc="39370501" w:tentative="1">
      <w:start w:val="1"/>
      <w:numFmt w:val="lowerLetter"/>
      <w:lvlText w:val="%2."/>
      <w:lvlJc w:val="left"/>
      <w:pPr>
        <w:ind w:left="1440" w:hanging="360"/>
      </w:pPr>
    </w:lvl>
    <w:lvl w:ilvl="2" w:tplc="39370501" w:tentative="1">
      <w:start w:val="1"/>
      <w:numFmt w:val="lowerRoman"/>
      <w:lvlText w:val="%3."/>
      <w:lvlJc w:val="right"/>
      <w:pPr>
        <w:ind w:left="2160" w:hanging="180"/>
      </w:pPr>
    </w:lvl>
    <w:lvl w:ilvl="3" w:tplc="39370501" w:tentative="1">
      <w:start w:val="1"/>
      <w:numFmt w:val="decimal"/>
      <w:lvlText w:val="%4."/>
      <w:lvlJc w:val="left"/>
      <w:pPr>
        <w:ind w:left="2880" w:hanging="360"/>
      </w:pPr>
    </w:lvl>
    <w:lvl w:ilvl="4" w:tplc="39370501" w:tentative="1">
      <w:start w:val="1"/>
      <w:numFmt w:val="lowerLetter"/>
      <w:lvlText w:val="%5."/>
      <w:lvlJc w:val="left"/>
      <w:pPr>
        <w:ind w:left="3600" w:hanging="360"/>
      </w:pPr>
    </w:lvl>
    <w:lvl w:ilvl="5" w:tplc="39370501" w:tentative="1">
      <w:start w:val="1"/>
      <w:numFmt w:val="lowerRoman"/>
      <w:lvlText w:val="%6."/>
      <w:lvlJc w:val="right"/>
      <w:pPr>
        <w:ind w:left="4320" w:hanging="180"/>
      </w:pPr>
    </w:lvl>
    <w:lvl w:ilvl="6" w:tplc="39370501" w:tentative="1">
      <w:start w:val="1"/>
      <w:numFmt w:val="decimal"/>
      <w:lvlText w:val="%7."/>
      <w:lvlJc w:val="left"/>
      <w:pPr>
        <w:ind w:left="5040" w:hanging="360"/>
      </w:pPr>
    </w:lvl>
    <w:lvl w:ilvl="7" w:tplc="39370501" w:tentative="1">
      <w:start w:val="1"/>
      <w:numFmt w:val="lowerLetter"/>
      <w:lvlText w:val="%8."/>
      <w:lvlJc w:val="left"/>
      <w:pPr>
        <w:ind w:left="5760" w:hanging="360"/>
      </w:pPr>
    </w:lvl>
    <w:lvl w:ilvl="8" w:tplc="39370501" w:tentative="1">
      <w:start w:val="1"/>
      <w:numFmt w:val="lowerRoman"/>
      <w:lvlText w:val="%9."/>
      <w:lvlJc w:val="right"/>
      <w:pPr>
        <w:ind w:left="6480" w:hanging="180"/>
      </w:pPr>
    </w:lvl>
  </w:abstractNum>
  <w:abstractNum w:abstractNumId="33386592">
    <w:multiLevelType w:val="hybridMultilevel"/>
    <w:lvl w:ilvl="0" w:tplc="87112146">
      <w:start w:val="1"/>
      <w:numFmt w:val="decimal"/>
      <w:lvlText w:val="%1."/>
      <w:lvlJc w:val="left"/>
      <w:pPr>
        <w:ind w:left="720" w:hanging="360"/>
      </w:pPr>
    </w:lvl>
    <w:lvl w:ilvl="1" w:tplc="87112146" w:tentative="1">
      <w:start w:val="1"/>
      <w:numFmt w:val="lowerLetter"/>
      <w:lvlText w:val="%2."/>
      <w:lvlJc w:val="left"/>
      <w:pPr>
        <w:ind w:left="1440" w:hanging="360"/>
      </w:pPr>
    </w:lvl>
    <w:lvl w:ilvl="2" w:tplc="87112146" w:tentative="1">
      <w:start w:val="1"/>
      <w:numFmt w:val="lowerRoman"/>
      <w:lvlText w:val="%3."/>
      <w:lvlJc w:val="right"/>
      <w:pPr>
        <w:ind w:left="2160" w:hanging="180"/>
      </w:pPr>
    </w:lvl>
    <w:lvl w:ilvl="3" w:tplc="87112146" w:tentative="1">
      <w:start w:val="1"/>
      <w:numFmt w:val="decimal"/>
      <w:lvlText w:val="%4."/>
      <w:lvlJc w:val="left"/>
      <w:pPr>
        <w:ind w:left="2880" w:hanging="360"/>
      </w:pPr>
    </w:lvl>
    <w:lvl w:ilvl="4" w:tplc="87112146" w:tentative="1">
      <w:start w:val="1"/>
      <w:numFmt w:val="lowerLetter"/>
      <w:lvlText w:val="%5."/>
      <w:lvlJc w:val="left"/>
      <w:pPr>
        <w:ind w:left="3600" w:hanging="360"/>
      </w:pPr>
    </w:lvl>
    <w:lvl w:ilvl="5" w:tplc="87112146" w:tentative="1">
      <w:start w:val="1"/>
      <w:numFmt w:val="lowerRoman"/>
      <w:lvlText w:val="%6."/>
      <w:lvlJc w:val="right"/>
      <w:pPr>
        <w:ind w:left="4320" w:hanging="180"/>
      </w:pPr>
    </w:lvl>
    <w:lvl w:ilvl="6" w:tplc="87112146" w:tentative="1">
      <w:start w:val="1"/>
      <w:numFmt w:val="decimal"/>
      <w:lvlText w:val="%7."/>
      <w:lvlJc w:val="left"/>
      <w:pPr>
        <w:ind w:left="5040" w:hanging="360"/>
      </w:pPr>
    </w:lvl>
    <w:lvl w:ilvl="7" w:tplc="87112146" w:tentative="1">
      <w:start w:val="1"/>
      <w:numFmt w:val="lowerLetter"/>
      <w:lvlText w:val="%8."/>
      <w:lvlJc w:val="left"/>
      <w:pPr>
        <w:ind w:left="5760" w:hanging="360"/>
      </w:pPr>
    </w:lvl>
    <w:lvl w:ilvl="8" w:tplc="87112146" w:tentative="1">
      <w:start w:val="1"/>
      <w:numFmt w:val="lowerRoman"/>
      <w:lvlText w:val="%9."/>
      <w:lvlJc w:val="right"/>
      <w:pPr>
        <w:ind w:left="6480" w:hanging="180"/>
      </w:pPr>
    </w:lvl>
  </w:abstractNum>
  <w:abstractNum w:abstractNumId="33386591">
    <w:multiLevelType w:val="hybridMultilevel"/>
    <w:lvl w:ilvl="0" w:tplc="94535642">
      <w:start w:val="1"/>
      <w:numFmt w:val="decimal"/>
      <w:lvlText w:val="%1."/>
      <w:lvlJc w:val="left"/>
      <w:pPr>
        <w:ind w:left="720" w:hanging="360"/>
      </w:pPr>
    </w:lvl>
    <w:lvl w:ilvl="1" w:tplc="94535642" w:tentative="1">
      <w:start w:val="1"/>
      <w:numFmt w:val="lowerLetter"/>
      <w:lvlText w:val="%2."/>
      <w:lvlJc w:val="left"/>
      <w:pPr>
        <w:ind w:left="1440" w:hanging="360"/>
      </w:pPr>
    </w:lvl>
    <w:lvl w:ilvl="2" w:tplc="94535642" w:tentative="1">
      <w:start w:val="1"/>
      <w:numFmt w:val="lowerRoman"/>
      <w:lvlText w:val="%3."/>
      <w:lvlJc w:val="right"/>
      <w:pPr>
        <w:ind w:left="2160" w:hanging="180"/>
      </w:pPr>
    </w:lvl>
    <w:lvl w:ilvl="3" w:tplc="94535642" w:tentative="1">
      <w:start w:val="1"/>
      <w:numFmt w:val="decimal"/>
      <w:lvlText w:val="%4."/>
      <w:lvlJc w:val="left"/>
      <w:pPr>
        <w:ind w:left="2880" w:hanging="360"/>
      </w:pPr>
    </w:lvl>
    <w:lvl w:ilvl="4" w:tplc="94535642" w:tentative="1">
      <w:start w:val="1"/>
      <w:numFmt w:val="lowerLetter"/>
      <w:lvlText w:val="%5."/>
      <w:lvlJc w:val="left"/>
      <w:pPr>
        <w:ind w:left="3600" w:hanging="360"/>
      </w:pPr>
    </w:lvl>
    <w:lvl w:ilvl="5" w:tplc="94535642" w:tentative="1">
      <w:start w:val="1"/>
      <w:numFmt w:val="lowerRoman"/>
      <w:lvlText w:val="%6."/>
      <w:lvlJc w:val="right"/>
      <w:pPr>
        <w:ind w:left="4320" w:hanging="180"/>
      </w:pPr>
    </w:lvl>
    <w:lvl w:ilvl="6" w:tplc="94535642" w:tentative="1">
      <w:start w:val="1"/>
      <w:numFmt w:val="decimal"/>
      <w:lvlText w:val="%7."/>
      <w:lvlJc w:val="left"/>
      <w:pPr>
        <w:ind w:left="5040" w:hanging="360"/>
      </w:pPr>
    </w:lvl>
    <w:lvl w:ilvl="7" w:tplc="94535642" w:tentative="1">
      <w:start w:val="1"/>
      <w:numFmt w:val="lowerLetter"/>
      <w:lvlText w:val="%8."/>
      <w:lvlJc w:val="left"/>
      <w:pPr>
        <w:ind w:left="5760" w:hanging="360"/>
      </w:pPr>
    </w:lvl>
    <w:lvl w:ilvl="8" w:tplc="94535642" w:tentative="1">
      <w:start w:val="1"/>
      <w:numFmt w:val="lowerRoman"/>
      <w:lvlText w:val="%9."/>
      <w:lvlJc w:val="right"/>
      <w:pPr>
        <w:ind w:left="6480" w:hanging="180"/>
      </w:pPr>
    </w:lvl>
  </w:abstractNum>
  <w:abstractNum w:abstractNumId="33386590">
    <w:multiLevelType w:val="hybridMultilevel"/>
    <w:lvl w:ilvl="0" w:tplc="54626702">
      <w:start w:val="1"/>
      <w:numFmt w:val="decimal"/>
      <w:lvlText w:val="%1."/>
      <w:lvlJc w:val="left"/>
      <w:pPr>
        <w:ind w:left="720" w:hanging="360"/>
      </w:pPr>
    </w:lvl>
    <w:lvl w:ilvl="1" w:tplc="54626702" w:tentative="1">
      <w:start w:val="1"/>
      <w:numFmt w:val="lowerLetter"/>
      <w:lvlText w:val="%2."/>
      <w:lvlJc w:val="left"/>
      <w:pPr>
        <w:ind w:left="1440" w:hanging="360"/>
      </w:pPr>
    </w:lvl>
    <w:lvl w:ilvl="2" w:tplc="54626702" w:tentative="1">
      <w:start w:val="1"/>
      <w:numFmt w:val="lowerRoman"/>
      <w:lvlText w:val="%3."/>
      <w:lvlJc w:val="right"/>
      <w:pPr>
        <w:ind w:left="2160" w:hanging="180"/>
      </w:pPr>
    </w:lvl>
    <w:lvl w:ilvl="3" w:tplc="54626702" w:tentative="1">
      <w:start w:val="1"/>
      <w:numFmt w:val="decimal"/>
      <w:lvlText w:val="%4."/>
      <w:lvlJc w:val="left"/>
      <w:pPr>
        <w:ind w:left="2880" w:hanging="360"/>
      </w:pPr>
    </w:lvl>
    <w:lvl w:ilvl="4" w:tplc="54626702" w:tentative="1">
      <w:start w:val="1"/>
      <w:numFmt w:val="lowerLetter"/>
      <w:lvlText w:val="%5."/>
      <w:lvlJc w:val="left"/>
      <w:pPr>
        <w:ind w:left="3600" w:hanging="360"/>
      </w:pPr>
    </w:lvl>
    <w:lvl w:ilvl="5" w:tplc="54626702" w:tentative="1">
      <w:start w:val="1"/>
      <w:numFmt w:val="lowerRoman"/>
      <w:lvlText w:val="%6."/>
      <w:lvlJc w:val="right"/>
      <w:pPr>
        <w:ind w:left="4320" w:hanging="180"/>
      </w:pPr>
    </w:lvl>
    <w:lvl w:ilvl="6" w:tplc="54626702" w:tentative="1">
      <w:start w:val="1"/>
      <w:numFmt w:val="decimal"/>
      <w:lvlText w:val="%7."/>
      <w:lvlJc w:val="left"/>
      <w:pPr>
        <w:ind w:left="5040" w:hanging="360"/>
      </w:pPr>
    </w:lvl>
    <w:lvl w:ilvl="7" w:tplc="54626702" w:tentative="1">
      <w:start w:val="1"/>
      <w:numFmt w:val="lowerLetter"/>
      <w:lvlText w:val="%8."/>
      <w:lvlJc w:val="left"/>
      <w:pPr>
        <w:ind w:left="5760" w:hanging="360"/>
      </w:pPr>
    </w:lvl>
    <w:lvl w:ilvl="8" w:tplc="54626702" w:tentative="1">
      <w:start w:val="1"/>
      <w:numFmt w:val="lowerRoman"/>
      <w:lvlText w:val="%9."/>
      <w:lvlJc w:val="right"/>
      <w:pPr>
        <w:ind w:left="6480" w:hanging="180"/>
      </w:pPr>
    </w:lvl>
  </w:abstractNum>
  <w:abstractNum w:abstractNumId="33386589">
    <w:multiLevelType w:val="hybridMultilevel"/>
    <w:lvl w:ilvl="0" w:tplc="44647220">
      <w:start w:val="1"/>
      <w:numFmt w:val="decimal"/>
      <w:lvlText w:val="%1."/>
      <w:lvlJc w:val="left"/>
      <w:pPr>
        <w:ind w:left="720" w:hanging="360"/>
      </w:pPr>
    </w:lvl>
    <w:lvl w:ilvl="1" w:tplc="44647220" w:tentative="1">
      <w:start w:val="1"/>
      <w:numFmt w:val="lowerLetter"/>
      <w:lvlText w:val="%2."/>
      <w:lvlJc w:val="left"/>
      <w:pPr>
        <w:ind w:left="1440" w:hanging="360"/>
      </w:pPr>
    </w:lvl>
    <w:lvl w:ilvl="2" w:tplc="44647220" w:tentative="1">
      <w:start w:val="1"/>
      <w:numFmt w:val="lowerRoman"/>
      <w:lvlText w:val="%3."/>
      <w:lvlJc w:val="right"/>
      <w:pPr>
        <w:ind w:left="2160" w:hanging="180"/>
      </w:pPr>
    </w:lvl>
    <w:lvl w:ilvl="3" w:tplc="44647220" w:tentative="1">
      <w:start w:val="1"/>
      <w:numFmt w:val="decimal"/>
      <w:lvlText w:val="%4."/>
      <w:lvlJc w:val="left"/>
      <w:pPr>
        <w:ind w:left="2880" w:hanging="360"/>
      </w:pPr>
    </w:lvl>
    <w:lvl w:ilvl="4" w:tplc="44647220" w:tentative="1">
      <w:start w:val="1"/>
      <w:numFmt w:val="lowerLetter"/>
      <w:lvlText w:val="%5."/>
      <w:lvlJc w:val="left"/>
      <w:pPr>
        <w:ind w:left="3600" w:hanging="360"/>
      </w:pPr>
    </w:lvl>
    <w:lvl w:ilvl="5" w:tplc="44647220" w:tentative="1">
      <w:start w:val="1"/>
      <w:numFmt w:val="lowerRoman"/>
      <w:lvlText w:val="%6."/>
      <w:lvlJc w:val="right"/>
      <w:pPr>
        <w:ind w:left="4320" w:hanging="180"/>
      </w:pPr>
    </w:lvl>
    <w:lvl w:ilvl="6" w:tplc="44647220" w:tentative="1">
      <w:start w:val="1"/>
      <w:numFmt w:val="decimal"/>
      <w:lvlText w:val="%7."/>
      <w:lvlJc w:val="left"/>
      <w:pPr>
        <w:ind w:left="5040" w:hanging="360"/>
      </w:pPr>
    </w:lvl>
    <w:lvl w:ilvl="7" w:tplc="44647220" w:tentative="1">
      <w:start w:val="1"/>
      <w:numFmt w:val="lowerLetter"/>
      <w:lvlText w:val="%8."/>
      <w:lvlJc w:val="left"/>
      <w:pPr>
        <w:ind w:left="5760" w:hanging="360"/>
      </w:pPr>
    </w:lvl>
    <w:lvl w:ilvl="8" w:tplc="44647220" w:tentative="1">
      <w:start w:val="1"/>
      <w:numFmt w:val="lowerRoman"/>
      <w:lvlText w:val="%9."/>
      <w:lvlJc w:val="right"/>
      <w:pPr>
        <w:ind w:left="6480" w:hanging="180"/>
      </w:pPr>
    </w:lvl>
  </w:abstractNum>
  <w:abstractNum w:abstractNumId="33386588">
    <w:multiLevelType w:val="hybridMultilevel"/>
    <w:lvl w:ilvl="0" w:tplc="86116897">
      <w:start w:val="1"/>
      <w:numFmt w:val="decimal"/>
      <w:lvlText w:val="%1."/>
      <w:lvlJc w:val="left"/>
      <w:pPr>
        <w:ind w:left="720" w:hanging="360"/>
      </w:pPr>
    </w:lvl>
    <w:lvl w:ilvl="1" w:tplc="86116897" w:tentative="1">
      <w:start w:val="1"/>
      <w:numFmt w:val="lowerLetter"/>
      <w:lvlText w:val="%2."/>
      <w:lvlJc w:val="left"/>
      <w:pPr>
        <w:ind w:left="1440" w:hanging="360"/>
      </w:pPr>
    </w:lvl>
    <w:lvl w:ilvl="2" w:tplc="86116897" w:tentative="1">
      <w:start w:val="1"/>
      <w:numFmt w:val="lowerRoman"/>
      <w:lvlText w:val="%3."/>
      <w:lvlJc w:val="right"/>
      <w:pPr>
        <w:ind w:left="2160" w:hanging="180"/>
      </w:pPr>
    </w:lvl>
    <w:lvl w:ilvl="3" w:tplc="86116897" w:tentative="1">
      <w:start w:val="1"/>
      <w:numFmt w:val="decimal"/>
      <w:lvlText w:val="%4."/>
      <w:lvlJc w:val="left"/>
      <w:pPr>
        <w:ind w:left="2880" w:hanging="360"/>
      </w:pPr>
    </w:lvl>
    <w:lvl w:ilvl="4" w:tplc="86116897" w:tentative="1">
      <w:start w:val="1"/>
      <w:numFmt w:val="lowerLetter"/>
      <w:lvlText w:val="%5."/>
      <w:lvlJc w:val="left"/>
      <w:pPr>
        <w:ind w:left="3600" w:hanging="360"/>
      </w:pPr>
    </w:lvl>
    <w:lvl w:ilvl="5" w:tplc="86116897" w:tentative="1">
      <w:start w:val="1"/>
      <w:numFmt w:val="lowerRoman"/>
      <w:lvlText w:val="%6."/>
      <w:lvlJc w:val="right"/>
      <w:pPr>
        <w:ind w:left="4320" w:hanging="180"/>
      </w:pPr>
    </w:lvl>
    <w:lvl w:ilvl="6" w:tplc="86116897" w:tentative="1">
      <w:start w:val="1"/>
      <w:numFmt w:val="decimal"/>
      <w:lvlText w:val="%7."/>
      <w:lvlJc w:val="left"/>
      <w:pPr>
        <w:ind w:left="5040" w:hanging="360"/>
      </w:pPr>
    </w:lvl>
    <w:lvl w:ilvl="7" w:tplc="86116897" w:tentative="1">
      <w:start w:val="1"/>
      <w:numFmt w:val="lowerLetter"/>
      <w:lvlText w:val="%8."/>
      <w:lvlJc w:val="left"/>
      <w:pPr>
        <w:ind w:left="5760" w:hanging="360"/>
      </w:pPr>
    </w:lvl>
    <w:lvl w:ilvl="8" w:tplc="86116897" w:tentative="1">
      <w:start w:val="1"/>
      <w:numFmt w:val="lowerRoman"/>
      <w:lvlText w:val="%9."/>
      <w:lvlJc w:val="right"/>
      <w:pPr>
        <w:ind w:left="6480" w:hanging="180"/>
      </w:pPr>
    </w:lvl>
  </w:abstractNum>
  <w:abstractNum w:abstractNumId="33386587">
    <w:multiLevelType w:val="hybridMultilevel"/>
    <w:lvl w:ilvl="0" w:tplc="76120327">
      <w:start w:val="1"/>
      <w:numFmt w:val="decimal"/>
      <w:lvlText w:val="%1."/>
      <w:lvlJc w:val="left"/>
      <w:pPr>
        <w:ind w:left="720" w:hanging="360"/>
      </w:pPr>
    </w:lvl>
    <w:lvl w:ilvl="1" w:tplc="76120327" w:tentative="1">
      <w:start w:val="1"/>
      <w:numFmt w:val="lowerLetter"/>
      <w:lvlText w:val="%2."/>
      <w:lvlJc w:val="left"/>
      <w:pPr>
        <w:ind w:left="1440" w:hanging="360"/>
      </w:pPr>
    </w:lvl>
    <w:lvl w:ilvl="2" w:tplc="76120327" w:tentative="1">
      <w:start w:val="1"/>
      <w:numFmt w:val="lowerRoman"/>
      <w:lvlText w:val="%3."/>
      <w:lvlJc w:val="right"/>
      <w:pPr>
        <w:ind w:left="2160" w:hanging="180"/>
      </w:pPr>
    </w:lvl>
    <w:lvl w:ilvl="3" w:tplc="76120327" w:tentative="1">
      <w:start w:val="1"/>
      <w:numFmt w:val="decimal"/>
      <w:lvlText w:val="%4."/>
      <w:lvlJc w:val="left"/>
      <w:pPr>
        <w:ind w:left="2880" w:hanging="360"/>
      </w:pPr>
    </w:lvl>
    <w:lvl w:ilvl="4" w:tplc="76120327" w:tentative="1">
      <w:start w:val="1"/>
      <w:numFmt w:val="lowerLetter"/>
      <w:lvlText w:val="%5."/>
      <w:lvlJc w:val="left"/>
      <w:pPr>
        <w:ind w:left="3600" w:hanging="360"/>
      </w:pPr>
    </w:lvl>
    <w:lvl w:ilvl="5" w:tplc="76120327" w:tentative="1">
      <w:start w:val="1"/>
      <w:numFmt w:val="lowerRoman"/>
      <w:lvlText w:val="%6."/>
      <w:lvlJc w:val="right"/>
      <w:pPr>
        <w:ind w:left="4320" w:hanging="180"/>
      </w:pPr>
    </w:lvl>
    <w:lvl w:ilvl="6" w:tplc="76120327" w:tentative="1">
      <w:start w:val="1"/>
      <w:numFmt w:val="decimal"/>
      <w:lvlText w:val="%7."/>
      <w:lvlJc w:val="left"/>
      <w:pPr>
        <w:ind w:left="5040" w:hanging="360"/>
      </w:pPr>
    </w:lvl>
    <w:lvl w:ilvl="7" w:tplc="76120327" w:tentative="1">
      <w:start w:val="1"/>
      <w:numFmt w:val="lowerLetter"/>
      <w:lvlText w:val="%8."/>
      <w:lvlJc w:val="left"/>
      <w:pPr>
        <w:ind w:left="5760" w:hanging="360"/>
      </w:pPr>
    </w:lvl>
    <w:lvl w:ilvl="8" w:tplc="76120327" w:tentative="1">
      <w:start w:val="1"/>
      <w:numFmt w:val="lowerRoman"/>
      <w:lvlText w:val="%9."/>
      <w:lvlJc w:val="right"/>
      <w:pPr>
        <w:ind w:left="6480" w:hanging="180"/>
      </w:pPr>
    </w:lvl>
  </w:abstractNum>
  <w:abstractNum w:abstractNumId="33386586">
    <w:multiLevelType w:val="hybridMultilevel"/>
    <w:lvl w:ilvl="0" w:tplc="48940311">
      <w:start w:val="1"/>
      <w:numFmt w:val="decimal"/>
      <w:lvlText w:val="%1."/>
      <w:lvlJc w:val="left"/>
      <w:pPr>
        <w:ind w:left="720" w:hanging="360"/>
      </w:pPr>
    </w:lvl>
    <w:lvl w:ilvl="1" w:tplc="48940311" w:tentative="1">
      <w:start w:val="1"/>
      <w:numFmt w:val="lowerLetter"/>
      <w:lvlText w:val="%2."/>
      <w:lvlJc w:val="left"/>
      <w:pPr>
        <w:ind w:left="1440" w:hanging="360"/>
      </w:pPr>
    </w:lvl>
    <w:lvl w:ilvl="2" w:tplc="48940311" w:tentative="1">
      <w:start w:val="1"/>
      <w:numFmt w:val="lowerRoman"/>
      <w:lvlText w:val="%3."/>
      <w:lvlJc w:val="right"/>
      <w:pPr>
        <w:ind w:left="2160" w:hanging="180"/>
      </w:pPr>
    </w:lvl>
    <w:lvl w:ilvl="3" w:tplc="48940311" w:tentative="1">
      <w:start w:val="1"/>
      <w:numFmt w:val="decimal"/>
      <w:lvlText w:val="%4."/>
      <w:lvlJc w:val="left"/>
      <w:pPr>
        <w:ind w:left="2880" w:hanging="360"/>
      </w:pPr>
    </w:lvl>
    <w:lvl w:ilvl="4" w:tplc="48940311" w:tentative="1">
      <w:start w:val="1"/>
      <w:numFmt w:val="lowerLetter"/>
      <w:lvlText w:val="%5."/>
      <w:lvlJc w:val="left"/>
      <w:pPr>
        <w:ind w:left="3600" w:hanging="360"/>
      </w:pPr>
    </w:lvl>
    <w:lvl w:ilvl="5" w:tplc="48940311" w:tentative="1">
      <w:start w:val="1"/>
      <w:numFmt w:val="lowerRoman"/>
      <w:lvlText w:val="%6."/>
      <w:lvlJc w:val="right"/>
      <w:pPr>
        <w:ind w:left="4320" w:hanging="180"/>
      </w:pPr>
    </w:lvl>
    <w:lvl w:ilvl="6" w:tplc="48940311" w:tentative="1">
      <w:start w:val="1"/>
      <w:numFmt w:val="decimal"/>
      <w:lvlText w:val="%7."/>
      <w:lvlJc w:val="left"/>
      <w:pPr>
        <w:ind w:left="5040" w:hanging="360"/>
      </w:pPr>
    </w:lvl>
    <w:lvl w:ilvl="7" w:tplc="48940311" w:tentative="1">
      <w:start w:val="1"/>
      <w:numFmt w:val="lowerLetter"/>
      <w:lvlText w:val="%8."/>
      <w:lvlJc w:val="left"/>
      <w:pPr>
        <w:ind w:left="5760" w:hanging="360"/>
      </w:pPr>
    </w:lvl>
    <w:lvl w:ilvl="8" w:tplc="48940311" w:tentative="1">
      <w:start w:val="1"/>
      <w:numFmt w:val="lowerRoman"/>
      <w:lvlText w:val="%9."/>
      <w:lvlJc w:val="right"/>
      <w:pPr>
        <w:ind w:left="6480" w:hanging="180"/>
      </w:pPr>
    </w:lvl>
  </w:abstractNum>
  <w:abstractNum w:abstractNumId="33386585">
    <w:multiLevelType w:val="hybridMultilevel"/>
    <w:lvl w:ilvl="0" w:tplc="63045301">
      <w:start w:val="1"/>
      <w:numFmt w:val="decimal"/>
      <w:lvlText w:val="%1."/>
      <w:lvlJc w:val="left"/>
      <w:pPr>
        <w:ind w:left="720" w:hanging="360"/>
      </w:pPr>
    </w:lvl>
    <w:lvl w:ilvl="1" w:tplc="63045301" w:tentative="1">
      <w:start w:val="1"/>
      <w:numFmt w:val="lowerLetter"/>
      <w:lvlText w:val="%2."/>
      <w:lvlJc w:val="left"/>
      <w:pPr>
        <w:ind w:left="1440" w:hanging="360"/>
      </w:pPr>
    </w:lvl>
    <w:lvl w:ilvl="2" w:tplc="63045301" w:tentative="1">
      <w:start w:val="1"/>
      <w:numFmt w:val="lowerRoman"/>
      <w:lvlText w:val="%3."/>
      <w:lvlJc w:val="right"/>
      <w:pPr>
        <w:ind w:left="2160" w:hanging="180"/>
      </w:pPr>
    </w:lvl>
    <w:lvl w:ilvl="3" w:tplc="63045301" w:tentative="1">
      <w:start w:val="1"/>
      <w:numFmt w:val="decimal"/>
      <w:lvlText w:val="%4."/>
      <w:lvlJc w:val="left"/>
      <w:pPr>
        <w:ind w:left="2880" w:hanging="360"/>
      </w:pPr>
    </w:lvl>
    <w:lvl w:ilvl="4" w:tplc="63045301" w:tentative="1">
      <w:start w:val="1"/>
      <w:numFmt w:val="lowerLetter"/>
      <w:lvlText w:val="%5."/>
      <w:lvlJc w:val="left"/>
      <w:pPr>
        <w:ind w:left="3600" w:hanging="360"/>
      </w:pPr>
    </w:lvl>
    <w:lvl w:ilvl="5" w:tplc="63045301" w:tentative="1">
      <w:start w:val="1"/>
      <w:numFmt w:val="lowerRoman"/>
      <w:lvlText w:val="%6."/>
      <w:lvlJc w:val="right"/>
      <w:pPr>
        <w:ind w:left="4320" w:hanging="180"/>
      </w:pPr>
    </w:lvl>
    <w:lvl w:ilvl="6" w:tplc="63045301" w:tentative="1">
      <w:start w:val="1"/>
      <w:numFmt w:val="decimal"/>
      <w:lvlText w:val="%7."/>
      <w:lvlJc w:val="left"/>
      <w:pPr>
        <w:ind w:left="5040" w:hanging="360"/>
      </w:pPr>
    </w:lvl>
    <w:lvl w:ilvl="7" w:tplc="63045301" w:tentative="1">
      <w:start w:val="1"/>
      <w:numFmt w:val="lowerLetter"/>
      <w:lvlText w:val="%8."/>
      <w:lvlJc w:val="left"/>
      <w:pPr>
        <w:ind w:left="5760" w:hanging="360"/>
      </w:pPr>
    </w:lvl>
    <w:lvl w:ilvl="8" w:tplc="63045301" w:tentative="1">
      <w:start w:val="1"/>
      <w:numFmt w:val="lowerRoman"/>
      <w:lvlText w:val="%9."/>
      <w:lvlJc w:val="right"/>
      <w:pPr>
        <w:ind w:left="6480" w:hanging="180"/>
      </w:pPr>
    </w:lvl>
  </w:abstractNum>
  <w:abstractNum w:abstractNumId="33386584">
    <w:multiLevelType w:val="hybridMultilevel"/>
    <w:lvl w:ilvl="0" w:tplc="38171233">
      <w:start w:val="1"/>
      <w:numFmt w:val="decimal"/>
      <w:lvlText w:val="%1."/>
      <w:lvlJc w:val="left"/>
      <w:pPr>
        <w:ind w:left="720" w:hanging="360"/>
      </w:pPr>
    </w:lvl>
    <w:lvl w:ilvl="1" w:tplc="38171233" w:tentative="1">
      <w:start w:val="1"/>
      <w:numFmt w:val="lowerLetter"/>
      <w:lvlText w:val="%2."/>
      <w:lvlJc w:val="left"/>
      <w:pPr>
        <w:ind w:left="1440" w:hanging="360"/>
      </w:pPr>
    </w:lvl>
    <w:lvl w:ilvl="2" w:tplc="38171233" w:tentative="1">
      <w:start w:val="1"/>
      <w:numFmt w:val="lowerRoman"/>
      <w:lvlText w:val="%3."/>
      <w:lvlJc w:val="right"/>
      <w:pPr>
        <w:ind w:left="2160" w:hanging="180"/>
      </w:pPr>
    </w:lvl>
    <w:lvl w:ilvl="3" w:tplc="38171233" w:tentative="1">
      <w:start w:val="1"/>
      <w:numFmt w:val="decimal"/>
      <w:lvlText w:val="%4."/>
      <w:lvlJc w:val="left"/>
      <w:pPr>
        <w:ind w:left="2880" w:hanging="360"/>
      </w:pPr>
    </w:lvl>
    <w:lvl w:ilvl="4" w:tplc="38171233" w:tentative="1">
      <w:start w:val="1"/>
      <w:numFmt w:val="lowerLetter"/>
      <w:lvlText w:val="%5."/>
      <w:lvlJc w:val="left"/>
      <w:pPr>
        <w:ind w:left="3600" w:hanging="360"/>
      </w:pPr>
    </w:lvl>
    <w:lvl w:ilvl="5" w:tplc="38171233" w:tentative="1">
      <w:start w:val="1"/>
      <w:numFmt w:val="lowerRoman"/>
      <w:lvlText w:val="%6."/>
      <w:lvlJc w:val="right"/>
      <w:pPr>
        <w:ind w:left="4320" w:hanging="180"/>
      </w:pPr>
    </w:lvl>
    <w:lvl w:ilvl="6" w:tplc="38171233" w:tentative="1">
      <w:start w:val="1"/>
      <w:numFmt w:val="decimal"/>
      <w:lvlText w:val="%7."/>
      <w:lvlJc w:val="left"/>
      <w:pPr>
        <w:ind w:left="5040" w:hanging="360"/>
      </w:pPr>
    </w:lvl>
    <w:lvl w:ilvl="7" w:tplc="38171233" w:tentative="1">
      <w:start w:val="1"/>
      <w:numFmt w:val="lowerLetter"/>
      <w:lvlText w:val="%8."/>
      <w:lvlJc w:val="left"/>
      <w:pPr>
        <w:ind w:left="5760" w:hanging="360"/>
      </w:pPr>
    </w:lvl>
    <w:lvl w:ilvl="8" w:tplc="38171233" w:tentative="1">
      <w:start w:val="1"/>
      <w:numFmt w:val="lowerRoman"/>
      <w:lvlText w:val="%9."/>
      <w:lvlJc w:val="right"/>
      <w:pPr>
        <w:ind w:left="6480" w:hanging="180"/>
      </w:pPr>
    </w:lvl>
  </w:abstractNum>
  <w:abstractNum w:abstractNumId="33386583">
    <w:multiLevelType w:val="hybridMultilevel"/>
    <w:lvl w:ilvl="0" w:tplc="62192645">
      <w:start w:val="1"/>
      <w:numFmt w:val="decimal"/>
      <w:lvlText w:val="%1."/>
      <w:lvlJc w:val="left"/>
      <w:pPr>
        <w:ind w:left="720" w:hanging="360"/>
      </w:pPr>
    </w:lvl>
    <w:lvl w:ilvl="1" w:tplc="62192645" w:tentative="1">
      <w:start w:val="1"/>
      <w:numFmt w:val="lowerLetter"/>
      <w:lvlText w:val="%2."/>
      <w:lvlJc w:val="left"/>
      <w:pPr>
        <w:ind w:left="1440" w:hanging="360"/>
      </w:pPr>
    </w:lvl>
    <w:lvl w:ilvl="2" w:tplc="62192645" w:tentative="1">
      <w:start w:val="1"/>
      <w:numFmt w:val="lowerRoman"/>
      <w:lvlText w:val="%3."/>
      <w:lvlJc w:val="right"/>
      <w:pPr>
        <w:ind w:left="2160" w:hanging="180"/>
      </w:pPr>
    </w:lvl>
    <w:lvl w:ilvl="3" w:tplc="62192645" w:tentative="1">
      <w:start w:val="1"/>
      <w:numFmt w:val="decimal"/>
      <w:lvlText w:val="%4."/>
      <w:lvlJc w:val="left"/>
      <w:pPr>
        <w:ind w:left="2880" w:hanging="360"/>
      </w:pPr>
    </w:lvl>
    <w:lvl w:ilvl="4" w:tplc="62192645" w:tentative="1">
      <w:start w:val="1"/>
      <w:numFmt w:val="lowerLetter"/>
      <w:lvlText w:val="%5."/>
      <w:lvlJc w:val="left"/>
      <w:pPr>
        <w:ind w:left="3600" w:hanging="360"/>
      </w:pPr>
    </w:lvl>
    <w:lvl w:ilvl="5" w:tplc="62192645" w:tentative="1">
      <w:start w:val="1"/>
      <w:numFmt w:val="lowerRoman"/>
      <w:lvlText w:val="%6."/>
      <w:lvlJc w:val="right"/>
      <w:pPr>
        <w:ind w:left="4320" w:hanging="180"/>
      </w:pPr>
    </w:lvl>
    <w:lvl w:ilvl="6" w:tplc="62192645" w:tentative="1">
      <w:start w:val="1"/>
      <w:numFmt w:val="decimal"/>
      <w:lvlText w:val="%7."/>
      <w:lvlJc w:val="left"/>
      <w:pPr>
        <w:ind w:left="5040" w:hanging="360"/>
      </w:pPr>
    </w:lvl>
    <w:lvl w:ilvl="7" w:tplc="62192645" w:tentative="1">
      <w:start w:val="1"/>
      <w:numFmt w:val="lowerLetter"/>
      <w:lvlText w:val="%8."/>
      <w:lvlJc w:val="left"/>
      <w:pPr>
        <w:ind w:left="5760" w:hanging="360"/>
      </w:pPr>
    </w:lvl>
    <w:lvl w:ilvl="8" w:tplc="62192645" w:tentative="1">
      <w:start w:val="1"/>
      <w:numFmt w:val="lowerRoman"/>
      <w:lvlText w:val="%9."/>
      <w:lvlJc w:val="right"/>
      <w:pPr>
        <w:ind w:left="6480" w:hanging="180"/>
      </w:pPr>
    </w:lvl>
  </w:abstractNum>
  <w:abstractNum w:abstractNumId="33386582">
    <w:multiLevelType w:val="hybridMultilevel"/>
    <w:lvl w:ilvl="0" w:tplc="61459895">
      <w:start w:val="1"/>
      <w:numFmt w:val="decimal"/>
      <w:lvlText w:val="%1."/>
      <w:lvlJc w:val="left"/>
      <w:pPr>
        <w:ind w:left="720" w:hanging="360"/>
      </w:pPr>
    </w:lvl>
    <w:lvl w:ilvl="1" w:tplc="61459895" w:tentative="1">
      <w:start w:val="1"/>
      <w:numFmt w:val="lowerLetter"/>
      <w:lvlText w:val="%2."/>
      <w:lvlJc w:val="left"/>
      <w:pPr>
        <w:ind w:left="1440" w:hanging="360"/>
      </w:pPr>
    </w:lvl>
    <w:lvl w:ilvl="2" w:tplc="61459895" w:tentative="1">
      <w:start w:val="1"/>
      <w:numFmt w:val="lowerRoman"/>
      <w:lvlText w:val="%3."/>
      <w:lvlJc w:val="right"/>
      <w:pPr>
        <w:ind w:left="2160" w:hanging="180"/>
      </w:pPr>
    </w:lvl>
    <w:lvl w:ilvl="3" w:tplc="61459895" w:tentative="1">
      <w:start w:val="1"/>
      <w:numFmt w:val="decimal"/>
      <w:lvlText w:val="%4."/>
      <w:lvlJc w:val="left"/>
      <w:pPr>
        <w:ind w:left="2880" w:hanging="360"/>
      </w:pPr>
    </w:lvl>
    <w:lvl w:ilvl="4" w:tplc="61459895" w:tentative="1">
      <w:start w:val="1"/>
      <w:numFmt w:val="lowerLetter"/>
      <w:lvlText w:val="%5."/>
      <w:lvlJc w:val="left"/>
      <w:pPr>
        <w:ind w:left="3600" w:hanging="360"/>
      </w:pPr>
    </w:lvl>
    <w:lvl w:ilvl="5" w:tplc="61459895" w:tentative="1">
      <w:start w:val="1"/>
      <w:numFmt w:val="lowerRoman"/>
      <w:lvlText w:val="%6."/>
      <w:lvlJc w:val="right"/>
      <w:pPr>
        <w:ind w:left="4320" w:hanging="180"/>
      </w:pPr>
    </w:lvl>
    <w:lvl w:ilvl="6" w:tplc="61459895" w:tentative="1">
      <w:start w:val="1"/>
      <w:numFmt w:val="decimal"/>
      <w:lvlText w:val="%7."/>
      <w:lvlJc w:val="left"/>
      <w:pPr>
        <w:ind w:left="5040" w:hanging="360"/>
      </w:pPr>
    </w:lvl>
    <w:lvl w:ilvl="7" w:tplc="61459895" w:tentative="1">
      <w:start w:val="1"/>
      <w:numFmt w:val="lowerLetter"/>
      <w:lvlText w:val="%8."/>
      <w:lvlJc w:val="left"/>
      <w:pPr>
        <w:ind w:left="5760" w:hanging="360"/>
      </w:pPr>
    </w:lvl>
    <w:lvl w:ilvl="8" w:tplc="61459895" w:tentative="1">
      <w:start w:val="1"/>
      <w:numFmt w:val="lowerRoman"/>
      <w:lvlText w:val="%9."/>
      <w:lvlJc w:val="right"/>
      <w:pPr>
        <w:ind w:left="6480" w:hanging="180"/>
      </w:pPr>
    </w:lvl>
  </w:abstractNum>
  <w:abstractNum w:abstractNumId="33386581">
    <w:multiLevelType w:val="hybridMultilevel"/>
    <w:lvl w:ilvl="0" w:tplc="76156192">
      <w:start w:val="1"/>
      <w:numFmt w:val="decimal"/>
      <w:lvlText w:val="%1."/>
      <w:lvlJc w:val="left"/>
      <w:pPr>
        <w:ind w:left="720" w:hanging="360"/>
      </w:pPr>
    </w:lvl>
    <w:lvl w:ilvl="1" w:tplc="76156192" w:tentative="1">
      <w:start w:val="1"/>
      <w:numFmt w:val="lowerLetter"/>
      <w:lvlText w:val="%2."/>
      <w:lvlJc w:val="left"/>
      <w:pPr>
        <w:ind w:left="1440" w:hanging="360"/>
      </w:pPr>
    </w:lvl>
    <w:lvl w:ilvl="2" w:tplc="76156192" w:tentative="1">
      <w:start w:val="1"/>
      <w:numFmt w:val="lowerRoman"/>
      <w:lvlText w:val="%3."/>
      <w:lvlJc w:val="right"/>
      <w:pPr>
        <w:ind w:left="2160" w:hanging="180"/>
      </w:pPr>
    </w:lvl>
    <w:lvl w:ilvl="3" w:tplc="76156192" w:tentative="1">
      <w:start w:val="1"/>
      <w:numFmt w:val="decimal"/>
      <w:lvlText w:val="%4."/>
      <w:lvlJc w:val="left"/>
      <w:pPr>
        <w:ind w:left="2880" w:hanging="360"/>
      </w:pPr>
    </w:lvl>
    <w:lvl w:ilvl="4" w:tplc="76156192" w:tentative="1">
      <w:start w:val="1"/>
      <w:numFmt w:val="lowerLetter"/>
      <w:lvlText w:val="%5."/>
      <w:lvlJc w:val="left"/>
      <w:pPr>
        <w:ind w:left="3600" w:hanging="360"/>
      </w:pPr>
    </w:lvl>
    <w:lvl w:ilvl="5" w:tplc="76156192" w:tentative="1">
      <w:start w:val="1"/>
      <w:numFmt w:val="lowerRoman"/>
      <w:lvlText w:val="%6."/>
      <w:lvlJc w:val="right"/>
      <w:pPr>
        <w:ind w:left="4320" w:hanging="180"/>
      </w:pPr>
    </w:lvl>
    <w:lvl w:ilvl="6" w:tplc="76156192" w:tentative="1">
      <w:start w:val="1"/>
      <w:numFmt w:val="decimal"/>
      <w:lvlText w:val="%7."/>
      <w:lvlJc w:val="left"/>
      <w:pPr>
        <w:ind w:left="5040" w:hanging="360"/>
      </w:pPr>
    </w:lvl>
    <w:lvl w:ilvl="7" w:tplc="76156192" w:tentative="1">
      <w:start w:val="1"/>
      <w:numFmt w:val="lowerLetter"/>
      <w:lvlText w:val="%8."/>
      <w:lvlJc w:val="left"/>
      <w:pPr>
        <w:ind w:left="5760" w:hanging="360"/>
      </w:pPr>
    </w:lvl>
    <w:lvl w:ilvl="8" w:tplc="76156192" w:tentative="1">
      <w:start w:val="1"/>
      <w:numFmt w:val="lowerRoman"/>
      <w:lvlText w:val="%9."/>
      <w:lvlJc w:val="right"/>
      <w:pPr>
        <w:ind w:left="6480" w:hanging="180"/>
      </w:pPr>
    </w:lvl>
  </w:abstractNum>
  <w:abstractNum w:abstractNumId="33386580">
    <w:multiLevelType w:val="hybridMultilevel"/>
    <w:lvl w:ilvl="0" w:tplc="23400527">
      <w:start w:val="1"/>
      <w:numFmt w:val="decimal"/>
      <w:lvlText w:val="%1."/>
      <w:lvlJc w:val="left"/>
      <w:pPr>
        <w:ind w:left="720" w:hanging="360"/>
      </w:pPr>
    </w:lvl>
    <w:lvl w:ilvl="1" w:tplc="23400527" w:tentative="1">
      <w:start w:val="1"/>
      <w:numFmt w:val="lowerLetter"/>
      <w:lvlText w:val="%2."/>
      <w:lvlJc w:val="left"/>
      <w:pPr>
        <w:ind w:left="1440" w:hanging="360"/>
      </w:pPr>
    </w:lvl>
    <w:lvl w:ilvl="2" w:tplc="23400527" w:tentative="1">
      <w:start w:val="1"/>
      <w:numFmt w:val="lowerRoman"/>
      <w:lvlText w:val="%3."/>
      <w:lvlJc w:val="right"/>
      <w:pPr>
        <w:ind w:left="2160" w:hanging="180"/>
      </w:pPr>
    </w:lvl>
    <w:lvl w:ilvl="3" w:tplc="23400527" w:tentative="1">
      <w:start w:val="1"/>
      <w:numFmt w:val="decimal"/>
      <w:lvlText w:val="%4."/>
      <w:lvlJc w:val="left"/>
      <w:pPr>
        <w:ind w:left="2880" w:hanging="360"/>
      </w:pPr>
    </w:lvl>
    <w:lvl w:ilvl="4" w:tplc="23400527" w:tentative="1">
      <w:start w:val="1"/>
      <w:numFmt w:val="lowerLetter"/>
      <w:lvlText w:val="%5."/>
      <w:lvlJc w:val="left"/>
      <w:pPr>
        <w:ind w:left="3600" w:hanging="360"/>
      </w:pPr>
    </w:lvl>
    <w:lvl w:ilvl="5" w:tplc="23400527" w:tentative="1">
      <w:start w:val="1"/>
      <w:numFmt w:val="lowerRoman"/>
      <w:lvlText w:val="%6."/>
      <w:lvlJc w:val="right"/>
      <w:pPr>
        <w:ind w:left="4320" w:hanging="180"/>
      </w:pPr>
    </w:lvl>
    <w:lvl w:ilvl="6" w:tplc="23400527" w:tentative="1">
      <w:start w:val="1"/>
      <w:numFmt w:val="decimal"/>
      <w:lvlText w:val="%7."/>
      <w:lvlJc w:val="left"/>
      <w:pPr>
        <w:ind w:left="5040" w:hanging="360"/>
      </w:pPr>
    </w:lvl>
    <w:lvl w:ilvl="7" w:tplc="23400527" w:tentative="1">
      <w:start w:val="1"/>
      <w:numFmt w:val="lowerLetter"/>
      <w:lvlText w:val="%8."/>
      <w:lvlJc w:val="left"/>
      <w:pPr>
        <w:ind w:left="5760" w:hanging="360"/>
      </w:pPr>
    </w:lvl>
    <w:lvl w:ilvl="8" w:tplc="23400527" w:tentative="1">
      <w:start w:val="1"/>
      <w:numFmt w:val="lowerRoman"/>
      <w:lvlText w:val="%9."/>
      <w:lvlJc w:val="right"/>
      <w:pPr>
        <w:ind w:left="6480" w:hanging="180"/>
      </w:pPr>
    </w:lvl>
  </w:abstractNum>
  <w:abstractNum w:abstractNumId="33386579">
    <w:multiLevelType w:val="hybridMultilevel"/>
    <w:lvl w:ilvl="0" w:tplc="10265161">
      <w:start w:val="1"/>
      <w:numFmt w:val="decimal"/>
      <w:lvlText w:val="%1."/>
      <w:lvlJc w:val="left"/>
      <w:pPr>
        <w:ind w:left="720" w:hanging="360"/>
      </w:pPr>
    </w:lvl>
    <w:lvl w:ilvl="1" w:tplc="10265161" w:tentative="1">
      <w:start w:val="1"/>
      <w:numFmt w:val="lowerLetter"/>
      <w:lvlText w:val="%2."/>
      <w:lvlJc w:val="left"/>
      <w:pPr>
        <w:ind w:left="1440" w:hanging="360"/>
      </w:pPr>
    </w:lvl>
    <w:lvl w:ilvl="2" w:tplc="10265161" w:tentative="1">
      <w:start w:val="1"/>
      <w:numFmt w:val="lowerRoman"/>
      <w:lvlText w:val="%3."/>
      <w:lvlJc w:val="right"/>
      <w:pPr>
        <w:ind w:left="2160" w:hanging="180"/>
      </w:pPr>
    </w:lvl>
    <w:lvl w:ilvl="3" w:tplc="10265161" w:tentative="1">
      <w:start w:val="1"/>
      <w:numFmt w:val="decimal"/>
      <w:lvlText w:val="%4."/>
      <w:lvlJc w:val="left"/>
      <w:pPr>
        <w:ind w:left="2880" w:hanging="360"/>
      </w:pPr>
    </w:lvl>
    <w:lvl w:ilvl="4" w:tplc="10265161" w:tentative="1">
      <w:start w:val="1"/>
      <w:numFmt w:val="lowerLetter"/>
      <w:lvlText w:val="%5."/>
      <w:lvlJc w:val="left"/>
      <w:pPr>
        <w:ind w:left="3600" w:hanging="360"/>
      </w:pPr>
    </w:lvl>
    <w:lvl w:ilvl="5" w:tplc="10265161" w:tentative="1">
      <w:start w:val="1"/>
      <w:numFmt w:val="lowerRoman"/>
      <w:lvlText w:val="%6."/>
      <w:lvlJc w:val="right"/>
      <w:pPr>
        <w:ind w:left="4320" w:hanging="180"/>
      </w:pPr>
    </w:lvl>
    <w:lvl w:ilvl="6" w:tplc="10265161" w:tentative="1">
      <w:start w:val="1"/>
      <w:numFmt w:val="decimal"/>
      <w:lvlText w:val="%7."/>
      <w:lvlJc w:val="left"/>
      <w:pPr>
        <w:ind w:left="5040" w:hanging="360"/>
      </w:pPr>
    </w:lvl>
    <w:lvl w:ilvl="7" w:tplc="10265161" w:tentative="1">
      <w:start w:val="1"/>
      <w:numFmt w:val="lowerLetter"/>
      <w:lvlText w:val="%8."/>
      <w:lvlJc w:val="left"/>
      <w:pPr>
        <w:ind w:left="5760" w:hanging="360"/>
      </w:pPr>
    </w:lvl>
    <w:lvl w:ilvl="8" w:tplc="10265161" w:tentative="1">
      <w:start w:val="1"/>
      <w:numFmt w:val="lowerRoman"/>
      <w:lvlText w:val="%9."/>
      <w:lvlJc w:val="right"/>
      <w:pPr>
        <w:ind w:left="6480" w:hanging="180"/>
      </w:pPr>
    </w:lvl>
  </w:abstractNum>
  <w:abstractNum w:abstractNumId="33386578">
    <w:multiLevelType w:val="hybridMultilevel"/>
    <w:lvl w:ilvl="0" w:tplc="36047735">
      <w:start w:val="1"/>
      <w:numFmt w:val="decimal"/>
      <w:lvlText w:val="%1."/>
      <w:lvlJc w:val="left"/>
      <w:pPr>
        <w:ind w:left="720" w:hanging="360"/>
      </w:pPr>
    </w:lvl>
    <w:lvl w:ilvl="1" w:tplc="36047735" w:tentative="1">
      <w:start w:val="1"/>
      <w:numFmt w:val="lowerLetter"/>
      <w:lvlText w:val="%2."/>
      <w:lvlJc w:val="left"/>
      <w:pPr>
        <w:ind w:left="1440" w:hanging="360"/>
      </w:pPr>
    </w:lvl>
    <w:lvl w:ilvl="2" w:tplc="36047735" w:tentative="1">
      <w:start w:val="1"/>
      <w:numFmt w:val="lowerRoman"/>
      <w:lvlText w:val="%3."/>
      <w:lvlJc w:val="right"/>
      <w:pPr>
        <w:ind w:left="2160" w:hanging="180"/>
      </w:pPr>
    </w:lvl>
    <w:lvl w:ilvl="3" w:tplc="36047735" w:tentative="1">
      <w:start w:val="1"/>
      <w:numFmt w:val="decimal"/>
      <w:lvlText w:val="%4."/>
      <w:lvlJc w:val="left"/>
      <w:pPr>
        <w:ind w:left="2880" w:hanging="360"/>
      </w:pPr>
    </w:lvl>
    <w:lvl w:ilvl="4" w:tplc="36047735" w:tentative="1">
      <w:start w:val="1"/>
      <w:numFmt w:val="lowerLetter"/>
      <w:lvlText w:val="%5."/>
      <w:lvlJc w:val="left"/>
      <w:pPr>
        <w:ind w:left="3600" w:hanging="360"/>
      </w:pPr>
    </w:lvl>
    <w:lvl w:ilvl="5" w:tplc="36047735" w:tentative="1">
      <w:start w:val="1"/>
      <w:numFmt w:val="lowerRoman"/>
      <w:lvlText w:val="%6."/>
      <w:lvlJc w:val="right"/>
      <w:pPr>
        <w:ind w:left="4320" w:hanging="180"/>
      </w:pPr>
    </w:lvl>
    <w:lvl w:ilvl="6" w:tplc="36047735" w:tentative="1">
      <w:start w:val="1"/>
      <w:numFmt w:val="decimal"/>
      <w:lvlText w:val="%7."/>
      <w:lvlJc w:val="left"/>
      <w:pPr>
        <w:ind w:left="5040" w:hanging="360"/>
      </w:pPr>
    </w:lvl>
    <w:lvl w:ilvl="7" w:tplc="36047735" w:tentative="1">
      <w:start w:val="1"/>
      <w:numFmt w:val="lowerLetter"/>
      <w:lvlText w:val="%8."/>
      <w:lvlJc w:val="left"/>
      <w:pPr>
        <w:ind w:left="5760" w:hanging="360"/>
      </w:pPr>
    </w:lvl>
    <w:lvl w:ilvl="8" w:tplc="36047735" w:tentative="1">
      <w:start w:val="1"/>
      <w:numFmt w:val="lowerRoman"/>
      <w:lvlText w:val="%9."/>
      <w:lvlJc w:val="right"/>
      <w:pPr>
        <w:ind w:left="6480" w:hanging="180"/>
      </w:pPr>
    </w:lvl>
  </w:abstractNum>
  <w:abstractNum w:abstractNumId="33386577">
    <w:multiLevelType w:val="hybridMultilevel"/>
    <w:lvl w:ilvl="0" w:tplc="19679355">
      <w:start w:val="1"/>
      <w:numFmt w:val="decimal"/>
      <w:lvlText w:val="%1."/>
      <w:lvlJc w:val="left"/>
      <w:pPr>
        <w:ind w:left="720" w:hanging="360"/>
      </w:pPr>
    </w:lvl>
    <w:lvl w:ilvl="1" w:tplc="19679355" w:tentative="1">
      <w:start w:val="1"/>
      <w:numFmt w:val="lowerLetter"/>
      <w:lvlText w:val="%2."/>
      <w:lvlJc w:val="left"/>
      <w:pPr>
        <w:ind w:left="1440" w:hanging="360"/>
      </w:pPr>
    </w:lvl>
    <w:lvl w:ilvl="2" w:tplc="19679355" w:tentative="1">
      <w:start w:val="1"/>
      <w:numFmt w:val="lowerRoman"/>
      <w:lvlText w:val="%3."/>
      <w:lvlJc w:val="right"/>
      <w:pPr>
        <w:ind w:left="2160" w:hanging="180"/>
      </w:pPr>
    </w:lvl>
    <w:lvl w:ilvl="3" w:tplc="19679355" w:tentative="1">
      <w:start w:val="1"/>
      <w:numFmt w:val="decimal"/>
      <w:lvlText w:val="%4."/>
      <w:lvlJc w:val="left"/>
      <w:pPr>
        <w:ind w:left="2880" w:hanging="360"/>
      </w:pPr>
    </w:lvl>
    <w:lvl w:ilvl="4" w:tplc="19679355" w:tentative="1">
      <w:start w:val="1"/>
      <w:numFmt w:val="lowerLetter"/>
      <w:lvlText w:val="%5."/>
      <w:lvlJc w:val="left"/>
      <w:pPr>
        <w:ind w:left="3600" w:hanging="360"/>
      </w:pPr>
    </w:lvl>
    <w:lvl w:ilvl="5" w:tplc="19679355" w:tentative="1">
      <w:start w:val="1"/>
      <w:numFmt w:val="lowerRoman"/>
      <w:lvlText w:val="%6."/>
      <w:lvlJc w:val="right"/>
      <w:pPr>
        <w:ind w:left="4320" w:hanging="180"/>
      </w:pPr>
    </w:lvl>
    <w:lvl w:ilvl="6" w:tplc="19679355" w:tentative="1">
      <w:start w:val="1"/>
      <w:numFmt w:val="decimal"/>
      <w:lvlText w:val="%7."/>
      <w:lvlJc w:val="left"/>
      <w:pPr>
        <w:ind w:left="5040" w:hanging="360"/>
      </w:pPr>
    </w:lvl>
    <w:lvl w:ilvl="7" w:tplc="19679355" w:tentative="1">
      <w:start w:val="1"/>
      <w:numFmt w:val="lowerLetter"/>
      <w:lvlText w:val="%8."/>
      <w:lvlJc w:val="left"/>
      <w:pPr>
        <w:ind w:left="5760" w:hanging="360"/>
      </w:pPr>
    </w:lvl>
    <w:lvl w:ilvl="8" w:tplc="19679355" w:tentative="1">
      <w:start w:val="1"/>
      <w:numFmt w:val="lowerRoman"/>
      <w:lvlText w:val="%9."/>
      <w:lvlJc w:val="right"/>
      <w:pPr>
        <w:ind w:left="6480" w:hanging="180"/>
      </w:pPr>
    </w:lvl>
  </w:abstractNum>
  <w:abstractNum w:abstractNumId="33386576">
    <w:multiLevelType w:val="hybridMultilevel"/>
    <w:lvl w:ilvl="0" w:tplc="71589969">
      <w:start w:val="1"/>
      <w:numFmt w:val="decimal"/>
      <w:lvlText w:val="%1."/>
      <w:lvlJc w:val="left"/>
      <w:pPr>
        <w:ind w:left="720" w:hanging="360"/>
      </w:pPr>
    </w:lvl>
    <w:lvl w:ilvl="1" w:tplc="71589969" w:tentative="1">
      <w:start w:val="1"/>
      <w:numFmt w:val="lowerLetter"/>
      <w:lvlText w:val="%2."/>
      <w:lvlJc w:val="left"/>
      <w:pPr>
        <w:ind w:left="1440" w:hanging="360"/>
      </w:pPr>
    </w:lvl>
    <w:lvl w:ilvl="2" w:tplc="71589969" w:tentative="1">
      <w:start w:val="1"/>
      <w:numFmt w:val="lowerRoman"/>
      <w:lvlText w:val="%3."/>
      <w:lvlJc w:val="right"/>
      <w:pPr>
        <w:ind w:left="2160" w:hanging="180"/>
      </w:pPr>
    </w:lvl>
    <w:lvl w:ilvl="3" w:tplc="71589969" w:tentative="1">
      <w:start w:val="1"/>
      <w:numFmt w:val="decimal"/>
      <w:lvlText w:val="%4."/>
      <w:lvlJc w:val="left"/>
      <w:pPr>
        <w:ind w:left="2880" w:hanging="360"/>
      </w:pPr>
    </w:lvl>
    <w:lvl w:ilvl="4" w:tplc="71589969" w:tentative="1">
      <w:start w:val="1"/>
      <w:numFmt w:val="lowerLetter"/>
      <w:lvlText w:val="%5."/>
      <w:lvlJc w:val="left"/>
      <w:pPr>
        <w:ind w:left="3600" w:hanging="360"/>
      </w:pPr>
    </w:lvl>
    <w:lvl w:ilvl="5" w:tplc="71589969" w:tentative="1">
      <w:start w:val="1"/>
      <w:numFmt w:val="lowerRoman"/>
      <w:lvlText w:val="%6."/>
      <w:lvlJc w:val="right"/>
      <w:pPr>
        <w:ind w:left="4320" w:hanging="180"/>
      </w:pPr>
    </w:lvl>
    <w:lvl w:ilvl="6" w:tplc="71589969" w:tentative="1">
      <w:start w:val="1"/>
      <w:numFmt w:val="decimal"/>
      <w:lvlText w:val="%7."/>
      <w:lvlJc w:val="left"/>
      <w:pPr>
        <w:ind w:left="5040" w:hanging="360"/>
      </w:pPr>
    </w:lvl>
    <w:lvl w:ilvl="7" w:tplc="71589969" w:tentative="1">
      <w:start w:val="1"/>
      <w:numFmt w:val="lowerLetter"/>
      <w:lvlText w:val="%8."/>
      <w:lvlJc w:val="left"/>
      <w:pPr>
        <w:ind w:left="5760" w:hanging="360"/>
      </w:pPr>
    </w:lvl>
    <w:lvl w:ilvl="8" w:tplc="71589969" w:tentative="1">
      <w:start w:val="1"/>
      <w:numFmt w:val="lowerRoman"/>
      <w:lvlText w:val="%9."/>
      <w:lvlJc w:val="right"/>
      <w:pPr>
        <w:ind w:left="6480" w:hanging="180"/>
      </w:pPr>
    </w:lvl>
  </w:abstractNum>
  <w:abstractNum w:abstractNumId="33386575">
    <w:multiLevelType w:val="hybridMultilevel"/>
    <w:lvl w:ilvl="0" w:tplc="54180145">
      <w:start w:val="1"/>
      <w:numFmt w:val="decimal"/>
      <w:lvlText w:val="%1."/>
      <w:lvlJc w:val="left"/>
      <w:pPr>
        <w:ind w:left="720" w:hanging="360"/>
      </w:pPr>
    </w:lvl>
    <w:lvl w:ilvl="1" w:tplc="54180145" w:tentative="1">
      <w:start w:val="1"/>
      <w:numFmt w:val="lowerLetter"/>
      <w:lvlText w:val="%2."/>
      <w:lvlJc w:val="left"/>
      <w:pPr>
        <w:ind w:left="1440" w:hanging="360"/>
      </w:pPr>
    </w:lvl>
    <w:lvl w:ilvl="2" w:tplc="54180145" w:tentative="1">
      <w:start w:val="1"/>
      <w:numFmt w:val="lowerRoman"/>
      <w:lvlText w:val="%3."/>
      <w:lvlJc w:val="right"/>
      <w:pPr>
        <w:ind w:left="2160" w:hanging="180"/>
      </w:pPr>
    </w:lvl>
    <w:lvl w:ilvl="3" w:tplc="54180145" w:tentative="1">
      <w:start w:val="1"/>
      <w:numFmt w:val="decimal"/>
      <w:lvlText w:val="%4."/>
      <w:lvlJc w:val="left"/>
      <w:pPr>
        <w:ind w:left="2880" w:hanging="360"/>
      </w:pPr>
    </w:lvl>
    <w:lvl w:ilvl="4" w:tplc="54180145" w:tentative="1">
      <w:start w:val="1"/>
      <w:numFmt w:val="lowerLetter"/>
      <w:lvlText w:val="%5."/>
      <w:lvlJc w:val="left"/>
      <w:pPr>
        <w:ind w:left="3600" w:hanging="360"/>
      </w:pPr>
    </w:lvl>
    <w:lvl w:ilvl="5" w:tplc="54180145" w:tentative="1">
      <w:start w:val="1"/>
      <w:numFmt w:val="lowerRoman"/>
      <w:lvlText w:val="%6."/>
      <w:lvlJc w:val="right"/>
      <w:pPr>
        <w:ind w:left="4320" w:hanging="180"/>
      </w:pPr>
    </w:lvl>
    <w:lvl w:ilvl="6" w:tplc="54180145" w:tentative="1">
      <w:start w:val="1"/>
      <w:numFmt w:val="decimal"/>
      <w:lvlText w:val="%7."/>
      <w:lvlJc w:val="left"/>
      <w:pPr>
        <w:ind w:left="5040" w:hanging="360"/>
      </w:pPr>
    </w:lvl>
    <w:lvl w:ilvl="7" w:tplc="54180145" w:tentative="1">
      <w:start w:val="1"/>
      <w:numFmt w:val="lowerLetter"/>
      <w:lvlText w:val="%8."/>
      <w:lvlJc w:val="left"/>
      <w:pPr>
        <w:ind w:left="5760" w:hanging="360"/>
      </w:pPr>
    </w:lvl>
    <w:lvl w:ilvl="8" w:tplc="54180145" w:tentative="1">
      <w:start w:val="1"/>
      <w:numFmt w:val="lowerRoman"/>
      <w:lvlText w:val="%9."/>
      <w:lvlJc w:val="right"/>
      <w:pPr>
        <w:ind w:left="6480" w:hanging="180"/>
      </w:pPr>
    </w:lvl>
  </w:abstractNum>
  <w:abstractNum w:abstractNumId="33386574">
    <w:multiLevelType w:val="hybridMultilevel"/>
    <w:lvl w:ilvl="0" w:tplc="35568338">
      <w:start w:val="1"/>
      <w:numFmt w:val="decimal"/>
      <w:lvlText w:val="%1."/>
      <w:lvlJc w:val="left"/>
      <w:pPr>
        <w:ind w:left="720" w:hanging="360"/>
      </w:pPr>
    </w:lvl>
    <w:lvl w:ilvl="1" w:tplc="35568338" w:tentative="1">
      <w:start w:val="1"/>
      <w:numFmt w:val="lowerLetter"/>
      <w:lvlText w:val="%2."/>
      <w:lvlJc w:val="left"/>
      <w:pPr>
        <w:ind w:left="1440" w:hanging="360"/>
      </w:pPr>
    </w:lvl>
    <w:lvl w:ilvl="2" w:tplc="35568338" w:tentative="1">
      <w:start w:val="1"/>
      <w:numFmt w:val="lowerRoman"/>
      <w:lvlText w:val="%3."/>
      <w:lvlJc w:val="right"/>
      <w:pPr>
        <w:ind w:left="2160" w:hanging="180"/>
      </w:pPr>
    </w:lvl>
    <w:lvl w:ilvl="3" w:tplc="35568338" w:tentative="1">
      <w:start w:val="1"/>
      <w:numFmt w:val="decimal"/>
      <w:lvlText w:val="%4."/>
      <w:lvlJc w:val="left"/>
      <w:pPr>
        <w:ind w:left="2880" w:hanging="360"/>
      </w:pPr>
    </w:lvl>
    <w:lvl w:ilvl="4" w:tplc="35568338" w:tentative="1">
      <w:start w:val="1"/>
      <w:numFmt w:val="lowerLetter"/>
      <w:lvlText w:val="%5."/>
      <w:lvlJc w:val="left"/>
      <w:pPr>
        <w:ind w:left="3600" w:hanging="360"/>
      </w:pPr>
    </w:lvl>
    <w:lvl w:ilvl="5" w:tplc="35568338" w:tentative="1">
      <w:start w:val="1"/>
      <w:numFmt w:val="lowerRoman"/>
      <w:lvlText w:val="%6."/>
      <w:lvlJc w:val="right"/>
      <w:pPr>
        <w:ind w:left="4320" w:hanging="180"/>
      </w:pPr>
    </w:lvl>
    <w:lvl w:ilvl="6" w:tplc="35568338" w:tentative="1">
      <w:start w:val="1"/>
      <w:numFmt w:val="decimal"/>
      <w:lvlText w:val="%7."/>
      <w:lvlJc w:val="left"/>
      <w:pPr>
        <w:ind w:left="5040" w:hanging="360"/>
      </w:pPr>
    </w:lvl>
    <w:lvl w:ilvl="7" w:tplc="35568338" w:tentative="1">
      <w:start w:val="1"/>
      <w:numFmt w:val="lowerLetter"/>
      <w:lvlText w:val="%8."/>
      <w:lvlJc w:val="left"/>
      <w:pPr>
        <w:ind w:left="5760" w:hanging="360"/>
      </w:pPr>
    </w:lvl>
    <w:lvl w:ilvl="8" w:tplc="35568338" w:tentative="1">
      <w:start w:val="1"/>
      <w:numFmt w:val="lowerRoman"/>
      <w:lvlText w:val="%9."/>
      <w:lvlJc w:val="right"/>
      <w:pPr>
        <w:ind w:left="6480" w:hanging="180"/>
      </w:pPr>
    </w:lvl>
  </w:abstractNum>
  <w:abstractNum w:abstractNumId="33386573">
    <w:multiLevelType w:val="hybridMultilevel"/>
    <w:lvl w:ilvl="0" w:tplc="89248541">
      <w:start w:val="1"/>
      <w:numFmt w:val="decimal"/>
      <w:lvlText w:val="%1."/>
      <w:lvlJc w:val="left"/>
      <w:pPr>
        <w:ind w:left="720" w:hanging="360"/>
      </w:pPr>
    </w:lvl>
    <w:lvl w:ilvl="1" w:tplc="89248541" w:tentative="1">
      <w:start w:val="1"/>
      <w:numFmt w:val="lowerLetter"/>
      <w:lvlText w:val="%2."/>
      <w:lvlJc w:val="left"/>
      <w:pPr>
        <w:ind w:left="1440" w:hanging="360"/>
      </w:pPr>
    </w:lvl>
    <w:lvl w:ilvl="2" w:tplc="89248541" w:tentative="1">
      <w:start w:val="1"/>
      <w:numFmt w:val="lowerRoman"/>
      <w:lvlText w:val="%3."/>
      <w:lvlJc w:val="right"/>
      <w:pPr>
        <w:ind w:left="2160" w:hanging="180"/>
      </w:pPr>
    </w:lvl>
    <w:lvl w:ilvl="3" w:tplc="89248541" w:tentative="1">
      <w:start w:val="1"/>
      <w:numFmt w:val="decimal"/>
      <w:lvlText w:val="%4."/>
      <w:lvlJc w:val="left"/>
      <w:pPr>
        <w:ind w:left="2880" w:hanging="360"/>
      </w:pPr>
    </w:lvl>
    <w:lvl w:ilvl="4" w:tplc="89248541" w:tentative="1">
      <w:start w:val="1"/>
      <w:numFmt w:val="lowerLetter"/>
      <w:lvlText w:val="%5."/>
      <w:lvlJc w:val="left"/>
      <w:pPr>
        <w:ind w:left="3600" w:hanging="360"/>
      </w:pPr>
    </w:lvl>
    <w:lvl w:ilvl="5" w:tplc="89248541" w:tentative="1">
      <w:start w:val="1"/>
      <w:numFmt w:val="lowerRoman"/>
      <w:lvlText w:val="%6."/>
      <w:lvlJc w:val="right"/>
      <w:pPr>
        <w:ind w:left="4320" w:hanging="180"/>
      </w:pPr>
    </w:lvl>
    <w:lvl w:ilvl="6" w:tplc="89248541" w:tentative="1">
      <w:start w:val="1"/>
      <w:numFmt w:val="decimal"/>
      <w:lvlText w:val="%7."/>
      <w:lvlJc w:val="left"/>
      <w:pPr>
        <w:ind w:left="5040" w:hanging="360"/>
      </w:pPr>
    </w:lvl>
    <w:lvl w:ilvl="7" w:tplc="89248541" w:tentative="1">
      <w:start w:val="1"/>
      <w:numFmt w:val="lowerLetter"/>
      <w:lvlText w:val="%8."/>
      <w:lvlJc w:val="left"/>
      <w:pPr>
        <w:ind w:left="5760" w:hanging="360"/>
      </w:pPr>
    </w:lvl>
    <w:lvl w:ilvl="8" w:tplc="89248541" w:tentative="1">
      <w:start w:val="1"/>
      <w:numFmt w:val="lowerRoman"/>
      <w:lvlText w:val="%9."/>
      <w:lvlJc w:val="right"/>
      <w:pPr>
        <w:ind w:left="6480" w:hanging="180"/>
      </w:pPr>
    </w:lvl>
  </w:abstractNum>
  <w:abstractNum w:abstractNumId="33386572">
    <w:multiLevelType w:val="hybridMultilevel"/>
    <w:lvl w:ilvl="0" w:tplc="25269871">
      <w:start w:val="1"/>
      <w:numFmt w:val="decimal"/>
      <w:lvlText w:val="%1."/>
      <w:lvlJc w:val="left"/>
      <w:pPr>
        <w:ind w:left="720" w:hanging="360"/>
      </w:pPr>
    </w:lvl>
    <w:lvl w:ilvl="1" w:tplc="25269871" w:tentative="1">
      <w:start w:val="1"/>
      <w:numFmt w:val="lowerLetter"/>
      <w:lvlText w:val="%2."/>
      <w:lvlJc w:val="left"/>
      <w:pPr>
        <w:ind w:left="1440" w:hanging="360"/>
      </w:pPr>
    </w:lvl>
    <w:lvl w:ilvl="2" w:tplc="25269871" w:tentative="1">
      <w:start w:val="1"/>
      <w:numFmt w:val="lowerRoman"/>
      <w:lvlText w:val="%3."/>
      <w:lvlJc w:val="right"/>
      <w:pPr>
        <w:ind w:left="2160" w:hanging="180"/>
      </w:pPr>
    </w:lvl>
    <w:lvl w:ilvl="3" w:tplc="25269871" w:tentative="1">
      <w:start w:val="1"/>
      <w:numFmt w:val="decimal"/>
      <w:lvlText w:val="%4."/>
      <w:lvlJc w:val="left"/>
      <w:pPr>
        <w:ind w:left="2880" w:hanging="360"/>
      </w:pPr>
    </w:lvl>
    <w:lvl w:ilvl="4" w:tplc="25269871" w:tentative="1">
      <w:start w:val="1"/>
      <w:numFmt w:val="lowerLetter"/>
      <w:lvlText w:val="%5."/>
      <w:lvlJc w:val="left"/>
      <w:pPr>
        <w:ind w:left="3600" w:hanging="360"/>
      </w:pPr>
    </w:lvl>
    <w:lvl w:ilvl="5" w:tplc="25269871" w:tentative="1">
      <w:start w:val="1"/>
      <w:numFmt w:val="lowerRoman"/>
      <w:lvlText w:val="%6."/>
      <w:lvlJc w:val="right"/>
      <w:pPr>
        <w:ind w:left="4320" w:hanging="180"/>
      </w:pPr>
    </w:lvl>
    <w:lvl w:ilvl="6" w:tplc="25269871" w:tentative="1">
      <w:start w:val="1"/>
      <w:numFmt w:val="decimal"/>
      <w:lvlText w:val="%7."/>
      <w:lvlJc w:val="left"/>
      <w:pPr>
        <w:ind w:left="5040" w:hanging="360"/>
      </w:pPr>
    </w:lvl>
    <w:lvl w:ilvl="7" w:tplc="25269871" w:tentative="1">
      <w:start w:val="1"/>
      <w:numFmt w:val="lowerLetter"/>
      <w:lvlText w:val="%8."/>
      <w:lvlJc w:val="left"/>
      <w:pPr>
        <w:ind w:left="5760" w:hanging="360"/>
      </w:pPr>
    </w:lvl>
    <w:lvl w:ilvl="8" w:tplc="25269871" w:tentative="1">
      <w:start w:val="1"/>
      <w:numFmt w:val="lowerRoman"/>
      <w:lvlText w:val="%9."/>
      <w:lvlJc w:val="right"/>
      <w:pPr>
        <w:ind w:left="6480" w:hanging="180"/>
      </w:pPr>
    </w:lvl>
  </w:abstractNum>
  <w:abstractNum w:abstractNumId="33386571">
    <w:multiLevelType w:val="hybridMultilevel"/>
    <w:lvl w:ilvl="0" w:tplc="66916188">
      <w:start w:val="1"/>
      <w:numFmt w:val="decimal"/>
      <w:lvlText w:val="%1."/>
      <w:lvlJc w:val="left"/>
      <w:pPr>
        <w:ind w:left="720" w:hanging="360"/>
      </w:pPr>
    </w:lvl>
    <w:lvl w:ilvl="1" w:tplc="66916188" w:tentative="1">
      <w:start w:val="1"/>
      <w:numFmt w:val="lowerLetter"/>
      <w:lvlText w:val="%2."/>
      <w:lvlJc w:val="left"/>
      <w:pPr>
        <w:ind w:left="1440" w:hanging="360"/>
      </w:pPr>
    </w:lvl>
    <w:lvl w:ilvl="2" w:tplc="66916188" w:tentative="1">
      <w:start w:val="1"/>
      <w:numFmt w:val="lowerRoman"/>
      <w:lvlText w:val="%3."/>
      <w:lvlJc w:val="right"/>
      <w:pPr>
        <w:ind w:left="2160" w:hanging="180"/>
      </w:pPr>
    </w:lvl>
    <w:lvl w:ilvl="3" w:tplc="66916188" w:tentative="1">
      <w:start w:val="1"/>
      <w:numFmt w:val="decimal"/>
      <w:lvlText w:val="%4."/>
      <w:lvlJc w:val="left"/>
      <w:pPr>
        <w:ind w:left="2880" w:hanging="360"/>
      </w:pPr>
    </w:lvl>
    <w:lvl w:ilvl="4" w:tplc="66916188" w:tentative="1">
      <w:start w:val="1"/>
      <w:numFmt w:val="lowerLetter"/>
      <w:lvlText w:val="%5."/>
      <w:lvlJc w:val="left"/>
      <w:pPr>
        <w:ind w:left="3600" w:hanging="360"/>
      </w:pPr>
    </w:lvl>
    <w:lvl w:ilvl="5" w:tplc="66916188" w:tentative="1">
      <w:start w:val="1"/>
      <w:numFmt w:val="lowerRoman"/>
      <w:lvlText w:val="%6."/>
      <w:lvlJc w:val="right"/>
      <w:pPr>
        <w:ind w:left="4320" w:hanging="180"/>
      </w:pPr>
    </w:lvl>
    <w:lvl w:ilvl="6" w:tplc="66916188" w:tentative="1">
      <w:start w:val="1"/>
      <w:numFmt w:val="decimal"/>
      <w:lvlText w:val="%7."/>
      <w:lvlJc w:val="left"/>
      <w:pPr>
        <w:ind w:left="5040" w:hanging="360"/>
      </w:pPr>
    </w:lvl>
    <w:lvl w:ilvl="7" w:tplc="66916188" w:tentative="1">
      <w:start w:val="1"/>
      <w:numFmt w:val="lowerLetter"/>
      <w:lvlText w:val="%8."/>
      <w:lvlJc w:val="left"/>
      <w:pPr>
        <w:ind w:left="5760" w:hanging="360"/>
      </w:pPr>
    </w:lvl>
    <w:lvl w:ilvl="8" w:tplc="66916188" w:tentative="1">
      <w:start w:val="1"/>
      <w:numFmt w:val="lowerRoman"/>
      <w:lvlText w:val="%9."/>
      <w:lvlJc w:val="right"/>
      <w:pPr>
        <w:ind w:left="6480" w:hanging="180"/>
      </w:pPr>
    </w:lvl>
  </w:abstractNum>
  <w:abstractNum w:abstractNumId="33386570">
    <w:multiLevelType w:val="hybridMultilevel"/>
    <w:lvl w:ilvl="0" w:tplc="95349493">
      <w:start w:val="1"/>
      <w:numFmt w:val="decimal"/>
      <w:lvlText w:val="%1."/>
      <w:lvlJc w:val="left"/>
      <w:pPr>
        <w:ind w:left="720" w:hanging="360"/>
      </w:pPr>
    </w:lvl>
    <w:lvl w:ilvl="1" w:tplc="95349493" w:tentative="1">
      <w:start w:val="1"/>
      <w:numFmt w:val="lowerLetter"/>
      <w:lvlText w:val="%2."/>
      <w:lvlJc w:val="left"/>
      <w:pPr>
        <w:ind w:left="1440" w:hanging="360"/>
      </w:pPr>
    </w:lvl>
    <w:lvl w:ilvl="2" w:tplc="95349493" w:tentative="1">
      <w:start w:val="1"/>
      <w:numFmt w:val="lowerRoman"/>
      <w:lvlText w:val="%3."/>
      <w:lvlJc w:val="right"/>
      <w:pPr>
        <w:ind w:left="2160" w:hanging="180"/>
      </w:pPr>
    </w:lvl>
    <w:lvl w:ilvl="3" w:tplc="95349493" w:tentative="1">
      <w:start w:val="1"/>
      <w:numFmt w:val="decimal"/>
      <w:lvlText w:val="%4."/>
      <w:lvlJc w:val="left"/>
      <w:pPr>
        <w:ind w:left="2880" w:hanging="360"/>
      </w:pPr>
    </w:lvl>
    <w:lvl w:ilvl="4" w:tplc="95349493" w:tentative="1">
      <w:start w:val="1"/>
      <w:numFmt w:val="lowerLetter"/>
      <w:lvlText w:val="%5."/>
      <w:lvlJc w:val="left"/>
      <w:pPr>
        <w:ind w:left="3600" w:hanging="360"/>
      </w:pPr>
    </w:lvl>
    <w:lvl w:ilvl="5" w:tplc="95349493" w:tentative="1">
      <w:start w:val="1"/>
      <w:numFmt w:val="lowerRoman"/>
      <w:lvlText w:val="%6."/>
      <w:lvlJc w:val="right"/>
      <w:pPr>
        <w:ind w:left="4320" w:hanging="180"/>
      </w:pPr>
    </w:lvl>
    <w:lvl w:ilvl="6" w:tplc="95349493" w:tentative="1">
      <w:start w:val="1"/>
      <w:numFmt w:val="decimal"/>
      <w:lvlText w:val="%7."/>
      <w:lvlJc w:val="left"/>
      <w:pPr>
        <w:ind w:left="5040" w:hanging="360"/>
      </w:pPr>
    </w:lvl>
    <w:lvl w:ilvl="7" w:tplc="95349493" w:tentative="1">
      <w:start w:val="1"/>
      <w:numFmt w:val="lowerLetter"/>
      <w:lvlText w:val="%8."/>
      <w:lvlJc w:val="left"/>
      <w:pPr>
        <w:ind w:left="5760" w:hanging="360"/>
      </w:pPr>
    </w:lvl>
    <w:lvl w:ilvl="8" w:tplc="95349493" w:tentative="1">
      <w:start w:val="1"/>
      <w:numFmt w:val="lowerRoman"/>
      <w:lvlText w:val="%9."/>
      <w:lvlJc w:val="right"/>
      <w:pPr>
        <w:ind w:left="6480" w:hanging="180"/>
      </w:pPr>
    </w:lvl>
  </w:abstractNum>
  <w:abstractNum w:abstractNumId="33386569">
    <w:multiLevelType w:val="hybridMultilevel"/>
    <w:lvl w:ilvl="0" w:tplc="84490728">
      <w:start w:val="1"/>
      <w:numFmt w:val="decimal"/>
      <w:lvlText w:val="%1."/>
      <w:lvlJc w:val="left"/>
      <w:pPr>
        <w:ind w:left="720" w:hanging="360"/>
      </w:pPr>
    </w:lvl>
    <w:lvl w:ilvl="1" w:tplc="84490728" w:tentative="1">
      <w:start w:val="1"/>
      <w:numFmt w:val="lowerLetter"/>
      <w:lvlText w:val="%2."/>
      <w:lvlJc w:val="left"/>
      <w:pPr>
        <w:ind w:left="1440" w:hanging="360"/>
      </w:pPr>
    </w:lvl>
    <w:lvl w:ilvl="2" w:tplc="84490728" w:tentative="1">
      <w:start w:val="1"/>
      <w:numFmt w:val="lowerRoman"/>
      <w:lvlText w:val="%3."/>
      <w:lvlJc w:val="right"/>
      <w:pPr>
        <w:ind w:left="2160" w:hanging="180"/>
      </w:pPr>
    </w:lvl>
    <w:lvl w:ilvl="3" w:tplc="84490728" w:tentative="1">
      <w:start w:val="1"/>
      <w:numFmt w:val="decimal"/>
      <w:lvlText w:val="%4."/>
      <w:lvlJc w:val="left"/>
      <w:pPr>
        <w:ind w:left="2880" w:hanging="360"/>
      </w:pPr>
    </w:lvl>
    <w:lvl w:ilvl="4" w:tplc="84490728" w:tentative="1">
      <w:start w:val="1"/>
      <w:numFmt w:val="lowerLetter"/>
      <w:lvlText w:val="%5."/>
      <w:lvlJc w:val="left"/>
      <w:pPr>
        <w:ind w:left="3600" w:hanging="360"/>
      </w:pPr>
    </w:lvl>
    <w:lvl w:ilvl="5" w:tplc="84490728" w:tentative="1">
      <w:start w:val="1"/>
      <w:numFmt w:val="lowerRoman"/>
      <w:lvlText w:val="%6."/>
      <w:lvlJc w:val="right"/>
      <w:pPr>
        <w:ind w:left="4320" w:hanging="180"/>
      </w:pPr>
    </w:lvl>
    <w:lvl w:ilvl="6" w:tplc="84490728" w:tentative="1">
      <w:start w:val="1"/>
      <w:numFmt w:val="decimal"/>
      <w:lvlText w:val="%7."/>
      <w:lvlJc w:val="left"/>
      <w:pPr>
        <w:ind w:left="5040" w:hanging="360"/>
      </w:pPr>
    </w:lvl>
    <w:lvl w:ilvl="7" w:tplc="84490728" w:tentative="1">
      <w:start w:val="1"/>
      <w:numFmt w:val="lowerLetter"/>
      <w:lvlText w:val="%8."/>
      <w:lvlJc w:val="left"/>
      <w:pPr>
        <w:ind w:left="5760" w:hanging="360"/>
      </w:pPr>
    </w:lvl>
    <w:lvl w:ilvl="8" w:tplc="84490728" w:tentative="1">
      <w:start w:val="1"/>
      <w:numFmt w:val="lowerRoman"/>
      <w:lvlText w:val="%9."/>
      <w:lvlJc w:val="right"/>
      <w:pPr>
        <w:ind w:left="6480" w:hanging="180"/>
      </w:pPr>
    </w:lvl>
  </w:abstractNum>
  <w:abstractNum w:abstractNumId="33386568">
    <w:multiLevelType w:val="hybridMultilevel"/>
    <w:lvl w:ilvl="0" w:tplc="83786808">
      <w:start w:val="1"/>
      <w:numFmt w:val="decimal"/>
      <w:lvlText w:val="%1."/>
      <w:lvlJc w:val="left"/>
      <w:pPr>
        <w:ind w:left="720" w:hanging="360"/>
      </w:pPr>
    </w:lvl>
    <w:lvl w:ilvl="1" w:tplc="83786808" w:tentative="1">
      <w:start w:val="1"/>
      <w:numFmt w:val="lowerLetter"/>
      <w:lvlText w:val="%2."/>
      <w:lvlJc w:val="left"/>
      <w:pPr>
        <w:ind w:left="1440" w:hanging="360"/>
      </w:pPr>
    </w:lvl>
    <w:lvl w:ilvl="2" w:tplc="83786808" w:tentative="1">
      <w:start w:val="1"/>
      <w:numFmt w:val="lowerRoman"/>
      <w:lvlText w:val="%3."/>
      <w:lvlJc w:val="right"/>
      <w:pPr>
        <w:ind w:left="2160" w:hanging="180"/>
      </w:pPr>
    </w:lvl>
    <w:lvl w:ilvl="3" w:tplc="83786808" w:tentative="1">
      <w:start w:val="1"/>
      <w:numFmt w:val="decimal"/>
      <w:lvlText w:val="%4."/>
      <w:lvlJc w:val="left"/>
      <w:pPr>
        <w:ind w:left="2880" w:hanging="360"/>
      </w:pPr>
    </w:lvl>
    <w:lvl w:ilvl="4" w:tplc="83786808" w:tentative="1">
      <w:start w:val="1"/>
      <w:numFmt w:val="lowerLetter"/>
      <w:lvlText w:val="%5."/>
      <w:lvlJc w:val="left"/>
      <w:pPr>
        <w:ind w:left="3600" w:hanging="360"/>
      </w:pPr>
    </w:lvl>
    <w:lvl w:ilvl="5" w:tplc="83786808" w:tentative="1">
      <w:start w:val="1"/>
      <w:numFmt w:val="lowerRoman"/>
      <w:lvlText w:val="%6."/>
      <w:lvlJc w:val="right"/>
      <w:pPr>
        <w:ind w:left="4320" w:hanging="180"/>
      </w:pPr>
    </w:lvl>
    <w:lvl w:ilvl="6" w:tplc="83786808" w:tentative="1">
      <w:start w:val="1"/>
      <w:numFmt w:val="decimal"/>
      <w:lvlText w:val="%7."/>
      <w:lvlJc w:val="left"/>
      <w:pPr>
        <w:ind w:left="5040" w:hanging="360"/>
      </w:pPr>
    </w:lvl>
    <w:lvl w:ilvl="7" w:tplc="83786808" w:tentative="1">
      <w:start w:val="1"/>
      <w:numFmt w:val="lowerLetter"/>
      <w:lvlText w:val="%8."/>
      <w:lvlJc w:val="left"/>
      <w:pPr>
        <w:ind w:left="5760" w:hanging="360"/>
      </w:pPr>
    </w:lvl>
    <w:lvl w:ilvl="8" w:tplc="83786808" w:tentative="1">
      <w:start w:val="1"/>
      <w:numFmt w:val="lowerRoman"/>
      <w:lvlText w:val="%9."/>
      <w:lvlJc w:val="right"/>
      <w:pPr>
        <w:ind w:left="6480" w:hanging="180"/>
      </w:pPr>
    </w:lvl>
  </w:abstractNum>
  <w:abstractNum w:abstractNumId="33386567">
    <w:multiLevelType w:val="hybridMultilevel"/>
    <w:lvl w:ilvl="0" w:tplc="96051511">
      <w:start w:val="1"/>
      <w:numFmt w:val="decimal"/>
      <w:lvlText w:val="%1."/>
      <w:lvlJc w:val="left"/>
      <w:pPr>
        <w:ind w:left="720" w:hanging="360"/>
      </w:pPr>
    </w:lvl>
    <w:lvl w:ilvl="1" w:tplc="96051511" w:tentative="1">
      <w:start w:val="1"/>
      <w:numFmt w:val="lowerLetter"/>
      <w:lvlText w:val="%2."/>
      <w:lvlJc w:val="left"/>
      <w:pPr>
        <w:ind w:left="1440" w:hanging="360"/>
      </w:pPr>
    </w:lvl>
    <w:lvl w:ilvl="2" w:tplc="96051511" w:tentative="1">
      <w:start w:val="1"/>
      <w:numFmt w:val="lowerRoman"/>
      <w:lvlText w:val="%3."/>
      <w:lvlJc w:val="right"/>
      <w:pPr>
        <w:ind w:left="2160" w:hanging="180"/>
      </w:pPr>
    </w:lvl>
    <w:lvl w:ilvl="3" w:tplc="96051511" w:tentative="1">
      <w:start w:val="1"/>
      <w:numFmt w:val="decimal"/>
      <w:lvlText w:val="%4."/>
      <w:lvlJc w:val="left"/>
      <w:pPr>
        <w:ind w:left="2880" w:hanging="360"/>
      </w:pPr>
    </w:lvl>
    <w:lvl w:ilvl="4" w:tplc="96051511" w:tentative="1">
      <w:start w:val="1"/>
      <w:numFmt w:val="lowerLetter"/>
      <w:lvlText w:val="%5."/>
      <w:lvlJc w:val="left"/>
      <w:pPr>
        <w:ind w:left="3600" w:hanging="360"/>
      </w:pPr>
    </w:lvl>
    <w:lvl w:ilvl="5" w:tplc="96051511" w:tentative="1">
      <w:start w:val="1"/>
      <w:numFmt w:val="lowerRoman"/>
      <w:lvlText w:val="%6."/>
      <w:lvlJc w:val="right"/>
      <w:pPr>
        <w:ind w:left="4320" w:hanging="180"/>
      </w:pPr>
    </w:lvl>
    <w:lvl w:ilvl="6" w:tplc="96051511" w:tentative="1">
      <w:start w:val="1"/>
      <w:numFmt w:val="decimal"/>
      <w:lvlText w:val="%7."/>
      <w:lvlJc w:val="left"/>
      <w:pPr>
        <w:ind w:left="5040" w:hanging="360"/>
      </w:pPr>
    </w:lvl>
    <w:lvl w:ilvl="7" w:tplc="96051511" w:tentative="1">
      <w:start w:val="1"/>
      <w:numFmt w:val="lowerLetter"/>
      <w:lvlText w:val="%8."/>
      <w:lvlJc w:val="left"/>
      <w:pPr>
        <w:ind w:left="5760" w:hanging="360"/>
      </w:pPr>
    </w:lvl>
    <w:lvl w:ilvl="8" w:tplc="96051511" w:tentative="1">
      <w:start w:val="1"/>
      <w:numFmt w:val="lowerRoman"/>
      <w:lvlText w:val="%9."/>
      <w:lvlJc w:val="right"/>
      <w:pPr>
        <w:ind w:left="6480" w:hanging="180"/>
      </w:pPr>
    </w:lvl>
  </w:abstractNum>
  <w:abstractNum w:abstractNumId="33386566">
    <w:multiLevelType w:val="hybridMultilevel"/>
    <w:lvl w:ilvl="0" w:tplc="32908640">
      <w:start w:val="1"/>
      <w:numFmt w:val="decimal"/>
      <w:lvlText w:val="%1."/>
      <w:lvlJc w:val="left"/>
      <w:pPr>
        <w:ind w:left="720" w:hanging="360"/>
      </w:pPr>
    </w:lvl>
    <w:lvl w:ilvl="1" w:tplc="32908640" w:tentative="1">
      <w:start w:val="1"/>
      <w:numFmt w:val="lowerLetter"/>
      <w:lvlText w:val="%2."/>
      <w:lvlJc w:val="left"/>
      <w:pPr>
        <w:ind w:left="1440" w:hanging="360"/>
      </w:pPr>
    </w:lvl>
    <w:lvl w:ilvl="2" w:tplc="32908640" w:tentative="1">
      <w:start w:val="1"/>
      <w:numFmt w:val="lowerRoman"/>
      <w:lvlText w:val="%3."/>
      <w:lvlJc w:val="right"/>
      <w:pPr>
        <w:ind w:left="2160" w:hanging="180"/>
      </w:pPr>
    </w:lvl>
    <w:lvl w:ilvl="3" w:tplc="32908640" w:tentative="1">
      <w:start w:val="1"/>
      <w:numFmt w:val="decimal"/>
      <w:lvlText w:val="%4."/>
      <w:lvlJc w:val="left"/>
      <w:pPr>
        <w:ind w:left="2880" w:hanging="360"/>
      </w:pPr>
    </w:lvl>
    <w:lvl w:ilvl="4" w:tplc="32908640" w:tentative="1">
      <w:start w:val="1"/>
      <w:numFmt w:val="lowerLetter"/>
      <w:lvlText w:val="%5."/>
      <w:lvlJc w:val="left"/>
      <w:pPr>
        <w:ind w:left="3600" w:hanging="360"/>
      </w:pPr>
    </w:lvl>
    <w:lvl w:ilvl="5" w:tplc="32908640" w:tentative="1">
      <w:start w:val="1"/>
      <w:numFmt w:val="lowerRoman"/>
      <w:lvlText w:val="%6."/>
      <w:lvlJc w:val="right"/>
      <w:pPr>
        <w:ind w:left="4320" w:hanging="180"/>
      </w:pPr>
    </w:lvl>
    <w:lvl w:ilvl="6" w:tplc="32908640" w:tentative="1">
      <w:start w:val="1"/>
      <w:numFmt w:val="decimal"/>
      <w:lvlText w:val="%7."/>
      <w:lvlJc w:val="left"/>
      <w:pPr>
        <w:ind w:left="5040" w:hanging="360"/>
      </w:pPr>
    </w:lvl>
    <w:lvl w:ilvl="7" w:tplc="32908640" w:tentative="1">
      <w:start w:val="1"/>
      <w:numFmt w:val="lowerLetter"/>
      <w:lvlText w:val="%8."/>
      <w:lvlJc w:val="left"/>
      <w:pPr>
        <w:ind w:left="5760" w:hanging="360"/>
      </w:pPr>
    </w:lvl>
    <w:lvl w:ilvl="8" w:tplc="32908640" w:tentative="1">
      <w:start w:val="1"/>
      <w:numFmt w:val="lowerRoman"/>
      <w:lvlText w:val="%9."/>
      <w:lvlJc w:val="right"/>
      <w:pPr>
        <w:ind w:left="6480" w:hanging="180"/>
      </w:pPr>
    </w:lvl>
  </w:abstractNum>
  <w:abstractNum w:abstractNumId="33386565">
    <w:multiLevelType w:val="hybridMultilevel"/>
    <w:lvl w:ilvl="0" w:tplc="50764122">
      <w:start w:val="1"/>
      <w:numFmt w:val="decimal"/>
      <w:lvlText w:val="%1."/>
      <w:lvlJc w:val="left"/>
      <w:pPr>
        <w:ind w:left="720" w:hanging="360"/>
      </w:pPr>
    </w:lvl>
    <w:lvl w:ilvl="1" w:tplc="50764122" w:tentative="1">
      <w:start w:val="1"/>
      <w:numFmt w:val="lowerLetter"/>
      <w:lvlText w:val="%2."/>
      <w:lvlJc w:val="left"/>
      <w:pPr>
        <w:ind w:left="1440" w:hanging="360"/>
      </w:pPr>
    </w:lvl>
    <w:lvl w:ilvl="2" w:tplc="50764122" w:tentative="1">
      <w:start w:val="1"/>
      <w:numFmt w:val="lowerRoman"/>
      <w:lvlText w:val="%3."/>
      <w:lvlJc w:val="right"/>
      <w:pPr>
        <w:ind w:left="2160" w:hanging="180"/>
      </w:pPr>
    </w:lvl>
    <w:lvl w:ilvl="3" w:tplc="50764122" w:tentative="1">
      <w:start w:val="1"/>
      <w:numFmt w:val="decimal"/>
      <w:lvlText w:val="%4."/>
      <w:lvlJc w:val="left"/>
      <w:pPr>
        <w:ind w:left="2880" w:hanging="360"/>
      </w:pPr>
    </w:lvl>
    <w:lvl w:ilvl="4" w:tplc="50764122" w:tentative="1">
      <w:start w:val="1"/>
      <w:numFmt w:val="lowerLetter"/>
      <w:lvlText w:val="%5."/>
      <w:lvlJc w:val="left"/>
      <w:pPr>
        <w:ind w:left="3600" w:hanging="360"/>
      </w:pPr>
    </w:lvl>
    <w:lvl w:ilvl="5" w:tplc="50764122" w:tentative="1">
      <w:start w:val="1"/>
      <w:numFmt w:val="lowerRoman"/>
      <w:lvlText w:val="%6."/>
      <w:lvlJc w:val="right"/>
      <w:pPr>
        <w:ind w:left="4320" w:hanging="180"/>
      </w:pPr>
    </w:lvl>
    <w:lvl w:ilvl="6" w:tplc="50764122" w:tentative="1">
      <w:start w:val="1"/>
      <w:numFmt w:val="decimal"/>
      <w:lvlText w:val="%7."/>
      <w:lvlJc w:val="left"/>
      <w:pPr>
        <w:ind w:left="5040" w:hanging="360"/>
      </w:pPr>
    </w:lvl>
    <w:lvl w:ilvl="7" w:tplc="50764122" w:tentative="1">
      <w:start w:val="1"/>
      <w:numFmt w:val="lowerLetter"/>
      <w:lvlText w:val="%8."/>
      <w:lvlJc w:val="left"/>
      <w:pPr>
        <w:ind w:left="5760" w:hanging="360"/>
      </w:pPr>
    </w:lvl>
    <w:lvl w:ilvl="8" w:tplc="50764122" w:tentative="1">
      <w:start w:val="1"/>
      <w:numFmt w:val="lowerRoman"/>
      <w:lvlText w:val="%9."/>
      <w:lvlJc w:val="right"/>
      <w:pPr>
        <w:ind w:left="6480" w:hanging="180"/>
      </w:pPr>
    </w:lvl>
  </w:abstractNum>
  <w:abstractNum w:abstractNumId="33386564">
    <w:multiLevelType w:val="hybridMultilevel"/>
    <w:lvl w:ilvl="0" w:tplc="16489020">
      <w:start w:val="1"/>
      <w:numFmt w:val="decimal"/>
      <w:lvlText w:val="%1."/>
      <w:lvlJc w:val="left"/>
      <w:pPr>
        <w:ind w:left="720" w:hanging="360"/>
      </w:pPr>
    </w:lvl>
    <w:lvl w:ilvl="1" w:tplc="16489020" w:tentative="1">
      <w:start w:val="1"/>
      <w:numFmt w:val="lowerLetter"/>
      <w:lvlText w:val="%2."/>
      <w:lvlJc w:val="left"/>
      <w:pPr>
        <w:ind w:left="1440" w:hanging="360"/>
      </w:pPr>
    </w:lvl>
    <w:lvl w:ilvl="2" w:tplc="16489020" w:tentative="1">
      <w:start w:val="1"/>
      <w:numFmt w:val="lowerRoman"/>
      <w:lvlText w:val="%3."/>
      <w:lvlJc w:val="right"/>
      <w:pPr>
        <w:ind w:left="2160" w:hanging="180"/>
      </w:pPr>
    </w:lvl>
    <w:lvl w:ilvl="3" w:tplc="16489020" w:tentative="1">
      <w:start w:val="1"/>
      <w:numFmt w:val="decimal"/>
      <w:lvlText w:val="%4."/>
      <w:lvlJc w:val="left"/>
      <w:pPr>
        <w:ind w:left="2880" w:hanging="360"/>
      </w:pPr>
    </w:lvl>
    <w:lvl w:ilvl="4" w:tplc="16489020" w:tentative="1">
      <w:start w:val="1"/>
      <w:numFmt w:val="lowerLetter"/>
      <w:lvlText w:val="%5."/>
      <w:lvlJc w:val="left"/>
      <w:pPr>
        <w:ind w:left="3600" w:hanging="360"/>
      </w:pPr>
    </w:lvl>
    <w:lvl w:ilvl="5" w:tplc="16489020" w:tentative="1">
      <w:start w:val="1"/>
      <w:numFmt w:val="lowerRoman"/>
      <w:lvlText w:val="%6."/>
      <w:lvlJc w:val="right"/>
      <w:pPr>
        <w:ind w:left="4320" w:hanging="180"/>
      </w:pPr>
    </w:lvl>
    <w:lvl w:ilvl="6" w:tplc="16489020" w:tentative="1">
      <w:start w:val="1"/>
      <w:numFmt w:val="decimal"/>
      <w:lvlText w:val="%7."/>
      <w:lvlJc w:val="left"/>
      <w:pPr>
        <w:ind w:left="5040" w:hanging="360"/>
      </w:pPr>
    </w:lvl>
    <w:lvl w:ilvl="7" w:tplc="16489020" w:tentative="1">
      <w:start w:val="1"/>
      <w:numFmt w:val="lowerLetter"/>
      <w:lvlText w:val="%8."/>
      <w:lvlJc w:val="left"/>
      <w:pPr>
        <w:ind w:left="5760" w:hanging="360"/>
      </w:pPr>
    </w:lvl>
    <w:lvl w:ilvl="8" w:tplc="16489020" w:tentative="1">
      <w:start w:val="1"/>
      <w:numFmt w:val="lowerRoman"/>
      <w:lvlText w:val="%9."/>
      <w:lvlJc w:val="right"/>
      <w:pPr>
        <w:ind w:left="6480" w:hanging="180"/>
      </w:pPr>
    </w:lvl>
  </w:abstractNum>
  <w:abstractNum w:abstractNumId="33386563">
    <w:multiLevelType w:val="hybridMultilevel"/>
    <w:lvl w:ilvl="0" w:tplc="82518586">
      <w:start w:val="1"/>
      <w:numFmt w:val="decimal"/>
      <w:lvlText w:val="%1."/>
      <w:lvlJc w:val="left"/>
      <w:pPr>
        <w:ind w:left="720" w:hanging="360"/>
      </w:pPr>
    </w:lvl>
    <w:lvl w:ilvl="1" w:tplc="82518586" w:tentative="1">
      <w:start w:val="1"/>
      <w:numFmt w:val="lowerLetter"/>
      <w:lvlText w:val="%2."/>
      <w:lvlJc w:val="left"/>
      <w:pPr>
        <w:ind w:left="1440" w:hanging="360"/>
      </w:pPr>
    </w:lvl>
    <w:lvl w:ilvl="2" w:tplc="82518586" w:tentative="1">
      <w:start w:val="1"/>
      <w:numFmt w:val="lowerRoman"/>
      <w:lvlText w:val="%3."/>
      <w:lvlJc w:val="right"/>
      <w:pPr>
        <w:ind w:left="2160" w:hanging="180"/>
      </w:pPr>
    </w:lvl>
    <w:lvl w:ilvl="3" w:tplc="82518586" w:tentative="1">
      <w:start w:val="1"/>
      <w:numFmt w:val="decimal"/>
      <w:lvlText w:val="%4."/>
      <w:lvlJc w:val="left"/>
      <w:pPr>
        <w:ind w:left="2880" w:hanging="360"/>
      </w:pPr>
    </w:lvl>
    <w:lvl w:ilvl="4" w:tplc="82518586" w:tentative="1">
      <w:start w:val="1"/>
      <w:numFmt w:val="lowerLetter"/>
      <w:lvlText w:val="%5."/>
      <w:lvlJc w:val="left"/>
      <w:pPr>
        <w:ind w:left="3600" w:hanging="360"/>
      </w:pPr>
    </w:lvl>
    <w:lvl w:ilvl="5" w:tplc="82518586" w:tentative="1">
      <w:start w:val="1"/>
      <w:numFmt w:val="lowerRoman"/>
      <w:lvlText w:val="%6."/>
      <w:lvlJc w:val="right"/>
      <w:pPr>
        <w:ind w:left="4320" w:hanging="180"/>
      </w:pPr>
    </w:lvl>
    <w:lvl w:ilvl="6" w:tplc="82518586" w:tentative="1">
      <w:start w:val="1"/>
      <w:numFmt w:val="decimal"/>
      <w:lvlText w:val="%7."/>
      <w:lvlJc w:val="left"/>
      <w:pPr>
        <w:ind w:left="5040" w:hanging="360"/>
      </w:pPr>
    </w:lvl>
    <w:lvl w:ilvl="7" w:tplc="82518586" w:tentative="1">
      <w:start w:val="1"/>
      <w:numFmt w:val="lowerLetter"/>
      <w:lvlText w:val="%8."/>
      <w:lvlJc w:val="left"/>
      <w:pPr>
        <w:ind w:left="5760" w:hanging="360"/>
      </w:pPr>
    </w:lvl>
    <w:lvl w:ilvl="8" w:tplc="82518586" w:tentative="1">
      <w:start w:val="1"/>
      <w:numFmt w:val="lowerRoman"/>
      <w:lvlText w:val="%9."/>
      <w:lvlJc w:val="right"/>
      <w:pPr>
        <w:ind w:left="6480" w:hanging="180"/>
      </w:pPr>
    </w:lvl>
  </w:abstractNum>
  <w:abstractNum w:abstractNumId="33386562">
    <w:multiLevelType w:val="hybridMultilevel"/>
    <w:lvl w:ilvl="0" w:tplc="27986000">
      <w:start w:val="1"/>
      <w:numFmt w:val="decimal"/>
      <w:lvlText w:val="%1."/>
      <w:lvlJc w:val="left"/>
      <w:pPr>
        <w:ind w:left="720" w:hanging="360"/>
      </w:pPr>
    </w:lvl>
    <w:lvl w:ilvl="1" w:tplc="27986000" w:tentative="1">
      <w:start w:val="1"/>
      <w:numFmt w:val="lowerLetter"/>
      <w:lvlText w:val="%2."/>
      <w:lvlJc w:val="left"/>
      <w:pPr>
        <w:ind w:left="1440" w:hanging="360"/>
      </w:pPr>
    </w:lvl>
    <w:lvl w:ilvl="2" w:tplc="27986000" w:tentative="1">
      <w:start w:val="1"/>
      <w:numFmt w:val="lowerRoman"/>
      <w:lvlText w:val="%3."/>
      <w:lvlJc w:val="right"/>
      <w:pPr>
        <w:ind w:left="2160" w:hanging="180"/>
      </w:pPr>
    </w:lvl>
    <w:lvl w:ilvl="3" w:tplc="27986000" w:tentative="1">
      <w:start w:val="1"/>
      <w:numFmt w:val="decimal"/>
      <w:lvlText w:val="%4."/>
      <w:lvlJc w:val="left"/>
      <w:pPr>
        <w:ind w:left="2880" w:hanging="360"/>
      </w:pPr>
    </w:lvl>
    <w:lvl w:ilvl="4" w:tplc="27986000" w:tentative="1">
      <w:start w:val="1"/>
      <w:numFmt w:val="lowerLetter"/>
      <w:lvlText w:val="%5."/>
      <w:lvlJc w:val="left"/>
      <w:pPr>
        <w:ind w:left="3600" w:hanging="360"/>
      </w:pPr>
    </w:lvl>
    <w:lvl w:ilvl="5" w:tplc="27986000" w:tentative="1">
      <w:start w:val="1"/>
      <w:numFmt w:val="lowerRoman"/>
      <w:lvlText w:val="%6."/>
      <w:lvlJc w:val="right"/>
      <w:pPr>
        <w:ind w:left="4320" w:hanging="180"/>
      </w:pPr>
    </w:lvl>
    <w:lvl w:ilvl="6" w:tplc="27986000" w:tentative="1">
      <w:start w:val="1"/>
      <w:numFmt w:val="decimal"/>
      <w:lvlText w:val="%7."/>
      <w:lvlJc w:val="left"/>
      <w:pPr>
        <w:ind w:left="5040" w:hanging="360"/>
      </w:pPr>
    </w:lvl>
    <w:lvl w:ilvl="7" w:tplc="27986000" w:tentative="1">
      <w:start w:val="1"/>
      <w:numFmt w:val="lowerLetter"/>
      <w:lvlText w:val="%8."/>
      <w:lvlJc w:val="left"/>
      <w:pPr>
        <w:ind w:left="5760" w:hanging="360"/>
      </w:pPr>
    </w:lvl>
    <w:lvl w:ilvl="8" w:tplc="27986000" w:tentative="1">
      <w:start w:val="1"/>
      <w:numFmt w:val="lowerRoman"/>
      <w:lvlText w:val="%9."/>
      <w:lvlJc w:val="right"/>
      <w:pPr>
        <w:ind w:left="6480" w:hanging="180"/>
      </w:pPr>
    </w:lvl>
  </w:abstractNum>
  <w:abstractNum w:abstractNumId="33386561">
    <w:multiLevelType w:val="hybridMultilevel"/>
    <w:lvl w:ilvl="0" w:tplc="39251861">
      <w:start w:val="1"/>
      <w:numFmt w:val="decimal"/>
      <w:lvlText w:val="%1."/>
      <w:lvlJc w:val="left"/>
      <w:pPr>
        <w:ind w:left="720" w:hanging="360"/>
      </w:pPr>
    </w:lvl>
    <w:lvl w:ilvl="1" w:tplc="39251861" w:tentative="1">
      <w:start w:val="1"/>
      <w:numFmt w:val="lowerLetter"/>
      <w:lvlText w:val="%2."/>
      <w:lvlJc w:val="left"/>
      <w:pPr>
        <w:ind w:left="1440" w:hanging="360"/>
      </w:pPr>
    </w:lvl>
    <w:lvl w:ilvl="2" w:tplc="39251861" w:tentative="1">
      <w:start w:val="1"/>
      <w:numFmt w:val="lowerRoman"/>
      <w:lvlText w:val="%3."/>
      <w:lvlJc w:val="right"/>
      <w:pPr>
        <w:ind w:left="2160" w:hanging="180"/>
      </w:pPr>
    </w:lvl>
    <w:lvl w:ilvl="3" w:tplc="39251861" w:tentative="1">
      <w:start w:val="1"/>
      <w:numFmt w:val="decimal"/>
      <w:lvlText w:val="%4."/>
      <w:lvlJc w:val="left"/>
      <w:pPr>
        <w:ind w:left="2880" w:hanging="360"/>
      </w:pPr>
    </w:lvl>
    <w:lvl w:ilvl="4" w:tplc="39251861" w:tentative="1">
      <w:start w:val="1"/>
      <w:numFmt w:val="lowerLetter"/>
      <w:lvlText w:val="%5."/>
      <w:lvlJc w:val="left"/>
      <w:pPr>
        <w:ind w:left="3600" w:hanging="360"/>
      </w:pPr>
    </w:lvl>
    <w:lvl w:ilvl="5" w:tplc="39251861" w:tentative="1">
      <w:start w:val="1"/>
      <w:numFmt w:val="lowerRoman"/>
      <w:lvlText w:val="%6."/>
      <w:lvlJc w:val="right"/>
      <w:pPr>
        <w:ind w:left="4320" w:hanging="180"/>
      </w:pPr>
    </w:lvl>
    <w:lvl w:ilvl="6" w:tplc="39251861" w:tentative="1">
      <w:start w:val="1"/>
      <w:numFmt w:val="decimal"/>
      <w:lvlText w:val="%7."/>
      <w:lvlJc w:val="left"/>
      <w:pPr>
        <w:ind w:left="5040" w:hanging="360"/>
      </w:pPr>
    </w:lvl>
    <w:lvl w:ilvl="7" w:tplc="39251861" w:tentative="1">
      <w:start w:val="1"/>
      <w:numFmt w:val="lowerLetter"/>
      <w:lvlText w:val="%8."/>
      <w:lvlJc w:val="left"/>
      <w:pPr>
        <w:ind w:left="5760" w:hanging="360"/>
      </w:pPr>
    </w:lvl>
    <w:lvl w:ilvl="8" w:tplc="39251861" w:tentative="1">
      <w:start w:val="1"/>
      <w:numFmt w:val="lowerRoman"/>
      <w:lvlText w:val="%9."/>
      <w:lvlJc w:val="right"/>
      <w:pPr>
        <w:ind w:left="6480" w:hanging="180"/>
      </w:pPr>
    </w:lvl>
  </w:abstractNum>
  <w:abstractNum w:abstractNumId="33386560">
    <w:multiLevelType w:val="hybridMultilevel"/>
    <w:lvl w:ilvl="0" w:tplc="68648585">
      <w:start w:val="1"/>
      <w:numFmt w:val="decimal"/>
      <w:lvlText w:val="%1."/>
      <w:lvlJc w:val="left"/>
      <w:pPr>
        <w:ind w:left="720" w:hanging="360"/>
      </w:pPr>
    </w:lvl>
    <w:lvl w:ilvl="1" w:tplc="68648585" w:tentative="1">
      <w:start w:val="1"/>
      <w:numFmt w:val="lowerLetter"/>
      <w:lvlText w:val="%2."/>
      <w:lvlJc w:val="left"/>
      <w:pPr>
        <w:ind w:left="1440" w:hanging="360"/>
      </w:pPr>
    </w:lvl>
    <w:lvl w:ilvl="2" w:tplc="68648585" w:tentative="1">
      <w:start w:val="1"/>
      <w:numFmt w:val="lowerRoman"/>
      <w:lvlText w:val="%3."/>
      <w:lvlJc w:val="right"/>
      <w:pPr>
        <w:ind w:left="2160" w:hanging="180"/>
      </w:pPr>
    </w:lvl>
    <w:lvl w:ilvl="3" w:tplc="68648585" w:tentative="1">
      <w:start w:val="1"/>
      <w:numFmt w:val="decimal"/>
      <w:lvlText w:val="%4."/>
      <w:lvlJc w:val="left"/>
      <w:pPr>
        <w:ind w:left="2880" w:hanging="360"/>
      </w:pPr>
    </w:lvl>
    <w:lvl w:ilvl="4" w:tplc="68648585" w:tentative="1">
      <w:start w:val="1"/>
      <w:numFmt w:val="lowerLetter"/>
      <w:lvlText w:val="%5."/>
      <w:lvlJc w:val="left"/>
      <w:pPr>
        <w:ind w:left="3600" w:hanging="360"/>
      </w:pPr>
    </w:lvl>
    <w:lvl w:ilvl="5" w:tplc="68648585" w:tentative="1">
      <w:start w:val="1"/>
      <w:numFmt w:val="lowerRoman"/>
      <w:lvlText w:val="%6."/>
      <w:lvlJc w:val="right"/>
      <w:pPr>
        <w:ind w:left="4320" w:hanging="180"/>
      </w:pPr>
    </w:lvl>
    <w:lvl w:ilvl="6" w:tplc="68648585" w:tentative="1">
      <w:start w:val="1"/>
      <w:numFmt w:val="decimal"/>
      <w:lvlText w:val="%7."/>
      <w:lvlJc w:val="left"/>
      <w:pPr>
        <w:ind w:left="5040" w:hanging="360"/>
      </w:pPr>
    </w:lvl>
    <w:lvl w:ilvl="7" w:tplc="68648585" w:tentative="1">
      <w:start w:val="1"/>
      <w:numFmt w:val="lowerLetter"/>
      <w:lvlText w:val="%8."/>
      <w:lvlJc w:val="left"/>
      <w:pPr>
        <w:ind w:left="5760" w:hanging="360"/>
      </w:pPr>
    </w:lvl>
    <w:lvl w:ilvl="8" w:tplc="68648585" w:tentative="1">
      <w:start w:val="1"/>
      <w:numFmt w:val="lowerRoman"/>
      <w:lvlText w:val="%9."/>
      <w:lvlJc w:val="right"/>
      <w:pPr>
        <w:ind w:left="6480" w:hanging="180"/>
      </w:pPr>
    </w:lvl>
  </w:abstractNum>
  <w:abstractNum w:abstractNumId="33386559">
    <w:multiLevelType w:val="hybridMultilevel"/>
    <w:lvl w:ilvl="0" w:tplc="98311402">
      <w:start w:val="1"/>
      <w:numFmt w:val="decimal"/>
      <w:lvlText w:val="%1."/>
      <w:lvlJc w:val="left"/>
      <w:pPr>
        <w:ind w:left="720" w:hanging="360"/>
      </w:pPr>
    </w:lvl>
    <w:lvl w:ilvl="1" w:tplc="98311402" w:tentative="1">
      <w:start w:val="1"/>
      <w:numFmt w:val="lowerLetter"/>
      <w:lvlText w:val="%2."/>
      <w:lvlJc w:val="left"/>
      <w:pPr>
        <w:ind w:left="1440" w:hanging="360"/>
      </w:pPr>
    </w:lvl>
    <w:lvl w:ilvl="2" w:tplc="98311402" w:tentative="1">
      <w:start w:val="1"/>
      <w:numFmt w:val="lowerRoman"/>
      <w:lvlText w:val="%3."/>
      <w:lvlJc w:val="right"/>
      <w:pPr>
        <w:ind w:left="2160" w:hanging="180"/>
      </w:pPr>
    </w:lvl>
    <w:lvl w:ilvl="3" w:tplc="98311402" w:tentative="1">
      <w:start w:val="1"/>
      <w:numFmt w:val="decimal"/>
      <w:lvlText w:val="%4."/>
      <w:lvlJc w:val="left"/>
      <w:pPr>
        <w:ind w:left="2880" w:hanging="360"/>
      </w:pPr>
    </w:lvl>
    <w:lvl w:ilvl="4" w:tplc="98311402" w:tentative="1">
      <w:start w:val="1"/>
      <w:numFmt w:val="lowerLetter"/>
      <w:lvlText w:val="%5."/>
      <w:lvlJc w:val="left"/>
      <w:pPr>
        <w:ind w:left="3600" w:hanging="360"/>
      </w:pPr>
    </w:lvl>
    <w:lvl w:ilvl="5" w:tplc="98311402" w:tentative="1">
      <w:start w:val="1"/>
      <w:numFmt w:val="lowerRoman"/>
      <w:lvlText w:val="%6."/>
      <w:lvlJc w:val="right"/>
      <w:pPr>
        <w:ind w:left="4320" w:hanging="180"/>
      </w:pPr>
    </w:lvl>
    <w:lvl w:ilvl="6" w:tplc="98311402" w:tentative="1">
      <w:start w:val="1"/>
      <w:numFmt w:val="decimal"/>
      <w:lvlText w:val="%7."/>
      <w:lvlJc w:val="left"/>
      <w:pPr>
        <w:ind w:left="5040" w:hanging="360"/>
      </w:pPr>
    </w:lvl>
    <w:lvl w:ilvl="7" w:tplc="98311402" w:tentative="1">
      <w:start w:val="1"/>
      <w:numFmt w:val="lowerLetter"/>
      <w:lvlText w:val="%8."/>
      <w:lvlJc w:val="left"/>
      <w:pPr>
        <w:ind w:left="5760" w:hanging="360"/>
      </w:pPr>
    </w:lvl>
    <w:lvl w:ilvl="8" w:tplc="98311402" w:tentative="1">
      <w:start w:val="1"/>
      <w:numFmt w:val="lowerRoman"/>
      <w:lvlText w:val="%9."/>
      <w:lvlJc w:val="right"/>
      <w:pPr>
        <w:ind w:left="6480" w:hanging="180"/>
      </w:pPr>
    </w:lvl>
  </w:abstractNum>
  <w:abstractNum w:abstractNumId="33386558">
    <w:multiLevelType w:val="hybridMultilevel"/>
    <w:lvl w:ilvl="0" w:tplc="50560345">
      <w:start w:val="1"/>
      <w:numFmt w:val="decimal"/>
      <w:lvlText w:val="%1."/>
      <w:lvlJc w:val="left"/>
      <w:pPr>
        <w:ind w:left="720" w:hanging="360"/>
      </w:pPr>
    </w:lvl>
    <w:lvl w:ilvl="1" w:tplc="50560345" w:tentative="1">
      <w:start w:val="1"/>
      <w:numFmt w:val="lowerLetter"/>
      <w:lvlText w:val="%2."/>
      <w:lvlJc w:val="left"/>
      <w:pPr>
        <w:ind w:left="1440" w:hanging="360"/>
      </w:pPr>
    </w:lvl>
    <w:lvl w:ilvl="2" w:tplc="50560345" w:tentative="1">
      <w:start w:val="1"/>
      <w:numFmt w:val="lowerRoman"/>
      <w:lvlText w:val="%3."/>
      <w:lvlJc w:val="right"/>
      <w:pPr>
        <w:ind w:left="2160" w:hanging="180"/>
      </w:pPr>
    </w:lvl>
    <w:lvl w:ilvl="3" w:tplc="50560345" w:tentative="1">
      <w:start w:val="1"/>
      <w:numFmt w:val="decimal"/>
      <w:lvlText w:val="%4."/>
      <w:lvlJc w:val="left"/>
      <w:pPr>
        <w:ind w:left="2880" w:hanging="360"/>
      </w:pPr>
    </w:lvl>
    <w:lvl w:ilvl="4" w:tplc="50560345" w:tentative="1">
      <w:start w:val="1"/>
      <w:numFmt w:val="lowerLetter"/>
      <w:lvlText w:val="%5."/>
      <w:lvlJc w:val="left"/>
      <w:pPr>
        <w:ind w:left="3600" w:hanging="360"/>
      </w:pPr>
    </w:lvl>
    <w:lvl w:ilvl="5" w:tplc="50560345" w:tentative="1">
      <w:start w:val="1"/>
      <w:numFmt w:val="lowerRoman"/>
      <w:lvlText w:val="%6."/>
      <w:lvlJc w:val="right"/>
      <w:pPr>
        <w:ind w:left="4320" w:hanging="180"/>
      </w:pPr>
    </w:lvl>
    <w:lvl w:ilvl="6" w:tplc="50560345" w:tentative="1">
      <w:start w:val="1"/>
      <w:numFmt w:val="decimal"/>
      <w:lvlText w:val="%7."/>
      <w:lvlJc w:val="left"/>
      <w:pPr>
        <w:ind w:left="5040" w:hanging="360"/>
      </w:pPr>
    </w:lvl>
    <w:lvl w:ilvl="7" w:tplc="50560345" w:tentative="1">
      <w:start w:val="1"/>
      <w:numFmt w:val="lowerLetter"/>
      <w:lvlText w:val="%8."/>
      <w:lvlJc w:val="left"/>
      <w:pPr>
        <w:ind w:left="5760" w:hanging="360"/>
      </w:pPr>
    </w:lvl>
    <w:lvl w:ilvl="8" w:tplc="50560345" w:tentative="1">
      <w:start w:val="1"/>
      <w:numFmt w:val="lowerRoman"/>
      <w:lvlText w:val="%9."/>
      <w:lvlJc w:val="right"/>
      <w:pPr>
        <w:ind w:left="6480" w:hanging="180"/>
      </w:pPr>
    </w:lvl>
  </w:abstractNum>
  <w:abstractNum w:abstractNumId="33386557">
    <w:multiLevelType w:val="hybridMultilevel"/>
    <w:lvl w:ilvl="0" w:tplc="55758427">
      <w:start w:val="1"/>
      <w:numFmt w:val="decimal"/>
      <w:lvlText w:val="%1."/>
      <w:lvlJc w:val="left"/>
      <w:pPr>
        <w:ind w:left="720" w:hanging="360"/>
      </w:pPr>
    </w:lvl>
    <w:lvl w:ilvl="1" w:tplc="55758427" w:tentative="1">
      <w:start w:val="1"/>
      <w:numFmt w:val="lowerLetter"/>
      <w:lvlText w:val="%2."/>
      <w:lvlJc w:val="left"/>
      <w:pPr>
        <w:ind w:left="1440" w:hanging="360"/>
      </w:pPr>
    </w:lvl>
    <w:lvl w:ilvl="2" w:tplc="55758427" w:tentative="1">
      <w:start w:val="1"/>
      <w:numFmt w:val="lowerRoman"/>
      <w:lvlText w:val="%3."/>
      <w:lvlJc w:val="right"/>
      <w:pPr>
        <w:ind w:left="2160" w:hanging="180"/>
      </w:pPr>
    </w:lvl>
    <w:lvl w:ilvl="3" w:tplc="55758427" w:tentative="1">
      <w:start w:val="1"/>
      <w:numFmt w:val="decimal"/>
      <w:lvlText w:val="%4."/>
      <w:lvlJc w:val="left"/>
      <w:pPr>
        <w:ind w:left="2880" w:hanging="360"/>
      </w:pPr>
    </w:lvl>
    <w:lvl w:ilvl="4" w:tplc="55758427" w:tentative="1">
      <w:start w:val="1"/>
      <w:numFmt w:val="lowerLetter"/>
      <w:lvlText w:val="%5."/>
      <w:lvlJc w:val="left"/>
      <w:pPr>
        <w:ind w:left="3600" w:hanging="360"/>
      </w:pPr>
    </w:lvl>
    <w:lvl w:ilvl="5" w:tplc="55758427" w:tentative="1">
      <w:start w:val="1"/>
      <w:numFmt w:val="lowerRoman"/>
      <w:lvlText w:val="%6."/>
      <w:lvlJc w:val="right"/>
      <w:pPr>
        <w:ind w:left="4320" w:hanging="180"/>
      </w:pPr>
    </w:lvl>
    <w:lvl w:ilvl="6" w:tplc="55758427" w:tentative="1">
      <w:start w:val="1"/>
      <w:numFmt w:val="decimal"/>
      <w:lvlText w:val="%7."/>
      <w:lvlJc w:val="left"/>
      <w:pPr>
        <w:ind w:left="5040" w:hanging="360"/>
      </w:pPr>
    </w:lvl>
    <w:lvl w:ilvl="7" w:tplc="55758427" w:tentative="1">
      <w:start w:val="1"/>
      <w:numFmt w:val="lowerLetter"/>
      <w:lvlText w:val="%8."/>
      <w:lvlJc w:val="left"/>
      <w:pPr>
        <w:ind w:left="5760" w:hanging="360"/>
      </w:pPr>
    </w:lvl>
    <w:lvl w:ilvl="8" w:tplc="55758427" w:tentative="1">
      <w:start w:val="1"/>
      <w:numFmt w:val="lowerRoman"/>
      <w:lvlText w:val="%9."/>
      <w:lvlJc w:val="right"/>
      <w:pPr>
        <w:ind w:left="6480" w:hanging="180"/>
      </w:pPr>
    </w:lvl>
  </w:abstractNum>
  <w:abstractNum w:abstractNumId="33386556">
    <w:multiLevelType w:val="hybridMultilevel"/>
    <w:lvl w:ilvl="0" w:tplc="34393145">
      <w:start w:val="1"/>
      <w:numFmt w:val="decimal"/>
      <w:lvlText w:val="%1."/>
      <w:lvlJc w:val="left"/>
      <w:pPr>
        <w:ind w:left="720" w:hanging="360"/>
      </w:pPr>
    </w:lvl>
    <w:lvl w:ilvl="1" w:tplc="34393145" w:tentative="1">
      <w:start w:val="1"/>
      <w:numFmt w:val="lowerLetter"/>
      <w:lvlText w:val="%2."/>
      <w:lvlJc w:val="left"/>
      <w:pPr>
        <w:ind w:left="1440" w:hanging="360"/>
      </w:pPr>
    </w:lvl>
    <w:lvl w:ilvl="2" w:tplc="34393145" w:tentative="1">
      <w:start w:val="1"/>
      <w:numFmt w:val="lowerRoman"/>
      <w:lvlText w:val="%3."/>
      <w:lvlJc w:val="right"/>
      <w:pPr>
        <w:ind w:left="2160" w:hanging="180"/>
      </w:pPr>
    </w:lvl>
    <w:lvl w:ilvl="3" w:tplc="34393145" w:tentative="1">
      <w:start w:val="1"/>
      <w:numFmt w:val="decimal"/>
      <w:lvlText w:val="%4."/>
      <w:lvlJc w:val="left"/>
      <w:pPr>
        <w:ind w:left="2880" w:hanging="360"/>
      </w:pPr>
    </w:lvl>
    <w:lvl w:ilvl="4" w:tplc="34393145" w:tentative="1">
      <w:start w:val="1"/>
      <w:numFmt w:val="lowerLetter"/>
      <w:lvlText w:val="%5."/>
      <w:lvlJc w:val="left"/>
      <w:pPr>
        <w:ind w:left="3600" w:hanging="360"/>
      </w:pPr>
    </w:lvl>
    <w:lvl w:ilvl="5" w:tplc="34393145" w:tentative="1">
      <w:start w:val="1"/>
      <w:numFmt w:val="lowerRoman"/>
      <w:lvlText w:val="%6."/>
      <w:lvlJc w:val="right"/>
      <w:pPr>
        <w:ind w:left="4320" w:hanging="180"/>
      </w:pPr>
    </w:lvl>
    <w:lvl w:ilvl="6" w:tplc="34393145" w:tentative="1">
      <w:start w:val="1"/>
      <w:numFmt w:val="decimal"/>
      <w:lvlText w:val="%7."/>
      <w:lvlJc w:val="left"/>
      <w:pPr>
        <w:ind w:left="5040" w:hanging="360"/>
      </w:pPr>
    </w:lvl>
    <w:lvl w:ilvl="7" w:tplc="34393145" w:tentative="1">
      <w:start w:val="1"/>
      <w:numFmt w:val="lowerLetter"/>
      <w:lvlText w:val="%8."/>
      <w:lvlJc w:val="left"/>
      <w:pPr>
        <w:ind w:left="5760" w:hanging="360"/>
      </w:pPr>
    </w:lvl>
    <w:lvl w:ilvl="8" w:tplc="34393145" w:tentative="1">
      <w:start w:val="1"/>
      <w:numFmt w:val="lowerRoman"/>
      <w:lvlText w:val="%9."/>
      <w:lvlJc w:val="right"/>
      <w:pPr>
        <w:ind w:left="6480" w:hanging="180"/>
      </w:pPr>
    </w:lvl>
  </w:abstractNum>
  <w:abstractNum w:abstractNumId="33386555">
    <w:multiLevelType w:val="hybridMultilevel"/>
    <w:lvl w:ilvl="0" w:tplc="66825121">
      <w:start w:val="1"/>
      <w:numFmt w:val="decimal"/>
      <w:lvlText w:val="%1."/>
      <w:lvlJc w:val="left"/>
      <w:pPr>
        <w:ind w:left="720" w:hanging="360"/>
      </w:pPr>
    </w:lvl>
    <w:lvl w:ilvl="1" w:tplc="66825121" w:tentative="1">
      <w:start w:val="1"/>
      <w:numFmt w:val="lowerLetter"/>
      <w:lvlText w:val="%2."/>
      <w:lvlJc w:val="left"/>
      <w:pPr>
        <w:ind w:left="1440" w:hanging="360"/>
      </w:pPr>
    </w:lvl>
    <w:lvl w:ilvl="2" w:tplc="66825121" w:tentative="1">
      <w:start w:val="1"/>
      <w:numFmt w:val="lowerRoman"/>
      <w:lvlText w:val="%3."/>
      <w:lvlJc w:val="right"/>
      <w:pPr>
        <w:ind w:left="2160" w:hanging="180"/>
      </w:pPr>
    </w:lvl>
    <w:lvl w:ilvl="3" w:tplc="66825121" w:tentative="1">
      <w:start w:val="1"/>
      <w:numFmt w:val="decimal"/>
      <w:lvlText w:val="%4."/>
      <w:lvlJc w:val="left"/>
      <w:pPr>
        <w:ind w:left="2880" w:hanging="360"/>
      </w:pPr>
    </w:lvl>
    <w:lvl w:ilvl="4" w:tplc="66825121" w:tentative="1">
      <w:start w:val="1"/>
      <w:numFmt w:val="lowerLetter"/>
      <w:lvlText w:val="%5."/>
      <w:lvlJc w:val="left"/>
      <w:pPr>
        <w:ind w:left="3600" w:hanging="360"/>
      </w:pPr>
    </w:lvl>
    <w:lvl w:ilvl="5" w:tplc="66825121" w:tentative="1">
      <w:start w:val="1"/>
      <w:numFmt w:val="lowerRoman"/>
      <w:lvlText w:val="%6."/>
      <w:lvlJc w:val="right"/>
      <w:pPr>
        <w:ind w:left="4320" w:hanging="180"/>
      </w:pPr>
    </w:lvl>
    <w:lvl w:ilvl="6" w:tplc="66825121" w:tentative="1">
      <w:start w:val="1"/>
      <w:numFmt w:val="decimal"/>
      <w:lvlText w:val="%7."/>
      <w:lvlJc w:val="left"/>
      <w:pPr>
        <w:ind w:left="5040" w:hanging="360"/>
      </w:pPr>
    </w:lvl>
    <w:lvl w:ilvl="7" w:tplc="66825121" w:tentative="1">
      <w:start w:val="1"/>
      <w:numFmt w:val="lowerLetter"/>
      <w:lvlText w:val="%8."/>
      <w:lvlJc w:val="left"/>
      <w:pPr>
        <w:ind w:left="5760" w:hanging="360"/>
      </w:pPr>
    </w:lvl>
    <w:lvl w:ilvl="8" w:tplc="66825121" w:tentative="1">
      <w:start w:val="1"/>
      <w:numFmt w:val="lowerRoman"/>
      <w:lvlText w:val="%9."/>
      <w:lvlJc w:val="right"/>
      <w:pPr>
        <w:ind w:left="6480" w:hanging="180"/>
      </w:pPr>
    </w:lvl>
  </w:abstractNum>
  <w:abstractNum w:abstractNumId="33386554">
    <w:multiLevelType w:val="hybridMultilevel"/>
    <w:lvl w:ilvl="0" w:tplc="94040749">
      <w:start w:val="1"/>
      <w:numFmt w:val="decimal"/>
      <w:lvlText w:val="%1."/>
      <w:lvlJc w:val="left"/>
      <w:pPr>
        <w:ind w:left="720" w:hanging="360"/>
      </w:pPr>
    </w:lvl>
    <w:lvl w:ilvl="1" w:tplc="94040749" w:tentative="1">
      <w:start w:val="1"/>
      <w:numFmt w:val="lowerLetter"/>
      <w:lvlText w:val="%2."/>
      <w:lvlJc w:val="left"/>
      <w:pPr>
        <w:ind w:left="1440" w:hanging="360"/>
      </w:pPr>
    </w:lvl>
    <w:lvl w:ilvl="2" w:tplc="94040749" w:tentative="1">
      <w:start w:val="1"/>
      <w:numFmt w:val="lowerRoman"/>
      <w:lvlText w:val="%3."/>
      <w:lvlJc w:val="right"/>
      <w:pPr>
        <w:ind w:left="2160" w:hanging="180"/>
      </w:pPr>
    </w:lvl>
    <w:lvl w:ilvl="3" w:tplc="94040749" w:tentative="1">
      <w:start w:val="1"/>
      <w:numFmt w:val="decimal"/>
      <w:lvlText w:val="%4."/>
      <w:lvlJc w:val="left"/>
      <w:pPr>
        <w:ind w:left="2880" w:hanging="360"/>
      </w:pPr>
    </w:lvl>
    <w:lvl w:ilvl="4" w:tplc="94040749" w:tentative="1">
      <w:start w:val="1"/>
      <w:numFmt w:val="lowerLetter"/>
      <w:lvlText w:val="%5."/>
      <w:lvlJc w:val="left"/>
      <w:pPr>
        <w:ind w:left="3600" w:hanging="360"/>
      </w:pPr>
    </w:lvl>
    <w:lvl w:ilvl="5" w:tplc="94040749" w:tentative="1">
      <w:start w:val="1"/>
      <w:numFmt w:val="lowerRoman"/>
      <w:lvlText w:val="%6."/>
      <w:lvlJc w:val="right"/>
      <w:pPr>
        <w:ind w:left="4320" w:hanging="180"/>
      </w:pPr>
    </w:lvl>
    <w:lvl w:ilvl="6" w:tplc="94040749" w:tentative="1">
      <w:start w:val="1"/>
      <w:numFmt w:val="decimal"/>
      <w:lvlText w:val="%7."/>
      <w:lvlJc w:val="left"/>
      <w:pPr>
        <w:ind w:left="5040" w:hanging="360"/>
      </w:pPr>
    </w:lvl>
    <w:lvl w:ilvl="7" w:tplc="94040749" w:tentative="1">
      <w:start w:val="1"/>
      <w:numFmt w:val="lowerLetter"/>
      <w:lvlText w:val="%8."/>
      <w:lvlJc w:val="left"/>
      <w:pPr>
        <w:ind w:left="5760" w:hanging="360"/>
      </w:pPr>
    </w:lvl>
    <w:lvl w:ilvl="8" w:tplc="94040749" w:tentative="1">
      <w:start w:val="1"/>
      <w:numFmt w:val="lowerRoman"/>
      <w:lvlText w:val="%9."/>
      <w:lvlJc w:val="right"/>
      <w:pPr>
        <w:ind w:left="6480" w:hanging="180"/>
      </w:pPr>
    </w:lvl>
  </w:abstractNum>
  <w:abstractNum w:abstractNumId="33386553">
    <w:multiLevelType w:val="hybridMultilevel"/>
    <w:lvl w:ilvl="0" w:tplc="28569410">
      <w:start w:val="1"/>
      <w:numFmt w:val="decimal"/>
      <w:lvlText w:val="%1."/>
      <w:lvlJc w:val="left"/>
      <w:pPr>
        <w:ind w:left="720" w:hanging="360"/>
      </w:pPr>
    </w:lvl>
    <w:lvl w:ilvl="1" w:tplc="28569410" w:tentative="1">
      <w:start w:val="1"/>
      <w:numFmt w:val="lowerLetter"/>
      <w:lvlText w:val="%2."/>
      <w:lvlJc w:val="left"/>
      <w:pPr>
        <w:ind w:left="1440" w:hanging="360"/>
      </w:pPr>
    </w:lvl>
    <w:lvl w:ilvl="2" w:tplc="28569410" w:tentative="1">
      <w:start w:val="1"/>
      <w:numFmt w:val="lowerRoman"/>
      <w:lvlText w:val="%3."/>
      <w:lvlJc w:val="right"/>
      <w:pPr>
        <w:ind w:left="2160" w:hanging="180"/>
      </w:pPr>
    </w:lvl>
    <w:lvl w:ilvl="3" w:tplc="28569410" w:tentative="1">
      <w:start w:val="1"/>
      <w:numFmt w:val="decimal"/>
      <w:lvlText w:val="%4."/>
      <w:lvlJc w:val="left"/>
      <w:pPr>
        <w:ind w:left="2880" w:hanging="360"/>
      </w:pPr>
    </w:lvl>
    <w:lvl w:ilvl="4" w:tplc="28569410" w:tentative="1">
      <w:start w:val="1"/>
      <w:numFmt w:val="lowerLetter"/>
      <w:lvlText w:val="%5."/>
      <w:lvlJc w:val="left"/>
      <w:pPr>
        <w:ind w:left="3600" w:hanging="360"/>
      </w:pPr>
    </w:lvl>
    <w:lvl w:ilvl="5" w:tplc="28569410" w:tentative="1">
      <w:start w:val="1"/>
      <w:numFmt w:val="lowerRoman"/>
      <w:lvlText w:val="%6."/>
      <w:lvlJc w:val="right"/>
      <w:pPr>
        <w:ind w:left="4320" w:hanging="180"/>
      </w:pPr>
    </w:lvl>
    <w:lvl w:ilvl="6" w:tplc="28569410" w:tentative="1">
      <w:start w:val="1"/>
      <w:numFmt w:val="decimal"/>
      <w:lvlText w:val="%7."/>
      <w:lvlJc w:val="left"/>
      <w:pPr>
        <w:ind w:left="5040" w:hanging="360"/>
      </w:pPr>
    </w:lvl>
    <w:lvl w:ilvl="7" w:tplc="28569410" w:tentative="1">
      <w:start w:val="1"/>
      <w:numFmt w:val="lowerLetter"/>
      <w:lvlText w:val="%8."/>
      <w:lvlJc w:val="left"/>
      <w:pPr>
        <w:ind w:left="5760" w:hanging="360"/>
      </w:pPr>
    </w:lvl>
    <w:lvl w:ilvl="8" w:tplc="28569410" w:tentative="1">
      <w:start w:val="1"/>
      <w:numFmt w:val="lowerRoman"/>
      <w:lvlText w:val="%9."/>
      <w:lvlJc w:val="right"/>
      <w:pPr>
        <w:ind w:left="6480" w:hanging="180"/>
      </w:pPr>
    </w:lvl>
  </w:abstractNum>
  <w:abstractNum w:abstractNumId="33386552">
    <w:multiLevelType w:val="hybridMultilevel"/>
    <w:lvl w:ilvl="0" w:tplc="97792239">
      <w:start w:val="1"/>
      <w:numFmt w:val="decimal"/>
      <w:lvlText w:val="%1."/>
      <w:lvlJc w:val="left"/>
      <w:pPr>
        <w:ind w:left="720" w:hanging="360"/>
      </w:pPr>
    </w:lvl>
    <w:lvl w:ilvl="1" w:tplc="97792239" w:tentative="1">
      <w:start w:val="1"/>
      <w:numFmt w:val="lowerLetter"/>
      <w:lvlText w:val="%2."/>
      <w:lvlJc w:val="left"/>
      <w:pPr>
        <w:ind w:left="1440" w:hanging="360"/>
      </w:pPr>
    </w:lvl>
    <w:lvl w:ilvl="2" w:tplc="97792239" w:tentative="1">
      <w:start w:val="1"/>
      <w:numFmt w:val="lowerRoman"/>
      <w:lvlText w:val="%3."/>
      <w:lvlJc w:val="right"/>
      <w:pPr>
        <w:ind w:left="2160" w:hanging="180"/>
      </w:pPr>
    </w:lvl>
    <w:lvl w:ilvl="3" w:tplc="97792239" w:tentative="1">
      <w:start w:val="1"/>
      <w:numFmt w:val="decimal"/>
      <w:lvlText w:val="%4."/>
      <w:lvlJc w:val="left"/>
      <w:pPr>
        <w:ind w:left="2880" w:hanging="360"/>
      </w:pPr>
    </w:lvl>
    <w:lvl w:ilvl="4" w:tplc="97792239" w:tentative="1">
      <w:start w:val="1"/>
      <w:numFmt w:val="lowerLetter"/>
      <w:lvlText w:val="%5."/>
      <w:lvlJc w:val="left"/>
      <w:pPr>
        <w:ind w:left="3600" w:hanging="360"/>
      </w:pPr>
    </w:lvl>
    <w:lvl w:ilvl="5" w:tplc="97792239" w:tentative="1">
      <w:start w:val="1"/>
      <w:numFmt w:val="lowerRoman"/>
      <w:lvlText w:val="%6."/>
      <w:lvlJc w:val="right"/>
      <w:pPr>
        <w:ind w:left="4320" w:hanging="180"/>
      </w:pPr>
    </w:lvl>
    <w:lvl w:ilvl="6" w:tplc="97792239" w:tentative="1">
      <w:start w:val="1"/>
      <w:numFmt w:val="decimal"/>
      <w:lvlText w:val="%7."/>
      <w:lvlJc w:val="left"/>
      <w:pPr>
        <w:ind w:left="5040" w:hanging="360"/>
      </w:pPr>
    </w:lvl>
    <w:lvl w:ilvl="7" w:tplc="97792239" w:tentative="1">
      <w:start w:val="1"/>
      <w:numFmt w:val="lowerLetter"/>
      <w:lvlText w:val="%8."/>
      <w:lvlJc w:val="left"/>
      <w:pPr>
        <w:ind w:left="5760" w:hanging="360"/>
      </w:pPr>
    </w:lvl>
    <w:lvl w:ilvl="8" w:tplc="97792239" w:tentative="1">
      <w:start w:val="1"/>
      <w:numFmt w:val="lowerRoman"/>
      <w:lvlText w:val="%9."/>
      <w:lvlJc w:val="right"/>
      <w:pPr>
        <w:ind w:left="6480" w:hanging="180"/>
      </w:pPr>
    </w:lvl>
  </w:abstractNum>
  <w:abstractNum w:abstractNumId="33386551">
    <w:multiLevelType w:val="hybridMultilevel"/>
    <w:lvl w:ilvl="0" w:tplc="58766161">
      <w:start w:val="1"/>
      <w:numFmt w:val="decimal"/>
      <w:lvlText w:val="%1."/>
      <w:lvlJc w:val="left"/>
      <w:pPr>
        <w:ind w:left="720" w:hanging="360"/>
      </w:pPr>
    </w:lvl>
    <w:lvl w:ilvl="1" w:tplc="58766161" w:tentative="1">
      <w:start w:val="1"/>
      <w:numFmt w:val="lowerLetter"/>
      <w:lvlText w:val="%2."/>
      <w:lvlJc w:val="left"/>
      <w:pPr>
        <w:ind w:left="1440" w:hanging="360"/>
      </w:pPr>
    </w:lvl>
    <w:lvl w:ilvl="2" w:tplc="58766161" w:tentative="1">
      <w:start w:val="1"/>
      <w:numFmt w:val="lowerRoman"/>
      <w:lvlText w:val="%3."/>
      <w:lvlJc w:val="right"/>
      <w:pPr>
        <w:ind w:left="2160" w:hanging="180"/>
      </w:pPr>
    </w:lvl>
    <w:lvl w:ilvl="3" w:tplc="58766161" w:tentative="1">
      <w:start w:val="1"/>
      <w:numFmt w:val="decimal"/>
      <w:lvlText w:val="%4."/>
      <w:lvlJc w:val="left"/>
      <w:pPr>
        <w:ind w:left="2880" w:hanging="360"/>
      </w:pPr>
    </w:lvl>
    <w:lvl w:ilvl="4" w:tplc="58766161" w:tentative="1">
      <w:start w:val="1"/>
      <w:numFmt w:val="lowerLetter"/>
      <w:lvlText w:val="%5."/>
      <w:lvlJc w:val="left"/>
      <w:pPr>
        <w:ind w:left="3600" w:hanging="360"/>
      </w:pPr>
    </w:lvl>
    <w:lvl w:ilvl="5" w:tplc="58766161" w:tentative="1">
      <w:start w:val="1"/>
      <w:numFmt w:val="lowerRoman"/>
      <w:lvlText w:val="%6."/>
      <w:lvlJc w:val="right"/>
      <w:pPr>
        <w:ind w:left="4320" w:hanging="180"/>
      </w:pPr>
    </w:lvl>
    <w:lvl w:ilvl="6" w:tplc="58766161" w:tentative="1">
      <w:start w:val="1"/>
      <w:numFmt w:val="decimal"/>
      <w:lvlText w:val="%7."/>
      <w:lvlJc w:val="left"/>
      <w:pPr>
        <w:ind w:left="5040" w:hanging="360"/>
      </w:pPr>
    </w:lvl>
    <w:lvl w:ilvl="7" w:tplc="58766161" w:tentative="1">
      <w:start w:val="1"/>
      <w:numFmt w:val="lowerLetter"/>
      <w:lvlText w:val="%8."/>
      <w:lvlJc w:val="left"/>
      <w:pPr>
        <w:ind w:left="5760" w:hanging="360"/>
      </w:pPr>
    </w:lvl>
    <w:lvl w:ilvl="8" w:tplc="58766161" w:tentative="1">
      <w:start w:val="1"/>
      <w:numFmt w:val="lowerRoman"/>
      <w:lvlText w:val="%9."/>
      <w:lvlJc w:val="right"/>
      <w:pPr>
        <w:ind w:left="6480" w:hanging="180"/>
      </w:pPr>
    </w:lvl>
  </w:abstractNum>
  <w:abstractNum w:abstractNumId="33386550">
    <w:multiLevelType w:val="hybridMultilevel"/>
    <w:lvl w:ilvl="0" w:tplc="41404433">
      <w:start w:val="1"/>
      <w:numFmt w:val="decimal"/>
      <w:lvlText w:val="%1."/>
      <w:lvlJc w:val="left"/>
      <w:pPr>
        <w:ind w:left="720" w:hanging="360"/>
      </w:pPr>
    </w:lvl>
    <w:lvl w:ilvl="1" w:tplc="41404433" w:tentative="1">
      <w:start w:val="1"/>
      <w:numFmt w:val="lowerLetter"/>
      <w:lvlText w:val="%2."/>
      <w:lvlJc w:val="left"/>
      <w:pPr>
        <w:ind w:left="1440" w:hanging="360"/>
      </w:pPr>
    </w:lvl>
    <w:lvl w:ilvl="2" w:tplc="41404433" w:tentative="1">
      <w:start w:val="1"/>
      <w:numFmt w:val="lowerRoman"/>
      <w:lvlText w:val="%3."/>
      <w:lvlJc w:val="right"/>
      <w:pPr>
        <w:ind w:left="2160" w:hanging="180"/>
      </w:pPr>
    </w:lvl>
    <w:lvl w:ilvl="3" w:tplc="41404433" w:tentative="1">
      <w:start w:val="1"/>
      <w:numFmt w:val="decimal"/>
      <w:lvlText w:val="%4."/>
      <w:lvlJc w:val="left"/>
      <w:pPr>
        <w:ind w:left="2880" w:hanging="360"/>
      </w:pPr>
    </w:lvl>
    <w:lvl w:ilvl="4" w:tplc="41404433" w:tentative="1">
      <w:start w:val="1"/>
      <w:numFmt w:val="lowerLetter"/>
      <w:lvlText w:val="%5."/>
      <w:lvlJc w:val="left"/>
      <w:pPr>
        <w:ind w:left="3600" w:hanging="360"/>
      </w:pPr>
    </w:lvl>
    <w:lvl w:ilvl="5" w:tplc="41404433" w:tentative="1">
      <w:start w:val="1"/>
      <w:numFmt w:val="lowerRoman"/>
      <w:lvlText w:val="%6."/>
      <w:lvlJc w:val="right"/>
      <w:pPr>
        <w:ind w:left="4320" w:hanging="180"/>
      </w:pPr>
    </w:lvl>
    <w:lvl w:ilvl="6" w:tplc="41404433" w:tentative="1">
      <w:start w:val="1"/>
      <w:numFmt w:val="decimal"/>
      <w:lvlText w:val="%7."/>
      <w:lvlJc w:val="left"/>
      <w:pPr>
        <w:ind w:left="5040" w:hanging="360"/>
      </w:pPr>
    </w:lvl>
    <w:lvl w:ilvl="7" w:tplc="41404433" w:tentative="1">
      <w:start w:val="1"/>
      <w:numFmt w:val="lowerLetter"/>
      <w:lvlText w:val="%8."/>
      <w:lvlJc w:val="left"/>
      <w:pPr>
        <w:ind w:left="5760" w:hanging="360"/>
      </w:pPr>
    </w:lvl>
    <w:lvl w:ilvl="8" w:tplc="41404433" w:tentative="1">
      <w:start w:val="1"/>
      <w:numFmt w:val="lowerRoman"/>
      <w:lvlText w:val="%9."/>
      <w:lvlJc w:val="right"/>
      <w:pPr>
        <w:ind w:left="6480" w:hanging="180"/>
      </w:pPr>
    </w:lvl>
  </w:abstractNum>
  <w:abstractNum w:abstractNumId="33386549">
    <w:multiLevelType w:val="hybridMultilevel"/>
    <w:lvl w:ilvl="0" w:tplc="64522143">
      <w:start w:val="1"/>
      <w:numFmt w:val="decimal"/>
      <w:lvlText w:val="%1."/>
      <w:lvlJc w:val="left"/>
      <w:pPr>
        <w:ind w:left="720" w:hanging="360"/>
      </w:pPr>
    </w:lvl>
    <w:lvl w:ilvl="1" w:tplc="64522143" w:tentative="1">
      <w:start w:val="1"/>
      <w:numFmt w:val="lowerLetter"/>
      <w:lvlText w:val="%2."/>
      <w:lvlJc w:val="left"/>
      <w:pPr>
        <w:ind w:left="1440" w:hanging="360"/>
      </w:pPr>
    </w:lvl>
    <w:lvl w:ilvl="2" w:tplc="64522143" w:tentative="1">
      <w:start w:val="1"/>
      <w:numFmt w:val="lowerRoman"/>
      <w:lvlText w:val="%3."/>
      <w:lvlJc w:val="right"/>
      <w:pPr>
        <w:ind w:left="2160" w:hanging="180"/>
      </w:pPr>
    </w:lvl>
    <w:lvl w:ilvl="3" w:tplc="64522143" w:tentative="1">
      <w:start w:val="1"/>
      <w:numFmt w:val="decimal"/>
      <w:lvlText w:val="%4."/>
      <w:lvlJc w:val="left"/>
      <w:pPr>
        <w:ind w:left="2880" w:hanging="360"/>
      </w:pPr>
    </w:lvl>
    <w:lvl w:ilvl="4" w:tplc="64522143" w:tentative="1">
      <w:start w:val="1"/>
      <w:numFmt w:val="lowerLetter"/>
      <w:lvlText w:val="%5."/>
      <w:lvlJc w:val="left"/>
      <w:pPr>
        <w:ind w:left="3600" w:hanging="360"/>
      </w:pPr>
    </w:lvl>
    <w:lvl w:ilvl="5" w:tplc="64522143" w:tentative="1">
      <w:start w:val="1"/>
      <w:numFmt w:val="lowerRoman"/>
      <w:lvlText w:val="%6."/>
      <w:lvlJc w:val="right"/>
      <w:pPr>
        <w:ind w:left="4320" w:hanging="180"/>
      </w:pPr>
    </w:lvl>
    <w:lvl w:ilvl="6" w:tplc="64522143" w:tentative="1">
      <w:start w:val="1"/>
      <w:numFmt w:val="decimal"/>
      <w:lvlText w:val="%7."/>
      <w:lvlJc w:val="left"/>
      <w:pPr>
        <w:ind w:left="5040" w:hanging="360"/>
      </w:pPr>
    </w:lvl>
    <w:lvl w:ilvl="7" w:tplc="64522143" w:tentative="1">
      <w:start w:val="1"/>
      <w:numFmt w:val="lowerLetter"/>
      <w:lvlText w:val="%8."/>
      <w:lvlJc w:val="left"/>
      <w:pPr>
        <w:ind w:left="5760" w:hanging="360"/>
      </w:pPr>
    </w:lvl>
    <w:lvl w:ilvl="8" w:tplc="64522143" w:tentative="1">
      <w:start w:val="1"/>
      <w:numFmt w:val="lowerRoman"/>
      <w:lvlText w:val="%9."/>
      <w:lvlJc w:val="right"/>
      <w:pPr>
        <w:ind w:left="6480" w:hanging="180"/>
      </w:pPr>
    </w:lvl>
  </w:abstractNum>
  <w:abstractNum w:abstractNumId="33386548">
    <w:multiLevelType w:val="hybridMultilevel"/>
    <w:lvl w:ilvl="0" w:tplc="73206928">
      <w:start w:val="1"/>
      <w:numFmt w:val="decimal"/>
      <w:lvlText w:val="%1."/>
      <w:lvlJc w:val="left"/>
      <w:pPr>
        <w:ind w:left="720" w:hanging="360"/>
      </w:pPr>
    </w:lvl>
    <w:lvl w:ilvl="1" w:tplc="73206928" w:tentative="1">
      <w:start w:val="1"/>
      <w:numFmt w:val="lowerLetter"/>
      <w:lvlText w:val="%2."/>
      <w:lvlJc w:val="left"/>
      <w:pPr>
        <w:ind w:left="1440" w:hanging="360"/>
      </w:pPr>
    </w:lvl>
    <w:lvl w:ilvl="2" w:tplc="73206928" w:tentative="1">
      <w:start w:val="1"/>
      <w:numFmt w:val="lowerRoman"/>
      <w:lvlText w:val="%3."/>
      <w:lvlJc w:val="right"/>
      <w:pPr>
        <w:ind w:left="2160" w:hanging="180"/>
      </w:pPr>
    </w:lvl>
    <w:lvl w:ilvl="3" w:tplc="73206928" w:tentative="1">
      <w:start w:val="1"/>
      <w:numFmt w:val="decimal"/>
      <w:lvlText w:val="%4."/>
      <w:lvlJc w:val="left"/>
      <w:pPr>
        <w:ind w:left="2880" w:hanging="360"/>
      </w:pPr>
    </w:lvl>
    <w:lvl w:ilvl="4" w:tplc="73206928" w:tentative="1">
      <w:start w:val="1"/>
      <w:numFmt w:val="lowerLetter"/>
      <w:lvlText w:val="%5."/>
      <w:lvlJc w:val="left"/>
      <w:pPr>
        <w:ind w:left="3600" w:hanging="360"/>
      </w:pPr>
    </w:lvl>
    <w:lvl w:ilvl="5" w:tplc="73206928" w:tentative="1">
      <w:start w:val="1"/>
      <w:numFmt w:val="lowerRoman"/>
      <w:lvlText w:val="%6."/>
      <w:lvlJc w:val="right"/>
      <w:pPr>
        <w:ind w:left="4320" w:hanging="180"/>
      </w:pPr>
    </w:lvl>
    <w:lvl w:ilvl="6" w:tplc="73206928" w:tentative="1">
      <w:start w:val="1"/>
      <w:numFmt w:val="decimal"/>
      <w:lvlText w:val="%7."/>
      <w:lvlJc w:val="left"/>
      <w:pPr>
        <w:ind w:left="5040" w:hanging="360"/>
      </w:pPr>
    </w:lvl>
    <w:lvl w:ilvl="7" w:tplc="73206928" w:tentative="1">
      <w:start w:val="1"/>
      <w:numFmt w:val="lowerLetter"/>
      <w:lvlText w:val="%8."/>
      <w:lvlJc w:val="left"/>
      <w:pPr>
        <w:ind w:left="5760" w:hanging="360"/>
      </w:pPr>
    </w:lvl>
    <w:lvl w:ilvl="8" w:tplc="73206928" w:tentative="1">
      <w:start w:val="1"/>
      <w:numFmt w:val="lowerRoman"/>
      <w:lvlText w:val="%9."/>
      <w:lvlJc w:val="right"/>
      <w:pPr>
        <w:ind w:left="6480" w:hanging="180"/>
      </w:pPr>
    </w:lvl>
  </w:abstractNum>
  <w:abstractNum w:abstractNumId="33386547">
    <w:multiLevelType w:val="hybridMultilevel"/>
    <w:lvl w:ilvl="0" w:tplc="62396195">
      <w:start w:val="1"/>
      <w:numFmt w:val="decimal"/>
      <w:lvlText w:val="%1."/>
      <w:lvlJc w:val="left"/>
      <w:pPr>
        <w:ind w:left="720" w:hanging="360"/>
      </w:pPr>
    </w:lvl>
    <w:lvl w:ilvl="1" w:tplc="62396195" w:tentative="1">
      <w:start w:val="1"/>
      <w:numFmt w:val="lowerLetter"/>
      <w:lvlText w:val="%2."/>
      <w:lvlJc w:val="left"/>
      <w:pPr>
        <w:ind w:left="1440" w:hanging="360"/>
      </w:pPr>
    </w:lvl>
    <w:lvl w:ilvl="2" w:tplc="62396195" w:tentative="1">
      <w:start w:val="1"/>
      <w:numFmt w:val="lowerRoman"/>
      <w:lvlText w:val="%3."/>
      <w:lvlJc w:val="right"/>
      <w:pPr>
        <w:ind w:left="2160" w:hanging="180"/>
      </w:pPr>
    </w:lvl>
    <w:lvl w:ilvl="3" w:tplc="62396195" w:tentative="1">
      <w:start w:val="1"/>
      <w:numFmt w:val="decimal"/>
      <w:lvlText w:val="%4."/>
      <w:lvlJc w:val="left"/>
      <w:pPr>
        <w:ind w:left="2880" w:hanging="360"/>
      </w:pPr>
    </w:lvl>
    <w:lvl w:ilvl="4" w:tplc="62396195" w:tentative="1">
      <w:start w:val="1"/>
      <w:numFmt w:val="lowerLetter"/>
      <w:lvlText w:val="%5."/>
      <w:lvlJc w:val="left"/>
      <w:pPr>
        <w:ind w:left="3600" w:hanging="360"/>
      </w:pPr>
    </w:lvl>
    <w:lvl w:ilvl="5" w:tplc="62396195" w:tentative="1">
      <w:start w:val="1"/>
      <w:numFmt w:val="lowerRoman"/>
      <w:lvlText w:val="%6."/>
      <w:lvlJc w:val="right"/>
      <w:pPr>
        <w:ind w:left="4320" w:hanging="180"/>
      </w:pPr>
    </w:lvl>
    <w:lvl w:ilvl="6" w:tplc="62396195" w:tentative="1">
      <w:start w:val="1"/>
      <w:numFmt w:val="decimal"/>
      <w:lvlText w:val="%7."/>
      <w:lvlJc w:val="left"/>
      <w:pPr>
        <w:ind w:left="5040" w:hanging="360"/>
      </w:pPr>
    </w:lvl>
    <w:lvl w:ilvl="7" w:tplc="62396195" w:tentative="1">
      <w:start w:val="1"/>
      <w:numFmt w:val="lowerLetter"/>
      <w:lvlText w:val="%8."/>
      <w:lvlJc w:val="left"/>
      <w:pPr>
        <w:ind w:left="5760" w:hanging="360"/>
      </w:pPr>
    </w:lvl>
    <w:lvl w:ilvl="8" w:tplc="62396195" w:tentative="1">
      <w:start w:val="1"/>
      <w:numFmt w:val="lowerRoman"/>
      <w:lvlText w:val="%9."/>
      <w:lvlJc w:val="right"/>
      <w:pPr>
        <w:ind w:left="6480" w:hanging="180"/>
      </w:pPr>
    </w:lvl>
  </w:abstractNum>
  <w:abstractNum w:abstractNumId="33386546">
    <w:multiLevelType w:val="hybridMultilevel"/>
    <w:lvl w:ilvl="0" w:tplc="96046861">
      <w:start w:val="1"/>
      <w:numFmt w:val="decimal"/>
      <w:lvlText w:val="%1."/>
      <w:lvlJc w:val="left"/>
      <w:pPr>
        <w:ind w:left="720" w:hanging="360"/>
      </w:pPr>
    </w:lvl>
    <w:lvl w:ilvl="1" w:tplc="96046861" w:tentative="1">
      <w:start w:val="1"/>
      <w:numFmt w:val="lowerLetter"/>
      <w:lvlText w:val="%2."/>
      <w:lvlJc w:val="left"/>
      <w:pPr>
        <w:ind w:left="1440" w:hanging="360"/>
      </w:pPr>
    </w:lvl>
    <w:lvl w:ilvl="2" w:tplc="96046861" w:tentative="1">
      <w:start w:val="1"/>
      <w:numFmt w:val="lowerRoman"/>
      <w:lvlText w:val="%3."/>
      <w:lvlJc w:val="right"/>
      <w:pPr>
        <w:ind w:left="2160" w:hanging="180"/>
      </w:pPr>
    </w:lvl>
    <w:lvl w:ilvl="3" w:tplc="96046861" w:tentative="1">
      <w:start w:val="1"/>
      <w:numFmt w:val="decimal"/>
      <w:lvlText w:val="%4."/>
      <w:lvlJc w:val="left"/>
      <w:pPr>
        <w:ind w:left="2880" w:hanging="360"/>
      </w:pPr>
    </w:lvl>
    <w:lvl w:ilvl="4" w:tplc="96046861" w:tentative="1">
      <w:start w:val="1"/>
      <w:numFmt w:val="lowerLetter"/>
      <w:lvlText w:val="%5."/>
      <w:lvlJc w:val="left"/>
      <w:pPr>
        <w:ind w:left="3600" w:hanging="360"/>
      </w:pPr>
    </w:lvl>
    <w:lvl w:ilvl="5" w:tplc="96046861" w:tentative="1">
      <w:start w:val="1"/>
      <w:numFmt w:val="lowerRoman"/>
      <w:lvlText w:val="%6."/>
      <w:lvlJc w:val="right"/>
      <w:pPr>
        <w:ind w:left="4320" w:hanging="180"/>
      </w:pPr>
    </w:lvl>
    <w:lvl w:ilvl="6" w:tplc="96046861" w:tentative="1">
      <w:start w:val="1"/>
      <w:numFmt w:val="decimal"/>
      <w:lvlText w:val="%7."/>
      <w:lvlJc w:val="left"/>
      <w:pPr>
        <w:ind w:left="5040" w:hanging="360"/>
      </w:pPr>
    </w:lvl>
    <w:lvl w:ilvl="7" w:tplc="96046861" w:tentative="1">
      <w:start w:val="1"/>
      <w:numFmt w:val="lowerLetter"/>
      <w:lvlText w:val="%8."/>
      <w:lvlJc w:val="left"/>
      <w:pPr>
        <w:ind w:left="5760" w:hanging="360"/>
      </w:pPr>
    </w:lvl>
    <w:lvl w:ilvl="8" w:tplc="96046861" w:tentative="1">
      <w:start w:val="1"/>
      <w:numFmt w:val="lowerRoman"/>
      <w:lvlText w:val="%9."/>
      <w:lvlJc w:val="right"/>
      <w:pPr>
        <w:ind w:left="6480" w:hanging="180"/>
      </w:pPr>
    </w:lvl>
  </w:abstractNum>
  <w:abstractNum w:abstractNumId="33386545">
    <w:multiLevelType w:val="hybridMultilevel"/>
    <w:lvl w:ilvl="0" w:tplc="51348783">
      <w:start w:val="1"/>
      <w:numFmt w:val="decimal"/>
      <w:lvlText w:val="%1."/>
      <w:lvlJc w:val="left"/>
      <w:pPr>
        <w:ind w:left="720" w:hanging="360"/>
      </w:pPr>
    </w:lvl>
    <w:lvl w:ilvl="1" w:tplc="51348783" w:tentative="1">
      <w:start w:val="1"/>
      <w:numFmt w:val="lowerLetter"/>
      <w:lvlText w:val="%2."/>
      <w:lvlJc w:val="left"/>
      <w:pPr>
        <w:ind w:left="1440" w:hanging="360"/>
      </w:pPr>
    </w:lvl>
    <w:lvl w:ilvl="2" w:tplc="51348783" w:tentative="1">
      <w:start w:val="1"/>
      <w:numFmt w:val="lowerRoman"/>
      <w:lvlText w:val="%3."/>
      <w:lvlJc w:val="right"/>
      <w:pPr>
        <w:ind w:left="2160" w:hanging="180"/>
      </w:pPr>
    </w:lvl>
    <w:lvl w:ilvl="3" w:tplc="51348783" w:tentative="1">
      <w:start w:val="1"/>
      <w:numFmt w:val="decimal"/>
      <w:lvlText w:val="%4."/>
      <w:lvlJc w:val="left"/>
      <w:pPr>
        <w:ind w:left="2880" w:hanging="360"/>
      </w:pPr>
    </w:lvl>
    <w:lvl w:ilvl="4" w:tplc="51348783" w:tentative="1">
      <w:start w:val="1"/>
      <w:numFmt w:val="lowerLetter"/>
      <w:lvlText w:val="%5."/>
      <w:lvlJc w:val="left"/>
      <w:pPr>
        <w:ind w:left="3600" w:hanging="360"/>
      </w:pPr>
    </w:lvl>
    <w:lvl w:ilvl="5" w:tplc="51348783" w:tentative="1">
      <w:start w:val="1"/>
      <w:numFmt w:val="lowerRoman"/>
      <w:lvlText w:val="%6."/>
      <w:lvlJc w:val="right"/>
      <w:pPr>
        <w:ind w:left="4320" w:hanging="180"/>
      </w:pPr>
    </w:lvl>
    <w:lvl w:ilvl="6" w:tplc="51348783" w:tentative="1">
      <w:start w:val="1"/>
      <w:numFmt w:val="decimal"/>
      <w:lvlText w:val="%7."/>
      <w:lvlJc w:val="left"/>
      <w:pPr>
        <w:ind w:left="5040" w:hanging="360"/>
      </w:pPr>
    </w:lvl>
    <w:lvl w:ilvl="7" w:tplc="51348783" w:tentative="1">
      <w:start w:val="1"/>
      <w:numFmt w:val="lowerLetter"/>
      <w:lvlText w:val="%8."/>
      <w:lvlJc w:val="left"/>
      <w:pPr>
        <w:ind w:left="5760" w:hanging="360"/>
      </w:pPr>
    </w:lvl>
    <w:lvl w:ilvl="8" w:tplc="51348783" w:tentative="1">
      <w:start w:val="1"/>
      <w:numFmt w:val="lowerRoman"/>
      <w:lvlText w:val="%9."/>
      <w:lvlJc w:val="right"/>
      <w:pPr>
        <w:ind w:left="6480" w:hanging="180"/>
      </w:pPr>
    </w:lvl>
  </w:abstractNum>
  <w:abstractNum w:abstractNumId="33386544">
    <w:multiLevelType w:val="hybridMultilevel"/>
    <w:lvl w:ilvl="0" w:tplc="19587698">
      <w:start w:val="1"/>
      <w:numFmt w:val="decimal"/>
      <w:lvlText w:val="%1."/>
      <w:lvlJc w:val="left"/>
      <w:pPr>
        <w:ind w:left="720" w:hanging="360"/>
      </w:pPr>
    </w:lvl>
    <w:lvl w:ilvl="1" w:tplc="19587698" w:tentative="1">
      <w:start w:val="1"/>
      <w:numFmt w:val="lowerLetter"/>
      <w:lvlText w:val="%2."/>
      <w:lvlJc w:val="left"/>
      <w:pPr>
        <w:ind w:left="1440" w:hanging="360"/>
      </w:pPr>
    </w:lvl>
    <w:lvl w:ilvl="2" w:tplc="19587698" w:tentative="1">
      <w:start w:val="1"/>
      <w:numFmt w:val="lowerRoman"/>
      <w:lvlText w:val="%3."/>
      <w:lvlJc w:val="right"/>
      <w:pPr>
        <w:ind w:left="2160" w:hanging="180"/>
      </w:pPr>
    </w:lvl>
    <w:lvl w:ilvl="3" w:tplc="19587698" w:tentative="1">
      <w:start w:val="1"/>
      <w:numFmt w:val="decimal"/>
      <w:lvlText w:val="%4."/>
      <w:lvlJc w:val="left"/>
      <w:pPr>
        <w:ind w:left="2880" w:hanging="360"/>
      </w:pPr>
    </w:lvl>
    <w:lvl w:ilvl="4" w:tplc="19587698" w:tentative="1">
      <w:start w:val="1"/>
      <w:numFmt w:val="lowerLetter"/>
      <w:lvlText w:val="%5."/>
      <w:lvlJc w:val="left"/>
      <w:pPr>
        <w:ind w:left="3600" w:hanging="360"/>
      </w:pPr>
    </w:lvl>
    <w:lvl w:ilvl="5" w:tplc="19587698" w:tentative="1">
      <w:start w:val="1"/>
      <w:numFmt w:val="lowerRoman"/>
      <w:lvlText w:val="%6."/>
      <w:lvlJc w:val="right"/>
      <w:pPr>
        <w:ind w:left="4320" w:hanging="180"/>
      </w:pPr>
    </w:lvl>
    <w:lvl w:ilvl="6" w:tplc="19587698" w:tentative="1">
      <w:start w:val="1"/>
      <w:numFmt w:val="decimal"/>
      <w:lvlText w:val="%7."/>
      <w:lvlJc w:val="left"/>
      <w:pPr>
        <w:ind w:left="5040" w:hanging="360"/>
      </w:pPr>
    </w:lvl>
    <w:lvl w:ilvl="7" w:tplc="19587698" w:tentative="1">
      <w:start w:val="1"/>
      <w:numFmt w:val="lowerLetter"/>
      <w:lvlText w:val="%8."/>
      <w:lvlJc w:val="left"/>
      <w:pPr>
        <w:ind w:left="5760" w:hanging="360"/>
      </w:pPr>
    </w:lvl>
    <w:lvl w:ilvl="8" w:tplc="19587698" w:tentative="1">
      <w:start w:val="1"/>
      <w:numFmt w:val="lowerRoman"/>
      <w:lvlText w:val="%9."/>
      <w:lvlJc w:val="right"/>
      <w:pPr>
        <w:ind w:left="6480" w:hanging="180"/>
      </w:pPr>
    </w:lvl>
  </w:abstractNum>
  <w:abstractNum w:abstractNumId="33386543">
    <w:multiLevelType w:val="hybridMultilevel"/>
    <w:lvl w:ilvl="0" w:tplc="67590253">
      <w:start w:val="1"/>
      <w:numFmt w:val="decimal"/>
      <w:lvlText w:val="%1."/>
      <w:lvlJc w:val="left"/>
      <w:pPr>
        <w:ind w:left="720" w:hanging="360"/>
      </w:pPr>
    </w:lvl>
    <w:lvl w:ilvl="1" w:tplc="67590253" w:tentative="1">
      <w:start w:val="1"/>
      <w:numFmt w:val="lowerLetter"/>
      <w:lvlText w:val="%2."/>
      <w:lvlJc w:val="left"/>
      <w:pPr>
        <w:ind w:left="1440" w:hanging="360"/>
      </w:pPr>
    </w:lvl>
    <w:lvl w:ilvl="2" w:tplc="67590253" w:tentative="1">
      <w:start w:val="1"/>
      <w:numFmt w:val="lowerRoman"/>
      <w:lvlText w:val="%3."/>
      <w:lvlJc w:val="right"/>
      <w:pPr>
        <w:ind w:left="2160" w:hanging="180"/>
      </w:pPr>
    </w:lvl>
    <w:lvl w:ilvl="3" w:tplc="67590253" w:tentative="1">
      <w:start w:val="1"/>
      <w:numFmt w:val="decimal"/>
      <w:lvlText w:val="%4."/>
      <w:lvlJc w:val="left"/>
      <w:pPr>
        <w:ind w:left="2880" w:hanging="360"/>
      </w:pPr>
    </w:lvl>
    <w:lvl w:ilvl="4" w:tplc="67590253" w:tentative="1">
      <w:start w:val="1"/>
      <w:numFmt w:val="lowerLetter"/>
      <w:lvlText w:val="%5."/>
      <w:lvlJc w:val="left"/>
      <w:pPr>
        <w:ind w:left="3600" w:hanging="360"/>
      </w:pPr>
    </w:lvl>
    <w:lvl w:ilvl="5" w:tplc="67590253" w:tentative="1">
      <w:start w:val="1"/>
      <w:numFmt w:val="lowerRoman"/>
      <w:lvlText w:val="%6."/>
      <w:lvlJc w:val="right"/>
      <w:pPr>
        <w:ind w:left="4320" w:hanging="180"/>
      </w:pPr>
    </w:lvl>
    <w:lvl w:ilvl="6" w:tplc="67590253" w:tentative="1">
      <w:start w:val="1"/>
      <w:numFmt w:val="decimal"/>
      <w:lvlText w:val="%7."/>
      <w:lvlJc w:val="left"/>
      <w:pPr>
        <w:ind w:left="5040" w:hanging="360"/>
      </w:pPr>
    </w:lvl>
    <w:lvl w:ilvl="7" w:tplc="67590253" w:tentative="1">
      <w:start w:val="1"/>
      <w:numFmt w:val="lowerLetter"/>
      <w:lvlText w:val="%8."/>
      <w:lvlJc w:val="left"/>
      <w:pPr>
        <w:ind w:left="5760" w:hanging="360"/>
      </w:pPr>
    </w:lvl>
    <w:lvl w:ilvl="8" w:tplc="67590253" w:tentative="1">
      <w:start w:val="1"/>
      <w:numFmt w:val="lowerRoman"/>
      <w:lvlText w:val="%9."/>
      <w:lvlJc w:val="right"/>
      <w:pPr>
        <w:ind w:left="6480" w:hanging="180"/>
      </w:pPr>
    </w:lvl>
  </w:abstractNum>
  <w:abstractNum w:abstractNumId="33386542">
    <w:multiLevelType w:val="hybridMultilevel"/>
    <w:lvl w:ilvl="0" w:tplc="57624500">
      <w:start w:val="1"/>
      <w:numFmt w:val="decimal"/>
      <w:lvlText w:val="%1."/>
      <w:lvlJc w:val="left"/>
      <w:pPr>
        <w:ind w:left="720" w:hanging="360"/>
      </w:pPr>
    </w:lvl>
    <w:lvl w:ilvl="1" w:tplc="57624500" w:tentative="1">
      <w:start w:val="1"/>
      <w:numFmt w:val="lowerLetter"/>
      <w:lvlText w:val="%2."/>
      <w:lvlJc w:val="left"/>
      <w:pPr>
        <w:ind w:left="1440" w:hanging="360"/>
      </w:pPr>
    </w:lvl>
    <w:lvl w:ilvl="2" w:tplc="57624500" w:tentative="1">
      <w:start w:val="1"/>
      <w:numFmt w:val="lowerRoman"/>
      <w:lvlText w:val="%3."/>
      <w:lvlJc w:val="right"/>
      <w:pPr>
        <w:ind w:left="2160" w:hanging="180"/>
      </w:pPr>
    </w:lvl>
    <w:lvl w:ilvl="3" w:tplc="57624500" w:tentative="1">
      <w:start w:val="1"/>
      <w:numFmt w:val="decimal"/>
      <w:lvlText w:val="%4."/>
      <w:lvlJc w:val="left"/>
      <w:pPr>
        <w:ind w:left="2880" w:hanging="360"/>
      </w:pPr>
    </w:lvl>
    <w:lvl w:ilvl="4" w:tplc="57624500" w:tentative="1">
      <w:start w:val="1"/>
      <w:numFmt w:val="lowerLetter"/>
      <w:lvlText w:val="%5."/>
      <w:lvlJc w:val="left"/>
      <w:pPr>
        <w:ind w:left="3600" w:hanging="360"/>
      </w:pPr>
    </w:lvl>
    <w:lvl w:ilvl="5" w:tplc="57624500" w:tentative="1">
      <w:start w:val="1"/>
      <w:numFmt w:val="lowerRoman"/>
      <w:lvlText w:val="%6."/>
      <w:lvlJc w:val="right"/>
      <w:pPr>
        <w:ind w:left="4320" w:hanging="180"/>
      </w:pPr>
    </w:lvl>
    <w:lvl w:ilvl="6" w:tplc="57624500" w:tentative="1">
      <w:start w:val="1"/>
      <w:numFmt w:val="decimal"/>
      <w:lvlText w:val="%7."/>
      <w:lvlJc w:val="left"/>
      <w:pPr>
        <w:ind w:left="5040" w:hanging="360"/>
      </w:pPr>
    </w:lvl>
    <w:lvl w:ilvl="7" w:tplc="57624500" w:tentative="1">
      <w:start w:val="1"/>
      <w:numFmt w:val="lowerLetter"/>
      <w:lvlText w:val="%8."/>
      <w:lvlJc w:val="left"/>
      <w:pPr>
        <w:ind w:left="5760" w:hanging="360"/>
      </w:pPr>
    </w:lvl>
    <w:lvl w:ilvl="8" w:tplc="57624500" w:tentative="1">
      <w:start w:val="1"/>
      <w:numFmt w:val="lowerRoman"/>
      <w:lvlText w:val="%9."/>
      <w:lvlJc w:val="right"/>
      <w:pPr>
        <w:ind w:left="6480" w:hanging="180"/>
      </w:pPr>
    </w:lvl>
  </w:abstractNum>
  <w:abstractNum w:abstractNumId="33386541">
    <w:multiLevelType w:val="hybridMultilevel"/>
    <w:lvl w:ilvl="0" w:tplc="99754507">
      <w:start w:val="1"/>
      <w:numFmt w:val="decimal"/>
      <w:lvlText w:val="%1."/>
      <w:lvlJc w:val="left"/>
      <w:pPr>
        <w:ind w:left="720" w:hanging="360"/>
      </w:pPr>
    </w:lvl>
    <w:lvl w:ilvl="1" w:tplc="99754507" w:tentative="1">
      <w:start w:val="1"/>
      <w:numFmt w:val="lowerLetter"/>
      <w:lvlText w:val="%2."/>
      <w:lvlJc w:val="left"/>
      <w:pPr>
        <w:ind w:left="1440" w:hanging="360"/>
      </w:pPr>
    </w:lvl>
    <w:lvl w:ilvl="2" w:tplc="99754507" w:tentative="1">
      <w:start w:val="1"/>
      <w:numFmt w:val="lowerRoman"/>
      <w:lvlText w:val="%3."/>
      <w:lvlJc w:val="right"/>
      <w:pPr>
        <w:ind w:left="2160" w:hanging="180"/>
      </w:pPr>
    </w:lvl>
    <w:lvl w:ilvl="3" w:tplc="99754507" w:tentative="1">
      <w:start w:val="1"/>
      <w:numFmt w:val="decimal"/>
      <w:lvlText w:val="%4."/>
      <w:lvlJc w:val="left"/>
      <w:pPr>
        <w:ind w:left="2880" w:hanging="360"/>
      </w:pPr>
    </w:lvl>
    <w:lvl w:ilvl="4" w:tplc="99754507" w:tentative="1">
      <w:start w:val="1"/>
      <w:numFmt w:val="lowerLetter"/>
      <w:lvlText w:val="%5."/>
      <w:lvlJc w:val="left"/>
      <w:pPr>
        <w:ind w:left="3600" w:hanging="360"/>
      </w:pPr>
    </w:lvl>
    <w:lvl w:ilvl="5" w:tplc="99754507" w:tentative="1">
      <w:start w:val="1"/>
      <w:numFmt w:val="lowerRoman"/>
      <w:lvlText w:val="%6."/>
      <w:lvlJc w:val="right"/>
      <w:pPr>
        <w:ind w:left="4320" w:hanging="180"/>
      </w:pPr>
    </w:lvl>
    <w:lvl w:ilvl="6" w:tplc="99754507" w:tentative="1">
      <w:start w:val="1"/>
      <w:numFmt w:val="decimal"/>
      <w:lvlText w:val="%7."/>
      <w:lvlJc w:val="left"/>
      <w:pPr>
        <w:ind w:left="5040" w:hanging="360"/>
      </w:pPr>
    </w:lvl>
    <w:lvl w:ilvl="7" w:tplc="99754507" w:tentative="1">
      <w:start w:val="1"/>
      <w:numFmt w:val="lowerLetter"/>
      <w:lvlText w:val="%8."/>
      <w:lvlJc w:val="left"/>
      <w:pPr>
        <w:ind w:left="5760" w:hanging="360"/>
      </w:pPr>
    </w:lvl>
    <w:lvl w:ilvl="8" w:tplc="99754507" w:tentative="1">
      <w:start w:val="1"/>
      <w:numFmt w:val="lowerRoman"/>
      <w:lvlText w:val="%9."/>
      <w:lvlJc w:val="right"/>
      <w:pPr>
        <w:ind w:left="6480" w:hanging="180"/>
      </w:pPr>
    </w:lvl>
  </w:abstractNum>
  <w:abstractNum w:abstractNumId="33386540">
    <w:multiLevelType w:val="hybridMultilevel"/>
    <w:lvl w:ilvl="0" w:tplc="70360821">
      <w:start w:val="1"/>
      <w:numFmt w:val="decimal"/>
      <w:lvlText w:val="%1."/>
      <w:lvlJc w:val="left"/>
      <w:pPr>
        <w:ind w:left="720" w:hanging="360"/>
      </w:pPr>
    </w:lvl>
    <w:lvl w:ilvl="1" w:tplc="70360821" w:tentative="1">
      <w:start w:val="1"/>
      <w:numFmt w:val="lowerLetter"/>
      <w:lvlText w:val="%2."/>
      <w:lvlJc w:val="left"/>
      <w:pPr>
        <w:ind w:left="1440" w:hanging="360"/>
      </w:pPr>
    </w:lvl>
    <w:lvl w:ilvl="2" w:tplc="70360821" w:tentative="1">
      <w:start w:val="1"/>
      <w:numFmt w:val="lowerRoman"/>
      <w:lvlText w:val="%3."/>
      <w:lvlJc w:val="right"/>
      <w:pPr>
        <w:ind w:left="2160" w:hanging="180"/>
      </w:pPr>
    </w:lvl>
    <w:lvl w:ilvl="3" w:tplc="70360821" w:tentative="1">
      <w:start w:val="1"/>
      <w:numFmt w:val="decimal"/>
      <w:lvlText w:val="%4."/>
      <w:lvlJc w:val="left"/>
      <w:pPr>
        <w:ind w:left="2880" w:hanging="360"/>
      </w:pPr>
    </w:lvl>
    <w:lvl w:ilvl="4" w:tplc="70360821" w:tentative="1">
      <w:start w:val="1"/>
      <w:numFmt w:val="lowerLetter"/>
      <w:lvlText w:val="%5."/>
      <w:lvlJc w:val="left"/>
      <w:pPr>
        <w:ind w:left="3600" w:hanging="360"/>
      </w:pPr>
    </w:lvl>
    <w:lvl w:ilvl="5" w:tplc="70360821" w:tentative="1">
      <w:start w:val="1"/>
      <w:numFmt w:val="lowerRoman"/>
      <w:lvlText w:val="%6."/>
      <w:lvlJc w:val="right"/>
      <w:pPr>
        <w:ind w:left="4320" w:hanging="180"/>
      </w:pPr>
    </w:lvl>
    <w:lvl w:ilvl="6" w:tplc="70360821" w:tentative="1">
      <w:start w:val="1"/>
      <w:numFmt w:val="decimal"/>
      <w:lvlText w:val="%7."/>
      <w:lvlJc w:val="left"/>
      <w:pPr>
        <w:ind w:left="5040" w:hanging="360"/>
      </w:pPr>
    </w:lvl>
    <w:lvl w:ilvl="7" w:tplc="70360821" w:tentative="1">
      <w:start w:val="1"/>
      <w:numFmt w:val="lowerLetter"/>
      <w:lvlText w:val="%8."/>
      <w:lvlJc w:val="left"/>
      <w:pPr>
        <w:ind w:left="5760" w:hanging="360"/>
      </w:pPr>
    </w:lvl>
    <w:lvl w:ilvl="8" w:tplc="70360821" w:tentative="1">
      <w:start w:val="1"/>
      <w:numFmt w:val="lowerRoman"/>
      <w:lvlText w:val="%9."/>
      <w:lvlJc w:val="right"/>
      <w:pPr>
        <w:ind w:left="6480" w:hanging="180"/>
      </w:pPr>
    </w:lvl>
  </w:abstractNum>
  <w:abstractNum w:abstractNumId="33386539">
    <w:multiLevelType w:val="hybridMultilevel"/>
    <w:lvl w:ilvl="0" w:tplc="89023590">
      <w:start w:val="1"/>
      <w:numFmt w:val="decimal"/>
      <w:lvlText w:val="%1."/>
      <w:lvlJc w:val="left"/>
      <w:pPr>
        <w:ind w:left="720" w:hanging="360"/>
      </w:pPr>
    </w:lvl>
    <w:lvl w:ilvl="1" w:tplc="89023590" w:tentative="1">
      <w:start w:val="1"/>
      <w:numFmt w:val="lowerLetter"/>
      <w:lvlText w:val="%2."/>
      <w:lvlJc w:val="left"/>
      <w:pPr>
        <w:ind w:left="1440" w:hanging="360"/>
      </w:pPr>
    </w:lvl>
    <w:lvl w:ilvl="2" w:tplc="89023590" w:tentative="1">
      <w:start w:val="1"/>
      <w:numFmt w:val="lowerRoman"/>
      <w:lvlText w:val="%3."/>
      <w:lvlJc w:val="right"/>
      <w:pPr>
        <w:ind w:left="2160" w:hanging="180"/>
      </w:pPr>
    </w:lvl>
    <w:lvl w:ilvl="3" w:tplc="89023590" w:tentative="1">
      <w:start w:val="1"/>
      <w:numFmt w:val="decimal"/>
      <w:lvlText w:val="%4."/>
      <w:lvlJc w:val="left"/>
      <w:pPr>
        <w:ind w:left="2880" w:hanging="360"/>
      </w:pPr>
    </w:lvl>
    <w:lvl w:ilvl="4" w:tplc="89023590" w:tentative="1">
      <w:start w:val="1"/>
      <w:numFmt w:val="lowerLetter"/>
      <w:lvlText w:val="%5."/>
      <w:lvlJc w:val="left"/>
      <w:pPr>
        <w:ind w:left="3600" w:hanging="360"/>
      </w:pPr>
    </w:lvl>
    <w:lvl w:ilvl="5" w:tplc="89023590" w:tentative="1">
      <w:start w:val="1"/>
      <w:numFmt w:val="lowerRoman"/>
      <w:lvlText w:val="%6."/>
      <w:lvlJc w:val="right"/>
      <w:pPr>
        <w:ind w:left="4320" w:hanging="180"/>
      </w:pPr>
    </w:lvl>
    <w:lvl w:ilvl="6" w:tplc="89023590" w:tentative="1">
      <w:start w:val="1"/>
      <w:numFmt w:val="decimal"/>
      <w:lvlText w:val="%7."/>
      <w:lvlJc w:val="left"/>
      <w:pPr>
        <w:ind w:left="5040" w:hanging="360"/>
      </w:pPr>
    </w:lvl>
    <w:lvl w:ilvl="7" w:tplc="89023590" w:tentative="1">
      <w:start w:val="1"/>
      <w:numFmt w:val="lowerLetter"/>
      <w:lvlText w:val="%8."/>
      <w:lvlJc w:val="left"/>
      <w:pPr>
        <w:ind w:left="5760" w:hanging="360"/>
      </w:pPr>
    </w:lvl>
    <w:lvl w:ilvl="8" w:tplc="89023590" w:tentative="1">
      <w:start w:val="1"/>
      <w:numFmt w:val="lowerRoman"/>
      <w:lvlText w:val="%9."/>
      <w:lvlJc w:val="right"/>
      <w:pPr>
        <w:ind w:left="6480" w:hanging="180"/>
      </w:pPr>
    </w:lvl>
  </w:abstractNum>
  <w:abstractNum w:abstractNumId="33386538">
    <w:multiLevelType w:val="hybridMultilevel"/>
    <w:lvl w:ilvl="0" w:tplc="83048762">
      <w:start w:val="1"/>
      <w:numFmt w:val="decimal"/>
      <w:lvlText w:val="%1."/>
      <w:lvlJc w:val="left"/>
      <w:pPr>
        <w:ind w:left="720" w:hanging="360"/>
      </w:pPr>
    </w:lvl>
    <w:lvl w:ilvl="1" w:tplc="83048762" w:tentative="1">
      <w:start w:val="1"/>
      <w:numFmt w:val="lowerLetter"/>
      <w:lvlText w:val="%2."/>
      <w:lvlJc w:val="left"/>
      <w:pPr>
        <w:ind w:left="1440" w:hanging="360"/>
      </w:pPr>
    </w:lvl>
    <w:lvl w:ilvl="2" w:tplc="83048762" w:tentative="1">
      <w:start w:val="1"/>
      <w:numFmt w:val="lowerRoman"/>
      <w:lvlText w:val="%3."/>
      <w:lvlJc w:val="right"/>
      <w:pPr>
        <w:ind w:left="2160" w:hanging="180"/>
      </w:pPr>
    </w:lvl>
    <w:lvl w:ilvl="3" w:tplc="83048762" w:tentative="1">
      <w:start w:val="1"/>
      <w:numFmt w:val="decimal"/>
      <w:lvlText w:val="%4."/>
      <w:lvlJc w:val="left"/>
      <w:pPr>
        <w:ind w:left="2880" w:hanging="360"/>
      </w:pPr>
    </w:lvl>
    <w:lvl w:ilvl="4" w:tplc="83048762" w:tentative="1">
      <w:start w:val="1"/>
      <w:numFmt w:val="lowerLetter"/>
      <w:lvlText w:val="%5."/>
      <w:lvlJc w:val="left"/>
      <w:pPr>
        <w:ind w:left="3600" w:hanging="360"/>
      </w:pPr>
    </w:lvl>
    <w:lvl w:ilvl="5" w:tplc="83048762" w:tentative="1">
      <w:start w:val="1"/>
      <w:numFmt w:val="lowerRoman"/>
      <w:lvlText w:val="%6."/>
      <w:lvlJc w:val="right"/>
      <w:pPr>
        <w:ind w:left="4320" w:hanging="180"/>
      </w:pPr>
    </w:lvl>
    <w:lvl w:ilvl="6" w:tplc="83048762" w:tentative="1">
      <w:start w:val="1"/>
      <w:numFmt w:val="decimal"/>
      <w:lvlText w:val="%7."/>
      <w:lvlJc w:val="left"/>
      <w:pPr>
        <w:ind w:left="5040" w:hanging="360"/>
      </w:pPr>
    </w:lvl>
    <w:lvl w:ilvl="7" w:tplc="83048762" w:tentative="1">
      <w:start w:val="1"/>
      <w:numFmt w:val="lowerLetter"/>
      <w:lvlText w:val="%8."/>
      <w:lvlJc w:val="left"/>
      <w:pPr>
        <w:ind w:left="5760" w:hanging="360"/>
      </w:pPr>
    </w:lvl>
    <w:lvl w:ilvl="8" w:tplc="83048762" w:tentative="1">
      <w:start w:val="1"/>
      <w:numFmt w:val="lowerRoman"/>
      <w:lvlText w:val="%9."/>
      <w:lvlJc w:val="right"/>
      <w:pPr>
        <w:ind w:left="6480" w:hanging="180"/>
      </w:pPr>
    </w:lvl>
  </w:abstractNum>
  <w:abstractNum w:abstractNumId="33386537">
    <w:multiLevelType w:val="hybridMultilevel"/>
    <w:lvl w:ilvl="0" w:tplc="29165091">
      <w:start w:val="1"/>
      <w:numFmt w:val="decimal"/>
      <w:lvlText w:val="%1."/>
      <w:lvlJc w:val="left"/>
      <w:pPr>
        <w:ind w:left="720" w:hanging="360"/>
      </w:pPr>
    </w:lvl>
    <w:lvl w:ilvl="1" w:tplc="29165091" w:tentative="1">
      <w:start w:val="1"/>
      <w:numFmt w:val="lowerLetter"/>
      <w:lvlText w:val="%2."/>
      <w:lvlJc w:val="left"/>
      <w:pPr>
        <w:ind w:left="1440" w:hanging="360"/>
      </w:pPr>
    </w:lvl>
    <w:lvl w:ilvl="2" w:tplc="29165091" w:tentative="1">
      <w:start w:val="1"/>
      <w:numFmt w:val="lowerRoman"/>
      <w:lvlText w:val="%3."/>
      <w:lvlJc w:val="right"/>
      <w:pPr>
        <w:ind w:left="2160" w:hanging="180"/>
      </w:pPr>
    </w:lvl>
    <w:lvl w:ilvl="3" w:tplc="29165091" w:tentative="1">
      <w:start w:val="1"/>
      <w:numFmt w:val="decimal"/>
      <w:lvlText w:val="%4."/>
      <w:lvlJc w:val="left"/>
      <w:pPr>
        <w:ind w:left="2880" w:hanging="360"/>
      </w:pPr>
    </w:lvl>
    <w:lvl w:ilvl="4" w:tplc="29165091" w:tentative="1">
      <w:start w:val="1"/>
      <w:numFmt w:val="lowerLetter"/>
      <w:lvlText w:val="%5."/>
      <w:lvlJc w:val="left"/>
      <w:pPr>
        <w:ind w:left="3600" w:hanging="360"/>
      </w:pPr>
    </w:lvl>
    <w:lvl w:ilvl="5" w:tplc="29165091" w:tentative="1">
      <w:start w:val="1"/>
      <w:numFmt w:val="lowerRoman"/>
      <w:lvlText w:val="%6."/>
      <w:lvlJc w:val="right"/>
      <w:pPr>
        <w:ind w:left="4320" w:hanging="180"/>
      </w:pPr>
    </w:lvl>
    <w:lvl w:ilvl="6" w:tplc="29165091" w:tentative="1">
      <w:start w:val="1"/>
      <w:numFmt w:val="decimal"/>
      <w:lvlText w:val="%7."/>
      <w:lvlJc w:val="left"/>
      <w:pPr>
        <w:ind w:left="5040" w:hanging="360"/>
      </w:pPr>
    </w:lvl>
    <w:lvl w:ilvl="7" w:tplc="29165091" w:tentative="1">
      <w:start w:val="1"/>
      <w:numFmt w:val="lowerLetter"/>
      <w:lvlText w:val="%8."/>
      <w:lvlJc w:val="left"/>
      <w:pPr>
        <w:ind w:left="5760" w:hanging="360"/>
      </w:pPr>
    </w:lvl>
    <w:lvl w:ilvl="8" w:tplc="29165091" w:tentative="1">
      <w:start w:val="1"/>
      <w:numFmt w:val="lowerRoman"/>
      <w:lvlText w:val="%9."/>
      <w:lvlJc w:val="right"/>
      <w:pPr>
        <w:ind w:left="6480" w:hanging="180"/>
      </w:pPr>
    </w:lvl>
  </w:abstractNum>
  <w:abstractNum w:abstractNumId="33386536">
    <w:multiLevelType w:val="hybridMultilevel"/>
    <w:lvl w:ilvl="0" w:tplc="79012753">
      <w:start w:val="1"/>
      <w:numFmt w:val="decimal"/>
      <w:lvlText w:val="%1."/>
      <w:lvlJc w:val="left"/>
      <w:pPr>
        <w:ind w:left="720" w:hanging="360"/>
      </w:pPr>
    </w:lvl>
    <w:lvl w:ilvl="1" w:tplc="79012753" w:tentative="1">
      <w:start w:val="1"/>
      <w:numFmt w:val="lowerLetter"/>
      <w:lvlText w:val="%2."/>
      <w:lvlJc w:val="left"/>
      <w:pPr>
        <w:ind w:left="1440" w:hanging="360"/>
      </w:pPr>
    </w:lvl>
    <w:lvl w:ilvl="2" w:tplc="79012753" w:tentative="1">
      <w:start w:val="1"/>
      <w:numFmt w:val="lowerRoman"/>
      <w:lvlText w:val="%3."/>
      <w:lvlJc w:val="right"/>
      <w:pPr>
        <w:ind w:left="2160" w:hanging="180"/>
      </w:pPr>
    </w:lvl>
    <w:lvl w:ilvl="3" w:tplc="79012753" w:tentative="1">
      <w:start w:val="1"/>
      <w:numFmt w:val="decimal"/>
      <w:lvlText w:val="%4."/>
      <w:lvlJc w:val="left"/>
      <w:pPr>
        <w:ind w:left="2880" w:hanging="360"/>
      </w:pPr>
    </w:lvl>
    <w:lvl w:ilvl="4" w:tplc="79012753" w:tentative="1">
      <w:start w:val="1"/>
      <w:numFmt w:val="lowerLetter"/>
      <w:lvlText w:val="%5."/>
      <w:lvlJc w:val="left"/>
      <w:pPr>
        <w:ind w:left="3600" w:hanging="360"/>
      </w:pPr>
    </w:lvl>
    <w:lvl w:ilvl="5" w:tplc="79012753" w:tentative="1">
      <w:start w:val="1"/>
      <w:numFmt w:val="lowerRoman"/>
      <w:lvlText w:val="%6."/>
      <w:lvlJc w:val="right"/>
      <w:pPr>
        <w:ind w:left="4320" w:hanging="180"/>
      </w:pPr>
    </w:lvl>
    <w:lvl w:ilvl="6" w:tplc="79012753" w:tentative="1">
      <w:start w:val="1"/>
      <w:numFmt w:val="decimal"/>
      <w:lvlText w:val="%7."/>
      <w:lvlJc w:val="left"/>
      <w:pPr>
        <w:ind w:left="5040" w:hanging="360"/>
      </w:pPr>
    </w:lvl>
    <w:lvl w:ilvl="7" w:tplc="79012753" w:tentative="1">
      <w:start w:val="1"/>
      <w:numFmt w:val="lowerLetter"/>
      <w:lvlText w:val="%8."/>
      <w:lvlJc w:val="left"/>
      <w:pPr>
        <w:ind w:left="5760" w:hanging="360"/>
      </w:pPr>
    </w:lvl>
    <w:lvl w:ilvl="8" w:tplc="79012753" w:tentative="1">
      <w:start w:val="1"/>
      <w:numFmt w:val="lowerRoman"/>
      <w:lvlText w:val="%9."/>
      <w:lvlJc w:val="right"/>
      <w:pPr>
        <w:ind w:left="6480" w:hanging="180"/>
      </w:pPr>
    </w:lvl>
  </w:abstractNum>
  <w:abstractNum w:abstractNumId="33386535">
    <w:multiLevelType w:val="hybridMultilevel"/>
    <w:lvl w:ilvl="0" w:tplc="45996105">
      <w:start w:val="1"/>
      <w:numFmt w:val="decimal"/>
      <w:lvlText w:val="%1."/>
      <w:lvlJc w:val="left"/>
      <w:pPr>
        <w:ind w:left="720" w:hanging="360"/>
      </w:pPr>
    </w:lvl>
    <w:lvl w:ilvl="1" w:tplc="45996105" w:tentative="1">
      <w:start w:val="1"/>
      <w:numFmt w:val="lowerLetter"/>
      <w:lvlText w:val="%2."/>
      <w:lvlJc w:val="left"/>
      <w:pPr>
        <w:ind w:left="1440" w:hanging="360"/>
      </w:pPr>
    </w:lvl>
    <w:lvl w:ilvl="2" w:tplc="45996105" w:tentative="1">
      <w:start w:val="1"/>
      <w:numFmt w:val="lowerRoman"/>
      <w:lvlText w:val="%3."/>
      <w:lvlJc w:val="right"/>
      <w:pPr>
        <w:ind w:left="2160" w:hanging="180"/>
      </w:pPr>
    </w:lvl>
    <w:lvl w:ilvl="3" w:tplc="45996105" w:tentative="1">
      <w:start w:val="1"/>
      <w:numFmt w:val="decimal"/>
      <w:lvlText w:val="%4."/>
      <w:lvlJc w:val="left"/>
      <w:pPr>
        <w:ind w:left="2880" w:hanging="360"/>
      </w:pPr>
    </w:lvl>
    <w:lvl w:ilvl="4" w:tplc="45996105" w:tentative="1">
      <w:start w:val="1"/>
      <w:numFmt w:val="lowerLetter"/>
      <w:lvlText w:val="%5."/>
      <w:lvlJc w:val="left"/>
      <w:pPr>
        <w:ind w:left="3600" w:hanging="360"/>
      </w:pPr>
    </w:lvl>
    <w:lvl w:ilvl="5" w:tplc="45996105" w:tentative="1">
      <w:start w:val="1"/>
      <w:numFmt w:val="lowerRoman"/>
      <w:lvlText w:val="%6."/>
      <w:lvlJc w:val="right"/>
      <w:pPr>
        <w:ind w:left="4320" w:hanging="180"/>
      </w:pPr>
    </w:lvl>
    <w:lvl w:ilvl="6" w:tplc="45996105" w:tentative="1">
      <w:start w:val="1"/>
      <w:numFmt w:val="decimal"/>
      <w:lvlText w:val="%7."/>
      <w:lvlJc w:val="left"/>
      <w:pPr>
        <w:ind w:left="5040" w:hanging="360"/>
      </w:pPr>
    </w:lvl>
    <w:lvl w:ilvl="7" w:tplc="45996105" w:tentative="1">
      <w:start w:val="1"/>
      <w:numFmt w:val="lowerLetter"/>
      <w:lvlText w:val="%8."/>
      <w:lvlJc w:val="left"/>
      <w:pPr>
        <w:ind w:left="5760" w:hanging="360"/>
      </w:pPr>
    </w:lvl>
    <w:lvl w:ilvl="8" w:tplc="45996105" w:tentative="1">
      <w:start w:val="1"/>
      <w:numFmt w:val="lowerRoman"/>
      <w:lvlText w:val="%9."/>
      <w:lvlJc w:val="right"/>
      <w:pPr>
        <w:ind w:left="6480" w:hanging="180"/>
      </w:pPr>
    </w:lvl>
  </w:abstractNum>
  <w:abstractNum w:abstractNumId="33386534">
    <w:multiLevelType w:val="hybridMultilevel"/>
    <w:lvl w:ilvl="0" w:tplc="67325069">
      <w:start w:val="1"/>
      <w:numFmt w:val="decimal"/>
      <w:lvlText w:val="%1."/>
      <w:lvlJc w:val="left"/>
      <w:pPr>
        <w:ind w:left="720" w:hanging="360"/>
      </w:pPr>
    </w:lvl>
    <w:lvl w:ilvl="1" w:tplc="67325069" w:tentative="1">
      <w:start w:val="1"/>
      <w:numFmt w:val="lowerLetter"/>
      <w:lvlText w:val="%2."/>
      <w:lvlJc w:val="left"/>
      <w:pPr>
        <w:ind w:left="1440" w:hanging="360"/>
      </w:pPr>
    </w:lvl>
    <w:lvl w:ilvl="2" w:tplc="67325069" w:tentative="1">
      <w:start w:val="1"/>
      <w:numFmt w:val="lowerRoman"/>
      <w:lvlText w:val="%3."/>
      <w:lvlJc w:val="right"/>
      <w:pPr>
        <w:ind w:left="2160" w:hanging="180"/>
      </w:pPr>
    </w:lvl>
    <w:lvl w:ilvl="3" w:tplc="67325069" w:tentative="1">
      <w:start w:val="1"/>
      <w:numFmt w:val="decimal"/>
      <w:lvlText w:val="%4."/>
      <w:lvlJc w:val="left"/>
      <w:pPr>
        <w:ind w:left="2880" w:hanging="360"/>
      </w:pPr>
    </w:lvl>
    <w:lvl w:ilvl="4" w:tplc="67325069" w:tentative="1">
      <w:start w:val="1"/>
      <w:numFmt w:val="lowerLetter"/>
      <w:lvlText w:val="%5."/>
      <w:lvlJc w:val="left"/>
      <w:pPr>
        <w:ind w:left="3600" w:hanging="360"/>
      </w:pPr>
    </w:lvl>
    <w:lvl w:ilvl="5" w:tplc="67325069" w:tentative="1">
      <w:start w:val="1"/>
      <w:numFmt w:val="lowerRoman"/>
      <w:lvlText w:val="%6."/>
      <w:lvlJc w:val="right"/>
      <w:pPr>
        <w:ind w:left="4320" w:hanging="180"/>
      </w:pPr>
    </w:lvl>
    <w:lvl w:ilvl="6" w:tplc="67325069" w:tentative="1">
      <w:start w:val="1"/>
      <w:numFmt w:val="decimal"/>
      <w:lvlText w:val="%7."/>
      <w:lvlJc w:val="left"/>
      <w:pPr>
        <w:ind w:left="5040" w:hanging="360"/>
      </w:pPr>
    </w:lvl>
    <w:lvl w:ilvl="7" w:tplc="67325069" w:tentative="1">
      <w:start w:val="1"/>
      <w:numFmt w:val="lowerLetter"/>
      <w:lvlText w:val="%8."/>
      <w:lvlJc w:val="left"/>
      <w:pPr>
        <w:ind w:left="5760" w:hanging="360"/>
      </w:pPr>
    </w:lvl>
    <w:lvl w:ilvl="8" w:tplc="67325069" w:tentative="1">
      <w:start w:val="1"/>
      <w:numFmt w:val="lowerRoman"/>
      <w:lvlText w:val="%9."/>
      <w:lvlJc w:val="right"/>
      <w:pPr>
        <w:ind w:left="6480" w:hanging="180"/>
      </w:pPr>
    </w:lvl>
  </w:abstractNum>
  <w:abstractNum w:abstractNumId="33386533">
    <w:multiLevelType w:val="hybridMultilevel"/>
    <w:lvl w:ilvl="0" w:tplc="35771947">
      <w:start w:val="1"/>
      <w:numFmt w:val="decimal"/>
      <w:lvlText w:val="%1."/>
      <w:lvlJc w:val="left"/>
      <w:pPr>
        <w:ind w:left="720" w:hanging="360"/>
      </w:pPr>
    </w:lvl>
    <w:lvl w:ilvl="1" w:tplc="35771947" w:tentative="1">
      <w:start w:val="1"/>
      <w:numFmt w:val="lowerLetter"/>
      <w:lvlText w:val="%2."/>
      <w:lvlJc w:val="left"/>
      <w:pPr>
        <w:ind w:left="1440" w:hanging="360"/>
      </w:pPr>
    </w:lvl>
    <w:lvl w:ilvl="2" w:tplc="35771947" w:tentative="1">
      <w:start w:val="1"/>
      <w:numFmt w:val="lowerRoman"/>
      <w:lvlText w:val="%3."/>
      <w:lvlJc w:val="right"/>
      <w:pPr>
        <w:ind w:left="2160" w:hanging="180"/>
      </w:pPr>
    </w:lvl>
    <w:lvl w:ilvl="3" w:tplc="35771947" w:tentative="1">
      <w:start w:val="1"/>
      <w:numFmt w:val="decimal"/>
      <w:lvlText w:val="%4."/>
      <w:lvlJc w:val="left"/>
      <w:pPr>
        <w:ind w:left="2880" w:hanging="360"/>
      </w:pPr>
    </w:lvl>
    <w:lvl w:ilvl="4" w:tplc="35771947" w:tentative="1">
      <w:start w:val="1"/>
      <w:numFmt w:val="lowerLetter"/>
      <w:lvlText w:val="%5."/>
      <w:lvlJc w:val="left"/>
      <w:pPr>
        <w:ind w:left="3600" w:hanging="360"/>
      </w:pPr>
    </w:lvl>
    <w:lvl w:ilvl="5" w:tplc="35771947" w:tentative="1">
      <w:start w:val="1"/>
      <w:numFmt w:val="lowerRoman"/>
      <w:lvlText w:val="%6."/>
      <w:lvlJc w:val="right"/>
      <w:pPr>
        <w:ind w:left="4320" w:hanging="180"/>
      </w:pPr>
    </w:lvl>
    <w:lvl w:ilvl="6" w:tplc="35771947" w:tentative="1">
      <w:start w:val="1"/>
      <w:numFmt w:val="decimal"/>
      <w:lvlText w:val="%7."/>
      <w:lvlJc w:val="left"/>
      <w:pPr>
        <w:ind w:left="5040" w:hanging="360"/>
      </w:pPr>
    </w:lvl>
    <w:lvl w:ilvl="7" w:tplc="35771947" w:tentative="1">
      <w:start w:val="1"/>
      <w:numFmt w:val="lowerLetter"/>
      <w:lvlText w:val="%8."/>
      <w:lvlJc w:val="left"/>
      <w:pPr>
        <w:ind w:left="5760" w:hanging="360"/>
      </w:pPr>
    </w:lvl>
    <w:lvl w:ilvl="8" w:tplc="35771947" w:tentative="1">
      <w:start w:val="1"/>
      <w:numFmt w:val="lowerRoman"/>
      <w:lvlText w:val="%9."/>
      <w:lvlJc w:val="right"/>
      <w:pPr>
        <w:ind w:left="6480" w:hanging="180"/>
      </w:pPr>
    </w:lvl>
  </w:abstractNum>
  <w:abstractNum w:abstractNumId="33386532">
    <w:multiLevelType w:val="hybridMultilevel"/>
    <w:lvl w:ilvl="0" w:tplc="92129718">
      <w:start w:val="1"/>
      <w:numFmt w:val="decimal"/>
      <w:lvlText w:val="%1."/>
      <w:lvlJc w:val="left"/>
      <w:pPr>
        <w:ind w:left="720" w:hanging="360"/>
      </w:pPr>
    </w:lvl>
    <w:lvl w:ilvl="1" w:tplc="92129718" w:tentative="1">
      <w:start w:val="1"/>
      <w:numFmt w:val="lowerLetter"/>
      <w:lvlText w:val="%2."/>
      <w:lvlJc w:val="left"/>
      <w:pPr>
        <w:ind w:left="1440" w:hanging="360"/>
      </w:pPr>
    </w:lvl>
    <w:lvl w:ilvl="2" w:tplc="92129718" w:tentative="1">
      <w:start w:val="1"/>
      <w:numFmt w:val="lowerRoman"/>
      <w:lvlText w:val="%3."/>
      <w:lvlJc w:val="right"/>
      <w:pPr>
        <w:ind w:left="2160" w:hanging="180"/>
      </w:pPr>
    </w:lvl>
    <w:lvl w:ilvl="3" w:tplc="92129718" w:tentative="1">
      <w:start w:val="1"/>
      <w:numFmt w:val="decimal"/>
      <w:lvlText w:val="%4."/>
      <w:lvlJc w:val="left"/>
      <w:pPr>
        <w:ind w:left="2880" w:hanging="360"/>
      </w:pPr>
    </w:lvl>
    <w:lvl w:ilvl="4" w:tplc="92129718" w:tentative="1">
      <w:start w:val="1"/>
      <w:numFmt w:val="lowerLetter"/>
      <w:lvlText w:val="%5."/>
      <w:lvlJc w:val="left"/>
      <w:pPr>
        <w:ind w:left="3600" w:hanging="360"/>
      </w:pPr>
    </w:lvl>
    <w:lvl w:ilvl="5" w:tplc="92129718" w:tentative="1">
      <w:start w:val="1"/>
      <w:numFmt w:val="lowerRoman"/>
      <w:lvlText w:val="%6."/>
      <w:lvlJc w:val="right"/>
      <w:pPr>
        <w:ind w:left="4320" w:hanging="180"/>
      </w:pPr>
    </w:lvl>
    <w:lvl w:ilvl="6" w:tplc="92129718" w:tentative="1">
      <w:start w:val="1"/>
      <w:numFmt w:val="decimal"/>
      <w:lvlText w:val="%7."/>
      <w:lvlJc w:val="left"/>
      <w:pPr>
        <w:ind w:left="5040" w:hanging="360"/>
      </w:pPr>
    </w:lvl>
    <w:lvl w:ilvl="7" w:tplc="92129718" w:tentative="1">
      <w:start w:val="1"/>
      <w:numFmt w:val="lowerLetter"/>
      <w:lvlText w:val="%8."/>
      <w:lvlJc w:val="left"/>
      <w:pPr>
        <w:ind w:left="5760" w:hanging="360"/>
      </w:pPr>
    </w:lvl>
    <w:lvl w:ilvl="8" w:tplc="92129718" w:tentative="1">
      <w:start w:val="1"/>
      <w:numFmt w:val="lowerRoman"/>
      <w:lvlText w:val="%9."/>
      <w:lvlJc w:val="right"/>
      <w:pPr>
        <w:ind w:left="6480" w:hanging="180"/>
      </w:pPr>
    </w:lvl>
  </w:abstractNum>
  <w:abstractNum w:abstractNumId="33386531">
    <w:multiLevelType w:val="hybridMultilevel"/>
    <w:lvl w:ilvl="0" w:tplc="66234590">
      <w:start w:val="1"/>
      <w:numFmt w:val="decimal"/>
      <w:lvlText w:val="%1."/>
      <w:lvlJc w:val="left"/>
      <w:pPr>
        <w:ind w:left="720" w:hanging="360"/>
      </w:pPr>
    </w:lvl>
    <w:lvl w:ilvl="1" w:tplc="66234590" w:tentative="1">
      <w:start w:val="1"/>
      <w:numFmt w:val="lowerLetter"/>
      <w:lvlText w:val="%2."/>
      <w:lvlJc w:val="left"/>
      <w:pPr>
        <w:ind w:left="1440" w:hanging="360"/>
      </w:pPr>
    </w:lvl>
    <w:lvl w:ilvl="2" w:tplc="66234590" w:tentative="1">
      <w:start w:val="1"/>
      <w:numFmt w:val="lowerRoman"/>
      <w:lvlText w:val="%3."/>
      <w:lvlJc w:val="right"/>
      <w:pPr>
        <w:ind w:left="2160" w:hanging="180"/>
      </w:pPr>
    </w:lvl>
    <w:lvl w:ilvl="3" w:tplc="66234590" w:tentative="1">
      <w:start w:val="1"/>
      <w:numFmt w:val="decimal"/>
      <w:lvlText w:val="%4."/>
      <w:lvlJc w:val="left"/>
      <w:pPr>
        <w:ind w:left="2880" w:hanging="360"/>
      </w:pPr>
    </w:lvl>
    <w:lvl w:ilvl="4" w:tplc="66234590" w:tentative="1">
      <w:start w:val="1"/>
      <w:numFmt w:val="lowerLetter"/>
      <w:lvlText w:val="%5."/>
      <w:lvlJc w:val="left"/>
      <w:pPr>
        <w:ind w:left="3600" w:hanging="360"/>
      </w:pPr>
    </w:lvl>
    <w:lvl w:ilvl="5" w:tplc="66234590" w:tentative="1">
      <w:start w:val="1"/>
      <w:numFmt w:val="lowerRoman"/>
      <w:lvlText w:val="%6."/>
      <w:lvlJc w:val="right"/>
      <w:pPr>
        <w:ind w:left="4320" w:hanging="180"/>
      </w:pPr>
    </w:lvl>
    <w:lvl w:ilvl="6" w:tplc="66234590" w:tentative="1">
      <w:start w:val="1"/>
      <w:numFmt w:val="decimal"/>
      <w:lvlText w:val="%7."/>
      <w:lvlJc w:val="left"/>
      <w:pPr>
        <w:ind w:left="5040" w:hanging="360"/>
      </w:pPr>
    </w:lvl>
    <w:lvl w:ilvl="7" w:tplc="66234590" w:tentative="1">
      <w:start w:val="1"/>
      <w:numFmt w:val="lowerLetter"/>
      <w:lvlText w:val="%8."/>
      <w:lvlJc w:val="left"/>
      <w:pPr>
        <w:ind w:left="5760" w:hanging="360"/>
      </w:pPr>
    </w:lvl>
    <w:lvl w:ilvl="8" w:tplc="66234590" w:tentative="1">
      <w:start w:val="1"/>
      <w:numFmt w:val="lowerRoman"/>
      <w:lvlText w:val="%9."/>
      <w:lvlJc w:val="right"/>
      <w:pPr>
        <w:ind w:left="6480" w:hanging="180"/>
      </w:pPr>
    </w:lvl>
  </w:abstractNum>
  <w:abstractNum w:abstractNumId="33386530">
    <w:multiLevelType w:val="hybridMultilevel"/>
    <w:lvl w:ilvl="0" w:tplc="46425806">
      <w:start w:val="1"/>
      <w:numFmt w:val="decimal"/>
      <w:lvlText w:val="%1."/>
      <w:lvlJc w:val="left"/>
      <w:pPr>
        <w:ind w:left="720" w:hanging="360"/>
      </w:pPr>
    </w:lvl>
    <w:lvl w:ilvl="1" w:tplc="46425806" w:tentative="1">
      <w:start w:val="1"/>
      <w:numFmt w:val="lowerLetter"/>
      <w:lvlText w:val="%2."/>
      <w:lvlJc w:val="left"/>
      <w:pPr>
        <w:ind w:left="1440" w:hanging="360"/>
      </w:pPr>
    </w:lvl>
    <w:lvl w:ilvl="2" w:tplc="46425806" w:tentative="1">
      <w:start w:val="1"/>
      <w:numFmt w:val="lowerRoman"/>
      <w:lvlText w:val="%3."/>
      <w:lvlJc w:val="right"/>
      <w:pPr>
        <w:ind w:left="2160" w:hanging="180"/>
      </w:pPr>
    </w:lvl>
    <w:lvl w:ilvl="3" w:tplc="46425806" w:tentative="1">
      <w:start w:val="1"/>
      <w:numFmt w:val="decimal"/>
      <w:lvlText w:val="%4."/>
      <w:lvlJc w:val="left"/>
      <w:pPr>
        <w:ind w:left="2880" w:hanging="360"/>
      </w:pPr>
    </w:lvl>
    <w:lvl w:ilvl="4" w:tplc="46425806" w:tentative="1">
      <w:start w:val="1"/>
      <w:numFmt w:val="lowerLetter"/>
      <w:lvlText w:val="%5."/>
      <w:lvlJc w:val="left"/>
      <w:pPr>
        <w:ind w:left="3600" w:hanging="360"/>
      </w:pPr>
    </w:lvl>
    <w:lvl w:ilvl="5" w:tplc="46425806" w:tentative="1">
      <w:start w:val="1"/>
      <w:numFmt w:val="lowerRoman"/>
      <w:lvlText w:val="%6."/>
      <w:lvlJc w:val="right"/>
      <w:pPr>
        <w:ind w:left="4320" w:hanging="180"/>
      </w:pPr>
    </w:lvl>
    <w:lvl w:ilvl="6" w:tplc="46425806" w:tentative="1">
      <w:start w:val="1"/>
      <w:numFmt w:val="decimal"/>
      <w:lvlText w:val="%7."/>
      <w:lvlJc w:val="left"/>
      <w:pPr>
        <w:ind w:left="5040" w:hanging="360"/>
      </w:pPr>
    </w:lvl>
    <w:lvl w:ilvl="7" w:tplc="46425806" w:tentative="1">
      <w:start w:val="1"/>
      <w:numFmt w:val="lowerLetter"/>
      <w:lvlText w:val="%8."/>
      <w:lvlJc w:val="left"/>
      <w:pPr>
        <w:ind w:left="5760" w:hanging="360"/>
      </w:pPr>
    </w:lvl>
    <w:lvl w:ilvl="8" w:tplc="46425806" w:tentative="1">
      <w:start w:val="1"/>
      <w:numFmt w:val="lowerRoman"/>
      <w:lvlText w:val="%9."/>
      <w:lvlJc w:val="right"/>
      <w:pPr>
        <w:ind w:left="6480" w:hanging="180"/>
      </w:pPr>
    </w:lvl>
  </w:abstractNum>
  <w:abstractNum w:abstractNumId="33386529">
    <w:multiLevelType w:val="hybridMultilevel"/>
    <w:lvl w:ilvl="0" w:tplc="81003332">
      <w:start w:val="1"/>
      <w:numFmt w:val="decimal"/>
      <w:lvlText w:val="%1."/>
      <w:lvlJc w:val="left"/>
      <w:pPr>
        <w:ind w:left="720" w:hanging="360"/>
      </w:pPr>
    </w:lvl>
    <w:lvl w:ilvl="1" w:tplc="81003332" w:tentative="1">
      <w:start w:val="1"/>
      <w:numFmt w:val="lowerLetter"/>
      <w:lvlText w:val="%2."/>
      <w:lvlJc w:val="left"/>
      <w:pPr>
        <w:ind w:left="1440" w:hanging="360"/>
      </w:pPr>
    </w:lvl>
    <w:lvl w:ilvl="2" w:tplc="81003332" w:tentative="1">
      <w:start w:val="1"/>
      <w:numFmt w:val="lowerRoman"/>
      <w:lvlText w:val="%3."/>
      <w:lvlJc w:val="right"/>
      <w:pPr>
        <w:ind w:left="2160" w:hanging="180"/>
      </w:pPr>
    </w:lvl>
    <w:lvl w:ilvl="3" w:tplc="81003332" w:tentative="1">
      <w:start w:val="1"/>
      <w:numFmt w:val="decimal"/>
      <w:lvlText w:val="%4."/>
      <w:lvlJc w:val="left"/>
      <w:pPr>
        <w:ind w:left="2880" w:hanging="360"/>
      </w:pPr>
    </w:lvl>
    <w:lvl w:ilvl="4" w:tplc="81003332" w:tentative="1">
      <w:start w:val="1"/>
      <w:numFmt w:val="lowerLetter"/>
      <w:lvlText w:val="%5."/>
      <w:lvlJc w:val="left"/>
      <w:pPr>
        <w:ind w:left="3600" w:hanging="360"/>
      </w:pPr>
    </w:lvl>
    <w:lvl w:ilvl="5" w:tplc="81003332" w:tentative="1">
      <w:start w:val="1"/>
      <w:numFmt w:val="lowerRoman"/>
      <w:lvlText w:val="%6."/>
      <w:lvlJc w:val="right"/>
      <w:pPr>
        <w:ind w:left="4320" w:hanging="180"/>
      </w:pPr>
    </w:lvl>
    <w:lvl w:ilvl="6" w:tplc="81003332" w:tentative="1">
      <w:start w:val="1"/>
      <w:numFmt w:val="decimal"/>
      <w:lvlText w:val="%7."/>
      <w:lvlJc w:val="left"/>
      <w:pPr>
        <w:ind w:left="5040" w:hanging="360"/>
      </w:pPr>
    </w:lvl>
    <w:lvl w:ilvl="7" w:tplc="81003332" w:tentative="1">
      <w:start w:val="1"/>
      <w:numFmt w:val="lowerLetter"/>
      <w:lvlText w:val="%8."/>
      <w:lvlJc w:val="left"/>
      <w:pPr>
        <w:ind w:left="5760" w:hanging="360"/>
      </w:pPr>
    </w:lvl>
    <w:lvl w:ilvl="8" w:tplc="81003332" w:tentative="1">
      <w:start w:val="1"/>
      <w:numFmt w:val="lowerRoman"/>
      <w:lvlText w:val="%9."/>
      <w:lvlJc w:val="right"/>
      <w:pPr>
        <w:ind w:left="6480" w:hanging="180"/>
      </w:pPr>
    </w:lvl>
  </w:abstractNum>
  <w:abstractNum w:abstractNumId="33386528">
    <w:multiLevelType w:val="hybridMultilevel"/>
    <w:lvl w:ilvl="0" w:tplc="19808123">
      <w:start w:val="1"/>
      <w:numFmt w:val="decimal"/>
      <w:lvlText w:val="%1."/>
      <w:lvlJc w:val="left"/>
      <w:pPr>
        <w:ind w:left="720" w:hanging="360"/>
      </w:pPr>
    </w:lvl>
    <w:lvl w:ilvl="1" w:tplc="19808123" w:tentative="1">
      <w:start w:val="1"/>
      <w:numFmt w:val="lowerLetter"/>
      <w:lvlText w:val="%2."/>
      <w:lvlJc w:val="left"/>
      <w:pPr>
        <w:ind w:left="1440" w:hanging="360"/>
      </w:pPr>
    </w:lvl>
    <w:lvl w:ilvl="2" w:tplc="19808123" w:tentative="1">
      <w:start w:val="1"/>
      <w:numFmt w:val="lowerRoman"/>
      <w:lvlText w:val="%3."/>
      <w:lvlJc w:val="right"/>
      <w:pPr>
        <w:ind w:left="2160" w:hanging="180"/>
      </w:pPr>
    </w:lvl>
    <w:lvl w:ilvl="3" w:tplc="19808123" w:tentative="1">
      <w:start w:val="1"/>
      <w:numFmt w:val="decimal"/>
      <w:lvlText w:val="%4."/>
      <w:lvlJc w:val="left"/>
      <w:pPr>
        <w:ind w:left="2880" w:hanging="360"/>
      </w:pPr>
    </w:lvl>
    <w:lvl w:ilvl="4" w:tplc="19808123" w:tentative="1">
      <w:start w:val="1"/>
      <w:numFmt w:val="lowerLetter"/>
      <w:lvlText w:val="%5."/>
      <w:lvlJc w:val="left"/>
      <w:pPr>
        <w:ind w:left="3600" w:hanging="360"/>
      </w:pPr>
    </w:lvl>
    <w:lvl w:ilvl="5" w:tplc="19808123" w:tentative="1">
      <w:start w:val="1"/>
      <w:numFmt w:val="lowerRoman"/>
      <w:lvlText w:val="%6."/>
      <w:lvlJc w:val="right"/>
      <w:pPr>
        <w:ind w:left="4320" w:hanging="180"/>
      </w:pPr>
    </w:lvl>
    <w:lvl w:ilvl="6" w:tplc="19808123" w:tentative="1">
      <w:start w:val="1"/>
      <w:numFmt w:val="decimal"/>
      <w:lvlText w:val="%7."/>
      <w:lvlJc w:val="left"/>
      <w:pPr>
        <w:ind w:left="5040" w:hanging="360"/>
      </w:pPr>
    </w:lvl>
    <w:lvl w:ilvl="7" w:tplc="19808123" w:tentative="1">
      <w:start w:val="1"/>
      <w:numFmt w:val="lowerLetter"/>
      <w:lvlText w:val="%8."/>
      <w:lvlJc w:val="left"/>
      <w:pPr>
        <w:ind w:left="5760" w:hanging="360"/>
      </w:pPr>
    </w:lvl>
    <w:lvl w:ilvl="8" w:tplc="19808123" w:tentative="1">
      <w:start w:val="1"/>
      <w:numFmt w:val="lowerRoman"/>
      <w:lvlText w:val="%9."/>
      <w:lvlJc w:val="right"/>
      <w:pPr>
        <w:ind w:left="6480" w:hanging="180"/>
      </w:pPr>
    </w:lvl>
  </w:abstractNum>
  <w:abstractNum w:abstractNumId="33386527">
    <w:multiLevelType w:val="hybridMultilevel"/>
    <w:lvl w:ilvl="0" w:tplc="78524225">
      <w:start w:val="1"/>
      <w:numFmt w:val="decimal"/>
      <w:lvlText w:val="%1."/>
      <w:lvlJc w:val="left"/>
      <w:pPr>
        <w:ind w:left="720" w:hanging="360"/>
      </w:pPr>
    </w:lvl>
    <w:lvl w:ilvl="1" w:tplc="78524225" w:tentative="1">
      <w:start w:val="1"/>
      <w:numFmt w:val="lowerLetter"/>
      <w:lvlText w:val="%2."/>
      <w:lvlJc w:val="left"/>
      <w:pPr>
        <w:ind w:left="1440" w:hanging="360"/>
      </w:pPr>
    </w:lvl>
    <w:lvl w:ilvl="2" w:tplc="78524225" w:tentative="1">
      <w:start w:val="1"/>
      <w:numFmt w:val="lowerRoman"/>
      <w:lvlText w:val="%3."/>
      <w:lvlJc w:val="right"/>
      <w:pPr>
        <w:ind w:left="2160" w:hanging="180"/>
      </w:pPr>
    </w:lvl>
    <w:lvl w:ilvl="3" w:tplc="78524225" w:tentative="1">
      <w:start w:val="1"/>
      <w:numFmt w:val="decimal"/>
      <w:lvlText w:val="%4."/>
      <w:lvlJc w:val="left"/>
      <w:pPr>
        <w:ind w:left="2880" w:hanging="360"/>
      </w:pPr>
    </w:lvl>
    <w:lvl w:ilvl="4" w:tplc="78524225" w:tentative="1">
      <w:start w:val="1"/>
      <w:numFmt w:val="lowerLetter"/>
      <w:lvlText w:val="%5."/>
      <w:lvlJc w:val="left"/>
      <w:pPr>
        <w:ind w:left="3600" w:hanging="360"/>
      </w:pPr>
    </w:lvl>
    <w:lvl w:ilvl="5" w:tplc="78524225" w:tentative="1">
      <w:start w:val="1"/>
      <w:numFmt w:val="lowerRoman"/>
      <w:lvlText w:val="%6."/>
      <w:lvlJc w:val="right"/>
      <w:pPr>
        <w:ind w:left="4320" w:hanging="180"/>
      </w:pPr>
    </w:lvl>
    <w:lvl w:ilvl="6" w:tplc="78524225" w:tentative="1">
      <w:start w:val="1"/>
      <w:numFmt w:val="decimal"/>
      <w:lvlText w:val="%7."/>
      <w:lvlJc w:val="left"/>
      <w:pPr>
        <w:ind w:left="5040" w:hanging="360"/>
      </w:pPr>
    </w:lvl>
    <w:lvl w:ilvl="7" w:tplc="78524225" w:tentative="1">
      <w:start w:val="1"/>
      <w:numFmt w:val="lowerLetter"/>
      <w:lvlText w:val="%8."/>
      <w:lvlJc w:val="left"/>
      <w:pPr>
        <w:ind w:left="5760" w:hanging="360"/>
      </w:pPr>
    </w:lvl>
    <w:lvl w:ilvl="8" w:tplc="78524225" w:tentative="1">
      <w:start w:val="1"/>
      <w:numFmt w:val="lowerRoman"/>
      <w:lvlText w:val="%9."/>
      <w:lvlJc w:val="right"/>
      <w:pPr>
        <w:ind w:left="6480" w:hanging="180"/>
      </w:pPr>
    </w:lvl>
  </w:abstractNum>
  <w:abstractNum w:abstractNumId="33386526">
    <w:multiLevelType w:val="hybridMultilevel"/>
    <w:lvl w:ilvl="0" w:tplc="90278944">
      <w:start w:val="1"/>
      <w:numFmt w:val="decimal"/>
      <w:lvlText w:val="%1."/>
      <w:lvlJc w:val="left"/>
      <w:pPr>
        <w:ind w:left="720" w:hanging="360"/>
      </w:pPr>
    </w:lvl>
    <w:lvl w:ilvl="1" w:tplc="90278944" w:tentative="1">
      <w:start w:val="1"/>
      <w:numFmt w:val="lowerLetter"/>
      <w:lvlText w:val="%2."/>
      <w:lvlJc w:val="left"/>
      <w:pPr>
        <w:ind w:left="1440" w:hanging="360"/>
      </w:pPr>
    </w:lvl>
    <w:lvl w:ilvl="2" w:tplc="90278944" w:tentative="1">
      <w:start w:val="1"/>
      <w:numFmt w:val="lowerRoman"/>
      <w:lvlText w:val="%3."/>
      <w:lvlJc w:val="right"/>
      <w:pPr>
        <w:ind w:left="2160" w:hanging="180"/>
      </w:pPr>
    </w:lvl>
    <w:lvl w:ilvl="3" w:tplc="90278944" w:tentative="1">
      <w:start w:val="1"/>
      <w:numFmt w:val="decimal"/>
      <w:lvlText w:val="%4."/>
      <w:lvlJc w:val="left"/>
      <w:pPr>
        <w:ind w:left="2880" w:hanging="360"/>
      </w:pPr>
    </w:lvl>
    <w:lvl w:ilvl="4" w:tplc="90278944" w:tentative="1">
      <w:start w:val="1"/>
      <w:numFmt w:val="lowerLetter"/>
      <w:lvlText w:val="%5."/>
      <w:lvlJc w:val="left"/>
      <w:pPr>
        <w:ind w:left="3600" w:hanging="360"/>
      </w:pPr>
    </w:lvl>
    <w:lvl w:ilvl="5" w:tplc="90278944" w:tentative="1">
      <w:start w:val="1"/>
      <w:numFmt w:val="lowerRoman"/>
      <w:lvlText w:val="%6."/>
      <w:lvlJc w:val="right"/>
      <w:pPr>
        <w:ind w:left="4320" w:hanging="180"/>
      </w:pPr>
    </w:lvl>
    <w:lvl w:ilvl="6" w:tplc="90278944" w:tentative="1">
      <w:start w:val="1"/>
      <w:numFmt w:val="decimal"/>
      <w:lvlText w:val="%7."/>
      <w:lvlJc w:val="left"/>
      <w:pPr>
        <w:ind w:left="5040" w:hanging="360"/>
      </w:pPr>
    </w:lvl>
    <w:lvl w:ilvl="7" w:tplc="90278944" w:tentative="1">
      <w:start w:val="1"/>
      <w:numFmt w:val="lowerLetter"/>
      <w:lvlText w:val="%8."/>
      <w:lvlJc w:val="left"/>
      <w:pPr>
        <w:ind w:left="5760" w:hanging="360"/>
      </w:pPr>
    </w:lvl>
    <w:lvl w:ilvl="8" w:tplc="90278944" w:tentative="1">
      <w:start w:val="1"/>
      <w:numFmt w:val="lowerRoman"/>
      <w:lvlText w:val="%9."/>
      <w:lvlJc w:val="right"/>
      <w:pPr>
        <w:ind w:left="6480" w:hanging="180"/>
      </w:pPr>
    </w:lvl>
  </w:abstractNum>
  <w:abstractNum w:abstractNumId="33386525">
    <w:multiLevelType w:val="hybridMultilevel"/>
    <w:lvl w:ilvl="0" w:tplc="77088500">
      <w:start w:val="1"/>
      <w:numFmt w:val="decimal"/>
      <w:lvlText w:val="%1."/>
      <w:lvlJc w:val="left"/>
      <w:pPr>
        <w:ind w:left="720" w:hanging="360"/>
      </w:pPr>
    </w:lvl>
    <w:lvl w:ilvl="1" w:tplc="77088500" w:tentative="1">
      <w:start w:val="1"/>
      <w:numFmt w:val="lowerLetter"/>
      <w:lvlText w:val="%2."/>
      <w:lvlJc w:val="left"/>
      <w:pPr>
        <w:ind w:left="1440" w:hanging="360"/>
      </w:pPr>
    </w:lvl>
    <w:lvl w:ilvl="2" w:tplc="77088500" w:tentative="1">
      <w:start w:val="1"/>
      <w:numFmt w:val="lowerRoman"/>
      <w:lvlText w:val="%3."/>
      <w:lvlJc w:val="right"/>
      <w:pPr>
        <w:ind w:left="2160" w:hanging="180"/>
      </w:pPr>
    </w:lvl>
    <w:lvl w:ilvl="3" w:tplc="77088500" w:tentative="1">
      <w:start w:val="1"/>
      <w:numFmt w:val="decimal"/>
      <w:lvlText w:val="%4."/>
      <w:lvlJc w:val="left"/>
      <w:pPr>
        <w:ind w:left="2880" w:hanging="360"/>
      </w:pPr>
    </w:lvl>
    <w:lvl w:ilvl="4" w:tplc="77088500" w:tentative="1">
      <w:start w:val="1"/>
      <w:numFmt w:val="lowerLetter"/>
      <w:lvlText w:val="%5."/>
      <w:lvlJc w:val="left"/>
      <w:pPr>
        <w:ind w:left="3600" w:hanging="360"/>
      </w:pPr>
    </w:lvl>
    <w:lvl w:ilvl="5" w:tplc="77088500" w:tentative="1">
      <w:start w:val="1"/>
      <w:numFmt w:val="lowerRoman"/>
      <w:lvlText w:val="%6."/>
      <w:lvlJc w:val="right"/>
      <w:pPr>
        <w:ind w:left="4320" w:hanging="180"/>
      </w:pPr>
    </w:lvl>
    <w:lvl w:ilvl="6" w:tplc="77088500" w:tentative="1">
      <w:start w:val="1"/>
      <w:numFmt w:val="decimal"/>
      <w:lvlText w:val="%7."/>
      <w:lvlJc w:val="left"/>
      <w:pPr>
        <w:ind w:left="5040" w:hanging="360"/>
      </w:pPr>
    </w:lvl>
    <w:lvl w:ilvl="7" w:tplc="77088500" w:tentative="1">
      <w:start w:val="1"/>
      <w:numFmt w:val="lowerLetter"/>
      <w:lvlText w:val="%8."/>
      <w:lvlJc w:val="left"/>
      <w:pPr>
        <w:ind w:left="5760" w:hanging="360"/>
      </w:pPr>
    </w:lvl>
    <w:lvl w:ilvl="8" w:tplc="77088500" w:tentative="1">
      <w:start w:val="1"/>
      <w:numFmt w:val="lowerRoman"/>
      <w:lvlText w:val="%9."/>
      <w:lvlJc w:val="right"/>
      <w:pPr>
        <w:ind w:left="6480" w:hanging="180"/>
      </w:pPr>
    </w:lvl>
  </w:abstractNum>
  <w:abstractNum w:abstractNumId="33386524">
    <w:multiLevelType w:val="hybridMultilevel"/>
    <w:lvl w:ilvl="0" w:tplc="86800516">
      <w:start w:val="1"/>
      <w:numFmt w:val="decimal"/>
      <w:lvlText w:val="%1."/>
      <w:lvlJc w:val="left"/>
      <w:pPr>
        <w:ind w:left="720" w:hanging="360"/>
      </w:pPr>
    </w:lvl>
    <w:lvl w:ilvl="1" w:tplc="86800516" w:tentative="1">
      <w:start w:val="1"/>
      <w:numFmt w:val="lowerLetter"/>
      <w:lvlText w:val="%2."/>
      <w:lvlJc w:val="left"/>
      <w:pPr>
        <w:ind w:left="1440" w:hanging="360"/>
      </w:pPr>
    </w:lvl>
    <w:lvl w:ilvl="2" w:tplc="86800516" w:tentative="1">
      <w:start w:val="1"/>
      <w:numFmt w:val="lowerRoman"/>
      <w:lvlText w:val="%3."/>
      <w:lvlJc w:val="right"/>
      <w:pPr>
        <w:ind w:left="2160" w:hanging="180"/>
      </w:pPr>
    </w:lvl>
    <w:lvl w:ilvl="3" w:tplc="86800516" w:tentative="1">
      <w:start w:val="1"/>
      <w:numFmt w:val="decimal"/>
      <w:lvlText w:val="%4."/>
      <w:lvlJc w:val="left"/>
      <w:pPr>
        <w:ind w:left="2880" w:hanging="360"/>
      </w:pPr>
    </w:lvl>
    <w:lvl w:ilvl="4" w:tplc="86800516" w:tentative="1">
      <w:start w:val="1"/>
      <w:numFmt w:val="lowerLetter"/>
      <w:lvlText w:val="%5."/>
      <w:lvlJc w:val="left"/>
      <w:pPr>
        <w:ind w:left="3600" w:hanging="360"/>
      </w:pPr>
    </w:lvl>
    <w:lvl w:ilvl="5" w:tplc="86800516" w:tentative="1">
      <w:start w:val="1"/>
      <w:numFmt w:val="lowerRoman"/>
      <w:lvlText w:val="%6."/>
      <w:lvlJc w:val="right"/>
      <w:pPr>
        <w:ind w:left="4320" w:hanging="180"/>
      </w:pPr>
    </w:lvl>
    <w:lvl w:ilvl="6" w:tplc="86800516" w:tentative="1">
      <w:start w:val="1"/>
      <w:numFmt w:val="decimal"/>
      <w:lvlText w:val="%7."/>
      <w:lvlJc w:val="left"/>
      <w:pPr>
        <w:ind w:left="5040" w:hanging="360"/>
      </w:pPr>
    </w:lvl>
    <w:lvl w:ilvl="7" w:tplc="86800516" w:tentative="1">
      <w:start w:val="1"/>
      <w:numFmt w:val="lowerLetter"/>
      <w:lvlText w:val="%8."/>
      <w:lvlJc w:val="left"/>
      <w:pPr>
        <w:ind w:left="5760" w:hanging="360"/>
      </w:pPr>
    </w:lvl>
    <w:lvl w:ilvl="8" w:tplc="86800516" w:tentative="1">
      <w:start w:val="1"/>
      <w:numFmt w:val="lowerRoman"/>
      <w:lvlText w:val="%9."/>
      <w:lvlJc w:val="right"/>
      <w:pPr>
        <w:ind w:left="6480" w:hanging="180"/>
      </w:pPr>
    </w:lvl>
  </w:abstractNum>
  <w:abstractNum w:abstractNumId="33386523">
    <w:multiLevelType w:val="hybridMultilevel"/>
    <w:lvl w:ilvl="0" w:tplc="67199552">
      <w:start w:val="1"/>
      <w:numFmt w:val="decimal"/>
      <w:lvlText w:val="%1."/>
      <w:lvlJc w:val="left"/>
      <w:pPr>
        <w:ind w:left="720" w:hanging="360"/>
      </w:pPr>
    </w:lvl>
    <w:lvl w:ilvl="1" w:tplc="67199552" w:tentative="1">
      <w:start w:val="1"/>
      <w:numFmt w:val="lowerLetter"/>
      <w:lvlText w:val="%2."/>
      <w:lvlJc w:val="left"/>
      <w:pPr>
        <w:ind w:left="1440" w:hanging="360"/>
      </w:pPr>
    </w:lvl>
    <w:lvl w:ilvl="2" w:tplc="67199552" w:tentative="1">
      <w:start w:val="1"/>
      <w:numFmt w:val="lowerRoman"/>
      <w:lvlText w:val="%3."/>
      <w:lvlJc w:val="right"/>
      <w:pPr>
        <w:ind w:left="2160" w:hanging="180"/>
      </w:pPr>
    </w:lvl>
    <w:lvl w:ilvl="3" w:tplc="67199552" w:tentative="1">
      <w:start w:val="1"/>
      <w:numFmt w:val="decimal"/>
      <w:lvlText w:val="%4."/>
      <w:lvlJc w:val="left"/>
      <w:pPr>
        <w:ind w:left="2880" w:hanging="360"/>
      </w:pPr>
    </w:lvl>
    <w:lvl w:ilvl="4" w:tplc="67199552" w:tentative="1">
      <w:start w:val="1"/>
      <w:numFmt w:val="lowerLetter"/>
      <w:lvlText w:val="%5."/>
      <w:lvlJc w:val="left"/>
      <w:pPr>
        <w:ind w:left="3600" w:hanging="360"/>
      </w:pPr>
    </w:lvl>
    <w:lvl w:ilvl="5" w:tplc="67199552" w:tentative="1">
      <w:start w:val="1"/>
      <w:numFmt w:val="lowerRoman"/>
      <w:lvlText w:val="%6."/>
      <w:lvlJc w:val="right"/>
      <w:pPr>
        <w:ind w:left="4320" w:hanging="180"/>
      </w:pPr>
    </w:lvl>
    <w:lvl w:ilvl="6" w:tplc="67199552" w:tentative="1">
      <w:start w:val="1"/>
      <w:numFmt w:val="decimal"/>
      <w:lvlText w:val="%7."/>
      <w:lvlJc w:val="left"/>
      <w:pPr>
        <w:ind w:left="5040" w:hanging="360"/>
      </w:pPr>
    </w:lvl>
    <w:lvl w:ilvl="7" w:tplc="67199552" w:tentative="1">
      <w:start w:val="1"/>
      <w:numFmt w:val="lowerLetter"/>
      <w:lvlText w:val="%8."/>
      <w:lvlJc w:val="left"/>
      <w:pPr>
        <w:ind w:left="5760" w:hanging="360"/>
      </w:pPr>
    </w:lvl>
    <w:lvl w:ilvl="8" w:tplc="67199552" w:tentative="1">
      <w:start w:val="1"/>
      <w:numFmt w:val="lowerRoman"/>
      <w:lvlText w:val="%9."/>
      <w:lvlJc w:val="right"/>
      <w:pPr>
        <w:ind w:left="6480" w:hanging="180"/>
      </w:pPr>
    </w:lvl>
  </w:abstractNum>
  <w:abstractNum w:abstractNumId="33386522">
    <w:multiLevelType w:val="hybridMultilevel"/>
    <w:lvl w:ilvl="0" w:tplc="93062085">
      <w:start w:val="1"/>
      <w:numFmt w:val="decimal"/>
      <w:lvlText w:val="%1."/>
      <w:lvlJc w:val="left"/>
      <w:pPr>
        <w:ind w:left="720" w:hanging="360"/>
      </w:pPr>
    </w:lvl>
    <w:lvl w:ilvl="1" w:tplc="93062085" w:tentative="1">
      <w:start w:val="1"/>
      <w:numFmt w:val="lowerLetter"/>
      <w:lvlText w:val="%2."/>
      <w:lvlJc w:val="left"/>
      <w:pPr>
        <w:ind w:left="1440" w:hanging="360"/>
      </w:pPr>
    </w:lvl>
    <w:lvl w:ilvl="2" w:tplc="93062085" w:tentative="1">
      <w:start w:val="1"/>
      <w:numFmt w:val="lowerRoman"/>
      <w:lvlText w:val="%3."/>
      <w:lvlJc w:val="right"/>
      <w:pPr>
        <w:ind w:left="2160" w:hanging="180"/>
      </w:pPr>
    </w:lvl>
    <w:lvl w:ilvl="3" w:tplc="93062085" w:tentative="1">
      <w:start w:val="1"/>
      <w:numFmt w:val="decimal"/>
      <w:lvlText w:val="%4."/>
      <w:lvlJc w:val="left"/>
      <w:pPr>
        <w:ind w:left="2880" w:hanging="360"/>
      </w:pPr>
    </w:lvl>
    <w:lvl w:ilvl="4" w:tplc="93062085" w:tentative="1">
      <w:start w:val="1"/>
      <w:numFmt w:val="lowerLetter"/>
      <w:lvlText w:val="%5."/>
      <w:lvlJc w:val="left"/>
      <w:pPr>
        <w:ind w:left="3600" w:hanging="360"/>
      </w:pPr>
    </w:lvl>
    <w:lvl w:ilvl="5" w:tplc="93062085" w:tentative="1">
      <w:start w:val="1"/>
      <w:numFmt w:val="lowerRoman"/>
      <w:lvlText w:val="%6."/>
      <w:lvlJc w:val="right"/>
      <w:pPr>
        <w:ind w:left="4320" w:hanging="180"/>
      </w:pPr>
    </w:lvl>
    <w:lvl w:ilvl="6" w:tplc="93062085" w:tentative="1">
      <w:start w:val="1"/>
      <w:numFmt w:val="decimal"/>
      <w:lvlText w:val="%7."/>
      <w:lvlJc w:val="left"/>
      <w:pPr>
        <w:ind w:left="5040" w:hanging="360"/>
      </w:pPr>
    </w:lvl>
    <w:lvl w:ilvl="7" w:tplc="93062085" w:tentative="1">
      <w:start w:val="1"/>
      <w:numFmt w:val="lowerLetter"/>
      <w:lvlText w:val="%8."/>
      <w:lvlJc w:val="left"/>
      <w:pPr>
        <w:ind w:left="5760" w:hanging="360"/>
      </w:pPr>
    </w:lvl>
    <w:lvl w:ilvl="8" w:tplc="93062085" w:tentative="1">
      <w:start w:val="1"/>
      <w:numFmt w:val="lowerRoman"/>
      <w:lvlText w:val="%9."/>
      <w:lvlJc w:val="right"/>
      <w:pPr>
        <w:ind w:left="6480" w:hanging="180"/>
      </w:pPr>
    </w:lvl>
  </w:abstractNum>
  <w:abstractNum w:abstractNumId="33386521">
    <w:multiLevelType w:val="hybridMultilevel"/>
    <w:lvl w:ilvl="0" w:tplc="73008235">
      <w:start w:val="1"/>
      <w:numFmt w:val="decimal"/>
      <w:lvlText w:val="%1."/>
      <w:lvlJc w:val="left"/>
      <w:pPr>
        <w:ind w:left="720" w:hanging="360"/>
      </w:pPr>
    </w:lvl>
    <w:lvl w:ilvl="1" w:tplc="73008235" w:tentative="1">
      <w:start w:val="1"/>
      <w:numFmt w:val="lowerLetter"/>
      <w:lvlText w:val="%2."/>
      <w:lvlJc w:val="left"/>
      <w:pPr>
        <w:ind w:left="1440" w:hanging="360"/>
      </w:pPr>
    </w:lvl>
    <w:lvl w:ilvl="2" w:tplc="73008235" w:tentative="1">
      <w:start w:val="1"/>
      <w:numFmt w:val="lowerRoman"/>
      <w:lvlText w:val="%3."/>
      <w:lvlJc w:val="right"/>
      <w:pPr>
        <w:ind w:left="2160" w:hanging="180"/>
      </w:pPr>
    </w:lvl>
    <w:lvl w:ilvl="3" w:tplc="73008235" w:tentative="1">
      <w:start w:val="1"/>
      <w:numFmt w:val="decimal"/>
      <w:lvlText w:val="%4."/>
      <w:lvlJc w:val="left"/>
      <w:pPr>
        <w:ind w:left="2880" w:hanging="360"/>
      </w:pPr>
    </w:lvl>
    <w:lvl w:ilvl="4" w:tplc="73008235" w:tentative="1">
      <w:start w:val="1"/>
      <w:numFmt w:val="lowerLetter"/>
      <w:lvlText w:val="%5."/>
      <w:lvlJc w:val="left"/>
      <w:pPr>
        <w:ind w:left="3600" w:hanging="360"/>
      </w:pPr>
    </w:lvl>
    <w:lvl w:ilvl="5" w:tplc="73008235" w:tentative="1">
      <w:start w:val="1"/>
      <w:numFmt w:val="lowerRoman"/>
      <w:lvlText w:val="%6."/>
      <w:lvlJc w:val="right"/>
      <w:pPr>
        <w:ind w:left="4320" w:hanging="180"/>
      </w:pPr>
    </w:lvl>
    <w:lvl w:ilvl="6" w:tplc="73008235" w:tentative="1">
      <w:start w:val="1"/>
      <w:numFmt w:val="decimal"/>
      <w:lvlText w:val="%7."/>
      <w:lvlJc w:val="left"/>
      <w:pPr>
        <w:ind w:left="5040" w:hanging="360"/>
      </w:pPr>
    </w:lvl>
    <w:lvl w:ilvl="7" w:tplc="73008235" w:tentative="1">
      <w:start w:val="1"/>
      <w:numFmt w:val="lowerLetter"/>
      <w:lvlText w:val="%8."/>
      <w:lvlJc w:val="left"/>
      <w:pPr>
        <w:ind w:left="5760" w:hanging="360"/>
      </w:pPr>
    </w:lvl>
    <w:lvl w:ilvl="8" w:tplc="73008235" w:tentative="1">
      <w:start w:val="1"/>
      <w:numFmt w:val="lowerRoman"/>
      <w:lvlText w:val="%9."/>
      <w:lvlJc w:val="right"/>
      <w:pPr>
        <w:ind w:left="6480" w:hanging="180"/>
      </w:pPr>
    </w:lvl>
  </w:abstractNum>
  <w:abstractNum w:abstractNumId="33386520">
    <w:multiLevelType w:val="hybridMultilevel"/>
    <w:lvl w:ilvl="0" w:tplc="60789438">
      <w:start w:val="1"/>
      <w:numFmt w:val="decimal"/>
      <w:lvlText w:val="%1."/>
      <w:lvlJc w:val="left"/>
      <w:pPr>
        <w:ind w:left="720" w:hanging="360"/>
      </w:pPr>
    </w:lvl>
    <w:lvl w:ilvl="1" w:tplc="60789438" w:tentative="1">
      <w:start w:val="1"/>
      <w:numFmt w:val="lowerLetter"/>
      <w:lvlText w:val="%2."/>
      <w:lvlJc w:val="left"/>
      <w:pPr>
        <w:ind w:left="1440" w:hanging="360"/>
      </w:pPr>
    </w:lvl>
    <w:lvl w:ilvl="2" w:tplc="60789438" w:tentative="1">
      <w:start w:val="1"/>
      <w:numFmt w:val="lowerRoman"/>
      <w:lvlText w:val="%3."/>
      <w:lvlJc w:val="right"/>
      <w:pPr>
        <w:ind w:left="2160" w:hanging="180"/>
      </w:pPr>
    </w:lvl>
    <w:lvl w:ilvl="3" w:tplc="60789438" w:tentative="1">
      <w:start w:val="1"/>
      <w:numFmt w:val="decimal"/>
      <w:lvlText w:val="%4."/>
      <w:lvlJc w:val="left"/>
      <w:pPr>
        <w:ind w:left="2880" w:hanging="360"/>
      </w:pPr>
    </w:lvl>
    <w:lvl w:ilvl="4" w:tplc="60789438" w:tentative="1">
      <w:start w:val="1"/>
      <w:numFmt w:val="lowerLetter"/>
      <w:lvlText w:val="%5."/>
      <w:lvlJc w:val="left"/>
      <w:pPr>
        <w:ind w:left="3600" w:hanging="360"/>
      </w:pPr>
    </w:lvl>
    <w:lvl w:ilvl="5" w:tplc="60789438" w:tentative="1">
      <w:start w:val="1"/>
      <w:numFmt w:val="lowerRoman"/>
      <w:lvlText w:val="%6."/>
      <w:lvlJc w:val="right"/>
      <w:pPr>
        <w:ind w:left="4320" w:hanging="180"/>
      </w:pPr>
    </w:lvl>
    <w:lvl w:ilvl="6" w:tplc="60789438" w:tentative="1">
      <w:start w:val="1"/>
      <w:numFmt w:val="decimal"/>
      <w:lvlText w:val="%7."/>
      <w:lvlJc w:val="left"/>
      <w:pPr>
        <w:ind w:left="5040" w:hanging="360"/>
      </w:pPr>
    </w:lvl>
    <w:lvl w:ilvl="7" w:tplc="60789438" w:tentative="1">
      <w:start w:val="1"/>
      <w:numFmt w:val="lowerLetter"/>
      <w:lvlText w:val="%8."/>
      <w:lvlJc w:val="left"/>
      <w:pPr>
        <w:ind w:left="5760" w:hanging="360"/>
      </w:pPr>
    </w:lvl>
    <w:lvl w:ilvl="8" w:tplc="60789438" w:tentative="1">
      <w:start w:val="1"/>
      <w:numFmt w:val="lowerRoman"/>
      <w:lvlText w:val="%9."/>
      <w:lvlJc w:val="right"/>
      <w:pPr>
        <w:ind w:left="6480" w:hanging="180"/>
      </w:pPr>
    </w:lvl>
  </w:abstractNum>
  <w:abstractNum w:abstractNumId="33386519">
    <w:multiLevelType w:val="hybridMultilevel"/>
    <w:lvl w:ilvl="0" w:tplc="47530660">
      <w:start w:val="1"/>
      <w:numFmt w:val="decimal"/>
      <w:lvlText w:val="%1."/>
      <w:lvlJc w:val="left"/>
      <w:pPr>
        <w:ind w:left="720" w:hanging="360"/>
      </w:pPr>
    </w:lvl>
    <w:lvl w:ilvl="1" w:tplc="47530660" w:tentative="1">
      <w:start w:val="1"/>
      <w:numFmt w:val="lowerLetter"/>
      <w:lvlText w:val="%2."/>
      <w:lvlJc w:val="left"/>
      <w:pPr>
        <w:ind w:left="1440" w:hanging="360"/>
      </w:pPr>
    </w:lvl>
    <w:lvl w:ilvl="2" w:tplc="47530660" w:tentative="1">
      <w:start w:val="1"/>
      <w:numFmt w:val="lowerRoman"/>
      <w:lvlText w:val="%3."/>
      <w:lvlJc w:val="right"/>
      <w:pPr>
        <w:ind w:left="2160" w:hanging="180"/>
      </w:pPr>
    </w:lvl>
    <w:lvl w:ilvl="3" w:tplc="47530660" w:tentative="1">
      <w:start w:val="1"/>
      <w:numFmt w:val="decimal"/>
      <w:lvlText w:val="%4."/>
      <w:lvlJc w:val="left"/>
      <w:pPr>
        <w:ind w:left="2880" w:hanging="360"/>
      </w:pPr>
    </w:lvl>
    <w:lvl w:ilvl="4" w:tplc="47530660" w:tentative="1">
      <w:start w:val="1"/>
      <w:numFmt w:val="lowerLetter"/>
      <w:lvlText w:val="%5."/>
      <w:lvlJc w:val="left"/>
      <w:pPr>
        <w:ind w:left="3600" w:hanging="360"/>
      </w:pPr>
    </w:lvl>
    <w:lvl w:ilvl="5" w:tplc="47530660" w:tentative="1">
      <w:start w:val="1"/>
      <w:numFmt w:val="lowerRoman"/>
      <w:lvlText w:val="%6."/>
      <w:lvlJc w:val="right"/>
      <w:pPr>
        <w:ind w:left="4320" w:hanging="180"/>
      </w:pPr>
    </w:lvl>
    <w:lvl w:ilvl="6" w:tplc="47530660" w:tentative="1">
      <w:start w:val="1"/>
      <w:numFmt w:val="decimal"/>
      <w:lvlText w:val="%7."/>
      <w:lvlJc w:val="left"/>
      <w:pPr>
        <w:ind w:left="5040" w:hanging="360"/>
      </w:pPr>
    </w:lvl>
    <w:lvl w:ilvl="7" w:tplc="47530660" w:tentative="1">
      <w:start w:val="1"/>
      <w:numFmt w:val="lowerLetter"/>
      <w:lvlText w:val="%8."/>
      <w:lvlJc w:val="left"/>
      <w:pPr>
        <w:ind w:left="5760" w:hanging="360"/>
      </w:pPr>
    </w:lvl>
    <w:lvl w:ilvl="8" w:tplc="47530660" w:tentative="1">
      <w:start w:val="1"/>
      <w:numFmt w:val="lowerRoman"/>
      <w:lvlText w:val="%9."/>
      <w:lvlJc w:val="right"/>
      <w:pPr>
        <w:ind w:left="6480" w:hanging="180"/>
      </w:pPr>
    </w:lvl>
  </w:abstractNum>
  <w:abstractNum w:abstractNumId="33386518">
    <w:multiLevelType w:val="hybridMultilevel"/>
    <w:lvl w:ilvl="0" w:tplc="72509699">
      <w:start w:val="1"/>
      <w:numFmt w:val="decimal"/>
      <w:lvlText w:val="%1."/>
      <w:lvlJc w:val="left"/>
      <w:pPr>
        <w:ind w:left="720" w:hanging="360"/>
      </w:pPr>
    </w:lvl>
    <w:lvl w:ilvl="1" w:tplc="72509699" w:tentative="1">
      <w:start w:val="1"/>
      <w:numFmt w:val="lowerLetter"/>
      <w:lvlText w:val="%2."/>
      <w:lvlJc w:val="left"/>
      <w:pPr>
        <w:ind w:left="1440" w:hanging="360"/>
      </w:pPr>
    </w:lvl>
    <w:lvl w:ilvl="2" w:tplc="72509699" w:tentative="1">
      <w:start w:val="1"/>
      <w:numFmt w:val="lowerRoman"/>
      <w:lvlText w:val="%3."/>
      <w:lvlJc w:val="right"/>
      <w:pPr>
        <w:ind w:left="2160" w:hanging="180"/>
      </w:pPr>
    </w:lvl>
    <w:lvl w:ilvl="3" w:tplc="72509699" w:tentative="1">
      <w:start w:val="1"/>
      <w:numFmt w:val="decimal"/>
      <w:lvlText w:val="%4."/>
      <w:lvlJc w:val="left"/>
      <w:pPr>
        <w:ind w:left="2880" w:hanging="360"/>
      </w:pPr>
    </w:lvl>
    <w:lvl w:ilvl="4" w:tplc="72509699" w:tentative="1">
      <w:start w:val="1"/>
      <w:numFmt w:val="lowerLetter"/>
      <w:lvlText w:val="%5."/>
      <w:lvlJc w:val="left"/>
      <w:pPr>
        <w:ind w:left="3600" w:hanging="360"/>
      </w:pPr>
    </w:lvl>
    <w:lvl w:ilvl="5" w:tplc="72509699" w:tentative="1">
      <w:start w:val="1"/>
      <w:numFmt w:val="lowerRoman"/>
      <w:lvlText w:val="%6."/>
      <w:lvlJc w:val="right"/>
      <w:pPr>
        <w:ind w:left="4320" w:hanging="180"/>
      </w:pPr>
    </w:lvl>
    <w:lvl w:ilvl="6" w:tplc="72509699" w:tentative="1">
      <w:start w:val="1"/>
      <w:numFmt w:val="decimal"/>
      <w:lvlText w:val="%7."/>
      <w:lvlJc w:val="left"/>
      <w:pPr>
        <w:ind w:left="5040" w:hanging="360"/>
      </w:pPr>
    </w:lvl>
    <w:lvl w:ilvl="7" w:tplc="72509699" w:tentative="1">
      <w:start w:val="1"/>
      <w:numFmt w:val="lowerLetter"/>
      <w:lvlText w:val="%8."/>
      <w:lvlJc w:val="left"/>
      <w:pPr>
        <w:ind w:left="5760" w:hanging="360"/>
      </w:pPr>
    </w:lvl>
    <w:lvl w:ilvl="8" w:tplc="72509699" w:tentative="1">
      <w:start w:val="1"/>
      <w:numFmt w:val="lowerRoman"/>
      <w:lvlText w:val="%9."/>
      <w:lvlJc w:val="right"/>
      <w:pPr>
        <w:ind w:left="6480" w:hanging="180"/>
      </w:pPr>
    </w:lvl>
  </w:abstractNum>
  <w:abstractNum w:abstractNumId="33386517">
    <w:multiLevelType w:val="hybridMultilevel"/>
    <w:lvl w:ilvl="0" w:tplc="20630894">
      <w:start w:val="1"/>
      <w:numFmt w:val="decimal"/>
      <w:lvlText w:val="%1."/>
      <w:lvlJc w:val="left"/>
      <w:pPr>
        <w:ind w:left="720" w:hanging="360"/>
      </w:pPr>
    </w:lvl>
    <w:lvl w:ilvl="1" w:tplc="20630894" w:tentative="1">
      <w:start w:val="1"/>
      <w:numFmt w:val="lowerLetter"/>
      <w:lvlText w:val="%2."/>
      <w:lvlJc w:val="left"/>
      <w:pPr>
        <w:ind w:left="1440" w:hanging="360"/>
      </w:pPr>
    </w:lvl>
    <w:lvl w:ilvl="2" w:tplc="20630894" w:tentative="1">
      <w:start w:val="1"/>
      <w:numFmt w:val="lowerRoman"/>
      <w:lvlText w:val="%3."/>
      <w:lvlJc w:val="right"/>
      <w:pPr>
        <w:ind w:left="2160" w:hanging="180"/>
      </w:pPr>
    </w:lvl>
    <w:lvl w:ilvl="3" w:tplc="20630894" w:tentative="1">
      <w:start w:val="1"/>
      <w:numFmt w:val="decimal"/>
      <w:lvlText w:val="%4."/>
      <w:lvlJc w:val="left"/>
      <w:pPr>
        <w:ind w:left="2880" w:hanging="360"/>
      </w:pPr>
    </w:lvl>
    <w:lvl w:ilvl="4" w:tplc="20630894" w:tentative="1">
      <w:start w:val="1"/>
      <w:numFmt w:val="lowerLetter"/>
      <w:lvlText w:val="%5."/>
      <w:lvlJc w:val="left"/>
      <w:pPr>
        <w:ind w:left="3600" w:hanging="360"/>
      </w:pPr>
    </w:lvl>
    <w:lvl w:ilvl="5" w:tplc="20630894" w:tentative="1">
      <w:start w:val="1"/>
      <w:numFmt w:val="lowerRoman"/>
      <w:lvlText w:val="%6."/>
      <w:lvlJc w:val="right"/>
      <w:pPr>
        <w:ind w:left="4320" w:hanging="180"/>
      </w:pPr>
    </w:lvl>
    <w:lvl w:ilvl="6" w:tplc="20630894" w:tentative="1">
      <w:start w:val="1"/>
      <w:numFmt w:val="decimal"/>
      <w:lvlText w:val="%7."/>
      <w:lvlJc w:val="left"/>
      <w:pPr>
        <w:ind w:left="5040" w:hanging="360"/>
      </w:pPr>
    </w:lvl>
    <w:lvl w:ilvl="7" w:tplc="20630894" w:tentative="1">
      <w:start w:val="1"/>
      <w:numFmt w:val="lowerLetter"/>
      <w:lvlText w:val="%8."/>
      <w:lvlJc w:val="left"/>
      <w:pPr>
        <w:ind w:left="5760" w:hanging="360"/>
      </w:pPr>
    </w:lvl>
    <w:lvl w:ilvl="8" w:tplc="20630894" w:tentative="1">
      <w:start w:val="1"/>
      <w:numFmt w:val="lowerRoman"/>
      <w:lvlText w:val="%9."/>
      <w:lvlJc w:val="right"/>
      <w:pPr>
        <w:ind w:left="6480" w:hanging="180"/>
      </w:pPr>
    </w:lvl>
  </w:abstractNum>
  <w:abstractNum w:abstractNumId="33386516">
    <w:multiLevelType w:val="hybridMultilevel"/>
    <w:lvl w:ilvl="0" w:tplc="39892642">
      <w:start w:val="1"/>
      <w:numFmt w:val="decimal"/>
      <w:lvlText w:val="%1."/>
      <w:lvlJc w:val="left"/>
      <w:pPr>
        <w:ind w:left="720" w:hanging="360"/>
      </w:pPr>
    </w:lvl>
    <w:lvl w:ilvl="1" w:tplc="39892642" w:tentative="1">
      <w:start w:val="1"/>
      <w:numFmt w:val="lowerLetter"/>
      <w:lvlText w:val="%2."/>
      <w:lvlJc w:val="left"/>
      <w:pPr>
        <w:ind w:left="1440" w:hanging="360"/>
      </w:pPr>
    </w:lvl>
    <w:lvl w:ilvl="2" w:tplc="39892642" w:tentative="1">
      <w:start w:val="1"/>
      <w:numFmt w:val="lowerRoman"/>
      <w:lvlText w:val="%3."/>
      <w:lvlJc w:val="right"/>
      <w:pPr>
        <w:ind w:left="2160" w:hanging="180"/>
      </w:pPr>
    </w:lvl>
    <w:lvl w:ilvl="3" w:tplc="39892642" w:tentative="1">
      <w:start w:val="1"/>
      <w:numFmt w:val="decimal"/>
      <w:lvlText w:val="%4."/>
      <w:lvlJc w:val="left"/>
      <w:pPr>
        <w:ind w:left="2880" w:hanging="360"/>
      </w:pPr>
    </w:lvl>
    <w:lvl w:ilvl="4" w:tplc="39892642" w:tentative="1">
      <w:start w:val="1"/>
      <w:numFmt w:val="lowerLetter"/>
      <w:lvlText w:val="%5."/>
      <w:lvlJc w:val="left"/>
      <w:pPr>
        <w:ind w:left="3600" w:hanging="360"/>
      </w:pPr>
    </w:lvl>
    <w:lvl w:ilvl="5" w:tplc="39892642" w:tentative="1">
      <w:start w:val="1"/>
      <w:numFmt w:val="lowerRoman"/>
      <w:lvlText w:val="%6."/>
      <w:lvlJc w:val="right"/>
      <w:pPr>
        <w:ind w:left="4320" w:hanging="180"/>
      </w:pPr>
    </w:lvl>
    <w:lvl w:ilvl="6" w:tplc="39892642" w:tentative="1">
      <w:start w:val="1"/>
      <w:numFmt w:val="decimal"/>
      <w:lvlText w:val="%7."/>
      <w:lvlJc w:val="left"/>
      <w:pPr>
        <w:ind w:left="5040" w:hanging="360"/>
      </w:pPr>
    </w:lvl>
    <w:lvl w:ilvl="7" w:tplc="39892642" w:tentative="1">
      <w:start w:val="1"/>
      <w:numFmt w:val="lowerLetter"/>
      <w:lvlText w:val="%8."/>
      <w:lvlJc w:val="left"/>
      <w:pPr>
        <w:ind w:left="5760" w:hanging="360"/>
      </w:pPr>
    </w:lvl>
    <w:lvl w:ilvl="8" w:tplc="39892642" w:tentative="1">
      <w:start w:val="1"/>
      <w:numFmt w:val="lowerRoman"/>
      <w:lvlText w:val="%9."/>
      <w:lvlJc w:val="right"/>
      <w:pPr>
        <w:ind w:left="6480" w:hanging="180"/>
      </w:pPr>
    </w:lvl>
  </w:abstractNum>
  <w:abstractNum w:abstractNumId="33386515">
    <w:multiLevelType w:val="hybridMultilevel"/>
    <w:lvl w:ilvl="0" w:tplc="48301801">
      <w:start w:val="1"/>
      <w:numFmt w:val="decimal"/>
      <w:lvlText w:val="%1."/>
      <w:lvlJc w:val="left"/>
      <w:pPr>
        <w:ind w:left="720" w:hanging="360"/>
      </w:pPr>
    </w:lvl>
    <w:lvl w:ilvl="1" w:tplc="48301801" w:tentative="1">
      <w:start w:val="1"/>
      <w:numFmt w:val="lowerLetter"/>
      <w:lvlText w:val="%2."/>
      <w:lvlJc w:val="left"/>
      <w:pPr>
        <w:ind w:left="1440" w:hanging="360"/>
      </w:pPr>
    </w:lvl>
    <w:lvl w:ilvl="2" w:tplc="48301801" w:tentative="1">
      <w:start w:val="1"/>
      <w:numFmt w:val="lowerRoman"/>
      <w:lvlText w:val="%3."/>
      <w:lvlJc w:val="right"/>
      <w:pPr>
        <w:ind w:left="2160" w:hanging="180"/>
      </w:pPr>
    </w:lvl>
    <w:lvl w:ilvl="3" w:tplc="48301801" w:tentative="1">
      <w:start w:val="1"/>
      <w:numFmt w:val="decimal"/>
      <w:lvlText w:val="%4."/>
      <w:lvlJc w:val="left"/>
      <w:pPr>
        <w:ind w:left="2880" w:hanging="360"/>
      </w:pPr>
    </w:lvl>
    <w:lvl w:ilvl="4" w:tplc="48301801" w:tentative="1">
      <w:start w:val="1"/>
      <w:numFmt w:val="lowerLetter"/>
      <w:lvlText w:val="%5."/>
      <w:lvlJc w:val="left"/>
      <w:pPr>
        <w:ind w:left="3600" w:hanging="360"/>
      </w:pPr>
    </w:lvl>
    <w:lvl w:ilvl="5" w:tplc="48301801" w:tentative="1">
      <w:start w:val="1"/>
      <w:numFmt w:val="lowerRoman"/>
      <w:lvlText w:val="%6."/>
      <w:lvlJc w:val="right"/>
      <w:pPr>
        <w:ind w:left="4320" w:hanging="180"/>
      </w:pPr>
    </w:lvl>
    <w:lvl w:ilvl="6" w:tplc="48301801" w:tentative="1">
      <w:start w:val="1"/>
      <w:numFmt w:val="decimal"/>
      <w:lvlText w:val="%7."/>
      <w:lvlJc w:val="left"/>
      <w:pPr>
        <w:ind w:left="5040" w:hanging="360"/>
      </w:pPr>
    </w:lvl>
    <w:lvl w:ilvl="7" w:tplc="48301801" w:tentative="1">
      <w:start w:val="1"/>
      <w:numFmt w:val="lowerLetter"/>
      <w:lvlText w:val="%8."/>
      <w:lvlJc w:val="left"/>
      <w:pPr>
        <w:ind w:left="5760" w:hanging="360"/>
      </w:pPr>
    </w:lvl>
    <w:lvl w:ilvl="8" w:tplc="48301801" w:tentative="1">
      <w:start w:val="1"/>
      <w:numFmt w:val="lowerRoman"/>
      <w:lvlText w:val="%9."/>
      <w:lvlJc w:val="right"/>
      <w:pPr>
        <w:ind w:left="6480" w:hanging="180"/>
      </w:pPr>
    </w:lvl>
  </w:abstractNum>
  <w:abstractNum w:abstractNumId="33386514">
    <w:multiLevelType w:val="hybridMultilevel"/>
    <w:lvl w:ilvl="0" w:tplc="72718593">
      <w:start w:val="1"/>
      <w:numFmt w:val="decimal"/>
      <w:lvlText w:val="%1."/>
      <w:lvlJc w:val="left"/>
      <w:pPr>
        <w:ind w:left="720" w:hanging="360"/>
      </w:pPr>
    </w:lvl>
    <w:lvl w:ilvl="1" w:tplc="72718593" w:tentative="1">
      <w:start w:val="1"/>
      <w:numFmt w:val="lowerLetter"/>
      <w:lvlText w:val="%2."/>
      <w:lvlJc w:val="left"/>
      <w:pPr>
        <w:ind w:left="1440" w:hanging="360"/>
      </w:pPr>
    </w:lvl>
    <w:lvl w:ilvl="2" w:tplc="72718593" w:tentative="1">
      <w:start w:val="1"/>
      <w:numFmt w:val="lowerRoman"/>
      <w:lvlText w:val="%3."/>
      <w:lvlJc w:val="right"/>
      <w:pPr>
        <w:ind w:left="2160" w:hanging="180"/>
      </w:pPr>
    </w:lvl>
    <w:lvl w:ilvl="3" w:tplc="72718593" w:tentative="1">
      <w:start w:val="1"/>
      <w:numFmt w:val="decimal"/>
      <w:lvlText w:val="%4."/>
      <w:lvlJc w:val="left"/>
      <w:pPr>
        <w:ind w:left="2880" w:hanging="360"/>
      </w:pPr>
    </w:lvl>
    <w:lvl w:ilvl="4" w:tplc="72718593" w:tentative="1">
      <w:start w:val="1"/>
      <w:numFmt w:val="lowerLetter"/>
      <w:lvlText w:val="%5."/>
      <w:lvlJc w:val="left"/>
      <w:pPr>
        <w:ind w:left="3600" w:hanging="360"/>
      </w:pPr>
    </w:lvl>
    <w:lvl w:ilvl="5" w:tplc="72718593" w:tentative="1">
      <w:start w:val="1"/>
      <w:numFmt w:val="lowerRoman"/>
      <w:lvlText w:val="%6."/>
      <w:lvlJc w:val="right"/>
      <w:pPr>
        <w:ind w:left="4320" w:hanging="180"/>
      </w:pPr>
    </w:lvl>
    <w:lvl w:ilvl="6" w:tplc="72718593" w:tentative="1">
      <w:start w:val="1"/>
      <w:numFmt w:val="decimal"/>
      <w:lvlText w:val="%7."/>
      <w:lvlJc w:val="left"/>
      <w:pPr>
        <w:ind w:left="5040" w:hanging="360"/>
      </w:pPr>
    </w:lvl>
    <w:lvl w:ilvl="7" w:tplc="72718593" w:tentative="1">
      <w:start w:val="1"/>
      <w:numFmt w:val="lowerLetter"/>
      <w:lvlText w:val="%8."/>
      <w:lvlJc w:val="left"/>
      <w:pPr>
        <w:ind w:left="5760" w:hanging="360"/>
      </w:pPr>
    </w:lvl>
    <w:lvl w:ilvl="8" w:tplc="72718593" w:tentative="1">
      <w:start w:val="1"/>
      <w:numFmt w:val="lowerRoman"/>
      <w:lvlText w:val="%9."/>
      <w:lvlJc w:val="right"/>
      <w:pPr>
        <w:ind w:left="6480" w:hanging="180"/>
      </w:pPr>
    </w:lvl>
  </w:abstractNum>
  <w:abstractNum w:abstractNumId="33386513">
    <w:multiLevelType w:val="hybridMultilevel"/>
    <w:lvl w:ilvl="0" w:tplc="32972324">
      <w:start w:val="1"/>
      <w:numFmt w:val="decimal"/>
      <w:lvlText w:val="%1."/>
      <w:lvlJc w:val="left"/>
      <w:pPr>
        <w:ind w:left="720" w:hanging="360"/>
      </w:pPr>
    </w:lvl>
    <w:lvl w:ilvl="1" w:tplc="32972324" w:tentative="1">
      <w:start w:val="1"/>
      <w:numFmt w:val="lowerLetter"/>
      <w:lvlText w:val="%2."/>
      <w:lvlJc w:val="left"/>
      <w:pPr>
        <w:ind w:left="1440" w:hanging="360"/>
      </w:pPr>
    </w:lvl>
    <w:lvl w:ilvl="2" w:tplc="32972324" w:tentative="1">
      <w:start w:val="1"/>
      <w:numFmt w:val="lowerRoman"/>
      <w:lvlText w:val="%3."/>
      <w:lvlJc w:val="right"/>
      <w:pPr>
        <w:ind w:left="2160" w:hanging="180"/>
      </w:pPr>
    </w:lvl>
    <w:lvl w:ilvl="3" w:tplc="32972324" w:tentative="1">
      <w:start w:val="1"/>
      <w:numFmt w:val="decimal"/>
      <w:lvlText w:val="%4."/>
      <w:lvlJc w:val="left"/>
      <w:pPr>
        <w:ind w:left="2880" w:hanging="360"/>
      </w:pPr>
    </w:lvl>
    <w:lvl w:ilvl="4" w:tplc="32972324" w:tentative="1">
      <w:start w:val="1"/>
      <w:numFmt w:val="lowerLetter"/>
      <w:lvlText w:val="%5."/>
      <w:lvlJc w:val="left"/>
      <w:pPr>
        <w:ind w:left="3600" w:hanging="360"/>
      </w:pPr>
    </w:lvl>
    <w:lvl w:ilvl="5" w:tplc="32972324" w:tentative="1">
      <w:start w:val="1"/>
      <w:numFmt w:val="lowerRoman"/>
      <w:lvlText w:val="%6."/>
      <w:lvlJc w:val="right"/>
      <w:pPr>
        <w:ind w:left="4320" w:hanging="180"/>
      </w:pPr>
    </w:lvl>
    <w:lvl w:ilvl="6" w:tplc="32972324" w:tentative="1">
      <w:start w:val="1"/>
      <w:numFmt w:val="decimal"/>
      <w:lvlText w:val="%7."/>
      <w:lvlJc w:val="left"/>
      <w:pPr>
        <w:ind w:left="5040" w:hanging="360"/>
      </w:pPr>
    </w:lvl>
    <w:lvl w:ilvl="7" w:tplc="32972324" w:tentative="1">
      <w:start w:val="1"/>
      <w:numFmt w:val="lowerLetter"/>
      <w:lvlText w:val="%8."/>
      <w:lvlJc w:val="left"/>
      <w:pPr>
        <w:ind w:left="5760" w:hanging="360"/>
      </w:pPr>
    </w:lvl>
    <w:lvl w:ilvl="8" w:tplc="32972324" w:tentative="1">
      <w:start w:val="1"/>
      <w:numFmt w:val="lowerRoman"/>
      <w:lvlText w:val="%9."/>
      <w:lvlJc w:val="right"/>
      <w:pPr>
        <w:ind w:left="6480" w:hanging="180"/>
      </w:pPr>
    </w:lvl>
  </w:abstractNum>
  <w:abstractNum w:abstractNumId="33386512">
    <w:multiLevelType w:val="hybridMultilevel"/>
    <w:lvl w:ilvl="0" w:tplc="30424766">
      <w:start w:val="1"/>
      <w:numFmt w:val="decimal"/>
      <w:lvlText w:val="%1."/>
      <w:lvlJc w:val="left"/>
      <w:pPr>
        <w:ind w:left="720" w:hanging="360"/>
      </w:pPr>
    </w:lvl>
    <w:lvl w:ilvl="1" w:tplc="30424766" w:tentative="1">
      <w:start w:val="1"/>
      <w:numFmt w:val="lowerLetter"/>
      <w:lvlText w:val="%2."/>
      <w:lvlJc w:val="left"/>
      <w:pPr>
        <w:ind w:left="1440" w:hanging="360"/>
      </w:pPr>
    </w:lvl>
    <w:lvl w:ilvl="2" w:tplc="30424766" w:tentative="1">
      <w:start w:val="1"/>
      <w:numFmt w:val="lowerRoman"/>
      <w:lvlText w:val="%3."/>
      <w:lvlJc w:val="right"/>
      <w:pPr>
        <w:ind w:left="2160" w:hanging="180"/>
      </w:pPr>
    </w:lvl>
    <w:lvl w:ilvl="3" w:tplc="30424766" w:tentative="1">
      <w:start w:val="1"/>
      <w:numFmt w:val="decimal"/>
      <w:lvlText w:val="%4."/>
      <w:lvlJc w:val="left"/>
      <w:pPr>
        <w:ind w:left="2880" w:hanging="360"/>
      </w:pPr>
    </w:lvl>
    <w:lvl w:ilvl="4" w:tplc="30424766" w:tentative="1">
      <w:start w:val="1"/>
      <w:numFmt w:val="lowerLetter"/>
      <w:lvlText w:val="%5."/>
      <w:lvlJc w:val="left"/>
      <w:pPr>
        <w:ind w:left="3600" w:hanging="360"/>
      </w:pPr>
    </w:lvl>
    <w:lvl w:ilvl="5" w:tplc="30424766" w:tentative="1">
      <w:start w:val="1"/>
      <w:numFmt w:val="lowerRoman"/>
      <w:lvlText w:val="%6."/>
      <w:lvlJc w:val="right"/>
      <w:pPr>
        <w:ind w:left="4320" w:hanging="180"/>
      </w:pPr>
    </w:lvl>
    <w:lvl w:ilvl="6" w:tplc="30424766" w:tentative="1">
      <w:start w:val="1"/>
      <w:numFmt w:val="decimal"/>
      <w:lvlText w:val="%7."/>
      <w:lvlJc w:val="left"/>
      <w:pPr>
        <w:ind w:left="5040" w:hanging="360"/>
      </w:pPr>
    </w:lvl>
    <w:lvl w:ilvl="7" w:tplc="30424766" w:tentative="1">
      <w:start w:val="1"/>
      <w:numFmt w:val="lowerLetter"/>
      <w:lvlText w:val="%8."/>
      <w:lvlJc w:val="left"/>
      <w:pPr>
        <w:ind w:left="5760" w:hanging="360"/>
      </w:pPr>
    </w:lvl>
    <w:lvl w:ilvl="8" w:tplc="30424766" w:tentative="1">
      <w:start w:val="1"/>
      <w:numFmt w:val="lowerRoman"/>
      <w:lvlText w:val="%9."/>
      <w:lvlJc w:val="right"/>
      <w:pPr>
        <w:ind w:left="6480" w:hanging="180"/>
      </w:pPr>
    </w:lvl>
  </w:abstractNum>
  <w:abstractNum w:abstractNumId="33386511">
    <w:multiLevelType w:val="hybridMultilevel"/>
    <w:lvl w:ilvl="0" w:tplc="23574776">
      <w:start w:val="1"/>
      <w:numFmt w:val="decimal"/>
      <w:lvlText w:val="%1."/>
      <w:lvlJc w:val="left"/>
      <w:pPr>
        <w:ind w:left="720" w:hanging="360"/>
      </w:pPr>
    </w:lvl>
    <w:lvl w:ilvl="1" w:tplc="23574776" w:tentative="1">
      <w:start w:val="1"/>
      <w:numFmt w:val="lowerLetter"/>
      <w:lvlText w:val="%2."/>
      <w:lvlJc w:val="left"/>
      <w:pPr>
        <w:ind w:left="1440" w:hanging="360"/>
      </w:pPr>
    </w:lvl>
    <w:lvl w:ilvl="2" w:tplc="23574776" w:tentative="1">
      <w:start w:val="1"/>
      <w:numFmt w:val="lowerRoman"/>
      <w:lvlText w:val="%3."/>
      <w:lvlJc w:val="right"/>
      <w:pPr>
        <w:ind w:left="2160" w:hanging="180"/>
      </w:pPr>
    </w:lvl>
    <w:lvl w:ilvl="3" w:tplc="23574776" w:tentative="1">
      <w:start w:val="1"/>
      <w:numFmt w:val="decimal"/>
      <w:lvlText w:val="%4."/>
      <w:lvlJc w:val="left"/>
      <w:pPr>
        <w:ind w:left="2880" w:hanging="360"/>
      </w:pPr>
    </w:lvl>
    <w:lvl w:ilvl="4" w:tplc="23574776" w:tentative="1">
      <w:start w:val="1"/>
      <w:numFmt w:val="lowerLetter"/>
      <w:lvlText w:val="%5."/>
      <w:lvlJc w:val="left"/>
      <w:pPr>
        <w:ind w:left="3600" w:hanging="360"/>
      </w:pPr>
    </w:lvl>
    <w:lvl w:ilvl="5" w:tplc="23574776" w:tentative="1">
      <w:start w:val="1"/>
      <w:numFmt w:val="lowerRoman"/>
      <w:lvlText w:val="%6."/>
      <w:lvlJc w:val="right"/>
      <w:pPr>
        <w:ind w:left="4320" w:hanging="180"/>
      </w:pPr>
    </w:lvl>
    <w:lvl w:ilvl="6" w:tplc="23574776" w:tentative="1">
      <w:start w:val="1"/>
      <w:numFmt w:val="decimal"/>
      <w:lvlText w:val="%7."/>
      <w:lvlJc w:val="left"/>
      <w:pPr>
        <w:ind w:left="5040" w:hanging="360"/>
      </w:pPr>
    </w:lvl>
    <w:lvl w:ilvl="7" w:tplc="23574776" w:tentative="1">
      <w:start w:val="1"/>
      <w:numFmt w:val="lowerLetter"/>
      <w:lvlText w:val="%8."/>
      <w:lvlJc w:val="left"/>
      <w:pPr>
        <w:ind w:left="5760" w:hanging="360"/>
      </w:pPr>
    </w:lvl>
    <w:lvl w:ilvl="8" w:tplc="23574776" w:tentative="1">
      <w:start w:val="1"/>
      <w:numFmt w:val="lowerRoman"/>
      <w:lvlText w:val="%9."/>
      <w:lvlJc w:val="right"/>
      <w:pPr>
        <w:ind w:left="6480" w:hanging="180"/>
      </w:pPr>
    </w:lvl>
  </w:abstractNum>
  <w:abstractNum w:abstractNumId="33386510">
    <w:multiLevelType w:val="hybridMultilevel"/>
    <w:lvl w:ilvl="0" w:tplc="89651864">
      <w:start w:val="1"/>
      <w:numFmt w:val="decimal"/>
      <w:lvlText w:val="%1."/>
      <w:lvlJc w:val="left"/>
      <w:pPr>
        <w:ind w:left="720" w:hanging="360"/>
      </w:pPr>
    </w:lvl>
    <w:lvl w:ilvl="1" w:tplc="89651864" w:tentative="1">
      <w:start w:val="1"/>
      <w:numFmt w:val="lowerLetter"/>
      <w:lvlText w:val="%2."/>
      <w:lvlJc w:val="left"/>
      <w:pPr>
        <w:ind w:left="1440" w:hanging="360"/>
      </w:pPr>
    </w:lvl>
    <w:lvl w:ilvl="2" w:tplc="89651864" w:tentative="1">
      <w:start w:val="1"/>
      <w:numFmt w:val="lowerRoman"/>
      <w:lvlText w:val="%3."/>
      <w:lvlJc w:val="right"/>
      <w:pPr>
        <w:ind w:left="2160" w:hanging="180"/>
      </w:pPr>
    </w:lvl>
    <w:lvl w:ilvl="3" w:tplc="89651864" w:tentative="1">
      <w:start w:val="1"/>
      <w:numFmt w:val="decimal"/>
      <w:lvlText w:val="%4."/>
      <w:lvlJc w:val="left"/>
      <w:pPr>
        <w:ind w:left="2880" w:hanging="360"/>
      </w:pPr>
    </w:lvl>
    <w:lvl w:ilvl="4" w:tplc="89651864" w:tentative="1">
      <w:start w:val="1"/>
      <w:numFmt w:val="lowerLetter"/>
      <w:lvlText w:val="%5."/>
      <w:lvlJc w:val="left"/>
      <w:pPr>
        <w:ind w:left="3600" w:hanging="360"/>
      </w:pPr>
    </w:lvl>
    <w:lvl w:ilvl="5" w:tplc="89651864" w:tentative="1">
      <w:start w:val="1"/>
      <w:numFmt w:val="lowerRoman"/>
      <w:lvlText w:val="%6."/>
      <w:lvlJc w:val="right"/>
      <w:pPr>
        <w:ind w:left="4320" w:hanging="180"/>
      </w:pPr>
    </w:lvl>
    <w:lvl w:ilvl="6" w:tplc="89651864" w:tentative="1">
      <w:start w:val="1"/>
      <w:numFmt w:val="decimal"/>
      <w:lvlText w:val="%7."/>
      <w:lvlJc w:val="left"/>
      <w:pPr>
        <w:ind w:left="5040" w:hanging="360"/>
      </w:pPr>
    </w:lvl>
    <w:lvl w:ilvl="7" w:tplc="89651864" w:tentative="1">
      <w:start w:val="1"/>
      <w:numFmt w:val="lowerLetter"/>
      <w:lvlText w:val="%8."/>
      <w:lvlJc w:val="left"/>
      <w:pPr>
        <w:ind w:left="5760" w:hanging="360"/>
      </w:pPr>
    </w:lvl>
    <w:lvl w:ilvl="8" w:tplc="89651864" w:tentative="1">
      <w:start w:val="1"/>
      <w:numFmt w:val="lowerRoman"/>
      <w:lvlText w:val="%9."/>
      <w:lvlJc w:val="right"/>
      <w:pPr>
        <w:ind w:left="6480" w:hanging="180"/>
      </w:pPr>
    </w:lvl>
  </w:abstractNum>
  <w:abstractNum w:abstractNumId="33386509">
    <w:multiLevelType w:val="hybridMultilevel"/>
    <w:lvl w:ilvl="0" w:tplc="35394602">
      <w:start w:val="1"/>
      <w:numFmt w:val="decimal"/>
      <w:lvlText w:val="%1."/>
      <w:lvlJc w:val="left"/>
      <w:pPr>
        <w:ind w:left="720" w:hanging="360"/>
      </w:pPr>
    </w:lvl>
    <w:lvl w:ilvl="1" w:tplc="35394602" w:tentative="1">
      <w:start w:val="1"/>
      <w:numFmt w:val="lowerLetter"/>
      <w:lvlText w:val="%2."/>
      <w:lvlJc w:val="left"/>
      <w:pPr>
        <w:ind w:left="1440" w:hanging="360"/>
      </w:pPr>
    </w:lvl>
    <w:lvl w:ilvl="2" w:tplc="35394602" w:tentative="1">
      <w:start w:val="1"/>
      <w:numFmt w:val="lowerRoman"/>
      <w:lvlText w:val="%3."/>
      <w:lvlJc w:val="right"/>
      <w:pPr>
        <w:ind w:left="2160" w:hanging="180"/>
      </w:pPr>
    </w:lvl>
    <w:lvl w:ilvl="3" w:tplc="35394602" w:tentative="1">
      <w:start w:val="1"/>
      <w:numFmt w:val="decimal"/>
      <w:lvlText w:val="%4."/>
      <w:lvlJc w:val="left"/>
      <w:pPr>
        <w:ind w:left="2880" w:hanging="360"/>
      </w:pPr>
    </w:lvl>
    <w:lvl w:ilvl="4" w:tplc="35394602" w:tentative="1">
      <w:start w:val="1"/>
      <w:numFmt w:val="lowerLetter"/>
      <w:lvlText w:val="%5."/>
      <w:lvlJc w:val="left"/>
      <w:pPr>
        <w:ind w:left="3600" w:hanging="360"/>
      </w:pPr>
    </w:lvl>
    <w:lvl w:ilvl="5" w:tplc="35394602" w:tentative="1">
      <w:start w:val="1"/>
      <w:numFmt w:val="lowerRoman"/>
      <w:lvlText w:val="%6."/>
      <w:lvlJc w:val="right"/>
      <w:pPr>
        <w:ind w:left="4320" w:hanging="180"/>
      </w:pPr>
    </w:lvl>
    <w:lvl w:ilvl="6" w:tplc="35394602" w:tentative="1">
      <w:start w:val="1"/>
      <w:numFmt w:val="decimal"/>
      <w:lvlText w:val="%7."/>
      <w:lvlJc w:val="left"/>
      <w:pPr>
        <w:ind w:left="5040" w:hanging="360"/>
      </w:pPr>
    </w:lvl>
    <w:lvl w:ilvl="7" w:tplc="35394602" w:tentative="1">
      <w:start w:val="1"/>
      <w:numFmt w:val="lowerLetter"/>
      <w:lvlText w:val="%8."/>
      <w:lvlJc w:val="left"/>
      <w:pPr>
        <w:ind w:left="5760" w:hanging="360"/>
      </w:pPr>
    </w:lvl>
    <w:lvl w:ilvl="8" w:tplc="35394602" w:tentative="1">
      <w:start w:val="1"/>
      <w:numFmt w:val="lowerRoman"/>
      <w:lvlText w:val="%9."/>
      <w:lvlJc w:val="right"/>
      <w:pPr>
        <w:ind w:left="6480" w:hanging="180"/>
      </w:pPr>
    </w:lvl>
  </w:abstractNum>
  <w:abstractNum w:abstractNumId="33386508">
    <w:multiLevelType w:val="hybridMultilevel"/>
    <w:lvl w:ilvl="0" w:tplc="72554084">
      <w:start w:val="1"/>
      <w:numFmt w:val="decimal"/>
      <w:lvlText w:val="%1."/>
      <w:lvlJc w:val="left"/>
      <w:pPr>
        <w:ind w:left="720" w:hanging="360"/>
      </w:pPr>
    </w:lvl>
    <w:lvl w:ilvl="1" w:tplc="72554084" w:tentative="1">
      <w:start w:val="1"/>
      <w:numFmt w:val="lowerLetter"/>
      <w:lvlText w:val="%2."/>
      <w:lvlJc w:val="left"/>
      <w:pPr>
        <w:ind w:left="1440" w:hanging="360"/>
      </w:pPr>
    </w:lvl>
    <w:lvl w:ilvl="2" w:tplc="72554084" w:tentative="1">
      <w:start w:val="1"/>
      <w:numFmt w:val="lowerRoman"/>
      <w:lvlText w:val="%3."/>
      <w:lvlJc w:val="right"/>
      <w:pPr>
        <w:ind w:left="2160" w:hanging="180"/>
      </w:pPr>
    </w:lvl>
    <w:lvl w:ilvl="3" w:tplc="72554084" w:tentative="1">
      <w:start w:val="1"/>
      <w:numFmt w:val="decimal"/>
      <w:lvlText w:val="%4."/>
      <w:lvlJc w:val="left"/>
      <w:pPr>
        <w:ind w:left="2880" w:hanging="360"/>
      </w:pPr>
    </w:lvl>
    <w:lvl w:ilvl="4" w:tplc="72554084" w:tentative="1">
      <w:start w:val="1"/>
      <w:numFmt w:val="lowerLetter"/>
      <w:lvlText w:val="%5."/>
      <w:lvlJc w:val="left"/>
      <w:pPr>
        <w:ind w:left="3600" w:hanging="360"/>
      </w:pPr>
    </w:lvl>
    <w:lvl w:ilvl="5" w:tplc="72554084" w:tentative="1">
      <w:start w:val="1"/>
      <w:numFmt w:val="lowerRoman"/>
      <w:lvlText w:val="%6."/>
      <w:lvlJc w:val="right"/>
      <w:pPr>
        <w:ind w:left="4320" w:hanging="180"/>
      </w:pPr>
    </w:lvl>
    <w:lvl w:ilvl="6" w:tplc="72554084" w:tentative="1">
      <w:start w:val="1"/>
      <w:numFmt w:val="decimal"/>
      <w:lvlText w:val="%7."/>
      <w:lvlJc w:val="left"/>
      <w:pPr>
        <w:ind w:left="5040" w:hanging="360"/>
      </w:pPr>
    </w:lvl>
    <w:lvl w:ilvl="7" w:tplc="72554084" w:tentative="1">
      <w:start w:val="1"/>
      <w:numFmt w:val="lowerLetter"/>
      <w:lvlText w:val="%8."/>
      <w:lvlJc w:val="left"/>
      <w:pPr>
        <w:ind w:left="5760" w:hanging="360"/>
      </w:pPr>
    </w:lvl>
    <w:lvl w:ilvl="8" w:tplc="72554084" w:tentative="1">
      <w:start w:val="1"/>
      <w:numFmt w:val="lowerRoman"/>
      <w:lvlText w:val="%9."/>
      <w:lvlJc w:val="right"/>
      <w:pPr>
        <w:ind w:left="6480" w:hanging="180"/>
      </w:pPr>
    </w:lvl>
  </w:abstractNum>
  <w:abstractNum w:abstractNumId="33386507">
    <w:multiLevelType w:val="hybridMultilevel"/>
    <w:lvl w:ilvl="0" w:tplc="57916557">
      <w:start w:val="1"/>
      <w:numFmt w:val="decimal"/>
      <w:lvlText w:val="%1."/>
      <w:lvlJc w:val="left"/>
      <w:pPr>
        <w:ind w:left="720" w:hanging="360"/>
      </w:pPr>
    </w:lvl>
    <w:lvl w:ilvl="1" w:tplc="57916557" w:tentative="1">
      <w:start w:val="1"/>
      <w:numFmt w:val="lowerLetter"/>
      <w:lvlText w:val="%2."/>
      <w:lvlJc w:val="left"/>
      <w:pPr>
        <w:ind w:left="1440" w:hanging="360"/>
      </w:pPr>
    </w:lvl>
    <w:lvl w:ilvl="2" w:tplc="57916557" w:tentative="1">
      <w:start w:val="1"/>
      <w:numFmt w:val="lowerRoman"/>
      <w:lvlText w:val="%3."/>
      <w:lvlJc w:val="right"/>
      <w:pPr>
        <w:ind w:left="2160" w:hanging="180"/>
      </w:pPr>
    </w:lvl>
    <w:lvl w:ilvl="3" w:tplc="57916557" w:tentative="1">
      <w:start w:val="1"/>
      <w:numFmt w:val="decimal"/>
      <w:lvlText w:val="%4."/>
      <w:lvlJc w:val="left"/>
      <w:pPr>
        <w:ind w:left="2880" w:hanging="360"/>
      </w:pPr>
    </w:lvl>
    <w:lvl w:ilvl="4" w:tplc="57916557" w:tentative="1">
      <w:start w:val="1"/>
      <w:numFmt w:val="lowerLetter"/>
      <w:lvlText w:val="%5."/>
      <w:lvlJc w:val="left"/>
      <w:pPr>
        <w:ind w:left="3600" w:hanging="360"/>
      </w:pPr>
    </w:lvl>
    <w:lvl w:ilvl="5" w:tplc="57916557" w:tentative="1">
      <w:start w:val="1"/>
      <w:numFmt w:val="lowerRoman"/>
      <w:lvlText w:val="%6."/>
      <w:lvlJc w:val="right"/>
      <w:pPr>
        <w:ind w:left="4320" w:hanging="180"/>
      </w:pPr>
    </w:lvl>
    <w:lvl w:ilvl="6" w:tplc="57916557" w:tentative="1">
      <w:start w:val="1"/>
      <w:numFmt w:val="decimal"/>
      <w:lvlText w:val="%7."/>
      <w:lvlJc w:val="left"/>
      <w:pPr>
        <w:ind w:left="5040" w:hanging="360"/>
      </w:pPr>
    </w:lvl>
    <w:lvl w:ilvl="7" w:tplc="57916557" w:tentative="1">
      <w:start w:val="1"/>
      <w:numFmt w:val="lowerLetter"/>
      <w:lvlText w:val="%8."/>
      <w:lvlJc w:val="left"/>
      <w:pPr>
        <w:ind w:left="5760" w:hanging="360"/>
      </w:pPr>
    </w:lvl>
    <w:lvl w:ilvl="8" w:tplc="57916557" w:tentative="1">
      <w:start w:val="1"/>
      <w:numFmt w:val="lowerRoman"/>
      <w:lvlText w:val="%9."/>
      <w:lvlJc w:val="right"/>
      <w:pPr>
        <w:ind w:left="6480" w:hanging="180"/>
      </w:pPr>
    </w:lvl>
  </w:abstractNum>
  <w:abstractNum w:abstractNumId="33386506">
    <w:multiLevelType w:val="hybridMultilevel"/>
    <w:lvl w:ilvl="0" w:tplc="80390520">
      <w:start w:val="1"/>
      <w:numFmt w:val="decimal"/>
      <w:lvlText w:val="%1."/>
      <w:lvlJc w:val="left"/>
      <w:pPr>
        <w:ind w:left="720" w:hanging="360"/>
      </w:pPr>
    </w:lvl>
    <w:lvl w:ilvl="1" w:tplc="80390520" w:tentative="1">
      <w:start w:val="1"/>
      <w:numFmt w:val="lowerLetter"/>
      <w:lvlText w:val="%2."/>
      <w:lvlJc w:val="left"/>
      <w:pPr>
        <w:ind w:left="1440" w:hanging="360"/>
      </w:pPr>
    </w:lvl>
    <w:lvl w:ilvl="2" w:tplc="80390520" w:tentative="1">
      <w:start w:val="1"/>
      <w:numFmt w:val="lowerRoman"/>
      <w:lvlText w:val="%3."/>
      <w:lvlJc w:val="right"/>
      <w:pPr>
        <w:ind w:left="2160" w:hanging="180"/>
      </w:pPr>
    </w:lvl>
    <w:lvl w:ilvl="3" w:tplc="80390520" w:tentative="1">
      <w:start w:val="1"/>
      <w:numFmt w:val="decimal"/>
      <w:lvlText w:val="%4."/>
      <w:lvlJc w:val="left"/>
      <w:pPr>
        <w:ind w:left="2880" w:hanging="360"/>
      </w:pPr>
    </w:lvl>
    <w:lvl w:ilvl="4" w:tplc="80390520" w:tentative="1">
      <w:start w:val="1"/>
      <w:numFmt w:val="lowerLetter"/>
      <w:lvlText w:val="%5."/>
      <w:lvlJc w:val="left"/>
      <w:pPr>
        <w:ind w:left="3600" w:hanging="360"/>
      </w:pPr>
    </w:lvl>
    <w:lvl w:ilvl="5" w:tplc="80390520" w:tentative="1">
      <w:start w:val="1"/>
      <w:numFmt w:val="lowerRoman"/>
      <w:lvlText w:val="%6."/>
      <w:lvlJc w:val="right"/>
      <w:pPr>
        <w:ind w:left="4320" w:hanging="180"/>
      </w:pPr>
    </w:lvl>
    <w:lvl w:ilvl="6" w:tplc="80390520" w:tentative="1">
      <w:start w:val="1"/>
      <w:numFmt w:val="decimal"/>
      <w:lvlText w:val="%7."/>
      <w:lvlJc w:val="left"/>
      <w:pPr>
        <w:ind w:left="5040" w:hanging="360"/>
      </w:pPr>
    </w:lvl>
    <w:lvl w:ilvl="7" w:tplc="80390520" w:tentative="1">
      <w:start w:val="1"/>
      <w:numFmt w:val="lowerLetter"/>
      <w:lvlText w:val="%8."/>
      <w:lvlJc w:val="left"/>
      <w:pPr>
        <w:ind w:left="5760" w:hanging="360"/>
      </w:pPr>
    </w:lvl>
    <w:lvl w:ilvl="8" w:tplc="80390520" w:tentative="1">
      <w:start w:val="1"/>
      <w:numFmt w:val="lowerRoman"/>
      <w:lvlText w:val="%9."/>
      <w:lvlJc w:val="right"/>
      <w:pPr>
        <w:ind w:left="6480" w:hanging="180"/>
      </w:pPr>
    </w:lvl>
  </w:abstractNum>
  <w:abstractNum w:abstractNumId="33386505">
    <w:multiLevelType w:val="hybridMultilevel"/>
    <w:lvl w:ilvl="0" w:tplc="57708852">
      <w:start w:val="1"/>
      <w:numFmt w:val="decimal"/>
      <w:lvlText w:val="%1."/>
      <w:lvlJc w:val="left"/>
      <w:pPr>
        <w:ind w:left="720" w:hanging="360"/>
      </w:pPr>
    </w:lvl>
    <w:lvl w:ilvl="1" w:tplc="57708852" w:tentative="1">
      <w:start w:val="1"/>
      <w:numFmt w:val="lowerLetter"/>
      <w:lvlText w:val="%2."/>
      <w:lvlJc w:val="left"/>
      <w:pPr>
        <w:ind w:left="1440" w:hanging="360"/>
      </w:pPr>
    </w:lvl>
    <w:lvl w:ilvl="2" w:tplc="57708852" w:tentative="1">
      <w:start w:val="1"/>
      <w:numFmt w:val="lowerRoman"/>
      <w:lvlText w:val="%3."/>
      <w:lvlJc w:val="right"/>
      <w:pPr>
        <w:ind w:left="2160" w:hanging="180"/>
      </w:pPr>
    </w:lvl>
    <w:lvl w:ilvl="3" w:tplc="57708852" w:tentative="1">
      <w:start w:val="1"/>
      <w:numFmt w:val="decimal"/>
      <w:lvlText w:val="%4."/>
      <w:lvlJc w:val="left"/>
      <w:pPr>
        <w:ind w:left="2880" w:hanging="360"/>
      </w:pPr>
    </w:lvl>
    <w:lvl w:ilvl="4" w:tplc="57708852" w:tentative="1">
      <w:start w:val="1"/>
      <w:numFmt w:val="lowerLetter"/>
      <w:lvlText w:val="%5."/>
      <w:lvlJc w:val="left"/>
      <w:pPr>
        <w:ind w:left="3600" w:hanging="360"/>
      </w:pPr>
    </w:lvl>
    <w:lvl w:ilvl="5" w:tplc="57708852" w:tentative="1">
      <w:start w:val="1"/>
      <w:numFmt w:val="lowerRoman"/>
      <w:lvlText w:val="%6."/>
      <w:lvlJc w:val="right"/>
      <w:pPr>
        <w:ind w:left="4320" w:hanging="180"/>
      </w:pPr>
    </w:lvl>
    <w:lvl w:ilvl="6" w:tplc="57708852" w:tentative="1">
      <w:start w:val="1"/>
      <w:numFmt w:val="decimal"/>
      <w:lvlText w:val="%7."/>
      <w:lvlJc w:val="left"/>
      <w:pPr>
        <w:ind w:left="5040" w:hanging="360"/>
      </w:pPr>
    </w:lvl>
    <w:lvl w:ilvl="7" w:tplc="57708852" w:tentative="1">
      <w:start w:val="1"/>
      <w:numFmt w:val="lowerLetter"/>
      <w:lvlText w:val="%8."/>
      <w:lvlJc w:val="left"/>
      <w:pPr>
        <w:ind w:left="5760" w:hanging="360"/>
      </w:pPr>
    </w:lvl>
    <w:lvl w:ilvl="8" w:tplc="57708852" w:tentative="1">
      <w:start w:val="1"/>
      <w:numFmt w:val="lowerRoman"/>
      <w:lvlText w:val="%9."/>
      <w:lvlJc w:val="right"/>
      <w:pPr>
        <w:ind w:left="6480" w:hanging="180"/>
      </w:pPr>
    </w:lvl>
  </w:abstractNum>
  <w:abstractNum w:abstractNumId="33386504">
    <w:multiLevelType w:val="hybridMultilevel"/>
    <w:lvl w:ilvl="0" w:tplc="50199022">
      <w:start w:val="1"/>
      <w:numFmt w:val="decimal"/>
      <w:lvlText w:val="%1."/>
      <w:lvlJc w:val="left"/>
      <w:pPr>
        <w:ind w:left="720" w:hanging="360"/>
      </w:pPr>
    </w:lvl>
    <w:lvl w:ilvl="1" w:tplc="50199022" w:tentative="1">
      <w:start w:val="1"/>
      <w:numFmt w:val="lowerLetter"/>
      <w:lvlText w:val="%2."/>
      <w:lvlJc w:val="left"/>
      <w:pPr>
        <w:ind w:left="1440" w:hanging="360"/>
      </w:pPr>
    </w:lvl>
    <w:lvl w:ilvl="2" w:tplc="50199022" w:tentative="1">
      <w:start w:val="1"/>
      <w:numFmt w:val="lowerRoman"/>
      <w:lvlText w:val="%3."/>
      <w:lvlJc w:val="right"/>
      <w:pPr>
        <w:ind w:left="2160" w:hanging="180"/>
      </w:pPr>
    </w:lvl>
    <w:lvl w:ilvl="3" w:tplc="50199022" w:tentative="1">
      <w:start w:val="1"/>
      <w:numFmt w:val="decimal"/>
      <w:lvlText w:val="%4."/>
      <w:lvlJc w:val="left"/>
      <w:pPr>
        <w:ind w:left="2880" w:hanging="360"/>
      </w:pPr>
    </w:lvl>
    <w:lvl w:ilvl="4" w:tplc="50199022" w:tentative="1">
      <w:start w:val="1"/>
      <w:numFmt w:val="lowerLetter"/>
      <w:lvlText w:val="%5."/>
      <w:lvlJc w:val="left"/>
      <w:pPr>
        <w:ind w:left="3600" w:hanging="360"/>
      </w:pPr>
    </w:lvl>
    <w:lvl w:ilvl="5" w:tplc="50199022" w:tentative="1">
      <w:start w:val="1"/>
      <w:numFmt w:val="lowerRoman"/>
      <w:lvlText w:val="%6."/>
      <w:lvlJc w:val="right"/>
      <w:pPr>
        <w:ind w:left="4320" w:hanging="180"/>
      </w:pPr>
    </w:lvl>
    <w:lvl w:ilvl="6" w:tplc="50199022" w:tentative="1">
      <w:start w:val="1"/>
      <w:numFmt w:val="decimal"/>
      <w:lvlText w:val="%7."/>
      <w:lvlJc w:val="left"/>
      <w:pPr>
        <w:ind w:left="5040" w:hanging="360"/>
      </w:pPr>
    </w:lvl>
    <w:lvl w:ilvl="7" w:tplc="50199022" w:tentative="1">
      <w:start w:val="1"/>
      <w:numFmt w:val="lowerLetter"/>
      <w:lvlText w:val="%8."/>
      <w:lvlJc w:val="left"/>
      <w:pPr>
        <w:ind w:left="5760" w:hanging="360"/>
      </w:pPr>
    </w:lvl>
    <w:lvl w:ilvl="8" w:tplc="50199022" w:tentative="1">
      <w:start w:val="1"/>
      <w:numFmt w:val="lowerRoman"/>
      <w:lvlText w:val="%9."/>
      <w:lvlJc w:val="right"/>
      <w:pPr>
        <w:ind w:left="6480" w:hanging="180"/>
      </w:pPr>
    </w:lvl>
  </w:abstractNum>
  <w:abstractNum w:abstractNumId="33386503">
    <w:multiLevelType w:val="hybridMultilevel"/>
    <w:lvl w:ilvl="0" w:tplc="92083455">
      <w:start w:val="1"/>
      <w:numFmt w:val="decimal"/>
      <w:lvlText w:val="%1."/>
      <w:lvlJc w:val="left"/>
      <w:pPr>
        <w:ind w:left="720" w:hanging="360"/>
      </w:pPr>
    </w:lvl>
    <w:lvl w:ilvl="1" w:tplc="92083455" w:tentative="1">
      <w:start w:val="1"/>
      <w:numFmt w:val="lowerLetter"/>
      <w:lvlText w:val="%2."/>
      <w:lvlJc w:val="left"/>
      <w:pPr>
        <w:ind w:left="1440" w:hanging="360"/>
      </w:pPr>
    </w:lvl>
    <w:lvl w:ilvl="2" w:tplc="92083455" w:tentative="1">
      <w:start w:val="1"/>
      <w:numFmt w:val="lowerRoman"/>
      <w:lvlText w:val="%3."/>
      <w:lvlJc w:val="right"/>
      <w:pPr>
        <w:ind w:left="2160" w:hanging="180"/>
      </w:pPr>
    </w:lvl>
    <w:lvl w:ilvl="3" w:tplc="92083455" w:tentative="1">
      <w:start w:val="1"/>
      <w:numFmt w:val="decimal"/>
      <w:lvlText w:val="%4."/>
      <w:lvlJc w:val="left"/>
      <w:pPr>
        <w:ind w:left="2880" w:hanging="360"/>
      </w:pPr>
    </w:lvl>
    <w:lvl w:ilvl="4" w:tplc="92083455" w:tentative="1">
      <w:start w:val="1"/>
      <w:numFmt w:val="lowerLetter"/>
      <w:lvlText w:val="%5."/>
      <w:lvlJc w:val="left"/>
      <w:pPr>
        <w:ind w:left="3600" w:hanging="360"/>
      </w:pPr>
    </w:lvl>
    <w:lvl w:ilvl="5" w:tplc="92083455" w:tentative="1">
      <w:start w:val="1"/>
      <w:numFmt w:val="lowerRoman"/>
      <w:lvlText w:val="%6."/>
      <w:lvlJc w:val="right"/>
      <w:pPr>
        <w:ind w:left="4320" w:hanging="180"/>
      </w:pPr>
    </w:lvl>
    <w:lvl w:ilvl="6" w:tplc="92083455" w:tentative="1">
      <w:start w:val="1"/>
      <w:numFmt w:val="decimal"/>
      <w:lvlText w:val="%7."/>
      <w:lvlJc w:val="left"/>
      <w:pPr>
        <w:ind w:left="5040" w:hanging="360"/>
      </w:pPr>
    </w:lvl>
    <w:lvl w:ilvl="7" w:tplc="92083455" w:tentative="1">
      <w:start w:val="1"/>
      <w:numFmt w:val="lowerLetter"/>
      <w:lvlText w:val="%8."/>
      <w:lvlJc w:val="left"/>
      <w:pPr>
        <w:ind w:left="5760" w:hanging="360"/>
      </w:pPr>
    </w:lvl>
    <w:lvl w:ilvl="8" w:tplc="92083455" w:tentative="1">
      <w:start w:val="1"/>
      <w:numFmt w:val="lowerRoman"/>
      <w:lvlText w:val="%9."/>
      <w:lvlJc w:val="right"/>
      <w:pPr>
        <w:ind w:left="6480" w:hanging="180"/>
      </w:pPr>
    </w:lvl>
  </w:abstractNum>
  <w:abstractNum w:abstractNumId="33386502">
    <w:multiLevelType w:val="hybridMultilevel"/>
    <w:lvl w:ilvl="0" w:tplc="37397038">
      <w:start w:val="1"/>
      <w:numFmt w:val="decimal"/>
      <w:lvlText w:val="%1."/>
      <w:lvlJc w:val="left"/>
      <w:pPr>
        <w:ind w:left="720" w:hanging="360"/>
      </w:pPr>
    </w:lvl>
    <w:lvl w:ilvl="1" w:tplc="37397038" w:tentative="1">
      <w:start w:val="1"/>
      <w:numFmt w:val="lowerLetter"/>
      <w:lvlText w:val="%2."/>
      <w:lvlJc w:val="left"/>
      <w:pPr>
        <w:ind w:left="1440" w:hanging="360"/>
      </w:pPr>
    </w:lvl>
    <w:lvl w:ilvl="2" w:tplc="37397038" w:tentative="1">
      <w:start w:val="1"/>
      <w:numFmt w:val="lowerRoman"/>
      <w:lvlText w:val="%3."/>
      <w:lvlJc w:val="right"/>
      <w:pPr>
        <w:ind w:left="2160" w:hanging="180"/>
      </w:pPr>
    </w:lvl>
    <w:lvl w:ilvl="3" w:tplc="37397038" w:tentative="1">
      <w:start w:val="1"/>
      <w:numFmt w:val="decimal"/>
      <w:lvlText w:val="%4."/>
      <w:lvlJc w:val="left"/>
      <w:pPr>
        <w:ind w:left="2880" w:hanging="360"/>
      </w:pPr>
    </w:lvl>
    <w:lvl w:ilvl="4" w:tplc="37397038" w:tentative="1">
      <w:start w:val="1"/>
      <w:numFmt w:val="lowerLetter"/>
      <w:lvlText w:val="%5."/>
      <w:lvlJc w:val="left"/>
      <w:pPr>
        <w:ind w:left="3600" w:hanging="360"/>
      </w:pPr>
    </w:lvl>
    <w:lvl w:ilvl="5" w:tplc="37397038" w:tentative="1">
      <w:start w:val="1"/>
      <w:numFmt w:val="lowerRoman"/>
      <w:lvlText w:val="%6."/>
      <w:lvlJc w:val="right"/>
      <w:pPr>
        <w:ind w:left="4320" w:hanging="180"/>
      </w:pPr>
    </w:lvl>
    <w:lvl w:ilvl="6" w:tplc="37397038" w:tentative="1">
      <w:start w:val="1"/>
      <w:numFmt w:val="decimal"/>
      <w:lvlText w:val="%7."/>
      <w:lvlJc w:val="left"/>
      <w:pPr>
        <w:ind w:left="5040" w:hanging="360"/>
      </w:pPr>
    </w:lvl>
    <w:lvl w:ilvl="7" w:tplc="37397038" w:tentative="1">
      <w:start w:val="1"/>
      <w:numFmt w:val="lowerLetter"/>
      <w:lvlText w:val="%8."/>
      <w:lvlJc w:val="left"/>
      <w:pPr>
        <w:ind w:left="5760" w:hanging="360"/>
      </w:pPr>
    </w:lvl>
    <w:lvl w:ilvl="8" w:tplc="37397038" w:tentative="1">
      <w:start w:val="1"/>
      <w:numFmt w:val="lowerRoman"/>
      <w:lvlText w:val="%9."/>
      <w:lvlJc w:val="right"/>
      <w:pPr>
        <w:ind w:left="6480" w:hanging="180"/>
      </w:pPr>
    </w:lvl>
  </w:abstractNum>
  <w:abstractNum w:abstractNumId="33386501">
    <w:multiLevelType w:val="hybridMultilevel"/>
    <w:lvl w:ilvl="0" w:tplc="59556271">
      <w:start w:val="1"/>
      <w:numFmt w:val="decimal"/>
      <w:lvlText w:val="%1."/>
      <w:lvlJc w:val="left"/>
      <w:pPr>
        <w:ind w:left="720" w:hanging="360"/>
      </w:pPr>
    </w:lvl>
    <w:lvl w:ilvl="1" w:tplc="59556271" w:tentative="1">
      <w:start w:val="1"/>
      <w:numFmt w:val="lowerLetter"/>
      <w:lvlText w:val="%2."/>
      <w:lvlJc w:val="left"/>
      <w:pPr>
        <w:ind w:left="1440" w:hanging="360"/>
      </w:pPr>
    </w:lvl>
    <w:lvl w:ilvl="2" w:tplc="59556271" w:tentative="1">
      <w:start w:val="1"/>
      <w:numFmt w:val="lowerRoman"/>
      <w:lvlText w:val="%3."/>
      <w:lvlJc w:val="right"/>
      <w:pPr>
        <w:ind w:left="2160" w:hanging="180"/>
      </w:pPr>
    </w:lvl>
    <w:lvl w:ilvl="3" w:tplc="59556271" w:tentative="1">
      <w:start w:val="1"/>
      <w:numFmt w:val="decimal"/>
      <w:lvlText w:val="%4."/>
      <w:lvlJc w:val="left"/>
      <w:pPr>
        <w:ind w:left="2880" w:hanging="360"/>
      </w:pPr>
    </w:lvl>
    <w:lvl w:ilvl="4" w:tplc="59556271" w:tentative="1">
      <w:start w:val="1"/>
      <w:numFmt w:val="lowerLetter"/>
      <w:lvlText w:val="%5."/>
      <w:lvlJc w:val="left"/>
      <w:pPr>
        <w:ind w:left="3600" w:hanging="360"/>
      </w:pPr>
    </w:lvl>
    <w:lvl w:ilvl="5" w:tplc="59556271" w:tentative="1">
      <w:start w:val="1"/>
      <w:numFmt w:val="lowerRoman"/>
      <w:lvlText w:val="%6."/>
      <w:lvlJc w:val="right"/>
      <w:pPr>
        <w:ind w:left="4320" w:hanging="180"/>
      </w:pPr>
    </w:lvl>
    <w:lvl w:ilvl="6" w:tplc="59556271" w:tentative="1">
      <w:start w:val="1"/>
      <w:numFmt w:val="decimal"/>
      <w:lvlText w:val="%7."/>
      <w:lvlJc w:val="left"/>
      <w:pPr>
        <w:ind w:left="5040" w:hanging="360"/>
      </w:pPr>
    </w:lvl>
    <w:lvl w:ilvl="7" w:tplc="59556271" w:tentative="1">
      <w:start w:val="1"/>
      <w:numFmt w:val="lowerLetter"/>
      <w:lvlText w:val="%8."/>
      <w:lvlJc w:val="left"/>
      <w:pPr>
        <w:ind w:left="5760" w:hanging="360"/>
      </w:pPr>
    </w:lvl>
    <w:lvl w:ilvl="8" w:tplc="59556271" w:tentative="1">
      <w:start w:val="1"/>
      <w:numFmt w:val="lowerRoman"/>
      <w:lvlText w:val="%9."/>
      <w:lvlJc w:val="right"/>
      <w:pPr>
        <w:ind w:left="6480" w:hanging="180"/>
      </w:pPr>
    </w:lvl>
  </w:abstractNum>
  <w:abstractNum w:abstractNumId="33386500">
    <w:multiLevelType w:val="hybridMultilevel"/>
    <w:lvl w:ilvl="0" w:tplc="10309005">
      <w:start w:val="1"/>
      <w:numFmt w:val="decimal"/>
      <w:lvlText w:val="%1."/>
      <w:lvlJc w:val="left"/>
      <w:pPr>
        <w:ind w:left="720" w:hanging="360"/>
      </w:pPr>
    </w:lvl>
    <w:lvl w:ilvl="1" w:tplc="10309005" w:tentative="1">
      <w:start w:val="1"/>
      <w:numFmt w:val="lowerLetter"/>
      <w:lvlText w:val="%2."/>
      <w:lvlJc w:val="left"/>
      <w:pPr>
        <w:ind w:left="1440" w:hanging="360"/>
      </w:pPr>
    </w:lvl>
    <w:lvl w:ilvl="2" w:tplc="10309005" w:tentative="1">
      <w:start w:val="1"/>
      <w:numFmt w:val="lowerRoman"/>
      <w:lvlText w:val="%3."/>
      <w:lvlJc w:val="right"/>
      <w:pPr>
        <w:ind w:left="2160" w:hanging="180"/>
      </w:pPr>
    </w:lvl>
    <w:lvl w:ilvl="3" w:tplc="10309005" w:tentative="1">
      <w:start w:val="1"/>
      <w:numFmt w:val="decimal"/>
      <w:lvlText w:val="%4."/>
      <w:lvlJc w:val="left"/>
      <w:pPr>
        <w:ind w:left="2880" w:hanging="360"/>
      </w:pPr>
    </w:lvl>
    <w:lvl w:ilvl="4" w:tplc="10309005" w:tentative="1">
      <w:start w:val="1"/>
      <w:numFmt w:val="lowerLetter"/>
      <w:lvlText w:val="%5."/>
      <w:lvlJc w:val="left"/>
      <w:pPr>
        <w:ind w:left="3600" w:hanging="360"/>
      </w:pPr>
    </w:lvl>
    <w:lvl w:ilvl="5" w:tplc="10309005" w:tentative="1">
      <w:start w:val="1"/>
      <w:numFmt w:val="lowerRoman"/>
      <w:lvlText w:val="%6."/>
      <w:lvlJc w:val="right"/>
      <w:pPr>
        <w:ind w:left="4320" w:hanging="180"/>
      </w:pPr>
    </w:lvl>
    <w:lvl w:ilvl="6" w:tplc="10309005" w:tentative="1">
      <w:start w:val="1"/>
      <w:numFmt w:val="decimal"/>
      <w:lvlText w:val="%7."/>
      <w:lvlJc w:val="left"/>
      <w:pPr>
        <w:ind w:left="5040" w:hanging="360"/>
      </w:pPr>
    </w:lvl>
    <w:lvl w:ilvl="7" w:tplc="10309005" w:tentative="1">
      <w:start w:val="1"/>
      <w:numFmt w:val="lowerLetter"/>
      <w:lvlText w:val="%8."/>
      <w:lvlJc w:val="left"/>
      <w:pPr>
        <w:ind w:left="5760" w:hanging="360"/>
      </w:pPr>
    </w:lvl>
    <w:lvl w:ilvl="8" w:tplc="10309005" w:tentative="1">
      <w:start w:val="1"/>
      <w:numFmt w:val="lowerRoman"/>
      <w:lvlText w:val="%9."/>
      <w:lvlJc w:val="right"/>
      <w:pPr>
        <w:ind w:left="6480" w:hanging="180"/>
      </w:pPr>
    </w:lvl>
  </w:abstractNum>
  <w:abstractNum w:abstractNumId="33386499">
    <w:multiLevelType w:val="hybridMultilevel"/>
    <w:lvl w:ilvl="0" w:tplc="16444378">
      <w:start w:val="1"/>
      <w:numFmt w:val="decimal"/>
      <w:lvlText w:val="%1."/>
      <w:lvlJc w:val="left"/>
      <w:pPr>
        <w:ind w:left="720" w:hanging="360"/>
      </w:pPr>
    </w:lvl>
    <w:lvl w:ilvl="1" w:tplc="16444378" w:tentative="1">
      <w:start w:val="1"/>
      <w:numFmt w:val="lowerLetter"/>
      <w:lvlText w:val="%2."/>
      <w:lvlJc w:val="left"/>
      <w:pPr>
        <w:ind w:left="1440" w:hanging="360"/>
      </w:pPr>
    </w:lvl>
    <w:lvl w:ilvl="2" w:tplc="16444378" w:tentative="1">
      <w:start w:val="1"/>
      <w:numFmt w:val="lowerRoman"/>
      <w:lvlText w:val="%3."/>
      <w:lvlJc w:val="right"/>
      <w:pPr>
        <w:ind w:left="2160" w:hanging="180"/>
      </w:pPr>
    </w:lvl>
    <w:lvl w:ilvl="3" w:tplc="16444378" w:tentative="1">
      <w:start w:val="1"/>
      <w:numFmt w:val="decimal"/>
      <w:lvlText w:val="%4."/>
      <w:lvlJc w:val="left"/>
      <w:pPr>
        <w:ind w:left="2880" w:hanging="360"/>
      </w:pPr>
    </w:lvl>
    <w:lvl w:ilvl="4" w:tplc="16444378" w:tentative="1">
      <w:start w:val="1"/>
      <w:numFmt w:val="lowerLetter"/>
      <w:lvlText w:val="%5."/>
      <w:lvlJc w:val="left"/>
      <w:pPr>
        <w:ind w:left="3600" w:hanging="360"/>
      </w:pPr>
    </w:lvl>
    <w:lvl w:ilvl="5" w:tplc="16444378" w:tentative="1">
      <w:start w:val="1"/>
      <w:numFmt w:val="lowerRoman"/>
      <w:lvlText w:val="%6."/>
      <w:lvlJc w:val="right"/>
      <w:pPr>
        <w:ind w:left="4320" w:hanging="180"/>
      </w:pPr>
    </w:lvl>
    <w:lvl w:ilvl="6" w:tplc="16444378" w:tentative="1">
      <w:start w:val="1"/>
      <w:numFmt w:val="decimal"/>
      <w:lvlText w:val="%7."/>
      <w:lvlJc w:val="left"/>
      <w:pPr>
        <w:ind w:left="5040" w:hanging="360"/>
      </w:pPr>
    </w:lvl>
    <w:lvl w:ilvl="7" w:tplc="16444378" w:tentative="1">
      <w:start w:val="1"/>
      <w:numFmt w:val="lowerLetter"/>
      <w:lvlText w:val="%8."/>
      <w:lvlJc w:val="left"/>
      <w:pPr>
        <w:ind w:left="5760" w:hanging="360"/>
      </w:pPr>
    </w:lvl>
    <w:lvl w:ilvl="8" w:tplc="16444378" w:tentative="1">
      <w:start w:val="1"/>
      <w:numFmt w:val="lowerRoman"/>
      <w:lvlText w:val="%9."/>
      <w:lvlJc w:val="right"/>
      <w:pPr>
        <w:ind w:left="6480" w:hanging="180"/>
      </w:pPr>
    </w:lvl>
  </w:abstractNum>
  <w:abstractNum w:abstractNumId="33386498">
    <w:multiLevelType w:val="hybridMultilevel"/>
    <w:lvl w:ilvl="0" w:tplc="39865879">
      <w:start w:val="1"/>
      <w:numFmt w:val="decimal"/>
      <w:lvlText w:val="%1."/>
      <w:lvlJc w:val="left"/>
      <w:pPr>
        <w:ind w:left="720" w:hanging="360"/>
      </w:pPr>
    </w:lvl>
    <w:lvl w:ilvl="1" w:tplc="39865879" w:tentative="1">
      <w:start w:val="1"/>
      <w:numFmt w:val="lowerLetter"/>
      <w:lvlText w:val="%2."/>
      <w:lvlJc w:val="left"/>
      <w:pPr>
        <w:ind w:left="1440" w:hanging="360"/>
      </w:pPr>
    </w:lvl>
    <w:lvl w:ilvl="2" w:tplc="39865879" w:tentative="1">
      <w:start w:val="1"/>
      <w:numFmt w:val="lowerRoman"/>
      <w:lvlText w:val="%3."/>
      <w:lvlJc w:val="right"/>
      <w:pPr>
        <w:ind w:left="2160" w:hanging="180"/>
      </w:pPr>
    </w:lvl>
    <w:lvl w:ilvl="3" w:tplc="39865879" w:tentative="1">
      <w:start w:val="1"/>
      <w:numFmt w:val="decimal"/>
      <w:lvlText w:val="%4."/>
      <w:lvlJc w:val="left"/>
      <w:pPr>
        <w:ind w:left="2880" w:hanging="360"/>
      </w:pPr>
    </w:lvl>
    <w:lvl w:ilvl="4" w:tplc="39865879" w:tentative="1">
      <w:start w:val="1"/>
      <w:numFmt w:val="lowerLetter"/>
      <w:lvlText w:val="%5."/>
      <w:lvlJc w:val="left"/>
      <w:pPr>
        <w:ind w:left="3600" w:hanging="360"/>
      </w:pPr>
    </w:lvl>
    <w:lvl w:ilvl="5" w:tplc="39865879" w:tentative="1">
      <w:start w:val="1"/>
      <w:numFmt w:val="lowerRoman"/>
      <w:lvlText w:val="%6."/>
      <w:lvlJc w:val="right"/>
      <w:pPr>
        <w:ind w:left="4320" w:hanging="180"/>
      </w:pPr>
    </w:lvl>
    <w:lvl w:ilvl="6" w:tplc="39865879" w:tentative="1">
      <w:start w:val="1"/>
      <w:numFmt w:val="decimal"/>
      <w:lvlText w:val="%7."/>
      <w:lvlJc w:val="left"/>
      <w:pPr>
        <w:ind w:left="5040" w:hanging="360"/>
      </w:pPr>
    </w:lvl>
    <w:lvl w:ilvl="7" w:tplc="39865879" w:tentative="1">
      <w:start w:val="1"/>
      <w:numFmt w:val="lowerLetter"/>
      <w:lvlText w:val="%8."/>
      <w:lvlJc w:val="left"/>
      <w:pPr>
        <w:ind w:left="5760" w:hanging="360"/>
      </w:pPr>
    </w:lvl>
    <w:lvl w:ilvl="8" w:tplc="39865879" w:tentative="1">
      <w:start w:val="1"/>
      <w:numFmt w:val="lowerRoman"/>
      <w:lvlText w:val="%9."/>
      <w:lvlJc w:val="right"/>
      <w:pPr>
        <w:ind w:left="6480" w:hanging="180"/>
      </w:pPr>
    </w:lvl>
  </w:abstractNum>
  <w:abstractNum w:abstractNumId="33386497">
    <w:multiLevelType w:val="hybridMultilevel"/>
    <w:lvl w:ilvl="0" w:tplc="88498093">
      <w:start w:val="1"/>
      <w:numFmt w:val="decimal"/>
      <w:lvlText w:val="%1."/>
      <w:lvlJc w:val="left"/>
      <w:pPr>
        <w:ind w:left="720" w:hanging="360"/>
      </w:pPr>
    </w:lvl>
    <w:lvl w:ilvl="1" w:tplc="88498093" w:tentative="1">
      <w:start w:val="1"/>
      <w:numFmt w:val="lowerLetter"/>
      <w:lvlText w:val="%2."/>
      <w:lvlJc w:val="left"/>
      <w:pPr>
        <w:ind w:left="1440" w:hanging="360"/>
      </w:pPr>
    </w:lvl>
    <w:lvl w:ilvl="2" w:tplc="88498093" w:tentative="1">
      <w:start w:val="1"/>
      <w:numFmt w:val="lowerRoman"/>
      <w:lvlText w:val="%3."/>
      <w:lvlJc w:val="right"/>
      <w:pPr>
        <w:ind w:left="2160" w:hanging="180"/>
      </w:pPr>
    </w:lvl>
    <w:lvl w:ilvl="3" w:tplc="88498093" w:tentative="1">
      <w:start w:val="1"/>
      <w:numFmt w:val="decimal"/>
      <w:lvlText w:val="%4."/>
      <w:lvlJc w:val="left"/>
      <w:pPr>
        <w:ind w:left="2880" w:hanging="360"/>
      </w:pPr>
    </w:lvl>
    <w:lvl w:ilvl="4" w:tplc="88498093" w:tentative="1">
      <w:start w:val="1"/>
      <w:numFmt w:val="lowerLetter"/>
      <w:lvlText w:val="%5."/>
      <w:lvlJc w:val="left"/>
      <w:pPr>
        <w:ind w:left="3600" w:hanging="360"/>
      </w:pPr>
    </w:lvl>
    <w:lvl w:ilvl="5" w:tplc="88498093" w:tentative="1">
      <w:start w:val="1"/>
      <w:numFmt w:val="lowerRoman"/>
      <w:lvlText w:val="%6."/>
      <w:lvlJc w:val="right"/>
      <w:pPr>
        <w:ind w:left="4320" w:hanging="180"/>
      </w:pPr>
    </w:lvl>
    <w:lvl w:ilvl="6" w:tplc="88498093" w:tentative="1">
      <w:start w:val="1"/>
      <w:numFmt w:val="decimal"/>
      <w:lvlText w:val="%7."/>
      <w:lvlJc w:val="left"/>
      <w:pPr>
        <w:ind w:left="5040" w:hanging="360"/>
      </w:pPr>
    </w:lvl>
    <w:lvl w:ilvl="7" w:tplc="88498093" w:tentative="1">
      <w:start w:val="1"/>
      <w:numFmt w:val="lowerLetter"/>
      <w:lvlText w:val="%8."/>
      <w:lvlJc w:val="left"/>
      <w:pPr>
        <w:ind w:left="5760" w:hanging="360"/>
      </w:pPr>
    </w:lvl>
    <w:lvl w:ilvl="8" w:tplc="88498093" w:tentative="1">
      <w:start w:val="1"/>
      <w:numFmt w:val="lowerRoman"/>
      <w:lvlText w:val="%9."/>
      <w:lvlJc w:val="right"/>
      <w:pPr>
        <w:ind w:left="6480" w:hanging="180"/>
      </w:pPr>
    </w:lvl>
  </w:abstractNum>
  <w:abstractNum w:abstractNumId="33386496">
    <w:multiLevelType w:val="hybridMultilevel"/>
    <w:lvl w:ilvl="0" w:tplc="46783263">
      <w:start w:val="1"/>
      <w:numFmt w:val="decimal"/>
      <w:lvlText w:val="%1."/>
      <w:lvlJc w:val="left"/>
      <w:pPr>
        <w:ind w:left="720" w:hanging="360"/>
      </w:pPr>
    </w:lvl>
    <w:lvl w:ilvl="1" w:tplc="46783263" w:tentative="1">
      <w:start w:val="1"/>
      <w:numFmt w:val="lowerLetter"/>
      <w:lvlText w:val="%2."/>
      <w:lvlJc w:val="left"/>
      <w:pPr>
        <w:ind w:left="1440" w:hanging="360"/>
      </w:pPr>
    </w:lvl>
    <w:lvl w:ilvl="2" w:tplc="46783263" w:tentative="1">
      <w:start w:val="1"/>
      <w:numFmt w:val="lowerRoman"/>
      <w:lvlText w:val="%3."/>
      <w:lvlJc w:val="right"/>
      <w:pPr>
        <w:ind w:left="2160" w:hanging="180"/>
      </w:pPr>
    </w:lvl>
    <w:lvl w:ilvl="3" w:tplc="46783263" w:tentative="1">
      <w:start w:val="1"/>
      <w:numFmt w:val="decimal"/>
      <w:lvlText w:val="%4."/>
      <w:lvlJc w:val="left"/>
      <w:pPr>
        <w:ind w:left="2880" w:hanging="360"/>
      </w:pPr>
    </w:lvl>
    <w:lvl w:ilvl="4" w:tplc="46783263" w:tentative="1">
      <w:start w:val="1"/>
      <w:numFmt w:val="lowerLetter"/>
      <w:lvlText w:val="%5."/>
      <w:lvlJc w:val="left"/>
      <w:pPr>
        <w:ind w:left="3600" w:hanging="360"/>
      </w:pPr>
    </w:lvl>
    <w:lvl w:ilvl="5" w:tplc="46783263" w:tentative="1">
      <w:start w:val="1"/>
      <w:numFmt w:val="lowerRoman"/>
      <w:lvlText w:val="%6."/>
      <w:lvlJc w:val="right"/>
      <w:pPr>
        <w:ind w:left="4320" w:hanging="180"/>
      </w:pPr>
    </w:lvl>
    <w:lvl w:ilvl="6" w:tplc="46783263" w:tentative="1">
      <w:start w:val="1"/>
      <w:numFmt w:val="decimal"/>
      <w:lvlText w:val="%7."/>
      <w:lvlJc w:val="left"/>
      <w:pPr>
        <w:ind w:left="5040" w:hanging="360"/>
      </w:pPr>
    </w:lvl>
    <w:lvl w:ilvl="7" w:tplc="46783263" w:tentative="1">
      <w:start w:val="1"/>
      <w:numFmt w:val="lowerLetter"/>
      <w:lvlText w:val="%8."/>
      <w:lvlJc w:val="left"/>
      <w:pPr>
        <w:ind w:left="5760" w:hanging="360"/>
      </w:pPr>
    </w:lvl>
    <w:lvl w:ilvl="8" w:tplc="46783263" w:tentative="1">
      <w:start w:val="1"/>
      <w:numFmt w:val="lowerRoman"/>
      <w:lvlText w:val="%9."/>
      <w:lvlJc w:val="right"/>
      <w:pPr>
        <w:ind w:left="6480" w:hanging="180"/>
      </w:pPr>
    </w:lvl>
  </w:abstractNum>
  <w:abstractNum w:abstractNumId="33386495">
    <w:multiLevelType w:val="hybridMultilevel"/>
    <w:lvl w:ilvl="0" w:tplc="92548264">
      <w:start w:val="1"/>
      <w:numFmt w:val="decimal"/>
      <w:lvlText w:val="%1."/>
      <w:lvlJc w:val="left"/>
      <w:pPr>
        <w:ind w:left="720" w:hanging="360"/>
      </w:pPr>
    </w:lvl>
    <w:lvl w:ilvl="1" w:tplc="92548264" w:tentative="1">
      <w:start w:val="1"/>
      <w:numFmt w:val="lowerLetter"/>
      <w:lvlText w:val="%2."/>
      <w:lvlJc w:val="left"/>
      <w:pPr>
        <w:ind w:left="1440" w:hanging="360"/>
      </w:pPr>
    </w:lvl>
    <w:lvl w:ilvl="2" w:tplc="92548264" w:tentative="1">
      <w:start w:val="1"/>
      <w:numFmt w:val="lowerRoman"/>
      <w:lvlText w:val="%3."/>
      <w:lvlJc w:val="right"/>
      <w:pPr>
        <w:ind w:left="2160" w:hanging="180"/>
      </w:pPr>
    </w:lvl>
    <w:lvl w:ilvl="3" w:tplc="92548264" w:tentative="1">
      <w:start w:val="1"/>
      <w:numFmt w:val="decimal"/>
      <w:lvlText w:val="%4."/>
      <w:lvlJc w:val="left"/>
      <w:pPr>
        <w:ind w:left="2880" w:hanging="360"/>
      </w:pPr>
    </w:lvl>
    <w:lvl w:ilvl="4" w:tplc="92548264" w:tentative="1">
      <w:start w:val="1"/>
      <w:numFmt w:val="lowerLetter"/>
      <w:lvlText w:val="%5."/>
      <w:lvlJc w:val="left"/>
      <w:pPr>
        <w:ind w:left="3600" w:hanging="360"/>
      </w:pPr>
    </w:lvl>
    <w:lvl w:ilvl="5" w:tplc="92548264" w:tentative="1">
      <w:start w:val="1"/>
      <w:numFmt w:val="lowerRoman"/>
      <w:lvlText w:val="%6."/>
      <w:lvlJc w:val="right"/>
      <w:pPr>
        <w:ind w:left="4320" w:hanging="180"/>
      </w:pPr>
    </w:lvl>
    <w:lvl w:ilvl="6" w:tplc="92548264" w:tentative="1">
      <w:start w:val="1"/>
      <w:numFmt w:val="decimal"/>
      <w:lvlText w:val="%7."/>
      <w:lvlJc w:val="left"/>
      <w:pPr>
        <w:ind w:left="5040" w:hanging="360"/>
      </w:pPr>
    </w:lvl>
    <w:lvl w:ilvl="7" w:tplc="92548264" w:tentative="1">
      <w:start w:val="1"/>
      <w:numFmt w:val="lowerLetter"/>
      <w:lvlText w:val="%8."/>
      <w:lvlJc w:val="left"/>
      <w:pPr>
        <w:ind w:left="5760" w:hanging="360"/>
      </w:pPr>
    </w:lvl>
    <w:lvl w:ilvl="8" w:tplc="92548264" w:tentative="1">
      <w:start w:val="1"/>
      <w:numFmt w:val="lowerRoman"/>
      <w:lvlText w:val="%9."/>
      <w:lvlJc w:val="right"/>
      <w:pPr>
        <w:ind w:left="6480" w:hanging="180"/>
      </w:pPr>
    </w:lvl>
  </w:abstractNum>
  <w:abstractNum w:abstractNumId="33386494">
    <w:multiLevelType w:val="hybridMultilevel"/>
    <w:lvl w:ilvl="0" w:tplc="81754559">
      <w:start w:val="1"/>
      <w:numFmt w:val="decimal"/>
      <w:lvlText w:val="%1."/>
      <w:lvlJc w:val="left"/>
      <w:pPr>
        <w:ind w:left="720" w:hanging="360"/>
      </w:pPr>
    </w:lvl>
    <w:lvl w:ilvl="1" w:tplc="81754559" w:tentative="1">
      <w:start w:val="1"/>
      <w:numFmt w:val="lowerLetter"/>
      <w:lvlText w:val="%2."/>
      <w:lvlJc w:val="left"/>
      <w:pPr>
        <w:ind w:left="1440" w:hanging="360"/>
      </w:pPr>
    </w:lvl>
    <w:lvl w:ilvl="2" w:tplc="81754559" w:tentative="1">
      <w:start w:val="1"/>
      <w:numFmt w:val="lowerRoman"/>
      <w:lvlText w:val="%3."/>
      <w:lvlJc w:val="right"/>
      <w:pPr>
        <w:ind w:left="2160" w:hanging="180"/>
      </w:pPr>
    </w:lvl>
    <w:lvl w:ilvl="3" w:tplc="81754559" w:tentative="1">
      <w:start w:val="1"/>
      <w:numFmt w:val="decimal"/>
      <w:lvlText w:val="%4."/>
      <w:lvlJc w:val="left"/>
      <w:pPr>
        <w:ind w:left="2880" w:hanging="360"/>
      </w:pPr>
    </w:lvl>
    <w:lvl w:ilvl="4" w:tplc="81754559" w:tentative="1">
      <w:start w:val="1"/>
      <w:numFmt w:val="lowerLetter"/>
      <w:lvlText w:val="%5."/>
      <w:lvlJc w:val="left"/>
      <w:pPr>
        <w:ind w:left="3600" w:hanging="360"/>
      </w:pPr>
    </w:lvl>
    <w:lvl w:ilvl="5" w:tplc="81754559" w:tentative="1">
      <w:start w:val="1"/>
      <w:numFmt w:val="lowerRoman"/>
      <w:lvlText w:val="%6."/>
      <w:lvlJc w:val="right"/>
      <w:pPr>
        <w:ind w:left="4320" w:hanging="180"/>
      </w:pPr>
    </w:lvl>
    <w:lvl w:ilvl="6" w:tplc="81754559" w:tentative="1">
      <w:start w:val="1"/>
      <w:numFmt w:val="decimal"/>
      <w:lvlText w:val="%7."/>
      <w:lvlJc w:val="left"/>
      <w:pPr>
        <w:ind w:left="5040" w:hanging="360"/>
      </w:pPr>
    </w:lvl>
    <w:lvl w:ilvl="7" w:tplc="81754559" w:tentative="1">
      <w:start w:val="1"/>
      <w:numFmt w:val="lowerLetter"/>
      <w:lvlText w:val="%8."/>
      <w:lvlJc w:val="left"/>
      <w:pPr>
        <w:ind w:left="5760" w:hanging="360"/>
      </w:pPr>
    </w:lvl>
    <w:lvl w:ilvl="8" w:tplc="81754559" w:tentative="1">
      <w:start w:val="1"/>
      <w:numFmt w:val="lowerRoman"/>
      <w:lvlText w:val="%9."/>
      <w:lvlJc w:val="right"/>
      <w:pPr>
        <w:ind w:left="6480" w:hanging="180"/>
      </w:pPr>
    </w:lvl>
  </w:abstractNum>
  <w:abstractNum w:abstractNumId="33386493">
    <w:multiLevelType w:val="hybridMultilevel"/>
    <w:lvl w:ilvl="0" w:tplc="47463773">
      <w:start w:val="1"/>
      <w:numFmt w:val="decimal"/>
      <w:lvlText w:val="%1."/>
      <w:lvlJc w:val="left"/>
      <w:pPr>
        <w:ind w:left="720" w:hanging="360"/>
      </w:pPr>
    </w:lvl>
    <w:lvl w:ilvl="1" w:tplc="47463773" w:tentative="1">
      <w:start w:val="1"/>
      <w:numFmt w:val="lowerLetter"/>
      <w:lvlText w:val="%2."/>
      <w:lvlJc w:val="left"/>
      <w:pPr>
        <w:ind w:left="1440" w:hanging="360"/>
      </w:pPr>
    </w:lvl>
    <w:lvl w:ilvl="2" w:tplc="47463773" w:tentative="1">
      <w:start w:val="1"/>
      <w:numFmt w:val="lowerRoman"/>
      <w:lvlText w:val="%3."/>
      <w:lvlJc w:val="right"/>
      <w:pPr>
        <w:ind w:left="2160" w:hanging="180"/>
      </w:pPr>
    </w:lvl>
    <w:lvl w:ilvl="3" w:tplc="47463773" w:tentative="1">
      <w:start w:val="1"/>
      <w:numFmt w:val="decimal"/>
      <w:lvlText w:val="%4."/>
      <w:lvlJc w:val="left"/>
      <w:pPr>
        <w:ind w:left="2880" w:hanging="360"/>
      </w:pPr>
    </w:lvl>
    <w:lvl w:ilvl="4" w:tplc="47463773" w:tentative="1">
      <w:start w:val="1"/>
      <w:numFmt w:val="lowerLetter"/>
      <w:lvlText w:val="%5."/>
      <w:lvlJc w:val="left"/>
      <w:pPr>
        <w:ind w:left="3600" w:hanging="360"/>
      </w:pPr>
    </w:lvl>
    <w:lvl w:ilvl="5" w:tplc="47463773" w:tentative="1">
      <w:start w:val="1"/>
      <w:numFmt w:val="lowerRoman"/>
      <w:lvlText w:val="%6."/>
      <w:lvlJc w:val="right"/>
      <w:pPr>
        <w:ind w:left="4320" w:hanging="180"/>
      </w:pPr>
    </w:lvl>
    <w:lvl w:ilvl="6" w:tplc="47463773" w:tentative="1">
      <w:start w:val="1"/>
      <w:numFmt w:val="decimal"/>
      <w:lvlText w:val="%7."/>
      <w:lvlJc w:val="left"/>
      <w:pPr>
        <w:ind w:left="5040" w:hanging="360"/>
      </w:pPr>
    </w:lvl>
    <w:lvl w:ilvl="7" w:tplc="47463773" w:tentative="1">
      <w:start w:val="1"/>
      <w:numFmt w:val="lowerLetter"/>
      <w:lvlText w:val="%8."/>
      <w:lvlJc w:val="left"/>
      <w:pPr>
        <w:ind w:left="5760" w:hanging="360"/>
      </w:pPr>
    </w:lvl>
    <w:lvl w:ilvl="8" w:tplc="47463773" w:tentative="1">
      <w:start w:val="1"/>
      <w:numFmt w:val="lowerRoman"/>
      <w:lvlText w:val="%9."/>
      <w:lvlJc w:val="right"/>
      <w:pPr>
        <w:ind w:left="6480" w:hanging="180"/>
      </w:pPr>
    </w:lvl>
  </w:abstractNum>
  <w:abstractNum w:abstractNumId="33386492">
    <w:multiLevelType w:val="hybridMultilevel"/>
    <w:lvl w:ilvl="0" w:tplc="87126426">
      <w:start w:val="1"/>
      <w:numFmt w:val="decimal"/>
      <w:lvlText w:val="%1."/>
      <w:lvlJc w:val="left"/>
      <w:pPr>
        <w:ind w:left="720" w:hanging="360"/>
      </w:pPr>
    </w:lvl>
    <w:lvl w:ilvl="1" w:tplc="87126426" w:tentative="1">
      <w:start w:val="1"/>
      <w:numFmt w:val="lowerLetter"/>
      <w:lvlText w:val="%2."/>
      <w:lvlJc w:val="left"/>
      <w:pPr>
        <w:ind w:left="1440" w:hanging="360"/>
      </w:pPr>
    </w:lvl>
    <w:lvl w:ilvl="2" w:tplc="87126426" w:tentative="1">
      <w:start w:val="1"/>
      <w:numFmt w:val="lowerRoman"/>
      <w:lvlText w:val="%3."/>
      <w:lvlJc w:val="right"/>
      <w:pPr>
        <w:ind w:left="2160" w:hanging="180"/>
      </w:pPr>
    </w:lvl>
    <w:lvl w:ilvl="3" w:tplc="87126426" w:tentative="1">
      <w:start w:val="1"/>
      <w:numFmt w:val="decimal"/>
      <w:lvlText w:val="%4."/>
      <w:lvlJc w:val="left"/>
      <w:pPr>
        <w:ind w:left="2880" w:hanging="360"/>
      </w:pPr>
    </w:lvl>
    <w:lvl w:ilvl="4" w:tplc="87126426" w:tentative="1">
      <w:start w:val="1"/>
      <w:numFmt w:val="lowerLetter"/>
      <w:lvlText w:val="%5."/>
      <w:lvlJc w:val="left"/>
      <w:pPr>
        <w:ind w:left="3600" w:hanging="360"/>
      </w:pPr>
    </w:lvl>
    <w:lvl w:ilvl="5" w:tplc="87126426" w:tentative="1">
      <w:start w:val="1"/>
      <w:numFmt w:val="lowerRoman"/>
      <w:lvlText w:val="%6."/>
      <w:lvlJc w:val="right"/>
      <w:pPr>
        <w:ind w:left="4320" w:hanging="180"/>
      </w:pPr>
    </w:lvl>
    <w:lvl w:ilvl="6" w:tplc="87126426" w:tentative="1">
      <w:start w:val="1"/>
      <w:numFmt w:val="decimal"/>
      <w:lvlText w:val="%7."/>
      <w:lvlJc w:val="left"/>
      <w:pPr>
        <w:ind w:left="5040" w:hanging="360"/>
      </w:pPr>
    </w:lvl>
    <w:lvl w:ilvl="7" w:tplc="87126426" w:tentative="1">
      <w:start w:val="1"/>
      <w:numFmt w:val="lowerLetter"/>
      <w:lvlText w:val="%8."/>
      <w:lvlJc w:val="left"/>
      <w:pPr>
        <w:ind w:left="5760" w:hanging="360"/>
      </w:pPr>
    </w:lvl>
    <w:lvl w:ilvl="8" w:tplc="87126426" w:tentative="1">
      <w:start w:val="1"/>
      <w:numFmt w:val="lowerRoman"/>
      <w:lvlText w:val="%9."/>
      <w:lvlJc w:val="right"/>
      <w:pPr>
        <w:ind w:left="6480" w:hanging="180"/>
      </w:pPr>
    </w:lvl>
  </w:abstractNum>
  <w:abstractNum w:abstractNumId="33386491">
    <w:multiLevelType w:val="hybridMultilevel"/>
    <w:lvl w:ilvl="0" w:tplc="41042961">
      <w:start w:val="1"/>
      <w:numFmt w:val="decimal"/>
      <w:lvlText w:val="%1."/>
      <w:lvlJc w:val="left"/>
      <w:pPr>
        <w:ind w:left="720" w:hanging="360"/>
      </w:pPr>
    </w:lvl>
    <w:lvl w:ilvl="1" w:tplc="41042961" w:tentative="1">
      <w:start w:val="1"/>
      <w:numFmt w:val="lowerLetter"/>
      <w:lvlText w:val="%2."/>
      <w:lvlJc w:val="left"/>
      <w:pPr>
        <w:ind w:left="1440" w:hanging="360"/>
      </w:pPr>
    </w:lvl>
    <w:lvl w:ilvl="2" w:tplc="41042961" w:tentative="1">
      <w:start w:val="1"/>
      <w:numFmt w:val="lowerRoman"/>
      <w:lvlText w:val="%3."/>
      <w:lvlJc w:val="right"/>
      <w:pPr>
        <w:ind w:left="2160" w:hanging="180"/>
      </w:pPr>
    </w:lvl>
    <w:lvl w:ilvl="3" w:tplc="41042961" w:tentative="1">
      <w:start w:val="1"/>
      <w:numFmt w:val="decimal"/>
      <w:lvlText w:val="%4."/>
      <w:lvlJc w:val="left"/>
      <w:pPr>
        <w:ind w:left="2880" w:hanging="360"/>
      </w:pPr>
    </w:lvl>
    <w:lvl w:ilvl="4" w:tplc="41042961" w:tentative="1">
      <w:start w:val="1"/>
      <w:numFmt w:val="lowerLetter"/>
      <w:lvlText w:val="%5."/>
      <w:lvlJc w:val="left"/>
      <w:pPr>
        <w:ind w:left="3600" w:hanging="360"/>
      </w:pPr>
    </w:lvl>
    <w:lvl w:ilvl="5" w:tplc="41042961" w:tentative="1">
      <w:start w:val="1"/>
      <w:numFmt w:val="lowerRoman"/>
      <w:lvlText w:val="%6."/>
      <w:lvlJc w:val="right"/>
      <w:pPr>
        <w:ind w:left="4320" w:hanging="180"/>
      </w:pPr>
    </w:lvl>
    <w:lvl w:ilvl="6" w:tplc="41042961" w:tentative="1">
      <w:start w:val="1"/>
      <w:numFmt w:val="decimal"/>
      <w:lvlText w:val="%7."/>
      <w:lvlJc w:val="left"/>
      <w:pPr>
        <w:ind w:left="5040" w:hanging="360"/>
      </w:pPr>
    </w:lvl>
    <w:lvl w:ilvl="7" w:tplc="41042961" w:tentative="1">
      <w:start w:val="1"/>
      <w:numFmt w:val="lowerLetter"/>
      <w:lvlText w:val="%8."/>
      <w:lvlJc w:val="left"/>
      <w:pPr>
        <w:ind w:left="5760" w:hanging="360"/>
      </w:pPr>
    </w:lvl>
    <w:lvl w:ilvl="8" w:tplc="41042961" w:tentative="1">
      <w:start w:val="1"/>
      <w:numFmt w:val="lowerRoman"/>
      <w:lvlText w:val="%9."/>
      <w:lvlJc w:val="right"/>
      <w:pPr>
        <w:ind w:left="6480" w:hanging="180"/>
      </w:pPr>
    </w:lvl>
  </w:abstractNum>
  <w:abstractNum w:abstractNumId="33386490">
    <w:multiLevelType w:val="hybridMultilevel"/>
    <w:lvl w:ilvl="0" w:tplc="63261528">
      <w:start w:val="1"/>
      <w:numFmt w:val="decimal"/>
      <w:lvlText w:val="%1."/>
      <w:lvlJc w:val="left"/>
      <w:pPr>
        <w:ind w:left="720" w:hanging="360"/>
      </w:pPr>
    </w:lvl>
    <w:lvl w:ilvl="1" w:tplc="63261528" w:tentative="1">
      <w:start w:val="1"/>
      <w:numFmt w:val="lowerLetter"/>
      <w:lvlText w:val="%2."/>
      <w:lvlJc w:val="left"/>
      <w:pPr>
        <w:ind w:left="1440" w:hanging="360"/>
      </w:pPr>
    </w:lvl>
    <w:lvl w:ilvl="2" w:tplc="63261528" w:tentative="1">
      <w:start w:val="1"/>
      <w:numFmt w:val="lowerRoman"/>
      <w:lvlText w:val="%3."/>
      <w:lvlJc w:val="right"/>
      <w:pPr>
        <w:ind w:left="2160" w:hanging="180"/>
      </w:pPr>
    </w:lvl>
    <w:lvl w:ilvl="3" w:tplc="63261528" w:tentative="1">
      <w:start w:val="1"/>
      <w:numFmt w:val="decimal"/>
      <w:lvlText w:val="%4."/>
      <w:lvlJc w:val="left"/>
      <w:pPr>
        <w:ind w:left="2880" w:hanging="360"/>
      </w:pPr>
    </w:lvl>
    <w:lvl w:ilvl="4" w:tplc="63261528" w:tentative="1">
      <w:start w:val="1"/>
      <w:numFmt w:val="lowerLetter"/>
      <w:lvlText w:val="%5."/>
      <w:lvlJc w:val="left"/>
      <w:pPr>
        <w:ind w:left="3600" w:hanging="360"/>
      </w:pPr>
    </w:lvl>
    <w:lvl w:ilvl="5" w:tplc="63261528" w:tentative="1">
      <w:start w:val="1"/>
      <w:numFmt w:val="lowerRoman"/>
      <w:lvlText w:val="%6."/>
      <w:lvlJc w:val="right"/>
      <w:pPr>
        <w:ind w:left="4320" w:hanging="180"/>
      </w:pPr>
    </w:lvl>
    <w:lvl w:ilvl="6" w:tplc="63261528" w:tentative="1">
      <w:start w:val="1"/>
      <w:numFmt w:val="decimal"/>
      <w:lvlText w:val="%7."/>
      <w:lvlJc w:val="left"/>
      <w:pPr>
        <w:ind w:left="5040" w:hanging="360"/>
      </w:pPr>
    </w:lvl>
    <w:lvl w:ilvl="7" w:tplc="63261528" w:tentative="1">
      <w:start w:val="1"/>
      <w:numFmt w:val="lowerLetter"/>
      <w:lvlText w:val="%8."/>
      <w:lvlJc w:val="left"/>
      <w:pPr>
        <w:ind w:left="5760" w:hanging="360"/>
      </w:pPr>
    </w:lvl>
    <w:lvl w:ilvl="8" w:tplc="63261528" w:tentative="1">
      <w:start w:val="1"/>
      <w:numFmt w:val="lowerRoman"/>
      <w:lvlText w:val="%9."/>
      <w:lvlJc w:val="right"/>
      <w:pPr>
        <w:ind w:left="6480" w:hanging="180"/>
      </w:pPr>
    </w:lvl>
  </w:abstractNum>
  <w:abstractNum w:abstractNumId="33386489">
    <w:multiLevelType w:val="hybridMultilevel"/>
    <w:lvl w:ilvl="0" w:tplc="90498281">
      <w:start w:val="1"/>
      <w:numFmt w:val="decimal"/>
      <w:lvlText w:val="%1."/>
      <w:lvlJc w:val="left"/>
      <w:pPr>
        <w:ind w:left="720" w:hanging="360"/>
      </w:pPr>
    </w:lvl>
    <w:lvl w:ilvl="1" w:tplc="90498281" w:tentative="1">
      <w:start w:val="1"/>
      <w:numFmt w:val="lowerLetter"/>
      <w:lvlText w:val="%2."/>
      <w:lvlJc w:val="left"/>
      <w:pPr>
        <w:ind w:left="1440" w:hanging="360"/>
      </w:pPr>
    </w:lvl>
    <w:lvl w:ilvl="2" w:tplc="90498281" w:tentative="1">
      <w:start w:val="1"/>
      <w:numFmt w:val="lowerRoman"/>
      <w:lvlText w:val="%3."/>
      <w:lvlJc w:val="right"/>
      <w:pPr>
        <w:ind w:left="2160" w:hanging="180"/>
      </w:pPr>
    </w:lvl>
    <w:lvl w:ilvl="3" w:tplc="90498281" w:tentative="1">
      <w:start w:val="1"/>
      <w:numFmt w:val="decimal"/>
      <w:lvlText w:val="%4."/>
      <w:lvlJc w:val="left"/>
      <w:pPr>
        <w:ind w:left="2880" w:hanging="360"/>
      </w:pPr>
    </w:lvl>
    <w:lvl w:ilvl="4" w:tplc="90498281" w:tentative="1">
      <w:start w:val="1"/>
      <w:numFmt w:val="lowerLetter"/>
      <w:lvlText w:val="%5."/>
      <w:lvlJc w:val="left"/>
      <w:pPr>
        <w:ind w:left="3600" w:hanging="360"/>
      </w:pPr>
    </w:lvl>
    <w:lvl w:ilvl="5" w:tplc="90498281" w:tentative="1">
      <w:start w:val="1"/>
      <w:numFmt w:val="lowerRoman"/>
      <w:lvlText w:val="%6."/>
      <w:lvlJc w:val="right"/>
      <w:pPr>
        <w:ind w:left="4320" w:hanging="180"/>
      </w:pPr>
    </w:lvl>
    <w:lvl w:ilvl="6" w:tplc="90498281" w:tentative="1">
      <w:start w:val="1"/>
      <w:numFmt w:val="decimal"/>
      <w:lvlText w:val="%7."/>
      <w:lvlJc w:val="left"/>
      <w:pPr>
        <w:ind w:left="5040" w:hanging="360"/>
      </w:pPr>
    </w:lvl>
    <w:lvl w:ilvl="7" w:tplc="90498281" w:tentative="1">
      <w:start w:val="1"/>
      <w:numFmt w:val="lowerLetter"/>
      <w:lvlText w:val="%8."/>
      <w:lvlJc w:val="left"/>
      <w:pPr>
        <w:ind w:left="5760" w:hanging="360"/>
      </w:pPr>
    </w:lvl>
    <w:lvl w:ilvl="8" w:tplc="90498281" w:tentative="1">
      <w:start w:val="1"/>
      <w:numFmt w:val="lowerRoman"/>
      <w:lvlText w:val="%9."/>
      <w:lvlJc w:val="right"/>
      <w:pPr>
        <w:ind w:left="6480" w:hanging="180"/>
      </w:pPr>
    </w:lvl>
  </w:abstractNum>
  <w:abstractNum w:abstractNumId="33386488">
    <w:multiLevelType w:val="hybridMultilevel"/>
    <w:lvl w:ilvl="0" w:tplc="69963825">
      <w:start w:val="1"/>
      <w:numFmt w:val="decimal"/>
      <w:lvlText w:val="%1."/>
      <w:lvlJc w:val="left"/>
      <w:pPr>
        <w:ind w:left="720" w:hanging="360"/>
      </w:pPr>
    </w:lvl>
    <w:lvl w:ilvl="1" w:tplc="69963825" w:tentative="1">
      <w:start w:val="1"/>
      <w:numFmt w:val="lowerLetter"/>
      <w:lvlText w:val="%2."/>
      <w:lvlJc w:val="left"/>
      <w:pPr>
        <w:ind w:left="1440" w:hanging="360"/>
      </w:pPr>
    </w:lvl>
    <w:lvl w:ilvl="2" w:tplc="69963825" w:tentative="1">
      <w:start w:val="1"/>
      <w:numFmt w:val="lowerRoman"/>
      <w:lvlText w:val="%3."/>
      <w:lvlJc w:val="right"/>
      <w:pPr>
        <w:ind w:left="2160" w:hanging="180"/>
      </w:pPr>
    </w:lvl>
    <w:lvl w:ilvl="3" w:tplc="69963825" w:tentative="1">
      <w:start w:val="1"/>
      <w:numFmt w:val="decimal"/>
      <w:lvlText w:val="%4."/>
      <w:lvlJc w:val="left"/>
      <w:pPr>
        <w:ind w:left="2880" w:hanging="360"/>
      </w:pPr>
    </w:lvl>
    <w:lvl w:ilvl="4" w:tplc="69963825" w:tentative="1">
      <w:start w:val="1"/>
      <w:numFmt w:val="lowerLetter"/>
      <w:lvlText w:val="%5."/>
      <w:lvlJc w:val="left"/>
      <w:pPr>
        <w:ind w:left="3600" w:hanging="360"/>
      </w:pPr>
    </w:lvl>
    <w:lvl w:ilvl="5" w:tplc="69963825" w:tentative="1">
      <w:start w:val="1"/>
      <w:numFmt w:val="lowerRoman"/>
      <w:lvlText w:val="%6."/>
      <w:lvlJc w:val="right"/>
      <w:pPr>
        <w:ind w:left="4320" w:hanging="180"/>
      </w:pPr>
    </w:lvl>
    <w:lvl w:ilvl="6" w:tplc="69963825" w:tentative="1">
      <w:start w:val="1"/>
      <w:numFmt w:val="decimal"/>
      <w:lvlText w:val="%7."/>
      <w:lvlJc w:val="left"/>
      <w:pPr>
        <w:ind w:left="5040" w:hanging="360"/>
      </w:pPr>
    </w:lvl>
    <w:lvl w:ilvl="7" w:tplc="69963825" w:tentative="1">
      <w:start w:val="1"/>
      <w:numFmt w:val="lowerLetter"/>
      <w:lvlText w:val="%8."/>
      <w:lvlJc w:val="left"/>
      <w:pPr>
        <w:ind w:left="5760" w:hanging="360"/>
      </w:pPr>
    </w:lvl>
    <w:lvl w:ilvl="8" w:tplc="69963825" w:tentative="1">
      <w:start w:val="1"/>
      <w:numFmt w:val="lowerRoman"/>
      <w:lvlText w:val="%9."/>
      <w:lvlJc w:val="right"/>
      <w:pPr>
        <w:ind w:left="6480" w:hanging="180"/>
      </w:pPr>
    </w:lvl>
  </w:abstractNum>
  <w:abstractNum w:abstractNumId="33386487">
    <w:multiLevelType w:val="hybridMultilevel"/>
    <w:lvl w:ilvl="0" w:tplc="36797692">
      <w:start w:val="1"/>
      <w:numFmt w:val="decimal"/>
      <w:lvlText w:val="%1."/>
      <w:lvlJc w:val="left"/>
      <w:pPr>
        <w:ind w:left="720" w:hanging="360"/>
      </w:pPr>
    </w:lvl>
    <w:lvl w:ilvl="1" w:tplc="36797692" w:tentative="1">
      <w:start w:val="1"/>
      <w:numFmt w:val="lowerLetter"/>
      <w:lvlText w:val="%2."/>
      <w:lvlJc w:val="left"/>
      <w:pPr>
        <w:ind w:left="1440" w:hanging="360"/>
      </w:pPr>
    </w:lvl>
    <w:lvl w:ilvl="2" w:tplc="36797692" w:tentative="1">
      <w:start w:val="1"/>
      <w:numFmt w:val="lowerRoman"/>
      <w:lvlText w:val="%3."/>
      <w:lvlJc w:val="right"/>
      <w:pPr>
        <w:ind w:left="2160" w:hanging="180"/>
      </w:pPr>
    </w:lvl>
    <w:lvl w:ilvl="3" w:tplc="36797692" w:tentative="1">
      <w:start w:val="1"/>
      <w:numFmt w:val="decimal"/>
      <w:lvlText w:val="%4."/>
      <w:lvlJc w:val="left"/>
      <w:pPr>
        <w:ind w:left="2880" w:hanging="360"/>
      </w:pPr>
    </w:lvl>
    <w:lvl w:ilvl="4" w:tplc="36797692" w:tentative="1">
      <w:start w:val="1"/>
      <w:numFmt w:val="lowerLetter"/>
      <w:lvlText w:val="%5."/>
      <w:lvlJc w:val="left"/>
      <w:pPr>
        <w:ind w:left="3600" w:hanging="360"/>
      </w:pPr>
    </w:lvl>
    <w:lvl w:ilvl="5" w:tplc="36797692" w:tentative="1">
      <w:start w:val="1"/>
      <w:numFmt w:val="lowerRoman"/>
      <w:lvlText w:val="%6."/>
      <w:lvlJc w:val="right"/>
      <w:pPr>
        <w:ind w:left="4320" w:hanging="180"/>
      </w:pPr>
    </w:lvl>
    <w:lvl w:ilvl="6" w:tplc="36797692" w:tentative="1">
      <w:start w:val="1"/>
      <w:numFmt w:val="decimal"/>
      <w:lvlText w:val="%7."/>
      <w:lvlJc w:val="left"/>
      <w:pPr>
        <w:ind w:left="5040" w:hanging="360"/>
      </w:pPr>
    </w:lvl>
    <w:lvl w:ilvl="7" w:tplc="36797692" w:tentative="1">
      <w:start w:val="1"/>
      <w:numFmt w:val="lowerLetter"/>
      <w:lvlText w:val="%8."/>
      <w:lvlJc w:val="left"/>
      <w:pPr>
        <w:ind w:left="5760" w:hanging="360"/>
      </w:pPr>
    </w:lvl>
    <w:lvl w:ilvl="8" w:tplc="36797692" w:tentative="1">
      <w:start w:val="1"/>
      <w:numFmt w:val="lowerRoman"/>
      <w:lvlText w:val="%9."/>
      <w:lvlJc w:val="right"/>
      <w:pPr>
        <w:ind w:left="6480" w:hanging="180"/>
      </w:pPr>
    </w:lvl>
  </w:abstractNum>
  <w:abstractNum w:abstractNumId="33386486">
    <w:multiLevelType w:val="hybridMultilevel"/>
    <w:lvl w:ilvl="0" w:tplc="25592072">
      <w:start w:val="1"/>
      <w:numFmt w:val="decimal"/>
      <w:lvlText w:val="%1."/>
      <w:lvlJc w:val="left"/>
      <w:pPr>
        <w:ind w:left="720" w:hanging="360"/>
      </w:pPr>
    </w:lvl>
    <w:lvl w:ilvl="1" w:tplc="25592072" w:tentative="1">
      <w:start w:val="1"/>
      <w:numFmt w:val="lowerLetter"/>
      <w:lvlText w:val="%2."/>
      <w:lvlJc w:val="left"/>
      <w:pPr>
        <w:ind w:left="1440" w:hanging="360"/>
      </w:pPr>
    </w:lvl>
    <w:lvl w:ilvl="2" w:tplc="25592072" w:tentative="1">
      <w:start w:val="1"/>
      <w:numFmt w:val="lowerRoman"/>
      <w:lvlText w:val="%3."/>
      <w:lvlJc w:val="right"/>
      <w:pPr>
        <w:ind w:left="2160" w:hanging="180"/>
      </w:pPr>
    </w:lvl>
    <w:lvl w:ilvl="3" w:tplc="25592072" w:tentative="1">
      <w:start w:val="1"/>
      <w:numFmt w:val="decimal"/>
      <w:lvlText w:val="%4."/>
      <w:lvlJc w:val="left"/>
      <w:pPr>
        <w:ind w:left="2880" w:hanging="360"/>
      </w:pPr>
    </w:lvl>
    <w:lvl w:ilvl="4" w:tplc="25592072" w:tentative="1">
      <w:start w:val="1"/>
      <w:numFmt w:val="lowerLetter"/>
      <w:lvlText w:val="%5."/>
      <w:lvlJc w:val="left"/>
      <w:pPr>
        <w:ind w:left="3600" w:hanging="360"/>
      </w:pPr>
    </w:lvl>
    <w:lvl w:ilvl="5" w:tplc="25592072" w:tentative="1">
      <w:start w:val="1"/>
      <w:numFmt w:val="lowerRoman"/>
      <w:lvlText w:val="%6."/>
      <w:lvlJc w:val="right"/>
      <w:pPr>
        <w:ind w:left="4320" w:hanging="180"/>
      </w:pPr>
    </w:lvl>
    <w:lvl w:ilvl="6" w:tplc="25592072" w:tentative="1">
      <w:start w:val="1"/>
      <w:numFmt w:val="decimal"/>
      <w:lvlText w:val="%7."/>
      <w:lvlJc w:val="left"/>
      <w:pPr>
        <w:ind w:left="5040" w:hanging="360"/>
      </w:pPr>
    </w:lvl>
    <w:lvl w:ilvl="7" w:tplc="25592072" w:tentative="1">
      <w:start w:val="1"/>
      <w:numFmt w:val="lowerLetter"/>
      <w:lvlText w:val="%8."/>
      <w:lvlJc w:val="left"/>
      <w:pPr>
        <w:ind w:left="5760" w:hanging="360"/>
      </w:pPr>
    </w:lvl>
    <w:lvl w:ilvl="8" w:tplc="25592072" w:tentative="1">
      <w:start w:val="1"/>
      <w:numFmt w:val="lowerRoman"/>
      <w:lvlText w:val="%9."/>
      <w:lvlJc w:val="right"/>
      <w:pPr>
        <w:ind w:left="6480" w:hanging="180"/>
      </w:pPr>
    </w:lvl>
  </w:abstractNum>
  <w:abstractNum w:abstractNumId="33386485">
    <w:multiLevelType w:val="hybridMultilevel"/>
    <w:lvl w:ilvl="0" w:tplc="84818862">
      <w:start w:val="1"/>
      <w:numFmt w:val="decimal"/>
      <w:lvlText w:val="%1."/>
      <w:lvlJc w:val="left"/>
      <w:pPr>
        <w:ind w:left="720" w:hanging="360"/>
      </w:pPr>
    </w:lvl>
    <w:lvl w:ilvl="1" w:tplc="84818862" w:tentative="1">
      <w:start w:val="1"/>
      <w:numFmt w:val="lowerLetter"/>
      <w:lvlText w:val="%2."/>
      <w:lvlJc w:val="left"/>
      <w:pPr>
        <w:ind w:left="1440" w:hanging="360"/>
      </w:pPr>
    </w:lvl>
    <w:lvl w:ilvl="2" w:tplc="84818862" w:tentative="1">
      <w:start w:val="1"/>
      <w:numFmt w:val="lowerRoman"/>
      <w:lvlText w:val="%3."/>
      <w:lvlJc w:val="right"/>
      <w:pPr>
        <w:ind w:left="2160" w:hanging="180"/>
      </w:pPr>
    </w:lvl>
    <w:lvl w:ilvl="3" w:tplc="84818862" w:tentative="1">
      <w:start w:val="1"/>
      <w:numFmt w:val="decimal"/>
      <w:lvlText w:val="%4."/>
      <w:lvlJc w:val="left"/>
      <w:pPr>
        <w:ind w:left="2880" w:hanging="360"/>
      </w:pPr>
    </w:lvl>
    <w:lvl w:ilvl="4" w:tplc="84818862" w:tentative="1">
      <w:start w:val="1"/>
      <w:numFmt w:val="lowerLetter"/>
      <w:lvlText w:val="%5."/>
      <w:lvlJc w:val="left"/>
      <w:pPr>
        <w:ind w:left="3600" w:hanging="360"/>
      </w:pPr>
    </w:lvl>
    <w:lvl w:ilvl="5" w:tplc="84818862" w:tentative="1">
      <w:start w:val="1"/>
      <w:numFmt w:val="lowerRoman"/>
      <w:lvlText w:val="%6."/>
      <w:lvlJc w:val="right"/>
      <w:pPr>
        <w:ind w:left="4320" w:hanging="180"/>
      </w:pPr>
    </w:lvl>
    <w:lvl w:ilvl="6" w:tplc="84818862" w:tentative="1">
      <w:start w:val="1"/>
      <w:numFmt w:val="decimal"/>
      <w:lvlText w:val="%7."/>
      <w:lvlJc w:val="left"/>
      <w:pPr>
        <w:ind w:left="5040" w:hanging="360"/>
      </w:pPr>
    </w:lvl>
    <w:lvl w:ilvl="7" w:tplc="84818862" w:tentative="1">
      <w:start w:val="1"/>
      <w:numFmt w:val="lowerLetter"/>
      <w:lvlText w:val="%8."/>
      <w:lvlJc w:val="left"/>
      <w:pPr>
        <w:ind w:left="5760" w:hanging="360"/>
      </w:pPr>
    </w:lvl>
    <w:lvl w:ilvl="8" w:tplc="84818862" w:tentative="1">
      <w:start w:val="1"/>
      <w:numFmt w:val="lowerRoman"/>
      <w:lvlText w:val="%9."/>
      <w:lvlJc w:val="right"/>
      <w:pPr>
        <w:ind w:left="6480" w:hanging="180"/>
      </w:pPr>
    </w:lvl>
  </w:abstractNum>
  <w:abstractNum w:abstractNumId="33386484">
    <w:multiLevelType w:val="hybridMultilevel"/>
    <w:lvl w:ilvl="0" w:tplc="55103128">
      <w:start w:val="1"/>
      <w:numFmt w:val="decimal"/>
      <w:lvlText w:val="%1."/>
      <w:lvlJc w:val="left"/>
      <w:pPr>
        <w:ind w:left="720" w:hanging="360"/>
      </w:pPr>
    </w:lvl>
    <w:lvl w:ilvl="1" w:tplc="55103128" w:tentative="1">
      <w:start w:val="1"/>
      <w:numFmt w:val="lowerLetter"/>
      <w:lvlText w:val="%2."/>
      <w:lvlJc w:val="left"/>
      <w:pPr>
        <w:ind w:left="1440" w:hanging="360"/>
      </w:pPr>
    </w:lvl>
    <w:lvl w:ilvl="2" w:tplc="55103128" w:tentative="1">
      <w:start w:val="1"/>
      <w:numFmt w:val="lowerRoman"/>
      <w:lvlText w:val="%3."/>
      <w:lvlJc w:val="right"/>
      <w:pPr>
        <w:ind w:left="2160" w:hanging="180"/>
      </w:pPr>
    </w:lvl>
    <w:lvl w:ilvl="3" w:tplc="55103128" w:tentative="1">
      <w:start w:val="1"/>
      <w:numFmt w:val="decimal"/>
      <w:lvlText w:val="%4."/>
      <w:lvlJc w:val="left"/>
      <w:pPr>
        <w:ind w:left="2880" w:hanging="360"/>
      </w:pPr>
    </w:lvl>
    <w:lvl w:ilvl="4" w:tplc="55103128" w:tentative="1">
      <w:start w:val="1"/>
      <w:numFmt w:val="lowerLetter"/>
      <w:lvlText w:val="%5."/>
      <w:lvlJc w:val="left"/>
      <w:pPr>
        <w:ind w:left="3600" w:hanging="360"/>
      </w:pPr>
    </w:lvl>
    <w:lvl w:ilvl="5" w:tplc="55103128" w:tentative="1">
      <w:start w:val="1"/>
      <w:numFmt w:val="lowerRoman"/>
      <w:lvlText w:val="%6."/>
      <w:lvlJc w:val="right"/>
      <w:pPr>
        <w:ind w:left="4320" w:hanging="180"/>
      </w:pPr>
    </w:lvl>
    <w:lvl w:ilvl="6" w:tplc="55103128" w:tentative="1">
      <w:start w:val="1"/>
      <w:numFmt w:val="decimal"/>
      <w:lvlText w:val="%7."/>
      <w:lvlJc w:val="left"/>
      <w:pPr>
        <w:ind w:left="5040" w:hanging="360"/>
      </w:pPr>
    </w:lvl>
    <w:lvl w:ilvl="7" w:tplc="55103128" w:tentative="1">
      <w:start w:val="1"/>
      <w:numFmt w:val="lowerLetter"/>
      <w:lvlText w:val="%8."/>
      <w:lvlJc w:val="left"/>
      <w:pPr>
        <w:ind w:left="5760" w:hanging="360"/>
      </w:pPr>
    </w:lvl>
    <w:lvl w:ilvl="8" w:tplc="55103128" w:tentative="1">
      <w:start w:val="1"/>
      <w:numFmt w:val="lowerRoman"/>
      <w:lvlText w:val="%9."/>
      <w:lvlJc w:val="right"/>
      <w:pPr>
        <w:ind w:left="6480" w:hanging="180"/>
      </w:pPr>
    </w:lvl>
  </w:abstractNum>
  <w:abstractNum w:abstractNumId="33386483">
    <w:multiLevelType w:val="hybridMultilevel"/>
    <w:lvl w:ilvl="0" w:tplc="39135966">
      <w:start w:val="1"/>
      <w:numFmt w:val="decimal"/>
      <w:lvlText w:val="%1."/>
      <w:lvlJc w:val="left"/>
      <w:pPr>
        <w:ind w:left="720" w:hanging="360"/>
      </w:pPr>
    </w:lvl>
    <w:lvl w:ilvl="1" w:tplc="39135966" w:tentative="1">
      <w:start w:val="1"/>
      <w:numFmt w:val="lowerLetter"/>
      <w:lvlText w:val="%2."/>
      <w:lvlJc w:val="left"/>
      <w:pPr>
        <w:ind w:left="1440" w:hanging="360"/>
      </w:pPr>
    </w:lvl>
    <w:lvl w:ilvl="2" w:tplc="39135966" w:tentative="1">
      <w:start w:val="1"/>
      <w:numFmt w:val="lowerRoman"/>
      <w:lvlText w:val="%3."/>
      <w:lvlJc w:val="right"/>
      <w:pPr>
        <w:ind w:left="2160" w:hanging="180"/>
      </w:pPr>
    </w:lvl>
    <w:lvl w:ilvl="3" w:tplc="39135966" w:tentative="1">
      <w:start w:val="1"/>
      <w:numFmt w:val="decimal"/>
      <w:lvlText w:val="%4."/>
      <w:lvlJc w:val="left"/>
      <w:pPr>
        <w:ind w:left="2880" w:hanging="360"/>
      </w:pPr>
    </w:lvl>
    <w:lvl w:ilvl="4" w:tplc="39135966" w:tentative="1">
      <w:start w:val="1"/>
      <w:numFmt w:val="lowerLetter"/>
      <w:lvlText w:val="%5."/>
      <w:lvlJc w:val="left"/>
      <w:pPr>
        <w:ind w:left="3600" w:hanging="360"/>
      </w:pPr>
    </w:lvl>
    <w:lvl w:ilvl="5" w:tplc="39135966" w:tentative="1">
      <w:start w:val="1"/>
      <w:numFmt w:val="lowerRoman"/>
      <w:lvlText w:val="%6."/>
      <w:lvlJc w:val="right"/>
      <w:pPr>
        <w:ind w:left="4320" w:hanging="180"/>
      </w:pPr>
    </w:lvl>
    <w:lvl w:ilvl="6" w:tplc="39135966" w:tentative="1">
      <w:start w:val="1"/>
      <w:numFmt w:val="decimal"/>
      <w:lvlText w:val="%7."/>
      <w:lvlJc w:val="left"/>
      <w:pPr>
        <w:ind w:left="5040" w:hanging="360"/>
      </w:pPr>
    </w:lvl>
    <w:lvl w:ilvl="7" w:tplc="39135966" w:tentative="1">
      <w:start w:val="1"/>
      <w:numFmt w:val="lowerLetter"/>
      <w:lvlText w:val="%8."/>
      <w:lvlJc w:val="left"/>
      <w:pPr>
        <w:ind w:left="5760" w:hanging="360"/>
      </w:pPr>
    </w:lvl>
    <w:lvl w:ilvl="8" w:tplc="39135966" w:tentative="1">
      <w:start w:val="1"/>
      <w:numFmt w:val="lowerRoman"/>
      <w:lvlText w:val="%9."/>
      <w:lvlJc w:val="right"/>
      <w:pPr>
        <w:ind w:left="6480" w:hanging="180"/>
      </w:pPr>
    </w:lvl>
  </w:abstractNum>
  <w:abstractNum w:abstractNumId="33386482">
    <w:multiLevelType w:val="hybridMultilevel"/>
    <w:lvl w:ilvl="0" w:tplc="59351605">
      <w:start w:val="1"/>
      <w:numFmt w:val="decimal"/>
      <w:lvlText w:val="%1."/>
      <w:lvlJc w:val="left"/>
      <w:pPr>
        <w:ind w:left="720" w:hanging="360"/>
      </w:pPr>
    </w:lvl>
    <w:lvl w:ilvl="1" w:tplc="59351605" w:tentative="1">
      <w:start w:val="1"/>
      <w:numFmt w:val="lowerLetter"/>
      <w:lvlText w:val="%2."/>
      <w:lvlJc w:val="left"/>
      <w:pPr>
        <w:ind w:left="1440" w:hanging="360"/>
      </w:pPr>
    </w:lvl>
    <w:lvl w:ilvl="2" w:tplc="59351605" w:tentative="1">
      <w:start w:val="1"/>
      <w:numFmt w:val="lowerRoman"/>
      <w:lvlText w:val="%3."/>
      <w:lvlJc w:val="right"/>
      <w:pPr>
        <w:ind w:left="2160" w:hanging="180"/>
      </w:pPr>
    </w:lvl>
    <w:lvl w:ilvl="3" w:tplc="59351605" w:tentative="1">
      <w:start w:val="1"/>
      <w:numFmt w:val="decimal"/>
      <w:lvlText w:val="%4."/>
      <w:lvlJc w:val="left"/>
      <w:pPr>
        <w:ind w:left="2880" w:hanging="360"/>
      </w:pPr>
    </w:lvl>
    <w:lvl w:ilvl="4" w:tplc="59351605" w:tentative="1">
      <w:start w:val="1"/>
      <w:numFmt w:val="lowerLetter"/>
      <w:lvlText w:val="%5."/>
      <w:lvlJc w:val="left"/>
      <w:pPr>
        <w:ind w:left="3600" w:hanging="360"/>
      </w:pPr>
    </w:lvl>
    <w:lvl w:ilvl="5" w:tplc="59351605" w:tentative="1">
      <w:start w:val="1"/>
      <w:numFmt w:val="lowerRoman"/>
      <w:lvlText w:val="%6."/>
      <w:lvlJc w:val="right"/>
      <w:pPr>
        <w:ind w:left="4320" w:hanging="180"/>
      </w:pPr>
    </w:lvl>
    <w:lvl w:ilvl="6" w:tplc="59351605" w:tentative="1">
      <w:start w:val="1"/>
      <w:numFmt w:val="decimal"/>
      <w:lvlText w:val="%7."/>
      <w:lvlJc w:val="left"/>
      <w:pPr>
        <w:ind w:left="5040" w:hanging="360"/>
      </w:pPr>
    </w:lvl>
    <w:lvl w:ilvl="7" w:tplc="59351605" w:tentative="1">
      <w:start w:val="1"/>
      <w:numFmt w:val="lowerLetter"/>
      <w:lvlText w:val="%8."/>
      <w:lvlJc w:val="left"/>
      <w:pPr>
        <w:ind w:left="5760" w:hanging="360"/>
      </w:pPr>
    </w:lvl>
    <w:lvl w:ilvl="8" w:tplc="59351605" w:tentative="1">
      <w:start w:val="1"/>
      <w:numFmt w:val="lowerRoman"/>
      <w:lvlText w:val="%9."/>
      <w:lvlJc w:val="right"/>
      <w:pPr>
        <w:ind w:left="6480" w:hanging="180"/>
      </w:pPr>
    </w:lvl>
  </w:abstractNum>
  <w:abstractNum w:abstractNumId="33386481">
    <w:multiLevelType w:val="hybridMultilevel"/>
    <w:lvl w:ilvl="0" w:tplc="60157226">
      <w:start w:val="1"/>
      <w:numFmt w:val="decimal"/>
      <w:lvlText w:val="%1."/>
      <w:lvlJc w:val="left"/>
      <w:pPr>
        <w:ind w:left="720" w:hanging="360"/>
      </w:pPr>
    </w:lvl>
    <w:lvl w:ilvl="1" w:tplc="60157226" w:tentative="1">
      <w:start w:val="1"/>
      <w:numFmt w:val="lowerLetter"/>
      <w:lvlText w:val="%2."/>
      <w:lvlJc w:val="left"/>
      <w:pPr>
        <w:ind w:left="1440" w:hanging="360"/>
      </w:pPr>
    </w:lvl>
    <w:lvl w:ilvl="2" w:tplc="60157226" w:tentative="1">
      <w:start w:val="1"/>
      <w:numFmt w:val="lowerRoman"/>
      <w:lvlText w:val="%3."/>
      <w:lvlJc w:val="right"/>
      <w:pPr>
        <w:ind w:left="2160" w:hanging="180"/>
      </w:pPr>
    </w:lvl>
    <w:lvl w:ilvl="3" w:tplc="60157226" w:tentative="1">
      <w:start w:val="1"/>
      <w:numFmt w:val="decimal"/>
      <w:lvlText w:val="%4."/>
      <w:lvlJc w:val="left"/>
      <w:pPr>
        <w:ind w:left="2880" w:hanging="360"/>
      </w:pPr>
    </w:lvl>
    <w:lvl w:ilvl="4" w:tplc="60157226" w:tentative="1">
      <w:start w:val="1"/>
      <w:numFmt w:val="lowerLetter"/>
      <w:lvlText w:val="%5."/>
      <w:lvlJc w:val="left"/>
      <w:pPr>
        <w:ind w:left="3600" w:hanging="360"/>
      </w:pPr>
    </w:lvl>
    <w:lvl w:ilvl="5" w:tplc="60157226" w:tentative="1">
      <w:start w:val="1"/>
      <w:numFmt w:val="lowerRoman"/>
      <w:lvlText w:val="%6."/>
      <w:lvlJc w:val="right"/>
      <w:pPr>
        <w:ind w:left="4320" w:hanging="180"/>
      </w:pPr>
    </w:lvl>
    <w:lvl w:ilvl="6" w:tplc="60157226" w:tentative="1">
      <w:start w:val="1"/>
      <w:numFmt w:val="decimal"/>
      <w:lvlText w:val="%7."/>
      <w:lvlJc w:val="left"/>
      <w:pPr>
        <w:ind w:left="5040" w:hanging="360"/>
      </w:pPr>
    </w:lvl>
    <w:lvl w:ilvl="7" w:tplc="60157226" w:tentative="1">
      <w:start w:val="1"/>
      <w:numFmt w:val="lowerLetter"/>
      <w:lvlText w:val="%8."/>
      <w:lvlJc w:val="left"/>
      <w:pPr>
        <w:ind w:left="5760" w:hanging="360"/>
      </w:pPr>
    </w:lvl>
    <w:lvl w:ilvl="8" w:tplc="60157226" w:tentative="1">
      <w:start w:val="1"/>
      <w:numFmt w:val="lowerRoman"/>
      <w:lvlText w:val="%9."/>
      <w:lvlJc w:val="right"/>
      <w:pPr>
        <w:ind w:left="6480" w:hanging="180"/>
      </w:pPr>
    </w:lvl>
  </w:abstractNum>
  <w:abstractNum w:abstractNumId="33386480">
    <w:multiLevelType w:val="hybridMultilevel"/>
    <w:lvl w:ilvl="0" w:tplc="99116402">
      <w:start w:val="1"/>
      <w:numFmt w:val="decimal"/>
      <w:lvlText w:val="%1."/>
      <w:lvlJc w:val="left"/>
      <w:pPr>
        <w:ind w:left="720" w:hanging="360"/>
      </w:pPr>
    </w:lvl>
    <w:lvl w:ilvl="1" w:tplc="99116402" w:tentative="1">
      <w:start w:val="1"/>
      <w:numFmt w:val="lowerLetter"/>
      <w:lvlText w:val="%2."/>
      <w:lvlJc w:val="left"/>
      <w:pPr>
        <w:ind w:left="1440" w:hanging="360"/>
      </w:pPr>
    </w:lvl>
    <w:lvl w:ilvl="2" w:tplc="99116402" w:tentative="1">
      <w:start w:val="1"/>
      <w:numFmt w:val="lowerRoman"/>
      <w:lvlText w:val="%3."/>
      <w:lvlJc w:val="right"/>
      <w:pPr>
        <w:ind w:left="2160" w:hanging="180"/>
      </w:pPr>
    </w:lvl>
    <w:lvl w:ilvl="3" w:tplc="99116402" w:tentative="1">
      <w:start w:val="1"/>
      <w:numFmt w:val="decimal"/>
      <w:lvlText w:val="%4."/>
      <w:lvlJc w:val="left"/>
      <w:pPr>
        <w:ind w:left="2880" w:hanging="360"/>
      </w:pPr>
    </w:lvl>
    <w:lvl w:ilvl="4" w:tplc="99116402" w:tentative="1">
      <w:start w:val="1"/>
      <w:numFmt w:val="lowerLetter"/>
      <w:lvlText w:val="%5."/>
      <w:lvlJc w:val="left"/>
      <w:pPr>
        <w:ind w:left="3600" w:hanging="360"/>
      </w:pPr>
    </w:lvl>
    <w:lvl w:ilvl="5" w:tplc="99116402" w:tentative="1">
      <w:start w:val="1"/>
      <w:numFmt w:val="lowerRoman"/>
      <w:lvlText w:val="%6."/>
      <w:lvlJc w:val="right"/>
      <w:pPr>
        <w:ind w:left="4320" w:hanging="180"/>
      </w:pPr>
    </w:lvl>
    <w:lvl w:ilvl="6" w:tplc="99116402" w:tentative="1">
      <w:start w:val="1"/>
      <w:numFmt w:val="decimal"/>
      <w:lvlText w:val="%7."/>
      <w:lvlJc w:val="left"/>
      <w:pPr>
        <w:ind w:left="5040" w:hanging="360"/>
      </w:pPr>
    </w:lvl>
    <w:lvl w:ilvl="7" w:tplc="99116402" w:tentative="1">
      <w:start w:val="1"/>
      <w:numFmt w:val="lowerLetter"/>
      <w:lvlText w:val="%8."/>
      <w:lvlJc w:val="left"/>
      <w:pPr>
        <w:ind w:left="5760" w:hanging="360"/>
      </w:pPr>
    </w:lvl>
    <w:lvl w:ilvl="8" w:tplc="99116402" w:tentative="1">
      <w:start w:val="1"/>
      <w:numFmt w:val="lowerRoman"/>
      <w:lvlText w:val="%9."/>
      <w:lvlJc w:val="right"/>
      <w:pPr>
        <w:ind w:left="6480" w:hanging="180"/>
      </w:pPr>
    </w:lvl>
  </w:abstractNum>
  <w:abstractNum w:abstractNumId="33386479">
    <w:multiLevelType w:val="hybridMultilevel"/>
    <w:lvl w:ilvl="0" w:tplc="67496452">
      <w:start w:val="1"/>
      <w:numFmt w:val="decimal"/>
      <w:lvlText w:val="%1."/>
      <w:lvlJc w:val="left"/>
      <w:pPr>
        <w:ind w:left="720" w:hanging="360"/>
      </w:pPr>
    </w:lvl>
    <w:lvl w:ilvl="1" w:tplc="67496452" w:tentative="1">
      <w:start w:val="1"/>
      <w:numFmt w:val="lowerLetter"/>
      <w:lvlText w:val="%2."/>
      <w:lvlJc w:val="left"/>
      <w:pPr>
        <w:ind w:left="1440" w:hanging="360"/>
      </w:pPr>
    </w:lvl>
    <w:lvl w:ilvl="2" w:tplc="67496452" w:tentative="1">
      <w:start w:val="1"/>
      <w:numFmt w:val="lowerRoman"/>
      <w:lvlText w:val="%3."/>
      <w:lvlJc w:val="right"/>
      <w:pPr>
        <w:ind w:left="2160" w:hanging="180"/>
      </w:pPr>
    </w:lvl>
    <w:lvl w:ilvl="3" w:tplc="67496452" w:tentative="1">
      <w:start w:val="1"/>
      <w:numFmt w:val="decimal"/>
      <w:lvlText w:val="%4."/>
      <w:lvlJc w:val="left"/>
      <w:pPr>
        <w:ind w:left="2880" w:hanging="360"/>
      </w:pPr>
    </w:lvl>
    <w:lvl w:ilvl="4" w:tplc="67496452" w:tentative="1">
      <w:start w:val="1"/>
      <w:numFmt w:val="lowerLetter"/>
      <w:lvlText w:val="%5."/>
      <w:lvlJc w:val="left"/>
      <w:pPr>
        <w:ind w:left="3600" w:hanging="360"/>
      </w:pPr>
    </w:lvl>
    <w:lvl w:ilvl="5" w:tplc="67496452" w:tentative="1">
      <w:start w:val="1"/>
      <w:numFmt w:val="lowerRoman"/>
      <w:lvlText w:val="%6."/>
      <w:lvlJc w:val="right"/>
      <w:pPr>
        <w:ind w:left="4320" w:hanging="180"/>
      </w:pPr>
    </w:lvl>
    <w:lvl w:ilvl="6" w:tplc="67496452" w:tentative="1">
      <w:start w:val="1"/>
      <w:numFmt w:val="decimal"/>
      <w:lvlText w:val="%7."/>
      <w:lvlJc w:val="left"/>
      <w:pPr>
        <w:ind w:left="5040" w:hanging="360"/>
      </w:pPr>
    </w:lvl>
    <w:lvl w:ilvl="7" w:tplc="67496452" w:tentative="1">
      <w:start w:val="1"/>
      <w:numFmt w:val="lowerLetter"/>
      <w:lvlText w:val="%8."/>
      <w:lvlJc w:val="left"/>
      <w:pPr>
        <w:ind w:left="5760" w:hanging="360"/>
      </w:pPr>
    </w:lvl>
    <w:lvl w:ilvl="8" w:tplc="67496452" w:tentative="1">
      <w:start w:val="1"/>
      <w:numFmt w:val="lowerRoman"/>
      <w:lvlText w:val="%9."/>
      <w:lvlJc w:val="right"/>
      <w:pPr>
        <w:ind w:left="6480" w:hanging="180"/>
      </w:pPr>
    </w:lvl>
  </w:abstractNum>
  <w:abstractNum w:abstractNumId="33386478">
    <w:multiLevelType w:val="hybridMultilevel"/>
    <w:lvl w:ilvl="0" w:tplc="33337416">
      <w:start w:val="1"/>
      <w:numFmt w:val="decimal"/>
      <w:lvlText w:val="%1."/>
      <w:lvlJc w:val="left"/>
      <w:pPr>
        <w:ind w:left="720" w:hanging="360"/>
      </w:pPr>
    </w:lvl>
    <w:lvl w:ilvl="1" w:tplc="33337416" w:tentative="1">
      <w:start w:val="1"/>
      <w:numFmt w:val="lowerLetter"/>
      <w:lvlText w:val="%2."/>
      <w:lvlJc w:val="left"/>
      <w:pPr>
        <w:ind w:left="1440" w:hanging="360"/>
      </w:pPr>
    </w:lvl>
    <w:lvl w:ilvl="2" w:tplc="33337416" w:tentative="1">
      <w:start w:val="1"/>
      <w:numFmt w:val="lowerRoman"/>
      <w:lvlText w:val="%3."/>
      <w:lvlJc w:val="right"/>
      <w:pPr>
        <w:ind w:left="2160" w:hanging="180"/>
      </w:pPr>
    </w:lvl>
    <w:lvl w:ilvl="3" w:tplc="33337416" w:tentative="1">
      <w:start w:val="1"/>
      <w:numFmt w:val="decimal"/>
      <w:lvlText w:val="%4."/>
      <w:lvlJc w:val="left"/>
      <w:pPr>
        <w:ind w:left="2880" w:hanging="360"/>
      </w:pPr>
    </w:lvl>
    <w:lvl w:ilvl="4" w:tplc="33337416" w:tentative="1">
      <w:start w:val="1"/>
      <w:numFmt w:val="lowerLetter"/>
      <w:lvlText w:val="%5."/>
      <w:lvlJc w:val="left"/>
      <w:pPr>
        <w:ind w:left="3600" w:hanging="360"/>
      </w:pPr>
    </w:lvl>
    <w:lvl w:ilvl="5" w:tplc="33337416" w:tentative="1">
      <w:start w:val="1"/>
      <w:numFmt w:val="lowerRoman"/>
      <w:lvlText w:val="%6."/>
      <w:lvlJc w:val="right"/>
      <w:pPr>
        <w:ind w:left="4320" w:hanging="180"/>
      </w:pPr>
    </w:lvl>
    <w:lvl w:ilvl="6" w:tplc="33337416" w:tentative="1">
      <w:start w:val="1"/>
      <w:numFmt w:val="decimal"/>
      <w:lvlText w:val="%7."/>
      <w:lvlJc w:val="left"/>
      <w:pPr>
        <w:ind w:left="5040" w:hanging="360"/>
      </w:pPr>
    </w:lvl>
    <w:lvl w:ilvl="7" w:tplc="33337416" w:tentative="1">
      <w:start w:val="1"/>
      <w:numFmt w:val="lowerLetter"/>
      <w:lvlText w:val="%8."/>
      <w:lvlJc w:val="left"/>
      <w:pPr>
        <w:ind w:left="5760" w:hanging="360"/>
      </w:pPr>
    </w:lvl>
    <w:lvl w:ilvl="8" w:tplc="33337416" w:tentative="1">
      <w:start w:val="1"/>
      <w:numFmt w:val="lowerRoman"/>
      <w:lvlText w:val="%9."/>
      <w:lvlJc w:val="right"/>
      <w:pPr>
        <w:ind w:left="6480" w:hanging="180"/>
      </w:pPr>
    </w:lvl>
  </w:abstractNum>
  <w:abstractNum w:abstractNumId="33386477">
    <w:multiLevelType w:val="hybridMultilevel"/>
    <w:lvl w:ilvl="0" w:tplc="75698599">
      <w:start w:val="1"/>
      <w:numFmt w:val="decimal"/>
      <w:lvlText w:val="%1."/>
      <w:lvlJc w:val="left"/>
      <w:pPr>
        <w:ind w:left="720" w:hanging="360"/>
      </w:pPr>
    </w:lvl>
    <w:lvl w:ilvl="1" w:tplc="75698599" w:tentative="1">
      <w:start w:val="1"/>
      <w:numFmt w:val="lowerLetter"/>
      <w:lvlText w:val="%2."/>
      <w:lvlJc w:val="left"/>
      <w:pPr>
        <w:ind w:left="1440" w:hanging="360"/>
      </w:pPr>
    </w:lvl>
    <w:lvl w:ilvl="2" w:tplc="75698599" w:tentative="1">
      <w:start w:val="1"/>
      <w:numFmt w:val="lowerRoman"/>
      <w:lvlText w:val="%3."/>
      <w:lvlJc w:val="right"/>
      <w:pPr>
        <w:ind w:left="2160" w:hanging="180"/>
      </w:pPr>
    </w:lvl>
    <w:lvl w:ilvl="3" w:tplc="75698599" w:tentative="1">
      <w:start w:val="1"/>
      <w:numFmt w:val="decimal"/>
      <w:lvlText w:val="%4."/>
      <w:lvlJc w:val="left"/>
      <w:pPr>
        <w:ind w:left="2880" w:hanging="360"/>
      </w:pPr>
    </w:lvl>
    <w:lvl w:ilvl="4" w:tplc="75698599" w:tentative="1">
      <w:start w:val="1"/>
      <w:numFmt w:val="lowerLetter"/>
      <w:lvlText w:val="%5."/>
      <w:lvlJc w:val="left"/>
      <w:pPr>
        <w:ind w:left="3600" w:hanging="360"/>
      </w:pPr>
    </w:lvl>
    <w:lvl w:ilvl="5" w:tplc="75698599" w:tentative="1">
      <w:start w:val="1"/>
      <w:numFmt w:val="lowerRoman"/>
      <w:lvlText w:val="%6."/>
      <w:lvlJc w:val="right"/>
      <w:pPr>
        <w:ind w:left="4320" w:hanging="180"/>
      </w:pPr>
    </w:lvl>
    <w:lvl w:ilvl="6" w:tplc="75698599" w:tentative="1">
      <w:start w:val="1"/>
      <w:numFmt w:val="decimal"/>
      <w:lvlText w:val="%7."/>
      <w:lvlJc w:val="left"/>
      <w:pPr>
        <w:ind w:left="5040" w:hanging="360"/>
      </w:pPr>
    </w:lvl>
    <w:lvl w:ilvl="7" w:tplc="75698599" w:tentative="1">
      <w:start w:val="1"/>
      <w:numFmt w:val="lowerLetter"/>
      <w:lvlText w:val="%8."/>
      <w:lvlJc w:val="left"/>
      <w:pPr>
        <w:ind w:left="5760" w:hanging="360"/>
      </w:pPr>
    </w:lvl>
    <w:lvl w:ilvl="8" w:tplc="75698599" w:tentative="1">
      <w:start w:val="1"/>
      <w:numFmt w:val="lowerRoman"/>
      <w:lvlText w:val="%9."/>
      <w:lvlJc w:val="right"/>
      <w:pPr>
        <w:ind w:left="6480" w:hanging="180"/>
      </w:pPr>
    </w:lvl>
  </w:abstractNum>
  <w:abstractNum w:abstractNumId="33386476">
    <w:multiLevelType w:val="hybridMultilevel"/>
    <w:lvl w:ilvl="0" w:tplc="50213271">
      <w:start w:val="1"/>
      <w:numFmt w:val="decimal"/>
      <w:lvlText w:val="%1."/>
      <w:lvlJc w:val="left"/>
      <w:pPr>
        <w:ind w:left="720" w:hanging="360"/>
      </w:pPr>
    </w:lvl>
    <w:lvl w:ilvl="1" w:tplc="50213271" w:tentative="1">
      <w:start w:val="1"/>
      <w:numFmt w:val="lowerLetter"/>
      <w:lvlText w:val="%2."/>
      <w:lvlJc w:val="left"/>
      <w:pPr>
        <w:ind w:left="1440" w:hanging="360"/>
      </w:pPr>
    </w:lvl>
    <w:lvl w:ilvl="2" w:tplc="50213271" w:tentative="1">
      <w:start w:val="1"/>
      <w:numFmt w:val="lowerRoman"/>
      <w:lvlText w:val="%3."/>
      <w:lvlJc w:val="right"/>
      <w:pPr>
        <w:ind w:left="2160" w:hanging="180"/>
      </w:pPr>
    </w:lvl>
    <w:lvl w:ilvl="3" w:tplc="50213271" w:tentative="1">
      <w:start w:val="1"/>
      <w:numFmt w:val="decimal"/>
      <w:lvlText w:val="%4."/>
      <w:lvlJc w:val="left"/>
      <w:pPr>
        <w:ind w:left="2880" w:hanging="360"/>
      </w:pPr>
    </w:lvl>
    <w:lvl w:ilvl="4" w:tplc="50213271" w:tentative="1">
      <w:start w:val="1"/>
      <w:numFmt w:val="lowerLetter"/>
      <w:lvlText w:val="%5."/>
      <w:lvlJc w:val="left"/>
      <w:pPr>
        <w:ind w:left="3600" w:hanging="360"/>
      </w:pPr>
    </w:lvl>
    <w:lvl w:ilvl="5" w:tplc="50213271" w:tentative="1">
      <w:start w:val="1"/>
      <w:numFmt w:val="lowerRoman"/>
      <w:lvlText w:val="%6."/>
      <w:lvlJc w:val="right"/>
      <w:pPr>
        <w:ind w:left="4320" w:hanging="180"/>
      </w:pPr>
    </w:lvl>
    <w:lvl w:ilvl="6" w:tplc="50213271" w:tentative="1">
      <w:start w:val="1"/>
      <w:numFmt w:val="decimal"/>
      <w:lvlText w:val="%7."/>
      <w:lvlJc w:val="left"/>
      <w:pPr>
        <w:ind w:left="5040" w:hanging="360"/>
      </w:pPr>
    </w:lvl>
    <w:lvl w:ilvl="7" w:tplc="50213271" w:tentative="1">
      <w:start w:val="1"/>
      <w:numFmt w:val="lowerLetter"/>
      <w:lvlText w:val="%8."/>
      <w:lvlJc w:val="left"/>
      <w:pPr>
        <w:ind w:left="5760" w:hanging="360"/>
      </w:pPr>
    </w:lvl>
    <w:lvl w:ilvl="8" w:tplc="50213271" w:tentative="1">
      <w:start w:val="1"/>
      <w:numFmt w:val="lowerRoman"/>
      <w:lvlText w:val="%9."/>
      <w:lvlJc w:val="right"/>
      <w:pPr>
        <w:ind w:left="6480" w:hanging="180"/>
      </w:pPr>
    </w:lvl>
  </w:abstractNum>
  <w:abstractNum w:abstractNumId="33386475">
    <w:multiLevelType w:val="hybridMultilevel"/>
    <w:lvl w:ilvl="0" w:tplc="46502214">
      <w:start w:val="1"/>
      <w:numFmt w:val="decimal"/>
      <w:lvlText w:val="%1."/>
      <w:lvlJc w:val="left"/>
      <w:pPr>
        <w:ind w:left="720" w:hanging="360"/>
      </w:pPr>
    </w:lvl>
    <w:lvl w:ilvl="1" w:tplc="46502214" w:tentative="1">
      <w:start w:val="1"/>
      <w:numFmt w:val="lowerLetter"/>
      <w:lvlText w:val="%2."/>
      <w:lvlJc w:val="left"/>
      <w:pPr>
        <w:ind w:left="1440" w:hanging="360"/>
      </w:pPr>
    </w:lvl>
    <w:lvl w:ilvl="2" w:tplc="46502214" w:tentative="1">
      <w:start w:val="1"/>
      <w:numFmt w:val="lowerRoman"/>
      <w:lvlText w:val="%3."/>
      <w:lvlJc w:val="right"/>
      <w:pPr>
        <w:ind w:left="2160" w:hanging="180"/>
      </w:pPr>
    </w:lvl>
    <w:lvl w:ilvl="3" w:tplc="46502214" w:tentative="1">
      <w:start w:val="1"/>
      <w:numFmt w:val="decimal"/>
      <w:lvlText w:val="%4."/>
      <w:lvlJc w:val="left"/>
      <w:pPr>
        <w:ind w:left="2880" w:hanging="360"/>
      </w:pPr>
    </w:lvl>
    <w:lvl w:ilvl="4" w:tplc="46502214" w:tentative="1">
      <w:start w:val="1"/>
      <w:numFmt w:val="lowerLetter"/>
      <w:lvlText w:val="%5."/>
      <w:lvlJc w:val="left"/>
      <w:pPr>
        <w:ind w:left="3600" w:hanging="360"/>
      </w:pPr>
    </w:lvl>
    <w:lvl w:ilvl="5" w:tplc="46502214" w:tentative="1">
      <w:start w:val="1"/>
      <w:numFmt w:val="lowerRoman"/>
      <w:lvlText w:val="%6."/>
      <w:lvlJc w:val="right"/>
      <w:pPr>
        <w:ind w:left="4320" w:hanging="180"/>
      </w:pPr>
    </w:lvl>
    <w:lvl w:ilvl="6" w:tplc="46502214" w:tentative="1">
      <w:start w:val="1"/>
      <w:numFmt w:val="decimal"/>
      <w:lvlText w:val="%7."/>
      <w:lvlJc w:val="left"/>
      <w:pPr>
        <w:ind w:left="5040" w:hanging="360"/>
      </w:pPr>
    </w:lvl>
    <w:lvl w:ilvl="7" w:tplc="46502214" w:tentative="1">
      <w:start w:val="1"/>
      <w:numFmt w:val="lowerLetter"/>
      <w:lvlText w:val="%8."/>
      <w:lvlJc w:val="left"/>
      <w:pPr>
        <w:ind w:left="5760" w:hanging="360"/>
      </w:pPr>
    </w:lvl>
    <w:lvl w:ilvl="8" w:tplc="46502214" w:tentative="1">
      <w:start w:val="1"/>
      <w:numFmt w:val="lowerRoman"/>
      <w:lvlText w:val="%9."/>
      <w:lvlJc w:val="right"/>
      <w:pPr>
        <w:ind w:left="6480" w:hanging="180"/>
      </w:pPr>
    </w:lvl>
  </w:abstractNum>
  <w:abstractNum w:abstractNumId="33386474">
    <w:multiLevelType w:val="hybridMultilevel"/>
    <w:lvl w:ilvl="0" w:tplc="22370482">
      <w:start w:val="1"/>
      <w:numFmt w:val="decimal"/>
      <w:lvlText w:val="%1."/>
      <w:lvlJc w:val="left"/>
      <w:pPr>
        <w:ind w:left="720" w:hanging="360"/>
      </w:pPr>
    </w:lvl>
    <w:lvl w:ilvl="1" w:tplc="22370482" w:tentative="1">
      <w:start w:val="1"/>
      <w:numFmt w:val="lowerLetter"/>
      <w:lvlText w:val="%2."/>
      <w:lvlJc w:val="left"/>
      <w:pPr>
        <w:ind w:left="1440" w:hanging="360"/>
      </w:pPr>
    </w:lvl>
    <w:lvl w:ilvl="2" w:tplc="22370482" w:tentative="1">
      <w:start w:val="1"/>
      <w:numFmt w:val="lowerRoman"/>
      <w:lvlText w:val="%3."/>
      <w:lvlJc w:val="right"/>
      <w:pPr>
        <w:ind w:left="2160" w:hanging="180"/>
      </w:pPr>
    </w:lvl>
    <w:lvl w:ilvl="3" w:tplc="22370482" w:tentative="1">
      <w:start w:val="1"/>
      <w:numFmt w:val="decimal"/>
      <w:lvlText w:val="%4."/>
      <w:lvlJc w:val="left"/>
      <w:pPr>
        <w:ind w:left="2880" w:hanging="360"/>
      </w:pPr>
    </w:lvl>
    <w:lvl w:ilvl="4" w:tplc="22370482" w:tentative="1">
      <w:start w:val="1"/>
      <w:numFmt w:val="lowerLetter"/>
      <w:lvlText w:val="%5."/>
      <w:lvlJc w:val="left"/>
      <w:pPr>
        <w:ind w:left="3600" w:hanging="360"/>
      </w:pPr>
    </w:lvl>
    <w:lvl w:ilvl="5" w:tplc="22370482" w:tentative="1">
      <w:start w:val="1"/>
      <w:numFmt w:val="lowerRoman"/>
      <w:lvlText w:val="%6."/>
      <w:lvlJc w:val="right"/>
      <w:pPr>
        <w:ind w:left="4320" w:hanging="180"/>
      </w:pPr>
    </w:lvl>
    <w:lvl w:ilvl="6" w:tplc="22370482" w:tentative="1">
      <w:start w:val="1"/>
      <w:numFmt w:val="decimal"/>
      <w:lvlText w:val="%7."/>
      <w:lvlJc w:val="left"/>
      <w:pPr>
        <w:ind w:left="5040" w:hanging="360"/>
      </w:pPr>
    </w:lvl>
    <w:lvl w:ilvl="7" w:tplc="22370482" w:tentative="1">
      <w:start w:val="1"/>
      <w:numFmt w:val="lowerLetter"/>
      <w:lvlText w:val="%8."/>
      <w:lvlJc w:val="left"/>
      <w:pPr>
        <w:ind w:left="5760" w:hanging="360"/>
      </w:pPr>
    </w:lvl>
    <w:lvl w:ilvl="8" w:tplc="22370482" w:tentative="1">
      <w:start w:val="1"/>
      <w:numFmt w:val="lowerRoman"/>
      <w:lvlText w:val="%9."/>
      <w:lvlJc w:val="right"/>
      <w:pPr>
        <w:ind w:left="6480" w:hanging="180"/>
      </w:pPr>
    </w:lvl>
  </w:abstractNum>
  <w:abstractNum w:abstractNumId="33386473">
    <w:multiLevelType w:val="hybridMultilevel"/>
    <w:lvl w:ilvl="0" w:tplc="57296871">
      <w:start w:val="1"/>
      <w:numFmt w:val="decimal"/>
      <w:lvlText w:val="%1."/>
      <w:lvlJc w:val="left"/>
      <w:pPr>
        <w:ind w:left="720" w:hanging="360"/>
      </w:pPr>
    </w:lvl>
    <w:lvl w:ilvl="1" w:tplc="57296871" w:tentative="1">
      <w:start w:val="1"/>
      <w:numFmt w:val="lowerLetter"/>
      <w:lvlText w:val="%2."/>
      <w:lvlJc w:val="left"/>
      <w:pPr>
        <w:ind w:left="1440" w:hanging="360"/>
      </w:pPr>
    </w:lvl>
    <w:lvl w:ilvl="2" w:tplc="57296871" w:tentative="1">
      <w:start w:val="1"/>
      <w:numFmt w:val="lowerRoman"/>
      <w:lvlText w:val="%3."/>
      <w:lvlJc w:val="right"/>
      <w:pPr>
        <w:ind w:left="2160" w:hanging="180"/>
      </w:pPr>
    </w:lvl>
    <w:lvl w:ilvl="3" w:tplc="57296871" w:tentative="1">
      <w:start w:val="1"/>
      <w:numFmt w:val="decimal"/>
      <w:lvlText w:val="%4."/>
      <w:lvlJc w:val="left"/>
      <w:pPr>
        <w:ind w:left="2880" w:hanging="360"/>
      </w:pPr>
    </w:lvl>
    <w:lvl w:ilvl="4" w:tplc="57296871" w:tentative="1">
      <w:start w:val="1"/>
      <w:numFmt w:val="lowerLetter"/>
      <w:lvlText w:val="%5."/>
      <w:lvlJc w:val="left"/>
      <w:pPr>
        <w:ind w:left="3600" w:hanging="360"/>
      </w:pPr>
    </w:lvl>
    <w:lvl w:ilvl="5" w:tplc="57296871" w:tentative="1">
      <w:start w:val="1"/>
      <w:numFmt w:val="lowerRoman"/>
      <w:lvlText w:val="%6."/>
      <w:lvlJc w:val="right"/>
      <w:pPr>
        <w:ind w:left="4320" w:hanging="180"/>
      </w:pPr>
    </w:lvl>
    <w:lvl w:ilvl="6" w:tplc="57296871" w:tentative="1">
      <w:start w:val="1"/>
      <w:numFmt w:val="decimal"/>
      <w:lvlText w:val="%7."/>
      <w:lvlJc w:val="left"/>
      <w:pPr>
        <w:ind w:left="5040" w:hanging="360"/>
      </w:pPr>
    </w:lvl>
    <w:lvl w:ilvl="7" w:tplc="57296871" w:tentative="1">
      <w:start w:val="1"/>
      <w:numFmt w:val="lowerLetter"/>
      <w:lvlText w:val="%8."/>
      <w:lvlJc w:val="left"/>
      <w:pPr>
        <w:ind w:left="5760" w:hanging="360"/>
      </w:pPr>
    </w:lvl>
    <w:lvl w:ilvl="8" w:tplc="57296871" w:tentative="1">
      <w:start w:val="1"/>
      <w:numFmt w:val="lowerRoman"/>
      <w:lvlText w:val="%9."/>
      <w:lvlJc w:val="right"/>
      <w:pPr>
        <w:ind w:left="6480" w:hanging="180"/>
      </w:pPr>
    </w:lvl>
  </w:abstractNum>
  <w:abstractNum w:abstractNumId="33386472">
    <w:multiLevelType w:val="hybridMultilevel"/>
    <w:lvl w:ilvl="0" w:tplc="74848514">
      <w:start w:val="1"/>
      <w:numFmt w:val="decimal"/>
      <w:lvlText w:val="%1."/>
      <w:lvlJc w:val="left"/>
      <w:pPr>
        <w:ind w:left="720" w:hanging="360"/>
      </w:pPr>
    </w:lvl>
    <w:lvl w:ilvl="1" w:tplc="74848514" w:tentative="1">
      <w:start w:val="1"/>
      <w:numFmt w:val="lowerLetter"/>
      <w:lvlText w:val="%2."/>
      <w:lvlJc w:val="left"/>
      <w:pPr>
        <w:ind w:left="1440" w:hanging="360"/>
      </w:pPr>
    </w:lvl>
    <w:lvl w:ilvl="2" w:tplc="74848514" w:tentative="1">
      <w:start w:val="1"/>
      <w:numFmt w:val="lowerRoman"/>
      <w:lvlText w:val="%3."/>
      <w:lvlJc w:val="right"/>
      <w:pPr>
        <w:ind w:left="2160" w:hanging="180"/>
      </w:pPr>
    </w:lvl>
    <w:lvl w:ilvl="3" w:tplc="74848514" w:tentative="1">
      <w:start w:val="1"/>
      <w:numFmt w:val="decimal"/>
      <w:lvlText w:val="%4."/>
      <w:lvlJc w:val="left"/>
      <w:pPr>
        <w:ind w:left="2880" w:hanging="360"/>
      </w:pPr>
    </w:lvl>
    <w:lvl w:ilvl="4" w:tplc="74848514" w:tentative="1">
      <w:start w:val="1"/>
      <w:numFmt w:val="lowerLetter"/>
      <w:lvlText w:val="%5."/>
      <w:lvlJc w:val="left"/>
      <w:pPr>
        <w:ind w:left="3600" w:hanging="360"/>
      </w:pPr>
    </w:lvl>
    <w:lvl w:ilvl="5" w:tplc="74848514" w:tentative="1">
      <w:start w:val="1"/>
      <w:numFmt w:val="lowerRoman"/>
      <w:lvlText w:val="%6."/>
      <w:lvlJc w:val="right"/>
      <w:pPr>
        <w:ind w:left="4320" w:hanging="180"/>
      </w:pPr>
    </w:lvl>
    <w:lvl w:ilvl="6" w:tplc="74848514" w:tentative="1">
      <w:start w:val="1"/>
      <w:numFmt w:val="decimal"/>
      <w:lvlText w:val="%7."/>
      <w:lvlJc w:val="left"/>
      <w:pPr>
        <w:ind w:left="5040" w:hanging="360"/>
      </w:pPr>
    </w:lvl>
    <w:lvl w:ilvl="7" w:tplc="74848514" w:tentative="1">
      <w:start w:val="1"/>
      <w:numFmt w:val="lowerLetter"/>
      <w:lvlText w:val="%8."/>
      <w:lvlJc w:val="left"/>
      <w:pPr>
        <w:ind w:left="5760" w:hanging="360"/>
      </w:pPr>
    </w:lvl>
    <w:lvl w:ilvl="8" w:tplc="74848514" w:tentative="1">
      <w:start w:val="1"/>
      <w:numFmt w:val="lowerRoman"/>
      <w:lvlText w:val="%9."/>
      <w:lvlJc w:val="right"/>
      <w:pPr>
        <w:ind w:left="6480" w:hanging="180"/>
      </w:pPr>
    </w:lvl>
  </w:abstractNum>
  <w:abstractNum w:abstractNumId="33386471">
    <w:multiLevelType w:val="hybridMultilevel"/>
    <w:lvl w:ilvl="0" w:tplc="41017573">
      <w:start w:val="1"/>
      <w:numFmt w:val="decimal"/>
      <w:lvlText w:val="%1."/>
      <w:lvlJc w:val="left"/>
      <w:pPr>
        <w:ind w:left="720" w:hanging="360"/>
      </w:pPr>
    </w:lvl>
    <w:lvl w:ilvl="1" w:tplc="41017573" w:tentative="1">
      <w:start w:val="1"/>
      <w:numFmt w:val="lowerLetter"/>
      <w:lvlText w:val="%2."/>
      <w:lvlJc w:val="left"/>
      <w:pPr>
        <w:ind w:left="1440" w:hanging="360"/>
      </w:pPr>
    </w:lvl>
    <w:lvl w:ilvl="2" w:tplc="41017573" w:tentative="1">
      <w:start w:val="1"/>
      <w:numFmt w:val="lowerRoman"/>
      <w:lvlText w:val="%3."/>
      <w:lvlJc w:val="right"/>
      <w:pPr>
        <w:ind w:left="2160" w:hanging="180"/>
      </w:pPr>
    </w:lvl>
    <w:lvl w:ilvl="3" w:tplc="41017573" w:tentative="1">
      <w:start w:val="1"/>
      <w:numFmt w:val="decimal"/>
      <w:lvlText w:val="%4."/>
      <w:lvlJc w:val="left"/>
      <w:pPr>
        <w:ind w:left="2880" w:hanging="360"/>
      </w:pPr>
    </w:lvl>
    <w:lvl w:ilvl="4" w:tplc="41017573" w:tentative="1">
      <w:start w:val="1"/>
      <w:numFmt w:val="lowerLetter"/>
      <w:lvlText w:val="%5."/>
      <w:lvlJc w:val="left"/>
      <w:pPr>
        <w:ind w:left="3600" w:hanging="360"/>
      </w:pPr>
    </w:lvl>
    <w:lvl w:ilvl="5" w:tplc="41017573" w:tentative="1">
      <w:start w:val="1"/>
      <w:numFmt w:val="lowerRoman"/>
      <w:lvlText w:val="%6."/>
      <w:lvlJc w:val="right"/>
      <w:pPr>
        <w:ind w:left="4320" w:hanging="180"/>
      </w:pPr>
    </w:lvl>
    <w:lvl w:ilvl="6" w:tplc="41017573" w:tentative="1">
      <w:start w:val="1"/>
      <w:numFmt w:val="decimal"/>
      <w:lvlText w:val="%7."/>
      <w:lvlJc w:val="left"/>
      <w:pPr>
        <w:ind w:left="5040" w:hanging="360"/>
      </w:pPr>
    </w:lvl>
    <w:lvl w:ilvl="7" w:tplc="41017573" w:tentative="1">
      <w:start w:val="1"/>
      <w:numFmt w:val="lowerLetter"/>
      <w:lvlText w:val="%8."/>
      <w:lvlJc w:val="left"/>
      <w:pPr>
        <w:ind w:left="5760" w:hanging="360"/>
      </w:pPr>
    </w:lvl>
    <w:lvl w:ilvl="8" w:tplc="41017573" w:tentative="1">
      <w:start w:val="1"/>
      <w:numFmt w:val="lowerRoman"/>
      <w:lvlText w:val="%9."/>
      <w:lvlJc w:val="right"/>
      <w:pPr>
        <w:ind w:left="6480" w:hanging="180"/>
      </w:pPr>
    </w:lvl>
  </w:abstractNum>
  <w:abstractNum w:abstractNumId="33386470">
    <w:multiLevelType w:val="hybridMultilevel"/>
    <w:lvl w:ilvl="0" w:tplc="29852432">
      <w:start w:val="1"/>
      <w:numFmt w:val="decimal"/>
      <w:lvlText w:val="%1."/>
      <w:lvlJc w:val="left"/>
      <w:pPr>
        <w:ind w:left="720" w:hanging="360"/>
      </w:pPr>
    </w:lvl>
    <w:lvl w:ilvl="1" w:tplc="29852432" w:tentative="1">
      <w:start w:val="1"/>
      <w:numFmt w:val="lowerLetter"/>
      <w:lvlText w:val="%2."/>
      <w:lvlJc w:val="left"/>
      <w:pPr>
        <w:ind w:left="1440" w:hanging="360"/>
      </w:pPr>
    </w:lvl>
    <w:lvl w:ilvl="2" w:tplc="29852432" w:tentative="1">
      <w:start w:val="1"/>
      <w:numFmt w:val="lowerRoman"/>
      <w:lvlText w:val="%3."/>
      <w:lvlJc w:val="right"/>
      <w:pPr>
        <w:ind w:left="2160" w:hanging="180"/>
      </w:pPr>
    </w:lvl>
    <w:lvl w:ilvl="3" w:tplc="29852432" w:tentative="1">
      <w:start w:val="1"/>
      <w:numFmt w:val="decimal"/>
      <w:lvlText w:val="%4."/>
      <w:lvlJc w:val="left"/>
      <w:pPr>
        <w:ind w:left="2880" w:hanging="360"/>
      </w:pPr>
    </w:lvl>
    <w:lvl w:ilvl="4" w:tplc="29852432" w:tentative="1">
      <w:start w:val="1"/>
      <w:numFmt w:val="lowerLetter"/>
      <w:lvlText w:val="%5."/>
      <w:lvlJc w:val="left"/>
      <w:pPr>
        <w:ind w:left="3600" w:hanging="360"/>
      </w:pPr>
    </w:lvl>
    <w:lvl w:ilvl="5" w:tplc="29852432" w:tentative="1">
      <w:start w:val="1"/>
      <w:numFmt w:val="lowerRoman"/>
      <w:lvlText w:val="%6."/>
      <w:lvlJc w:val="right"/>
      <w:pPr>
        <w:ind w:left="4320" w:hanging="180"/>
      </w:pPr>
    </w:lvl>
    <w:lvl w:ilvl="6" w:tplc="29852432" w:tentative="1">
      <w:start w:val="1"/>
      <w:numFmt w:val="decimal"/>
      <w:lvlText w:val="%7."/>
      <w:lvlJc w:val="left"/>
      <w:pPr>
        <w:ind w:left="5040" w:hanging="360"/>
      </w:pPr>
    </w:lvl>
    <w:lvl w:ilvl="7" w:tplc="29852432" w:tentative="1">
      <w:start w:val="1"/>
      <w:numFmt w:val="lowerLetter"/>
      <w:lvlText w:val="%8."/>
      <w:lvlJc w:val="left"/>
      <w:pPr>
        <w:ind w:left="5760" w:hanging="360"/>
      </w:pPr>
    </w:lvl>
    <w:lvl w:ilvl="8" w:tplc="29852432" w:tentative="1">
      <w:start w:val="1"/>
      <w:numFmt w:val="lowerRoman"/>
      <w:lvlText w:val="%9."/>
      <w:lvlJc w:val="right"/>
      <w:pPr>
        <w:ind w:left="6480" w:hanging="180"/>
      </w:pPr>
    </w:lvl>
  </w:abstractNum>
  <w:abstractNum w:abstractNumId="33386469">
    <w:multiLevelType w:val="hybridMultilevel"/>
    <w:lvl w:ilvl="0" w:tplc="52614828">
      <w:start w:val="1"/>
      <w:numFmt w:val="decimal"/>
      <w:lvlText w:val="%1."/>
      <w:lvlJc w:val="left"/>
      <w:pPr>
        <w:ind w:left="720" w:hanging="360"/>
      </w:pPr>
    </w:lvl>
    <w:lvl w:ilvl="1" w:tplc="52614828" w:tentative="1">
      <w:start w:val="1"/>
      <w:numFmt w:val="lowerLetter"/>
      <w:lvlText w:val="%2."/>
      <w:lvlJc w:val="left"/>
      <w:pPr>
        <w:ind w:left="1440" w:hanging="360"/>
      </w:pPr>
    </w:lvl>
    <w:lvl w:ilvl="2" w:tplc="52614828" w:tentative="1">
      <w:start w:val="1"/>
      <w:numFmt w:val="lowerRoman"/>
      <w:lvlText w:val="%3."/>
      <w:lvlJc w:val="right"/>
      <w:pPr>
        <w:ind w:left="2160" w:hanging="180"/>
      </w:pPr>
    </w:lvl>
    <w:lvl w:ilvl="3" w:tplc="52614828" w:tentative="1">
      <w:start w:val="1"/>
      <w:numFmt w:val="decimal"/>
      <w:lvlText w:val="%4."/>
      <w:lvlJc w:val="left"/>
      <w:pPr>
        <w:ind w:left="2880" w:hanging="360"/>
      </w:pPr>
    </w:lvl>
    <w:lvl w:ilvl="4" w:tplc="52614828" w:tentative="1">
      <w:start w:val="1"/>
      <w:numFmt w:val="lowerLetter"/>
      <w:lvlText w:val="%5."/>
      <w:lvlJc w:val="left"/>
      <w:pPr>
        <w:ind w:left="3600" w:hanging="360"/>
      </w:pPr>
    </w:lvl>
    <w:lvl w:ilvl="5" w:tplc="52614828" w:tentative="1">
      <w:start w:val="1"/>
      <w:numFmt w:val="lowerRoman"/>
      <w:lvlText w:val="%6."/>
      <w:lvlJc w:val="right"/>
      <w:pPr>
        <w:ind w:left="4320" w:hanging="180"/>
      </w:pPr>
    </w:lvl>
    <w:lvl w:ilvl="6" w:tplc="52614828" w:tentative="1">
      <w:start w:val="1"/>
      <w:numFmt w:val="decimal"/>
      <w:lvlText w:val="%7."/>
      <w:lvlJc w:val="left"/>
      <w:pPr>
        <w:ind w:left="5040" w:hanging="360"/>
      </w:pPr>
    </w:lvl>
    <w:lvl w:ilvl="7" w:tplc="52614828" w:tentative="1">
      <w:start w:val="1"/>
      <w:numFmt w:val="lowerLetter"/>
      <w:lvlText w:val="%8."/>
      <w:lvlJc w:val="left"/>
      <w:pPr>
        <w:ind w:left="5760" w:hanging="360"/>
      </w:pPr>
    </w:lvl>
    <w:lvl w:ilvl="8" w:tplc="52614828" w:tentative="1">
      <w:start w:val="1"/>
      <w:numFmt w:val="lowerRoman"/>
      <w:lvlText w:val="%9."/>
      <w:lvlJc w:val="right"/>
      <w:pPr>
        <w:ind w:left="6480" w:hanging="180"/>
      </w:pPr>
    </w:lvl>
  </w:abstractNum>
  <w:abstractNum w:abstractNumId="33386468">
    <w:multiLevelType w:val="hybridMultilevel"/>
    <w:lvl w:ilvl="0" w:tplc="49153121">
      <w:start w:val="1"/>
      <w:numFmt w:val="decimal"/>
      <w:lvlText w:val="%1."/>
      <w:lvlJc w:val="left"/>
      <w:pPr>
        <w:ind w:left="720" w:hanging="360"/>
      </w:pPr>
    </w:lvl>
    <w:lvl w:ilvl="1" w:tplc="49153121" w:tentative="1">
      <w:start w:val="1"/>
      <w:numFmt w:val="lowerLetter"/>
      <w:lvlText w:val="%2."/>
      <w:lvlJc w:val="left"/>
      <w:pPr>
        <w:ind w:left="1440" w:hanging="360"/>
      </w:pPr>
    </w:lvl>
    <w:lvl w:ilvl="2" w:tplc="49153121" w:tentative="1">
      <w:start w:val="1"/>
      <w:numFmt w:val="lowerRoman"/>
      <w:lvlText w:val="%3."/>
      <w:lvlJc w:val="right"/>
      <w:pPr>
        <w:ind w:left="2160" w:hanging="180"/>
      </w:pPr>
    </w:lvl>
    <w:lvl w:ilvl="3" w:tplc="49153121" w:tentative="1">
      <w:start w:val="1"/>
      <w:numFmt w:val="decimal"/>
      <w:lvlText w:val="%4."/>
      <w:lvlJc w:val="left"/>
      <w:pPr>
        <w:ind w:left="2880" w:hanging="360"/>
      </w:pPr>
    </w:lvl>
    <w:lvl w:ilvl="4" w:tplc="49153121" w:tentative="1">
      <w:start w:val="1"/>
      <w:numFmt w:val="lowerLetter"/>
      <w:lvlText w:val="%5."/>
      <w:lvlJc w:val="left"/>
      <w:pPr>
        <w:ind w:left="3600" w:hanging="360"/>
      </w:pPr>
    </w:lvl>
    <w:lvl w:ilvl="5" w:tplc="49153121" w:tentative="1">
      <w:start w:val="1"/>
      <w:numFmt w:val="lowerRoman"/>
      <w:lvlText w:val="%6."/>
      <w:lvlJc w:val="right"/>
      <w:pPr>
        <w:ind w:left="4320" w:hanging="180"/>
      </w:pPr>
    </w:lvl>
    <w:lvl w:ilvl="6" w:tplc="49153121" w:tentative="1">
      <w:start w:val="1"/>
      <w:numFmt w:val="decimal"/>
      <w:lvlText w:val="%7."/>
      <w:lvlJc w:val="left"/>
      <w:pPr>
        <w:ind w:left="5040" w:hanging="360"/>
      </w:pPr>
    </w:lvl>
    <w:lvl w:ilvl="7" w:tplc="49153121" w:tentative="1">
      <w:start w:val="1"/>
      <w:numFmt w:val="lowerLetter"/>
      <w:lvlText w:val="%8."/>
      <w:lvlJc w:val="left"/>
      <w:pPr>
        <w:ind w:left="5760" w:hanging="360"/>
      </w:pPr>
    </w:lvl>
    <w:lvl w:ilvl="8" w:tplc="49153121" w:tentative="1">
      <w:start w:val="1"/>
      <w:numFmt w:val="lowerRoman"/>
      <w:lvlText w:val="%9."/>
      <w:lvlJc w:val="right"/>
      <w:pPr>
        <w:ind w:left="6480" w:hanging="180"/>
      </w:pPr>
    </w:lvl>
  </w:abstractNum>
  <w:abstractNum w:abstractNumId="33386467">
    <w:multiLevelType w:val="hybridMultilevel"/>
    <w:lvl w:ilvl="0" w:tplc="95103193">
      <w:start w:val="1"/>
      <w:numFmt w:val="decimal"/>
      <w:lvlText w:val="%1."/>
      <w:lvlJc w:val="left"/>
      <w:pPr>
        <w:ind w:left="720" w:hanging="360"/>
      </w:pPr>
    </w:lvl>
    <w:lvl w:ilvl="1" w:tplc="95103193" w:tentative="1">
      <w:start w:val="1"/>
      <w:numFmt w:val="lowerLetter"/>
      <w:lvlText w:val="%2."/>
      <w:lvlJc w:val="left"/>
      <w:pPr>
        <w:ind w:left="1440" w:hanging="360"/>
      </w:pPr>
    </w:lvl>
    <w:lvl w:ilvl="2" w:tplc="95103193" w:tentative="1">
      <w:start w:val="1"/>
      <w:numFmt w:val="lowerRoman"/>
      <w:lvlText w:val="%3."/>
      <w:lvlJc w:val="right"/>
      <w:pPr>
        <w:ind w:left="2160" w:hanging="180"/>
      </w:pPr>
    </w:lvl>
    <w:lvl w:ilvl="3" w:tplc="95103193" w:tentative="1">
      <w:start w:val="1"/>
      <w:numFmt w:val="decimal"/>
      <w:lvlText w:val="%4."/>
      <w:lvlJc w:val="left"/>
      <w:pPr>
        <w:ind w:left="2880" w:hanging="360"/>
      </w:pPr>
    </w:lvl>
    <w:lvl w:ilvl="4" w:tplc="95103193" w:tentative="1">
      <w:start w:val="1"/>
      <w:numFmt w:val="lowerLetter"/>
      <w:lvlText w:val="%5."/>
      <w:lvlJc w:val="left"/>
      <w:pPr>
        <w:ind w:left="3600" w:hanging="360"/>
      </w:pPr>
    </w:lvl>
    <w:lvl w:ilvl="5" w:tplc="95103193" w:tentative="1">
      <w:start w:val="1"/>
      <w:numFmt w:val="lowerRoman"/>
      <w:lvlText w:val="%6."/>
      <w:lvlJc w:val="right"/>
      <w:pPr>
        <w:ind w:left="4320" w:hanging="180"/>
      </w:pPr>
    </w:lvl>
    <w:lvl w:ilvl="6" w:tplc="95103193" w:tentative="1">
      <w:start w:val="1"/>
      <w:numFmt w:val="decimal"/>
      <w:lvlText w:val="%7."/>
      <w:lvlJc w:val="left"/>
      <w:pPr>
        <w:ind w:left="5040" w:hanging="360"/>
      </w:pPr>
    </w:lvl>
    <w:lvl w:ilvl="7" w:tplc="95103193" w:tentative="1">
      <w:start w:val="1"/>
      <w:numFmt w:val="lowerLetter"/>
      <w:lvlText w:val="%8."/>
      <w:lvlJc w:val="left"/>
      <w:pPr>
        <w:ind w:left="5760" w:hanging="360"/>
      </w:pPr>
    </w:lvl>
    <w:lvl w:ilvl="8" w:tplc="95103193" w:tentative="1">
      <w:start w:val="1"/>
      <w:numFmt w:val="lowerRoman"/>
      <w:lvlText w:val="%9."/>
      <w:lvlJc w:val="right"/>
      <w:pPr>
        <w:ind w:left="6480" w:hanging="180"/>
      </w:pPr>
    </w:lvl>
  </w:abstractNum>
  <w:abstractNum w:abstractNumId="33386466">
    <w:multiLevelType w:val="hybridMultilevel"/>
    <w:lvl w:ilvl="0" w:tplc="24519318">
      <w:start w:val="1"/>
      <w:numFmt w:val="decimal"/>
      <w:lvlText w:val="%1."/>
      <w:lvlJc w:val="left"/>
      <w:pPr>
        <w:ind w:left="720" w:hanging="360"/>
      </w:pPr>
    </w:lvl>
    <w:lvl w:ilvl="1" w:tplc="24519318" w:tentative="1">
      <w:start w:val="1"/>
      <w:numFmt w:val="lowerLetter"/>
      <w:lvlText w:val="%2."/>
      <w:lvlJc w:val="left"/>
      <w:pPr>
        <w:ind w:left="1440" w:hanging="360"/>
      </w:pPr>
    </w:lvl>
    <w:lvl w:ilvl="2" w:tplc="24519318" w:tentative="1">
      <w:start w:val="1"/>
      <w:numFmt w:val="lowerRoman"/>
      <w:lvlText w:val="%3."/>
      <w:lvlJc w:val="right"/>
      <w:pPr>
        <w:ind w:left="2160" w:hanging="180"/>
      </w:pPr>
    </w:lvl>
    <w:lvl w:ilvl="3" w:tplc="24519318" w:tentative="1">
      <w:start w:val="1"/>
      <w:numFmt w:val="decimal"/>
      <w:lvlText w:val="%4."/>
      <w:lvlJc w:val="left"/>
      <w:pPr>
        <w:ind w:left="2880" w:hanging="360"/>
      </w:pPr>
    </w:lvl>
    <w:lvl w:ilvl="4" w:tplc="24519318" w:tentative="1">
      <w:start w:val="1"/>
      <w:numFmt w:val="lowerLetter"/>
      <w:lvlText w:val="%5."/>
      <w:lvlJc w:val="left"/>
      <w:pPr>
        <w:ind w:left="3600" w:hanging="360"/>
      </w:pPr>
    </w:lvl>
    <w:lvl w:ilvl="5" w:tplc="24519318" w:tentative="1">
      <w:start w:val="1"/>
      <w:numFmt w:val="lowerRoman"/>
      <w:lvlText w:val="%6."/>
      <w:lvlJc w:val="right"/>
      <w:pPr>
        <w:ind w:left="4320" w:hanging="180"/>
      </w:pPr>
    </w:lvl>
    <w:lvl w:ilvl="6" w:tplc="24519318" w:tentative="1">
      <w:start w:val="1"/>
      <w:numFmt w:val="decimal"/>
      <w:lvlText w:val="%7."/>
      <w:lvlJc w:val="left"/>
      <w:pPr>
        <w:ind w:left="5040" w:hanging="360"/>
      </w:pPr>
    </w:lvl>
    <w:lvl w:ilvl="7" w:tplc="24519318" w:tentative="1">
      <w:start w:val="1"/>
      <w:numFmt w:val="lowerLetter"/>
      <w:lvlText w:val="%8."/>
      <w:lvlJc w:val="left"/>
      <w:pPr>
        <w:ind w:left="5760" w:hanging="360"/>
      </w:pPr>
    </w:lvl>
    <w:lvl w:ilvl="8" w:tplc="24519318" w:tentative="1">
      <w:start w:val="1"/>
      <w:numFmt w:val="lowerRoman"/>
      <w:lvlText w:val="%9."/>
      <w:lvlJc w:val="right"/>
      <w:pPr>
        <w:ind w:left="6480" w:hanging="180"/>
      </w:pPr>
    </w:lvl>
  </w:abstractNum>
  <w:abstractNum w:abstractNumId="33386465">
    <w:multiLevelType w:val="hybridMultilevel"/>
    <w:lvl w:ilvl="0" w:tplc="52571283">
      <w:start w:val="1"/>
      <w:numFmt w:val="decimal"/>
      <w:lvlText w:val="%1."/>
      <w:lvlJc w:val="left"/>
      <w:pPr>
        <w:ind w:left="720" w:hanging="360"/>
      </w:pPr>
    </w:lvl>
    <w:lvl w:ilvl="1" w:tplc="52571283" w:tentative="1">
      <w:start w:val="1"/>
      <w:numFmt w:val="lowerLetter"/>
      <w:lvlText w:val="%2."/>
      <w:lvlJc w:val="left"/>
      <w:pPr>
        <w:ind w:left="1440" w:hanging="360"/>
      </w:pPr>
    </w:lvl>
    <w:lvl w:ilvl="2" w:tplc="52571283" w:tentative="1">
      <w:start w:val="1"/>
      <w:numFmt w:val="lowerRoman"/>
      <w:lvlText w:val="%3."/>
      <w:lvlJc w:val="right"/>
      <w:pPr>
        <w:ind w:left="2160" w:hanging="180"/>
      </w:pPr>
    </w:lvl>
    <w:lvl w:ilvl="3" w:tplc="52571283" w:tentative="1">
      <w:start w:val="1"/>
      <w:numFmt w:val="decimal"/>
      <w:lvlText w:val="%4."/>
      <w:lvlJc w:val="left"/>
      <w:pPr>
        <w:ind w:left="2880" w:hanging="360"/>
      </w:pPr>
    </w:lvl>
    <w:lvl w:ilvl="4" w:tplc="52571283" w:tentative="1">
      <w:start w:val="1"/>
      <w:numFmt w:val="lowerLetter"/>
      <w:lvlText w:val="%5."/>
      <w:lvlJc w:val="left"/>
      <w:pPr>
        <w:ind w:left="3600" w:hanging="360"/>
      </w:pPr>
    </w:lvl>
    <w:lvl w:ilvl="5" w:tplc="52571283" w:tentative="1">
      <w:start w:val="1"/>
      <w:numFmt w:val="lowerRoman"/>
      <w:lvlText w:val="%6."/>
      <w:lvlJc w:val="right"/>
      <w:pPr>
        <w:ind w:left="4320" w:hanging="180"/>
      </w:pPr>
    </w:lvl>
    <w:lvl w:ilvl="6" w:tplc="52571283" w:tentative="1">
      <w:start w:val="1"/>
      <w:numFmt w:val="decimal"/>
      <w:lvlText w:val="%7."/>
      <w:lvlJc w:val="left"/>
      <w:pPr>
        <w:ind w:left="5040" w:hanging="360"/>
      </w:pPr>
    </w:lvl>
    <w:lvl w:ilvl="7" w:tplc="52571283" w:tentative="1">
      <w:start w:val="1"/>
      <w:numFmt w:val="lowerLetter"/>
      <w:lvlText w:val="%8."/>
      <w:lvlJc w:val="left"/>
      <w:pPr>
        <w:ind w:left="5760" w:hanging="360"/>
      </w:pPr>
    </w:lvl>
    <w:lvl w:ilvl="8" w:tplc="52571283" w:tentative="1">
      <w:start w:val="1"/>
      <w:numFmt w:val="lowerRoman"/>
      <w:lvlText w:val="%9."/>
      <w:lvlJc w:val="right"/>
      <w:pPr>
        <w:ind w:left="6480" w:hanging="180"/>
      </w:pPr>
    </w:lvl>
  </w:abstractNum>
  <w:abstractNum w:abstractNumId="33386464">
    <w:multiLevelType w:val="hybridMultilevel"/>
    <w:lvl w:ilvl="0" w:tplc="73041694">
      <w:start w:val="1"/>
      <w:numFmt w:val="decimal"/>
      <w:lvlText w:val="%1."/>
      <w:lvlJc w:val="left"/>
      <w:pPr>
        <w:ind w:left="720" w:hanging="360"/>
      </w:pPr>
    </w:lvl>
    <w:lvl w:ilvl="1" w:tplc="73041694" w:tentative="1">
      <w:start w:val="1"/>
      <w:numFmt w:val="lowerLetter"/>
      <w:lvlText w:val="%2."/>
      <w:lvlJc w:val="left"/>
      <w:pPr>
        <w:ind w:left="1440" w:hanging="360"/>
      </w:pPr>
    </w:lvl>
    <w:lvl w:ilvl="2" w:tplc="73041694" w:tentative="1">
      <w:start w:val="1"/>
      <w:numFmt w:val="lowerRoman"/>
      <w:lvlText w:val="%3."/>
      <w:lvlJc w:val="right"/>
      <w:pPr>
        <w:ind w:left="2160" w:hanging="180"/>
      </w:pPr>
    </w:lvl>
    <w:lvl w:ilvl="3" w:tplc="73041694" w:tentative="1">
      <w:start w:val="1"/>
      <w:numFmt w:val="decimal"/>
      <w:lvlText w:val="%4."/>
      <w:lvlJc w:val="left"/>
      <w:pPr>
        <w:ind w:left="2880" w:hanging="360"/>
      </w:pPr>
    </w:lvl>
    <w:lvl w:ilvl="4" w:tplc="73041694" w:tentative="1">
      <w:start w:val="1"/>
      <w:numFmt w:val="lowerLetter"/>
      <w:lvlText w:val="%5."/>
      <w:lvlJc w:val="left"/>
      <w:pPr>
        <w:ind w:left="3600" w:hanging="360"/>
      </w:pPr>
    </w:lvl>
    <w:lvl w:ilvl="5" w:tplc="73041694" w:tentative="1">
      <w:start w:val="1"/>
      <w:numFmt w:val="lowerRoman"/>
      <w:lvlText w:val="%6."/>
      <w:lvlJc w:val="right"/>
      <w:pPr>
        <w:ind w:left="4320" w:hanging="180"/>
      </w:pPr>
    </w:lvl>
    <w:lvl w:ilvl="6" w:tplc="73041694" w:tentative="1">
      <w:start w:val="1"/>
      <w:numFmt w:val="decimal"/>
      <w:lvlText w:val="%7."/>
      <w:lvlJc w:val="left"/>
      <w:pPr>
        <w:ind w:left="5040" w:hanging="360"/>
      </w:pPr>
    </w:lvl>
    <w:lvl w:ilvl="7" w:tplc="73041694" w:tentative="1">
      <w:start w:val="1"/>
      <w:numFmt w:val="lowerLetter"/>
      <w:lvlText w:val="%8."/>
      <w:lvlJc w:val="left"/>
      <w:pPr>
        <w:ind w:left="5760" w:hanging="360"/>
      </w:pPr>
    </w:lvl>
    <w:lvl w:ilvl="8" w:tplc="73041694" w:tentative="1">
      <w:start w:val="1"/>
      <w:numFmt w:val="lowerRoman"/>
      <w:lvlText w:val="%9."/>
      <w:lvlJc w:val="right"/>
      <w:pPr>
        <w:ind w:left="6480" w:hanging="180"/>
      </w:pPr>
    </w:lvl>
  </w:abstractNum>
  <w:abstractNum w:abstractNumId="33386463">
    <w:multiLevelType w:val="hybridMultilevel"/>
    <w:lvl w:ilvl="0" w:tplc="80490891">
      <w:start w:val="1"/>
      <w:numFmt w:val="decimal"/>
      <w:lvlText w:val="%1."/>
      <w:lvlJc w:val="left"/>
      <w:pPr>
        <w:ind w:left="720" w:hanging="360"/>
      </w:pPr>
    </w:lvl>
    <w:lvl w:ilvl="1" w:tplc="80490891" w:tentative="1">
      <w:start w:val="1"/>
      <w:numFmt w:val="lowerLetter"/>
      <w:lvlText w:val="%2."/>
      <w:lvlJc w:val="left"/>
      <w:pPr>
        <w:ind w:left="1440" w:hanging="360"/>
      </w:pPr>
    </w:lvl>
    <w:lvl w:ilvl="2" w:tplc="80490891" w:tentative="1">
      <w:start w:val="1"/>
      <w:numFmt w:val="lowerRoman"/>
      <w:lvlText w:val="%3."/>
      <w:lvlJc w:val="right"/>
      <w:pPr>
        <w:ind w:left="2160" w:hanging="180"/>
      </w:pPr>
    </w:lvl>
    <w:lvl w:ilvl="3" w:tplc="80490891" w:tentative="1">
      <w:start w:val="1"/>
      <w:numFmt w:val="decimal"/>
      <w:lvlText w:val="%4."/>
      <w:lvlJc w:val="left"/>
      <w:pPr>
        <w:ind w:left="2880" w:hanging="360"/>
      </w:pPr>
    </w:lvl>
    <w:lvl w:ilvl="4" w:tplc="80490891" w:tentative="1">
      <w:start w:val="1"/>
      <w:numFmt w:val="lowerLetter"/>
      <w:lvlText w:val="%5."/>
      <w:lvlJc w:val="left"/>
      <w:pPr>
        <w:ind w:left="3600" w:hanging="360"/>
      </w:pPr>
    </w:lvl>
    <w:lvl w:ilvl="5" w:tplc="80490891" w:tentative="1">
      <w:start w:val="1"/>
      <w:numFmt w:val="lowerRoman"/>
      <w:lvlText w:val="%6."/>
      <w:lvlJc w:val="right"/>
      <w:pPr>
        <w:ind w:left="4320" w:hanging="180"/>
      </w:pPr>
    </w:lvl>
    <w:lvl w:ilvl="6" w:tplc="80490891" w:tentative="1">
      <w:start w:val="1"/>
      <w:numFmt w:val="decimal"/>
      <w:lvlText w:val="%7."/>
      <w:lvlJc w:val="left"/>
      <w:pPr>
        <w:ind w:left="5040" w:hanging="360"/>
      </w:pPr>
    </w:lvl>
    <w:lvl w:ilvl="7" w:tplc="80490891" w:tentative="1">
      <w:start w:val="1"/>
      <w:numFmt w:val="lowerLetter"/>
      <w:lvlText w:val="%8."/>
      <w:lvlJc w:val="left"/>
      <w:pPr>
        <w:ind w:left="5760" w:hanging="360"/>
      </w:pPr>
    </w:lvl>
    <w:lvl w:ilvl="8" w:tplc="80490891" w:tentative="1">
      <w:start w:val="1"/>
      <w:numFmt w:val="lowerRoman"/>
      <w:lvlText w:val="%9."/>
      <w:lvlJc w:val="right"/>
      <w:pPr>
        <w:ind w:left="6480" w:hanging="180"/>
      </w:pPr>
    </w:lvl>
  </w:abstractNum>
  <w:abstractNum w:abstractNumId="33386462">
    <w:multiLevelType w:val="hybridMultilevel"/>
    <w:lvl w:ilvl="0" w:tplc="96421100">
      <w:start w:val="1"/>
      <w:numFmt w:val="decimal"/>
      <w:lvlText w:val="%1."/>
      <w:lvlJc w:val="left"/>
      <w:pPr>
        <w:ind w:left="720" w:hanging="360"/>
      </w:pPr>
    </w:lvl>
    <w:lvl w:ilvl="1" w:tplc="96421100" w:tentative="1">
      <w:start w:val="1"/>
      <w:numFmt w:val="lowerLetter"/>
      <w:lvlText w:val="%2."/>
      <w:lvlJc w:val="left"/>
      <w:pPr>
        <w:ind w:left="1440" w:hanging="360"/>
      </w:pPr>
    </w:lvl>
    <w:lvl w:ilvl="2" w:tplc="96421100" w:tentative="1">
      <w:start w:val="1"/>
      <w:numFmt w:val="lowerRoman"/>
      <w:lvlText w:val="%3."/>
      <w:lvlJc w:val="right"/>
      <w:pPr>
        <w:ind w:left="2160" w:hanging="180"/>
      </w:pPr>
    </w:lvl>
    <w:lvl w:ilvl="3" w:tplc="96421100" w:tentative="1">
      <w:start w:val="1"/>
      <w:numFmt w:val="decimal"/>
      <w:lvlText w:val="%4."/>
      <w:lvlJc w:val="left"/>
      <w:pPr>
        <w:ind w:left="2880" w:hanging="360"/>
      </w:pPr>
    </w:lvl>
    <w:lvl w:ilvl="4" w:tplc="96421100" w:tentative="1">
      <w:start w:val="1"/>
      <w:numFmt w:val="lowerLetter"/>
      <w:lvlText w:val="%5."/>
      <w:lvlJc w:val="left"/>
      <w:pPr>
        <w:ind w:left="3600" w:hanging="360"/>
      </w:pPr>
    </w:lvl>
    <w:lvl w:ilvl="5" w:tplc="96421100" w:tentative="1">
      <w:start w:val="1"/>
      <w:numFmt w:val="lowerRoman"/>
      <w:lvlText w:val="%6."/>
      <w:lvlJc w:val="right"/>
      <w:pPr>
        <w:ind w:left="4320" w:hanging="180"/>
      </w:pPr>
    </w:lvl>
    <w:lvl w:ilvl="6" w:tplc="96421100" w:tentative="1">
      <w:start w:val="1"/>
      <w:numFmt w:val="decimal"/>
      <w:lvlText w:val="%7."/>
      <w:lvlJc w:val="left"/>
      <w:pPr>
        <w:ind w:left="5040" w:hanging="360"/>
      </w:pPr>
    </w:lvl>
    <w:lvl w:ilvl="7" w:tplc="96421100" w:tentative="1">
      <w:start w:val="1"/>
      <w:numFmt w:val="lowerLetter"/>
      <w:lvlText w:val="%8."/>
      <w:lvlJc w:val="left"/>
      <w:pPr>
        <w:ind w:left="5760" w:hanging="360"/>
      </w:pPr>
    </w:lvl>
    <w:lvl w:ilvl="8" w:tplc="96421100" w:tentative="1">
      <w:start w:val="1"/>
      <w:numFmt w:val="lowerRoman"/>
      <w:lvlText w:val="%9."/>
      <w:lvlJc w:val="right"/>
      <w:pPr>
        <w:ind w:left="6480" w:hanging="180"/>
      </w:pPr>
    </w:lvl>
  </w:abstractNum>
  <w:abstractNum w:abstractNumId="33386461">
    <w:multiLevelType w:val="hybridMultilevel"/>
    <w:lvl w:ilvl="0" w:tplc="89920400">
      <w:start w:val="1"/>
      <w:numFmt w:val="decimal"/>
      <w:lvlText w:val="%1."/>
      <w:lvlJc w:val="left"/>
      <w:pPr>
        <w:ind w:left="720" w:hanging="360"/>
      </w:pPr>
    </w:lvl>
    <w:lvl w:ilvl="1" w:tplc="89920400" w:tentative="1">
      <w:start w:val="1"/>
      <w:numFmt w:val="lowerLetter"/>
      <w:lvlText w:val="%2."/>
      <w:lvlJc w:val="left"/>
      <w:pPr>
        <w:ind w:left="1440" w:hanging="360"/>
      </w:pPr>
    </w:lvl>
    <w:lvl w:ilvl="2" w:tplc="89920400" w:tentative="1">
      <w:start w:val="1"/>
      <w:numFmt w:val="lowerRoman"/>
      <w:lvlText w:val="%3."/>
      <w:lvlJc w:val="right"/>
      <w:pPr>
        <w:ind w:left="2160" w:hanging="180"/>
      </w:pPr>
    </w:lvl>
    <w:lvl w:ilvl="3" w:tplc="89920400" w:tentative="1">
      <w:start w:val="1"/>
      <w:numFmt w:val="decimal"/>
      <w:lvlText w:val="%4."/>
      <w:lvlJc w:val="left"/>
      <w:pPr>
        <w:ind w:left="2880" w:hanging="360"/>
      </w:pPr>
    </w:lvl>
    <w:lvl w:ilvl="4" w:tplc="89920400" w:tentative="1">
      <w:start w:val="1"/>
      <w:numFmt w:val="lowerLetter"/>
      <w:lvlText w:val="%5."/>
      <w:lvlJc w:val="left"/>
      <w:pPr>
        <w:ind w:left="3600" w:hanging="360"/>
      </w:pPr>
    </w:lvl>
    <w:lvl w:ilvl="5" w:tplc="89920400" w:tentative="1">
      <w:start w:val="1"/>
      <w:numFmt w:val="lowerRoman"/>
      <w:lvlText w:val="%6."/>
      <w:lvlJc w:val="right"/>
      <w:pPr>
        <w:ind w:left="4320" w:hanging="180"/>
      </w:pPr>
    </w:lvl>
    <w:lvl w:ilvl="6" w:tplc="89920400" w:tentative="1">
      <w:start w:val="1"/>
      <w:numFmt w:val="decimal"/>
      <w:lvlText w:val="%7."/>
      <w:lvlJc w:val="left"/>
      <w:pPr>
        <w:ind w:left="5040" w:hanging="360"/>
      </w:pPr>
    </w:lvl>
    <w:lvl w:ilvl="7" w:tplc="89920400" w:tentative="1">
      <w:start w:val="1"/>
      <w:numFmt w:val="lowerLetter"/>
      <w:lvlText w:val="%8."/>
      <w:lvlJc w:val="left"/>
      <w:pPr>
        <w:ind w:left="5760" w:hanging="360"/>
      </w:pPr>
    </w:lvl>
    <w:lvl w:ilvl="8" w:tplc="89920400" w:tentative="1">
      <w:start w:val="1"/>
      <w:numFmt w:val="lowerRoman"/>
      <w:lvlText w:val="%9."/>
      <w:lvlJc w:val="right"/>
      <w:pPr>
        <w:ind w:left="6480" w:hanging="180"/>
      </w:pPr>
    </w:lvl>
  </w:abstractNum>
  <w:abstractNum w:abstractNumId="33386460">
    <w:multiLevelType w:val="hybridMultilevel"/>
    <w:lvl w:ilvl="0" w:tplc="75658717">
      <w:start w:val="1"/>
      <w:numFmt w:val="decimal"/>
      <w:lvlText w:val="%1."/>
      <w:lvlJc w:val="left"/>
      <w:pPr>
        <w:ind w:left="720" w:hanging="360"/>
      </w:pPr>
    </w:lvl>
    <w:lvl w:ilvl="1" w:tplc="75658717" w:tentative="1">
      <w:start w:val="1"/>
      <w:numFmt w:val="lowerLetter"/>
      <w:lvlText w:val="%2."/>
      <w:lvlJc w:val="left"/>
      <w:pPr>
        <w:ind w:left="1440" w:hanging="360"/>
      </w:pPr>
    </w:lvl>
    <w:lvl w:ilvl="2" w:tplc="75658717" w:tentative="1">
      <w:start w:val="1"/>
      <w:numFmt w:val="lowerRoman"/>
      <w:lvlText w:val="%3."/>
      <w:lvlJc w:val="right"/>
      <w:pPr>
        <w:ind w:left="2160" w:hanging="180"/>
      </w:pPr>
    </w:lvl>
    <w:lvl w:ilvl="3" w:tplc="75658717" w:tentative="1">
      <w:start w:val="1"/>
      <w:numFmt w:val="decimal"/>
      <w:lvlText w:val="%4."/>
      <w:lvlJc w:val="left"/>
      <w:pPr>
        <w:ind w:left="2880" w:hanging="360"/>
      </w:pPr>
    </w:lvl>
    <w:lvl w:ilvl="4" w:tplc="75658717" w:tentative="1">
      <w:start w:val="1"/>
      <w:numFmt w:val="lowerLetter"/>
      <w:lvlText w:val="%5."/>
      <w:lvlJc w:val="left"/>
      <w:pPr>
        <w:ind w:left="3600" w:hanging="360"/>
      </w:pPr>
    </w:lvl>
    <w:lvl w:ilvl="5" w:tplc="75658717" w:tentative="1">
      <w:start w:val="1"/>
      <w:numFmt w:val="lowerRoman"/>
      <w:lvlText w:val="%6."/>
      <w:lvlJc w:val="right"/>
      <w:pPr>
        <w:ind w:left="4320" w:hanging="180"/>
      </w:pPr>
    </w:lvl>
    <w:lvl w:ilvl="6" w:tplc="75658717" w:tentative="1">
      <w:start w:val="1"/>
      <w:numFmt w:val="decimal"/>
      <w:lvlText w:val="%7."/>
      <w:lvlJc w:val="left"/>
      <w:pPr>
        <w:ind w:left="5040" w:hanging="360"/>
      </w:pPr>
    </w:lvl>
    <w:lvl w:ilvl="7" w:tplc="75658717" w:tentative="1">
      <w:start w:val="1"/>
      <w:numFmt w:val="lowerLetter"/>
      <w:lvlText w:val="%8."/>
      <w:lvlJc w:val="left"/>
      <w:pPr>
        <w:ind w:left="5760" w:hanging="360"/>
      </w:pPr>
    </w:lvl>
    <w:lvl w:ilvl="8" w:tplc="75658717" w:tentative="1">
      <w:start w:val="1"/>
      <w:numFmt w:val="lowerRoman"/>
      <w:lvlText w:val="%9."/>
      <w:lvlJc w:val="right"/>
      <w:pPr>
        <w:ind w:left="6480" w:hanging="180"/>
      </w:pPr>
    </w:lvl>
  </w:abstractNum>
  <w:abstractNum w:abstractNumId="33386459">
    <w:multiLevelType w:val="hybridMultilevel"/>
    <w:lvl w:ilvl="0" w:tplc="77444936">
      <w:start w:val="1"/>
      <w:numFmt w:val="decimal"/>
      <w:lvlText w:val="%1."/>
      <w:lvlJc w:val="left"/>
      <w:pPr>
        <w:ind w:left="720" w:hanging="360"/>
      </w:pPr>
    </w:lvl>
    <w:lvl w:ilvl="1" w:tplc="77444936" w:tentative="1">
      <w:start w:val="1"/>
      <w:numFmt w:val="lowerLetter"/>
      <w:lvlText w:val="%2."/>
      <w:lvlJc w:val="left"/>
      <w:pPr>
        <w:ind w:left="1440" w:hanging="360"/>
      </w:pPr>
    </w:lvl>
    <w:lvl w:ilvl="2" w:tplc="77444936" w:tentative="1">
      <w:start w:val="1"/>
      <w:numFmt w:val="lowerRoman"/>
      <w:lvlText w:val="%3."/>
      <w:lvlJc w:val="right"/>
      <w:pPr>
        <w:ind w:left="2160" w:hanging="180"/>
      </w:pPr>
    </w:lvl>
    <w:lvl w:ilvl="3" w:tplc="77444936" w:tentative="1">
      <w:start w:val="1"/>
      <w:numFmt w:val="decimal"/>
      <w:lvlText w:val="%4."/>
      <w:lvlJc w:val="left"/>
      <w:pPr>
        <w:ind w:left="2880" w:hanging="360"/>
      </w:pPr>
    </w:lvl>
    <w:lvl w:ilvl="4" w:tplc="77444936" w:tentative="1">
      <w:start w:val="1"/>
      <w:numFmt w:val="lowerLetter"/>
      <w:lvlText w:val="%5."/>
      <w:lvlJc w:val="left"/>
      <w:pPr>
        <w:ind w:left="3600" w:hanging="360"/>
      </w:pPr>
    </w:lvl>
    <w:lvl w:ilvl="5" w:tplc="77444936" w:tentative="1">
      <w:start w:val="1"/>
      <w:numFmt w:val="lowerRoman"/>
      <w:lvlText w:val="%6."/>
      <w:lvlJc w:val="right"/>
      <w:pPr>
        <w:ind w:left="4320" w:hanging="180"/>
      </w:pPr>
    </w:lvl>
    <w:lvl w:ilvl="6" w:tplc="77444936" w:tentative="1">
      <w:start w:val="1"/>
      <w:numFmt w:val="decimal"/>
      <w:lvlText w:val="%7."/>
      <w:lvlJc w:val="left"/>
      <w:pPr>
        <w:ind w:left="5040" w:hanging="360"/>
      </w:pPr>
    </w:lvl>
    <w:lvl w:ilvl="7" w:tplc="77444936" w:tentative="1">
      <w:start w:val="1"/>
      <w:numFmt w:val="lowerLetter"/>
      <w:lvlText w:val="%8."/>
      <w:lvlJc w:val="left"/>
      <w:pPr>
        <w:ind w:left="5760" w:hanging="360"/>
      </w:pPr>
    </w:lvl>
    <w:lvl w:ilvl="8" w:tplc="77444936" w:tentative="1">
      <w:start w:val="1"/>
      <w:numFmt w:val="lowerRoman"/>
      <w:lvlText w:val="%9."/>
      <w:lvlJc w:val="right"/>
      <w:pPr>
        <w:ind w:left="6480" w:hanging="180"/>
      </w:pPr>
    </w:lvl>
  </w:abstractNum>
  <w:abstractNum w:abstractNumId="33386458">
    <w:multiLevelType w:val="hybridMultilevel"/>
    <w:lvl w:ilvl="0" w:tplc="89518578">
      <w:start w:val="1"/>
      <w:numFmt w:val="decimal"/>
      <w:lvlText w:val="%1."/>
      <w:lvlJc w:val="left"/>
      <w:pPr>
        <w:ind w:left="720" w:hanging="360"/>
      </w:pPr>
    </w:lvl>
    <w:lvl w:ilvl="1" w:tplc="89518578" w:tentative="1">
      <w:start w:val="1"/>
      <w:numFmt w:val="lowerLetter"/>
      <w:lvlText w:val="%2."/>
      <w:lvlJc w:val="left"/>
      <w:pPr>
        <w:ind w:left="1440" w:hanging="360"/>
      </w:pPr>
    </w:lvl>
    <w:lvl w:ilvl="2" w:tplc="89518578" w:tentative="1">
      <w:start w:val="1"/>
      <w:numFmt w:val="lowerRoman"/>
      <w:lvlText w:val="%3."/>
      <w:lvlJc w:val="right"/>
      <w:pPr>
        <w:ind w:left="2160" w:hanging="180"/>
      </w:pPr>
    </w:lvl>
    <w:lvl w:ilvl="3" w:tplc="89518578" w:tentative="1">
      <w:start w:val="1"/>
      <w:numFmt w:val="decimal"/>
      <w:lvlText w:val="%4."/>
      <w:lvlJc w:val="left"/>
      <w:pPr>
        <w:ind w:left="2880" w:hanging="360"/>
      </w:pPr>
    </w:lvl>
    <w:lvl w:ilvl="4" w:tplc="89518578" w:tentative="1">
      <w:start w:val="1"/>
      <w:numFmt w:val="lowerLetter"/>
      <w:lvlText w:val="%5."/>
      <w:lvlJc w:val="left"/>
      <w:pPr>
        <w:ind w:left="3600" w:hanging="360"/>
      </w:pPr>
    </w:lvl>
    <w:lvl w:ilvl="5" w:tplc="89518578" w:tentative="1">
      <w:start w:val="1"/>
      <w:numFmt w:val="lowerRoman"/>
      <w:lvlText w:val="%6."/>
      <w:lvlJc w:val="right"/>
      <w:pPr>
        <w:ind w:left="4320" w:hanging="180"/>
      </w:pPr>
    </w:lvl>
    <w:lvl w:ilvl="6" w:tplc="89518578" w:tentative="1">
      <w:start w:val="1"/>
      <w:numFmt w:val="decimal"/>
      <w:lvlText w:val="%7."/>
      <w:lvlJc w:val="left"/>
      <w:pPr>
        <w:ind w:left="5040" w:hanging="360"/>
      </w:pPr>
    </w:lvl>
    <w:lvl w:ilvl="7" w:tplc="89518578" w:tentative="1">
      <w:start w:val="1"/>
      <w:numFmt w:val="lowerLetter"/>
      <w:lvlText w:val="%8."/>
      <w:lvlJc w:val="left"/>
      <w:pPr>
        <w:ind w:left="5760" w:hanging="360"/>
      </w:pPr>
    </w:lvl>
    <w:lvl w:ilvl="8" w:tplc="89518578" w:tentative="1">
      <w:start w:val="1"/>
      <w:numFmt w:val="lowerRoman"/>
      <w:lvlText w:val="%9."/>
      <w:lvlJc w:val="right"/>
      <w:pPr>
        <w:ind w:left="6480" w:hanging="180"/>
      </w:pPr>
    </w:lvl>
  </w:abstractNum>
  <w:abstractNum w:abstractNumId="33386457">
    <w:multiLevelType w:val="hybridMultilevel"/>
    <w:lvl w:ilvl="0" w:tplc="71779740">
      <w:start w:val="1"/>
      <w:numFmt w:val="decimal"/>
      <w:lvlText w:val="%1."/>
      <w:lvlJc w:val="left"/>
      <w:pPr>
        <w:ind w:left="720" w:hanging="360"/>
      </w:pPr>
    </w:lvl>
    <w:lvl w:ilvl="1" w:tplc="71779740" w:tentative="1">
      <w:start w:val="1"/>
      <w:numFmt w:val="lowerLetter"/>
      <w:lvlText w:val="%2."/>
      <w:lvlJc w:val="left"/>
      <w:pPr>
        <w:ind w:left="1440" w:hanging="360"/>
      </w:pPr>
    </w:lvl>
    <w:lvl w:ilvl="2" w:tplc="71779740" w:tentative="1">
      <w:start w:val="1"/>
      <w:numFmt w:val="lowerRoman"/>
      <w:lvlText w:val="%3."/>
      <w:lvlJc w:val="right"/>
      <w:pPr>
        <w:ind w:left="2160" w:hanging="180"/>
      </w:pPr>
    </w:lvl>
    <w:lvl w:ilvl="3" w:tplc="71779740" w:tentative="1">
      <w:start w:val="1"/>
      <w:numFmt w:val="decimal"/>
      <w:lvlText w:val="%4."/>
      <w:lvlJc w:val="left"/>
      <w:pPr>
        <w:ind w:left="2880" w:hanging="360"/>
      </w:pPr>
    </w:lvl>
    <w:lvl w:ilvl="4" w:tplc="71779740" w:tentative="1">
      <w:start w:val="1"/>
      <w:numFmt w:val="lowerLetter"/>
      <w:lvlText w:val="%5."/>
      <w:lvlJc w:val="left"/>
      <w:pPr>
        <w:ind w:left="3600" w:hanging="360"/>
      </w:pPr>
    </w:lvl>
    <w:lvl w:ilvl="5" w:tplc="71779740" w:tentative="1">
      <w:start w:val="1"/>
      <w:numFmt w:val="lowerRoman"/>
      <w:lvlText w:val="%6."/>
      <w:lvlJc w:val="right"/>
      <w:pPr>
        <w:ind w:left="4320" w:hanging="180"/>
      </w:pPr>
    </w:lvl>
    <w:lvl w:ilvl="6" w:tplc="71779740" w:tentative="1">
      <w:start w:val="1"/>
      <w:numFmt w:val="decimal"/>
      <w:lvlText w:val="%7."/>
      <w:lvlJc w:val="left"/>
      <w:pPr>
        <w:ind w:left="5040" w:hanging="360"/>
      </w:pPr>
    </w:lvl>
    <w:lvl w:ilvl="7" w:tplc="71779740" w:tentative="1">
      <w:start w:val="1"/>
      <w:numFmt w:val="lowerLetter"/>
      <w:lvlText w:val="%8."/>
      <w:lvlJc w:val="left"/>
      <w:pPr>
        <w:ind w:left="5760" w:hanging="360"/>
      </w:pPr>
    </w:lvl>
    <w:lvl w:ilvl="8" w:tplc="71779740" w:tentative="1">
      <w:start w:val="1"/>
      <w:numFmt w:val="lowerRoman"/>
      <w:lvlText w:val="%9."/>
      <w:lvlJc w:val="right"/>
      <w:pPr>
        <w:ind w:left="6480" w:hanging="180"/>
      </w:pPr>
    </w:lvl>
  </w:abstractNum>
  <w:abstractNum w:abstractNumId="33386456">
    <w:multiLevelType w:val="hybridMultilevel"/>
    <w:lvl w:ilvl="0" w:tplc="14700978">
      <w:start w:val="1"/>
      <w:numFmt w:val="decimal"/>
      <w:lvlText w:val="%1."/>
      <w:lvlJc w:val="left"/>
      <w:pPr>
        <w:ind w:left="720" w:hanging="360"/>
      </w:pPr>
    </w:lvl>
    <w:lvl w:ilvl="1" w:tplc="14700978" w:tentative="1">
      <w:start w:val="1"/>
      <w:numFmt w:val="lowerLetter"/>
      <w:lvlText w:val="%2."/>
      <w:lvlJc w:val="left"/>
      <w:pPr>
        <w:ind w:left="1440" w:hanging="360"/>
      </w:pPr>
    </w:lvl>
    <w:lvl w:ilvl="2" w:tplc="14700978" w:tentative="1">
      <w:start w:val="1"/>
      <w:numFmt w:val="lowerRoman"/>
      <w:lvlText w:val="%3."/>
      <w:lvlJc w:val="right"/>
      <w:pPr>
        <w:ind w:left="2160" w:hanging="180"/>
      </w:pPr>
    </w:lvl>
    <w:lvl w:ilvl="3" w:tplc="14700978" w:tentative="1">
      <w:start w:val="1"/>
      <w:numFmt w:val="decimal"/>
      <w:lvlText w:val="%4."/>
      <w:lvlJc w:val="left"/>
      <w:pPr>
        <w:ind w:left="2880" w:hanging="360"/>
      </w:pPr>
    </w:lvl>
    <w:lvl w:ilvl="4" w:tplc="14700978" w:tentative="1">
      <w:start w:val="1"/>
      <w:numFmt w:val="lowerLetter"/>
      <w:lvlText w:val="%5."/>
      <w:lvlJc w:val="left"/>
      <w:pPr>
        <w:ind w:left="3600" w:hanging="360"/>
      </w:pPr>
    </w:lvl>
    <w:lvl w:ilvl="5" w:tplc="14700978" w:tentative="1">
      <w:start w:val="1"/>
      <w:numFmt w:val="lowerRoman"/>
      <w:lvlText w:val="%6."/>
      <w:lvlJc w:val="right"/>
      <w:pPr>
        <w:ind w:left="4320" w:hanging="180"/>
      </w:pPr>
    </w:lvl>
    <w:lvl w:ilvl="6" w:tplc="14700978" w:tentative="1">
      <w:start w:val="1"/>
      <w:numFmt w:val="decimal"/>
      <w:lvlText w:val="%7."/>
      <w:lvlJc w:val="left"/>
      <w:pPr>
        <w:ind w:left="5040" w:hanging="360"/>
      </w:pPr>
    </w:lvl>
    <w:lvl w:ilvl="7" w:tplc="14700978" w:tentative="1">
      <w:start w:val="1"/>
      <w:numFmt w:val="lowerLetter"/>
      <w:lvlText w:val="%8."/>
      <w:lvlJc w:val="left"/>
      <w:pPr>
        <w:ind w:left="5760" w:hanging="360"/>
      </w:pPr>
    </w:lvl>
    <w:lvl w:ilvl="8" w:tplc="14700978" w:tentative="1">
      <w:start w:val="1"/>
      <w:numFmt w:val="lowerRoman"/>
      <w:lvlText w:val="%9."/>
      <w:lvlJc w:val="right"/>
      <w:pPr>
        <w:ind w:left="6480" w:hanging="180"/>
      </w:pPr>
    </w:lvl>
  </w:abstractNum>
  <w:abstractNum w:abstractNumId="33386455">
    <w:multiLevelType w:val="hybridMultilevel"/>
    <w:lvl w:ilvl="0" w:tplc="99023029">
      <w:start w:val="1"/>
      <w:numFmt w:val="decimal"/>
      <w:lvlText w:val="%1."/>
      <w:lvlJc w:val="left"/>
      <w:pPr>
        <w:ind w:left="720" w:hanging="360"/>
      </w:pPr>
    </w:lvl>
    <w:lvl w:ilvl="1" w:tplc="99023029" w:tentative="1">
      <w:start w:val="1"/>
      <w:numFmt w:val="lowerLetter"/>
      <w:lvlText w:val="%2."/>
      <w:lvlJc w:val="left"/>
      <w:pPr>
        <w:ind w:left="1440" w:hanging="360"/>
      </w:pPr>
    </w:lvl>
    <w:lvl w:ilvl="2" w:tplc="99023029" w:tentative="1">
      <w:start w:val="1"/>
      <w:numFmt w:val="lowerRoman"/>
      <w:lvlText w:val="%3."/>
      <w:lvlJc w:val="right"/>
      <w:pPr>
        <w:ind w:left="2160" w:hanging="180"/>
      </w:pPr>
    </w:lvl>
    <w:lvl w:ilvl="3" w:tplc="99023029" w:tentative="1">
      <w:start w:val="1"/>
      <w:numFmt w:val="decimal"/>
      <w:lvlText w:val="%4."/>
      <w:lvlJc w:val="left"/>
      <w:pPr>
        <w:ind w:left="2880" w:hanging="360"/>
      </w:pPr>
    </w:lvl>
    <w:lvl w:ilvl="4" w:tplc="99023029" w:tentative="1">
      <w:start w:val="1"/>
      <w:numFmt w:val="lowerLetter"/>
      <w:lvlText w:val="%5."/>
      <w:lvlJc w:val="left"/>
      <w:pPr>
        <w:ind w:left="3600" w:hanging="360"/>
      </w:pPr>
    </w:lvl>
    <w:lvl w:ilvl="5" w:tplc="99023029" w:tentative="1">
      <w:start w:val="1"/>
      <w:numFmt w:val="lowerRoman"/>
      <w:lvlText w:val="%6."/>
      <w:lvlJc w:val="right"/>
      <w:pPr>
        <w:ind w:left="4320" w:hanging="180"/>
      </w:pPr>
    </w:lvl>
    <w:lvl w:ilvl="6" w:tplc="99023029" w:tentative="1">
      <w:start w:val="1"/>
      <w:numFmt w:val="decimal"/>
      <w:lvlText w:val="%7."/>
      <w:lvlJc w:val="left"/>
      <w:pPr>
        <w:ind w:left="5040" w:hanging="360"/>
      </w:pPr>
    </w:lvl>
    <w:lvl w:ilvl="7" w:tplc="99023029" w:tentative="1">
      <w:start w:val="1"/>
      <w:numFmt w:val="lowerLetter"/>
      <w:lvlText w:val="%8."/>
      <w:lvlJc w:val="left"/>
      <w:pPr>
        <w:ind w:left="5760" w:hanging="360"/>
      </w:pPr>
    </w:lvl>
    <w:lvl w:ilvl="8" w:tplc="99023029" w:tentative="1">
      <w:start w:val="1"/>
      <w:numFmt w:val="lowerRoman"/>
      <w:lvlText w:val="%9."/>
      <w:lvlJc w:val="right"/>
      <w:pPr>
        <w:ind w:left="6480" w:hanging="180"/>
      </w:pPr>
    </w:lvl>
  </w:abstractNum>
  <w:abstractNum w:abstractNumId="33386454">
    <w:multiLevelType w:val="hybridMultilevel"/>
    <w:lvl w:ilvl="0" w:tplc="80093049">
      <w:start w:val="1"/>
      <w:numFmt w:val="decimal"/>
      <w:lvlText w:val="%1."/>
      <w:lvlJc w:val="left"/>
      <w:pPr>
        <w:ind w:left="720" w:hanging="360"/>
      </w:pPr>
    </w:lvl>
    <w:lvl w:ilvl="1" w:tplc="80093049" w:tentative="1">
      <w:start w:val="1"/>
      <w:numFmt w:val="lowerLetter"/>
      <w:lvlText w:val="%2."/>
      <w:lvlJc w:val="left"/>
      <w:pPr>
        <w:ind w:left="1440" w:hanging="360"/>
      </w:pPr>
    </w:lvl>
    <w:lvl w:ilvl="2" w:tplc="80093049" w:tentative="1">
      <w:start w:val="1"/>
      <w:numFmt w:val="lowerRoman"/>
      <w:lvlText w:val="%3."/>
      <w:lvlJc w:val="right"/>
      <w:pPr>
        <w:ind w:left="2160" w:hanging="180"/>
      </w:pPr>
    </w:lvl>
    <w:lvl w:ilvl="3" w:tplc="80093049" w:tentative="1">
      <w:start w:val="1"/>
      <w:numFmt w:val="decimal"/>
      <w:lvlText w:val="%4."/>
      <w:lvlJc w:val="left"/>
      <w:pPr>
        <w:ind w:left="2880" w:hanging="360"/>
      </w:pPr>
    </w:lvl>
    <w:lvl w:ilvl="4" w:tplc="80093049" w:tentative="1">
      <w:start w:val="1"/>
      <w:numFmt w:val="lowerLetter"/>
      <w:lvlText w:val="%5."/>
      <w:lvlJc w:val="left"/>
      <w:pPr>
        <w:ind w:left="3600" w:hanging="360"/>
      </w:pPr>
    </w:lvl>
    <w:lvl w:ilvl="5" w:tplc="80093049" w:tentative="1">
      <w:start w:val="1"/>
      <w:numFmt w:val="lowerRoman"/>
      <w:lvlText w:val="%6."/>
      <w:lvlJc w:val="right"/>
      <w:pPr>
        <w:ind w:left="4320" w:hanging="180"/>
      </w:pPr>
    </w:lvl>
    <w:lvl w:ilvl="6" w:tplc="80093049" w:tentative="1">
      <w:start w:val="1"/>
      <w:numFmt w:val="decimal"/>
      <w:lvlText w:val="%7."/>
      <w:lvlJc w:val="left"/>
      <w:pPr>
        <w:ind w:left="5040" w:hanging="360"/>
      </w:pPr>
    </w:lvl>
    <w:lvl w:ilvl="7" w:tplc="80093049" w:tentative="1">
      <w:start w:val="1"/>
      <w:numFmt w:val="lowerLetter"/>
      <w:lvlText w:val="%8."/>
      <w:lvlJc w:val="left"/>
      <w:pPr>
        <w:ind w:left="5760" w:hanging="360"/>
      </w:pPr>
    </w:lvl>
    <w:lvl w:ilvl="8" w:tplc="80093049" w:tentative="1">
      <w:start w:val="1"/>
      <w:numFmt w:val="lowerRoman"/>
      <w:lvlText w:val="%9."/>
      <w:lvlJc w:val="right"/>
      <w:pPr>
        <w:ind w:left="6480" w:hanging="180"/>
      </w:pPr>
    </w:lvl>
  </w:abstractNum>
  <w:abstractNum w:abstractNumId="33386453">
    <w:multiLevelType w:val="hybridMultilevel"/>
    <w:lvl w:ilvl="0" w:tplc="77228711">
      <w:start w:val="1"/>
      <w:numFmt w:val="decimal"/>
      <w:lvlText w:val="%1."/>
      <w:lvlJc w:val="left"/>
      <w:pPr>
        <w:ind w:left="720" w:hanging="360"/>
      </w:pPr>
    </w:lvl>
    <w:lvl w:ilvl="1" w:tplc="77228711" w:tentative="1">
      <w:start w:val="1"/>
      <w:numFmt w:val="lowerLetter"/>
      <w:lvlText w:val="%2."/>
      <w:lvlJc w:val="left"/>
      <w:pPr>
        <w:ind w:left="1440" w:hanging="360"/>
      </w:pPr>
    </w:lvl>
    <w:lvl w:ilvl="2" w:tplc="77228711" w:tentative="1">
      <w:start w:val="1"/>
      <w:numFmt w:val="lowerRoman"/>
      <w:lvlText w:val="%3."/>
      <w:lvlJc w:val="right"/>
      <w:pPr>
        <w:ind w:left="2160" w:hanging="180"/>
      </w:pPr>
    </w:lvl>
    <w:lvl w:ilvl="3" w:tplc="77228711" w:tentative="1">
      <w:start w:val="1"/>
      <w:numFmt w:val="decimal"/>
      <w:lvlText w:val="%4."/>
      <w:lvlJc w:val="left"/>
      <w:pPr>
        <w:ind w:left="2880" w:hanging="360"/>
      </w:pPr>
    </w:lvl>
    <w:lvl w:ilvl="4" w:tplc="77228711" w:tentative="1">
      <w:start w:val="1"/>
      <w:numFmt w:val="lowerLetter"/>
      <w:lvlText w:val="%5."/>
      <w:lvlJc w:val="left"/>
      <w:pPr>
        <w:ind w:left="3600" w:hanging="360"/>
      </w:pPr>
    </w:lvl>
    <w:lvl w:ilvl="5" w:tplc="77228711" w:tentative="1">
      <w:start w:val="1"/>
      <w:numFmt w:val="lowerRoman"/>
      <w:lvlText w:val="%6."/>
      <w:lvlJc w:val="right"/>
      <w:pPr>
        <w:ind w:left="4320" w:hanging="180"/>
      </w:pPr>
    </w:lvl>
    <w:lvl w:ilvl="6" w:tplc="77228711" w:tentative="1">
      <w:start w:val="1"/>
      <w:numFmt w:val="decimal"/>
      <w:lvlText w:val="%7."/>
      <w:lvlJc w:val="left"/>
      <w:pPr>
        <w:ind w:left="5040" w:hanging="360"/>
      </w:pPr>
    </w:lvl>
    <w:lvl w:ilvl="7" w:tplc="77228711" w:tentative="1">
      <w:start w:val="1"/>
      <w:numFmt w:val="lowerLetter"/>
      <w:lvlText w:val="%8."/>
      <w:lvlJc w:val="left"/>
      <w:pPr>
        <w:ind w:left="5760" w:hanging="360"/>
      </w:pPr>
    </w:lvl>
    <w:lvl w:ilvl="8" w:tplc="77228711" w:tentative="1">
      <w:start w:val="1"/>
      <w:numFmt w:val="lowerRoman"/>
      <w:lvlText w:val="%9."/>
      <w:lvlJc w:val="right"/>
      <w:pPr>
        <w:ind w:left="6480" w:hanging="180"/>
      </w:pPr>
    </w:lvl>
  </w:abstractNum>
  <w:abstractNum w:abstractNumId="33386452">
    <w:multiLevelType w:val="hybridMultilevel"/>
    <w:lvl w:ilvl="0" w:tplc="68765738">
      <w:start w:val="1"/>
      <w:numFmt w:val="decimal"/>
      <w:lvlText w:val="%1."/>
      <w:lvlJc w:val="left"/>
      <w:pPr>
        <w:ind w:left="720" w:hanging="360"/>
      </w:pPr>
    </w:lvl>
    <w:lvl w:ilvl="1" w:tplc="68765738" w:tentative="1">
      <w:start w:val="1"/>
      <w:numFmt w:val="lowerLetter"/>
      <w:lvlText w:val="%2."/>
      <w:lvlJc w:val="left"/>
      <w:pPr>
        <w:ind w:left="1440" w:hanging="360"/>
      </w:pPr>
    </w:lvl>
    <w:lvl w:ilvl="2" w:tplc="68765738" w:tentative="1">
      <w:start w:val="1"/>
      <w:numFmt w:val="lowerRoman"/>
      <w:lvlText w:val="%3."/>
      <w:lvlJc w:val="right"/>
      <w:pPr>
        <w:ind w:left="2160" w:hanging="180"/>
      </w:pPr>
    </w:lvl>
    <w:lvl w:ilvl="3" w:tplc="68765738" w:tentative="1">
      <w:start w:val="1"/>
      <w:numFmt w:val="decimal"/>
      <w:lvlText w:val="%4."/>
      <w:lvlJc w:val="left"/>
      <w:pPr>
        <w:ind w:left="2880" w:hanging="360"/>
      </w:pPr>
    </w:lvl>
    <w:lvl w:ilvl="4" w:tplc="68765738" w:tentative="1">
      <w:start w:val="1"/>
      <w:numFmt w:val="lowerLetter"/>
      <w:lvlText w:val="%5."/>
      <w:lvlJc w:val="left"/>
      <w:pPr>
        <w:ind w:left="3600" w:hanging="360"/>
      </w:pPr>
    </w:lvl>
    <w:lvl w:ilvl="5" w:tplc="68765738" w:tentative="1">
      <w:start w:val="1"/>
      <w:numFmt w:val="lowerRoman"/>
      <w:lvlText w:val="%6."/>
      <w:lvlJc w:val="right"/>
      <w:pPr>
        <w:ind w:left="4320" w:hanging="180"/>
      </w:pPr>
    </w:lvl>
    <w:lvl w:ilvl="6" w:tplc="68765738" w:tentative="1">
      <w:start w:val="1"/>
      <w:numFmt w:val="decimal"/>
      <w:lvlText w:val="%7."/>
      <w:lvlJc w:val="left"/>
      <w:pPr>
        <w:ind w:left="5040" w:hanging="360"/>
      </w:pPr>
    </w:lvl>
    <w:lvl w:ilvl="7" w:tplc="68765738" w:tentative="1">
      <w:start w:val="1"/>
      <w:numFmt w:val="lowerLetter"/>
      <w:lvlText w:val="%8."/>
      <w:lvlJc w:val="left"/>
      <w:pPr>
        <w:ind w:left="5760" w:hanging="360"/>
      </w:pPr>
    </w:lvl>
    <w:lvl w:ilvl="8" w:tplc="68765738" w:tentative="1">
      <w:start w:val="1"/>
      <w:numFmt w:val="lowerRoman"/>
      <w:lvlText w:val="%9."/>
      <w:lvlJc w:val="right"/>
      <w:pPr>
        <w:ind w:left="6480" w:hanging="180"/>
      </w:pPr>
    </w:lvl>
  </w:abstractNum>
  <w:abstractNum w:abstractNumId="33386451">
    <w:multiLevelType w:val="hybridMultilevel"/>
    <w:lvl w:ilvl="0" w:tplc="71407045">
      <w:start w:val="1"/>
      <w:numFmt w:val="decimal"/>
      <w:lvlText w:val="%1."/>
      <w:lvlJc w:val="left"/>
      <w:pPr>
        <w:ind w:left="720" w:hanging="360"/>
      </w:pPr>
    </w:lvl>
    <w:lvl w:ilvl="1" w:tplc="71407045" w:tentative="1">
      <w:start w:val="1"/>
      <w:numFmt w:val="lowerLetter"/>
      <w:lvlText w:val="%2."/>
      <w:lvlJc w:val="left"/>
      <w:pPr>
        <w:ind w:left="1440" w:hanging="360"/>
      </w:pPr>
    </w:lvl>
    <w:lvl w:ilvl="2" w:tplc="71407045" w:tentative="1">
      <w:start w:val="1"/>
      <w:numFmt w:val="lowerRoman"/>
      <w:lvlText w:val="%3."/>
      <w:lvlJc w:val="right"/>
      <w:pPr>
        <w:ind w:left="2160" w:hanging="180"/>
      </w:pPr>
    </w:lvl>
    <w:lvl w:ilvl="3" w:tplc="71407045" w:tentative="1">
      <w:start w:val="1"/>
      <w:numFmt w:val="decimal"/>
      <w:lvlText w:val="%4."/>
      <w:lvlJc w:val="left"/>
      <w:pPr>
        <w:ind w:left="2880" w:hanging="360"/>
      </w:pPr>
    </w:lvl>
    <w:lvl w:ilvl="4" w:tplc="71407045" w:tentative="1">
      <w:start w:val="1"/>
      <w:numFmt w:val="lowerLetter"/>
      <w:lvlText w:val="%5."/>
      <w:lvlJc w:val="left"/>
      <w:pPr>
        <w:ind w:left="3600" w:hanging="360"/>
      </w:pPr>
    </w:lvl>
    <w:lvl w:ilvl="5" w:tplc="71407045" w:tentative="1">
      <w:start w:val="1"/>
      <w:numFmt w:val="lowerRoman"/>
      <w:lvlText w:val="%6."/>
      <w:lvlJc w:val="right"/>
      <w:pPr>
        <w:ind w:left="4320" w:hanging="180"/>
      </w:pPr>
    </w:lvl>
    <w:lvl w:ilvl="6" w:tplc="71407045" w:tentative="1">
      <w:start w:val="1"/>
      <w:numFmt w:val="decimal"/>
      <w:lvlText w:val="%7."/>
      <w:lvlJc w:val="left"/>
      <w:pPr>
        <w:ind w:left="5040" w:hanging="360"/>
      </w:pPr>
    </w:lvl>
    <w:lvl w:ilvl="7" w:tplc="71407045" w:tentative="1">
      <w:start w:val="1"/>
      <w:numFmt w:val="lowerLetter"/>
      <w:lvlText w:val="%8."/>
      <w:lvlJc w:val="left"/>
      <w:pPr>
        <w:ind w:left="5760" w:hanging="360"/>
      </w:pPr>
    </w:lvl>
    <w:lvl w:ilvl="8" w:tplc="71407045" w:tentative="1">
      <w:start w:val="1"/>
      <w:numFmt w:val="lowerRoman"/>
      <w:lvlText w:val="%9."/>
      <w:lvlJc w:val="right"/>
      <w:pPr>
        <w:ind w:left="6480" w:hanging="180"/>
      </w:pPr>
    </w:lvl>
  </w:abstractNum>
  <w:abstractNum w:abstractNumId="33386450">
    <w:multiLevelType w:val="hybridMultilevel"/>
    <w:lvl w:ilvl="0" w:tplc="4927897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3386450">
    <w:abstractNumId w:val="33386450"/>
  </w:num>
  <w:num w:numId="33386451">
    <w:abstractNumId w:val="33386451"/>
  </w:num>
  <w:num w:numId="33386452">
    <w:abstractNumId w:val="33386452"/>
  </w:num>
  <w:num w:numId="33386453">
    <w:abstractNumId w:val="33386453"/>
  </w:num>
  <w:num w:numId="33386454">
    <w:abstractNumId w:val="33386454"/>
  </w:num>
  <w:num w:numId="33386455">
    <w:abstractNumId w:val="33386455"/>
  </w:num>
  <w:num w:numId="33386456">
    <w:abstractNumId w:val="33386456"/>
  </w:num>
  <w:num w:numId="33386457">
    <w:abstractNumId w:val="33386457"/>
  </w:num>
  <w:num w:numId="33386458">
    <w:abstractNumId w:val="33386458"/>
  </w:num>
  <w:num w:numId="33386459">
    <w:abstractNumId w:val="33386459"/>
  </w:num>
  <w:num w:numId="33386460">
    <w:abstractNumId w:val="33386460"/>
  </w:num>
  <w:num w:numId="33386461">
    <w:abstractNumId w:val="33386461"/>
  </w:num>
  <w:num w:numId="33386462">
    <w:abstractNumId w:val="33386462"/>
  </w:num>
  <w:num w:numId="33386463">
    <w:abstractNumId w:val="33386463"/>
  </w:num>
  <w:num w:numId="33386464">
    <w:abstractNumId w:val="33386464"/>
  </w:num>
  <w:num w:numId="33386465">
    <w:abstractNumId w:val="33386465"/>
  </w:num>
  <w:num w:numId="33386466">
    <w:abstractNumId w:val="33386466"/>
  </w:num>
  <w:num w:numId="33386467">
    <w:abstractNumId w:val="33386467"/>
  </w:num>
  <w:num w:numId="33386468">
    <w:abstractNumId w:val="33386468"/>
  </w:num>
  <w:num w:numId="33386469">
    <w:abstractNumId w:val="33386469"/>
  </w:num>
  <w:num w:numId="33386470">
    <w:abstractNumId w:val="33386470"/>
  </w:num>
  <w:num w:numId="33386471">
    <w:abstractNumId w:val="33386471"/>
  </w:num>
  <w:num w:numId="33386472">
    <w:abstractNumId w:val="33386472"/>
  </w:num>
  <w:num w:numId="33386473">
    <w:abstractNumId w:val="33386473"/>
  </w:num>
  <w:num w:numId="33386474">
    <w:abstractNumId w:val="33386474"/>
  </w:num>
  <w:num w:numId="33386475">
    <w:abstractNumId w:val="33386475"/>
  </w:num>
  <w:num w:numId="33386476">
    <w:abstractNumId w:val="33386476"/>
  </w:num>
  <w:num w:numId="33386477">
    <w:abstractNumId w:val="33386477"/>
  </w:num>
  <w:num w:numId="33386478">
    <w:abstractNumId w:val="33386478"/>
  </w:num>
  <w:num w:numId="33386479">
    <w:abstractNumId w:val="33386479"/>
  </w:num>
  <w:num w:numId="33386480">
    <w:abstractNumId w:val="33386480"/>
  </w:num>
  <w:num w:numId="33386481">
    <w:abstractNumId w:val="33386481"/>
  </w:num>
  <w:num w:numId="33386482">
    <w:abstractNumId w:val="33386482"/>
  </w:num>
  <w:num w:numId="33386483">
    <w:abstractNumId w:val="33386483"/>
  </w:num>
  <w:num w:numId="33386484">
    <w:abstractNumId w:val="33386484"/>
  </w:num>
  <w:num w:numId="33386485">
    <w:abstractNumId w:val="33386485"/>
  </w:num>
  <w:num w:numId="33386486">
    <w:abstractNumId w:val="33386486"/>
  </w:num>
  <w:num w:numId="33386487">
    <w:abstractNumId w:val="33386487"/>
  </w:num>
  <w:num w:numId="33386488">
    <w:abstractNumId w:val="33386488"/>
  </w:num>
  <w:num w:numId="33386489">
    <w:abstractNumId w:val="33386489"/>
  </w:num>
  <w:num w:numId="33386490">
    <w:abstractNumId w:val="33386490"/>
  </w:num>
  <w:num w:numId="33386491">
    <w:abstractNumId w:val="33386491"/>
  </w:num>
  <w:num w:numId="33386492">
    <w:abstractNumId w:val="33386492"/>
  </w:num>
  <w:num w:numId="33386493">
    <w:abstractNumId w:val="33386493"/>
  </w:num>
  <w:num w:numId="33386494">
    <w:abstractNumId w:val="33386494"/>
  </w:num>
  <w:num w:numId="33386495">
    <w:abstractNumId w:val="33386495"/>
  </w:num>
  <w:num w:numId="33386496">
    <w:abstractNumId w:val="33386496"/>
  </w:num>
  <w:num w:numId="33386497">
    <w:abstractNumId w:val="33386497"/>
  </w:num>
  <w:num w:numId="33386498">
    <w:abstractNumId w:val="33386498"/>
  </w:num>
  <w:num w:numId="33386499">
    <w:abstractNumId w:val="33386499"/>
  </w:num>
  <w:num w:numId="33386500">
    <w:abstractNumId w:val="33386500"/>
  </w:num>
  <w:num w:numId="33386501">
    <w:abstractNumId w:val="33386501"/>
  </w:num>
  <w:num w:numId="33386502">
    <w:abstractNumId w:val="33386502"/>
  </w:num>
  <w:num w:numId="33386503">
    <w:abstractNumId w:val="33386503"/>
  </w:num>
  <w:num w:numId="33386504">
    <w:abstractNumId w:val="33386504"/>
  </w:num>
  <w:num w:numId="33386505">
    <w:abstractNumId w:val="33386505"/>
  </w:num>
  <w:num w:numId="33386506">
    <w:abstractNumId w:val="33386506"/>
  </w:num>
  <w:num w:numId="33386507">
    <w:abstractNumId w:val="33386507"/>
  </w:num>
  <w:num w:numId="33386508">
    <w:abstractNumId w:val="33386508"/>
  </w:num>
  <w:num w:numId="33386509">
    <w:abstractNumId w:val="33386509"/>
  </w:num>
  <w:num w:numId="33386510">
    <w:abstractNumId w:val="33386510"/>
  </w:num>
  <w:num w:numId="33386511">
    <w:abstractNumId w:val="33386511"/>
  </w:num>
  <w:num w:numId="33386512">
    <w:abstractNumId w:val="33386512"/>
  </w:num>
  <w:num w:numId="33386513">
    <w:abstractNumId w:val="33386513"/>
  </w:num>
  <w:num w:numId="33386514">
    <w:abstractNumId w:val="33386514"/>
  </w:num>
  <w:num w:numId="33386515">
    <w:abstractNumId w:val="33386515"/>
  </w:num>
  <w:num w:numId="33386516">
    <w:abstractNumId w:val="33386516"/>
  </w:num>
  <w:num w:numId="33386517">
    <w:abstractNumId w:val="33386517"/>
  </w:num>
  <w:num w:numId="33386518">
    <w:abstractNumId w:val="33386518"/>
  </w:num>
  <w:num w:numId="33386519">
    <w:abstractNumId w:val="33386519"/>
  </w:num>
  <w:num w:numId="33386520">
    <w:abstractNumId w:val="33386520"/>
  </w:num>
  <w:num w:numId="33386521">
    <w:abstractNumId w:val="33386521"/>
  </w:num>
  <w:num w:numId="33386522">
    <w:abstractNumId w:val="33386522"/>
  </w:num>
  <w:num w:numId="33386523">
    <w:abstractNumId w:val="33386523"/>
  </w:num>
  <w:num w:numId="33386524">
    <w:abstractNumId w:val="33386524"/>
  </w:num>
  <w:num w:numId="33386525">
    <w:abstractNumId w:val="33386525"/>
  </w:num>
  <w:num w:numId="33386526">
    <w:abstractNumId w:val="33386526"/>
  </w:num>
  <w:num w:numId="33386527">
    <w:abstractNumId w:val="33386527"/>
  </w:num>
  <w:num w:numId="33386528">
    <w:abstractNumId w:val="33386528"/>
  </w:num>
  <w:num w:numId="33386529">
    <w:abstractNumId w:val="33386529"/>
  </w:num>
  <w:num w:numId="33386530">
    <w:abstractNumId w:val="33386530"/>
  </w:num>
  <w:num w:numId="33386531">
    <w:abstractNumId w:val="33386531"/>
  </w:num>
  <w:num w:numId="33386532">
    <w:abstractNumId w:val="33386532"/>
  </w:num>
  <w:num w:numId="33386533">
    <w:abstractNumId w:val="33386533"/>
  </w:num>
  <w:num w:numId="33386534">
    <w:abstractNumId w:val="33386534"/>
  </w:num>
  <w:num w:numId="33386535">
    <w:abstractNumId w:val="33386535"/>
  </w:num>
  <w:num w:numId="33386536">
    <w:abstractNumId w:val="33386536"/>
  </w:num>
  <w:num w:numId="33386537">
    <w:abstractNumId w:val="33386537"/>
  </w:num>
  <w:num w:numId="33386538">
    <w:abstractNumId w:val="33386538"/>
  </w:num>
  <w:num w:numId="33386539">
    <w:abstractNumId w:val="33386539"/>
  </w:num>
  <w:num w:numId="33386540">
    <w:abstractNumId w:val="33386540"/>
  </w:num>
  <w:num w:numId="33386541">
    <w:abstractNumId w:val="33386541"/>
  </w:num>
  <w:num w:numId="33386542">
    <w:abstractNumId w:val="33386542"/>
  </w:num>
  <w:num w:numId="33386543">
    <w:abstractNumId w:val="33386543"/>
  </w:num>
  <w:num w:numId="33386544">
    <w:abstractNumId w:val="33386544"/>
  </w:num>
  <w:num w:numId="33386545">
    <w:abstractNumId w:val="33386545"/>
  </w:num>
  <w:num w:numId="33386546">
    <w:abstractNumId w:val="33386546"/>
  </w:num>
  <w:num w:numId="33386547">
    <w:abstractNumId w:val="33386547"/>
  </w:num>
  <w:num w:numId="33386548">
    <w:abstractNumId w:val="33386548"/>
  </w:num>
  <w:num w:numId="33386549">
    <w:abstractNumId w:val="33386549"/>
  </w:num>
  <w:num w:numId="33386550">
    <w:abstractNumId w:val="33386550"/>
  </w:num>
  <w:num w:numId="33386551">
    <w:abstractNumId w:val="33386551"/>
  </w:num>
  <w:num w:numId="33386552">
    <w:abstractNumId w:val="33386552"/>
  </w:num>
  <w:num w:numId="33386553">
    <w:abstractNumId w:val="33386553"/>
  </w:num>
  <w:num w:numId="33386554">
    <w:abstractNumId w:val="33386554"/>
  </w:num>
  <w:num w:numId="33386555">
    <w:abstractNumId w:val="33386555"/>
  </w:num>
  <w:num w:numId="33386556">
    <w:abstractNumId w:val="33386556"/>
  </w:num>
  <w:num w:numId="33386557">
    <w:abstractNumId w:val="33386557"/>
  </w:num>
  <w:num w:numId="33386558">
    <w:abstractNumId w:val="33386558"/>
  </w:num>
  <w:num w:numId="33386559">
    <w:abstractNumId w:val="33386559"/>
  </w:num>
  <w:num w:numId="33386560">
    <w:abstractNumId w:val="33386560"/>
  </w:num>
  <w:num w:numId="33386561">
    <w:abstractNumId w:val="33386561"/>
  </w:num>
  <w:num w:numId="33386562">
    <w:abstractNumId w:val="33386562"/>
  </w:num>
  <w:num w:numId="33386563">
    <w:abstractNumId w:val="33386563"/>
  </w:num>
  <w:num w:numId="33386564">
    <w:abstractNumId w:val="33386564"/>
  </w:num>
  <w:num w:numId="33386565">
    <w:abstractNumId w:val="33386565"/>
  </w:num>
  <w:num w:numId="33386566">
    <w:abstractNumId w:val="33386566"/>
  </w:num>
  <w:num w:numId="33386567">
    <w:abstractNumId w:val="33386567"/>
  </w:num>
  <w:num w:numId="33386568">
    <w:abstractNumId w:val="33386568"/>
  </w:num>
  <w:num w:numId="33386569">
    <w:abstractNumId w:val="33386569"/>
  </w:num>
  <w:num w:numId="33386570">
    <w:abstractNumId w:val="33386570"/>
  </w:num>
  <w:num w:numId="33386571">
    <w:abstractNumId w:val="33386571"/>
  </w:num>
  <w:num w:numId="33386572">
    <w:abstractNumId w:val="33386572"/>
  </w:num>
  <w:num w:numId="33386573">
    <w:abstractNumId w:val="33386573"/>
  </w:num>
  <w:num w:numId="33386574">
    <w:abstractNumId w:val="33386574"/>
  </w:num>
  <w:num w:numId="33386575">
    <w:abstractNumId w:val="33386575"/>
  </w:num>
  <w:num w:numId="33386576">
    <w:abstractNumId w:val="33386576"/>
  </w:num>
  <w:num w:numId="33386577">
    <w:abstractNumId w:val="33386577"/>
  </w:num>
  <w:num w:numId="33386578">
    <w:abstractNumId w:val="33386578"/>
  </w:num>
  <w:num w:numId="33386579">
    <w:abstractNumId w:val="33386579"/>
  </w:num>
  <w:num w:numId="33386580">
    <w:abstractNumId w:val="33386580"/>
  </w:num>
  <w:num w:numId="33386581">
    <w:abstractNumId w:val="33386581"/>
  </w:num>
  <w:num w:numId="33386582">
    <w:abstractNumId w:val="33386582"/>
  </w:num>
  <w:num w:numId="33386583">
    <w:abstractNumId w:val="33386583"/>
  </w:num>
  <w:num w:numId="33386584">
    <w:abstractNumId w:val="33386584"/>
  </w:num>
  <w:num w:numId="33386585">
    <w:abstractNumId w:val="33386585"/>
  </w:num>
  <w:num w:numId="33386586">
    <w:abstractNumId w:val="33386586"/>
  </w:num>
  <w:num w:numId="33386587">
    <w:abstractNumId w:val="33386587"/>
  </w:num>
  <w:num w:numId="33386588">
    <w:abstractNumId w:val="33386588"/>
  </w:num>
  <w:num w:numId="33386589">
    <w:abstractNumId w:val="33386589"/>
  </w:num>
  <w:num w:numId="33386590">
    <w:abstractNumId w:val="33386590"/>
  </w:num>
  <w:num w:numId="33386591">
    <w:abstractNumId w:val="33386591"/>
  </w:num>
  <w:num w:numId="33386592">
    <w:abstractNumId w:val="33386592"/>
  </w:num>
  <w:num w:numId="33386593">
    <w:abstractNumId w:val="33386593"/>
  </w:num>
  <w:num w:numId="33386594">
    <w:abstractNumId w:val="33386594"/>
  </w:num>
  <w:num w:numId="33386595">
    <w:abstractNumId w:val="33386595"/>
  </w:num>
  <w:num w:numId="33386596">
    <w:abstractNumId w:val="33386596"/>
  </w:num>
  <w:num w:numId="33386597">
    <w:abstractNumId w:val="33386597"/>
  </w:num>
  <w:num w:numId="33386598">
    <w:abstractNumId w:val="33386598"/>
  </w:num>
  <w:num w:numId="33386599">
    <w:abstractNumId w:val="33386599"/>
  </w:num>
  <w:num w:numId="33386600">
    <w:abstractNumId w:val="33386600"/>
  </w:num>
  <w:num w:numId="33386601">
    <w:abstractNumId w:val="33386601"/>
  </w:num>
  <w:num w:numId="33386602">
    <w:abstractNumId w:val="33386602"/>
  </w:num>
  <w:num w:numId="33386603">
    <w:abstractNumId w:val="33386603"/>
  </w:num>
  <w:num w:numId="33386604">
    <w:abstractNumId w:val="33386604"/>
  </w:num>
  <w:num w:numId="33386605">
    <w:abstractNumId w:val="33386605"/>
  </w:num>
  <w:num w:numId="33386606">
    <w:abstractNumId w:val="33386606"/>
  </w:num>
  <w:num w:numId="33386607">
    <w:abstractNumId w:val="33386607"/>
  </w:num>
  <w:num w:numId="33386608">
    <w:abstractNumId w:val="33386608"/>
  </w:num>
  <w:num w:numId="33386609">
    <w:abstractNumId w:val="33386609"/>
  </w:num>
  <w:num w:numId="33386610">
    <w:abstractNumId w:val="33386610"/>
  </w:num>
  <w:num w:numId="33386611">
    <w:abstractNumId w:val="33386611"/>
  </w:num>
  <w:num w:numId="33386612">
    <w:abstractNumId w:val="33386612"/>
  </w:num>
  <w:num w:numId="33386613">
    <w:abstractNumId w:val="33386613"/>
  </w:num>
  <w:num w:numId="33386614">
    <w:abstractNumId w:val="33386614"/>
  </w:num>
  <w:num w:numId="33386615">
    <w:abstractNumId w:val="33386615"/>
  </w:num>
  <w:num w:numId="33386616">
    <w:abstractNumId w:val="33386616"/>
  </w:num>
  <w:num w:numId="33386617">
    <w:abstractNumId w:val="33386617"/>
  </w:num>
  <w:num w:numId="33386618">
    <w:abstractNumId w:val="33386618"/>
  </w:num>
  <w:num w:numId="33386619">
    <w:abstractNumId w:val="33386619"/>
  </w:num>
  <w:num w:numId="33386620">
    <w:abstractNumId w:val="33386620"/>
  </w:num>
  <w:num w:numId="33386621">
    <w:abstractNumId w:val="33386621"/>
  </w:num>
  <w:num w:numId="33386622">
    <w:abstractNumId w:val="33386622"/>
  </w:num>
  <w:num w:numId="33386623">
    <w:abstractNumId w:val="33386623"/>
  </w:num>
  <w:num w:numId="33386624">
    <w:abstractNumId w:val="33386624"/>
  </w:num>
  <w:num w:numId="33386625">
    <w:abstractNumId w:val="33386625"/>
  </w:num>
  <w:num w:numId="33386626">
    <w:abstractNumId w:val="33386626"/>
  </w:num>
  <w:num w:numId="33386627">
    <w:abstractNumId w:val="33386627"/>
  </w:num>
  <w:num w:numId="33386628">
    <w:abstractNumId w:val="33386628"/>
  </w:num>
  <w:num w:numId="33386629">
    <w:abstractNumId w:val="33386629"/>
  </w:num>
  <w:num w:numId="33386630">
    <w:abstractNumId w:val="33386630"/>
  </w:num>
  <w:num w:numId="33386631">
    <w:abstractNumId w:val="33386631"/>
  </w:num>
  <w:num w:numId="33386632">
    <w:abstractNumId w:val="33386632"/>
  </w:num>
  <w:num w:numId="33386633">
    <w:abstractNumId w:val="33386633"/>
  </w:num>
  <w:num w:numId="33386634">
    <w:abstractNumId w:val="33386634"/>
  </w:num>
  <w:num w:numId="33386635">
    <w:abstractNumId w:val="33386635"/>
  </w:num>
  <w:num w:numId="33386636">
    <w:abstractNumId w:val="33386636"/>
  </w:num>
  <w:num w:numId="33386637">
    <w:abstractNumId w:val="33386637"/>
  </w:num>
  <w:num w:numId="33386638">
    <w:abstractNumId w:val="33386638"/>
  </w:num>
  <w:num w:numId="33386639">
    <w:abstractNumId w:val="33386639"/>
  </w:num>
  <w:num w:numId="33386640">
    <w:abstractNumId w:val="33386640"/>
  </w:num>
  <w:num w:numId="33386641">
    <w:abstractNumId w:val="33386641"/>
  </w:num>
  <w:num w:numId="33386642">
    <w:abstractNumId w:val="33386642"/>
  </w:num>
  <w:num w:numId="33386643">
    <w:abstractNumId w:val="33386643"/>
  </w:num>
  <w:num w:numId="33386644">
    <w:abstractNumId w:val="33386644"/>
  </w:num>
  <w:num w:numId="33386645">
    <w:abstractNumId w:val="33386645"/>
  </w:num>
  <w:num w:numId="33386646">
    <w:abstractNumId w:val="33386646"/>
  </w:num>
  <w:num w:numId="33386647">
    <w:abstractNumId w:val="33386647"/>
  </w:num>
  <w:num w:numId="33386648">
    <w:abstractNumId w:val="33386648"/>
  </w:num>
  <w:num w:numId="33386649">
    <w:abstractNumId w:val="33386649"/>
  </w:num>
  <w:num w:numId="33386650">
    <w:abstractNumId w:val="33386650"/>
  </w:num>
  <w:num w:numId="33386651">
    <w:abstractNumId w:val="33386651"/>
  </w:num>
  <w:num w:numId="33386652">
    <w:abstractNumId w:val="33386652"/>
  </w:num>
  <w:num w:numId="33386653">
    <w:abstractNumId w:val="33386653"/>
  </w:num>
  <w:num w:numId="33386654">
    <w:abstractNumId w:val="33386654"/>
  </w:num>
  <w:num w:numId="33386655">
    <w:abstractNumId w:val="33386655"/>
  </w:num>
  <w:num w:numId="33386656">
    <w:abstractNumId w:val="33386656"/>
  </w:num>
  <w:num w:numId="33386657">
    <w:abstractNumId w:val="33386657"/>
  </w:num>
  <w:num w:numId="33386658">
    <w:abstractNumId w:val="33386658"/>
  </w:num>
  <w:num w:numId="33386659">
    <w:abstractNumId w:val="33386659"/>
  </w:num>
  <w:num w:numId="33386660">
    <w:abstractNumId w:val="33386660"/>
  </w:num>
  <w:num w:numId="33386661">
    <w:abstractNumId w:val="33386661"/>
  </w:num>
  <w:num w:numId="33386662">
    <w:abstractNumId w:val="33386662"/>
  </w:num>
  <w:num w:numId="33386663">
    <w:abstractNumId w:val="33386663"/>
  </w:num>
  <w:num w:numId="33386664">
    <w:abstractNumId w:val="33386664"/>
  </w:num>
  <w:num w:numId="33386665">
    <w:abstractNumId w:val="33386665"/>
  </w:num>
  <w:num w:numId="33386666">
    <w:abstractNumId w:val="33386666"/>
  </w:num>
  <w:num w:numId="33386667">
    <w:abstractNumId w:val="33386667"/>
  </w:num>
  <w:num w:numId="33386668">
    <w:abstractNumId w:val="33386668"/>
  </w:num>
  <w:num w:numId="33386669">
    <w:abstractNumId w:val="33386669"/>
  </w:num>
  <w:num w:numId="33386670">
    <w:abstractNumId w:val="33386670"/>
  </w:num>
  <w:num w:numId="33386671">
    <w:abstractNumId w:val="33386671"/>
  </w:num>
  <w:num w:numId="33386672">
    <w:abstractNumId w:val="33386672"/>
  </w:num>
  <w:num w:numId="33386673">
    <w:abstractNumId w:val="33386673"/>
  </w:num>
  <w:num w:numId="33386674">
    <w:abstractNumId w:val="33386674"/>
  </w:num>
  <w:num w:numId="33386675">
    <w:abstractNumId w:val="33386675"/>
  </w:num>
  <w:num w:numId="33386676">
    <w:abstractNumId w:val="33386676"/>
  </w:num>
  <w:num w:numId="33386677">
    <w:abstractNumId w:val="33386677"/>
  </w:num>
  <w:num w:numId="33386678">
    <w:abstractNumId w:val="33386678"/>
  </w:num>
  <w:num w:numId="33386679">
    <w:abstractNumId w:val="33386679"/>
  </w:num>
  <w:num w:numId="33386680">
    <w:abstractNumId w:val="33386680"/>
  </w:num>
  <w:num w:numId="33386681">
    <w:abstractNumId w:val="33386681"/>
  </w:num>
  <w:num w:numId="33386682">
    <w:abstractNumId w:val="33386682"/>
  </w:num>
  <w:num w:numId="33386683">
    <w:abstractNumId w:val="33386683"/>
  </w:num>
  <w:num w:numId="33386684">
    <w:abstractNumId w:val="33386684"/>
  </w:num>
  <w:num w:numId="33386685">
    <w:abstractNumId w:val="33386685"/>
  </w:num>
  <w:num w:numId="33386686">
    <w:abstractNumId w:val="33386686"/>
  </w:num>
  <w:num w:numId="33386687">
    <w:abstractNumId w:val="33386687"/>
  </w:num>
  <w:num w:numId="33386688">
    <w:abstractNumId w:val="33386688"/>
  </w:num>
  <w:num w:numId="33386689">
    <w:abstractNumId w:val="33386689"/>
  </w:num>
  <w:num w:numId="33386690">
    <w:abstractNumId w:val="33386690"/>
  </w:num>
  <w:num w:numId="33386691">
    <w:abstractNumId w:val="33386691"/>
  </w:num>
  <w:num w:numId="33386692">
    <w:abstractNumId w:val="33386692"/>
  </w:num>
  <w:num w:numId="33386693">
    <w:abstractNumId w:val="33386693"/>
  </w:num>
  <w:num w:numId="33386694">
    <w:abstractNumId w:val="33386694"/>
  </w:num>
  <w:num w:numId="33386695">
    <w:abstractNumId w:val="33386695"/>
  </w:num>
  <w:num w:numId="33386696">
    <w:abstractNumId w:val="33386696"/>
  </w:num>
  <w:num w:numId="33386697">
    <w:abstractNumId w:val="33386697"/>
  </w:num>
  <w:num w:numId="33386698">
    <w:abstractNumId w:val="33386698"/>
  </w:num>
  <w:num w:numId="33386699">
    <w:abstractNumId w:val="33386699"/>
  </w:num>
  <w:num w:numId="33386700">
    <w:abstractNumId w:val="33386700"/>
  </w:num>
  <w:num w:numId="33386701">
    <w:abstractNumId w:val="33386701"/>
  </w:num>
  <w:num w:numId="33386702">
    <w:abstractNumId w:val="33386702"/>
  </w:num>
  <w:num w:numId="33386703">
    <w:abstractNumId w:val="33386703"/>
  </w:num>
  <w:num w:numId="33386704">
    <w:abstractNumId w:val="33386704"/>
  </w:num>
  <w:num w:numId="33386705">
    <w:abstractNumId w:val="33386705"/>
  </w:num>
  <w:num w:numId="33386706">
    <w:abstractNumId w:val="33386706"/>
  </w:num>
  <w:num w:numId="33386707">
    <w:abstractNumId w:val="33386707"/>
  </w:num>
  <w:num w:numId="33386708">
    <w:abstractNumId w:val="33386708"/>
  </w:num>
  <w:num w:numId="33386709">
    <w:abstractNumId w:val="33386709"/>
  </w:num>
  <w:num w:numId="33386710">
    <w:abstractNumId w:val="33386710"/>
  </w:num>
  <w:num w:numId="33386711">
    <w:abstractNumId w:val="33386711"/>
  </w:num>
  <w:num w:numId="33386712">
    <w:abstractNumId w:val="33386712"/>
  </w:num>
  <w:num w:numId="33386713">
    <w:abstractNumId w:val="33386713"/>
  </w:num>
  <w:num w:numId="33386714">
    <w:abstractNumId w:val="33386714"/>
  </w:num>
  <w:num w:numId="33386715">
    <w:abstractNumId w:val="33386715"/>
  </w:num>
  <w:num w:numId="33386716">
    <w:abstractNumId w:val="33386716"/>
  </w:num>
  <w:num w:numId="33386717">
    <w:abstractNumId w:val="33386717"/>
  </w:num>
  <w:num w:numId="33386718">
    <w:abstractNumId w:val="33386718"/>
  </w:num>
  <w:num w:numId="33386719">
    <w:abstractNumId w:val="33386719"/>
  </w:num>
  <w:num w:numId="33386720">
    <w:abstractNumId w:val="33386720"/>
  </w:num>
  <w:num w:numId="33386721">
    <w:abstractNumId w:val="33386721"/>
  </w:num>
  <w:num w:numId="33386722">
    <w:abstractNumId w:val="33386722"/>
  </w:num>
  <w:num w:numId="33386723">
    <w:abstractNumId w:val="33386723"/>
  </w:num>
  <w:num w:numId="33386724">
    <w:abstractNumId w:val="33386724"/>
  </w:num>
  <w:num w:numId="33386725">
    <w:abstractNumId w:val="33386725"/>
  </w:num>
  <w:num w:numId="33386726">
    <w:abstractNumId w:val="33386726"/>
  </w:num>
  <w:num w:numId="33386727">
    <w:abstractNumId w:val="33386727"/>
  </w:num>
  <w:num w:numId="33386728">
    <w:abstractNumId w:val="33386728"/>
  </w:num>
  <w:num w:numId="33386729">
    <w:abstractNumId w:val="33386729"/>
  </w:num>
  <w:num w:numId="33386730">
    <w:abstractNumId w:val="33386730"/>
  </w:num>
  <w:num w:numId="33386731">
    <w:abstractNumId w:val="33386731"/>
  </w:num>
  <w:num w:numId="33386732">
    <w:abstractNumId w:val="33386732"/>
  </w:num>
  <w:num w:numId="33386733">
    <w:abstractNumId w:val="33386733"/>
  </w:num>
  <w:num w:numId="33386734">
    <w:abstractNumId w:val="33386734"/>
  </w:num>
  <w:num w:numId="33386735">
    <w:abstractNumId w:val="33386735"/>
  </w:num>
  <w:num w:numId="33386736">
    <w:abstractNumId w:val="33386736"/>
  </w:num>
  <w:num w:numId="33386737">
    <w:abstractNumId w:val="33386737"/>
  </w:num>
  <w:num w:numId="33386738">
    <w:abstractNumId w:val="33386738"/>
  </w:num>
  <w:num w:numId="33386739">
    <w:abstractNumId w:val="33386739"/>
  </w:num>
  <w:num w:numId="33386740">
    <w:abstractNumId w:val="33386740"/>
  </w:num>
  <w:num w:numId="33386741">
    <w:abstractNumId w:val="33386741"/>
  </w:num>
  <w:num w:numId="33386742">
    <w:abstractNumId w:val="33386742"/>
  </w:num>
  <w:num w:numId="33386743">
    <w:abstractNumId w:val="33386743"/>
  </w:num>
  <w:num w:numId="33386744">
    <w:abstractNumId w:val="33386744"/>
  </w:num>
  <w:num w:numId="33386745">
    <w:abstractNumId w:val="33386745"/>
  </w:num>
  <w:num w:numId="33386746">
    <w:abstractNumId w:val="33386746"/>
  </w:num>
  <w:num w:numId="33386747">
    <w:abstractNumId w:val="33386747"/>
  </w:num>
  <w:num w:numId="33386748">
    <w:abstractNumId w:val="33386748"/>
  </w:num>
  <w:num w:numId="33386749">
    <w:abstractNumId w:val="33386749"/>
  </w:num>
  <w:num w:numId="33386750">
    <w:abstractNumId w:val="33386750"/>
  </w:num>
  <w:num w:numId="33386751">
    <w:abstractNumId w:val="33386751"/>
  </w:num>
  <w:num w:numId="33386752">
    <w:abstractNumId w:val="33386752"/>
  </w:num>
  <w:num w:numId="33386753">
    <w:abstractNumId w:val="33386753"/>
  </w:num>
  <w:num w:numId="33386754">
    <w:abstractNumId w:val="33386754"/>
  </w:num>
  <w:num w:numId="33386755">
    <w:abstractNumId w:val="33386755"/>
  </w:num>
  <w:num w:numId="33386756">
    <w:abstractNumId w:val="33386756"/>
  </w:num>
  <w:num w:numId="33386757">
    <w:abstractNumId w:val="33386757"/>
  </w:num>
  <w:num w:numId="33386758">
    <w:abstractNumId w:val="33386758"/>
  </w:num>
  <w:num w:numId="33386759">
    <w:abstractNumId w:val="33386759"/>
  </w:num>
  <w:num w:numId="33386760">
    <w:abstractNumId w:val="33386760"/>
  </w:num>
  <w:num w:numId="33386761">
    <w:abstractNumId w:val="33386761"/>
  </w:num>
  <w:num w:numId="33386762">
    <w:abstractNumId w:val="33386762"/>
  </w:num>
  <w:num w:numId="33386763">
    <w:abstractNumId w:val="33386763"/>
  </w:num>
  <w:num w:numId="33386764">
    <w:abstractNumId w:val="33386764"/>
  </w:num>
  <w:num w:numId="33386765">
    <w:abstractNumId w:val="33386765"/>
  </w:num>
  <w:num w:numId="33386766">
    <w:abstractNumId w:val="33386766"/>
  </w:num>
  <w:num w:numId="33386767">
    <w:abstractNumId w:val="33386767"/>
  </w:num>
  <w:num w:numId="33386768">
    <w:abstractNumId w:val="33386768"/>
  </w:num>
  <w:num w:numId="33386769">
    <w:abstractNumId w:val="33386769"/>
  </w:num>
  <w:num w:numId="33386770">
    <w:abstractNumId w:val="33386770"/>
  </w:num>
  <w:num w:numId="33386771">
    <w:abstractNumId w:val="33386771"/>
  </w:num>
  <w:num w:numId="33386772">
    <w:abstractNumId w:val="33386772"/>
  </w:num>
  <w:num w:numId="33386773">
    <w:abstractNumId w:val="33386773"/>
  </w:num>
  <w:num w:numId="33386774">
    <w:abstractNumId w:val="33386774"/>
  </w:num>
  <w:num w:numId="33386775">
    <w:abstractNumId w:val="33386775"/>
  </w:num>
  <w:num w:numId="33386776">
    <w:abstractNumId w:val="33386776"/>
  </w:num>
  <w:num w:numId="33386777">
    <w:abstractNumId w:val="33386777"/>
  </w:num>
  <w:num w:numId="33386778">
    <w:abstractNumId w:val="33386778"/>
  </w:num>
  <w:num w:numId="33386779">
    <w:abstractNumId w:val="33386779"/>
  </w:num>
  <w:num w:numId="33386780">
    <w:abstractNumId w:val="33386780"/>
  </w:num>
  <w:num w:numId="33386781">
    <w:abstractNumId w:val="33386781"/>
  </w:num>
  <w:num w:numId="33386782">
    <w:abstractNumId w:val="33386782"/>
  </w:num>
  <w:num w:numId="33386783">
    <w:abstractNumId w:val="33386783"/>
  </w:num>
  <w:num w:numId="33386784">
    <w:abstractNumId w:val="33386784"/>
  </w:num>
  <w:num w:numId="33386785">
    <w:abstractNumId w:val="33386785"/>
  </w:num>
  <w:num w:numId="33386786">
    <w:abstractNumId w:val="33386786"/>
  </w:num>
  <w:num w:numId="33386787">
    <w:abstractNumId w:val="33386787"/>
  </w:num>
  <w:num w:numId="33386788">
    <w:abstractNumId w:val="33386788"/>
  </w:num>
  <w:num w:numId="33386789">
    <w:abstractNumId w:val="33386789"/>
  </w:num>
  <w:num w:numId="33386790">
    <w:abstractNumId w:val="33386790"/>
  </w:num>
  <w:num w:numId="33386791">
    <w:abstractNumId w:val="33386791"/>
  </w:num>
  <w:num w:numId="33386792">
    <w:abstractNumId w:val="33386792"/>
  </w:num>
  <w:num w:numId="33386793">
    <w:abstractNumId w:val="33386793"/>
  </w:num>
  <w:num w:numId="33386794">
    <w:abstractNumId w:val="33386794"/>
  </w:num>
  <w:num w:numId="33386795">
    <w:abstractNumId w:val="33386795"/>
  </w:num>
  <w:num w:numId="33386796">
    <w:abstractNumId w:val="33386796"/>
  </w:num>
  <w:num w:numId="33386797">
    <w:abstractNumId w:val="33386797"/>
  </w:num>
  <w:num w:numId="33386798">
    <w:abstractNumId w:val="33386798"/>
  </w:num>
  <w:num w:numId="33386799">
    <w:abstractNumId w:val="33386799"/>
  </w:num>
  <w:num w:numId="33386800">
    <w:abstractNumId w:val="33386800"/>
  </w:num>
  <w:num w:numId="33386801">
    <w:abstractNumId w:val="33386801"/>
  </w:num>
  <w:num w:numId="33386802">
    <w:abstractNumId w:val="33386802"/>
  </w:num>
  <w:num w:numId="33386803">
    <w:abstractNumId w:val="33386803"/>
  </w:num>
  <w:num w:numId="33386804">
    <w:abstractNumId w:val="33386804"/>
  </w:num>
  <w:num w:numId="33386805">
    <w:abstractNumId w:val="33386805"/>
  </w:num>
  <w:num w:numId="33386806">
    <w:abstractNumId w:val="33386806"/>
  </w:num>
  <w:num w:numId="33386807">
    <w:abstractNumId w:val="33386807"/>
  </w:num>
  <w:num w:numId="33386808">
    <w:abstractNumId w:val="33386808"/>
  </w:num>
  <w:num w:numId="33386809">
    <w:abstractNumId w:val="33386809"/>
  </w:num>
  <w:num w:numId="33386810">
    <w:abstractNumId w:val="33386810"/>
  </w:num>
  <w:num w:numId="33386811">
    <w:abstractNumId w:val="33386811"/>
  </w:num>
  <w:num w:numId="33386812">
    <w:abstractNumId w:val="33386812"/>
  </w:num>
  <w:num w:numId="33386813">
    <w:abstractNumId w:val="33386813"/>
  </w:num>
  <w:num w:numId="33386814">
    <w:abstractNumId w:val="33386814"/>
  </w:num>
  <w:num w:numId="33386815">
    <w:abstractNumId w:val="33386815"/>
  </w:num>
  <w:num w:numId="33386816">
    <w:abstractNumId w:val="33386816"/>
  </w:num>
  <w:num w:numId="33386817">
    <w:abstractNumId w:val="33386817"/>
  </w:num>
  <w:num w:numId="33386818">
    <w:abstractNumId w:val="33386818"/>
  </w:num>
  <w:num w:numId="33386819">
    <w:abstractNumId w:val="33386819"/>
  </w:num>
  <w:num w:numId="33386820">
    <w:abstractNumId w:val="33386820"/>
  </w:num>
  <w:num w:numId="33386821">
    <w:abstractNumId w:val="33386821"/>
  </w:num>
  <w:num w:numId="33386822">
    <w:abstractNumId w:val="33386822"/>
  </w:num>
  <w:num w:numId="33386823">
    <w:abstractNumId w:val="33386823"/>
  </w:num>
  <w:num w:numId="33386824">
    <w:abstractNumId w:val="33386824"/>
  </w:num>
  <w:num w:numId="33386825">
    <w:abstractNumId w:val="33386825"/>
  </w:num>
  <w:num w:numId="33386826">
    <w:abstractNumId w:val="33386826"/>
  </w:num>
  <w:num w:numId="33386827">
    <w:abstractNumId w:val="33386827"/>
  </w:num>
  <w:num w:numId="33386828">
    <w:abstractNumId w:val="33386828"/>
  </w:num>
  <w:num w:numId="33386829">
    <w:abstractNumId w:val="33386829"/>
  </w:num>
  <w:num w:numId="33386830">
    <w:abstractNumId w:val="33386830"/>
  </w:num>
  <w:num w:numId="33386831">
    <w:abstractNumId w:val="33386831"/>
  </w:num>
  <w:num w:numId="33386832">
    <w:abstractNumId w:val="33386832"/>
  </w:num>
  <w:num w:numId="33386833">
    <w:abstractNumId w:val="33386833"/>
  </w:num>
  <w:num w:numId="33386834">
    <w:abstractNumId w:val="33386834"/>
  </w:num>
  <w:num w:numId="33386835">
    <w:abstractNumId w:val="33386835"/>
  </w:num>
  <w:num w:numId="33386836">
    <w:abstractNumId w:val="33386836"/>
  </w:num>
  <w:num w:numId="33386837">
    <w:abstractNumId w:val="33386837"/>
  </w:num>
  <w:num w:numId="33386838">
    <w:abstractNumId w:val="33386838"/>
  </w:num>
  <w:num w:numId="33386839">
    <w:abstractNumId w:val="33386839"/>
  </w:num>
  <w:num w:numId="33386840">
    <w:abstractNumId w:val="33386840"/>
  </w:num>
  <w:num w:numId="33386841">
    <w:abstractNumId w:val="33386841"/>
  </w:num>
  <w:num w:numId="33386842">
    <w:abstractNumId w:val="33386842"/>
  </w:num>
  <w:num w:numId="33386843">
    <w:abstractNumId w:val="333868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83165093" Type="http://schemas.openxmlformats.org/officeDocument/2006/relationships/comments" Target="comments.xml"/><Relationship Id="rId75951620" Type="http://schemas.openxmlformats.org/officeDocument/2006/relationships/image" Target="media/imgrId75951620.jpg"/><Relationship Id="rId63945ff601adcfd79" Type="http://schemas.openxmlformats.org/officeDocument/2006/relationships/hyperlink" Target="https://iservice.lombardini.it/jsp/Template2/manuale.jsp?id=96&amp;parent=1000" TargetMode="External"/><Relationship Id="rId71235ff601adcfdcf" Type="http://schemas.openxmlformats.org/officeDocument/2006/relationships/hyperlink" Target="https://iservice.lombardini.it/jsp/Template2/manuale.jsp?id=97&amp;parent=1000" TargetMode="External"/><Relationship Id="rId99795ff601add0405" Type="http://schemas.openxmlformats.org/officeDocument/2006/relationships/hyperlink" Target="https://iservice.lombardini.it/jsp/Template2/manuale.jsp?id=193&amp;parent=1000" TargetMode="External"/><Relationship Id="rId79835ff601add0440" Type="http://schemas.openxmlformats.org/officeDocument/2006/relationships/hyperlink" Target="https://iservice.lombardini.it/jsp/Template2/manuale.jsp?id=193&amp;parent=1000" TargetMode="External"/><Relationship Id="rId72805ff601af7d857" Type="http://schemas.openxmlformats.org/officeDocument/2006/relationships/hyperlink" Target="https://iservice.lombardini.it/jsp/Template2/manuale.jsp?id=176&amp;parent=1000" TargetMode="External"/><Relationship Id="rId10235ff601b00e869" Type="http://schemas.openxmlformats.org/officeDocument/2006/relationships/hyperlink" Target="https://iservice.lombardini.it/jsp/Template2/manuale.jsp?id=55&amp;parent=1000" TargetMode="External"/><Relationship Id="rId46325ff601b00f4da" Type="http://schemas.openxmlformats.org/officeDocument/2006/relationships/hyperlink" Target="https://iservice.lombardini.it/jsp/Template2/manuale.jsp?id=195&amp;parent=1000" TargetMode="External"/><Relationship Id="rId23865ff601b18f791" Type="http://schemas.openxmlformats.org/officeDocument/2006/relationships/hyperlink" Target="https://iservice.lombardini.it/jsp/Template2/manuale.jsp?id=112&amp;parent=1000" TargetMode="External"/><Relationship Id="rId94605ff601b1d03a3" Type="http://schemas.openxmlformats.org/officeDocument/2006/relationships/hyperlink" Target="https://iservice.lombardini.it/jsp/Template2/manuale.jsp?id=822&amp;parent=1000" TargetMode="External"/><Relationship Id="rId63745ff601b255225" Type="http://schemas.openxmlformats.org/officeDocument/2006/relationships/hyperlink" Target="https://iservice.lombardini.it/jsp/Template2/manuale.jsp?id=822&amp;parent=1000" TargetMode="External"/><Relationship Id="rId49775ff601b25535e" Type="http://schemas.openxmlformats.org/officeDocument/2006/relationships/hyperlink" Target="https://iservice.lombardini.it/jsp/Template2/manuale.jsp?id=822&amp;parent=1000" TargetMode="External"/><Relationship Id="rId79595ff601b2c7ec0" Type="http://schemas.openxmlformats.org/officeDocument/2006/relationships/hyperlink" Target="https://www.youtube.com/embed/Ig3XosQ8h0s?rel=0" TargetMode="External"/><Relationship Id="rId76435ff601b3eebfe" Type="http://schemas.openxmlformats.org/officeDocument/2006/relationships/hyperlink" Target="https://iservice.lombardini.it/jsp/Template2/manuale.jsp?id=113&amp;parent=1000" TargetMode="External"/><Relationship Id="rId86655ff601b63e1c0" Type="http://schemas.openxmlformats.org/officeDocument/2006/relationships/hyperlink" Target="https://www.youtube.com/embed/6-0TbYG2EkY?rel=0" TargetMode="External"/><Relationship Id="rId62035ff601b7736f3" Type="http://schemas.openxmlformats.org/officeDocument/2006/relationships/hyperlink" Target="https://iservice.lombardini.it/jsp/Template2/manuale.jsp?id=171&amp;parent=1000" TargetMode="External"/><Relationship Id="rId58075ff601b78b85b" Type="http://schemas.openxmlformats.org/officeDocument/2006/relationships/hyperlink" Target="https://iservice.lombardini.it/jsp/Template2/manuale.jsp?id=171&amp;parent=1000" TargetMode="External"/><Relationship Id="rId24655ff601b881c46" Type="http://schemas.openxmlformats.org/officeDocument/2006/relationships/hyperlink" Target="https://iservice.lombardini.it/jsp/Template2/manuale.jsp?id=103&amp;parent=1000" TargetMode="External"/><Relationship Id="rId45875ff601b8c0ac2" Type="http://schemas.openxmlformats.org/officeDocument/2006/relationships/hyperlink" Target="https://iservice.lombardini.it/jsp/Template2/manuale.jsp?id=103&amp;parent=1000" TargetMode="External"/><Relationship Id="rId24885ff601ba0ee5a" Type="http://schemas.openxmlformats.org/officeDocument/2006/relationships/hyperlink" Target="https://iservice.lombardini.it/jsp/Template2/manuale.jsp?id=103&amp;parent=1000" TargetMode="External"/><Relationship Id="rId37035ff601bb72e2a" Type="http://schemas.openxmlformats.org/officeDocument/2006/relationships/hyperlink" Target="https://iservice.lombardini.it/jsp/Template2/manuale.jsp?id=55&amp;parent=1000" TargetMode="External"/><Relationship Id="rId40485ff601bbcc05f" Type="http://schemas.openxmlformats.org/officeDocument/2006/relationships/hyperlink" Target="https://iservice.lombardini.it/jsp/Template2/manuale.jsp?id=113&amp;parent=1000" TargetMode="External"/><Relationship Id="rId11155ff601bc30adf" Type="http://schemas.openxmlformats.org/officeDocument/2006/relationships/hyperlink" Target="https://iservice.lombardini.it/jsp/Template2/manuale.jsp?id=55&amp;parent=1000" TargetMode="External"/><Relationship Id="rId61645ff601bc30b76" Type="http://schemas.openxmlformats.org/officeDocument/2006/relationships/hyperlink" Target="https://iservice.lombardini.it/jsp/Template2/manuale.jsp?id=102&amp;parent=1000" TargetMode="External"/><Relationship Id="rId96235ff601bc6a0e5" Type="http://schemas.openxmlformats.org/officeDocument/2006/relationships/hyperlink" Target="https://iservice.lombardini.it/jsp/Template2/manuale.jsp?id=112&amp;parent=1000" TargetMode="External"/><Relationship Id="rId33605ff601bd2c879" Type="http://schemas.openxmlformats.org/officeDocument/2006/relationships/hyperlink" Target="https://iservice.lombardini.it/jsp/Template2/manuale.jsp?id=199&amp;parent=1000" TargetMode="External"/><Relationship Id="rId80815ff601c029169" Type="http://schemas.openxmlformats.org/officeDocument/2006/relationships/hyperlink" Target="https://iservice.lombardini.it/jsp/Template2/manuale.jsp?id=117&amp;parent=1000" TargetMode="External"/><Relationship Id="rId63555ff601c0291ac" Type="http://schemas.openxmlformats.org/officeDocument/2006/relationships/hyperlink" Target="https://iservice.lombardini.it/jsp/Template2/manuale.jsp?id=118&amp;parent=1000" TargetMode="External"/><Relationship Id="rId95525ff601c029505" Type="http://schemas.openxmlformats.org/officeDocument/2006/relationships/hyperlink" Target="https://iservice.lombardini.it/jsp/Template2/manuale.jsp?id=136&amp;parent=1000" TargetMode="External"/><Relationship Id="rId40965ff601c02953c" Type="http://schemas.openxmlformats.org/officeDocument/2006/relationships/hyperlink" Target="https://iservice.lombardini.it/jsp/Template2/manuale.jsp?id=178&amp;parent=1000" TargetMode="External"/><Relationship Id="rId12945ff601c029637" Type="http://schemas.openxmlformats.org/officeDocument/2006/relationships/hyperlink" Target="https://iservice.lombardini.it/jsp/Template2/manuale.jsp?id=171&amp;parent=1000" TargetMode="External"/><Relationship Id="rId43435ff601c02964e" Type="http://schemas.openxmlformats.org/officeDocument/2006/relationships/hyperlink" Target="https://iservice.lombardini.it/jsp/Template2/manuale.jsp?id=178&amp;parent=1000" TargetMode="External"/><Relationship Id="rId63535ff601c038dba" Type="http://schemas.openxmlformats.org/officeDocument/2006/relationships/hyperlink" Target="https://iservice.lombardini.it/jsp/Template2/manuale.jsp?id=102&amp;parent=1000" TargetMode="External"/><Relationship Id="rId41625ff601c038f54" Type="http://schemas.openxmlformats.org/officeDocument/2006/relationships/hyperlink" Target="https://iservice.lombardini.it/jsp/Template2/manuale.jsp?id=121&amp;parent=1000" TargetMode="External"/><Relationship Id="rId41505ff601c038fe4" Type="http://schemas.openxmlformats.org/officeDocument/2006/relationships/hyperlink" Target="https://iservice.lombardini.it/jsp/Template2/manuale.jsp?id=174&amp;parent=1000" TargetMode="External"/><Relationship Id="rId36425ff601c03904a" Type="http://schemas.openxmlformats.org/officeDocument/2006/relationships/hyperlink" Target="https://iservice.lombardini.it/jsp/Template2/manuale.jsp?id=120&amp;parent=1000" TargetMode="External"/><Relationship Id="rId11555ff601c039079" Type="http://schemas.openxmlformats.org/officeDocument/2006/relationships/hyperlink" Target="https://iservice.lombardini.it/jsp/Template2/manuale.jsp?id=175&amp;parent=1000" TargetMode="External"/><Relationship Id="rId77295ff601c04d082" Type="http://schemas.openxmlformats.org/officeDocument/2006/relationships/hyperlink" Target="https://iservice.lombardini.it/jsp/Template2/manuale.jsp?id=198&amp;parent=1000" TargetMode="External"/><Relationship Id="rId93015ff601c08fbe2" Type="http://schemas.openxmlformats.org/officeDocument/2006/relationships/hyperlink" Target="https://iservice.lombardini.it/jsp/Template2/manuale.jsp?id=203&amp;parent=1000" TargetMode="External"/><Relationship Id="rId68055ff601c0a737b" Type="http://schemas.openxmlformats.org/officeDocument/2006/relationships/hyperlink" Target="https://iservice.lombardini.it/jsp/Template2/manuale.jsp?id=203&amp;parent=1000" TargetMode="External"/><Relationship Id="rId36035ff601c0dcb25" Type="http://schemas.openxmlformats.org/officeDocument/2006/relationships/hyperlink" Target="https://www.youtube.com/embed/_s_qNZuOqQU?rel=0" TargetMode="External"/><Relationship Id="rId78155ff601c0efd7c" Type="http://schemas.openxmlformats.org/officeDocument/2006/relationships/hyperlink" Target="https://iservice.lombardini.it/jsp/Template2/manuale.jsp?id=198&amp;parent=1000" TargetMode="External"/><Relationship Id="rId10705ff601c0f0001" Type="http://schemas.openxmlformats.org/officeDocument/2006/relationships/hyperlink" Target="https://iservice.lombardini.it/jsp/Template2/manuale.jsp?id=104&amp;parent=1000" TargetMode="External"/><Relationship Id="rId53925ff601c0f019c" Type="http://schemas.openxmlformats.org/officeDocument/2006/relationships/hyperlink" Target="https://iservice.lombardini.it/jsp/Template2/manuale.jsp?id=203&amp;parent=1000" TargetMode="External"/><Relationship Id="rId86725ff601c0f02df" Type="http://schemas.openxmlformats.org/officeDocument/2006/relationships/hyperlink" Target="https://iservice.lombardini.it/jsp/Template2/manuale.jsp?id=132&amp;parent=1000" TargetMode="External"/><Relationship Id="rId52795ff601c0f0316" Type="http://schemas.openxmlformats.org/officeDocument/2006/relationships/hyperlink" Target="https://iservice.lombardini.it/jsp/Template2/manuale.jsp?id=132&amp;parent=1000" TargetMode="External"/><Relationship Id="rId78665ff601c1381e0" Type="http://schemas.openxmlformats.org/officeDocument/2006/relationships/hyperlink" Target="https://www.youtube.com/embed/7T2NNBQqPpU?rel=0" TargetMode="External"/><Relationship Id="rId55585ff601c14873a" Type="http://schemas.openxmlformats.org/officeDocument/2006/relationships/hyperlink" Target="https://iservice.lombardini.it/jsp/Template2/manuale.jsp?id=198&amp;parent=1000" TargetMode="External"/><Relationship Id="rId67425ff601c148797" Type="http://schemas.openxmlformats.org/officeDocument/2006/relationships/hyperlink" Target="https://iservice.lombardini.it/jsp/Template2/manuale.jsp?id=103&amp;parent=1000&amp;txts=2.9.8" TargetMode="External"/><Relationship Id="rId24545ff601c1487cf" Type="http://schemas.openxmlformats.org/officeDocument/2006/relationships/hyperlink" Target="https://iservice.lombardini.it/jsp/Template2/manuale.jsp?id=112&amp;parent=1000&amp;txts=2.9.8" TargetMode="External"/><Relationship Id="rId10435ff601c148851" Type="http://schemas.openxmlformats.org/officeDocument/2006/relationships/hyperlink" Target="https://iservice.lombardini.it/jsp/Template2/manuale.jsp?id=822&amp;parent=1000" TargetMode="External"/><Relationship Id="rId87465ff601c18ba48" Type="http://schemas.openxmlformats.org/officeDocument/2006/relationships/hyperlink" Target="https://iservice.lombardini.it/jsp/Template2/manuale.jsp?id=103&amp;parent=1088" TargetMode="External"/><Relationship Id="rId71745ff601c1ac163" Type="http://schemas.openxmlformats.org/officeDocument/2006/relationships/hyperlink" Target="https://iservice.lombardini.it/jsp/Template2/manuale.jsp?id=199&amp;parent=1000" TargetMode="External"/><Relationship Id="rId33185ff601c1baf0a" Type="http://schemas.openxmlformats.org/officeDocument/2006/relationships/hyperlink" Target="https://iservice.lombardini.it/jsp/Template2/manuale.jsp?id=103&amp;parent=1000&amp;txts=2.9.8" TargetMode="External"/><Relationship Id="rId31135ff601c1e81b9" Type="http://schemas.openxmlformats.org/officeDocument/2006/relationships/hyperlink" Target="https://iservice.lombardini.it/jsp/Template2/manuale.jsp?id=103&amp;parent=1000" TargetMode="External"/><Relationship Id="rId62385ff601c221864" Type="http://schemas.openxmlformats.org/officeDocument/2006/relationships/hyperlink" Target="https://www.youtube.com/embed/QQZtx2i75AY?rel=0" TargetMode="External"/><Relationship Id="rId22405ff601c2db5c5" Type="http://schemas.openxmlformats.org/officeDocument/2006/relationships/hyperlink" Target="https://www.youtube.com/embed/ArOgFV739EU?rel=0" TargetMode="External"/><Relationship Id="rId40235ff601c2ef5b0" Type="http://schemas.openxmlformats.org/officeDocument/2006/relationships/hyperlink" Target="https://iservice.lombardini.it/jsp/Template2/manuale.jsp?id=199&amp;parent=1000" TargetMode="External"/><Relationship Id="rId83065ff601c30d3ba" Type="http://schemas.openxmlformats.org/officeDocument/2006/relationships/hyperlink" Target="https://iservice.lombardini.it/jsp/Template2/manuale.jsp?id=198&amp;parent=1000" TargetMode="External"/><Relationship Id="rId94365ff601c30d43b" Type="http://schemas.openxmlformats.org/officeDocument/2006/relationships/hyperlink" Target="https://iservice.lombardini.it/jsp/Template2/manuale.jsp?id=822&amp;parent=1000" TargetMode="External"/><Relationship Id="rId45725ff601c30d46b" Type="http://schemas.openxmlformats.org/officeDocument/2006/relationships/hyperlink" Target="https://iservice.lombardini.it/jsp/Template2/manuale.jsp?id=103&amp;parent=1000&amp;txts=2.9.8" TargetMode="External"/><Relationship Id="rId54215ff601c30d494" Type="http://schemas.openxmlformats.org/officeDocument/2006/relationships/hyperlink" Target="https://iservice.lombardini.it/jsp/Template2/manuale.jsp?id=112&amp;parent=1000&amp;txts=2.9.8" TargetMode="External"/><Relationship Id="rId53135ff601c363757" Type="http://schemas.openxmlformats.org/officeDocument/2006/relationships/hyperlink" Target="https://iservice.lombardini.it/jsp/Template2/manuale.jsp?id=136&amp;parent=1000" TargetMode="External"/><Relationship Id="rId86755ff601c3637a8" Type="http://schemas.openxmlformats.org/officeDocument/2006/relationships/hyperlink" Target="https://iservice.lombardini.it/jsp/Template2/manuale.jsp?id=822&amp;parent=1000" TargetMode="External"/><Relationship Id="rId41575ff601c3637f9" Type="http://schemas.openxmlformats.org/officeDocument/2006/relationships/hyperlink" Target="https://iservice.lombardini.it/jsp/Template2/manuale.jsp?id=140&amp;parent=1000" TargetMode="External"/><Relationship Id="rId86605ff601c363855" Type="http://schemas.openxmlformats.org/officeDocument/2006/relationships/hyperlink" Target="https://iservice.lombardini.it/jsp/Template2/manuale.jsp?id=822&amp;parent=1000" TargetMode="External"/><Relationship Id="rId87695ff601c38c5d0" Type="http://schemas.openxmlformats.org/officeDocument/2006/relationships/hyperlink" Target="https://iservice.lombardini.it/jsp/Template2/manuale.jsp?id=822&amp;parent=1000" TargetMode="External"/><Relationship Id="rId92295ff601c3b47f2" Type="http://schemas.openxmlformats.org/officeDocument/2006/relationships/hyperlink" Target="https://iservice.lombardini.it/jsp/Template2/manuale.jsp?id=112&amp;parent=1000" TargetMode="External"/><Relationship Id="rId47015ff601c3b4867" Type="http://schemas.openxmlformats.org/officeDocument/2006/relationships/hyperlink" Target="https://iservice.lombardini.it/jsp/Template2/manuale.jsp?id=103&amp;parent=1000&amp;txts=2.9.8" TargetMode="External"/><Relationship Id="rId68655ff601c3b4ac6" Type="http://schemas.openxmlformats.org/officeDocument/2006/relationships/hyperlink" Target="https://iservice.lombardini.it/jsp/Template2/manuale.jsp?id=822&amp;parent=1000" TargetMode="External"/><Relationship Id="rId98895ff601c3b4c1a" Type="http://schemas.openxmlformats.org/officeDocument/2006/relationships/hyperlink" Target="https://iservice.lombardini.it/jsp/Template2/manuale.jsp?id=822&amp;parent=1000" TargetMode="External"/><Relationship Id="rId44595ff601c3e312a" Type="http://schemas.openxmlformats.org/officeDocument/2006/relationships/hyperlink" Target="https://www.youtube.com/embed/UaZgKyWrP48?rel=0" TargetMode="External"/><Relationship Id="rId56465ff601c4001e1" Type="http://schemas.openxmlformats.org/officeDocument/2006/relationships/hyperlink" Target="https://iservice.lombardini.it/jsp/Template2/manuale.jsp?id=112&amp;parent=1000" TargetMode="External"/><Relationship Id="rId84145ff601c4002d3" Type="http://schemas.openxmlformats.org/officeDocument/2006/relationships/hyperlink" Target="https://iservice.lombardini.it/jsp/Template2/manuale.jsp?id=822&amp;parent=1000" TargetMode="External"/><Relationship Id="rId73245ff601c4c4e36" Type="http://schemas.openxmlformats.org/officeDocument/2006/relationships/hyperlink" Target="https://iservice.lombardini.it/jsp/Template2/manuale.jsp?id=822&amp;parent=1000" TargetMode="External"/><Relationship Id="rId55355ff601c4df8a0" Type="http://schemas.openxmlformats.org/officeDocument/2006/relationships/hyperlink" Target="https://iservice.lombardini.it/jsp/Template2/manuale.jsp?id=822&amp;parent=1000" TargetMode="External"/><Relationship Id="rId41355ff601c4df9c9" Type="http://schemas.openxmlformats.org/officeDocument/2006/relationships/hyperlink" Target="https://iservice.lombardini.it/jsp/Template2/manuale.jsp?id=822&amp;parent=1000" TargetMode="External"/><Relationship Id="rId25615ff601c507795" Type="http://schemas.openxmlformats.org/officeDocument/2006/relationships/hyperlink" Target="https://www.youtube.com/embed/o3h6Say9sc4?rel=0" TargetMode="External"/><Relationship Id="rId95415ff601c517146" Type="http://schemas.openxmlformats.org/officeDocument/2006/relationships/hyperlink" Target="https://iservice.lombardini.it/jsp/Template2/manuale.jsp?id=198&amp;parent=1000" TargetMode="External"/><Relationship Id="rId84635ff601c5171c5" Type="http://schemas.openxmlformats.org/officeDocument/2006/relationships/hyperlink" Target="https://iservice.lombardini.it/jsp/Template2/manuale.jsp?id=112&amp;parent=1088" TargetMode="External"/><Relationship Id="rId47685ff601c5172af" Type="http://schemas.openxmlformats.org/officeDocument/2006/relationships/hyperlink" Target="https://iservice.lombardini.it/jsp/Template2/manuale.jsp?id=120&amp;parent=1000" TargetMode="External"/><Relationship Id="rId60205ff601c552db4" Type="http://schemas.openxmlformats.org/officeDocument/2006/relationships/hyperlink" Target="https://iservice.lombardini.it/jsp/Template2/manuale.jsp?id=822&amp;parent=1000" TargetMode="External"/><Relationship Id="rId80665ff601c5711f0" Type="http://schemas.openxmlformats.org/officeDocument/2006/relationships/hyperlink" Target="https://www.youtube.com/embed/xGWUnc-V1YY?rel=0" TargetMode="External"/><Relationship Id="rId47605ff601c571e10" Type="http://schemas.openxmlformats.org/officeDocument/2006/relationships/hyperlink" Target="https://iservice.lombardini.it/jsp/Template2/manuale.jsp?id=822&amp;parent=1000" TargetMode="External"/><Relationship Id="rId35515ff601c5a232d" Type="http://schemas.openxmlformats.org/officeDocument/2006/relationships/hyperlink" Target="https://iservice.lombardini.it/jsp/Template2/manuale.jsp?id=822&amp;parent=1000" TargetMode="External"/><Relationship Id="rId80775ff601c5a23ec" Type="http://schemas.openxmlformats.org/officeDocument/2006/relationships/hyperlink" Target="https://iservice.lombardini.it/jsp/Template2/manuale.jsp?id=175&amp;parent=1000" TargetMode="External"/><Relationship Id="rId69765ff601c5b8c45" Type="http://schemas.openxmlformats.org/officeDocument/2006/relationships/hyperlink" Target="https://www.youtube.com/embed/XSTfzyJa-9Q?rel=0" TargetMode="External"/><Relationship Id="rId32925ff601c5cbef7" Type="http://schemas.openxmlformats.org/officeDocument/2006/relationships/hyperlink" Target="https://iservice.lombardini.it/jsp/Template2/manuale.jsp?id=198&amp;parent=1000" TargetMode="External"/><Relationship Id="rId25365ff601c5cbf88" Type="http://schemas.openxmlformats.org/officeDocument/2006/relationships/hyperlink" Target="https://iservice.lombardini.it/jsp/Template2/manuale.jsp?id=120&amp;parent=1000" TargetMode="External"/><Relationship Id="rId70615ff601c5e93a4" Type="http://schemas.openxmlformats.org/officeDocument/2006/relationships/hyperlink" Target="https://www.youtube.com/embed/lZlk78GFzsg?rel=0" TargetMode="External"/><Relationship Id="rId72375ff601c604ba5" Type="http://schemas.openxmlformats.org/officeDocument/2006/relationships/hyperlink" Target="https://iservice.lombardini.it/jsp/Template2/manuale.jsp?id=112&amp;parent=1000&amp;txts=2.9.8" TargetMode="External"/><Relationship Id="rId98755ff601c618edf" Type="http://schemas.openxmlformats.org/officeDocument/2006/relationships/hyperlink" Target="https://iservice.lombardini.it/jsp/Template2/manuale.jsp?id=175&amp;parent=1000" TargetMode="External"/><Relationship Id="rId16205ff601c633338" Type="http://schemas.openxmlformats.org/officeDocument/2006/relationships/hyperlink" Target="https://www.youtube.com/embed/KGHm0dnsQdc?rel=0" TargetMode="External"/><Relationship Id="rId66985ff601c6343ee" Type="http://schemas.openxmlformats.org/officeDocument/2006/relationships/hyperlink" Target="https://iservice.lombardini.it/jsp/Template2/manuale.jsp?id=120&amp;parent=1000" TargetMode="External"/><Relationship Id="rId88495ff601c640f55" Type="http://schemas.openxmlformats.org/officeDocument/2006/relationships/hyperlink" Target="https://iservice.lombardini.it/jsp/Template2/manuale.jsp?id=283&amp;parent=1136" TargetMode="External"/><Relationship Id="rId32465ff601c640fab" Type="http://schemas.openxmlformats.org/officeDocument/2006/relationships/hyperlink" Target="https://iservice.lombardini.it/jsp/Template2/manuale.jsp?id=178&amp;parent=1000" TargetMode="External"/><Relationship Id="rId21765ff601c68b6ce" Type="http://schemas.openxmlformats.org/officeDocument/2006/relationships/hyperlink" Target="https://www.youtube.com/embed/_QESHZf50PU?rel=0" TargetMode="External"/><Relationship Id="rId16775ff601c69ff38" Type="http://schemas.openxmlformats.org/officeDocument/2006/relationships/hyperlink" Target="https://iservice.lombardini.it/jsp/Template2/manuale.jsp?id=178&amp;parent=1000" TargetMode="External"/><Relationship Id="rId72625ff601c69ffe5" Type="http://schemas.openxmlformats.org/officeDocument/2006/relationships/hyperlink" Target="https://iservice.lombardini.it/jsp/Template2/manuale.jsp?id=112&amp;parent=1088" TargetMode="External"/><Relationship Id="rId33805ff601c6df6b9" Type="http://schemas.openxmlformats.org/officeDocument/2006/relationships/hyperlink" Target="https://www.youtube.com/embed/GbvNS15R9SQ?rel=0" TargetMode="External"/><Relationship Id="rId87375ff601c6f0dab" Type="http://schemas.openxmlformats.org/officeDocument/2006/relationships/hyperlink" Target="https://iservice.lombardini.it/jsp/Template2/manuale.jsp?id=198&amp;parent=1000" TargetMode="External"/><Relationship Id="rId71685ff601c6f0eae" Type="http://schemas.openxmlformats.org/officeDocument/2006/relationships/hyperlink" Target="https://iservice.lombardini.it/jsp/Template2/manuale.jsp?id=127&amp;parent=1000" TargetMode="External"/><Relationship Id="rId62395ff601c7167bc" Type="http://schemas.openxmlformats.org/officeDocument/2006/relationships/hyperlink" Target="https://iservice.lombardini.it/jsp/Template2/manuale.jsp?id=822&amp;parent=1000" TargetMode="External"/><Relationship Id="rId97615ff601c77511b" Type="http://schemas.openxmlformats.org/officeDocument/2006/relationships/hyperlink" Target="https://iservice.lombardini.it/jsp/Template2/manuale.jsp?id=129&amp;parent=1000" TargetMode="External"/><Relationship Id="rId28885ff601c775171" Type="http://schemas.openxmlformats.org/officeDocument/2006/relationships/hyperlink" Target="https://iservice.lombardini.it/jsp/Template2/manuale.jsp?id=127&amp;parent=1000" TargetMode="External"/><Relationship Id="rId64245ff601c799fe2" Type="http://schemas.openxmlformats.org/officeDocument/2006/relationships/hyperlink" Target="https://iservice.lombardini.it/jsp/Template2/manuale.jsp?id=198&amp;parent=1000" TargetMode="External"/><Relationship Id="rId37885ff601c79a0d5" Type="http://schemas.openxmlformats.org/officeDocument/2006/relationships/hyperlink" Target="https://iservice.lombardini.it/jsp/Template2/manuale.jsp?id=127&amp;parent=1000" TargetMode="External"/><Relationship Id="rId51235ff601c79a15b" Type="http://schemas.openxmlformats.org/officeDocument/2006/relationships/hyperlink" Target="https://iservice.lombardini.it/jsp/Template2/manuale.jsp?id=128&amp;parent=1000" TargetMode="External"/><Relationship Id="rId25435ff601c7bdc5c" Type="http://schemas.openxmlformats.org/officeDocument/2006/relationships/hyperlink" Target="https://iservice.lombardini.it/jsp/Template2/manuale.jsp?id=121&amp;parent=1000" TargetMode="External"/><Relationship Id="rId35275ff601c7bddab" Type="http://schemas.openxmlformats.org/officeDocument/2006/relationships/hyperlink" Target="https://iservice.lombardini.it/jsp/Template2/manuale.jsp?id=822&amp;parent=1000" TargetMode="External"/><Relationship Id="rId19605ff601c7d2fec" Type="http://schemas.openxmlformats.org/officeDocument/2006/relationships/hyperlink" Target="https://iservice.lombardini.it/jsp/Template2/manuale.jsp?id=822&amp;parent=1000" TargetMode="External"/><Relationship Id="rId22815ff601c8119b1" Type="http://schemas.openxmlformats.org/officeDocument/2006/relationships/hyperlink" Target="https://iservice.lombardini.it/jsp/Template2/manuale.jsp?id=157&amp;parent=1000" TargetMode="External"/><Relationship Id="rId62305ff601c811be2" Type="http://schemas.openxmlformats.org/officeDocument/2006/relationships/hyperlink" Target="https://iservice.lombardini.it/jsp/Template2/manuale.jsp?id=104&amp;parent=1000" TargetMode="External"/><Relationship Id="rId79885ff601c811d7d" Type="http://schemas.openxmlformats.org/officeDocument/2006/relationships/hyperlink" Target="https://iservice.lombardini.it/jsp/Template2/manuale.jsp?id=822&amp;parent=1000" TargetMode="External"/><Relationship Id="rId36145ff601c86d999" Type="http://schemas.openxmlformats.org/officeDocument/2006/relationships/hyperlink" Target="https://iservice.lombardini.it/jsp/Template2/manuale.jsp?id=822&amp;parent=1000" TargetMode="External"/><Relationship Id="rId42975ff601c8a3224" Type="http://schemas.openxmlformats.org/officeDocument/2006/relationships/hyperlink" Target="https://iservice.lombardini.it/jsp/Template2/manuale.jsp?id=822&amp;parent=1000" TargetMode="External"/><Relationship Id="rId69325ff601c8bd341" Type="http://schemas.openxmlformats.org/officeDocument/2006/relationships/hyperlink" Target="https://iservice.lombardini.it/jsp/Template2/manuale.jsp?id=822&amp;parent=1000" TargetMode="External"/><Relationship Id="rId79315ff601c8bd3e8" Type="http://schemas.openxmlformats.org/officeDocument/2006/relationships/hyperlink" Target="https://iservice.lombardini.it/jsp/Template2/manuale.jsp?id=128&amp;parent=1000" TargetMode="External"/><Relationship Id="rId48765ff601c8bd61a" Type="http://schemas.openxmlformats.org/officeDocument/2006/relationships/hyperlink" Target="https://iservice.lombardini.it/jsp/Template2/manuale.jsp?id=822&amp;parent=1000" TargetMode="External"/><Relationship Id="rId41965ff601c8bd641" Type="http://schemas.openxmlformats.org/officeDocument/2006/relationships/hyperlink" Target="https://iservice.lombardini.it/jsp/Template2/manuale.jsp?id=128&amp;parent=1000" TargetMode="External"/><Relationship Id="rId65595ff601c8d0ccf" Type="http://schemas.openxmlformats.org/officeDocument/2006/relationships/hyperlink" Target="https://iservice.lombardini.it/jsp/Template2/manuale.jsp?id=168&amp;parent=1000" TargetMode="External"/><Relationship Id="rId23175ff601c8d0dea" Type="http://schemas.openxmlformats.org/officeDocument/2006/relationships/hyperlink" Target="https://iservice.lombardini.it/jsp/Template2/manuale.jsp?id=127&amp;parent=1088" TargetMode="External"/><Relationship Id="rId60555ff601c9030da" Type="http://schemas.openxmlformats.org/officeDocument/2006/relationships/hyperlink" Target="https://iservice.lombardini.it/jsp/Template2/manuale.jsp?id=198&amp;parent=1000" TargetMode="External"/><Relationship Id="rId49205ff601c94502c" Type="http://schemas.openxmlformats.org/officeDocument/2006/relationships/hyperlink" Target="https://iservice.lombardini.it/jsp/Template2/manuale.jsp?id=198&amp;parent=1000" TargetMode="External"/><Relationship Id="rId46735ff601c9d957b" Type="http://schemas.openxmlformats.org/officeDocument/2006/relationships/hyperlink" Target="https://iservice.lombardini.it/jsp/Template2/manuale.jsp?id=198&amp;parent=1000" TargetMode="External"/><Relationship Id="rId88815ff601c9d95d0" Type="http://schemas.openxmlformats.org/officeDocument/2006/relationships/hyperlink" Target="https://iservice.lombardini.it/jsp/Template2/manuale.jsp?id=120&amp;parent=1000" TargetMode="External"/><Relationship Id="rId26385ff601c9d95f2" Type="http://schemas.openxmlformats.org/officeDocument/2006/relationships/hyperlink" Target="https://iservice.lombardini.it/jsp/Template2/manuale.jsp?id=121&amp;parent=1000" TargetMode="External"/><Relationship Id="rId16005ff601cac603c" Type="http://schemas.openxmlformats.org/officeDocument/2006/relationships/hyperlink" Target="https://iservice.lombardini.it/jsp/Template2/manuale.jsp?id=198&amp;parent=1000" TargetMode="External"/><Relationship Id="rId86065ff601cc21901" Type="http://schemas.openxmlformats.org/officeDocument/2006/relationships/hyperlink" Target="https://iservice.lombardini.it/jsp/Template2/manuale.jsp?id=120&amp;parent=1000" TargetMode="External"/><Relationship Id="rId47485ff601cc21937" Type="http://schemas.openxmlformats.org/officeDocument/2006/relationships/hyperlink" Target="https://iservice.lombardini.it/jsp/Template2/manuale.jsp?id=114&amp;parent=1000" TargetMode="External"/><Relationship Id="rId70685ff601cc21978" Type="http://schemas.openxmlformats.org/officeDocument/2006/relationships/hyperlink" Target="https://iservice.lombardini.it/jsp/Template2/manuale.jsp?id=103&amp;parent=1000" TargetMode="External"/><Relationship Id="rId79255ff601cc219b1" Type="http://schemas.openxmlformats.org/officeDocument/2006/relationships/hyperlink" Target="https://iservice.lombardini.it/jsp/Template2/manuale.jsp?id=822&amp;parent=1000" TargetMode="External"/><Relationship Id="rId24175ff601cc219c4" Type="http://schemas.openxmlformats.org/officeDocument/2006/relationships/hyperlink" Target="https://iservice.lombardini.it/jsp/Template2/manuale.jsp?id=822&amp;parent=1000" TargetMode="External"/><Relationship Id="rId55685ff601cc21a9e" Type="http://schemas.openxmlformats.org/officeDocument/2006/relationships/hyperlink" Target="https://iservice.lombardini.it/jsp/Template2/manuale.jsp?id=822&amp;parent=1000" TargetMode="External"/><Relationship Id="rId76075ff601cc48c4e" Type="http://schemas.openxmlformats.org/officeDocument/2006/relationships/hyperlink" Target="https://iservice.lombardini.it/jsp/Template2/manuale.jsp?id=822&amp;parent=1000" TargetMode="External"/><Relationship Id="rId24285ff601cc5fd11" Type="http://schemas.openxmlformats.org/officeDocument/2006/relationships/hyperlink" Target="https://iservice.lombardini.it/jsp/Template2/manuale.jsp?id=822&amp;parent=1000" TargetMode="External"/><Relationship Id="rId10315ff601ccd896a" Type="http://schemas.openxmlformats.org/officeDocument/2006/relationships/hyperlink" Target="https://iservice.lombardini.it/jsp/Template2/manuale.jsp?id=107&amp;parent=1000" TargetMode="External"/><Relationship Id="rId89125ff601cd4b7c0" Type="http://schemas.openxmlformats.org/officeDocument/2006/relationships/hyperlink" Target="https://iservice.lombardini.it/jsp/Template2/manuale.jsp?id=822&amp;parent=1000" TargetMode="External"/><Relationship Id="rId83555ff601ce30b89" Type="http://schemas.openxmlformats.org/officeDocument/2006/relationships/hyperlink" Target="https://iservice.lombardini.it/jsp/Template2/manuale.jsp?id=822&amp;parent=1000" TargetMode="External"/><Relationship Id="rId81155ff601ce30be4" Type="http://schemas.openxmlformats.org/officeDocument/2006/relationships/hyperlink" Target="https://iservice.lombardini.it/jsp/Template2/manuale.jsp?id=822&amp;parent=1000" TargetMode="External"/><Relationship Id="rId59825ff601ce493a6" Type="http://schemas.openxmlformats.org/officeDocument/2006/relationships/hyperlink" Target="https://iservice.lombardini.it/jsp/Template2/manuale.jsp?id=822&amp;parent=1000" TargetMode="External"/><Relationship Id="rId90175ff601ce7328c" Type="http://schemas.openxmlformats.org/officeDocument/2006/relationships/hyperlink" Target="https://iservice.lombardini.it/jsp/Template2/manuale.jsp?id=822&amp;parent=1000" TargetMode="External"/><Relationship Id="rId85025ff601cf5adcf" Type="http://schemas.openxmlformats.org/officeDocument/2006/relationships/hyperlink" Target="https://iservice.lombardini.it/jsp/Template2/manuale.jsp?id=822&amp;parent=1000" TargetMode="External"/><Relationship Id="rId17235ff601cfda618" Type="http://schemas.openxmlformats.org/officeDocument/2006/relationships/hyperlink" Target="https://iservice.lombardini.it/jsp/Template2/manuale.jsp?id=105&amp;parent=1000" TargetMode="External"/><Relationship Id="rId72465ff601d05dc8d" Type="http://schemas.openxmlformats.org/officeDocument/2006/relationships/hyperlink" Target="https://iservice.lombardini.it/jsp/Template2/manuale.jsp?id=822&amp;parent=1000" TargetMode="External"/><Relationship Id="rId25005ff601d09aff5" Type="http://schemas.openxmlformats.org/officeDocument/2006/relationships/hyperlink" Target="https://iservice.lombardini.it/jsp/Template2/manuale.jsp?id=822&amp;parent=1000" TargetMode="External"/><Relationship Id="rId14765ff601d0ef205" Type="http://schemas.openxmlformats.org/officeDocument/2006/relationships/hyperlink" Target="https://iservice.lombardini.it/jsp/Template2/manuale.jsp?id=132&amp;parent=1000" TargetMode="External"/><Relationship Id="rId54095ff601d13a125" Type="http://schemas.openxmlformats.org/officeDocument/2006/relationships/hyperlink" Target="https://iservice.lombardini.it/jsp/Template2/manuale.jsp?id=822&amp;parent=1000" TargetMode="External"/><Relationship Id="rId12375ff601d150a20" Type="http://schemas.openxmlformats.org/officeDocument/2006/relationships/hyperlink" Target="https://iservice.lombardini.it/jsp/Template2/manuale.jsp?id=822&amp;parent=1000" TargetMode="External"/><Relationship Id="rId88245ff601d1e577f" Type="http://schemas.openxmlformats.org/officeDocument/2006/relationships/hyperlink" Target="https://iservice.lombardini.it/jsp/Template2/manuale.jsp?id=199&amp;parent=1000" TargetMode="External"/><Relationship Id="rId18265ff601d21e486" Type="http://schemas.openxmlformats.org/officeDocument/2006/relationships/hyperlink" Target="https://iservice.lombardini.it/jsp/Template2/manuale.jsp?id=103&amp;parent=1000" TargetMode="External"/><Relationship Id="rId22325ff601d253521" Type="http://schemas.openxmlformats.org/officeDocument/2006/relationships/hyperlink" Target="https://iservice.lombardini.it/jsp/Template2/manuale.jsp?id=822&amp;parent=1000" TargetMode="External"/><Relationship Id="rId47075ff601d2538a4" Type="http://schemas.openxmlformats.org/officeDocument/2006/relationships/hyperlink" Target="https://iservice.lombardini.it/jsp/Template2/manuale.jsp?id=103&amp;parent=1000" TargetMode="External"/><Relationship Id="rId61975ff601d2c80c9" Type="http://schemas.openxmlformats.org/officeDocument/2006/relationships/hyperlink" Target="https://iservice.lombardini.it/jsp/Template2/manuale.jsp?id=112&amp;parent=1000" TargetMode="External"/><Relationship Id="rId73915ff601d2c815f" Type="http://schemas.openxmlformats.org/officeDocument/2006/relationships/hyperlink" Target="https://iservice.lombardini.it/jsp/Template2/manuale.jsp?id=822&amp;parent=1000" TargetMode="External"/><Relationship Id="rId99325ff601d2c827f" Type="http://schemas.openxmlformats.org/officeDocument/2006/relationships/hyperlink" Target="https://iservice.lombardini.it/jsp/Template2/manuale.jsp?id=822&amp;parent=1000" TargetMode="External"/><Relationship Id="rId26655ff601d2c8413" Type="http://schemas.openxmlformats.org/officeDocument/2006/relationships/hyperlink" Target="https://iservice.lombardini.it/jsp/Template2/manuale.jsp?id=103&amp;parent=1000" TargetMode="External"/><Relationship Id="rId76275ff601d36165e" Type="http://schemas.openxmlformats.org/officeDocument/2006/relationships/hyperlink" Target="https://iservice.lombardini.it/jsp/Template2/manuale.jsp?id=822&amp;parent=1000" TargetMode="External"/><Relationship Id="rId93615ff601d3616b2" Type="http://schemas.openxmlformats.org/officeDocument/2006/relationships/hyperlink" Target="https://iservice.lombardini.it/jsp/Template2/manuale.jsp?id=140&amp;parent=1000" TargetMode="External"/><Relationship Id="rId61985ff601d3617a5" Type="http://schemas.openxmlformats.org/officeDocument/2006/relationships/hyperlink" Target="https://iservice.lombardini.it/jsp/Template2/manuale.jsp?id=822&amp;parent=1000" TargetMode="External"/><Relationship Id="rId84485ff601d373e83" Type="http://schemas.openxmlformats.org/officeDocument/2006/relationships/hyperlink" Target="https://iservice.lombardini.it/jsp/Template2/manuale.jsp?id=822&amp;parent=1000" TargetMode="External"/><Relationship Id="rId65295ff601d373efc" Type="http://schemas.openxmlformats.org/officeDocument/2006/relationships/hyperlink" Target="https://iservice.lombardini.it/jsp/Template2/manuale.jsp?id=822&amp;parent=1000" TargetMode="External"/><Relationship Id="rId19915ff601d373f32" Type="http://schemas.openxmlformats.org/officeDocument/2006/relationships/hyperlink" Target="https://iservice.lombardini.it/jsp/Template2/manuale.jsp?id=136&amp;parent=1000" TargetMode="External"/><Relationship Id="rId13215ff601d4b0f25" Type="http://schemas.openxmlformats.org/officeDocument/2006/relationships/hyperlink" Target="https://iservice.lombardini.it/jsp/Template2/manuale.jsp?id=822&amp;parent=1000" TargetMode="External"/><Relationship Id="rId69575ff601d4b0fb5" Type="http://schemas.openxmlformats.org/officeDocument/2006/relationships/hyperlink" Target="https://iservice.lombardini.it/jsp/Template2/manuale.jsp?id=822&amp;parent=1000" TargetMode="External"/><Relationship Id="rId90025ff601d4c8575" Type="http://schemas.openxmlformats.org/officeDocument/2006/relationships/hyperlink" Target="https://iservice.lombardini.it/jsp/Template2/manuale.jsp?id=822&amp;parent=1000" TargetMode="External"/><Relationship Id="rId56765ff601d888562" Type="http://schemas.openxmlformats.org/officeDocument/2006/relationships/hyperlink" Target="https://iservice.lombardini.it/jsp/Template2/manuale.jsp?id=51&amp;parent=1088" TargetMode="External"/><Relationship Id="rId83085ff601da0246d" Type="http://schemas.openxmlformats.org/officeDocument/2006/relationships/hyperlink" Target="https://iservice.lombardini.it/jsp/Template2/manuale.jsp?id=160&amp;parent=1000" TargetMode="External"/><Relationship Id="rId32745ff601da02489" Type="http://schemas.openxmlformats.org/officeDocument/2006/relationships/hyperlink" Target="https://iservice.lombardini.it/jsp/Template2/manuale.jsp?id=160&amp;parent=1000" TargetMode="External"/><Relationship Id="rId28415ff601da2f5a4" Type="http://schemas.openxmlformats.org/officeDocument/2006/relationships/hyperlink" Target="https://iservice.lombardini.it/jsp/Template2/manuale.jsp?id=160&amp;parent=1000" TargetMode="External"/><Relationship Id="rId97915ff601da58036" Type="http://schemas.openxmlformats.org/officeDocument/2006/relationships/hyperlink" Target="https://iservice.lombardini.it/jsp/Template2/manuale.jsp?id=160&amp;parent=1000" TargetMode="External"/><Relationship Id="rId41955ff601da6db11" Type="http://schemas.openxmlformats.org/officeDocument/2006/relationships/hyperlink" Target="https://iservice.lombardini.it/jsp/Template2/manuale.jsp?id=154&amp;parent=1000" TargetMode="External"/><Relationship Id="rId59475ff601db5e789" Type="http://schemas.openxmlformats.org/officeDocument/2006/relationships/hyperlink" Target="https://iservice.lombardini.it/jsp/Template2/manuale.jsp?id=51&amp;parent=1000" TargetMode="External"/><Relationship Id="rId97695ff601dc4ce4d" Type="http://schemas.openxmlformats.org/officeDocument/2006/relationships/hyperlink" Target="https://iservice.lombardini.it/jsp/Template2/manuale.jsp?id=141&amp;parent=1000" TargetMode="External"/><Relationship Id="rId36925ff601dc9683c" Type="http://schemas.openxmlformats.org/officeDocument/2006/relationships/hyperlink" Target="https://iservice.lombardini.it/jsp/Template2/manuale.jsp?id=167&amp;parent=1000" TargetMode="External"/><Relationship Id="rId77945ff601dd12c06" Type="http://schemas.openxmlformats.org/officeDocument/2006/relationships/hyperlink" Target="https://iservice.lombardini.it/jsp/Template2/manuale.jsp?id=96&amp;parent=1000" TargetMode="External"/><Relationship Id="rId45975ff601dd12c49" Type="http://schemas.openxmlformats.org/officeDocument/2006/relationships/hyperlink" Target="https://iservice.lombardini.it/jsp/Template2/manuale.jsp?id=97&amp;parent=1000" TargetMode="External"/><Relationship Id="rId34195ff601dd12c6c" Type="http://schemas.openxmlformats.org/officeDocument/2006/relationships/hyperlink" Target="https://iservice.lombardini.it/jsp/Template2/manuale.jsp?id=97&amp;parent=1000" TargetMode="External"/><Relationship Id="rId38625ff601dd12cb7" Type="http://schemas.openxmlformats.org/officeDocument/2006/relationships/hyperlink" Target="https://iservice.lombardini.it/jsp/Template2/manuale.jsp?id=176&amp;parent=1000" TargetMode="External"/><Relationship Id="rId22495ff601dd12d01" Type="http://schemas.openxmlformats.org/officeDocument/2006/relationships/hyperlink" Target="https://iservice.lombardini.it/jsp/Template2/manuale.jsp?id=176&amp;parent=1000" TargetMode="External"/><Relationship Id="rId49715ff601dd12d7f" Type="http://schemas.openxmlformats.org/officeDocument/2006/relationships/hyperlink" Target="https://iservice.lombardini.it/jsp/Template2/manuale.jsp?id=176&amp;parent=1000" TargetMode="External"/><Relationship Id="rId36005ff601dd12da4" Type="http://schemas.openxmlformats.org/officeDocument/2006/relationships/hyperlink" Target="https://iservice.lombardini.it/jsp/Template2/manuale.jsp?id=177&amp;parent=1000" TargetMode="External"/><Relationship Id="rId52105ff601dd12dc9" Type="http://schemas.openxmlformats.org/officeDocument/2006/relationships/hyperlink" Target="https://iservice.lombardini.it/jsp/Template2/manuale.jsp?id=178&amp;parent=1000" TargetMode="External"/><Relationship Id="rId44685ff601dd12deb" Type="http://schemas.openxmlformats.org/officeDocument/2006/relationships/hyperlink" Target="https://iservice.lombardini.it/jsp/Template2/manuale.jsp?id=179&amp;parent=1000" TargetMode="External"/><Relationship Id="rId22225ff601dd12e0c" Type="http://schemas.openxmlformats.org/officeDocument/2006/relationships/hyperlink" Target="https://iservice.lombardini.it/jsp/Template2/manuale.jsp?id=180&amp;parent=1000" TargetMode="External"/><Relationship Id="rId77175ff601dd12e6d" Type="http://schemas.openxmlformats.org/officeDocument/2006/relationships/hyperlink" Target="https://iservice.lombardini.it/jsp/Template2/manuale.jsp?id=181&amp;parent=1000" TargetMode="External"/><Relationship Id="rId34495ff601dd12eb0" Type="http://schemas.openxmlformats.org/officeDocument/2006/relationships/hyperlink" Target="https://iservice.lombardini.it/jsp/Template2/manuale.jsp?id=182&amp;parent=1000" TargetMode="External"/><Relationship Id="rId22835ff601dd12eeb" Type="http://schemas.openxmlformats.org/officeDocument/2006/relationships/hyperlink" Target="https://iservice.lombardini.it/jsp/Template2/manuale.jsp?id=364&amp;parent=1000" TargetMode="External"/><Relationship Id="rId65875ff601dd12f40" Type="http://schemas.openxmlformats.org/officeDocument/2006/relationships/hyperlink" Target="https://iservice.lombardini.it/jsp/Template2/manuale.jsp?id=183&amp;parent=1000" TargetMode="External"/><Relationship Id="rId17435ff601dd12f5f" Type="http://schemas.openxmlformats.org/officeDocument/2006/relationships/hyperlink" Target="https://iservice.lombardini.it/jsp/Template2/manuale.jsp?id=184&amp;parent=1000" TargetMode="External"/><Relationship Id="rId16525ff601dd12f7e" Type="http://schemas.openxmlformats.org/officeDocument/2006/relationships/hyperlink" Target="https://iservice.lombardini.it/jsp/Template2/manuale.jsp?id=185&amp;parent=1000" TargetMode="External"/><Relationship Id="rId95535ff601dd12f9e" Type="http://schemas.openxmlformats.org/officeDocument/2006/relationships/hyperlink" Target="https://iservice.lombardini.it/jsp/Template2/manuale.jsp?id=821&amp;parent=1000" TargetMode="External"/><Relationship Id="rId30495ff601dd12ff1" Type="http://schemas.openxmlformats.org/officeDocument/2006/relationships/hyperlink" Target="https://iservice.lombardini.it/jsp/Template4/manuale.jsp?id=2663&amp;parent=1088" TargetMode="External"/><Relationship Id="rId39735ff601dd1303c" Type="http://schemas.openxmlformats.org/officeDocument/2006/relationships/hyperlink" Target="https://iservice.lombardini.it/jsp/Template4/manuale.jsp?id=2665&amp;parent=1088" TargetMode="External"/><Relationship Id="rId11745ff601dd13093" Type="http://schemas.openxmlformats.org/officeDocument/2006/relationships/hyperlink" Target="https://iservice.lombardini.it/jsp/Template4/manuale.jsp?id=2666&amp;parent=1088" TargetMode="External"/><Relationship Id="rId35935ff601dd130de" Type="http://schemas.openxmlformats.org/officeDocument/2006/relationships/hyperlink" Target="https://iservice.lombardini.it/jsp/Template4/manuale.jsp?id=2667&amp;parent=1088" TargetMode="External"/><Relationship Id="rId92515ff601dd13120" Type="http://schemas.openxmlformats.org/officeDocument/2006/relationships/hyperlink" Target="https://iservice.lombardini.it/jsp/Template4/manuale.jsp?id=2675&amp;parent=1088" TargetMode="External"/><Relationship Id="rId42015ff601dd13223" Type="http://schemas.openxmlformats.org/officeDocument/2006/relationships/hyperlink" Target="https://iservice.lombardini.it/jsp/Template2/manuale.jsp?id=822&amp;parent=1000" TargetMode="External"/><Relationship Id="rId77805ff601dd13234" Type="http://schemas.openxmlformats.org/officeDocument/2006/relationships/hyperlink" Target="https://iservice.lombardini.it/jsp/Template2/manuale.jsp?id=822&amp;parent=1000" TargetMode="External"/><Relationship Id="rId25995ff601dd13246" Type="http://schemas.openxmlformats.org/officeDocument/2006/relationships/hyperlink" Target="https://iservice.lombardini.it/jsp/Template2/manuale.jsp?id=822&amp;parent=1000" TargetMode="External"/><Relationship Id="rId41055ff601dd13268" Type="http://schemas.openxmlformats.org/officeDocument/2006/relationships/hyperlink" Target="https://iservice.lombardini.it/jsp/Template2/manuale.jsp?id=822&amp;parent=1000" TargetMode="External"/><Relationship Id="rId59215ff601dd3aee6" Type="http://schemas.openxmlformats.org/officeDocument/2006/relationships/hyperlink" Target="https://iservice.lombardini.it/jsp/Template2/manuale.jsp?id=198&amp;parent=1000" TargetMode="External"/><Relationship Id="rId88675ff601dd4a28c" Type="http://schemas.openxmlformats.org/officeDocument/2006/relationships/hyperlink" Target="https://iservice.lombardini.it/jsp/Template2/manuale.jsp?id=152&amp;parent=1000" TargetMode="External"/><Relationship Id="rId79755ff601dddeae9" Type="http://schemas.openxmlformats.org/officeDocument/2006/relationships/hyperlink" Target="https://iservice.lombardini.it/jsp/Template2/manuale.jsp?id=154&amp;parent=1000" TargetMode="External"/><Relationship Id="rId19535ff601de3bdb7" Type="http://schemas.openxmlformats.org/officeDocument/2006/relationships/hyperlink" Target="https://iservice.lombardini.it/jsp/Template2/manuale.jsp?id=154&amp;parent=1000" TargetMode="External"/><Relationship Id="rId66585ff601de544ce" Type="http://schemas.openxmlformats.org/officeDocument/2006/relationships/hyperlink" Target="https://iservice.lombardini.it/jsp/Template2/manuale.jsp?id=154&amp;parent=1000" TargetMode="External"/><Relationship Id="rId59455ff601de6f5a0" Type="http://schemas.openxmlformats.org/officeDocument/2006/relationships/hyperlink" Target="https://iservice.lombardini.it/jsp/Template2/manuale.jsp?id=155&amp;parent=1000" TargetMode="External"/><Relationship Id="rId12885ff601de865ca" Type="http://schemas.openxmlformats.org/officeDocument/2006/relationships/hyperlink" Target="https://iservice.lombardini.it/jsp/Template2/manuale.jsp?id=155&amp;parent=1000" TargetMode="External"/><Relationship Id="rId16885ff601dea5c1a" Type="http://schemas.openxmlformats.org/officeDocument/2006/relationships/hyperlink" Target="https://iservice.lombardini.it/jsp/Template2/manuale.jsp?id=155&amp;parent=1000" TargetMode="External"/><Relationship Id="rId76145ff601dea5c8c" Type="http://schemas.openxmlformats.org/officeDocument/2006/relationships/hyperlink" Target="https://iservice.lombardini.it/jsp/Template2/manuale.jsp?id=160&amp;parent=1000" TargetMode="External"/><Relationship Id="rId53865ff601ded95f1" Type="http://schemas.openxmlformats.org/officeDocument/2006/relationships/hyperlink" Target="https://iservice.lombardini.it/jsp/Template2/manuale.jsp?id=155&amp;parent=1000" TargetMode="External"/><Relationship Id="rId86895ff601df7f440" Type="http://schemas.openxmlformats.org/officeDocument/2006/relationships/hyperlink" Target="https://iservice.lombardini.it/jsp/Template2/manuale.jsp?id=148&amp;parent=1000" TargetMode="External"/><Relationship Id="rId89835ff601dfcc32f" Type="http://schemas.openxmlformats.org/officeDocument/2006/relationships/hyperlink" Target="https://www.youtube.com/embed/Ba8qqxTx6wA?rel=0" TargetMode="External"/><Relationship Id="rId33065ff601e14c33c" Type="http://schemas.openxmlformats.org/officeDocument/2006/relationships/hyperlink" Target="https://iservice.lombardini.it/jsp/Template2/manuale.jsp?id=822&amp;parent=1000" TargetMode="External"/><Relationship Id="rId12715ff601e14c477" Type="http://schemas.openxmlformats.org/officeDocument/2006/relationships/hyperlink" Target="https://iservice.lombardini.it/jsp/Template2/manuale.jsp?id=822&amp;parent=1000" TargetMode="External"/><Relationship Id="rId81945ff601e14c4de" Type="http://schemas.openxmlformats.org/officeDocument/2006/relationships/hyperlink" Target="https://iservice.lombardini.it/jsp/Template2/manuale.jsp?id=822&amp;parent=1000" TargetMode="External"/><Relationship Id="rId86975ff601e14c57f" Type="http://schemas.openxmlformats.org/officeDocument/2006/relationships/hyperlink" Target="https://iservice.lombardini.it/jsp/Template2/manuale.jsp?id=822&amp;parent=1000" TargetMode="External"/><Relationship Id="rId29405ff601e1f1ecd" Type="http://schemas.openxmlformats.org/officeDocument/2006/relationships/hyperlink" Target="https://iservice.lombardini.it/jsp/Template2/manuale.jsp?id=822&amp;parent=1000" TargetMode="External"/><Relationship Id="rId84065ff601e250980" Type="http://schemas.openxmlformats.org/officeDocument/2006/relationships/hyperlink" Target="https://iservice.lombardini.it/jsp/Template2/manuale.jsp?id=680&amp;parent=1000" TargetMode="External"/><Relationship Id="rId90315ff601e250a1d" Type="http://schemas.openxmlformats.org/officeDocument/2006/relationships/hyperlink" Target="https://iservice.lombardini.it/jsp/Template2/manuale.jsp?id=822&amp;parent=1000" TargetMode="External"/><Relationship Id="rId45005ff601e285742" Type="http://schemas.openxmlformats.org/officeDocument/2006/relationships/hyperlink" Target="https://iservice.lombardini.it/jsp/Template2/manuale.jsp?id=822&amp;parent=1000" TargetMode="External"/><Relationship Id="rId27515ff601e2b320f" Type="http://schemas.openxmlformats.org/officeDocument/2006/relationships/hyperlink" Target="https://iservice.lombardini.it/jsp/Template2/manuale.jsp?id=146&amp;parent=1000" TargetMode="External"/><Relationship Id="rId92725ff601e2b33a1" Type="http://schemas.openxmlformats.org/officeDocument/2006/relationships/hyperlink" Target="https://iservice.lombardini.it/jsp/Template2/manuale.jsp?id=822&amp;parent=1000" TargetMode="External"/><Relationship Id="rId51875ff601e2b34fb" Type="http://schemas.openxmlformats.org/officeDocument/2006/relationships/hyperlink" Target="https://iservice.lombardini.it/jsp/Template2/manuale.jsp?id=822&amp;parent=1000" TargetMode="External"/><Relationship Id="rId47585ff601e2b358d" Type="http://schemas.openxmlformats.org/officeDocument/2006/relationships/hyperlink" Target="https://iservice.lombardini.it/jsp/Template2/manuale.jsp?id=822&amp;parent=1000" TargetMode="External"/><Relationship Id="rId91625ff601e2b36d2" Type="http://schemas.openxmlformats.org/officeDocument/2006/relationships/hyperlink" Target="https://iservice.lombardini.it/jsp/Template2/manuale.jsp?id=822&amp;parent=1000" TargetMode="External"/><Relationship Id="rId96255ff601e2b3766" Type="http://schemas.openxmlformats.org/officeDocument/2006/relationships/hyperlink" Target="https://iservice.lombardini.it/jsp/Template2/manuale.jsp?id=822&amp;parent=1000" TargetMode="External"/><Relationship Id="rId81815ff601e2ed6a8" Type="http://schemas.openxmlformats.org/officeDocument/2006/relationships/hyperlink" Target="https://iservice.lombardini.it/jsp/Template2/manuale.jsp?id=822&amp;parent=1000" TargetMode="External"/><Relationship Id="rId57325ff601e4d7939" Type="http://schemas.openxmlformats.org/officeDocument/2006/relationships/hyperlink" Target="https://iservice.lombardini.it/jsp/Template2/manuale.jsp?id=822&amp;parent=1000" TargetMode="External"/><Relationship Id="rId43575ff601e4d7972" Type="http://schemas.openxmlformats.org/officeDocument/2006/relationships/hyperlink" Target="https://iservice.lombardini.it/jsp/Template2/manuale.jsp?id=822&amp;parent=1000" TargetMode="External"/><Relationship Id="rId89785ff601e4d7aaf" Type="http://schemas.openxmlformats.org/officeDocument/2006/relationships/hyperlink" Target="https://iservice.lombardini.it/jsp/Template2/manuale.jsp?id=822&amp;parent=1000" TargetMode="External"/><Relationship Id="rId56745ff601e4d7b95" Type="http://schemas.openxmlformats.org/officeDocument/2006/relationships/hyperlink" Target="https://iservice.lombardini.it/jsp/Template2/manuale.jsp?id=822&amp;parent=1000" TargetMode="External"/><Relationship Id="rId94765ff601e540c58" Type="http://schemas.openxmlformats.org/officeDocument/2006/relationships/hyperlink" Target="https://iservice.lombardini.it/jsp/Template2/manuale.jsp?id=822&amp;parent=1000" TargetMode="External"/><Relationship Id="rId91495ff601e540f61" Type="http://schemas.openxmlformats.org/officeDocument/2006/relationships/hyperlink" Target="https://iservice.lombardini.it/jsp/Template2/manuale.jsp?id=133&amp;parent=1000" TargetMode="External"/><Relationship Id="rId60315ff601e5a8b77" Type="http://schemas.openxmlformats.org/officeDocument/2006/relationships/hyperlink" Target="https://iservice.lombardini.it/jsp/Template2/manuale.jsp?id=143&amp;parent=1000" TargetMode="External"/><Relationship Id="rId47125ff601e5a8ba5" Type="http://schemas.openxmlformats.org/officeDocument/2006/relationships/hyperlink" Target="https://iservice.lombardini.it/jsp/Template2/manuale.jsp?id=822&amp;parent=1000" TargetMode="External"/><Relationship Id="rId21475ff601e66efde" Type="http://schemas.openxmlformats.org/officeDocument/2006/relationships/hyperlink" Target="https://iservice.lombardini.it/jsp/Template2/manuale.jsp?id=97&amp;parent=1000" TargetMode="External"/><Relationship Id="rId44275ff601e690208" Type="http://schemas.openxmlformats.org/officeDocument/2006/relationships/hyperlink" Target="https://iservice.lombardini.it/jsp/Template2/manuale.jsp?id=822&amp;parent=1000" TargetMode="External"/><Relationship Id="rId43605ff601e6902ef" Type="http://schemas.openxmlformats.org/officeDocument/2006/relationships/hyperlink" Target="https://iservice.lombardini.it/jsp/Template2/manuale.jsp?id=822&amp;parent=1000" TargetMode="External"/><Relationship Id="rId83015ff601e690359" Type="http://schemas.openxmlformats.org/officeDocument/2006/relationships/hyperlink" Target="https://iservice.lombardini.it/jsp/Template2/manuale.jsp?id=822&amp;parent=1000" TargetMode="External"/><Relationship Id="rId50435ff601e6cb0e2" Type="http://schemas.openxmlformats.org/officeDocument/2006/relationships/hyperlink" Target="https://iservice.lombardini.it/jsp/Template2/manuale.jsp?id=822&amp;parent=1000" TargetMode="External"/><Relationship Id="rId63405ff601e79ed5a" Type="http://schemas.openxmlformats.org/officeDocument/2006/relationships/hyperlink" Target="https://iservice.lombardini.it/jsp/Template2/manuale.jsp?id=132&amp;parent=1000" TargetMode="External"/><Relationship Id="rId83965ff601e7c76eb" Type="http://schemas.openxmlformats.org/officeDocument/2006/relationships/hyperlink" Target="https://iservice.lombardini.it/jsp/Template2/manuale.jsp?id=157&amp;parent=1000" TargetMode="External"/><Relationship Id="rId47555ff601e7c78aa" Type="http://schemas.openxmlformats.org/officeDocument/2006/relationships/hyperlink" Target="https://iservice.lombardini.it/jsp/Template2/manuale.jsp?id=104&amp;parent=1000" TargetMode="External"/><Relationship Id="rId68425ff601e811d7d" Type="http://schemas.openxmlformats.org/officeDocument/2006/relationships/hyperlink" Target="https://iservice.lombardini.it/jsp/Template2/manuale.jsp?id=822&amp;parent=1000" TargetMode="External"/><Relationship Id="rId90605ff601e86303e" Type="http://schemas.openxmlformats.org/officeDocument/2006/relationships/hyperlink" Target="https://iservice.lombardini.it/jsp/Template2/manuale.jsp?id=822&amp;parent=1000" TargetMode="External"/><Relationship Id="rId81895ff601e89ff1d" Type="http://schemas.openxmlformats.org/officeDocument/2006/relationships/hyperlink" Target="https://iservice.lombardini.it/jsp/Template2/manuale.jsp?id=128&amp;parent=1000" TargetMode="External"/><Relationship Id="rId35375ff601e8a016e" Type="http://schemas.openxmlformats.org/officeDocument/2006/relationships/hyperlink" Target="https://iservice.lombardini.it/jsp/Template2/manuale.jsp?id=822&amp;parent=1000" TargetMode="External"/><Relationship Id="rId98875ff601e93a76b" Type="http://schemas.openxmlformats.org/officeDocument/2006/relationships/hyperlink" Target="https://iservice.lombardini.it/jsp/Template2/manuale.jsp?id=822&amp;parent=1000" TargetMode="External"/><Relationship Id="rId71505ff601e960f6c" Type="http://schemas.openxmlformats.org/officeDocument/2006/relationships/hyperlink" Target="https://iservice.lombardini.it/jsp/Template2/manuale.jsp?id=113&amp;parent=1000" TargetMode="External"/><Relationship Id="rId89395ff601e98b08a" Type="http://schemas.openxmlformats.org/officeDocument/2006/relationships/hyperlink" Target="https://iservice.lombardini.it/jsp/Template2/manuale.jsp?id=113&amp;parent=1000" TargetMode="External"/><Relationship Id="rId61135ff601e9d9d39" Type="http://schemas.openxmlformats.org/officeDocument/2006/relationships/hyperlink" Target="https://iservice.lombardini.it/jsp/Template2/manuale.jsp?id=822&amp;parent=1000" TargetMode="External"/><Relationship Id="rId23235ff601ea219f0" Type="http://schemas.openxmlformats.org/officeDocument/2006/relationships/hyperlink" Target="https://iservice.lombardini.it/jsp/Template2/manuale.jsp?id=822&amp;parent=1000" TargetMode="External"/><Relationship Id="rId25235ff601ea476c8" Type="http://schemas.openxmlformats.org/officeDocument/2006/relationships/hyperlink" Target="https://iservice.lombardini.it/jsp/Template2/manuale.jsp?id=822&amp;parent=1000" TargetMode="External"/><Relationship Id="rId22185ff601ea4777f" Type="http://schemas.openxmlformats.org/officeDocument/2006/relationships/hyperlink" Target="https://iservice.lombardini.it/jsp/Template2/manuale.jsp?id=822&amp;parent=1000" TargetMode="External"/><Relationship Id="rId44345ff601eb0f928" Type="http://schemas.openxmlformats.org/officeDocument/2006/relationships/hyperlink" Target="https://iservice.lombardini.it/jsp/Template2/manuale.jsp?id=822&amp;parent=1000" TargetMode="External"/><Relationship Id="rId47245ff601eb278f3" Type="http://schemas.openxmlformats.org/officeDocument/2006/relationships/hyperlink" Target="https://iservice.lombardini.it/jsp/Template2/manuale.jsp?id=822&amp;parent=1000" TargetMode="External"/><Relationship Id="rId79855ff601ebdd9d0" Type="http://schemas.openxmlformats.org/officeDocument/2006/relationships/hyperlink" Target="https://iservice.lombardini.it/jsp/Template2/manuale.jsp?id=822&amp;parent=1000" TargetMode="External"/><Relationship Id="rId61725ff601ebf1360" Type="http://schemas.openxmlformats.org/officeDocument/2006/relationships/hyperlink" Target="https://iservice.lombardini.it/jsp/Template2/manuale.jsp?id=822&amp;parent=1000" TargetMode="External"/><Relationship Id="rId39515ff601ec0d3c0" Type="http://schemas.openxmlformats.org/officeDocument/2006/relationships/hyperlink" Target="https://iservice.lombardini.it/jsp/Template2/manuale.jsp?id=822&amp;parent=1000" TargetMode="External"/><Relationship Id="rId86845ff601ec0d490" Type="http://schemas.openxmlformats.org/officeDocument/2006/relationships/hyperlink" Target="https://iservice.lombardini.it/jsp/Template2/manuale.jsp?id=822&amp;parent=1000" TargetMode="External"/><Relationship Id="rId68685ff601ec9eb72" Type="http://schemas.openxmlformats.org/officeDocument/2006/relationships/hyperlink" Target="https://iservice.lombardini.it/jsp/Template2/manuale.jsp?id=198&amp;parent=1000" TargetMode="External"/><Relationship Id="rId31995ff601eca3036" Type="http://schemas.openxmlformats.org/officeDocument/2006/relationships/hyperlink" Target="https://iservice.lombardini.it/jsp/Template2/manuale.jsp?id=55&amp;parent=1000" TargetMode="External"/><Relationship Id="rId61615ff601ecd5e04" Type="http://schemas.openxmlformats.org/officeDocument/2006/relationships/hyperlink" Target="https://iservice.lombardini.it/jsp/Template2/manuale.jsp?id=176&amp;parent=1000" TargetMode="External"/><Relationship Id="rId48015ff601eceec7d" Type="http://schemas.openxmlformats.org/officeDocument/2006/relationships/hyperlink" Target="https://www.youtube.com/embed/cVpoy_m253A?showinfo=0&amp;rel=0" TargetMode="External"/><Relationship Id="rId59235ff601ed0b9fc" Type="http://schemas.openxmlformats.org/officeDocument/2006/relationships/hyperlink" Target="https://iservice.lombardini.it/jsp/Template2/manuale.jsp?id=198&amp;parent=1000" TargetMode="External"/><Relationship Id="rId81825ff601ed575e9" Type="http://schemas.openxmlformats.org/officeDocument/2006/relationships/hyperlink" Target="https://iservice.lombardini.it/jsp/Template2/manuale.jsp?id=195&amp;parent=1000" TargetMode="External"/><Relationship Id="rId60815ff601edb31ad" Type="http://schemas.openxmlformats.org/officeDocument/2006/relationships/hyperlink" Target="https://www.youtube.com/embed/S79xPhTZMps?showinfo=0&amp;rel=0" TargetMode="External"/><Relationship Id="rId98085ff601edc3524" Type="http://schemas.openxmlformats.org/officeDocument/2006/relationships/hyperlink" Target="https://iservice.lombardini.it/jsp/Template2/manuale.jsp?id=198&amp;parent=1000" TargetMode="External"/><Relationship Id="rId58765ff601ee6339c" Type="http://schemas.openxmlformats.org/officeDocument/2006/relationships/hyperlink" Target="https://iservice.lombardini.it/jsp/Template2/manuale.jsp?id=198&amp;parent=1000" TargetMode="External"/><Relationship Id="rId68465ff601eec1dc9" Type="http://schemas.openxmlformats.org/officeDocument/2006/relationships/hyperlink" Target="https://iservice.lombardini.it/jsp/Template2/manuale.jsp?id=198&amp;parent=1000" TargetMode="External"/><Relationship Id="rId28455ff601ef7376d" Type="http://schemas.openxmlformats.org/officeDocument/2006/relationships/hyperlink" Target="https://iservice.lombardini.it/jsp/Template2/manuale.jsp?id=198&amp;parent=1000" TargetMode="External"/><Relationship Id="rId11575ff601ef76672" Type="http://schemas.openxmlformats.org/officeDocument/2006/relationships/hyperlink" Target="https://iservice.lombardini.it/jsp/Template2/manuale.jsp?id=178&amp;parent=1000" TargetMode="External"/><Relationship Id="rId96125ff601ef76691" Type="http://schemas.openxmlformats.org/officeDocument/2006/relationships/hyperlink" Target="https://iservice.lombardini.it/jsp/Template2/manuale.jsp?id=178&amp;parent=1000" TargetMode="External"/><Relationship Id="rId24535ff601ef7671d" Type="http://schemas.openxmlformats.org/officeDocument/2006/relationships/hyperlink" Target="https://iservice.lombardini.it/jsp/Template2/manuale.jsp?id=178&amp;parent=1000" TargetMode="External"/><Relationship Id="rId18225ff601f0393f5" Type="http://schemas.openxmlformats.org/officeDocument/2006/relationships/hyperlink" Target="https://iservice.lombardini.it/jsp/Template2/manuale.jsp?id=198&amp;parent=1000" TargetMode="External"/><Relationship Id="rId43625ff601f0ea298" Type="http://schemas.openxmlformats.org/officeDocument/2006/relationships/hyperlink" Target="https://iservice.lombardini.it/jsp/Template2/manuale.jsp?id=198&amp;parent=1000" TargetMode="External"/><Relationship Id="rId48475ff601f20fb3b" Type="http://schemas.openxmlformats.org/officeDocument/2006/relationships/hyperlink" Target="https://iservice.lombardini.it/jsp/Template2/manuale.jsp?id=198&amp;parent=1000" TargetMode="External"/><Relationship Id="rId15185ff601f345493" Type="http://schemas.openxmlformats.org/officeDocument/2006/relationships/hyperlink" Target="https://iservice.lombardini.it/jsp/Template2/manuale.jsp?id=822&amp;parent=1000" TargetMode="External"/><Relationship Id="rId89105ff601f3c9c2d" Type="http://schemas.openxmlformats.org/officeDocument/2006/relationships/hyperlink" Target="https://iservice.lombardini.it/jsp/Template2/manuale.jsp?id=180&amp;parent=1000" TargetMode="External"/><Relationship Id="rId88355ff601f3c9c6b" Type="http://schemas.openxmlformats.org/officeDocument/2006/relationships/hyperlink" Target="https://iservice.lombardini.it/jsp/Template2/manuale.jsp?id=181&amp;parent=1000" TargetMode="External"/><Relationship Id="rId81165ff601f3c9c9c" Type="http://schemas.openxmlformats.org/officeDocument/2006/relationships/hyperlink" Target="https://iservice.lombardini.it/jsp/Template2/manuale.jsp?id=182&amp;parent=1000" TargetMode="External"/><Relationship Id="rId37065ff601f4038cd" Type="http://schemas.openxmlformats.org/officeDocument/2006/relationships/hyperlink" Target="https://iservice.lombardini.it/jsp/Template2/manuale.jsp?id=283&amp;parent=1136" TargetMode="External"/><Relationship Id="rId60805ff601f407012" Type="http://schemas.openxmlformats.org/officeDocument/2006/relationships/hyperlink" Target="https://iservice.lombardini.it/jsp/Template2/manuale.jsp?id=121&amp;parent=1000" TargetMode="External"/><Relationship Id="rId42145ff601f4c0039" Type="http://schemas.openxmlformats.org/officeDocument/2006/relationships/hyperlink" Target="https://iservice.lombardini.it/jsp/Template2/manuale.jsp?id=191&amp;parent=1000" TargetMode="External"/><Relationship Id="rId35445ff601f4c0094" Type="http://schemas.openxmlformats.org/officeDocument/2006/relationships/hyperlink" Target="https://iservice.lombardini.it/jsp/Template2/manuale.jsp?id=191&amp;parent=1000" TargetMode="External"/><Relationship Id="rId58465ff601f4d0be2" Type="http://schemas.openxmlformats.org/officeDocument/2006/relationships/hyperlink" Target="https://iservice.lombardini.it/jsp/Template2/manuale.jsp?id=822&amp;parent=1000" TargetMode="External"/><Relationship Id="rId31345ff601f4f3a99" Type="http://schemas.openxmlformats.org/officeDocument/2006/relationships/hyperlink" Target="https://iservice.lombardini.it/jsp/Template2/manuale.jsp?id=822&amp;parent=1000" TargetMode="External"/><Relationship Id="rId54475ff601f526191" Type="http://schemas.openxmlformats.org/officeDocument/2006/relationships/hyperlink" Target="https://iservice.lombardini.it/jsp/Template2/manuale.jsp?id=822&amp;parent=1000" TargetMode="External"/><Relationship Id="rId82605ff601f526532" Type="http://schemas.openxmlformats.org/officeDocument/2006/relationships/hyperlink" Target="https://iservice.lombardini.it/jsp/Template2/manuale.jsp?id=161&amp;parent=1000" TargetMode="External"/><Relationship Id="rId14075ff601f54d7ea" Type="http://schemas.openxmlformats.org/officeDocument/2006/relationships/hyperlink" Target="https://iservice.lombardini.it/jsp/Template2/manuale.jsp?id=198&amp;parent=1000" TargetMode="External"/><Relationship Id="rId52345ff601f56b0b7" Type="http://schemas.openxmlformats.org/officeDocument/2006/relationships/hyperlink" Target="https://iservice.lombardini.it/jsp/Template2/manuale.jsp?id=121&amp;parent=1000" TargetMode="External"/><Relationship Id="rId54795ff601f5794de" Type="http://schemas.openxmlformats.org/officeDocument/2006/relationships/hyperlink" Target="https://iservice.lombardini.it/jsp/Template2/manuale.jsp?id=283&amp;parent=1136" TargetMode="External"/><Relationship Id="rId89675ff601f661c69" Type="http://schemas.openxmlformats.org/officeDocument/2006/relationships/hyperlink" Target="https://iservice.lombardini.it/jsp/Template2/manuale.jsp?id=121&amp;parent=1000" TargetMode="External"/><Relationship Id="rId28485ff601f661cb5" Type="http://schemas.openxmlformats.org/officeDocument/2006/relationships/hyperlink" Target="https://iservice.lombardini.it/jsp/Template2/manuale.jsp?id=121&amp;parent=1000" TargetMode="External"/><Relationship Id="rId80585ff601f679241" Type="http://schemas.openxmlformats.org/officeDocument/2006/relationships/hyperlink" Target="https://iservice.lombardini.it/jsp/Template2/manuale.jsp?id=283&amp;parent=1136" TargetMode="External"/><Relationship Id="rId15765ff601f7a4dd3" Type="http://schemas.openxmlformats.org/officeDocument/2006/relationships/hyperlink" Target="https://iservice.lombardini.it/jsp/Template2/manuale.jsp?id=121&amp;parent=1000" TargetMode="External"/><Relationship Id="rId81715ff601f7ce0d1" Type="http://schemas.openxmlformats.org/officeDocument/2006/relationships/hyperlink" Target="https://iservice.lombardini.it/jsp/Template2/manuale.jsp?id=145&amp;parent=1000" TargetMode="External"/><Relationship Id="rId22045ff601f7ce177" Type="http://schemas.openxmlformats.org/officeDocument/2006/relationships/hyperlink" Target="https://iservice.lombardini.it/jsp/Template2/manuale.jsp?id=145&amp;parent=1000" TargetMode="External"/><Relationship Id="rId87225ff601f7e5e2a" Type="http://schemas.openxmlformats.org/officeDocument/2006/relationships/hyperlink" Target="https://iservice.lombardini.it/jsp/Template2/manuale.jsp?id=121&amp;parent=1000" TargetMode="External"/><Relationship Id="rId99635ff601f80c834" Type="http://schemas.openxmlformats.org/officeDocument/2006/relationships/hyperlink" Target="https://iservice.lombardini.it/jsp/Template2/manuale.jsp?id=822&amp;parent=1000" TargetMode="External"/><Relationship Id="rId92885ff601f8de37c" Type="http://schemas.openxmlformats.org/officeDocument/2006/relationships/hyperlink" Target="https://iservice.lombardini.it/jsp/Template2/manuale.jsp?id=162&amp;parent=1000" TargetMode="External"/><Relationship Id="rId97925ff601fc07bc9" Type="http://schemas.openxmlformats.org/officeDocument/2006/relationships/hyperlink" Target="https://iservice.lombardini.it/jsp/Template2/manuale.jsp?id=198&amp;parent=1000" TargetMode="External"/><Relationship Id="rId84605ff601fd54ea4" Type="http://schemas.openxmlformats.org/officeDocument/2006/relationships/hyperlink" Target="https://iservice.lombardini.it/jsp/Template2/manuale.jsp?id=814&amp;parent=1545" TargetMode="External"/><Relationship Id="rId87235ff601fd8b8a4" Type="http://schemas.openxmlformats.org/officeDocument/2006/relationships/hyperlink" Target="https://iservice.lombardini.it/jsp/Template2/manuale.jsp?id=283&amp;parent=1136" TargetMode="External"/><Relationship Id="rId16365ff601fdb6b16" Type="http://schemas.openxmlformats.org/officeDocument/2006/relationships/hyperlink" Target="https://iservice.lombardini.it/jsp/Template2/man/jsp/Template2/manuale.jsp?id=198&amp;parent=1000uale.jsp?id=283&amp;parent=1136" TargetMode="External"/><Relationship Id="rId95025ff601fde9718" Type="http://schemas.openxmlformats.org/officeDocument/2006/relationships/hyperlink" Target="https://iservice.lombardini.it/jsp/Template2/manuale.jsp?id=198&amp;parent=1000" TargetMode="External"/><Relationship Id="rId78505ff601fe3ba62" Type="http://schemas.openxmlformats.org/officeDocument/2006/relationships/hyperlink" Target="https://iservice.lombardini.it/jsp/Template2/manuale.jsp?id=198&amp;parent=1000" TargetMode="External"/><Relationship Id="rId31955ff601fe7bb35" Type="http://schemas.openxmlformats.org/officeDocument/2006/relationships/hyperlink" Target="https://iservice.lombardini.it/jsp/Template2/manuale.jsp?id=198&amp;parent=1000" TargetMode="External"/><Relationship Id="rId99335ff601ae148c5" Type="http://schemas.openxmlformats.org/officeDocument/2006/relationships/image" Target="media/imgrId99335ff601ae148c5.gif"/><Relationship Id="rId34685ff601ae2938f" Type="http://schemas.openxmlformats.org/officeDocument/2006/relationships/image" Target="media/imgrId34685ff601ae2938f.jpg"/><Relationship Id="rId84275ff601ae40fe2" Type="http://schemas.openxmlformats.org/officeDocument/2006/relationships/image" Target="media/imgrId84275ff601ae40fe2.jpg"/><Relationship Id="rId52325ff601ae5d256" Type="http://schemas.openxmlformats.org/officeDocument/2006/relationships/image" Target="media/imgrId52325ff601ae5d256.jpg"/><Relationship Id="rId15095ff601ae78dce" Type="http://schemas.openxmlformats.org/officeDocument/2006/relationships/image" Target="media/imgrId15095ff601ae78dce.jpg"/><Relationship Id="rId49425ff601ae951c4" Type="http://schemas.openxmlformats.org/officeDocument/2006/relationships/image" Target="media/imgrId49425ff601ae951c4.jpg"/><Relationship Id="rId85835ff601aea8956" Type="http://schemas.openxmlformats.org/officeDocument/2006/relationships/image" Target="media/imgrId85835ff601aea8956.jpg"/><Relationship Id="rId15695ff601aec3c99" Type="http://schemas.openxmlformats.org/officeDocument/2006/relationships/image" Target="media/imgrId15695ff601aec3c99.gif"/><Relationship Id="rId27675ff601aed489d" Type="http://schemas.openxmlformats.org/officeDocument/2006/relationships/image" Target="media/imgrId27675ff601aed489d.gif"/><Relationship Id="rId67715ff601aee59d9" Type="http://schemas.openxmlformats.org/officeDocument/2006/relationships/image" Target="media/imgrId67715ff601aee59d9.gif"/><Relationship Id="rId25995ff601af02e74" Type="http://schemas.openxmlformats.org/officeDocument/2006/relationships/image" Target="media/imgrId25995ff601af02e74.gif"/><Relationship Id="rId97475ff601af1f67a" Type="http://schemas.openxmlformats.org/officeDocument/2006/relationships/image" Target="media/imgrId97475ff601af1f67a.jpg"/><Relationship Id="rId19165ff601af37a69" Type="http://schemas.openxmlformats.org/officeDocument/2006/relationships/image" Target="media/imgrId19165ff601af37a69.jpg"/><Relationship Id="rId15375ff601af5d7bd" Type="http://schemas.openxmlformats.org/officeDocument/2006/relationships/image" Target="media/imgrId15375ff601af5d7bd.png"/><Relationship Id="rId27475ff601af7c759" Type="http://schemas.openxmlformats.org/officeDocument/2006/relationships/image" Target="media/imgrId27475ff601af7c759.png"/><Relationship Id="rId85275ff601afa3ecd" Type="http://schemas.openxmlformats.org/officeDocument/2006/relationships/image" Target="media/imgrId85275ff601afa3ecd.png"/><Relationship Id="rId69235ff601afce166" Type="http://schemas.openxmlformats.org/officeDocument/2006/relationships/image" Target="media/imgrId69235ff601afce166.png"/><Relationship Id="rId60005ff601b007d16" Type="http://schemas.openxmlformats.org/officeDocument/2006/relationships/image" Target="media/imgrId60005ff601b007d16.png"/><Relationship Id="rId62105ff601b0317da" Type="http://schemas.openxmlformats.org/officeDocument/2006/relationships/image" Target="media/imgrId62105ff601b0317da.jpg"/><Relationship Id="rId47795ff601b04e780" Type="http://schemas.openxmlformats.org/officeDocument/2006/relationships/image" Target="media/imgrId47795ff601b04e780.jpg"/><Relationship Id="rId54905ff601b063bdf" Type="http://schemas.openxmlformats.org/officeDocument/2006/relationships/image" Target="media/imgrId54905ff601b063bdf.jpg"/><Relationship Id="rId53415ff601b0b2dd7" Type="http://schemas.openxmlformats.org/officeDocument/2006/relationships/image" Target="media/imgrId53415ff601b0b2dd7.jpg"/><Relationship Id="rId74095ff601b0c570a" Type="http://schemas.openxmlformats.org/officeDocument/2006/relationships/image" Target="media/imgrId74095ff601b0c570a.jpg"/><Relationship Id="rId21855ff601b0d6ce8" Type="http://schemas.openxmlformats.org/officeDocument/2006/relationships/image" Target="media/imgrId21855ff601b0d6ce8.jpg"/><Relationship Id="rId56515ff601b0ed106" Type="http://schemas.openxmlformats.org/officeDocument/2006/relationships/image" Target="media/imgrId56515ff601b0ed106.jpg"/><Relationship Id="rId83835ff601b10eeac" Type="http://schemas.openxmlformats.org/officeDocument/2006/relationships/image" Target="media/imgrId83835ff601b10eeac.png"/><Relationship Id="rId19245ff601b12c39e" Type="http://schemas.openxmlformats.org/officeDocument/2006/relationships/image" Target="media/imgrId19245ff601b12c39e.jpg"/><Relationship Id="rId85905ff601b145b1f" Type="http://schemas.openxmlformats.org/officeDocument/2006/relationships/image" Target="media/imgrId85905ff601b145b1f.jpg"/><Relationship Id="rId26795ff601b177d79" Type="http://schemas.openxmlformats.org/officeDocument/2006/relationships/image" Target="media/imgrId26795ff601b177d79.jpg"/><Relationship Id="rId72385ff601b18ea96" Type="http://schemas.openxmlformats.org/officeDocument/2006/relationships/image" Target="media/imgrId72385ff601b18ea96.jpg"/><Relationship Id="rId56045ff601b1a7f43" Type="http://schemas.openxmlformats.org/officeDocument/2006/relationships/image" Target="media/imgrId56045ff601b1a7f43.jpg"/><Relationship Id="rId30385ff601b1bdc80" Type="http://schemas.openxmlformats.org/officeDocument/2006/relationships/image" Target="media/imgrId30385ff601b1bdc80.jpg"/><Relationship Id="rId60255ff601b1cf5f7" Type="http://schemas.openxmlformats.org/officeDocument/2006/relationships/image" Target="media/imgrId60255ff601b1cf5f7.jpg"/><Relationship Id="rId95055ff601b1e23b8" Type="http://schemas.openxmlformats.org/officeDocument/2006/relationships/image" Target="media/imgrId95055ff601b1e23b8.jpg"/><Relationship Id="rId53415ff601b200ed3" Type="http://schemas.openxmlformats.org/officeDocument/2006/relationships/image" Target="media/imgrId53415ff601b200ed3.jpg"/><Relationship Id="rId67505ff601b217b7c" Type="http://schemas.openxmlformats.org/officeDocument/2006/relationships/image" Target="media/imgrId67505ff601b217b7c.jpg"/><Relationship Id="rId77225ff601b23612e" Type="http://schemas.openxmlformats.org/officeDocument/2006/relationships/image" Target="media/imgrId77225ff601b23612e.jpg"/><Relationship Id="rId48685ff601b2540aa" Type="http://schemas.openxmlformats.org/officeDocument/2006/relationships/image" Target="media/imgrId48685ff601b2540aa.jpg"/><Relationship Id="rId34055ff601b265e77" Type="http://schemas.openxmlformats.org/officeDocument/2006/relationships/image" Target="media/imgrId34055ff601b265e77.jpg"/><Relationship Id="rId90505ff601b27a835" Type="http://schemas.openxmlformats.org/officeDocument/2006/relationships/image" Target="media/imgrId90505ff601b27a835.jpg"/><Relationship Id="rId50445ff601b28cc3a" Type="http://schemas.openxmlformats.org/officeDocument/2006/relationships/image" Target="media/imgrId50445ff601b28cc3a.jpg"/><Relationship Id="rId57105ff601b29a902" Type="http://schemas.openxmlformats.org/officeDocument/2006/relationships/image" Target="media/imgrId57105ff601b29a902.jpg"/><Relationship Id="rId39195ff601b2b57bb" Type="http://schemas.openxmlformats.org/officeDocument/2006/relationships/image" Target="media/imgrId39195ff601b2b57bb.jpg"/><Relationship Id="rId66235ff601b2c773d" Type="http://schemas.openxmlformats.org/officeDocument/2006/relationships/image" Target="media/imgrId66235ff601b2c773d.jpg"/><Relationship Id="rId38015ff601b2e4419" Type="http://schemas.openxmlformats.org/officeDocument/2006/relationships/image" Target="media/imgrId38015ff601b2e4419.jpg"/><Relationship Id="rId70665ff601b30b228" Type="http://schemas.openxmlformats.org/officeDocument/2006/relationships/image" Target="media/imgrId70665ff601b30b228.jpg"/><Relationship Id="rId88345ff601b332b73" Type="http://schemas.openxmlformats.org/officeDocument/2006/relationships/image" Target="media/imgrId88345ff601b332b73.jpg"/><Relationship Id="rId69525ff601b351973" Type="http://schemas.openxmlformats.org/officeDocument/2006/relationships/image" Target="media/imgrId69525ff601b351973.jpg"/><Relationship Id="rId87115ff601b37150e" Type="http://schemas.openxmlformats.org/officeDocument/2006/relationships/image" Target="media/imgrId87115ff601b37150e.jpg"/><Relationship Id="rId71925ff601b389a2f" Type="http://schemas.openxmlformats.org/officeDocument/2006/relationships/image" Target="media/imgrId71925ff601b389a2f.jpg"/><Relationship Id="rId69465ff601b3aa974" Type="http://schemas.openxmlformats.org/officeDocument/2006/relationships/image" Target="media/imgrId69465ff601b3aa974.png"/><Relationship Id="rId64895ff601b3bea61" Type="http://schemas.openxmlformats.org/officeDocument/2006/relationships/image" Target="media/imgrId64895ff601b3bea61.jpg"/><Relationship Id="rId84945ff601b3d9ba2" Type="http://schemas.openxmlformats.org/officeDocument/2006/relationships/image" Target="media/imgrId84945ff601b3d9ba2.jpg"/><Relationship Id="rId70945ff601b3ede69" Type="http://schemas.openxmlformats.org/officeDocument/2006/relationships/image" Target="media/imgrId70945ff601b3ede69.jpg"/><Relationship Id="rId78835ff601b41d39b" Type="http://schemas.openxmlformats.org/officeDocument/2006/relationships/image" Target="media/imgrId78835ff601b41d39b.png"/><Relationship Id="rId64285ff601b42d7b5" Type="http://schemas.openxmlformats.org/officeDocument/2006/relationships/image" Target="media/imgrId64285ff601b42d7b5.jpg"/><Relationship Id="rId83975ff601b44c7c9" Type="http://schemas.openxmlformats.org/officeDocument/2006/relationships/image" Target="media/imgrId83975ff601b44c7c9.png"/><Relationship Id="rId55775ff601b4694fc" Type="http://schemas.openxmlformats.org/officeDocument/2006/relationships/image" Target="media/imgrId55775ff601b4694fc.jpg"/><Relationship Id="rId78655ff601b48f603" Type="http://schemas.openxmlformats.org/officeDocument/2006/relationships/image" Target="media/imgrId78655ff601b48f603.jpg"/><Relationship Id="rId10205ff601b49e994" Type="http://schemas.openxmlformats.org/officeDocument/2006/relationships/image" Target="media/imgrId10205ff601b49e994.jpg"/><Relationship Id="rId57865ff601b4df76c" Type="http://schemas.openxmlformats.org/officeDocument/2006/relationships/image" Target="media/imgrId57865ff601b4df76c.png"/><Relationship Id="rId12695ff601b502eba" Type="http://schemas.openxmlformats.org/officeDocument/2006/relationships/image" Target="media/imgrId12695ff601b502eba.png"/><Relationship Id="rId22335ff601b516916" Type="http://schemas.openxmlformats.org/officeDocument/2006/relationships/image" Target="media/imgrId22335ff601b516916.png"/><Relationship Id="rId63275ff601b52b256" Type="http://schemas.openxmlformats.org/officeDocument/2006/relationships/image" Target="media/imgrId63275ff601b52b256.png"/><Relationship Id="rId28045ff601b53b64c" Type="http://schemas.openxmlformats.org/officeDocument/2006/relationships/image" Target="media/imgrId28045ff601b53b64c.jpg"/><Relationship Id="rId95025ff601b56027d" Type="http://schemas.openxmlformats.org/officeDocument/2006/relationships/image" Target="media/imgrId95025ff601b56027d.png"/><Relationship Id="rId86375ff601b574971" Type="http://schemas.openxmlformats.org/officeDocument/2006/relationships/image" Target="media/imgrId86375ff601b574971.jpg"/><Relationship Id="rId15365ff601b588092" Type="http://schemas.openxmlformats.org/officeDocument/2006/relationships/image" Target="media/imgrId15365ff601b588092.png"/><Relationship Id="rId98075ff601b59be4b" Type="http://schemas.openxmlformats.org/officeDocument/2006/relationships/image" Target="media/imgrId98075ff601b59be4b.jpg"/><Relationship Id="rId41385ff601b5b69ee" Type="http://schemas.openxmlformats.org/officeDocument/2006/relationships/image" Target="media/imgrId41385ff601b5b69ee.jpg"/><Relationship Id="rId16845ff601b5e5bdd" Type="http://schemas.openxmlformats.org/officeDocument/2006/relationships/image" Target="media/imgrId16845ff601b5e5bdd.png"/><Relationship Id="rId24775ff601b608fdd" Type="http://schemas.openxmlformats.org/officeDocument/2006/relationships/image" Target="media/imgrId24775ff601b608fdd.png"/><Relationship Id="rId42895ff601b62669b" Type="http://schemas.openxmlformats.org/officeDocument/2006/relationships/image" Target="media/imgrId42895ff601b62669b.jpg"/><Relationship Id="rId43365ff601b63d0e6" Type="http://schemas.openxmlformats.org/officeDocument/2006/relationships/image" Target="media/imgrId43365ff601b63d0e6.jpg"/><Relationship Id="rId85205ff601b65bb6c" Type="http://schemas.openxmlformats.org/officeDocument/2006/relationships/image" Target="media/imgrId85205ff601b65bb6c.jpg"/><Relationship Id="rId82155ff601b6705b8" Type="http://schemas.openxmlformats.org/officeDocument/2006/relationships/image" Target="media/imgrId82155ff601b6705b8.jpg"/><Relationship Id="rId23725ff601b68225f" Type="http://schemas.openxmlformats.org/officeDocument/2006/relationships/image" Target="media/imgrId23725ff601b68225f.jpg"/><Relationship Id="rId73995ff601b693538" Type="http://schemas.openxmlformats.org/officeDocument/2006/relationships/image" Target="media/imgrId73995ff601b693538.jpg"/><Relationship Id="rId45055ff601b6a9e59" Type="http://schemas.openxmlformats.org/officeDocument/2006/relationships/image" Target="media/imgrId45055ff601b6a9e59.jpg"/><Relationship Id="rId80115ff601b6be14d" Type="http://schemas.openxmlformats.org/officeDocument/2006/relationships/image" Target="media/imgrId80115ff601b6be14d.jpg"/><Relationship Id="rId42665ff601b6d204d" Type="http://schemas.openxmlformats.org/officeDocument/2006/relationships/image" Target="media/imgrId42665ff601b6d204d.jpg"/><Relationship Id="rId74495ff601b6e5c0e" Type="http://schemas.openxmlformats.org/officeDocument/2006/relationships/image" Target="media/imgrId74495ff601b6e5c0e.jpg"/><Relationship Id="rId16465ff601b7055d7" Type="http://schemas.openxmlformats.org/officeDocument/2006/relationships/image" Target="media/imgrId16465ff601b7055d7.jpg"/><Relationship Id="rId53655ff601b719f29" Type="http://schemas.openxmlformats.org/officeDocument/2006/relationships/image" Target="media/imgrId53655ff601b719f29.jpg"/><Relationship Id="rId67055ff601b72aa25" Type="http://schemas.openxmlformats.org/officeDocument/2006/relationships/image" Target="media/imgrId67055ff601b72aa25.jpg"/><Relationship Id="rId11445ff601b73edd7" Type="http://schemas.openxmlformats.org/officeDocument/2006/relationships/image" Target="media/imgrId11445ff601b73edd7.jpg"/><Relationship Id="rId98845ff601b75b20c" Type="http://schemas.openxmlformats.org/officeDocument/2006/relationships/image" Target="media/imgrId98845ff601b75b20c.jpg"/><Relationship Id="rId22165ff601b771a79" Type="http://schemas.openxmlformats.org/officeDocument/2006/relationships/image" Target="media/imgrId22165ff601b771a79.jpg"/><Relationship Id="rId53455ff601b7893c2" Type="http://schemas.openxmlformats.org/officeDocument/2006/relationships/image" Target="media/imgrId53455ff601b7893c2.jpg"/><Relationship Id="rId19515ff601b79f2a0" Type="http://schemas.openxmlformats.org/officeDocument/2006/relationships/image" Target="media/imgrId19515ff601b79f2a0.jpg"/><Relationship Id="rId32835ff601b7c086f" Type="http://schemas.openxmlformats.org/officeDocument/2006/relationships/image" Target="media/imgrId32835ff601b7c086f.png"/><Relationship Id="rId25495ff601b7d88c4" Type="http://schemas.openxmlformats.org/officeDocument/2006/relationships/image" Target="media/imgrId25495ff601b7d88c4.png"/><Relationship Id="rId79385ff601b8003cf" Type="http://schemas.openxmlformats.org/officeDocument/2006/relationships/image" Target="media/imgrId79385ff601b8003cf.png"/><Relationship Id="rId36065ff601b822d5f" Type="http://schemas.openxmlformats.org/officeDocument/2006/relationships/image" Target="media/imgrId36065ff601b822d5f.png"/><Relationship Id="rId81705ff601b834a25" Type="http://schemas.openxmlformats.org/officeDocument/2006/relationships/image" Target="media/imgrId81705ff601b834a25.jpg"/><Relationship Id="rId70865ff601b85264b" Type="http://schemas.openxmlformats.org/officeDocument/2006/relationships/image" Target="media/imgrId70865ff601b85264b.png"/><Relationship Id="rId35625ff601b8702f4" Type="http://schemas.openxmlformats.org/officeDocument/2006/relationships/image" Target="media/imgrId35625ff601b8702f4.png"/><Relationship Id="rId73035ff601b88115b" Type="http://schemas.openxmlformats.org/officeDocument/2006/relationships/image" Target="media/imgrId73035ff601b88115b.jpg"/><Relationship Id="rId17975ff601b896686" Type="http://schemas.openxmlformats.org/officeDocument/2006/relationships/image" Target="media/imgrId17975ff601b896686.jpg"/><Relationship Id="rId66415ff601b8b0238" Type="http://schemas.openxmlformats.org/officeDocument/2006/relationships/image" Target="media/imgrId66415ff601b8b0238.jpg"/><Relationship Id="rId82625ff601b8bfef4" Type="http://schemas.openxmlformats.org/officeDocument/2006/relationships/image" Target="media/imgrId82625ff601b8bfef4.jpg"/><Relationship Id="rId21115ff601b8d0788" Type="http://schemas.openxmlformats.org/officeDocument/2006/relationships/image" Target="media/imgrId21115ff601b8d0788.jpg"/><Relationship Id="rId83945ff601b8ea517" Type="http://schemas.openxmlformats.org/officeDocument/2006/relationships/image" Target="media/imgrId83945ff601b8ea517.jpg"/><Relationship Id="rId96365ff601b914b1d" Type="http://schemas.openxmlformats.org/officeDocument/2006/relationships/image" Target="media/imgrId96365ff601b914b1d.jpg"/><Relationship Id="rId65055ff601b92c3b6" Type="http://schemas.openxmlformats.org/officeDocument/2006/relationships/image" Target="media/imgrId65055ff601b92c3b6.png"/><Relationship Id="rId21445ff601b94a3a2" Type="http://schemas.openxmlformats.org/officeDocument/2006/relationships/image" Target="media/imgrId21445ff601b94a3a2.png"/><Relationship Id="rId20405ff601b965125" Type="http://schemas.openxmlformats.org/officeDocument/2006/relationships/image" Target="media/imgrId20405ff601b965125.png"/><Relationship Id="rId96635ff601b980d67" Type="http://schemas.openxmlformats.org/officeDocument/2006/relationships/image" Target="media/imgrId96635ff601b980d67.jpg"/><Relationship Id="rId96355ff601b99a3ee" Type="http://schemas.openxmlformats.org/officeDocument/2006/relationships/image" Target="media/imgrId96355ff601b99a3ee.jpg"/><Relationship Id="rId39145ff601b9b2a7e" Type="http://schemas.openxmlformats.org/officeDocument/2006/relationships/image" Target="media/imgrId39145ff601b9b2a7e.jpg"/><Relationship Id="rId57105ff601b9c66ad" Type="http://schemas.openxmlformats.org/officeDocument/2006/relationships/image" Target="media/imgrId57105ff601b9c66ad.png"/><Relationship Id="rId58375ff601b9dd512" Type="http://schemas.openxmlformats.org/officeDocument/2006/relationships/image" Target="media/imgrId58375ff601b9dd512.jpg"/><Relationship Id="rId99795ff601b9ee8e5" Type="http://schemas.openxmlformats.org/officeDocument/2006/relationships/image" Target="media/imgrId99795ff601b9ee8e5.jpg"/><Relationship Id="rId30995ff601ba0e126" Type="http://schemas.openxmlformats.org/officeDocument/2006/relationships/image" Target="media/imgrId30995ff601ba0e126.jpg"/><Relationship Id="rId70555ff601ba212f3" Type="http://schemas.openxmlformats.org/officeDocument/2006/relationships/image" Target="media/imgrId70555ff601ba212f3.jpg"/><Relationship Id="rId35995ff601ba3ccd8" Type="http://schemas.openxmlformats.org/officeDocument/2006/relationships/image" Target="media/imgrId35995ff601ba3ccd8.png"/><Relationship Id="rId90375ff601ba54001" Type="http://schemas.openxmlformats.org/officeDocument/2006/relationships/image" Target="media/imgrId90375ff601ba54001.png"/><Relationship Id="rId91695ff601ba66e8c" Type="http://schemas.openxmlformats.org/officeDocument/2006/relationships/image" Target="media/imgrId91695ff601ba66e8c.png"/><Relationship Id="rId48695ff601ba79804" Type="http://schemas.openxmlformats.org/officeDocument/2006/relationships/image" Target="media/imgrId48695ff601ba79804.png"/><Relationship Id="rId73315ff601ba8e4d3" Type="http://schemas.openxmlformats.org/officeDocument/2006/relationships/image" Target="media/imgrId73315ff601ba8e4d3.png"/><Relationship Id="rId51695ff601baa9a65" Type="http://schemas.openxmlformats.org/officeDocument/2006/relationships/image" Target="media/imgrId51695ff601baa9a65.png"/><Relationship Id="rId57725ff601bac415f" Type="http://schemas.openxmlformats.org/officeDocument/2006/relationships/image" Target="media/imgrId57725ff601bac415f.jpg"/><Relationship Id="rId19625ff601badfbff" Type="http://schemas.openxmlformats.org/officeDocument/2006/relationships/image" Target="media/imgrId19625ff601badfbff.jpg"/><Relationship Id="rId40055ff601baf3cbc" Type="http://schemas.openxmlformats.org/officeDocument/2006/relationships/image" Target="media/imgrId40055ff601baf3cbc.jpg"/><Relationship Id="rId80065ff601bb10e23" Type="http://schemas.openxmlformats.org/officeDocument/2006/relationships/image" Target="media/imgrId80065ff601bb10e23.jpg"/><Relationship Id="rId67005ff601bb24f78" Type="http://schemas.openxmlformats.org/officeDocument/2006/relationships/image" Target="media/imgrId67005ff601bb24f78.png"/><Relationship Id="rId73675ff601bb3e7b2" Type="http://schemas.openxmlformats.org/officeDocument/2006/relationships/image" Target="media/imgrId73675ff601bb3e7b2.jpg"/><Relationship Id="rId13025ff601bb5723d" Type="http://schemas.openxmlformats.org/officeDocument/2006/relationships/image" Target="media/imgrId13025ff601bb5723d.jpg"/><Relationship Id="rId70725ff601bb70f81" Type="http://schemas.openxmlformats.org/officeDocument/2006/relationships/image" Target="media/imgrId70725ff601bb70f81.jpg"/><Relationship Id="rId72495ff601bb8a5c5" Type="http://schemas.openxmlformats.org/officeDocument/2006/relationships/image" Target="media/imgrId72495ff601bb8a5c5.jpg"/><Relationship Id="rId77835ff601bb9f21a" Type="http://schemas.openxmlformats.org/officeDocument/2006/relationships/image" Target="media/imgrId77835ff601bb9f21a.jpg"/><Relationship Id="rId80565ff601bbb2c35" Type="http://schemas.openxmlformats.org/officeDocument/2006/relationships/image" Target="media/imgrId80565ff601bbb2c35.jpg"/><Relationship Id="rId25775ff601bbcb9ad" Type="http://schemas.openxmlformats.org/officeDocument/2006/relationships/image" Target="media/imgrId25775ff601bbcb9ad.jpg"/><Relationship Id="rId31875ff601bbdedb2" Type="http://schemas.openxmlformats.org/officeDocument/2006/relationships/image" Target="media/imgrId31875ff601bbdedb2.jpg"/><Relationship Id="rId57305ff601bbf3cae" Type="http://schemas.openxmlformats.org/officeDocument/2006/relationships/image" Target="media/imgrId57305ff601bbf3cae.png"/><Relationship Id="rId77805ff601bc18bdb" Type="http://schemas.openxmlformats.org/officeDocument/2006/relationships/image" Target="media/imgrId77805ff601bc18bdb.png"/><Relationship Id="rId43425ff601bc2f6cd" Type="http://schemas.openxmlformats.org/officeDocument/2006/relationships/image" Target="media/imgrId43425ff601bc2f6cd.png"/><Relationship Id="rId70335ff601bc46110" Type="http://schemas.openxmlformats.org/officeDocument/2006/relationships/image" Target="media/imgrId70335ff601bc46110.jpg"/><Relationship Id="rId42035ff601bc5881b" Type="http://schemas.openxmlformats.org/officeDocument/2006/relationships/image" Target="media/imgrId42035ff601bc5881b.jpg"/><Relationship Id="rId43325ff601bc6976e" Type="http://schemas.openxmlformats.org/officeDocument/2006/relationships/image" Target="media/imgrId43325ff601bc6976e.jpg"/><Relationship Id="rId49285ff601bc81e21" Type="http://schemas.openxmlformats.org/officeDocument/2006/relationships/image" Target="media/imgrId49285ff601bc81e21.jpg"/><Relationship Id="rId63625ff601bc9a296" Type="http://schemas.openxmlformats.org/officeDocument/2006/relationships/image" Target="media/imgrId63625ff601bc9a296.jpg"/><Relationship Id="rId56955ff601bcaf7f2" Type="http://schemas.openxmlformats.org/officeDocument/2006/relationships/image" Target="media/imgrId56955ff601bcaf7f2.jpg"/><Relationship Id="rId56035ff601bcc56d8" Type="http://schemas.openxmlformats.org/officeDocument/2006/relationships/image" Target="media/imgrId56035ff601bcc56d8.jpg"/><Relationship Id="rId78525ff601bcdb0f1" Type="http://schemas.openxmlformats.org/officeDocument/2006/relationships/image" Target="media/imgrId78525ff601bcdb0f1.jpg"/><Relationship Id="rId78565ff601bcef3f0" Type="http://schemas.openxmlformats.org/officeDocument/2006/relationships/image" Target="media/imgrId78565ff601bcef3f0.jpg"/><Relationship Id="rId58455ff601bd0fe11" Type="http://schemas.openxmlformats.org/officeDocument/2006/relationships/image" Target="media/imgrId58455ff601bd0fe11.jpg"/><Relationship Id="rId52275ff601bd29bf1" Type="http://schemas.openxmlformats.org/officeDocument/2006/relationships/image" Target="media/imgrId52275ff601bd29bf1.jpg"/><Relationship Id="rId44595ff601bd3c30e" Type="http://schemas.openxmlformats.org/officeDocument/2006/relationships/image" Target="media/imgrId44595ff601bd3c30e.jpg"/><Relationship Id="rId41985ff601bd52585" Type="http://schemas.openxmlformats.org/officeDocument/2006/relationships/image" Target="media/imgrId41985ff601bd52585.jpg"/><Relationship Id="rId42755ff601bd85fbc" Type="http://schemas.openxmlformats.org/officeDocument/2006/relationships/image" Target="media/imgrId42755ff601bd85fbc.jpg"/><Relationship Id="rId25335ff601bd9b88b" Type="http://schemas.openxmlformats.org/officeDocument/2006/relationships/image" Target="media/imgrId25335ff601bd9b88b.jpg"/><Relationship Id="rId51895ff601bdb16d1" Type="http://schemas.openxmlformats.org/officeDocument/2006/relationships/image" Target="media/imgrId51895ff601bdb16d1.jpg"/><Relationship Id="rId23935ff601bdc4eb7" Type="http://schemas.openxmlformats.org/officeDocument/2006/relationships/image" Target="media/imgrId23935ff601bdc4eb7.jpg"/><Relationship Id="rId45325ff601bddc7d7" Type="http://schemas.openxmlformats.org/officeDocument/2006/relationships/image" Target="media/imgrId45325ff601bddc7d7.jpg"/><Relationship Id="rId33455ff601be0086b" Type="http://schemas.openxmlformats.org/officeDocument/2006/relationships/image" Target="media/imgrId33455ff601be0086b.png"/><Relationship Id="rId95145ff601be1266b" Type="http://schemas.openxmlformats.org/officeDocument/2006/relationships/image" Target="media/imgrId95145ff601be1266b.png"/><Relationship Id="rId32435ff601be256f9" Type="http://schemas.openxmlformats.org/officeDocument/2006/relationships/image" Target="media/imgrId32435ff601be256f9.png"/><Relationship Id="rId59835ff601be3a160" Type="http://schemas.openxmlformats.org/officeDocument/2006/relationships/image" Target="media/imgrId59835ff601be3a160.jpg"/><Relationship Id="rId11015ff601be54bd1" Type="http://schemas.openxmlformats.org/officeDocument/2006/relationships/image" Target="media/imgrId11015ff601be54bd1.jpg"/><Relationship Id="rId82805ff601be6ea31" Type="http://schemas.openxmlformats.org/officeDocument/2006/relationships/image" Target="media/imgrId82805ff601be6ea31.jpg"/><Relationship Id="rId36175ff601be7d6ba" Type="http://schemas.openxmlformats.org/officeDocument/2006/relationships/image" Target="media/imgrId36175ff601be7d6ba.jpg"/><Relationship Id="rId56905ff601be9c24f" Type="http://schemas.openxmlformats.org/officeDocument/2006/relationships/image" Target="media/imgrId56905ff601be9c24f.jpg"/><Relationship Id="rId50225ff601beae4c8" Type="http://schemas.openxmlformats.org/officeDocument/2006/relationships/image" Target="media/imgrId50225ff601beae4c8.jpg"/><Relationship Id="rId96005ff601bebfb29" Type="http://schemas.openxmlformats.org/officeDocument/2006/relationships/image" Target="media/imgrId96005ff601bebfb29.jpg"/><Relationship Id="rId40185ff601bed1acd" Type="http://schemas.openxmlformats.org/officeDocument/2006/relationships/image" Target="media/imgrId40185ff601bed1acd.jpg"/><Relationship Id="rId56055ff601bee5f10" Type="http://schemas.openxmlformats.org/officeDocument/2006/relationships/image" Target="media/imgrId56055ff601bee5f10.jpg"/><Relationship Id="rId14485ff601bf0160d" Type="http://schemas.openxmlformats.org/officeDocument/2006/relationships/image" Target="media/imgrId14485ff601bf0160d.jpg"/><Relationship Id="rId49955ff601bf1777a" Type="http://schemas.openxmlformats.org/officeDocument/2006/relationships/image" Target="media/imgrId49955ff601bf1777a.jpg"/><Relationship Id="rId30975ff601bf27c7c" Type="http://schemas.openxmlformats.org/officeDocument/2006/relationships/image" Target="media/imgrId30975ff601bf27c7c.jpg"/><Relationship Id="rId61425ff601bf3e5ec" Type="http://schemas.openxmlformats.org/officeDocument/2006/relationships/image" Target="media/imgrId61425ff601bf3e5ec.jpg"/><Relationship Id="rId87085ff601bf4d3a0" Type="http://schemas.openxmlformats.org/officeDocument/2006/relationships/image" Target="media/imgrId87085ff601bf4d3a0.jpg"/><Relationship Id="rId90335ff601bf619f8" Type="http://schemas.openxmlformats.org/officeDocument/2006/relationships/image" Target="media/imgrId90335ff601bf619f8.jpg"/><Relationship Id="rId95215ff601bf72f9c" Type="http://schemas.openxmlformats.org/officeDocument/2006/relationships/image" Target="media/imgrId95215ff601bf72f9c.jpg"/><Relationship Id="rId44505ff601bf8b335" Type="http://schemas.openxmlformats.org/officeDocument/2006/relationships/image" Target="media/imgrId44505ff601bf8b335.jpg"/><Relationship Id="rId21895ff601bf9f31b" Type="http://schemas.openxmlformats.org/officeDocument/2006/relationships/image" Target="media/imgrId21895ff601bf9f31b.jpg"/><Relationship Id="rId36685ff601bfaf987" Type="http://schemas.openxmlformats.org/officeDocument/2006/relationships/image" Target="media/imgrId36685ff601bfaf987.jpg"/><Relationship Id="rId44305ff601bfc1ce8" Type="http://schemas.openxmlformats.org/officeDocument/2006/relationships/image" Target="media/imgrId44305ff601bfc1ce8.jpg"/><Relationship Id="rId72495ff601bfd5a15" Type="http://schemas.openxmlformats.org/officeDocument/2006/relationships/image" Target="media/imgrId72495ff601bfd5a15.jpg"/><Relationship Id="rId71535ff601bfe8330" Type="http://schemas.openxmlformats.org/officeDocument/2006/relationships/image" Target="media/imgrId71535ff601bfe8330.jpg"/><Relationship Id="rId59775ff601c016c73" Type="http://schemas.openxmlformats.org/officeDocument/2006/relationships/image" Target="media/imgrId59775ff601c016c73.png"/><Relationship Id="rId80105ff601c028ad1" Type="http://schemas.openxmlformats.org/officeDocument/2006/relationships/image" Target="media/imgrId80105ff601c028ad1.jpg"/><Relationship Id="rId39695ff601c0381c4" Type="http://schemas.openxmlformats.org/officeDocument/2006/relationships/image" Target="media/imgrId39695ff601c0381c4.jpg"/><Relationship Id="rId20535ff601c04cab6" Type="http://schemas.openxmlformats.org/officeDocument/2006/relationships/image" Target="media/imgrId20535ff601c04cab6.jpg"/><Relationship Id="rId47135ff601c05c159" Type="http://schemas.openxmlformats.org/officeDocument/2006/relationships/image" Target="media/imgrId47135ff601c05c159.jpg"/><Relationship Id="rId48035ff601c08cbb4" Type="http://schemas.openxmlformats.org/officeDocument/2006/relationships/image" Target="media/imgrId48035ff601c08cbb4.png"/><Relationship Id="rId74865ff601c0a5f9f" Type="http://schemas.openxmlformats.org/officeDocument/2006/relationships/image" Target="media/imgrId74865ff601c0a5f9f.png"/><Relationship Id="rId79295ff601c0c36b2" Type="http://schemas.openxmlformats.org/officeDocument/2006/relationships/image" Target="media/imgrId79295ff601c0c36b2.png"/><Relationship Id="rId97375ff601c0db1bd" Type="http://schemas.openxmlformats.org/officeDocument/2006/relationships/image" Target="media/imgrId97375ff601c0db1bd.png"/><Relationship Id="rId45035ff601c0ef174" Type="http://schemas.openxmlformats.org/officeDocument/2006/relationships/image" Target="media/imgrId45035ff601c0ef174.jpg"/><Relationship Id="rId68605ff601c11908a" Type="http://schemas.openxmlformats.org/officeDocument/2006/relationships/image" Target="media/imgrId68605ff601c11908a.jpg"/><Relationship Id="rId74895ff601c135938" Type="http://schemas.openxmlformats.org/officeDocument/2006/relationships/image" Target="media/imgrId74895ff601c135938.png"/><Relationship Id="rId50115ff601c148090" Type="http://schemas.openxmlformats.org/officeDocument/2006/relationships/image" Target="media/imgrId50115ff601c148090.jpg"/><Relationship Id="rId78865ff601c15d92b" Type="http://schemas.openxmlformats.org/officeDocument/2006/relationships/image" Target="media/imgrId78865ff601c15d92b.jpg"/><Relationship Id="rId53185ff601c179935" Type="http://schemas.openxmlformats.org/officeDocument/2006/relationships/image" Target="media/imgrId53185ff601c179935.jpg"/><Relationship Id="rId21895ff601c18adf3" Type="http://schemas.openxmlformats.org/officeDocument/2006/relationships/image" Target="media/imgrId21895ff601c18adf3.jpg"/><Relationship Id="rId84825ff601c19c466" Type="http://schemas.openxmlformats.org/officeDocument/2006/relationships/image" Target="media/imgrId84825ff601c19c466.jpg"/><Relationship Id="rId93095ff601c1ab762" Type="http://schemas.openxmlformats.org/officeDocument/2006/relationships/image" Target="media/imgrId93095ff601c1ab762.jpg"/><Relationship Id="rId47235ff601c1ba6ad" Type="http://schemas.openxmlformats.org/officeDocument/2006/relationships/image" Target="media/imgrId47235ff601c1ba6ad.jpg"/><Relationship Id="rId34705ff601c1d1ed9" Type="http://schemas.openxmlformats.org/officeDocument/2006/relationships/image" Target="media/imgrId34705ff601c1d1ed9.jpg"/><Relationship Id="rId80225ff601c1e7ba1" Type="http://schemas.openxmlformats.org/officeDocument/2006/relationships/image" Target="media/imgrId80225ff601c1e7ba1.jpg"/><Relationship Id="rId41665ff601c20cf11" Type="http://schemas.openxmlformats.org/officeDocument/2006/relationships/image" Target="media/imgrId41665ff601c20cf11.jpg"/><Relationship Id="rId13495ff601c220521" Type="http://schemas.openxmlformats.org/officeDocument/2006/relationships/image" Target="media/imgrId13495ff601c220521.jpg"/><Relationship Id="rId18095ff601c233a81" Type="http://schemas.openxmlformats.org/officeDocument/2006/relationships/image" Target="media/imgrId18095ff601c233a81.jpg"/><Relationship Id="rId44505ff601c24f26e" Type="http://schemas.openxmlformats.org/officeDocument/2006/relationships/image" Target="media/imgrId44505ff601c24f26e.jpg"/><Relationship Id="rId71555ff601c25ca59" Type="http://schemas.openxmlformats.org/officeDocument/2006/relationships/image" Target="media/imgrId71555ff601c25ca59.jpg"/><Relationship Id="rId47625ff601c2724cd" Type="http://schemas.openxmlformats.org/officeDocument/2006/relationships/image" Target="media/imgrId47625ff601c2724cd.jpg"/><Relationship Id="rId50655ff601c27f980" Type="http://schemas.openxmlformats.org/officeDocument/2006/relationships/image" Target="media/imgrId50655ff601c27f980.jpg"/><Relationship Id="rId36715ff601c298a40" Type="http://schemas.openxmlformats.org/officeDocument/2006/relationships/image" Target="media/imgrId36715ff601c298a40.jpg"/><Relationship Id="rId89405ff601c2b0ae4" Type="http://schemas.openxmlformats.org/officeDocument/2006/relationships/image" Target="media/imgrId89405ff601c2b0ae4.jpg"/><Relationship Id="rId86515ff601c2c0668" Type="http://schemas.openxmlformats.org/officeDocument/2006/relationships/image" Target="media/imgrId86515ff601c2c0668.jpg"/><Relationship Id="rId56125ff601c2d9d80" Type="http://schemas.openxmlformats.org/officeDocument/2006/relationships/image" Target="media/imgrId56125ff601c2d9d80.png"/><Relationship Id="rId23155ff601c2eefa0" Type="http://schemas.openxmlformats.org/officeDocument/2006/relationships/image" Target="media/imgrId23155ff601c2eefa0.jpg"/><Relationship Id="rId25265ff601c30cd82" Type="http://schemas.openxmlformats.org/officeDocument/2006/relationships/image" Target="media/imgrId25265ff601c30cd82.jpg"/><Relationship Id="rId10715ff601c320775" Type="http://schemas.openxmlformats.org/officeDocument/2006/relationships/image" Target="media/imgrId10715ff601c320775.jpg"/><Relationship Id="rId51375ff601c334008" Type="http://schemas.openxmlformats.org/officeDocument/2006/relationships/image" Target="media/imgrId51375ff601c334008.jpg"/><Relationship Id="rId75305ff601c349290" Type="http://schemas.openxmlformats.org/officeDocument/2006/relationships/image" Target="media/imgrId75305ff601c349290.jpg"/><Relationship Id="rId61435ff601c36202f" Type="http://schemas.openxmlformats.org/officeDocument/2006/relationships/image" Target="media/imgrId61435ff601c36202f.jpg"/><Relationship Id="rId66415ff601c376e37" Type="http://schemas.openxmlformats.org/officeDocument/2006/relationships/image" Target="media/imgrId66415ff601c376e37.jpg"/><Relationship Id="rId33065ff601c38bf9e" Type="http://schemas.openxmlformats.org/officeDocument/2006/relationships/image" Target="media/imgrId33065ff601c38bf9e.jpg"/><Relationship Id="rId66735ff601c3a452e" Type="http://schemas.openxmlformats.org/officeDocument/2006/relationships/image" Target="media/imgrId66735ff601c3a452e.jpg"/><Relationship Id="rId71455ff601c3b3b2b" Type="http://schemas.openxmlformats.org/officeDocument/2006/relationships/image" Target="media/imgrId71455ff601c3b3b2b.jpg"/><Relationship Id="rId30735ff601c3c8238" Type="http://schemas.openxmlformats.org/officeDocument/2006/relationships/image" Target="media/imgrId30735ff601c3c8238.jpg"/><Relationship Id="rId61825ff601c3e279d" Type="http://schemas.openxmlformats.org/officeDocument/2006/relationships/image" Target="media/imgrId61825ff601c3e279d.jpg"/><Relationship Id="rId70695ff601c3f3482" Type="http://schemas.openxmlformats.org/officeDocument/2006/relationships/image" Target="media/imgrId70695ff601c3f3482.jpg"/><Relationship Id="rId33985ff601c4170ab" Type="http://schemas.openxmlformats.org/officeDocument/2006/relationships/image" Target="media/imgrId33985ff601c4170ab.jpg"/><Relationship Id="rId61545ff601c42c8e3" Type="http://schemas.openxmlformats.org/officeDocument/2006/relationships/image" Target="media/imgrId61545ff601c42c8e3.jpg"/><Relationship Id="rId60875ff601c43b155" Type="http://schemas.openxmlformats.org/officeDocument/2006/relationships/image" Target="media/imgrId60875ff601c43b155.jpg"/><Relationship Id="rId24865ff601c4567d6" Type="http://schemas.openxmlformats.org/officeDocument/2006/relationships/image" Target="media/imgrId24865ff601c4567d6.jpg"/><Relationship Id="rId37955ff601c465d1c" Type="http://schemas.openxmlformats.org/officeDocument/2006/relationships/image" Target="media/imgrId37955ff601c465d1c.jpg"/><Relationship Id="rId33545ff601c47a1a0" Type="http://schemas.openxmlformats.org/officeDocument/2006/relationships/image" Target="media/imgrId33545ff601c47a1a0.jpg"/><Relationship Id="rId93245ff601c4967be" Type="http://schemas.openxmlformats.org/officeDocument/2006/relationships/image" Target="media/imgrId93245ff601c4967be.jpg"/><Relationship Id="rId33315ff601c4ab12f" Type="http://schemas.openxmlformats.org/officeDocument/2006/relationships/image" Target="media/imgrId33315ff601c4ab12f.jpg"/><Relationship Id="rId49275ff601c4c217b" Type="http://schemas.openxmlformats.org/officeDocument/2006/relationships/image" Target="media/imgrId49275ff601c4c217b.jpg"/><Relationship Id="rId42515ff601c4ddc39" Type="http://schemas.openxmlformats.org/officeDocument/2006/relationships/image" Target="media/imgrId42515ff601c4ddc39.jpg"/><Relationship Id="rId23595ff601c506790" Type="http://schemas.openxmlformats.org/officeDocument/2006/relationships/image" Target="media/imgrId23595ff601c506790.jpg"/><Relationship Id="rId80475ff601c516515" Type="http://schemas.openxmlformats.org/officeDocument/2006/relationships/image" Target="media/imgrId80475ff601c516515.jpg"/><Relationship Id="rId87905ff601c532872" Type="http://schemas.openxmlformats.org/officeDocument/2006/relationships/image" Target="media/imgrId87905ff601c532872.jpg"/><Relationship Id="rId24335ff601c55153f" Type="http://schemas.openxmlformats.org/officeDocument/2006/relationships/image" Target="media/imgrId24335ff601c55153f.jpg"/><Relationship Id="rId38585ff601c56f84a" Type="http://schemas.openxmlformats.org/officeDocument/2006/relationships/image" Target="media/imgrId38585ff601c56f84a.jpg"/><Relationship Id="rId92815ff601c58bce3" Type="http://schemas.openxmlformats.org/officeDocument/2006/relationships/image" Target="media/imgrId92815ff601c58bce3.jpg"/><Relationship Id="rId11855ff601c5a080b" Type="http://schemas.openxmlformats.org/officeDocument/2006/relationships/image" Target="media/imgrId11855ff601c5a080b.jpg"/><Relationship Id="rId45695ff601c5b73d1" Type="http://schemas.openxmlformats.org/officeDocument/2006/relationships/image" Target="media/imgrId45695ff601c5b73d1.jpg"/><Relationship Id="rId31955ff601c5cb32e" Type="http://schemas.openxmlformats.org/officeDocument/2006/relationships/image" Target="media/imgrId31955ff601c5cb32e.jpg"/><Relationship Id="rId83145ff601c5e5f84" Type="http://schemas.openxmlformats.org/officeDocument/2006/relationships/image" Target="media/imgrId83145ff601c5e5f84.jpg"/><Relationship Id="rId29505ff601c603f79" Type="http://schemas.openxmlformats.org/officeDocument/2006/relationships/image" Target="media/imgrId29505ff601c603f79.jpg"/><Relationship Id="rId75285ff601c6176ec" Type="http://schemas.openxmlformats.org/officeDocument/2006/relationships/image" Target="media/imgrId75285ff601c6176ec.jpg"/><Relationship Id="rId32125ff601c631ab7" Type="http://schemas.openxmlformats.org/officeDocument/2006/relationships/image" Target="media/imgrId32125ff601c631ab7.jpg"/><Relationship Id="rId70895ff601c64092d" Type="http://schemas.openxmlformats.org/officeDocument/2006/relationships/image" Target="media/imgrId70895ff601c64092d.jpg"/><Relationship Id="rId64755ff601c6557c9" Type="http://schemas.openxmlformats.org/officeDocument/2006/relationships/image" Target="media/imgrId64755ff601c6557c9.jpg"/><Relationship Id="rId58345ff601c6754f1" Type="http://schemas.openxmlformats.org/officeDocument/2006/relationships/image" Target="media/imgrId58345ff601c6754f1.jpg"/><Relationship Id="rId45555ff601c68a614" Type="http://schemas.openxmlformats.org/officeDocument/2006/relationships/image" Target="media/imgrId45555ff601c68a614.jpg"/><Relationship Id="rId11495ff601c69f113" Type="http://schemas.openxmlformats.org/officeDocument/2006/relationships/image" Target="media/imgrId11495ff601c69f113.jpg"/><Relationship Id="rId46245ff601c6b7305" Type="http://schemas.openxmlformats.org/officeDocument/2006/relationships/image" Target="media/imgrId46245ff601c6b7305.jpg"/><Relationship Id="rId13435ff601c6c9801" Type="http://schemas.openxmlformats.org/officeDocument/2006/relationships/image" Target="media/imgrId13435ff601c6c9801.jpg"/><Relationship Id="rId74265ff601c6de0fa" Type="http://schemas.openxmlformats.org/officeDocument/2006/relationships/image" Target="media/imgrId74265ff601c6de0fa.jpg"/><Relationship Id="rId10115ff601c6f0207" Type="http://schemas.openxmlformats.org/officeDocument/2006/relationships/image" Target="media/imgrId10115ff601c6f0207.jpg"/><Relationship Id="rId31355ff601c71457f" Type="http://schemas.openxmlformats.org/officeDocument/2006/relationships/image" Target="media/imgrId31355ff601c71457f.jpg"/><Relationship Id="rId91635ff601c72923b" Type="http://schemas.openxmlformats.org/officeDocument/2006/relationships/image" Target="media/imgrId91635ff601c72923b.jpg"/><Relationship Id="rId84855ff601c745152" Type="http://schemas.openxmlformats.org/officeDocument/2006/relationships/image" Target="media/imgrId84855ff601c745152.jpg"/><Relationship Id="rId66465ff601c75ba3f" Type="http://schemas.openxmlformats.org/officeDocument/2006/relationships/image" Target="media/imgrId66465ff601c75ba3f.jpg"/><Relationship Id="rId68095ff601c7738da" Type="http://schemas.openxmlformats.org/officeDocument/2006/relationships/image" Target="media/imgrId68095ff601c7738da.jpg"/><Relationship Id="rId69795ff601c788238" Type="http://schemas.openxmlformats.org/officeDocument/2006/relationships/image" Target="media/imgrId69795ff601c788238.jpg"/><Relationship Id="rId28155ff601c7999a0" Type="http://schemas.openxmlformats.org/officeDocument/2006/relationships/image" Target="media/imgrId28155ff601c7999a0.jpg"/><Relationship Id="rId43605ff601c7ad239" Type="http://schemas.openxmlformats.org/officeDocument/2006/relationships/image" Target="media/imgrId43605ff601c7ad239.jpg"/><Relationship Id="rId12995ff601c7bcf10" Type="http://schemas.openxmlformats.org/officeDocument/2006/relationships/image" Target="media/imgrId12995ff601c7bcf10.jpg"/><Relationship Id="rId11985ff601c7d1ac5" Type="http://schemas.openxmlformats.org/officeDocument/2006/relationships/image" Target="media/imgrId11985ff601c7d1ac5.jpg"/><Relationship Id="rId88475ff601c7ea5b0" Type="http://schemas.openxmlformats.org/officeDocument/2006/relationships/image" Target="media/imgrId88475ff601c7ea5b0.jpg"/><Relationship Id="rId19165ff601c810051" Type="http://schemas.openxmlformats.org/officeDocument/2006/relationships/image" Target="media/imgrId19165ff601c810051.jpg"/><Relationship Id="rId44175ff601c82a386" Type="http://schemas.openxmlformats.org/officeDocument/2006/relationships/image" Target="media/imgrId44175ff601c82a386.jpg"/><Relationship Id="rId24065ff601c83e067" Type="http://schemas.openxmlformats.org/officeDocument/2006/relationships/image" Target="media/imgrId24065ff601c83e067.jpg"/><Relationship Id="rId23275ff601c84dfb2" Type="http://schemas.openxmlformats.org/officeDocument/2006/relationships/image" Target="media/imgrId23275ff601c84dfb2.jpg"/><Relationship Id="rId35505ff601c86ce12" Type="http://schemas.openxmlformats.org/officeDocument/2006/relationships/image" Target="media/imgrId35505ff601c86ce12.jpg"/><Relationship Id="rId10255ff601c885bee" Type="http://schemas.openxmlformats.org/officeDocument/2006/relationships/image" Target="media/imgrId10255ff601c885bee.jpg"/><Relationship Id="rId86445ff601c8a1849" Type="http://schemas.openxmlformats.org/officeDocument/2006/relationships/image" Target="media/imgrId86445ff601c8a1849.jpg"/><Relationship Id="rId34595ff601c8bbe71" Type="http://schemas.openxmlformats.org/officeDocument/2006/relationships/image" Target="media/imgrId34595ff601c8bbe71.jpg"/><Relationship Id="rId37405ff601c8d0055" Type="http://schemas.openxmlformats.org/officeDocument/2006/relationships/image" Target="media/imgrId37405ff601c8d0055.jpg"/><Relationship Id="rId62595ff601c8e4a54" Type="http://schemas.openxmlformats.org/officeDocument/2006/relationships/image" Target="media/imgrId62595ff601c8e4a54.jpg"/><Relationship Id="rId92805ff601c9029b8" Type="http://schemas.openxmlformats.org/officeDocument/2006/relationships/image" Target="media/imgrId92805ff601c9029b8.jpg"/><Relationship Id="rId19715ff601c91e759" Type="http://schemas.openxmlformats.org/officeDocument/2006/relationships/image" Target="media/imgrId19715ff601c91e759.jpg"/><Relationship Id="rId61475ff601c9324b6" Type="http://schemas.openxmlformats.org/officeDocument/2006/relationships/image" Target="media/imgrId61475ff601c9324b6.jpg"/><Relationship Id="rId98425ff601c944aa9" Type="http://schemas.openxmlformats.org/officeDocument/2006/relationships/image" Target="media/imgrId98425ff601c944aa9.jpg"/><Relationship Id="rId90215ff601c95b088" Type="http://schemas.openxmlformats.org/officeDocument/2006/relationships/image" Target="media/imgrId90215ff601c95b088.jpg"/><Relationship Id="rId41875ff601c975904" Type="http://schemas.openxmlformats.org/officeDocument/2006/relationships/image" Target="media/imgrId41875ff601c975904.jpg"/><Relationship Id="rId51385ff601c9884df" Type="http://schemas.openxmlformats.org/officeDocument/2006/relationships/image" Target="media/imgrId51385ff601c9884df.jpg"/><Relationship Id="rId15815ff601c9a3f4d" Type="http://schemas.openxmlformats.org/officeDocument/2006/relationships/image" Target="media/imgrId15815ff601c9a3f4d.jpg"/><Relationship Id="rId91455ff601c9c74b9" Type="http://schemas.openxmlformats.org/officeDocument/2006/relationships/image" Target="media/imgrId91455ff601c9c74b9.jpg"/><Relationship Id="rId28805ff601c9d8d41" Type="http://schemas.openxmlformats.org/officeDocument/2006/relationships/image" Target="media/imgrId28805ff601c9d8d41.jpg"/><Relationship Id="rId50505ff601ca02412" Type="http://schemas.openxmlformats.org/officeDocument/2006/relationships/image" Target="media/imgrId50505ff601ca02412.jpg"/><Relationship Id="rId43865ff601ca19ff2" Type="http://schemas.openxmlformats.org/officeDocument/2006/relationships/image" Target="media/imgrId43865ff601ca19ff2.jpg"/><Relationship Id="rId50715ff601ca30a77" Type="http://schemas.openxmlformats.org/officeDocument/2006/relationships/image" Target="media/imgrId50715ff601ca30a77.jpg"/><Relationship Id="rId19645ff601ca49f9d" Type="http://schemas.openxmlformats.org/officeDocument/2006/relationships/image" Target="media/imgrId19645ff601ca49f9d.jpg"/><Relationship Id="rId43365ff601ca619fc" Type="http://schemas.openxmlformats.org/officeDocument/2006/relationships/image" Target="media/imgrId43365ff601ca619fc.jpg"/><Relationship Id="rId38055ff601ca78d89" Type="http://schemas.openxmlformats.org/officeDocument/2006/relationships/image" Target="media/imgrId38055ff601ca78d89.jpg"/><Relationship Id="rId96555ff601ca8c641" Type="http://schemas.openxmlformats.org/officeDocument/2006/relationships/image" Target="media/imgrId96555ff601ca8c641.jpg"/><Relationship Id="rId49585ff601ca9eac7" Type="http://schemas.openxmlformats.org/officeDocument/2006/relationships/image" Target="media/imgrId49585ff601ca9eac7.jpg"/><Relationship Id="rId17375ff601caafa15" Type="http://schemas.openxmlformats.org/officeDocument/2006/relationships/image" Target="media/imgrId17375ff601caafa15.jpg"/><Relationship Id="rId15245ff601cac53a7" Type="http://schemas.openxmlformats.org/officeDocument/2006/relationships/image" Target="media/imgrId15245ff601cac53a7.jpg"/><Relationship Id="rId65105ff601cad6772" Type="http://schemas.openxmlformats.org/officeDocument/2006/relationships/image" Target="media/imgrId65105ff601cad6772.jpg"/><Relationship Id="rId17495ff601caefa77" Type="http://schemas.openxmlformats.org/officeDocument/2006/relationships/image" Target="media/imgrId17495ff601caefa77.jpg"/><Relationship Id="rId86895ff601cb11887" Type="http://schemas.openxmlformats.org/officeDocument/2006/relationships/image" Target="media/imgrId86895ff601cb11887.jpg"/><Relationship Id="rId53165ff601cb2394e" Type="http://schemas.openxmlformats.org/officeDocument/2006/relationships/image" Target="media/imgrId53165ff601cb2394e.jpg"/><Relationship Id="rId69465ff601cb35524" Type="http://schemas.openxmlformats.org/officeDocument/2006/relationships/image" Target="media/imgrId69465ff601cb35524.png"/><Relationship Id="rId16255ff601cb48194" Type="http://schemas.openxmlformats.org/officeDocument/2006/relationships/image" Target="media/imgrId16255ff601cb48194.png"/><Relationship Id="rId34065ff601cb60cf4" Type="http://schemas.openxmlformats.org/officeDocument/2006/relationships/image" Target="media/imgrId34065ff601cb60cf4.jpg"/><Relationship Id="rId37575ff601cb7db71" Type="http://schemas.openxmlformats.org/officeDocument/2006/relationships/image" Target="media/imgrId37575ff601cb7db71.jpg"/><Relationship Id="rId15815ff601cb8a0cb" Type="http://schemas.openxmlformats.org/officeDocument/2006/relationships/image" Target="media/imgrId15815ff601cb8a0cb.jpg"/><Relationship Id="rId63615ff601cb9a7d3" Type="http://schemas.openxmlformats.org/officeDocument/2006/relationships/image" Target="media/imgrId63615ff601cb9a7d3.jpg"/><Relationship Id="rId79535ff601cbb23fe" Type="http://schemas.openxmlformats.org/officeDocument/2006/relationships/image" Target="media/imgrId79535ff601cbb23fe.jpg"/><Relationship Id="rId22405ff601cbc530d" Type="http://schemas.openxmlformats.org/officeDocument/2006/relationships/image" Target="media/imgrId22405ff601cbc530d.jpg"/><Relationship Id="rId39705ff601cbdae62" Type="http://schemas.openxmlformats.org/officeDocument/2006/relationships/image" Target="media/imgrId39705ff601cbdae62.jpg"/><Relationship Id="rId31065ff601cbf0d63" Type="http://schemas.openxmlformats.org/officeDocument/2006/relationships/image" Target="media/imgrId31065ff601cbf0d63.jpg"/><Relationship Id="rId90455ff601cc0ec99" Type="http://schemas.openxmlformats.org/officeDocument/2006/relationships/image" Target="media/imgrId90455ff601cc0ec99.jpg"/><Relationship Id="rId51855ff601cc2141c" Type="http://schemas.openxmlformats.org/officeDocument/2006/relationships/image" Target="media/imgrId51855ff601cc2141c.gif"/><Relationship Id="rId69195ff601cc46a59" Type="http://schemas.openxmlformats.org/officeDocument/2006/relationships/image" Target="media/imgrId69195ff601cc46a59.jpg"/><Relationship Id="rId91335ff601cc5e1f4" Type="http://schemas.openxmlformats.org/officeDocument/2006/relationships/image" Target="media/imgrId91335ff601cc5e1f4.jpg"/><Relationship Id="rId82645ff601cc91942" Type="http://schemas.openxmlformats.org/officeDocument/2006/relationships/image" Target="media/imgrId82645ff601cc91942.jpg"/><Relationship Id="rId50935ff601ccae39b" Type="http://schemas.openxmlformats.org/officeDocument/2006/relationships/image" Target="media/imgrId50935ff601ccae39b.jpg"/><Relationship Id="rId28335ff601ccc8a01" Type="http://schemas.openxmlformats.org/officeDocument/2006/relationships/image" Target="media/imgrId28335ff601ccc8a01.jpg"/><Relationship Id="rId54225ff601ccd7c91" Type="http://schemas.openxmlformats.org/officeDocument/2006/relationships/image" Target="media/imgrId54225ff601ccd7c91.jpg"/><Relationship Id="rId87005ff601cd0242d" Type="http://schemas.openxmlformats.org/officeDocument/2006/relationships/image" Target="media/imgrId87005ff601cd0242d.jpg"/><Relationship Id="rId90795ff601cd1bc03" Type="http://schemas.openxmlformats.org/officeDocument/2006/relationships/image" Target="media/imgrId90795ff601cd1bc03.jpg"/><Relationship Id="rId83655ff601cd32d80" Type="http://schemas.openxmlformats.org/officeDocument/2006/relationships/image" Target="media/imgrId83655ff601cd32d80.jpg"/><Relationship Id="rId53055ff601cd4aa11" Type="http://schemas.openxmlformats.org/officeDocument/2006/relationships/image" Target="media/imgrId53055ff601cd4aa11.jpg"/><Relationship Id="rId20295ff601cd61863" Type="http://schemas.openxmlformats.org/officeDocument/2006/relationships/image" Target="media/imgrId20295ff601cd61863.jpg"/><Relationship Id="rId71245ff601cd7133c" Type="http://schemas.openxmlformats.org/officeDocument/2006/relationships/image" Target="media/imgrId71245ff601cd7133c.jpg"/><Relationship Id="rId89505ff601cd84b72" Type="http://schemas.openxmlformats.org/officeDocument/2006/relationships/image" Target="media/imgrId89505ff601cd84b72.jpg"/><Relationship Id="rId63555ff601cd96b82" Type="http://schemas.openxmlformats.org/officeDocument/2006/relationships/image" Target="media/imgrId63555ff601cd96b82.jpg"/><Relationship Id="rId38375ff601cdb0eab" Type="http://schemas.openxmlformats.org/officeDocument/2006/relationships/image" Target="media/imgrId38375ff601cdb0eab.jpg"/><Relationship Id="rId87875ff601cdc4e48" Type="http://schemas.openxmlformats.org/officeDocument/2006/relationships/image" Target="media/imgrId87875ff601cdc4e48.jpg"/><Relationship Id="rId81505ff601cdd211b" Type="http://schemas.openxmlformats.org/officeDocument/2006/relationships/image" Target="media/imgrId81505ff601cdd211b.gif"/><Relationship Id="rId77205ff601cde9d30" Type="http://schemas.openxmlformats.org/officeDocument/2006/relationships/image" Target="media/imgrId77205ff601cde9d30.jpg"/><Relationship Id="rId90515ff601ce09024" Type="http://schemas.openxmlformats.org/officeDocument/2006/relationships/image" Target="media/imgrId90515ff601ce09024.gif"/><Relationship Id="rId47075ff601ce21118" Type="http://schemas.openxmlformats.org/officeDocument/2006/relationships/image" Target="media/imgrId47075ff601ce21118.jpg"/><Relationship Id="rId91965ff601ce30654" Type="http://schemas.openxmlformats.org/officeDocument/2006/relationships/image" Target="media/imgrId91965ff601ce30654.gif"/><Relationship Id="rId81015ff601ce478ac" Type="http://schemas.openxmlformats.org/officeDocument/2006/relationships/image" Target="media/imgrId81015ff601ce478ac.jpg"/><Relationship Id="rId49055ff601ce625ed" Type="http://schemas.openxmlformats.org/officeDocument/2006/relationships/image" Target="media/imgrId49055ff601ce625ed.jpg"/><Relationship Id="rId10075ff601ce72c5b" Type="http://schemas.openxmlformats.org/officeDocument/2006/relationships/image" Target="media/imgrId10075ff601ce72c5b.gif"/><Relationship Id="rId14195ff601ce8f0dc" Type="http://schemas.openxmlformats.org/officeDocument/2006/relationships/image" Target="media/imgrId14195ff601ce8f0dc.jpg"/><Relationship Id="rId38065ff601cea3d3e" Type="http://schemas.openxmlformats.org/officeDocument/2006/relationships/image" Target="media/imgrId38065ff601cea3d3e.gif"/><Relationship Id="rId38105ff601ceb54d6" Type="http://schemas.openxmlformats.org/officeDocument/2006/relationships/image" Target="media/imgrId38105ff601ceb54d6.jpg"/><Relationship Id="rId52165ff601cec8a6b" Type="http://schemas.openxmlformats.org/officeDocument/2006/relationships/image" Target="media/imgrId52165ff601cec8a6b.jpg"/><Relationship Id="rId19715ff601cee49c7" Type="http://schemas.openxmlformats.org/officeDocument/2006/relationships/image" Target="media/imgrId19715ff601cee49c7.jpg"/><Relationship Id="rId21305ff601cf0a93d" Type="http://schemas.openxmlformats.org/officeDocument/2006/relationships/image" Target="media/imgrId21305ff601cf0a93d.jpg"/><Relationship Id="rId41105ff601cf20cb7" Type="http://schemas.openxmlformats.org/officeDocument/2006/relationships/image" Target="media/imgrId41105ff601cf20cb7.jpg"/><Relationship Id="rId82465ff601cf561d4" Type="http://schemas.openxmlformats.org/officeDocument/2006/relationships/image" Target="media/imgrId82465ff601cf561d4.jpg"/><Relationship Id="rId64685ff601cf77060" Type="http://schemas.openxmlformats.org/officeDocument/2006/relationships/image" Target="media/imgrId64685ff601cf77060.jpg"/><Relationship Id="rId14835ff601cf96552" Type="http://schemas.openxmlformats.org/officeDocument/2006/relationships/image" Target="media/imgrId14835ff601cf96552.jpg"/><Relationship Id="rId69885ff601cfadf1b" Type="http://schemas.openxmlformats.org/officeDocument/2006/relationships/image" Target="media/imgrId69885ff601cfadf1b.jpg"/><Relationship Id="rId55295ff601cfc75af" Type="http://schemas.openxmlformats.org/officeDocument/2006/relationships/image" Target="media/imgrId55295ff601cfc75af.jpg"/><Relationship Id="rId26475ff601cfd99b6" Type="http://schemas.openxmlformats.org/officeDocument/2006/relationships/image" Target="media/imgrId26475ff601cfd99b6.jpg"/><Relationship Id="rId89105ff601cff1ec2" Type="http://schemas.openxmlformats.org/officeDocument/2006/relationships/image" Target="media/imgrId89105ff601cff1ec2.jpg"/><Relationship Id="rId42915ff601d01d431" Type="http://schemas.openxmlformats.org/officeDocument/2006/relationships/image" Target="media/imgrId42915ff601d01d431.jpg"/><Relationship Id="rId98465ff601d03057a" Type="http://schemas.openxmlformats.org/officeDocument/2006/relationships/image" Target="media/imgrId98465ff601d03057a.gif"/><Relationship Id="rId36145ff601d04966a" Type="http://schemas.openxmlformats.org/officeDocument/2006/relationships/image" Target="media/imgrId36145ff601d04966a.jpg"/><Relationship Id="rId92325ff601d05d391" Type="http://schemas.openxmlformats.org/officeDocument/2006/relationships/image" Target="media/imgrId92325ff601d05d391.gif"/><Relationship Id="rId96025ff601d07311c" Type="http://schemas.openxmlformats.org/officeDocument/2006/relationships/image" Target="media/imgrId96025ff601d07311c.jpg"/><Relationship Id="rId64175ff601d08a671" Type="http://schemas.openxmlformats.org/officeDocument/2006/relationships/image" Target="media/imgrId64175ff601d08a671.jpg"/><Relationship Id="rId11625ff601d09a81e" Type="http://schemas.openxmlformats.org/officeDocument/2006/relationships/image" Target="media/imgrId11625ff601d09a81e.jpg"/><Relationship Id="rId49655ff601d0ad697" Type="http://schemas.openxmlformats.org/officeDocument/2006/relationships/image" Target="media/imgrId49655ff601d0ad697.jpg"/><Relationship Id="rId68555ff601d0c80ca" Type="http://schemas.openxmlformats.org/officeDocument/2006/relationships/image" Target="media/imgrId68555ff601d0c80ca.jpg"/><Relationship Id="rId47475ff601d0d9728" Type="http://schemas.openxmlformats.org/officeDocument/2006/relationships/image" Target="media/imgrId47475ff601d0d9728.jpg"/><Relationship Id="rId32435ff601d0ed5da" Type="http://schemas.openxmlformats.org/officeDocument/2006/relationships/image" Target="media/imgrId32435ff601d0ed5da.jpg"/><Relationship Id="rId68825ff601d11085d" Type="http://schemas.openxmlformats.org/officeDocument/2006/relationships/image" Target="media/imgrId68825ff601d11085d.jpg"/><Relationship Id="rId23465ff601d125ba1" Type="http://schemas.openxmlformats.org/officeDocument/2006/relationships/image" Target="media/imgrId23465ff601d125ba1.jpg"/><Relationship Id="rId80035ff601d139199" Type="http://schemas.openxmlformats.org/officeDocument/2006/relationships/image" Target="media/imgrId80035ff601d139199.jpg"/><Relationship Id="rId88485ff601d14bac3" Type="http://schemas.openxmlformats.org/officeDocument/2006/relationships/image" Target="media/imgrId88485ff601d14bac3.jpg"/><Relationship Id="rId18605ff601d166853" Type="http://schemas.openxmlformats.org/officeDocument/2006/relationships/image" Target="media/imgrId18605ff601d166853.jpg"/><Relationship Id="rId86855ff601d17a407" Type="http://schemas.openxmlformats.org/officeDocument/2006/relationships/image" Target="media/imgrId86855ff601d17a407.jpg"/><Relationship Id="rId58475ff601d199649" Type="http://schemas.openxmlformats.org/officeDocument/2006/relationships/image" Target="media/imgrId58475ff601d199649.jpg"/><Relationship Id="rId79725ff601d1ae0df" Type="http://schemas.openxmlformats.org/officeDocument/2006/relationships/image" Target="media/imgrId79725ff601d1ae0df.jpg"/><Relationship Id="rId71965ff601d1c2061" Type="http://schemas.openxmlformats.org/officeDocument/2006/relationships/image" Target="media/imgrId71965ff601d1c2061.jpg"/><Relationship Id="rId97435ff601d1d6323" Type="http://schemas.openxmlformats.org/officeDocument/2006/relationships/image" Target="media/imgrId97435ff601d1d6323.jpg"/><Relationship Id="rId70025ff601d1e4a62" Type="http://schemas.openxmlformats.org/officeDocument/2006/relationships/image" Target="media/imgrId70025ff601d1e4a62.jpg"/><Relationship Id="rId85415ff601d209227" Type="http://schemas.openxmlformats.org/officeDocument/2006/relationships/image" Target="media/imgrId85415ff601d209227.jpg"/><Relationship Id="rId67275ff601d21ddf8" Type="http://schemas.openxmlformats.org/officeDocument/2006/relationships/image" Target="media/imgrId67275ff601d21ddf8.jpg"/><Relationship Id="rId63115ff601d23f533" Type="http://schemas.openxmlformats.org/officeDocument/2006/relationships/image" Target="media/imgrId63115ff601d23f533.jpg"/><Relationship Id="rId67555ff601d252818" Type="http://schemas.openxmlformats.org/officeDocument/2006/relationships/image" Target="media/imgrId67555ff601d252818.jpg"/><Relationship Id="rId57855ff601d273b23" Type="http://schemas.openxmlformats.org/officeDocument/2006/relationships/image" Target="media/imgrId57855ff601d273b23.jpg"/><Relationship Id="rId97215ff601d289822" Type="http://schemas.openxmlformats.org/officeDocument/2006/relationships/image" Target="media/imgrId97215ff601d289822.jpg"/><Relationship Id="rId54375ff601d29c1dd" Type="http://schemas.openxmlformats.org/officeDocument/2006/relationships/image" Target="media/imgrId54375ff601d29c1dd.gif"/><Relationship Id="rId70375ff601d2b624b" Type="http://schemas.openxmlformats.org/officeDocument/2006/relationships/image" Target="media/imgrId70375ff601d2b624b.jpg"/><Relationship Id="rId73705ff601d2c76ab" Type="http://schemas.openxmlformats.org/officeDocument/2006/relationships/image" Target="media/imgrId73705ff601d2c76ab.jpg"/><Relationship Id="rId88035ff601d305b45" Type="http://schemas.openxmlformats.org/officeDocument/2006/relationships/image" Target="media/imgrId88035ff601d305b45.jpg"/><Relationship Id="rId42185ff601d31b2f4" Type="http://schemas.openxmlformats.org/officeDocument/2006/relationships/image" Target="media/imgrId42185ff601d31b2f4.jpg"/><Relationship Id="rId58755ff601d33aa8d" Type="http://schemas.openxmlformats.org/officeDocument/2006/relationships/image" Target="media/imgrId58755ff601d33aa8d.jpg"/><Relationship Id="rId93885ff601d350951" Type="http://schemas.openxmlformats.org/officeDocument/2006/relationships/image" Target="media/imgrId93885ff601d350951.jpg"/><Relationship Id="rId32595ff601d360a57" Type="http://schemas.openxmlformats.org/officeDocument/2006/relationships/image" Target="media/imgrId32595ff601d360a57.jpg"/><Relationship Id="rId58655ff601d3731d5" Type="http://schemas.openxmlformats.org/officeDocument/2006/relationships/image" Target="media/imgrId58655ff601d3731d5.jpg"/><Relationship Id="rId58675ff601d3a6bc8" Type="http://schemas.openxmlformats.org/officeDocument/2006/relationships/image" Target="media/imgrId58675ff601d3a6bc8.jpg"/><Relationship Id="rId64685ff601d3b6478" Type="http://schemas.openxmlformats.org/officeDocument/2006/relationships/image" Target="media/imgrId64685ff601d3b6478.jpg"/><Relationship Id="rId44725ff601d3cd362" Type="http://schemas.openxmlformats.org/officeDocument/2006/relationships/image" Target="media/imgrId44725ff601d3cd362.jpg"/><Relationship Id="rId67305ff601d3e86cd" Type="http://schemas.openxmlformats.org/officeDocument/2006/relationships/image" Target="media/imgrId67305ff601d3e86cd.jpg"/><Relationship Id="rId77735ff601d410ae9" Type="http://schemas.openxmlformats.org/officeDocument/2006/relationships/image" Target="media/imgrId77735ff601d410ae9.jpg"/><Relationship Id="rId18355ff601d4229d9" Type="http://schemas.openxmlformats.org/officeDocument/2006/relationships/image" Target="media/imgrId18355ff601d4229d9.gif"/><Relationship Id="rId30495ff601d436ebc" Type="http://schemas.openxmlformats.org/officeDocument/2006/relationships/image" Target="media/imgrId30495ff601d436ebc.jpg"/><Relationship Id="rId14225ff601d455f98" Type="http://schemas.openxmlformats.org/officeDocument/2006/relationships/image" Target="media/imgrId14225ff601d455f98.jpg"/><Relationship Id="rId65455ff601d467aad" Type="http://schemas.openxmlformats.org/officeDocument/2006/relationships/image" Target="media/imgrId65455ff601d467aad.jpg"/><Relationship Id="rId37205ff601d474fd6" Type="http://schemas.openxmlformats.org/officeDocument/2006/relationships/image" Target="media/imgrId37205ff601d474fd6.jpg"/><Relationship Id="rId55725ff601d4909fd" Type="http://schemas.openxmlformats.org/officeDocument/2006/relationships/image" Target="media/imgrId55725ff601d4909fd.jpg"/><Relationship Id="rId41995ff601d4a3cbf" Type="http://schemas.openxmlformats.org/officeDocument/2006/relationships/image" Target="media/imgrId41995ff601d4a3cbf.jpg"/><Relationship Id="rId25185ff601d4b0a29" Type="http://schemas.openxmlformats.org/officeDocument/2006/relationships/image" Target="media/imgrId25185ff601d4b0a29.gif"/><Relationship Id="rId35075ff601d4c76a8" Type="http://schemas.openxmlformats.org/officeDocument/2006/relationships/image" Target="media/imgrId35075ff601d4c76a8.jpg"/><Relationship Id="rId42385ff601d4db0c4" Type="http://schemas.openxmlformats.org/officeDocument/2006/relationships/image" Target="media/imgrId42385ff601d4db0c4.jpg"/><Relationship Id="rId11185ff601d4f06a2" Type="http://schemas.openxmlformats.org/officeDocument/2006/relationships/image" Target="media/imgrId11185ff601d4f06a2.jpg"/><Relationship Id="rId51765ff601d50fdd5" Type="http://schemas.openxmlformats.org/officeDocument/2006/relationships/image" Target="media/imgrId51765ff601d50fdd5.jpg"/><Relationship Id="rId89235ff601d520029" Type="http://schemas.openxmlformats.org/officeDocument/2006/relationships/image" Target="media/imgrId89235ff601d520029.gif"/><Relationship Id="rId29015ff601d53796b" Type="http://schemas.openxmlformats.org/officeDocument/2006/relationships/image" Target="media/imgrId29015ff601d53796b.jpg"/><Relationship Id="rId38265ff601d544a86" Type="http://schemas.openxmlformats.org/officeDocument/2006/relationships/image" Target="media/imgrId38265ff601d544a86.gif"/><Relationship Id="rId23635ff601d5595b7" Type="http://schemas.openxmlformats.org/officeDocument/2006/relationships/image" Target="media/imgrId23635ff601d5595b7.jpg"/><Relationship Id="rId88575ff601d56ca54" Type="http://schemas.openxmlformats.org/officeDocument/2006/relationships/image" Target="media/imgrId88575ff601d56ca54.gif"/><Relationship Id="rId50205ff601d5834f2" Type="http://schemas.openxmlformats.org/officeDocument/2006/relationships/image" Target="media/imgrId50205ff601d5834f2.jpg"/><Relationship Id="rId66905ff601d59a234" Type="http://schemas.openxmlformats.org/officeDocument/2006/relationships/image" Target="media/imgrId66905ff601d59a234.jpg"/><Relationship Id="rId56825ff601d5b3cc4" Type="http://schemas.openxmlformats.org/officeDocument/2006/relationships/image" Target="media/imgrId56825ff601d5b3cc4.jpg"/><Relationship Id="rId90005ff601d5c704b" Type="http://schemas.openxmlformats.org/officeDocument/2006/relationships/image" Target="media/imgrId90005ff601d5c704b.gif"/><Relationship Id="rId82675ff601d5db5eb" Type="http://schemas.openxmlformats.org/officeDocument/2006/relationships/image" Target="media/imgrId82675ff601d5db5eb.jpg"/><Relationship Id="rId46505ff601d60484f" Type="http://schemas.openxmlformats.org/officeDocument/2006/relationships/image" Target="media/imgrId46505ff601d60484f.jpg"/><Relationship Id="rId93125ff601d616405" Type="http://schemas.openxmlformats.org/officeDocument/2006/relationships/image" Target="media/imgrId93125ff601d616405.jpg"/><Relationship Id="rId17785ff601d62b55e" Type="http://schemas.openxmlformats.org/officeDocument/2006/relationships/image" Target="media/imgrId17785ff601d62b55e.jpg"/><Relationship Id="rId92265ff601d647266" Type="http://schemas.openxmlformats.org/officeDocument/2006/relationships/image" Target="media/imgrId92265ff601d647266.png"/><Relationship Id="rId40915ff601d666923" Type="http://schemas.openxmlformats.org/officeDocument/2006/relationships/image" Target="media/imgrId40915ff601d666923.png"/><Relationship Id="rId17465ff601d6844bf" Type="http://schemas.openxmlformats.org/officeDocument/2006/relationships/image" Target="media/imgrId17465ff601d6844bf.png"/><Relationship Id="rId90635ff601d6a02eb" Type="http://schemas.openxmlformats.org/officeDocument/2006/relationships/image" Target="media/imgrId90635ff601d6a02eb.jpg"/><Relationship Id="rId15135ff601d6af07b" Type="http://schemas.openxmlformats.org/officeDocument/2006/relationships/image" Target="media/imgrId15135ff601d6af07b.jpg"/><Relationship Id="rId14525ff601d6c57c1" Type="http://schemas.openxmlformats.org/officeDocument/2006/relationships/image" Target="media/imgrId14525ff601d6c57c1.jpg"/><Relationship Id="rId17665ff601d6e6726" Type="http://schemas.openxmlformats.org/officeDocument/2006/relationships/image" Target="media/imgrId17665ff601d6e6726.jpg"/><Relationship Id="rId61905ff601d713e8f" Type="http://schemas.openxmlformats.org/officeDocument/2006/relationships/image" Target="media/imgrId61905ff601d713e8f.jpg"/><Relationship Id="rId95335ff601d736919" Type="http://schemas.openxmlformats.org/officeDocument/2006/relationships/image" Target="media/imgrId95335ff601d736919.jpg"/><Relationship Id="rId21615ff601d748431" Type="http://schemas.openxmlformats.org/officeDocument/2006/relationships/image" Target="media/imgrId21615ff601d748431.gif"/><Relationship Id="rId27365ff601d758519" Type="http://schemas.openxmlformats.org/officeDocument/2006/relationships/image" Target="media/imgrId27365ff601d758519.jpg"/><Relationship Id="rId20935ff601d76e772" Type="http://schemas.openxmlformats.org/officeDocument/2006/relationships/image" Target="media/imgrId20935ff601d76e772.jpg"/><Relationship Id="rId48145ff601d77fa44" Type="http://schemas.openxmlformats.org/officeDocument/2006/relationships/image" Target="media/imgrId48145ff601d77fa44.gif"/><Relationship Id="rId50825ff601d7937b5" Type="http://schemas.openxmlformats.org/officeDocument/2006/relationships/image" Target="media/imgrId50825ff601d7937b5.jpg"/><Relationship Id="rId49905ff601d7a3d68" Type="http://schemas.openxmlformats.org/officeDocument/2006/relationships/image" Target="media/imgrId49905ff601d7a3d68.gif"/><Relationship Id="rId62565ff601d7ba10a" Type="http://schemas.openxmlformats.org/officeDocument/2006/relationships/image" Target="media/imgrId62565ff601d7ba10a.jpg"/><Relationship Id="rId23845ff601d7cee78" Type="http://schemas.openxmlformats.org/officeDocument/2006/relationships/image" Target="media/imgrId23845ff601d7cee78.jpg"/><Relationship Id="rId71465ff601d7e4901" Type="http://schemas.openxmlformats.org/officeDocument/2006/relationships/image" Target="media/imgrId71465ff601d7e4901.jpg"/><Relationship Id="rId61915ff601d80a294" Type="http://schemas.openxmlformats.org/officeDocument/2006/relationships/image" Target="media/imgrId61915ff601d80a294.jpg"/><Relationship Id="rId64475ff601d8216d6" Type="http://schemas.openxmlformats.org/officeDocument/2006/relationships/image" Target="media/imgrId64475ff601d8216d6.jpg"/><Relationship Id="rId95765ff601d83752f" Type="http://schemas.openxmlformats.org/officeDocument/2006/relationships/image" Target="media/imgrId95765ff601d83752f.jpg"/><Relationship Id="rId68895ff601d84af37" Type="http://schemas.openxmlformats.org/officeDocument/2006/relationships/image" Target="media/imgrId68895ff601d84af37.gif"/><Relationship Id="rId59475ff601d861910" Type="http://schemas.openxmlformats.org/officeDocument/2006/relationships/image" Target="media/imgrId59475ff601d861910.jpg"/><Relationship Id="rId55145ff601d876409" Type="http://schemas.openxmlformats.org/officeDocument/2006/relationships/image" Target="media/imgrId55145ff601d876409.jpg"/><Relationship Id="rId91315ff601d887e5e" Type="http://schemas.openxmlformats.org/officeDocument/2006/relationships/image" Target="media/imgrId91315ff601d887e5e.jpg"/><Relationship Id="rId20315ff601d89e665" Type="http://schemas.openxmlformats.org/officeDocument/2006/relationships/image" Target="media/imgrId20315ff601d89e665.jpg"/><Relationship Id="rId92865ff601d8ba74b" Type="http://schemas.openxmlformats.org/officeDocument/2006/relationships/image" Target="media/imgrId92865ff601d8ba74b.png"/><Relationship Id="rId44115ff601d8cb962" Type="http://schemas.openxmlformats.org/officeDocument/2006/relationships/image" Target="media/imgrId44115ff601d8cb962.png"/><Relationship Id="rId53185ff601d8deef0" Type="http://schemas.openxmlformats.org/officeDocument/2006/relationships/image" Target="media/imgrId53185ff601d8deef0.jpg"/><Relationship Id="rId95335ff601d90ae91" Type="http://schemas.openxmlformats.org/officeDocument/2006/relationships/image" Target="media/imgrId95335ff601d90ae91.jpg"/><Relationship Id="rId89855ff601d91f8d0" Type="http://schemas.openxmlformats.org/officeDocument/2006/relationships/image" Target="media/imgrId89855ff601d91f8d0.jpg"/><Relationship Id="rId50585ff601d92e82d" Type="http://schemas.openxmlformats.org/officeDocument/2006/relationships/image" Target="media/imgrId50585ff601d92e82d.jpg"/><Relationship Id="rId61675ff601d9458df" Type="http://schemas.openxmlformats.org/officeDocument/2006/relationships/image" Target="media/imgrId61675ff601d9458df.jpg"/><Relationship Id="rId53465ff601d958979" Type="http://schemas.openxmlformats.org/officeDocument/2006/relationships/image" Target="media/imgrId53465ff601d958979.jpg"/><Relationship Id="rId47445ff601d976319" Type="http://schemas.openxmlformats.org/officeDocument/2006/relationships/image" Target="media/imgrId47445ff601d976319.jpg"/><Relationship Id="rId62035ff601d9890f6" Type="http://schemas.openxmlformats.org/officeDocument/2006/relationships/image" Target="media/imgrId62035ff601d9890f6.jpg"/><Relationship Id="rId55215ff601d9a12ea" Type="http://schemas.openxmlformats.org/officeDocument/2006/relationships/image" Target="media/imgrId55215ff601d9a12ea.jpg"/><Relationship Id="rId60705ff601d9b6831" Type="http://schemas.openxmlformats.org/officeDocument/2006/relationships/image" Target="media/imgrId60705ff601d9b6831.jpg"/><Relationship Id="rId28085ff601d9cb2ff" Type="http://schemas.openxmlformats.org/officeDocument/2006/relationships/image" Target="media/imgrId28085ff601d9cb2ff.jpg"/><Relationship Id="rId30605ff601da01330" Type="http://schemas.openxmlformats.org/officeDocument/2006/relationships/image" Target="media/imgrId30605ff601da01330.jpg"/><Relationship Id="rId36615ff601da15e26" Type="http://schemas.openxmlformats.org/officeDocument/2006/relationships/image" Target="media/imgrId36615ff601da15e26.jpg"/><Relationship Id="rId20155ff601da2ac53" Type="http://schemas.openxmlformats.org/officeDocument/2006/relationships/image" Target="media/imgrId20155ff601da2ac53.jpg"/><Relationship Id="rId84405ff601da451f0" Type="http://schemas.openxmlformats.org/officeDocument/2006/relationships/image" Target="media/imgrId84405ff601da451f0.jpg"/><Relationship Id="rId72315ff601da579bd" Type="http://schemas.openxmlformats.org/officeDocument/2006/relationships/image" Target="media/imgrId72315ff601da579bd.jpg"/><Relationship Id="rId88775ff601da6cb54" Type="http://schemas.openxmlformats.org/officeDocument/2006/relationships/image" Target="media/imgrId88775ff601da6cb54.jpg"/><Relationship Id="rId59835ff601da7e815" Type="http://schemas.openxmlformats.org/officeDocument/2006/relationships/image" Target="media/imgrId59835ff601da7e815.jpg"/><Relationship Id="rId26715ff601da905dc" Type="http://schemas.openxmlformats.org/officeDocument/2006/relationships/image" Target="media/imgrId26715ff601da905dc.jpg"/><Relationship Id="rId99315ff601daa2546" Type="http://schemas.openxmlformats.org/officeDocument/2006/relationships/image" Target="media/imgrId99315ff601daa2546.jpg"/><Relationship Id="rId30975ff601dab6edb" Type="http://schemas.openxmlformats.org/officeDocument/2006/relationships/image" Target="media/imgrId30975ff601dab6edb.jpg"/><Relationship Id="rId37595ff601dacf60e" Type="http://schemas.openxmlformats.org/officeDocument/2006/relationships/image" Target="media/imgrId37595ff601dacf60e.jpg"/><Relationship Id="rId75085ff601dadee73" Type="http://schemas.openxmlformats.org/officeDocument/2006/relationships/image" Target="media/imgrId75085ff601dadee73.jpg"/><Relationship Id="rId81565ff601daed0fc" Type="http://schemas.openxmlformats.org/officeDocument/2006/relationships/image" Target="media/imgrId81565ff601daed0fc.jpg"/><Relationship Id="rId58505ff601db0dfd9" Type="http://schemas.openxmlformats.org/officeDocument/2006/relationships/image" Target="media/imgrId58505ff601db0dfd9.jpg"/><Relationship Id="rId70125ff601db20112" Type="http://schemas.openxmlformats.org/officeDocument/2006/relationships/image" Target="media/imgrId70125ff601db20112.jpg"/><Relationship Id="rId78375ff601db32aab" Type="http://schemas.openxmlformats.org/officeDocument/2006/relationships/image" Target="media/imgrId78375ff601db32aab.jpg"/><Relationship Id="rId82455ff601db49654" Type="http://schemas.openxmlformats.org/officeDocument/2006/relationships/image" Target="media/imgrId82455ff601db49654.jpg"/><Relationship Id="rId26945ff601db5e193" Type="http://schemas.openxmlformats.org/officeDocument/2006/relationships/image" Target="media/imgrId26945ff601db5e193.jpg"/><Relationship Id="rId51435ff601db6ec7b" Type="http://schemas.openxmlformats.org/officeDocument/2006/relationships/image" Target="media/imgrId51435ff601db6ec7b.jpg"/><Relationship Id="rId83185ff601db7da98" Type="http://schemas.openxmlformats.org/officeDocument/2006/relationships/image" Target="media/imgrId83185ff601db7da98.jpg"/><Relationship Id="rId19525ff601db8f68a" Type="http://schemas.openxmlformats.org/officeDocument/2006/relationships/image" Target="media/imgrId19525ff601db8f68a.jpg"/><Relationship Id="rId37675ff601db9ff91" Type="http://schemas.openxmlformats.org/officeDocument/2006/relationships/image" Target="media/imgrId37675ff601db9ff91.jpg"/><Relationship Id="rId13185ff601dbb0649" Type="http://schemas.openxmlformats.org/officeDocument/2006/relationships/image" Target="media/imgrId13185ff601dbb0649.jpg"/><Relationship Id="rId18955ff601dbc9584" Type="http://schemas.openxmlformats.org/officeDocument/2006/relationships/image" Target="media/imgrId18955ff601dbc9584.jpg"/><Relationship Id="rId21235ff601dbd6990" Type="http://schemas.openxmlformats.org/officeDocument/2006/relationships/image" Target="media/imgrId21235ff601dbd6990.jpg"/><Relationship Id="rId39315ff601dbeca5f" Type="http://schemas.openxmlformats.org/officeDocument/2006/relationships/image" Target="media/imgrId39315ff601dbeca5f.jpg"/><Relationship Id="rId31785ff601dc128f5" Type="http://schemas.openxmlformats.org/officeDocument/2006/relationships/image" Target="media/imgrId31785ff601dc128f5.png"/><Relationship Id="rId39135ff601dc2c40d" Type="http://schemas.openxmlformats.org/officeDocument/2006/relationships/image" Target="media/imgrId39135ff601dc2c40d.png"/><Relationship Id="rId30275ff601dc4a642" Type="http://schemas.openxmlformats.org/officeDocument/2006/relationships/image" Target="media/imgrId30275ff601dc4a642.png"/><Relationship Id="rId99285ff601dc5aa1f" Type="http://schemas.openxmlformats.org/officeDocument/2006/relationships/image" Target="media/imgrId99285ff601dc5aa1f.jpg"/><Relationship Id="rId39035ff601dc6c1ba" Type="http://schemas.openxmlformats.org/officeDocument/2006/relationships/image" Target="media/imgrId39035ff601dc6c1ba.jpg"/><Relationship Id="rId83315ff601dc81ff4" Type="http://schemas.openxmlformats.org/officeDocument/2006/relationships/image" Target="media/imgrId83315ff601dc81ff4.jpg"/><Relationship Id="rId12945ff601dc95908" Type="http://schemas.openxmlformats.org/officeDocument/2006/relationships/image" Target="media/imgrId12945ff601dc95908.jpg"/><Relationship Id="rId61145ff601dcac7ec" Type="http://schemas.openxmlformats.org/officeDocument/2006/relationships/image" Target="media/imgrId61145ff601dcac7ec.jpg"/><Relationship Id="rId77605ff601dcc7935" Type="http://schemas.openxmlformats.org/officeDocument/2006/relationships/image" Target="media/imgrId77605ff601dcc7935.jpg"/><Relationship Id="rId52055ff601dcef26a" Type="http://schemas.openxmlformats.org/officeDocument/2006/relationships/image" Target="media/imgrId52055ff601dcef26a.png"/><Relationship Id="rId36585ff601dd109b5" Type="http://schemas.openxmlformats.org/officeDocument/2006/relationships/image" Target="media/imgrId36585ff601dd109b5.jpg"/><Relationship Id="rId53805ff601dd29ddb" Type="http://schemas.openxmlformats.org/officeDocument/2006/relationships/image" Target="media/imgrId53805ff601dd29ddb.jpg"/><Relationship Id="rId67245ff601dd3a31b" Type="http://schemas.openxmlformats.org/officeDocument/2006/relationships/image" Target="media/imgrId67245ff601dd3a31b.jpg"/><Relationship Id="rId46865ff601dd49510" Type="http://schemas.openxmlformats.org/officeDocument/2006/relationships/image" Target="media/imgrId46865ff601dd49510.jpg"/><Relationship Id="rId31645ff601dd57a58" Type="http://schemas.openxmlformats.org/officeDocument/2006/relationships/image" Target="media/imgrId31645ff601dd57a58.jpg"/><Relationship Id="rId23105ff601dd6f5cb" Type="http://schemas.openxmlformats.org/officeDocument/2006/relationships/image" Target="media/imgrId23105ff601dd6f5cb.jpg"/><Relationship Id="rId93955ff601dd8a480" Type="http://schemas.openxmlformats.org/officeDocument/2006/relationships/image" Target="media/imgrId93955ff601dd8a480.jpg"/><Relationship Id="rId29215ff601dda39ae" Type="http://schemas.openxmlformats.org/officeDocument/2006/relationships/image" Target="media/imgrId29215ff601dda39ae.jpg"/><Relationship Id="rId60355ff601ddb630b" Type="http://schemas.openxmlformats.org/officeDocument/2006/relationships/image" Target="media/imgrId60355ff601ddb630b.jpg"/><Relationship Id="rId56885ff601ddcb2d4" Type="http://schemas.openxmlformats.org/officeDocument/2006/relationships/image" Target="media/imgrId56885ff601ddcb2d4.jpg"/><Relationship Id="rId65945ff601ddddd7b" Type="http://schemas.openxmlformats.org/officeDocument/2006/relationships/image" Target="media/imgrId65945ff601ddddd7b.jpg"/><Relationship Id="rId27875ff601ddf0ef6" Type="http://schemas.openxmlformats.org/officeDocument/2006/relationships/image" Target="media/imgrId27875ff601ddf0ef6.jpg"/><Relationship Id="rId70525ff601de11677" Type="http://schemas.openxmlformats.org/officeDocument/2006/relationships/image" Target="media/imgrId70525ff601de11677.jpg"/><Relationship Id="rId49955ff601de27c43" Type="http://schemas.openxmlformats.org/officeDocument/2006/relationships/image" Target="media/imgrId49955ff601de27c43.jpg"/><Relationship Id="rId73945ff601de3b3b5" Type="http://schemas.openxmlformats.org/officeDocument/2006/relationships/image" Target="media/imgrId73945ff601de3b3b5.jpg"/><Relationship Id="rId55775ff601de522b9" Type="http://schemas.openxmlformats.org/officeDocument/2006/relationships/image" Target="media/imgrId55775ff601de522b9.jpg"/><Relationship Id="rId65745ff601de6d7ae" Type="http://schemas.openxmlformats.org/officeDocument/2006/relationships/image" Target="media/imgrId65745ff601de6d7ae.jpg"/><Relationship Id="rId34385ff601de8465c" Type="http://schemas.openxmlformats.org/officeDocument/2006/relationships/image" Target="media/imgrId34385ff601de8465c.jpg"/><Relationship Id="rId99795ff601de98e0b" Type="http://schemas.openxmlformats.org/officeDocument/2006/relationships/image" Target="media/imgrId99795ff601de98e0b.png"/><Relationship Id="rId72915ff601dea56b7" Type="http://schemas.openxmlformats.org/officeDocument/2006/relationships/image" Target="media/imgrId72915ff601dea56b7.jpg"/><Relationship Id="rId43815ff601deb7d37" Type="http://schemas.openxmlformats.org/officeDocument/2006/relationships/image" Target="media/imgrId43815ff601deb7d37.jpg"/><Relationship Id="rId75225ff601dec99e1" Type="http://schemas.openxmlformats.org/officeDocument/2006/relationships/image" Target="media/imgrId75225ff601dec99e1.jpg"/><Relationship Id="rId73695ff601ded8f17" Type="http://schemas.openxmlformats.org/officeDocument/2006/relationships/image" Target="media/imgrId73695ff601ded8f17.jpg"/><Relationship Id="rId20015ff601dee83d7" Type="http://schemas.openxmlformats.org/officeDocument/2006/relationships/image" Target="media/imgrId20015ff601dee83d7.jpg"/><Relationship Id="rId37835ff601df07876" Type="http://schemas.openxmlformats.org/officeDocument/2006/relationships/image" Target="media/imgrId37835ff601df07876.jpg"/><Relationship Id="rId78865ff601df19e75" Type="http://schemas.openxmlformats.org/officeDocument/2006/relationships/image" Target="media/imgrId78865ff601df19e75.jpg"/><Relationship Id="rId87815ff601df379fe" Type="http://schemas.openxmlformats.org/officeDocument/2006/relationships/image" Target="media/imgrId87815ff601df379fe.jpg"/><Relationship Id="rId44335ff601df512b2" Type="http://schemas.openxmlformats.org/officeDocument/2006/relationships/image" Target="media/imgrId44335ff601df512b2.jpg"/><Relationship Id="rId55555ff601df5fc75" Type="http://schemas.openxmlformats.org/officeDocument/2006/relationships/image" Target="media/imgrId55555ff601df5fc75.jpg"/><Relationship Id="rId72025ff601df71554" Type="http://schemas.openxmlformats.org/officeDocument/2006/relationships/image" Target="media/imgrId72025ff601df71554.jpg"/><Relationship Id="rId19095ff601df7ece7" Type="http://schemas.openxmlformats.org/officeDocument/2006/relationships/image" Target="media/imgrId19095ff601df7ece7.jpg"/><Relationship Id="rId75935ff601df8b6e7" Type="http://schemas.openxmlformats.org/officeDocument/2006/relationships/image" Target="media/imgrId75935ff601df8b6e7.jpg"/><Relationship Id="rId85175ff601df9a8e9" Type="http://schemas.openxmlformats.org/officeDocument/2006/relationships/image" Target="media/imgrId85175ff601df9a8e9.jpg"/><Relationship Id="rId98045ff601dfac216" Type="http://schemas.openxmlformats.org/officeDocument/2006/relationships/image" Target="media/imgrId98045ff601dfac216.jpg"/><Relationship Id="rId20625ff601dfc9e4d" Type="http://schemas.openxmlformats.org/officeDocument/2006/relationships/image" Target="media/imgrId20625ff601dfc9e4d.jpg"/><Relationship Id="rId94225ff601dfdd631" Type="http://schemas.openxmlformats.org/officeDocument/2006/relationships/image" Target="media/imgrId94225ff601dfdd631.jpg"/><Relationship Id="rId10595ff601dfece33" Type="http://schemas.openxmlformats.org/officeDocument/2006/relationships/image" Target="media/imgrId10595ff601dfece33.jpg"/><Relationship Id="rId47565ff601e00b0e9" Type="http://schemas.openxmlformats.org/officeDocument/2006/relationships/image" Target="media/imgrId47565ff601e00b0e9.jpg"/><Relationship Id="rId35605ff601e0191e4" Type="http://schemas.openxmlformats.org/officeDocument/2006/relationships/image" Target="media/imgrId35605ff601e0191e4.jpg"/><Relationship Id="rId56345ff601e02cbda" Type="http://schemas.openxmlformats.org/officeDocument/2006/relationships/image" Target="media/imgrId56345ff601e02cbda.jpg"/><Relationship Id="rId73405ff601e0442eb" Type="http://schemas.openxmlformats.org/officeDocument/2006/relationships/image" Target="media/imgrId73405ff601e0442eb.jpg"/><Relationship Id="rId72235ff601e05960f" Type="http://schemas.openxmlformats.org/officeDocument/2006/relationships/image" Target="media/imgrId72235ff601e05960f.jpg"/><Relationship Id="rId88735ff601e06dca9" Type="http://schemas.openxmlformats.org/officeDocument/2006/relationships/image" Target="media/imgrId88735ff601e06dca9.jpg"/><Relationship Id="rId46985ff601e0b786b" Type="http://schemas.openxmlformats.org/officeDocument/2006/relationships/image" Target="media/imgrId46985ff601e0b786b.jpg"/><Relationship Id="rId98815ff601e0c8995" Type="http://schemas.openxmlformats.org/officeDocument/2006/relationships/image" Target="media/imgrId98815ff601e0c8995.jpg"/><Relationship Id="rId23235ff601e0dd1d3" Type="http://schemas.openxmlformats.org/officeDocument/2006/relationships/image" Target="media/imgrId23235ff601e0dd1d3.jpg"/><Relationship Id="rId53655ff601e0ee10b" Type="http://schemas.openxmlformats.org/officeDocument/2006/relationships/image" Target="media/imgrId53655ff601e0ee10b.jpg"/><Relationship Id="rId57305ff601e114c80" Type="http://schemas.openxmlformats.org/officeDocument/2006/relationships/image" Target="media/imgrId57305ff601e114c80.jpg"/><Relationship Id="rId62425ff601e123ebd" Type="http://schemas.openxmlformats.org/officeDocument/2006/relationships/image" Target="media/imgrId62425ff601e123ebd.jpg"/><Relationship Id="rId73055ff601e13dbaa" Type="http://schemas.openxmlformats.org/officeDocument/2006/relationships/image" Target="media/imgrId73055ff601e13dbaa.jpg"/><Relationship Id="rId68215ff601e14b57a" Type="http://schemas.openxmlformats.org/officeDocument/2006/relationships/image" Target="media/imgrId68215ff601e14b57a.jpg"/><Relationship Id="rId13315ff601e1615ad" Type="http://schemas.openxmlformats.org/officeDocument/2006/relationships/image" Target="media/imgrId13315ff601e1615ad.jpg"/><Relationship Id="rId30465ff601e16eab3" Type="http://schemas.openxmlformats.org/officeDocument/2006/relationships/image" Target="media/imgrId30465ff601e16eab3.jpg"/><Relationship Id="rId10405ff601e17d79a" Type="http://schemas.openxmlformats.org/officeDocument/2006/relationships/image" Target="media/imgrId10405ff601e17d79a.jpg"/><Relationship Id="rId32015ff601e193335" Type="http://schemas.openxmlformats.org/officeDocument/2006/relationships/image" Target="media/imgrId32015ff601e193335.jpg"/><Relationship Id="rId91995ff601e1afa8a" Type="http://schemas.openxmlformats.org/officeDocument/2006/relationships/image" Target="media/imgrId91995ff601e1afa8a.jpg"/><Relationship Id="rId35855ff601e1cabe2" Type="http://schemas.openxmlformats.org/officeDocument/2006/relationships/image" Target="media/imgrId35855ff601e1cabe2.jpg"/><Relationship Id="rId90765ff601e1e01fd" Type="http://schemas.openxmlformats.org/officeDocument/2006/relationships/image" Target="media/imgrId90765ff601e1e01fd.jpg"/><Relationship Id="rId52125ff601e1f15c7" Type="http://schemas.openxmlformats.org/officeDocument/2006/relationships/image" Target="media/imgrId52125ff601e1f15c7.jpg"/><Relationship Id="rId29975ff601e213d79" Type="http://schemas.openxmlformats.org/officeDocument/2006/relationships/image" Target="media/imgrId29975ff601e213d79.jpg"/><Relationship Id="rId74265ff601e22a732" Type="http://schemas.openxmlformats.org/officeDocument/2006/relationships/image" Target="media/imgrId74265ff601e22a732.jpg"/><Relationship Id="rId89035ff601e23ec5f" Type="http://schemas.openxmlformats.org/officeDocument/2006/relationships/image" Target="media/imgrId89035ff601e23ec5f.jpg"/><Relationship Id="rId64725ff601e250489" Type="http://schemas.openxmlformats.org/officeDocument/2006/relationships/image" Target="media/imgrId64725ff601e250489.jpg"/><Relationship Id="rId48755ff601e261ca6" Type="http://schemas.openxmlformats.org/officeDocument/2006/relationships/image" Target="media/imgrId48755ff601e261ca6.jpg"/><Relationship Id="rId57825ff601e27016c" Type="http://schemas.openxmlformats.org/officeDocument/2006/relationships/image" Target="media/imgrId57825ff601e27016c.gif"/><Relationship Id="rId77595ff601e2849d3" Type="http://schemas.openxmlformats.org/officeDocument/2006/relationships/image" Target="media/imgrId77595ff601e2849d3.jpg"/><Relationship Id="rId69555ff601e298bd6" Type="http://schemas.openxmlformats.org/officeDocument/2006/relationships/image" Target="media/imgrId69555ff601e298bd6.jpg"/><Relationship Id="rId82555ff601e2af964" Type="http://schemas.openxmlformats.org/officeDocument/2006/relationships/image" Target="media/imgrId82555ff601e2af964.jpg"/><Relationship Id="rId80995ff601e2c94a6" Type="http://schemas.openxmlformats.org/officeDocument/2006/relationships/image" Target="media/imgrId80995ff601e2c94a6.jpg"/><Relationship Id="rId72545ff601e2d9d3e" Type="http://schemas.openxmlformats.org/officeDocument/2006/relationships/image" Target="media/imgrId72545ff601e2d9d3e.jpg"/><Relationship Id="rId27615ff601e2ec8d4" Type="http://schemas.openxmlformats.org/officeDocument/2006/relationships/image" Target="media/imgrId27615ff601e2ec8d4.jpg"/><Relationship Id="rId92775ff601e30e0b6" Type="http://schemas.openxmlformats.org/officeDocument/2006/relationships/image" Target="media/imgrId92775ff601e30e0b6.jpg"/><Relationship Id="rId74445ff601e325d25" Type="http://schemas.openxmlformats.org/officeDocument/2006/relationships/image" Target="media/imgrId74445ff601e325d25.jpg"/><Relationship Id="rId53765ff601e337c75" Type="http://schemas.openxmlformats.org/officeDocument/2006/relationships/image" Target="media/imgrId53765ff601e337c75.jpg"/><Relationship Id="rId58925ff601e346c2b" Type="http://schemas.openxmlformats.org/officeDocument/2006/relationships/image" Target="media/imgrId58925ff601e346c2b.jpg"/><Relationship Id="rId28665ff601e358f0d" Type="http://schemas.openxmlformats.org/officeDocument/2006/relationships/image" Target="media/imgrId28665ff601e358f0d.jpg"/><Relationship Id="rId83975ff601e36ebe4" Type="http://schemas.openxmlformats.org/officeDocument/2006/relationships/image" Target="media/imgrId83975ff601e36ebe4.jpg"/><Relationship Id="rId12875ff601e382fcf" Type="http://schemas.openxmlformats.org/officeDocument/2006/relationships/image" Target="media/imgrId12875ff601e382fcf.jpg"/><Relationship Id="rId67505ff601e391bf8" Type="http://schemas.openxmlformats.org/officeDocument/2006/relationships/image" Target="media/imgrId67505ff601e391bf8.jpg"/><Relationship Id="rId26595ff601e3a455f" Type="http://schemas.openxmlformats.org/officeDocument/2006/relationships/image" Target="media/imgrId26595ff601e3a455f.jpg"/><Relationship Id="rId70185ff601e3b3fe9" Type="http://schemas.openxmlformats.org/officeDocument/2006/relationships/image" Target="media/imgrId70185ff601e3b3fe9.jpg"/><Relationship Id="rId13845ff601e3c9d78" Type="http://schemas.openxmlformats.org/officeDocument/2006/relationships/image" Target="media/imgrId13845ff601e3c9d78.jpg"/><Relationship Id="rId76135ff601e3ebc7a" Type="http://schemas.openxmlformats.org/officeDocument/2006/relationships/image" Target="media/imgrId76135ff601e3ebc7a.jpg"/><Relationship Id="rId77005ff601e404cae" Type="http://schemas.openxmlformats.org/officeDocument/2006/relationships/image" Target="media/imgrId77005ff601e404cae.jpg"/><Relationship Id="rId60715ff601e416866" Type="http://schemas.openxmlformats.org/officeDocument/2006/relationships/image" Target="media/imgrId60715ff601e416866.jpg"/><Relationship Id="rId46895ff601e42a132" Type="http://schemas.openxmlformats.org/officeDocument/2006/relationships/image" Target="media/imgrId46895ff601e42a132.jpg"/><Relationship Id="rId67235ff601e437d55" Type="http://schemas.openxmlformats.org/officeDocument/2006/relationships/image" Target="media/imgrId67235ff601e437d55.jpg"/><Relationship Id="rId81975ff601e44cf1b" Type="http://schemas.openxmlformats.org/officeDocument/2006/relationships/image" Target="media/imgrId81975ff601e44cf1b.jpg"/><Relationship Id="rId18485ff601e45e2a4" Type="http://schemas.openxmlformats.org/officeDocument/2006/relationships/image" Target="media/imgrId18485ff601e45e2a4.jpg"/><Relationship Id="rId56695ff601e46f936" Type="http://schemas.openxmlformats.org/officeDocument/2006/relationships/image" Target="media/imgrId56695ff601e46f936.jpg"/><Relationship Id="rId52965ff601e48424c" Type="http://schemas.openxmlformats.org/officeDocument/2006/relationships/image" Target="media/imgrId52965ff601e48424c.jpg"/><Relationship Id="rId47795ff601e499a1f" Type="http://schemas.openxmlformats.org/officeDocument/2006/relationships/image" Target="media/imgrId47795ff601e499a1f.jpg"/><Relationship Id="rId62645ff601e4ae6e5" Type="http://schemas.openxmlformats.org/officeDocument/2006/relationships/image" Target="media/imgrId62645ff601e4ae6e5.jpg"/><Relationship Id="rId59845ff601e4c442b" Type="http://schemas.openxmlformats.org/officeDocument/2006/relationships/image" Target="media/imgrId59845ff601e4c442b.jpg"/><Relationship Id="rId10335ff601e4d6b15" Type="http://schemas.openxmlformats.org/officeDocument/2006/relationships/image" Target="media/imgrId10335ff601e4d6b15.jpg"/><Relationship Id="rId20785ff601e4ef9f3" Type="http://schemas.openxmlformats.org/officeDocument/2006/relationships/image" Target="media/imgrId20785ff601e4ef9f3.jpg"/><Relationship Id="rId84125ff601e5134bc" Type="http://schemas.openxmlformats.org/officeDocument/2006/relationships/image" Target="media/imgrId84125ff601e5134bc.jpg"/><Relationship Id="rId68525ff601e53087c" Type="http://schemas.openxmlformats.org/officeDocument/2006/relationships/image" Target="media/imgrId68525ff601e53087c.jpg"/><Relationship Id="rId29095ff601e53fe4f" Type="http://schemas.openxmlformats.org/officeDocument/2006/relationships/image" Target="media/imgrId29095ff601e53fe4f.jpg"/><Relationship Id="rId94895ff601e558870" Type="http://schemas.openxmlformats.org/officeDocument/2006/relationships/image" Target="media/imgrId94895ff601e558870.jpg"/><Relationship Id="rId76215ff601e56e962" Type="http://schemas.openxmlformats.org/officeDocument/2006/relationships/image" Target="media/imgrId76215ff601e56e962.jpg"/><Relationship Id="rId58765ff601e581f43" Type="http://schemas.openxmlformats.org/officeDocument/2006/relationships/image" Target="media/imgrId58765ff601e581f43.jpg"/><Relationship Id="rId67015ff601e596e7f" Type="http://schemas.openxmlformats.org/officeDocument/2006/relationships/image" Target="media/imgrId67015ff601e596e7f.jpg"/><Relationship Id="rId55295ff601e5a8259" Type="http://schemas.openxmlformats.org/officeDocument/2006/relationships/image" Target="media/imgrId55295ff601e5a8259.jpg"/><Relationship Id="rId63805ff601e5b7445" Type="http://schemas.openxmlformats.org/officeDocument/2006/relationships/image" Target="media/imgrId63805ff601e5b7445.jpg"/><Relationship Id="rId24015ff601e5c9e22" Type="http://schemas.openxmlformats.org/officeDocument/2006/relationships/image" Target="media/imgrId24015ff601e5c9e22.jpg"/><Relationship Id="rId50085ff601e5d858c" Type="http://schemas.openxmlformats.org/officeDocument/2006/relationships/image" Target="media/imgrId50085ff601e5d858c.jpg"/><Relationship Id="rId60025ff601e5ea453" Type="http://schemas.openxmlformats.org/officeDocument/2006/relationships/image" Target="media/imgrId60025ff601e5ea453.jpg"/><Relationship Id="rId24725ff601e6062d8" Type="http://schemas.openxmlformats.org/officeDocument/2006/relationships/image" Target="media/imgrId24725ff601e6062d8.jpg"/><Relationship Id="rId39255ff601e61c2a0" Type="http://schemas.openxmlformats.org/officeDocument/2006/relationships/image" Target="media/imgrId39255ff601e61c2a0.jpg"/><Relationship Id="rId92135ff601e62ac85" Type="http://schemas.openxmlformats.org/officeDocument/2006/relationships/image" Target="media/imgrId92135ff601e62ac85.jpg"/><Relationship Id="rId28445ff601e63d05e" Type="http://schemas.openxmlformats.org/officeDocument/2006/relationships/image" Target="media/imgrId28445ff601e63d05e.jpg"/><Relationship Id="rId47865ff601e64e266" Type="http://schemas.openxmlformats.org/officeDocument/2006/relationships/image" Target="media/imgrId47865ff601e64e266.jpg"/><Relationship Id="rId69685ff601e65ef44" Type="http://schemas.openxmlformats.org/officeDocument/2006/relationships/image" Target="media/imgrId69685ff601e65ef44.jpg"/><Relationship Id="rId56145ff601e66e9cf" Type="http://schemas.openxmlformats.org/officeDocument/2006/relationships/image" Target="media/imgrId56145ff601e66e9cf.jpg"/><Relationship Id="rId42835ff601e680697" Type="http://schemas.openxmlformats.org/officeDocument/2006/relationships/image" Target="media/imgrId42835ff601e680697.jpg"/><Relationship Id="rId72105ff601e68fc06" Type="http://schemas.openxmlformats.org/officeDocument/2006/relationships/image" Target="media/imgrId72105ff601e68fc06.jpg"/><Relationship Id="rId47785ff601e6a25ed" Type="http://schemas.openxmlformats.org/officeDocument/2006/relationships/image" Target="media/imgrId47785ff601e6a25ed.jpg"/><Relationship Id="rId70625ff601e6ba990" Type="http://schemas.openxmlformats.org/officeDocument/2006/relationships/image" Target="media/imgrId70625ff601e6ba990.jpg"/><Relationship Id="rId91685ff601e6caab5" Type="http://schemas.openxmlformats.org/officeDocument/2006/relationships/image" Target="media/imgrId91685ff601e6caab5.jpg"/><Relationship Id="rId33515ff601e6da6c3" Type="http://schemas.openxmlformats.org/officeDocument/2006/relationships/image" Target="media/imgrId33515ff601e6da6c3.jpg"/><Relationship Id="rId69525ff601e6ea500" Type="http://schemas.openxmlformats.org/officeDocument/2006/relationships/image" Target="media/imgrId69525ff601e6ea500.jpg"/><Relationship Id="rId85115ff601e706e3f" Type="http://schemas.openxmlformats.org/officeDocument/2006/relationships/image" Target="media/imgrId85115ff601e706e3f.jpg"/><Relationship Id="rId98165ff601e71b647" Type="http://schemas.openxmlformats.org/officeDocument/2006/relationships/image" Target="media/imgrId98165ff601e71b647.jpg"/><Relationship Id="rId22235ff601e7338df" Type="http://schemas.openxmlformats.org/officeDocument/2006/relationships/image" Target="media/imgrId22235ff601e7338df.jpg"/><Relationship Id="rId31845ff601e74db68" Type="http://schemas.openxmlformats.org/officeDocument/2006/relationships/image" Target="media/imgrId31845ff601e74db68.jpg"/><Relationship Id="rId18325ff601e767ffb" Type="http://schemas.openxmlformats.org/officeDocument/2006/relationships/image" Target="media/imgrId18325ff601e767ffb.jpg"/><Relationship Id="rId75995ff601e777341" Type="http://schemas.openxmlformats.org/officeDocument/2006/relationships/image" Target="media/imgrId75995ff601e777341.jpg"/><Relationship Id="rId82525ff601e786aa9" Type="http://schemas.openxmlformats.org/officeDocument/2006/relationships/image" Target="media/imgrId82525ff601e786aa9.jpg"/><Relationship Id="rId56565ff601e79d294" Type="http://schemas.openxmlformats.org/officeDocument/2006/relationships/image" Target="media/imgrId56565ff601e79d294.jpg"/><Relationship Id="rId19405ff601e7b3103" Type="http://schemas.openxmlformats.org/officeDocument/2006/relationships/image" Target="media/imgrId19405ff601e7b3103.jpg"/><Relationship Id="rId55805ff601e7c60b1" Type="http://schemas.openxmlformats.org/officeDocument/2006/relationships/image" Target="media/imgrId55805ff601e7c60b1.jpg"/><Relationship Id="rId53645ff601e7d8b1a" Type="http://schemas.openxmlformats.org/officeDocument/2006/relationships/image" Target="media/imgrId53645ff601e7d8b1a.jpg"/><Relationship Id="rId73815ff601e800564" Type="http://schemas.openxmlformats.org/officeDocument/2006/relationships/image" Target="media/imgrId73815ff601e800564.jpg"/><Relationship Id="rId94875ff601e8114bc" Type="http://schemas.openxmlformats.org/officeDocument/2006/relationships/image" Target="media/imgrId94875ff601e8114bc.jpg"/><Relationship Id="rId59985ff601e826cdf" Type="http://schemas.openxmlformats.org/officeDocument/2006/relationships/image" Target="media/imgrId59985ff601e826cdf.jpg"/><Relationship Id="rId55765ff601e83bf31" Type="http://schemas.openxmlformats.org/officeDocument/2006/relationships/image" Target="media/imgrId55765ff601e83bf31.jpg"/><Relationship Id="rId16625ff601e84f264" Type="http://schemas.openxmlformats.org/officeDocument/2006/relationships/image" Target="media/imgrId16625ff601e84f264.jpg"/><Relationship Id="rId99975ff601e862961" Type="http://schemas.openxmlformats.org/officeDocument/2006/relationships/image" Target="media/imgrId99975ff601e862961.jpg"/><Relationship Id="rId18745ff601e874ce2" Type="http://schemas.openxmlformats.org/officeDocument/2006/relationships/image" Target="media/imgrId18745ff601e874ce2.jpg"/><Relationship Id="rId45865ff601e889536" Type="http://schemas.openxmlformats.org/officeDocument/2006/relationships/image" Target="media/imgrId45865ff601e889536.jpg"/><Relationship Id="rId77515ff601e89cf51" Type="http://schemas.openxmlformats.org/officeDocument/2006/relationships/image" Target="media/imgrId77515ff601e89cf51.jpg"/><Relationship Id="rId27825ff601e8b74e5" Type="http://schemas.openxmlformats.org/officeDocument/2006/relationships/image" Target="media/imgrId27825ff601e8b74e5.jpg"/><Relationship Id="rId97595ff601e8cc444" Type="http://schemas.openxmlformats.org/officeDocument/2006/relationships/image" Target="media/imgrId97595ff601e8cc444.jpg"/><Relationship Id="rId72335ff601e8e64b9" Type="http://schemas.openxmlformats.org/officeDocument/2006/relationships/image" Target="media/imgrId72335ff601e8e64b9.jpg"/><Relationship Id="rId22645ff601e906cfc" Type="http://schemas.openxmlformats.org/officeDocument/2006/relationships/image" Target="media/imgrId22645ff601e906cfc.jpg"/><Relationship Id="rId49465ff601e9233aa" Type="http://schemas.openxmlformats.org/officeDocument/2006/relationships/image" Target="media/imgrId49465ff601e9233aa.jpg"/><Relationship Id="rId54305ff601e9390e4" Type="http://schemas.openxmlformats.org/officeDocument/2006/relationships/image" Target="media/imgrId54305ff601e9390e4.jpg"/><Relationship Id="rId26005ff601e94e8ca" Type="http://schemas.openxmlformats.org/officeDocument/2006/relationships/image" Target="media/imgrId26005ff601e94e8ca.jpg"/><Relationship Id="rId34265ff601e96034a" Type="http://schemas.openxmlformats.org/officeDocument/2006/relationships/image" Target="media/imgrId34265ff601e96034a.jpg"/><Relationship Id="rId74705ff601e96d179" Type="http://schemas.openxmlformats.org/officeDocument/2006/relationships/image" Target="media/imgrId74705ff601e96d179.jpg"/><Relationship Id="rId57285ff601e97ca5c" Type="http://schemas.openxmlformats.org/officeDocument/2006/relationships/image" Target="media/imgrId57285ff601e97ca5c.jpg"/><Relationship Id="rId99275ff601e98aaec" Type="http://schemas.openxmlformats.org/officeDocument/2006/relationships/image" Target="media/imgrId99275ff601e98aaec.jpg"/><Relationship Id="rId86515ff601e99d32f" Type="http://schemas.openxmlformats.org/officeDocument/2006/relationships/image" Target="media/imgrId86515ff601e99d32f.jpg"/><Relationship Id="rId51085ff601e9b035b" Type="http://schemas.openxmlformats.org/officeDocument/2006/relationships/image" Target="media/imgrId51085ff601e9b035b.jpg"/><Relationship Id="rId35045ff601e9c4f7f" Type="http://schemas.openxmlformats.org/officeDocument/2006/relationships/image" Target="media/imgrId35045ff601e9c4f7f.jpg"/><Relationship Id="rId23175ff601e9d4d8f" Type="http://schemas.openxmlformats.org/officeDocument/2006/relationships/image" Target="media/imgrId23175ff601e9d4d8f.jpg"/><Relationship Id="rId48105ff601e9e9502" Type="http://schemas.openxmlformats.org/officeDocument/2006/relationships/image" Target="media/imgrId48105ff601e9e9502.jpg"/><Relationship Id="rId75565ff601ea09d23" Type="http://schemas.openxmlformats.org/officeDocument/2006/relationships/image" Target="media/imgrId75565ff601ea09d23.jpg"/><Relationship Id="rId48315ff601ea1f77a" Type="http://schemas.openxmlformats.org/officeDocument/2006/relationships/image" Target="media/imgrId48315ff601ea1f77a.jpg"/><Relationship Id="rId56515ff601ea32b66" Type="http://schemas.openxmlformats.org/officeDocument/2006/relationships/image" Target="media/imgrId56515ff601ea32b66.jpg"/><Relationship Id="rId23465ff601ea451ab" Type="http://schemas.openxmlformats.org/officeDocument/2006/relationships/image" Target="media/imgrId23465ff601ea451ab.jpg"/><Relationship Id="rId43765ff601ea5dff6" Type="http://schemas.openxmlformats.org/officeDocument/2006/relationships/image" Target="media/imgrId43765ff601ea5dff6.jpg"/><Relationship Id="rId93725ff601ea72101" Type="http://schemas.openxmlformats.org/officeDocument/2006/relationships/image" Target="media/imgrId93725ff601ea72101.jpg"/><Relationship Id="rId92935ff601ea8879f" Type="http://schemas.openxmlformats.org/officeDocument/2006/relationships/image" Target="media/imgrId92935ff601ea8879f.jpg"/><Relationship Id="rId51485ff601ea9ebf8" Type="http://schemas.openxmlformats.org/officeDocument/2006/relationships/image" Target="media/imgrId51485ff601ea9ebf8.jpg"/><Relationship Id="rId48425ff601eab39a5" Type="http://schemas.openxmlformats.org/officeDocument/2006/relationships/image" Target="media/imgrId48425ff601eab39a5.jpg"/><Relationship Id="rId13315ff601eac3d4d" Type="http://schemas.openxmlformats.org/officeDocument/2006/relationships/image" Target="media/imgrId13315ff601eac3d4d.jpg"/><Relationship Id="rId87275ff601eadb6f2" Type="http://schemas.openxmlformats.org/officeDocument/2006/relationships/image" Target="media/imgrId87275ff601eadb6f2.jpg"/><Relationship Id="rId85905ff601eaf0636" Type="http://schemas.openxmlformats.org/officeDocument/2006/relationships/image" Target="media/imgrId85905ff601eaf0636.jpg"/><Relationship Id="rId89945ff601eb0f38e" Type="http://schemas.openxmlformats.org/officeDocument/2006/relationships/image" Target="media/imgrId89945ff601eb0f38e.jpg"/><Relationship Id="rId34335ff601eb25702" Type="http://schemas.openxmlformats.org/officeDocument/2006/relationships/image" Target="media/imgrId34335ff601eb25702.jpg"/><Relationship Id="rId52495ff601eb3b871" Type="http://schemas.openxmlformats.org/officeDocument/2006/relationships/image" Target="media/imgrId52495ff601eb3b871.jpg"/><Relationship Id="rId13585ff601eb512af" Type="http://schemas.openxmlformats.org/officeDocument/2006/relationships/image" Target="media/imgrId13585ff601eb512af.jpg"/><Relationship Id="rId78685ff601eb61419" Type="http://schemas.openxmlformats.org/officeDocument/2006/relationships/image" Target="media/imgrId78685ff601eb61419.jpg"/><Relationship Id="rId53905ff601eb775aa" Type="http://schemas.openxmlformats.org/officeDocument/2006/relationships/image" Target="media/imgrId53905ff601eb775aa.jpg"/><Relationship Id="rId75415ff601eb8b29f" Type="http://schemas.openxmlformats.org/officeDocument/2006/relationships/image" Target="media/imgrId75415ff601eb8b29f.jpg"/><Relationship Id="rId18655ff601eb9f046" Type="http://schemas.openxmlformats.org/officeDocument/2006/relationships/image" Target="media/imgrId18655ff601eb9f046.jpg"/><Relationship Id="rId76905ff601ebb0831" Type="http://schemas.openxmlformats.org/officeDocument/2006/relationships/image" Target="media/imgrId76905ff601ebb0831.jpg"/><Relationship Id="rId42555ff601ebc5f56" Type="http://schemas.openxmlformats.org/officeDocument/2006/relationships/image" Target="media/imgrId42555ff601ebc5f56.jpg"/><Relationship Id="rId96845ff601ebdb95c" Type="http://schemas.openxmlformats.org/officeDocument/2006/relationships/image" Target="media/imgrId96845ff601ebdb95c.jpg"/><Relationship Id="rId79505ff601ebefd69" Type="http://schemas.openxmlformats.org/officeDocument/2006/relationships/image" Target="media/imgrId79505ff601ebefd69.jpg"/><Relationship Id="rId72605ff601ec0c67d" Type="http://schemas.openxmlformats.org/officeDocument/2006/relationships/image" Target="media/imgrId72605ff601ec0c67d.jpg"/><Relationship Id="rId28745ff601ec1cd86" Type="http://schemas.openxmlformats.org/officeDocument/2006/relationships/image" Target="media/imgrId28745ff601ec1cd86.jpg"/><Relationship Id="rId59385ff601ec9df75" Type="http://schemas.openxmlformats.org/officeDocument/2006/relationships/image" Target="media/imgrId59385ff601ec9df75.jpg"/><Relationship Id="rId13175ff601ecd37d9" Type="http://schemas.openxmlformats.org/officeDocument/2006/relationships/image" Target="media/imgrId13175ff601ecd37d9.png"/><Relationship Id="rId17575ff601ececa7a" Type="http://schemas.openxmlformats.org/officeDocument/2006/relationships/image" Target="media/imgrId17575ff601ececa7a.png"/><Relationship Id="rId85955ff601ed0adc4" Type="http://schemas.openxmlformats.org/officeDocument/2006/relationships/image" Target="media/imgrId85955ff601ed0adc4.jpg"/><Relationship Id="rId73785ff601ed26db3" Type="http://schemas.openxmlformats.org/officeDocument/2006/relationships/image" Target="media/imgrId73785ff601ed26db3.png"/><Relationship Id="rId86355ff601ed427ca" Type="http://schemas.openxmlformats.org/officeDocument/2006/relationships/image" Target="media/imgrId86355ff601ed427ca.png"/><Relationship Id="rId25565ff601ed56a25" Type="http://schemas.openxmlformats.org/officeDocument/2006/relationships/image" Target="media/imgrId25565ff601ed56a25.jpg"/><Relationship Id="rId61835ff601ed69f1b" Type="http://schemas.openxmlformats.org/officeDocument/2006/relationships/image" Target="media/imgrId61835ff601ed69f1b.jpg"/><Relationship Id="rId57135ff601ed7dc3f" Type="http://schemas.openxmlformats.org/officeDocument/2006/relationships/image" Target="media/imgrId57135ff601ed7dc3f.png"/><Relationship Id="rId41915ff601ed9376d" Type="http://schemas.openxmlformats.org/officeDocument/2006/relationships/image" Target="media/imgrId41915ff601ed9376d.jpg"/><Relationship Id="rId96385ff601edb1211" Type="http://schemas.openxmlformats.org/officeDocument/2006/relationships/image" Target="media/imgrId96385ff601edb1211.png"/><Relationship Id="rId84545ff601edc2e52" Type="http://schemas.openxmlformats.org/officeDocument/2006/relationships/image" Target="media/imgrId84545ff601edc2e52.jpg"/><Relationship Id="rId85065ff601eddd3a2" Type="http://schemas.openxmlformats.org/officeDocument/2006/relationships/image" Target="media/imgrId85065ff601eddd3a2.png"/><Relationship Id="rId12925ff601edf3254" Type="http://schemas.openxmlformats.org/officeDocument/2006/relationships/image" Target="media/imgrId12925ff601edf3254.jpg"/><Relationship Id="rId27015ff601ee0f77f" Type="http://schemas.openxmlformats.org/officeDocument/2006/relationships/image" Target="media/imgrId27015ff601ee0f77f.jpg"/><Relationship Id="rId48335ff601ee23502" Type="http://schemas.openxmlformats.org/officeDocument/2006/relationships/image" Target="media/imgrId48335ff601ee23502.jpg"/><Relationship Id="rId67995ff601ee3c891" Type="http://schemas.openxmlformats.org/officeDocument/2006/relationships/image" Target="media/imgrId67995ff601ee3c891.jpg"/><Relationship Id="rId51185ff601ee514a7" Type="http://schemas.openxmlformats.org/officeDocument/2006/relationships/image" Target="media/imgrId51185ff601ee514a7.jpg"/><Relationship Id="rId65935ff601ee62768" Type="http://schemas.openxmlformats.org/officeDocument/2006/relationships/image" Target="media/imgrId65935ff601ee62768.jpg"/><Relationship Id="rId82385ff601ee7c6e4" Type="http://schemas.openxmlformats.org/officeDocument/2006/relationships/image" Target="media/imgrId82385ff601ee7c6e4.png"/><Relationship Id="rId43045ff601ee8e123" Type="http://schemas.openxmlformats.org/officeDocument/2006/relationships/image" Target="media/imgrId43045ff601ee8e123.jpg"/><Relationship Id="rId83725ff601eeb0160" Type="http://schemas.openxmlformats.org/officeDocument/2006/relationships/image" Target="media/imgrId83725ff601eeb0160.jpg"/><Relationship Id="rId29695ff601eec123c" Type="http://schemas.openxmlformats.org/officeDocument/2006/relationships/image" Target="media/imgrId29695ff601eec123c.jpg"/><Relationship Id="rId76715ff601eedbeeb" Type="http://schemas.openxmlformats.org/officeDocument/2006/relationships/image" Target="media/imgrId76715ff601eedbeeb.png"/><Relationship Id="rId73735ff601ef0404d" Type="http://schemas.openxmlformats.org/officeDocument/2006/relationships/image" Target="media/imgrId73735ff601ef0404d.png"/><Relationship Id="rId97415ff601ef1f4be" Type="http://schemas.openxmlformats.org/officeDocument/2006/relationships/image" Target="media/imgrId97415ff601ef1f4be.png"/><Relationship Id="rId15065ff601ef3919f" Type="http://schemas.openxmlformats.org/officeDocument/2006/relationships/image" Target="media/imgrId15065ff601ef3919f.png"/><Relationship Id="rId66895ff601ef62466" Type="http://schemas.openxmlformats.org/officeDocument/2006/relationships/image" Target="media/imgrId66895ff601ef62466.png"/><Relationship Id="rId47715ff601ef730bf" Type="http://schemas.openxmlformats.org/officeDocument/2006/relationships/image" Target="media/imgrId47715ff601ef730bf.jpg"/><Relationship Id="rId88445ff601ef8d79e" Type="http://schemas.openxmlformats.org/officeDocument/2006/relationships/image" Target="media/imgrId88445ff601ef8d79e.png"/><Relationship Id="rId30945ff601efa3b3e" Type="http://schemas.openxmlformats.org/officeDocument/2006/relationships/image" Target="media/imgrId30945ff601efa3b3e.jpg"/><Relationship Id="rId26125ff601efb5956" Type="http://schemas.openxmlformats.org/officeDocument/2006/relationships/image" Target="media/imgrId26125ff601efb5956.jpg"/><Relationship Id="rId61205ff601efc9a29" Type="http://schemas.openxmlformats.org/officeDocument/2006/relationships/image" Target="media/imgrId61205ff601efc9a29.jpg"/><Relationship Id="rId53165ff601efde21d" Type="http://schemas.openxmlformats.org/officeDocument/2006/relationships/image" Target="media/imgrId53165ff601efde21d.jpg"/><Relationship Id="rId63905ff601eff1cdc" Type="http://schemas.openxmlformats.org/officeDocument/2006/relationships/image" Target="media/imgrId63905ff601eff1cdc.jpg"/><Relationship Id="rId80075ff601f0129cf" Type="http://schemas.openxmlformats.org/officeDocument/2006/relationships/image" Target="media/imgrId80075ff601f0129cf.jpg"/><Relationship Id="rId20495ff601f0297b3" Type="http://schemas.openxmlformats.org/officeDocument/2006/relationships/image" Target="media/imgrId20495ff601f0297b3.png"/><Relationship Id="rId35025ff601f0384f8" Type="http://schemas.openxmlformats.org/officeDocument/2006/relationships/image" Target="media/imgrId35025ff601f0384f8.jpg"/><Relationship Id="rId88875ff601f051fab" Type="http://schemas.openxmlformats.org/officeDocument/2006/relationships/image" Target="media/imgrId88875ff601f051fab.jpg"/><Relationship Id="rId78225ff601f07f775" Type="http://schemas.openxmlformats.org/officeDocument/2006/relationships/image" Target="media/imgrId78225ff601f07f775.jpg"/><Relationship Id="rId82995ff601f096d84" Type="http://schemas.openxmlformats.org/officeDocument/2006/relationships/image" Target="media/imgrId82995ff601f096d84.jpg"/><Relationship Id="rId32035ff601f0abf94" Type="http://schemas.openxmlformats.org/officeDocument/2006/relationships/image" Target="media/imgrId32035ff601f0abf94.jpg"/><Relationship Id="rId86225ff601f0bee3a" Type="http://schemas.openxmlformats.org/officeDocument/2006/relationships/image" Target="media/imgrId86225ff601f0bee3a.jpg"/><Relationship Id="rId20165ff601f0d48a4" Type="http://schemas.openxmlformats.org/officeDocument/2006/relationships/image" Target="media/imgrId20165ff601f0d48a4.jpg"/><Relationship Id="rId70725ff601f0e945e" Type="http://schemas.openxmlformats.org/officeDocument/2006/relationships/image" Target="media/imgrId70725ff601f0e945e.jpg"/><Relationship Id="rId40095ff601f1103f2" Type="http://schemas.openxmlformats.org/officeDocument/2006/relationships/image" Target="media/imgrId40095ff601f1103f2.jpg"/><Relationship Id="rId42385ff601f124065" Type="http://schemas.openxmlformats.org/officeDocument/2006/relationships/image" Target="media/imgrId42385ff601f124065.jpg"/><Relationship Id="rId64365ff601f13c568" Type="http://schemas.openxmlformats.org/officeDocument/2006/relationships/image" Target="media/imgrId64365ff601f13c568.jpg"/><Relationship Id="rId63315ff601f14fbcc" Type="http://schemas.openxmlformats.org/officeDocument/2006/relationships/image" Target="media/imgrId63315ff601f14fbcc.jpg"/><Relationship Id="rId43725ff601f15e162" Type="http://schemas.openxmlformats.org/officeDocument/2006/relationships/image" Target="media/imgrId43725ff601f15e162.jpg"/><Relationship Id="rId44595ff601f175b70" Type="http://schemas.openxmlformats.org/officeDocument/2006/relationships/image" Target="media/imgrId44595ff601f175b70.jpg"/><Relationship Id="rId19455ff601f194ff9" Type="http://schemas.openxmlformats.org/officeDocument/2006/relationships/image" Target="media/imgrId19455ff601f194ff9.jpg"/><Relationship Id="rId92945ff601f1b3697" Type="http://schemas.openxmlformats.org/officeDocument/2006/relationships/image" Target="media/imgrId92945ff601f1b3697.jpg"/><Relationship Id="rId36735ff601f1c540c" Type="http://schemas.openxmlformats.org/officeDocument/2006/relationships/image" Target="media/imgrId36735ff601f1c540c.jpg"/><Relationship Id="rId89505ff601f1d99d1" Type="http://schemas.openxmlformats.org/officeDocument/2006/relationships/image" Target="media/imgrId89505ff601f1d99d1.jpg"/><Relationship Id="rId67815ff601f1ef5ee" Type="http://schemas.openxmlformats.org/officeDocument/2006/relationships/image" Target="media/imgrId67815ff601f1ef5ee.jpg"/><Relationship Id="rId38685ff601f20f542" Type="http://schemas.openxmlformats.org/officeDocument/2006/relationships/image" Target="media/imgrId38685ff601f20f542.jpg"/><Relationship Id="rId33095ff601f22ab9b" Type="http://schemas.openxmlformats.org/officeDocument/2006/relationships/image" Target="media/imgrId33095ff601f22ab9b.jpg"/><Relationship Id="rId55085ff601f24c8f3" Type="http://schemas.openxmlformats.org/officeDocument/2006/relationships/image" Target="media/imgrId55085ff601f24c8f3.jpg"/><Relationship Id="rId72815ff601f26dd5a" Type="http://schemas.openxmlformats.org/officeDocument/2006/relationships/image" Target="media/imgrId72815ff601f26dd5a.jpg"/><Relationship Id="rId60225ff601f28894c" Type="http://schemas.openxmlformats.org/officeDocument/2006/relationships/image" Target="media/imgrId60225ff601f28894c.jpg"/><Relationship Id="rId35465ff601f29f188" Type="http://schemas.openxmlformats.org/officeDocument/2006/relationships/image" Target="media/imgrId35465ff601f29f188.jpg"/><Relationship Id="rId35265ff601f2b2755" Type="http://schemas.openxmlformats.org/officeDocument/2006/relationships/image" Target="media/imgrId35265ff601f2b2755.jpg"/><Relationship Id="rId44885ff601f2cb2b3" Type="http://schemas.openxmlformats.org/officeDocument/2006/relationships/image" Target="media/imgrId44885ff601f2cb2b3.jpg"/><Relationship Id="rId12025ff601f2db591" Type="http://schemas.openxmlformats.org/officeDocument/2006/relationships/image" Target="media/imgrId12025ff601f2db591.jpg"/><Relationship Id="rId71355ff601f305674" Type="http://schemas.openxmlformats.org/officeDocument/2006/relationships/image" Target="media/imgrId71355ff601f305674.jpg"/><Relationship Id="rId26185ff601f31909c" Type="http://schemas.openxmlformats.org/officeDocument/2006/relationships/image" Target="media/imgrId26185ff601f31909c.jpg"/><Relationship Id="rId22695ff601f333a44" Type="http://schemas.openxmlformats.org/officeDocument/2006/relationships/image" Target="media/imgrId22695ff601f333a44.jpg"/><Relationship Id="rId28355ff601f3446b6" Type="http://schemas.openxmlformats.org/officeDocument/2006/relationships/image" Target="media/imgrId28355ff601f3446b6.jpg"/><Relationship Id="rId84925ff601f360231" Type="http://schemas.openxmlformats.org/officeDocument/2006/relationships/image" Target="media/imgrId84925ff601f360231.jpg"/><Relationship Id="rId21805ff601f375474" Type="http://schemas.openxmlformats.org/officeDocument/2006/relationships/image" Target="media/imgrId21805ff601f375474.jpg"/><Relationship Id="rId76625ff601f38dd0e" Type="http://schemas.openxmlformats.org/officeDocument/2006/relationships/image" Target="media/imgrId76625ff601f38dd0e.jpg"/><Relationship Id="rId21665ff601f3b7567" Type="http://schemas.openxmlformats.org/officeDocument/2006/relationships/image" Target="media/imgrId21665ff601f3b7567.jpg"/><Relationship Id="rId34605ff601f3c9023" Type="http://schemas.openxmlformats.org/officeDocument/2006/relationships/image" Target="media/imgrId34605ff601f3c9023.jpg"/><Relationship Id="rId53445ff601f3e03c0" Type="http://schemas.openxmlformats.org/officeDocument/2006/relationships/image" Target="media/imgrId53445ff601f3e03c0.jpg"/><Relationship Id="rId88875ff601f403019" Type="http://schemas.openxmlformats.org/officeDocument/2006/relationships/image" Target="media/imgrId88875ff601f403019.jpg"/><Relationship Id="rId79115ff601f418749" Type="http://schemas.openxmlformats.org/officeDocument/2006/relationships/image" Target="media/imgrId79115ff601f418749.jpg"/><Relationship Id="rId96855ff601f430d18" Type="http://schemas.openxmlformats.org/officeDocument/2006/relationships/image" Target="media/imgrId96855ff601f430d18.jpg"/><Relationship Id="rId32905ff601f4483df" Type="http://schemas.openxmlformats.org/officeDocument/2006/relationships/image" Target="media/imgrId32905ff601f4483df.jpg"/><Relationship Id="rId62885ff601f45fe51" Type="http://schemas.openxmlformats.org/officeDocument/2006/relationships/image" Target="media/imgrId62885ff601f45fe51.jpg"/><Relationship Id="rId97255ff601f477303" Type="http://schemas.openxmlformats.org/officeDocument/2006/relationships/image" Target="media/imgrId97255ff601f477303.jpg"/><Relationship Id="rId46945ff601f48dd82" Type="http://schemas.openxmlformats.org/officeDocument/2006/relationships/image" Target="media/imgrId46945ff601f48dd82.jpg"/><Relationship Id="rId32805ff601f4a5963" Type="http://schemas.openxmlformats.org/officeDocument/2006/relationships/image" Target="media/imgrId32805ff601f4a5963.jpg"/><Relationship Id="rId57595ff601f4bdd9f" Type="http://schemas.openxmlformats.org/officeDocument/2006/relationships/image" Target="media/imgrId57595ff601f4bdd9f.jpg"/><Relationship Id="rId65275ff601f4cf78e" Type="http://schemas.openxmlformats.org/officeDocument/2006/relationships/image" Target="media/imgrId65275ff601f4cf78e.jpg"/><Relationship Id="rId41255ff601f4f14c9" Type="http://schemas.openxmlformats.org/officeDocument/2006/relationships/image" Target="media/imgrId41255ff601f4f14c9.jpg"/><Relationship Id="rId21825ff601f513252" Type="http://schemas.openxmlformats.org/officeDocument/2006/relationships/image" Target="media/imgrId21825ff601f513252.jpg"/><Relationship Id="rId69025ff601f525474" Type="http://schemas.openxmlformats.org/officeDocument/2006/relationships/image" Target="media/imgrId69025ff601f525474.jpg"/><Relationship Id="rId39735ff601f53cc8c" Type="http://schemas.openxmlformats.org/officeDocument/2006/relationships/image" Target="media/imgrId39735ff601f53cc8c.jpg"/><Relationship Id="rId74615ff601f54cc78" Type="http://schemas.openxmlformats.org/officeDocument/2006/relationships/image" Target="media/imgrId74615ff601f54cc78.jpg"/><Relationship Id="rId79145ff601f565b48" Type="http://schemas.openxmlformats.org/officeDocument/2006/relationships/image" Target="media/imgrId79145ff601f565b48.png"/><Relationship Id="rId19765ff601f5786f0" Type="http://schemas.openxmlformats.org/officeDocument/2006/relationships/image" Target="media/imgrId19765ff601f5786f0.jpg"/><Relationship Id="rId83145ff601f58d9b6" Type="http://schemas.openxmlformats.org/officeDocument/2006/relationships/image" Target="media/imgrId83145ff601f58d9b6.jpg"/><Relationship Id="rId60325ff601f5a4e8b" Type="http://schemas.openxmlformats.org/officeDocument/2006/relationships/image" Target="media/imgrId60325ff601f5a4e8b.jpg"/><Relationship Id="rId98625ff601f5c3918" Type="http://schemas.openxmlformats.org/officeDocument/2006/relationships/image" Target="media/imgrId98625ff601f5c3918.jpg"/><Relationship Id="rId22165ff601f5d76fc" Type="http://schemas.openxmlformats.org/officeDocument/2006/relationships/image" Target="media/imgrId22165ff601f5d76fc.jpg"/><Relationship Id="rId43075ff601f5ea1c6" Type="http://schemas.openxmlformats.org/officeDocument/2006/relationships/image" Target="media/imgrId43075ff601f5ea1c6.jpg"/><Relationship Id="rId58515ff601f60b9bc" Type="http://schemas.openxmlformats.org/officeDocument/2006/relationships/image" Target="media/imgrId58515ff601f60b9bc.jpg"/><Relationship Id="rId78005ff601f61d682" Type="http://schemas.openxmlformats.org/officeDocument/2006/relationships/image" Target="media/imgrId78005ff601f61d682.jpg"/><Relationship Id="rId84565ff601f63472f" Type="http://schemas.openxmlformats.org/officeDocument/2006/relationships/image" Target="media/imgrId84565ff601f63472f.jpg"/><Relationship Id="rId55755ff601f6483a6" Type="http://schemas.openxmlformats.org/officeDocument/2006/relationships/image" Target="media/imgrId55755ff601f6483a6.jpg"/><Relationship Id="rId51495ff601f65f998" Type="http://schemas.openxmlformats.org/officeDocument/2006/relationships/image" Target="media/imgrId51495ff601f65f998.jpg"/><Relationship Id="rId53185ff601f6784e6" Type="http://schemas.openxmlformats.org/officeDocument/2006/relationships/image" Target="media/imgrId53185ff601f6784e6.jpg"/><Relationship Id="rId20095ff601f693384" Type="http://schemas.openxmlformats.org/officeDocument/2006/relationships/image" Target="media/imgrId20095ff601f693384.png"/><Relationship Id="rId76845ff601f6ac7a0" Type="http://schemas.openxmlformats.org/officeDocument/2006/relationships/image" Target="media/imgrId76845ff601f6ac7a0.png"/><Relationship Id="rId93205ff601f6c9cd7" Type="http://schemas.openxmlformats.org/officeDocument/2006/relationships/image" Target="media/imgrId93205ff601f6c9cd7.png"/><Relationship Id="rId22355ff601f6dc824" Type="http://schemas.openxmlformats.org/officeDocument/2006/relationships/image" Target="media/imgrId22355ff601f6dc824.png"/><Relationship Id="rId49845ff601f703979" Type="http://schemas.openxmlformats.org/officeDocument/2006/relationships/image" Target="media/imgrId49845ff601f703979.png"/><Relationship Id="rId47035ff601f71c72f" Type="http://schemas.openxmlformats.org/officeDocument/2006/relationships/image" Target="media/imgrId47035ff601f71c72f.png"/><Relationship Id="rId86415ff601f731006" Type="http://schemas.openxmlformats.org/officeDocument/2006/relationships/image" Target="media/imgrId86415ff601f731006.jpg"/><Relationship Id="rId59915ff601f744d80" Type="http://schemas.openxmlformats.org/officeDocument/2006/relationships/image" Target="media/imgrId59915ff601f744d80.png"/><Relationship Id="rId40285ff601f759849" Type="http://schemas.openxmlformats.org/officeDocument/2006/relationships/image" Target="media/imgrId40285ff601f759849.png"/><Relationship Id="rId86485ff601f77238a" Type="http://schemas.openxmlformats.org/officeDocument/2006/relationships/image" Target="media/imgrId86485ff601f77238a.png"/><Relationship Id="rId72535ff601f79142d" Type="http://schemas.openxmlformats.org/officeDocument/2006/relationships/image" Target="media/imgrId72535ff601f79142d.png"/><Relationship Id="rId55765ff601f7a268f" Type="http://schemas.openxmlformats.org/officeDocument/2006/relationships/image" Target="media/imgrId55765ff601f7a268f.png"/><Relationship Id="rId61545ff601f7b9698" Type="http://schemas.openxmlformats.org/officeDocument/2006/relationships/image" Target="media/imgrId61545ff601f7b9698.png"/><Relationship Id="rId66105ff601f7ca8b1" Type="http://schemas.openxmlformats.org/officeDocument/2006/relationships/image" Target="media/imgrId66105ff601f7ca8b1.png"/><Relationship Id="rId13395ff601f7e0813" Type="http://schemas.openxmlformats.org/officeDocument/2006/relationships/image" Target="media/imgrId13395ff601f7e0813.jpg"/><Relationship Id="rId68185ff601f805f30" Type="http://schemas.openxmlformats.org/officeDocument/2006/relationships/image" Target="media/imgrId68185ff601f805f30.jpg"/><Relationship Id="rId89405ff601f821be8" Type="http://schemas.openxmlformats.org/officeDocument/2006/relationships/image" Target="media/imgrId89405ff601f821be8.jpg"/><Relationship Id="rId44065ff601f8423e8" Type="http://schemas.openxmlformats.org/officeDocument/2006/relationships/image" Target="media/imgrId44065ff601f8423e8.jpg"/><Relationship Id="rId24535ff601f863778" Type="http://schemas.openxmlformats.org/officeDocument/2006/relationships/image" Target="media/imgrId24535ff601f863778.jpg"/><Relationship Id="rId33215ff601f888f8a" Type="http://schemas.openxmlformats.org/officeDocument/2006/relationships/image" Target="media/imgrId33215ff601f888f8a.jpg"/><Relationship Id="rId19785ff601f8a3e93" Type="http://schemas.openxmlformats.org/officeDocument/2006/relationships/image" Target="media/imgrId19785ff601f8a3e93.png"/><Relationship Id="rId35895ff601f8be305" Type="http://schemas.openxmlformats.org/officeDocument/2006/relationships/image" Target="media/imgrId35895ff601f8be305.jpg"/><Relationship Id="rId21325ff601f8d8d22" Type="http://schemas.openxmlformats.org/officeDocument/2006/relationships/image" Target="media/imgrId21325ff601f8d8d22.jpg"/><Relationship Id="rId15365ff601f9010f8" Type="http://schemas.openxmlformats.org/officeDocument/2006/relationships/image" Target="media/imgrId15365ff601f9010f8.jpg"/><Relationship Id="rId45445ff601f9183a7" Type="http://schemas.openxmlformats.org/officeDocument/2006/relationships/image" Target="media/imgrId45445ff601f9183a7.jpg"/><Relationship Id="rId83075ff601f93151f" Type="http://schemas.openxmlformats.org/officeDocument/2006/relationships/image" Target="media/imgrId83075ff601f93151f.png"/><Relationship Id="rId20675ff601f94bb1a" Type="http://schemas.openxmlformats.org/officeDocument/2006/relationships/image" Target="media/imgrId20675ff601f94bb1a.png"/><Relationship Id="rId61315ff601f95f9c8" Type="http://schemas.openxmlformats.org/officeDocument/2006/relationships/image" Target="media/imgrId61315ff601f95f9c8.jpg"/><Relationship Id="rId11735ff601f977102" Type="http://schemas.openxmlformats.org/officeDocument/2006/relationships/image" Target="media/imgrId11735ff601f977102.png"/><Relationship Id="rId83725ff601f99b3f7" Type="http://schemas.openxmlformats.org/officeDocument/2006/relationships/image" Target="media/imgrId83725ff601f99b3f7.png"/><Relationship Id="rId32955ff601f9afaaa" Type="http://schemas.openxmlformats.org/officeDocument/2006/relationships/image" Target="media/imgrId32955ff601f9afaaa.jpg"/><Relationship Id="rId72785ff601f9c2862" Type="http://schemas.openxmlformats.org/officeDocument/2006/relationships/image" Target="media/imgrId72785ff601f9c2862.png"/><Relationship Id="rId92035ff601f9dfaff" Type="http://schemas.openxmlformats.org/officeDocument/2006/relationships/image" Target="media/imgrId92035ff601f9dfaff.png"/><Relationship Id="rId48705ff601f9f2113" Type="http://schemas.openxmlformats.org/officeDocument/2006/relationships/image" Target="media/imgrId48705ff601f9f2113.png"/><Relationship Id="rId93945ff601fa14966" Type="http://schemas.openxmlformats.org/officeDocument/2006/relationships/image" Target="media/imgrId93945ff601fa14966.jpg"/><Relationship Id="rId71015ff601fa30e5f" Type="http://schemas.openxmlformats.org/officeDocument/2006/relationships/image" Target="media/imgrId71015ff601fa30e5f.png"/><Relationship Id="rId43675ff601fa518e9" Type="http://schemas.openxmlformats.org/officeDocument/2006/relationships/image" Target="media/imgrId43675ff601fa518e9.png"/><Relationship Id="rId18925ff601fa6a2ea" Type="http://schemas.openxmlformats.org/officeDocument/2006/relationships/image" Target="media/imgrId18925ff601fa6a2ea.png"/><Relationship Id="rId99775ff601fa862cf" Type="http://schemas.openxmlformats.org/officeDocument/2006/relationships/image" Target="media/imgrId99775ff601fa862cf.png"/><Relationship Id="rId97605ff601faa2449" Type="http://schemas.openxmlformats.org/officeDocument/2006/relationships/image" Target="media/imgrId97605ff601faa2449.png"/><Relationship Id="rId33565ff601fab5f7e" Type="http://schemas.openxmlformats.org/officeDocument/2006/relationships/image" Target="media/imgrId33565ff601fab5f7e.png"/><Relationship Id="rId86735ff601facbcfa" Type="http://schemas.openxmlformats.org/officeDocument/2006/relationships/image" Target="media/imgrId86735ff601facbcfa.png"/><Relationship Id="rId74615ff601fadd124" Type="http://schemas.openxmlformats.org/officeDocument/2006/relationships/image" Target="media/imgrId74615ff601fadd124.jpg"/><Relationship Id="rId89305ff601faf26f1" Type="http://schemas.openxmlformats.org/officeDocument/2006/relationships/image" Target="media/imgrId89305ff601faf26f1.png"/><Relationship Id="rId18705ff601fb18182" Type="http://schemas.openxmlformats.org/officeDocument/2006/relationships/image" Target="media/imgrId18705ff601fb18182.png"/><Relationship Id="rId99885ff601fb2b630" Type="http://schemas.openxmlformats.org/officeDocument/2006/relationships/image" Target="media/imgrId99885ff601fb2b630.jpg"/><Relationship Id="rId90265ff601fb4ead9" Type="http://schemas.openxmlformats.org/officeDocument/2006/relationships/image" Target="media/imgrId90265ff601fb4ead9.png"/><Relationship Id="rId12625ff601fb61f0c" Type="http://schemas.openxmlformats.org/officeDocument/2006/relationships/image" Target="media/imgrId12625ff601fb61f0c.jpg"/><Relationship Id="rId40365ff601fb7c286" Type="http://schemas.openxmlformats.org/officeDocument/2006/relationships/image" Target="media/imgrId40365ff601fb7c286.png"/><Relationship Id="rId43985ff601fb9149a" Type="http://schemas.openxmlformats.org/officeDocument/2006/relationships/image" Target="media/imgrId43985ff601fb9149a.png"/><Relationship Id="rId15555ff601fbb43b6" Type="http://schemas.openxmlformats.org/officeDocument/2006/relationships/image" Target="media/imgrId15555ff601fbb43b6.png"/><Relationship Id="rId21725ff601fbcd3f8" Type="http://schemas.openxmlformats.org/officeDocument/2006/relationships/image" Target="media/imgrId21725ff601fbcd3f8.png"/><Relationship Id="rId13305ff601fbe596c" Type="http://schemas.openxmlformats.org/officeDocument/2006/relationships/image" Target="media/imgrId13305ff601fbe596c.png"/><Relationship Id="rId23975ff601fc07393" Type="http://schemas.openxmlformats.org/officeDocument/2006/relationships/image" Target="media/imgrId23975ff601fc07393.jpg"/><Relationship Id="rId89865ff601fc29451" Type="http://schemas.openxmlformats.org/officeDocument/2006/relationships/image" Target="media/imgrId89865ff601fc29451.png"/><Relationship Id="rId20325ff601fc39148" Type="http://schemas.openxmlformats.org/officeDocument/2006/relationships/image" Target="media/imgrId20325ff601fc39148.png"/><Relationship Id="rId24655ff601fc4c5ac" Type="http://schemas.openxmlformats.org/officeDocument/2006/relationships/image" Target="media/imgrId24655ff601fc4c5ac.png"/><Relationship Id="rId82535ff601fc64bff" Type="http://schemas.openxmlformats.org/officeDocument/2006/relationships/image" Target="media/imgrId82535ff601fc64bff.png"/><Relationship Id="rId82075ff601fc7865f" Type="http://schemas.openxmlformats.org/officeDocument/2006/relationships/image" Target="media/imgrId82075ff601fc7865f.png"/><Relationship Id="rId59745ff601fc869bb" Type="http://schemas.openxmlformats.org/officeDocument/2006/relationships/image" Target="media/imgrId59745ff601fc869bb.jpg"/><Relationship Id="rId83545ff601fc99e79" Type="http://schemas.openxmlformats.org/officeDocument/2006/relationships/image" Target="media/imgrId83545ff601fc99e79.png"/><Relationship Id="rId64305ff601fcb2680" Type="http://schemas.openxmlformats.org/officeDocument/2006/relationships/image" Target="media/imgrId64305ff601fcb2680.png"/><Relationship Id="rId63275ff601fcd0208" Type="http://schemas.openxmlformats.org/officeDocument/2006/relationships/image" Target="media/imgrId63275ff601fcd0208.png"/><Relationship Id="rId77515ff601fce888c" Type="http://schemas.openxmlformats.org/officeDocument/2006/relationships/image" Target="media/imgrId77515ff601fce888c.png"/><Relationship Id="rId45615ff601fd0b22d" Type="http://schemas.openxmlformats.org/officeDocument/2006/relationships/image" Target="media/imgrId45615ff601fd0b22d.png"/><Relationship Id="rId55005ff601fd3fede" Type="http://schemas.openxmlformats.org/officeDocument/2006/relationships/image" Target="media/imgrId55005ff601fd3fede.png"/><Relationship Id="rId40265ff601fd54930" Type="http://schemas.openxmlformats.org/officeDocument/2006/relationships/image" Target="media/imgrId40265ff601fd54930.jpg"/><Relationship Id="rId27865ff601fd778af" Type="http://schemas.openxmlformats.org/officeDocument/2006/relationships/image" Target="media/imgrId27865ff601fd778af.jpg"/><Relationship Id="rId95115ff601fd8b1b9" Type="http://schemas.openxmlformats.org/officeDocument/2006/relationships/image" Target="media/imgrId95115ff601fd8b1b9.jpg"/><Relationship Id="rId56765ff601fda1ca2" Type="http://schemas.openxmlformats.org/officeDocument/2006/relationships/image" Target="media/imgrId56765ff601fda1ca2.png"/><Relationship Id="rId97965ff601fdb6204" Type="http://schemas.openxmlformats.org/officeDocument/2006/relationships/image" Target="media/imgrId97965ff601fdb6204.jpg"/><Relationship Id="rId58655ff601fdd81a3" Type="http://schemas.openxmlformats.org/officeDocument/2006/relationships/image" Target="media/imgrId58655ff601fdd81a3.png"/><Relationship Id="rId35805ff601fde9027" Type="http://schemas.openxmlformats.org/officeDocument/2006/relationships/image" Target="media/imgrId35805ff601fde9027.jpg"/><Relationship Id="rId40565ff601fe0f00e" Type="http://schemas.openxmlformats.org/officeDocument/2006/relationships/image" Target="media/imgrId40565ff601fe0f00e.png"/><Relationship Id="rId78875ff601fe268a6" Type="http://schemas.openxmlformats.org/officeDocument/2006/relationships/image" Target="media/imgrId78875ff601fe268a6.png"/><Relationship Id="rId64755ff601fe3b49a" Type="http://schemas.openxmlformats.org/officeDocument/2006/relationships/image" Target="media/imgrId64755ff601fe3b49a.jpg"/><Relationship Id="rId21065ff601fe55062" Type="http://schemas.openxmlformats.org/officeDocument/2006/relationships/image" Target="media/imgrId21065ff601fe55062.png"/><Relationship Id="rId26575ff601fe6898e" Type="http://schemas.openxmlformats.org/officeDocument/2006/relationships/image" Target="media/imgrId26575ff601fe6898e.png"/><Relationship Id="rId42765ff601fe7b479" Type="http://schemas.openxmlformats.org/officeDocument/2006/relationships/image" Target="media/imgrId42765ff601fe7b479.jpg"/><Relationship Id="rId99295ff601fe95309" Type="http://schemas.openxmlformats.org/officeDocument/2006/relationships/image" Target="media/imgrId99295ff601fe95309.png"/><Relationship Id="rId61585ff601feb0f80" Type="http://schemas.openxmlformats.org/officeDocument/2006/relationships/image" Target="media/imgrId61585ff601feb0f80.png"/><Relationship Id="rId15175ff601fec8da6" Type="http://schemas.openxmlformats.org/officeDocument/2006/relationships/image" Target="media/imgrId15175ff601fec8da6.png"/><Relationship Id="rId27375ff601feda3f0" Type="http://schemas.openxmlformats.org/officeDocument/2006/relationships/image" Target="media/imgrId27375ff601feda3f0.jpg"/><Relationship Id="rId89875ff601ff0175d" Type="http://schemas.openxmlformats.org/officeDocument/2006/relationships/image" Target="media/imgrId89875ff601ff0175d.jpg"/><Relationship Id="rId69565ff601ff16d9d" Type="http://schemas.openxmlformats.org/officeDocument/2006/relationships/image" Target="media/imgrId69565ff601ff16d9d.jpg"/><Relationship Id="rId93295ff601ff2a47a" Type="http://schemas.openxmlformats.org/officeDocument/2006/relationships/image" Target="media/imgrId93295ff601ff2a47a.jpg"/><Relationship Id="rId98805ff601ff43f00" Type="http://schemas.openxmlformats.org/officeDocument/2006/relationships/image" Target="media/imgrId98805ff601ff43f00.jpg"/><Relationship Id="rId70285ff601ff56511" Type="http://schemas.openxmlformats.org/officeDocument/2006/relationships/image" Target="media/imgrId70285ff601ff56511.jpg"/><Relationship Id="rId71195ff601ff6a4a2" Type="http://schemas.openxmlformats.org/officeDocument/2006/relationships/image" Target="media/imgrId71195ff601ff6a4a2.jpg"/><Relationship Id="rId37755ff601ff7dec3" Type="http://schemas.openxmlformats.org/officeDocument/2006/relationships/image" Target="media/imgrId37755ff601ff7dec3.jpg"/><Relationship Id="rId57955ff601ff8d412" Type="http://schemas.openxmlformats.org/officeDocument/2006/relationships/image" Target="media/imgrId57955ff601ff8d412.jpg"/><Relationship Id="rId69785ff601ffa44ae" Type="http://schemas.openxmlformats.org/officeDocument/2006/relationships/image" Target="media/imgrId69785ff601ffa44ae.jpg"/><Relationship Id="rId77055ff601ffb534c" Type="http://schemas.openxmlformats.org/officeDocument/2006/relationships/image" Target="media/imgrId77055ff601ffb534c.jpg"/><Relationship Id="rId70885ff601ffc8e25" Type="http://schemas.openxmlformats.org/officeDocument/2006/relationships/image" Target="media/imgrId70885ff601ffc8e25.jpg"/><Relationship Id="rId60035ff601ffdd9e6" Type="http://schemas.openxmlformats.org/officeDocument/2006/relationships/image" Target="media/imgrId60035ff601ffdd9e6.jpg"/><Relationship Id="rId56555ff601ffed6ed" Type="http://schemas.openxmlformats.org/officeDocument/2006/relationships/image" Target="media/imgrId56555ff601ffed6ed.jpg"/><Relationship Id="rId75265ff602000d4f7" Type="http://schemas.openxmlformats.org/officeDocument/2006/relationships/image" Target="media/imgrId75265ff602000d4f7.jpg"/><Relationship Id="rId28115ff6020024423" Type="http://schemas.openxmlformats.org/officeDocument/2006/relationships/image" Target="media/imgrId28115ff6020024423.png"/><Relationship Id="rId95145ff602003c21b" Type="http://schemas.openxmlformats.org/officeDocument/2006/relationships/image" Target="media/imgrId95145ff602003c21b.jpg"/><Relationship Id="rId89725ff60200513a1" Type="http://schemas.openxmlformats.org/officeDocument/2006/relationships/image" Target="media/imgrId89725ff60200513a1.jpg"/><Relationship Id="rId66025ff602006ad82" Type="http://schemas.openxmlformats.org/officeDocument/2006/relationships/image" Target="media/imgrId66025ff602006ad82.png"/><Relationship Id="rId94895ff602007e99b" Type="http://schemas.openxmlformats.org/officeDocument/2006/relationships/image" Target="media/imgrId94895ff602007e99b.png"/><Relationship Id="rId84465ff60200950ff" Type="http://schemas.openxmlformats.org/officeDocument/2006/relationships/image" Target="media/imgrId84465ff60200950ff.png"/><Relationship Id="rId31465ff60200a4e01" Type="http://schemas.openxmlformats.org/officeDocument/2006/relationships/image" Target="media/imgrId31465ff60200a4e01.jpg"/><Relationship Id="rId50285ff60200d5492" Type="http://schemas.openxmlformats.org/officeDocument/2006/relationships/image" Target="media/imgrId50285ff60200d5492.jpg"/><Relationship Id="rId84925ff6020175ca2" Type="http://schemas.openxmlformats.org/officeDocument/2006/relationships/image" Target="media/imgrId84925ff6020175ca2.png"/><Relationship Id="rId58355ff602018d785" Type="http://schemas.openxmlformats.org/officeDocument/2006/relationships/image" Target="media/imgrId58355ff602018d78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5951620" Type="http://schemas.openxmlformats.org/officeDocument/2006/relationships/image" Target="media/imgrId7595162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5951620" Type="http://schemas.openxmlformats.org/officeDocument/2006/relationships/image" Target="media/imgrId7595162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5951620" Type="http://schemas.openxmlformats.org/officeDocument/2006/relationships/image" Target="media/imgrId7595162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5951620" Type="http://schemas.openxmlformats.org/officeDocument/2006/relationships/image" Target="media/imgrId7595162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5951620" Type="http://schemas.openxmlformats.org/officeDocument/2006/relationships/image" Target="media/imgrId7595162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5951620" Type="http://schemas.openxmlformats.org/officeDocument/2006/relationships/image" Target="media/imgrId7595162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