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1903TCR - TCRE5 - TC</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1903TCR / KDI 1903TCRE5 Workshop manual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642988233"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12746431"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67947425" w:name="ctxt"/>
    <w:bookmarkEnd w:id="67947425"/>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83741861"/>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83741861"/>
        </w:numPr>
        <w:spacing w:before="0" w:after="0" w:line="240" w:lineRule="auto"/>
        <w:jc w:val="left"/>
        <w:rPr>
          <w:color w:val="00274C"/>
          <w:sz w:val="20"/>
          <w:szCs w:val="20"/>
        </w:rPr>
      </w:pPr>
      <w:bookmarkStart w:id="32850975" w:name="result_box"/>
      <w:bookmarkEnd w:id="32850975"/>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64795ff81b9cd4fcf" w:history="1">
        <w:r>
          <w:rPr>
            <w:b/>
            <w:bCs/>
            <w:color w:val="0000FF"/>
            <w:sz w:val="20"/>
            <w:szCs w:val="20"/>
            <w:u w:val="single"/>
          </w:rPr>
          <w:t xml:space="preserve">Par. 1.4</w:t>
        </w:r>
      </w:hyperlink>
      <w:r>
        <w:rPr>
          <w:color w:val="00274C"/>
          <w:sz w:val="20"/>
          <w:szCs w:val="20"/>
        </w:rPr>
        <w:t xml:space="preserve"> and </w:t>
      </w:r>
      <w:hyperlink r:id="rId11275ff81b9cd4fec" w:history="1">
        <w:r>
          <w:rPr>
            <w:b/>
            <w:bCs/>
            <w:color w:val="0000FF"/>
            <w:sz w:val="20"/>
            <w:szCs w:val="20"/>
            <w:u w:val="single"/>
          </w:rPr>
          <w:t xml:space="preserve">Par. 1.5</w:t>
        </w:r>
      </w:hyperlink>
      <w:r>
        <w:rPr>
          <w:color w:val="00274C"/>
          <w:sz w:val="20"/>
          <w:szCs w:val="20"/>
        </w:rPr>
        <w:t xml:space="preserve"> ).</w:t>
      </w:r>
    </w:p>
    <w:p>
      <w:pPr>
        <w:numPr>
          <w:ilvl w:val="0"/>
          <w:numId w:val="83741861"/>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8374186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83741861"/>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83741861"/>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83741861"/>
        </w:numPr>
        <w:spacing w:before="0" w:after="0" w:line="240" w:lineRule="auto"/>
        <w:jc w:val="left"/>
        <w:rPr>
          <w:color w:val="00274C"/>
          <w:sz w:val="20"/>
          <w:szCs w:val="20"/>
        </w:rPr>
      </w:pPr>
      <w:r>
        <w:rPr>
          <w:color w:val="00274C"/>
          <w:sz w:val="20"/>
          <w:szCs w:val="20"/>
        </w:rPr>
        <w:t xml:space="preserve">All technical terms, specific components and symbols ( </w:t>
      </w:r>
      <w:hyperlink r:id="rId89365ff81b9cd5267"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14445ff81b9cd527e" w:history="1">
        <w:r>
          <w:rPr>
            <w:b/>
            <w:bCs/>
            <w:color w:val="0000FF"/>
            <w:sz w:val="20"/>
            <w:szCs w:val="20"/>
            <w:u w:val="single"/>
          </w:rPr>
          <w:t xml:space="preserve">Chap. 15</w:t>
        </w:r>
      </w:hyperlink>
      <w:r>
        <w:rPr>
          <w:color w:val="00274C"/>
          <w:sz w:val="20"/>
          <w:szCs w:val="20"/>
        </w:rPr>
        <w:t xml:space="preserve"> ).</w:t>
      </w:r>
    </w:p>
    <w:p>
      <w:pPr>
        <w:numPr>
          <w:ilvl w:val="0"/>
          <w:numId w:val="83741861"/>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83741861"/>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83741861"/>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94083206" name="name36775ff81b9d0738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535ff81b9d07378"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83741861"/>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83741861"/>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63504156" w:name="result_box"/>
      <w:bookmarkEnd w:id="63504156"/>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49956866" w:name="result_box"/>
      <w:bookmarkEnd w:id="49956866"/>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11886178" w:name="result_box"/>
      <w:bookmarkEnd w:id="11886178"/>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83741861"/>
        </w:numPr>
        <w:spacing w:before="0" w:after="0" w:line="240" w:lineRule="auto"/>
        <w:jc w:val="left"/>
        <w:rPr>
          <w:color w:val="00274C"/>
          <w:sz w:val="20"/>
          <w:szCs w:val="20"/>
        </w:rPr>
      </w:pPr>
      <w:bookmarkStart w:id="61509230" w:name="result_box"/>
      <w:bookmarkEnd w:id="61509230"/>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25756270" name="name79675ff81b9d21cf4"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85035ff81b9d21ceb"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30194367" name="name93645ff81b9d3c799"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97115ff81b9d3c790"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22118352" name="name16335ff81b9d69f8e"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39195ff81b9d69f83"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83957301" name="name80445ff81b9d890f9"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76015ff81b9d890ec"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54996095" name="name42105ff81b9dad2f3"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77275ff81b9dad2ec"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14875460" name="name84075ff81b9dc95f2"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93175ff81b9dc95e9"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2310005" name="name39425ff81b9dddf97"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7025ff81b9dddf90"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78275541" name="name60025ff81b9df303e"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8495ff81b9df303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48193397" name="name58985ff81b9e0dd3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9445ff81b9e0dd39"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89009244" name="name30825ff81b9e1b4d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6465ff81b9e1b4d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46984491" name="name98865ff81b9e33737"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95175ff81b9e33730"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53179580" name="name29625ff81b9e50e99"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64135ff81b9e50e90"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59074080" name="name78915ff81b9e794da"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81435ff81b9e794d1"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80064383" name="name14085ff81b9ed9490"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30205ff81b9ed9489"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92245ff81b9ed9ed1"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35885005" name="name57205ff81b9f0a37f"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83885ff81b9f0a377"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76843392" name="name82435ff81b9f24e4d"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17305ff81b9f24e45"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88485169" name="name40045ff81b9f4e5f8"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44975ff81b9f4e5ef"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25555ff81b9f535b9"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77805ff81b9f5403e"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225" w:after="225" w:line="262" w:lineRule="auto"/>
        <w:ind w:left="0" w:right="0"/>
        <w:jc w:val="left"/>
      </w:pPr>
      <w:r>
        <w:drawing>
          <wp:inline distT="0" distB="0" distL="0" distR="0">
            <wp:extent cx="4752000" cy="2865600"/>
            <wp:docPr id="25879094" name="name82035ff81b9f76218" descr="10_ZH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jpg"/>
                    <pic:cNvPicPr/>
                  </pic:nvPicPr>
                  <pic:blipFill>
                    <a:blip r:embed="rId92725ff81b9f76211" cstate="print"/>
                    <a:stretch>
                      <a:fillRect/>
                    </a:stretch>
                  </pic:blipFill>
                  <pic:spPr>
                    <a:xfrm>
                      <a:off x="0" y="0"/>
                      <a:ext cx="4752000" cy="2865600"/>
                    </a:xfrm>
                    <a:prstGeom prst="rect">
                      <a:avLst/>
                    </a:prstGeom>
                    <a:ln w="0">
                      <a:noFill/>
                    </a:ln>
                  </pic:spPr>
                </pic:pic>
              </a:graphicData>
            </a:graphic>
          </wp:inline>
        </w:drawing>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bookmarkStart w:id="9030832" w:name="__mcenew"/>
            <w:bookmarkEnd w:id="9030832"/>
            <w:r>
              <w:rPr>
                <w:position w:val="-379"/>
              </w:rPr>
              <w:drawing>
                <wp:inline distT="0" distB="0" distL="0" distR="0">
                  <wp:extent cx="4168800" cy="4780800"/>
                  <wp:docPr id="52491151" name="name29835ff81b9f957be" descr="Diagrammi_1903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1903_TCR.jpg"/>
                          <pic:cNvPicPr/>
                        </pic:nvPicPr>
                        <pic:blipFill>
                          <a:blip r:embed="rId36545ff81b9f957b8"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b/>
                <w:bCs/>
                <w:color w:val="00274C"/>
                <w:position w:val="-2"/>
                <w:sz w:val="20"/>
                <w:szCs w:val="20"/>
              </w:rPr>
              <w:t xml:space="preserve">N (ISO TR 14396 - SAE J1995 - CE 97/68)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83741861"/>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406009" name="name74165ff81b9fa550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6115ff81b9fa55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71428" name="name84735ff81b9fb93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75ff81b9fb937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3741861"/>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83741861"/>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83741861"/>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83741861"/>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83741861"/>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364266" name="name54625ff81b9fcaa9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8385ff81b9fcaa9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741861"/>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83741861"/>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83741861"/>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83741861"/>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83741861"/>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numPr>
          <w:ilvl w:val="0"/>
          <w:numId w:val="83741861"/>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83741861"/>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83741861"/>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77147" name="name78505ff81b9fdab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55ff81b9fdabb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741861"/>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83741861"/>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542945" name="name35535ff81b9fed39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965ff81b9fed39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741861"/>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83741861"/>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83741861"/>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83741861"/>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83741861"/>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83741861"/>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83741861"/>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83741861"/>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83741861"/>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83741861"/>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83741861"/>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1946051" name="name24355ff81ba012979"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7005ff81ba012974"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83741861"/>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83741861"/>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118165" name="name79615ff81ba02da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245ff81ba02da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83741861"/>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83741861"/>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83741861"/>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83741861"/>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79008407" name="name61025ff81ba046154"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39175ff81ba04614b"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58447799" name="name76385ff81ba05fbbb"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46355ff81ba05fbb4"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01386" name="name14935ff81ba0705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55ff81ba0705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23675ff81ba07125f" w:history="1">
              <w:r>
                <w:rPr>
                  <w:b/>
                  <w:bCs/>
                  <w:color w:val="0000FF"/>
                  <w:position w:val="-2"/>
                  <w:sz w:val="20"/>
                  <w:szCs w:val="20"/>
                </w:rPr>
                <w:t xml:space="preserve">Par. 2.17.1.</w:t>
              </w:r>
            </w:hyperlink>
          </w:p>
          <w:p>
            <w:pPr>
              <w:numPr>
                <w:ilvl w:val="0"/>
                <w:numId w:val="83741861"/>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83741861"/>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83741861"/>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83741861"/>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51477424" name="name45125ff81ba0873d6"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35565ff81ba0873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94555824" name="name83125ff81ba09dda9"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34125ff81ba09dd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625828" name="name65125ff81ba0af6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355ff81ba0af6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83741861"/>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83741861"/>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83741861"/>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86275ff81ba0afcbe" w:history="1">
              <w:r>
                <w:rPr>
                  <w:b/>
                  <w:bCs/>
                  <w:color w:val="0000FF"/>
                  <w:position w:val="-2"/>
                  <w:sz w:val="20"/>
                  <w:szCs w:val="20"/>
                </w:rPr>
                <w:t xml:space="preserve">(ST_01).</w:t>
              </w:r>
            </w:hyperlink>
          </w:p>
          <w:p>
            <w:pPr>
              <w:numPr>
                <w:ilvl w:val="0"/>
                <w:numId w:val="8374186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83741861"/>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83741861"/>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42775669" name="name63145ff81ba0c6df0"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91185ff81ba0c6dea"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83741861"/>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83741861"/>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83741861"/>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383740" name="name77875ff81ba0d83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25ff81ba0d83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83741861"/>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8374186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83741861"/>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69870751" name="name88895ff81ba0eabb8"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26165ff81ba0eabaf"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23371683" name="name16915ff81ba111c05"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93385ff81ba111bfb"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83741863"/>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83741863"/>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83741863"/>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83741863"/>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83741863"/>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61486399" name="name75935ff81ba12aa4c"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91025ff81ba12aa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19275ff81ba12b67b"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27125ff81ba12b747"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042058" name="name12025ff81ba13b3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05ff81ba13b3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57923761" name="name33915ff81ba14dfd8"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72365ff81ba14dfd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53358125" name="name43585ff81ba163b2e"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78225ff81ba163b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74465984" name="name70735ff81ba177dc4"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14905ff81ba177dc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95274239" name="name72625ff81ba197d33"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88375ff81ba197d2b"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13092437" name="name11555ff81ba1ae471"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84735ff81ba1ae46c"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8455ff81ba1af045"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72976061" name="name86905ff81ba1cf4d7"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21415ff81ba1cf4d0"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52538200" name="name82095ff81ba23201a"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72375ff81ba232011"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79436648" name="name23375ff81ba256259"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65045ff81ba256253"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54046958" name="name37425ff81ba27377d"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73735ff81ba273776"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15885948" name="name68455ff81ba29e019"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64125ff81ba29e011"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61488815" name="name27385ff81ba2b712c"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57755ff81ba2b712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71031935" name="name28025ff81ba2d0f28"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94415ff81ba2d0f2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54670165" name="name75995ff81ba2e72cd"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41655ff81ba2e72c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35769424" name="name65995ff81ba307b37"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16175ff81ba307b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82158" name="name12885ff81ba3188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305ff81ba3188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See </w:t>
            </w:r>
            <w:hyperlink r:id="rId52045ff81ba319638"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94321252" name="name12585ff81ba337a91"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82495ff81ba337a89"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006815" name="name67395ff81ba3481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55ff81ba3481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21705994" name="name49135ff81ba363015"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85635ff81ba36300e"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153073" name="name37315ff81ba3994d5"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44215ff81ba3994cc"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20373020" name="name34115ff81ba3b4fba"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62005ff81ba3b4faf"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450065" name="name81735ff81ba3c50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655ff81ba3c50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83741861"/>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83741861"/>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25923180" name="name27395ff81ba3edf3e"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70395ff81ba3edf38"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57988759" name="name16575ff81ba40f2c8"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13985ff81ba40f2c0"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91168267" name="name44015ff81ba42184f"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46115ff81ba42184b"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83741861"/>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72124868" name="name58795ff81ba431d1f"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64495ff81ba431d1a"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9493" name="name82915ff81ba44662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525ff81ba4466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83741861"/>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83741861"/>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83741861"/>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83741861"/>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83741861"/>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83741861"/>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83741861"/>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83741861"/>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83741861"/>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83741861"/>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5528060" name="name59275ff81ba46a8a1"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82865ff81ba46a899"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773503" name="name88285ff81ba47cf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65ff81ba47cf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83741861"/>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83741861"/>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74281577" name="name21035ff81ba48fd68"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22955ff81ba48fd60"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55565" name="name38165ff81ba4aaf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925ff81ba4aae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83741861"/>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83741861"/>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83741861"/>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77867851" name="name90755ff81ba4c8290"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79215ff81ba4c8288"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83741861"/>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83741861"/>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70690924" w:name="result_box"/>
            <w:bookmarkEnd w:id="70690924"/>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83741861"/>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42811304" name="name25935ff81ba4ed15a"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85905ff81ba4ed151"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87267962" name="name11805ff81ba50c20a"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16815ff81ba50c203"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51221775" name="name44965ff81ba52a050"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32575ff81ba52a0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63251081" name="name68085ff81ba549981"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26505ff81ba5499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3905ff81ba54acdb"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48355176" name="name28195ff81ba564472"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35555ff81ba564469"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6327689" name="name22915ff81ba5799df"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40215ff81ba5799d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6814343" name="name19945ff81ba590c4d"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48325ff81ba590c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95490619" name="name19905ff81ba5adb0e"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10465ff81ba5adb0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92402090" name="name18885ff81ba5c6bb8"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85865ff81ba5c6b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43974953" name="name26145ff81ba5dd4a8"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11595ff81ba5dd4a0"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32145007" name="name56595ff81ba5f1d3e"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74315ff81ba5f1d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46900121" name="name26045ff81ba61440a"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17635ff81ba614405"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24562718" name="name73285ff81ba62c5d5"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43605ff81ba62c5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26274778" name="name86815ff81ba64276f"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53535ff81ba64276a"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83810656" name="name84875ff81ba65a8c4"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12765ff81ba65a8b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5108428" name="name83775ff81ba66e449"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12015ff81ba66e441"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55565561" name="name88265ff81ba6854c6"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17115ff81ba6854b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11718025" name="name94635ff81ba699cb9"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10365ff81ba699cb2"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80495ff81ba69bb15"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283276" name="name77285ff81ba6b00b0"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77835ff81ba6b00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62065ff81ba6b1dc6"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002176" name="name93985ff81ba6c2d6f"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77485ff81ba6c2d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32387456" name="name45805ff81ba6e0e71"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94025ff81ba6e0e67"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21197326" name="name54545ff81ba70ad4b"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81805ff81ba70ad4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8430256" name="name44945ff81ba725415"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48835ff81ba72540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2426477" name="name20715ff81ba74d0c7"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16915ff81ba74d0b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0192" name="name12115ff81ba7603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515ff81ba7603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83741861"/>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861967" name="name58155ff81ba777e60"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42115ff81ba777e5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49320171" name="name75355ff81ba79e6e1"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53275ff81ba79e6d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172584" name="name63285ff81ba7aea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475ff81ba7aea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Refer to </w:t>
            </w:r>
            <w:hyperlink r:id="rId29505ff81ba7aefd1"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4045074" name="name77795ff81ba7c275a"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68865ff81ba7c275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35146142" name="name59725ff81ba7d8a46"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57515ff81ba7d8a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787346" name="name39215ff81ba7eb7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795ff81ba7eb7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Refer to </w:t>
            </w:r>
            <w:hyperlink r:id="rId15305ff81ba7ebd19"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45130903" name="name20575ff81ba8089e5"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72515ff81ba8089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89405754" name="name63215ff81ba8224e1"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47025ff81ba8224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73534767" name="name48765ff81ba83e503"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69425ff81ba83e4f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83741861"/>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83741861"/>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83741861"/>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899972" name="name94775ff81ba8579b9"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32635ff81ba8579b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9057059" name="name60135ff81ba88e633"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69415ff81ba88e62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0532906" name="name56155ff81ba8a8a7d"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64435ff81ba8a8a7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83741861"/>
              </w:numPr>
              <w:spacing w:before="0" w:after="0" w:line="262" w:lineRule="auto"/>
              <w:jc w:val="left"/>
              <w:rPr>
                <w:color w:val="00274C"/>
                <w:sz w:val="20"/>
                <w:szCs w:val="20"/>
              </w:rPr>
            </w:pPr>
            <w:r>
              <w:rPr>
                <w:color w:val="00274C"/>
                <w:position w:val="-2"/>
                <w:sz w:val="20"/>
                <w:szCs w:val="20"/>
              </w:rPr>
              <w:t xml:space="preserve">Ampere 80 A</w:t>
            </w:r>
          </w:p>
          <w:p>
            <w:pPr>
              <w:numPr>
                <w:ilvl w:val="0"/>
                <w:numId w:val="83741861"/>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84492787" name="name65965ff81ba8bce14"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89415ff81ba8bce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83741861"/>
              </w:numPr>
              <w:spacing w:before="0" w:after="0" w:line="262" w:lineRule="auto"/>
              <w:jc w:val="left"/>
              <w:rPr>
                <w:color w:val="00274C"/>
                <w:sz w:val="20"/>
                <w:szCs w:val="20"/>
              </w:rPr>
            </w:pPr>
            <w:r>
              <w:rPr>
                <w:color w:val="00274C"/>
                <w:position w:val="-2"/>
                <w:sz w:val="20"/>
                <w:szCs w:val="20"/>
              </w:rPr>
              <w:t xml:space="preserve">Ampere 80 A</w:t>
            </w:r>
          </w:p>
          <w:p>
            <w:pPr>
              <w:numPr>
                <w:ilvl w:val="0"/>
                <w:numId w:val="83741861"/>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66728374" name="name68795ff81ba8d0a20"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86975ff81ba8d0a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Type Bosch 12 V</w:t>
            </w:r>
          </w:p>
          <w:p>
            <w:pPr>
              <w:numPr>
                <w:ilvl w:val="0"/>
                <w:numId w:val="83741861"/>
              </w:numPr>
              <w:spacing w:before="0" w:after="0" w:line="262" w:lineRule="auto"/>
              <w:jc w:val="left"/>
              <w:rPr>
                <w:color w:val="00274C"/>
                <w:sz w:val="20"/>
                <w:szCs w:val="20"/>
              </w:rPr>
            </w:pPr>
            <w:r>
              <w:rPr>
                <w:color w:val="00274C"/>
                <w:position w:val="-2"/>
                <w:sz w:val="20"/>
                <w:szCs w:val="20"/>
              </w:rPr>
              <w:t xml:space="preserve">Power 2 kW</w:t>
            </w:r>
          </w:p>
          <w:p>
            <w:pPr>
              <w:numPr>
                <w:ilvl w:val="0"/>
                <w:numId w:val="83741861"/>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Type Mahle 12 V</w:t>
            </w:r>
          </w:p>
          <w:p>
            <w:pPr>
              <w:numPr>
                <w:ilvl w:val="0"/>
                <w:numId w:val="83741861"/>
              </w:numPr>
              <w:spacing w:before="0" w:after="0" w:line="262" w:lineRule="auto"/>
              <w:jc w:val="left"/>
              <w:rPr>
                <w:color w:val="00274C"/>
                <w:sz w:val="20"/>
                <w:szCs w:val="20"/>
              </w:rPr>
            </w:pPr>
            <w:r>
              <w:rPr>
                <w:color w:val="00274C"/>
                <w:position w:val="-2"/>
                <w:sz w:val="20"/>
                <w:szCs w:val="20"/>
              </w:rPr>
              <w:t xml:space="preserve">Power 3.2 kW</w:t>
            </w:r>
          </w:p>
          <w:p>
            <w:pPr>
              <w:numPr>
                <w:ilvl w:val="0"/>
                <w:numId w:val="83741861"/>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8171022" name="name58095ff81ba8e69ac"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71095ff81ba8e69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72980418" name="name93385ff81ba907fa0"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75515ff81ba907f9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83741861"/>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83741861"/>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81404708" name="name49095ff81ba922cc2"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74355ff81ba922c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83741861"/>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83741861"/>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81498603" name="name91745ff81ba93feb5"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91515ff81ba93fe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054056" name="name41685ff81ba94fc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885ff81ba94fc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Refer to </w:t>
            </w:r>
            <w:hyperlink r:id="rId93605ff81ba9506dd"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12300048" name="name35165ff81ba9655e9"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90155ff81ba9655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90238302" name="name20155ff81ba983f02"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46315ff81ba983ef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14212477" name="name97675ff81ba99a1a0"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99665ff81ba99a19a"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26079785" name="name59015ff81ba9b2624"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41985ff81ba9b261e"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80929731" name="name30575ff81ba9c8f19"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43135ff81ba9c8f14"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74307893" name="name24785ff81ba9d8fe9"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84095ff81ba9d8fe4"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6889909" name="name85045ff81baa005a7"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39955ff81baa0059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44678704" name="name39845ff81baa17f00"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86495ff81baa17ef8"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72788908" name="name84955ff81baa36e60"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12435ff81baa36e58"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12009792" name="name50425ff81baa4971e"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97305ff81baa49719"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193745" name="name41025ff81baa5b7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605ff81baa5b7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83741861"/>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32848733" name="name86565ff81baa74290"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35385ff81baa7428b"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12441056" name="name20215ff81baa8db40"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12835ff81baa8db39"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7186341" name="name91705ff81baaa879d"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23505ff81baaa8795"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43456031" name="name55665ff81baac4470"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79375ff81baac446a"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83741864"/>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65335ff81baac5e10" w:history="1">
              <w:r>
                <w:rPr>
                  <w:b/>
                  <w:bCs/>
                  <w:color w:val="0000FF"/>
                  <w:position w:val="-2"/>
                  <w:sz w:val="20"/>
                  <w:szCs w:val="20"/>
                </w:rPr>
                <w:t xml:space="preserve">Tab. 2.2</w:t>
              </w:r>
            </w:hyperlink>
            <w:r>
              <w:rPr>
                <w:color w:val="00274C"/>
                <w:position w:val="-2"/>
                <w:sz w:val="20"/>
                <w:szCs w:val="20"/>
              </w:rPr>
              <w:t xml:space="preserve"> )</w:t>
            </w:r>
          </w:p>
          <w:p>
            <w:pPr>
              <w:numPr>
                <w:ilvl w:val="0"/>
                <w:numId w:val="83741864"/>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662452" name="name99775ff81baadf789"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34715ff81baadf7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583247" name="name33695ff81bab06159"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61365ff81bab061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684980" name="name39815ff81bab172e9"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60015ff81bab172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813159" name="name85615ff81bab2b2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205ff81bab2b2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Refer to </w:t>
            </w:r>
            <w:hyperlink r:id="rId93195ff81bab2b7d9"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9063105" name="name57885ff81bab3de2a"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47285ff81bab3de2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2858788" name="name13795ff81bab55ec0"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56885ff81bab55eb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148658" name="name94775ff81bab6b65f"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23125ff81bab6b65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42991139" name="name20995ff81bab81272"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55965ff81bab8126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83741861"/>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83741861"/>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83741861"/>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83741861"/>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21565ff81bab82262" w:history="1">
              <w:r>
                <w:rPr>
                  <w:b/>
                  <w:bCs/>
                  <w:color w:val="0000FF"/>
                  <w:position w:val="-2"/>
                  <w:sz w:val="20"/>
                  <w:szCs w:val="20"/>
                </w:rPr>
                <w:t xml:space="preserve">Par. 2.4</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83741861"/>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83741861"/>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12125ff81bab822cf"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83741861"/>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83741861"/>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83741861"/>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83741861"/>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83741861"/>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83741861"/>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83741861"/>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83741861"/>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83741865"/>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83741865"/>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83741865"/>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83741865"/>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83741865"/>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34502450" name="name10165ff81bab97eed"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73125ff81bab97e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4384703" name="name86895ff81babaa670"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28225ff81babaa6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009337" name="name86035ff81babbce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795ff81babbce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83741861"/>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83741861"/>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83741861"/>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83741861"/>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32185ff81babbd4f2"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55027068" name="name72045ff81babd32e1"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89975ff81babd32d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83741866"/>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83741866"/>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19548364" name="name56495ff81babea917"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91185ff81babea90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83741867"/>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83741867"/>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83741867"/>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5160880" name="name14155ff81bac10667"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67155ff81bac106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83741868"/>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53888374" name="name61915ff81bac2827d"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49465ff81bac2827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83741869"/>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5126655" name="name77065ff81bac3e5ea"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74195ff81bac3e5e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54191" name="name15395ff81bac509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385ff81bac509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83741861"/>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83741861"/>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83741861"/>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83741861"/>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83741861"/>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83741861"/>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3741861"/>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83741861"/>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68916" name="name51475ff81bac5f8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95ff81bac5f8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83741861"/>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83741861"/>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3741861"/>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83741861"/>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83741861"/>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83741861"/>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23075ff81bac62c78"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83741861"/>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83741861"/>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83741861"/>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83741861"/>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83741861"/>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83741861"/>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83741861"/>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83741861"/>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83741861"/>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83741861"/>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83741861"/>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83741861"/>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83741861"/>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83741861"/>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83741861"/>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83741861"/>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83741861"/>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83741861"/>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83741861"/>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83741861"/>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83741861"/>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83741861"/>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83741861"/>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83741861"/>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83741861"/>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83741861"/>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83741861"/>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83741861"/>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83741861"/>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83741861"/>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83741861"/>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83741861"/>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83741861"/>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83741861"/>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83741861"/>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72830" name="name74855ff81bac76e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255ff81bac76e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83741861"/>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83741861"/>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27009846" name="name14965ff81bac93518"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95415ff81bac93510"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83741861"/>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83741861"/>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83741861"/>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83741861"/>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51194853" name="name31095ff81baca64e9"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46845ff81baca64e5"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33124116" name="name73565ff81bacb6994"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53815ff81bacb698d"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38710001" name="name42245ff81bacccfd6"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81295ff81bacccfce"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53079461" name="name94475ff81bace3245"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48245ff81bace3241"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19443163" name="name99665ff81bacf1b8f"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11125ff81bacf1b8b"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17700557" name="name15445ff81bad0cef2"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1865ff81bad0ceed"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37740735" name="name98775ff81bad22a42"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3905ff81bad22a3a"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92457246" name="name91295ff81bad372a9"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32525ff81bad372a3"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79860164" name="name22265ff81bad493a7"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97235ff81bad493a3"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91734345" name="name49145ff81bad5e429"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32565ff81bad5e421"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40565548" name="name81605ff81bad6dcbf"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53295ff81bad6dcb7"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9274243" name="name99395ff81bad8300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9055ff81bad8300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2405774" name="name89215ff81bad9268f"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35225ff81bad9268a"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3163160" name="name78845ff81bada3765"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74225ff81bada3761"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25702966" name="name74085ff81badb02e3"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62825ff81badb02d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7031101" name="name16645ff81badc3b8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9325ff81badc3b7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7940926" name="name98505ff81badd4905"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66835ff81badd490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5698209" name="name47415ff81bade338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9805ff81bade338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3746245" name="name50705ff81bae02356"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81585ff81bae0235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0995767" name="name69715ff81bae101e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9425ff81bae101e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0526590" name="name32875ff81bae228f0"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77535ff81bae228e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5956928" name="name11285ff81bae32a1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125ff81bae32a1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9463111" name="name15595ff81bae46b69"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68025ff81bae46b6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5053889" name="name27355ff81bae59c8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6465ff81bae59c8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2649785" name="name63355ff81bae6f46b"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98475ff81bae6f46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7324642" name="name83215ff81bae7df5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505ff81bae7df5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9168193" name="name97435ff81bae94496"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59325ff81bae9448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3669082" name="name94065ff81baea55e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255ff81baea55e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4743187" name="name56035ff81baebb4b5"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24385ff81baebb4a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8308947" name="name87945ff81baecce4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1245ff81baecce4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261600"/>
            <wp:docPr id="28609950" name="name14195ff81baef2412" descr="1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png"/>
                    <pic:cNvPicPr/>
                  </pic:nvPicPr>
                  <pic:blipFill>
                    <a:blip r:embed="rId80355ff81baef240a" cstate="print"/>
                    <a:stretch>
                      <a:fillRect/>
                    </a:stretch>
                  </pic:blipFill>
                  <pic:spPr>
                    <a:xfrm>
                      <a:off x="0" y="0"/>
                      <a:ext cx="5544000" cy="3261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4998" name="name35945ff81baf0f4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355ff81baf0f45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741861"/>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31735ff81baf10249" w:history="1">
        <w:r>
          <w:rPr>
            <w:b/>
            <w:bCs/>
            <w:color w:val="0000FF"/>
            <w:sz w:val="20"/>
            <w:szCs w:val="20"/>
          </w:rPr>
          <w:t xml:space="preserve">(Par. 4.2)</w:t>
        </w:r>
      </w:hyperlink>
      <w:r>
        <w:rPr>
          <w:color w:val="00274C"/>
          <w:sz w:val="20"/>
          <w:szCs w:val="20"/>
        </w:rPr>
        <w:t xml:space="preserve"> .</w:t>
      </w:r>
    </w:p>
    <w:p>
      <w:pPr>
        <w:numPr>
          <w:ilvl w:val="0"/>
          <w:numId w:val="83741861"/>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50785ff81baf102cd" w:history="1">
        <w:r>
          <w:rPr>
            <w:b/>
            <w:bCs/>
            <w:color w:val="0000FF"/>
            <w:sz w:val="20"/>
            <w:szCs w:val="20"/>
          </w:rPr>
          <w:t xml:space="preserve">(Par. 4.3)</w:t>
        </w:r>
      </w:hyperlink>
      <w:r>
        <w:rPr>
          <w:color w:val="00274C"/>
          <w:sz w:val="20"/>
          <w:szCs w:val="20"/>
        </w:rPr>
        <w:t xml:space="preserve"> .</w:t>
      </w:r>
    </w:p>
    <w:p>
      <w:pPr>
        <w:numPr>
          <w:ilvl w:val="0"/>
          <w:numId w:val="83741861"/>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83741861"/>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83741861"/>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83741861"/>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83741870"/>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83741870"/>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83741870"/>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83741870"/>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83741870"/>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83741870"/>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83741870"/>
        </w:numPr>
        <w:spacing w:before="0" w:after="0" w:line="240" w:lineRule="auto"/>
        <w:jc w:val="left"/>
        <w:rPr>
          <w:color w:val="00274C"/>
          <w:sz w:val="20"/>
          <w:szCs w:val="20"/>
        </w:rPr>
      </w:pPr>
      <w:r>
        <w:rPr>
          <w:color w:val="00274C"/>
          <w:sz w:val="20"/>
          <w:szCs w:val="20"/>
        </w:rPr>
        <w:t xml:space="preserve">Turn off the engine.</w:t>
      </w:r>
    </w:p>
    <w:p>
      <w:pPr>
        <w:numPr>
          <w:ilvl w:val="0"/>
          <w:numId w:val="83741870"/>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83741870"/>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83741870"/>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83741870"/>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83741870"/>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83741870"/>
        </w:numPr>
        <w:spacing w:before="0" w:after="0" w:line="240" w:lineRule="auto"/>
        <w:jc w:val="left"/>
        <w:rPr>
          <w:color w:val="00274C"/>
          <w:sz w:val="20"/>
          <w:szCs w:val="20"/>
        </w:rPr>
      </w:pPr>
      <w:r>
        <w:rPr>
          <w:color w:val="00274C"/>
          <w:sz w:val="20"/>
          <w:szCs w:val="20"/>
        </w:rPr>
        <w:t xml:space="preserve">Loosen the alternator belt  </w:t>
      </w:r>
      <w:hyperlink r:id="rId99665ff81baf124f4"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99805ff81baf12542"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83741871"/>
        </w:numPr>
        <w:spacing w:before="0" w:after="0" w:line="240" w:lineRule="auto"/>
        <w:jc w:val="left"/>
        <w:rPr>
          <w:color w:val="00274C"/>
          <w:sz w:val="20"/>
          <w:szCs w:val="20"/>
        </w:rPr>
      </w:pPr>
      <w:r>
        <w:rPr>
          <w:color w:val="00274C"/>
          <w:sz w:val="20"/>
          <w:szCs w:val="20"/>
        </w:rPr>
        <w:t xml:space="preserve">Remove the protective sheet.</w:t>
      </w:r>
    </w:p>
    <w:p>
      <w:pPr>
        <w:numPr>
          <w:ilvl w:val="0"/>
          <w:numId w:val="83741871"/>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83741871"/>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83741871"/>
        </w:numPr>
        <w:spacing w:before="0" w:after="0" w:line="240" w:lineRule="auto"/>
        <w:jc w:val="left"/>
        <w:rPr>
          <w:color w:val="00274C"/>
          <w:sz w:val="20"/>
          <w:szCs w:val="20"/>
        </w:rPr>
      </w:pPr>
      <w:r>
        <w:rPr>
          <w:color w:val="00274C"/>
          <w:sz w:val="20"/>
          <w:szCs w:val="20"/>
        </w:rPr>
        <w:t xml:space="preserve">Adjust the alternator belt tension ( </w:t>
      </w:r>
      <w:hyperlink r:id="rId81895ff81baf12695" w:history="1">
        <w:r>
          <w:rPr>
            <w:b/>
            <w:bCs/>
            <w:color w:val="0000FF"/>
            <w:sz w:val="20"/>
            <w:szCs w:val="20"/>
          </w:rPr>
          <w:t xml:space="preserve">Par. 9.15.2 from points 7 to 10</w:t>
        </w:r>
      </w:hyperlink>
      <w:r>
        <w:rPr>
          <w:color w:val="00274C"/>
          <w:sz w:val="20"/>
          <w:szCs w:val="20"/>
        </w:rPr>
        <w:t xml:space="preserve"> ) - for a Poly-V belt ( </w:t>
      </w:r>
      <w:hyperlink r:id="rId28815ff81baf126b3"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83741871"/>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0122" name="name39985ff81baf1efa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3745ff81baf1efa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3741861"/>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31505ff81baf1fb9c"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3741872"/>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83741872"/>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83741872"/>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83741872"/>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32075ff81baf1fd34" w:history="1">
        <w:r>
          <w:rPr>
            <w:b/>
            <w:bCs/>
            <w:color w:val="0000FF"/>
            <w:sz w:val="20"/>
            <w:szCs w:val="20"/>
          </w:rPr>
          <w:t xml:space="preserve">Par. 5.2</w:t>
        </w:r>
      </w:hyperlink>
      <w:r>
        <w:rPr>
          <w:color w:val="00274C"/>
          <w:sz w:val="20"/>
          <w:szCs w:val="20"/>
        </w:rPr>
        <w:t xml:space="preserve"> .</w:t>
      </w:r>
    </w:p>
    <w:p>
      <w:pPr>
        <w:numPr>
          <w:ilvl w:val="0"/>
          <w:numId w:val="83741872"/>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83741872"/>
        </w:numPr>
        <w:spacing w:before="0" w:after="0" w:line="240" w:lineRule="auto"/>
        <w:jc w:val="left"/>
        <w:rPr>
          <w:color w:val="00274C"/>
          <w:sz w:val="20"/>
          <w:szCs w:val="20"/>
        </w:rPr>
      </w:pPr>
      <w:r>
        <w:rPr>
          <w:color w:val="00274C"/>
          <w:sz w:val="20"/>
          <w:szCs w:val="20"/>
        </w:rPr>
        <w:t xml:space="preserve">Perform the operations described in </w:t>
      </w:r>
      <w:hyperlink r:id="rId65645ff81baf1fded" w:history="1">
        <w:r>
          <w:rPr>
            <w:b/>
            <w:bCs/>
            <w:color w:val="0000FF"/>
            <w:sz w:val="20"/>
            <w:szCs w:val="20"/>
          </w:rPr>
          <w:t xml:space="preserve">Par. 10.1</w:t>
        </w:r>
      </w:hyperlink>
      <w:r>
        <w:rPr>
          <w:color w:val="00274C"/>
          <w:sz w:val="20"/>
          <w:szCs w:val="20"/>
        </w:rPr>
        <w:t xml:space="preserve"> .</w:t>
      </w:r>
    </w:p>
    <w:p>
      <w:pPr>
        <w:numPr>
          <w:ilvl w:val="0"/>
          <w:numId w:val="83741872"/>
        </w:numPr>
        <w:spacing w:before="0" w:after="0" w:line="240" w:lineRule="auto"/>
        <w:jc w:val="left"/>
        <w:rPr>
          <w:color w:val="00274C"/>
          <w:sz w:val="20"/>
          <w:szCs w:val="20"/>
        </w:rPr>
      </w:pPr>
      <w:r>
        <w:rPr>
          <w:color w:val="00274C"/>
          <w:sz w:val="20"/>
          <w:szCs w:val="20"/>
        </w:rPr>
        <w:t xml:space="preserve">Perform the operations described in  </w:t>
      </w:r>
      <w:hyperlink r:id="rId13905ff81baf1fe5b" w:history="1">
        <w:r>
          <w:rPr>
            <w:b/>
            <w:bCs/>
            <w:color w:val="0000FF"/>
            <w:sz w:val="20"/>
            <w:szCs w:val="20"/>
            <w:u w:val="single"/>
          </w:rPr>
          <w:t xml:space="preserve">Par. 5.1</w:t>
        </w:r>
      </w:hyperlink>
      <w:r>
        <w:rPr>
          <w:color w:val="00274C"/>
          <w:sz w:val="20"/>
          <w:szCs w:val="20"/>
        </w:rPr>
        <w:t xml:space="preserve"> and </w:t>
      </w:r>
      <w:hyperlink r:id="rId59095ff81baf1fe8b"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96427" name="name47195ff81baf322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05ff81baf322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2155ff81baf328b3"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506305" name="name34955ff81baf4401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495ff81baf440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73"/>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25386129" name="name87635ff81baf62799"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59175ff81baf6279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83741874"/>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51355ff81baf657a0"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2860158" name="name61365ff81baf7c46b"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28485ff81baf7c46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83741875"/>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71725ff81baf7da66"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554146" name="name57375ff81baf97e94"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85465ff81baf97e8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50167657" name="name79895ff81bafb58df"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70675ff81bafb58d7"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6365ff81bafb7127"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00477" name="name46335ff81bafcab3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975ff81bafcab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6175ff81bafcb21a" w:history="1">
              <w:r>
                <w:rPr>
                  <w:b/>
                  <w:bCs/>
                  <w:color w:val="0000FF"/>
                  <w:position w:val="-2"/>
                  <w:sz w:val="20"/>
                  <w:szCs w:val="20"/>
                </w:rPr>
                <w:t xml:space="preserve">Par. 3.3.2</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83741861"/>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76"/>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83741877"/>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58775ff81bafcb35a" w:history="1">
              <w:r>
                <w:rPr>
                  <w:b/>
                  <w:bCs/>
                  <w:color w:val="0000FF"/>
                  <w:position w:val="-2"/>
                  <w:sz w:val="20"/>
                  <w:szCs w:val="20"/>
                </w:rPr>
                <w:t xml:space="preserve">Par. 2.10.3</w:t>
              </w:r>
            </w:hyperlink>
            <w:r>
              <w:rPr>
                <w:color w:val="00274C"/>
                <w:position w:val="-2"/>
                <w:sz w:val="20"/>
                <w:szCs w:val="20"/>
              </w:rPr>
              <w:t xml:space="preserve"> ).</w:t>
            </w:r>
          </w:p>
          <w:p>
            <w:pPr>
              <w:numPr>
                <w:ilvl w:val="0"/>
                <w:numId w:val="83741877"/>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83741877"/>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83741877"/>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83741877"/>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45125ff81bafcb422" w:history="1">
              <w:r>
                <w:rPr>
                  <w:b/>
                  <w:bCs/>
                  <w:color w:val="0000FF"/>
                  <w:position w:val="-2"/>
                  <w:sz w:val="20"/>
                  <w:szCs w:val="20"/>
                </w:rPr>
                <w:t xml:space="preserve">Par. 3.6</w:t>
              </w:r>
            </w:hyperlink>
            <w:r>
              <w:rPr>
                <w:color w:val="00274C"/>
                <w:position w:val="-2"/>
                <w:sz w:val="20"/>
                <w:szCs w:val="20"/>
              </w:rPr>
              <w:t xml:space="preserve"> ).</w:t>
            </w:r>
          </w:p>
          <w:p>
            <w:pPr>
              <w:numPr>
                <w:ilvl w:val="0"/>
                <w:numId w:val="83741877"/>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83741877"/>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3741877"/>
              </w:numPr>
              <w:spacing w:before="0" w:after="0" w:line="262" w:lineRule="auto"/>
              <w:jc w:val="left"/>
              <w:rPr>
                <w:color w:val="00274C"/>
                <w:sz w:val="20"/>
                <w:szCs w:val="20"/>
              </w:rPr>
            </w:pPr>
            <w:r>
              <w:rPr>
                <w:color w:val="00274C"/>
                <w:position w:val="-2"/>
                <w:sz w:val="20"/>
                <w:szCs w:val="20"/>
              </w:rPr>
              <w:t xml:space="preserve">Perform the operations described in </w:t>
            </w:r>
            <w:hyperlink r:id="rId97835ff81bafcb4be" w:history="1">
              <w:r>
                <w:rPr>
                  <w:b/>
                  <w:bCs/>
                  <w:color w:val="0000FF"/>
                  <w:position w:val="-2"/>
                  <w:sz w:val="20"/>
                  <w:szCs w:val="20"/>
                </w:rPr>
                <w:t xml:space="preserve">Par. 6.10.2</w:t>
              </w:r>
            </w:hyperlink>
            <w:r>
              <w:rPr>
                <w:color w:val="00274C"/>
                <w:position w:val="-2"/>
                <w:sz w:val="20"/>
                <w:szCs w:val="20"/>
              </w:rPr>
              <w:t xml:space="preserve"> and the operation 5 </w:t>
            </w:r>
            <w:hyperlink r:id="rId89535ff81bafcb4d7"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26775108" name="name59025ff81bafe63b0"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47275ff81bafe63a9"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51841664" name="name67435ff81bb007405"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62125ff81bb0073f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7165ff81bb009e5b"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67714" name="name79565ff81bb0192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65ff81bb0192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8065ff81bb019eb1" w:history="1">
              <w:r>
                <w:rPr>
                  <w:b/>
                  <w:bCs/>
                  <w:color w:val="0000FF"/>
                  <w:position w:val="-2"/>
                  <w:sz w:val="20"/>
                  <w:szCs w:val="20"/>
                </w:rPr>
                <w:t xml:space="preserve">Par. 3.3.2</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8374186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6595ff81bb019fde"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83741861"/>
              </w:numPr>
              <w:spacing w:before="0" w:after="0" w:line="262" w:lineRule="auto"/>
              <w:jc w:val="left"/>
              <w:rPr>
                <w:color w:val="00274C"/>
                <w:sz w:val="20"/>
                <w:szCs w:val="20"/>
              </w:rPr>
            </w:pPr>
            <w:r>
              <w:rPr>
                <w:color w:val="00274C"/>
                <w:position w:val="-2"/>
                <w:sz w:val="20"/>
                <w:szCs w:val="20"/>
              </w:rPr>
              <w:t xml:space="preserve">Handle the components as described in </w:t>
            </w:r>
            <w:hyperlink r:id="rId29445ff81bb01a09e"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83741861"/>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83741861"/>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83741861"/>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29115ff81bb01a24c"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83741861"/>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61182939" name="name17045ff81bb03328f"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90415ff81bb0332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3741878"/>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897712" name="name55165ff81bb053032"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71915ff81bb0530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83741879"/>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83741879"/>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10588" name="name57265ff81bb06191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575ff81bb0619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8374188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2465ff81bb0626d5"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28710689" name="name68905ff81bb07a3ef"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24425ff81bb07a3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560019" name="name27785ff81bb08e03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1485ff81bb08e0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75955ff81bb08e6ee" w:history="1">
              <w:r>
                <w:rPr>
                  <w:b/>
                  <w:bCs/>
                  <w:color w:val="0000FF"/>
                  <w:position w:val="-2"/>
                  <w:sz w:val="20"/>
                  <w:szCs w:val="20"/>
                </w:rPr>
                <w:t xml:space="preserve">Par 3.4.3</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81"/>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13076" name="name81455ff81bb09e8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585ff81bb09e8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8374186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6545ff81bb09eef0"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250905" name="name19265ff81bb0b4383"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27205ff81bb0b43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83741882"/>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974907" name="name85715ff81bb0c61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365ff81bb0c61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74835ff81bb0c6910"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42798917" name="name40575ff81bb0e2075"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71575ff81bb0e206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73149316" name="name80695ff81bb10aaac"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28575ff81bb10aaa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9905ff81bb10c31a"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47293" name="name68305ff81bb11f4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245ff81bb11f4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83741861"/>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83741861"/>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8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83741883"/>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319045" name="name63365ff81bb1506f8"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16445ff81bb1506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850212" name="name12335ff81bb1637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095ff81bb1637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83741861"/>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83741884"/>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83741884"/>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83741884"/>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491929" name="name34645ff81bb17979a"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12855ff81bb1797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28308" name="name53765ff81bb18c6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55ff81bb18c6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4651240" name="name89135ff81bb1a6fc0"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23925ff81bb1a6fb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83741885"/>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678155" name="name42895ff81bb1c756c"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74475ff81bb1c75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83741886"/>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83741886"/>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836582" name="name93455ff81bb1d9ce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955ff81bb1d9c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31999831" name="name46305ff81bb219841"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10325ff81bb21983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0495ff81bb21b218"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134431" name="name66905ff81bb22dca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985ff81bb22dc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82275ff81bb22e2cf" w:history="1">
              <w:r>
                <w:rPr>
                  <w:b/>
                  <w:bCs/>
                  <w:color w:val="0000FF"/>
                  <w:position w:val="-2"/>
                  <w:sz w:val="20"/>
                  <w:szCs w:val="20"/>
                </w:rPr>
                <w:t xml:space="preserve">Par 3.4.3</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38179" name="name35135ff81bb2408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355ff81bb2408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34855ff81bb2415b2" w:history="1">
              <w:r>
                <w:rPr>
                  <w:b/>
                  <w:bCs/>
                  <w:color w:val="0000FF"/>
                  <w:position w:val="-2"/>
                  <w:sz w:val="20"/>
                  <w:szCs w:val="20"/>
                </w:rPr>
                <w:t xml:space="preserve">Par. 3.3.2</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83741861"/>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83741861"/>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83741861"/>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12475ff81bb2416c9" w:history="1">
              <w:r>
                <w:rPr>
                  <w:b/>
                  <w:bCs/>
                  <w:color w:val="0000FF"/>
                  <w:position w:val="-2"/>
                  <w:sz w:val="20"/>
                  <w:szCs w:val="20"/>
                </w:rPr>
                <w:t xml:space="preserve">ST_01</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9335ff81bb241764" w:history="1">
              <w:r>
                <w:rPr>
                  <w:b/>
                  <w:bCs/>
                  <w:color w:val="0000FF"/>
                  <w:position w:val="-2"/>
                  <w:sz w:val="20"/>
                  <w:szCs w:val="20"/>
                  <w:u w:val="single"/>
                </w:rPr>
                <w:t xml:space="preserve">Par. 2.9.8.</w:t>
              </w:r>
            </w:hyperlink>
          </w:p>
          <w:p>
            <w:pPr>
              <w:numPr>
                <w:ilvl w:val="0"/>
                <w:numId w:val="83741861"/>
              </w:numPr>
              <w:spacing w:before="0" w:after="0" w:line="262" w:lineRule="auto"/>
              <w:jc w:val="left"/>
              <w:rPr>
                <w:color w:val="00274C"/>
                <w:sz w:val="20"/>
                <w:szCs w:val="20"/>
              </w:rPr>
            </w:pPr>
            <w:r>
              <w:rPr>
                <w:color w:val="00274C"/>
                <w:position w:val="-2"/>
                <w:sz w:val="20"/>
                <w:szCs w:val="20"/>
              </w:rPr>
              <w:t xml:space="preserve">To handling components refer to </w:t>
            </w:r>
            <w:hyperlink r:id="rId86775ff81bb2417ce" w:history="1">
              <w:r>
                <w:rPr>
                  <w:b/>
                  <w:bCs/>
                  <w:color w:val="0000FF"/>
                  <w:position w:val="-2"/>
                  <w:sz w:val="20"/>
                  <w:szCs w:val="20"/>
                  <w:u w:val="single"/>
                </w:rPr>
                <w:t xml:space="preserve">Par. 2.17.</w:t>
              </w:r>
            </w:hyperlink>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52058917" name="name77485ff81bb2585c6"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79265ff81bb2585c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83741887"/>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4455044" name="name57355ff81bb26ed73"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28225ff81bb26ed6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83741888"/>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197848" name="name95095ff81bb284949"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41725ff81bb2849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83741889"/>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973884" name="name64955ff81bb2a0197"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37215ff81bb2a01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83741890"/>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97765ff81bb2a19c1"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97185ff81bb2a19f6"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23725ff81bb2a1a2b"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8374189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75925ff81bb2a1aa0"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069690" name="name73785ff81bb2b9d12"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67725ff81bb2b9d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83741891"/>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77378" name="name55535ff81bb2cd0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35ff81bb2cd0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83741892"/>
              </w:numPr>
              <w:spacing w:before="0" w:after="0" w:line="262" w:lineRule="auto"/>
              <w:jc w:val="left"/>
              <w:rPr>
                <w:color w:val="00274C"/>
                <w:sz w:val="20"/>
                <w:szCs w:val="20"/>
              </w:rPr>
            </w:pPr>
            <w:r>
              <w:rPr>
                <w:color w:val="00274C"/>
                <w:position w:val="-2"/>
                <w:sz w:val="20"/>
                <w:szCs w:val="20"/>
              </w:rPr>
              <w:t xml:space="preserve">Tighten tool </w:t>
            </w:r>
            <w:hyperlink r:id="rId56335ff81bb2cdc64"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2703417" name="name62235ff81bb2e564b"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49985ff81bb2e564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65248" name="name19725ff81bb3032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995ff81bb3032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83741861"/>
              </w:numPr>
              <w:spacing w:before="0" w:after="0" w:line="262" w:lineRule="auto"/>
              <w:jc w:val="left"/>
              <w:rPr>
                <w:color w:val="00274C"/>
                <w:sz w:val="20"/>
                <w:szCs w:val="20"/>
              </w:rPr>
            </w:pPr>
            <w:r>
              <w:rPr>
                <w:color w:val="00274C"/>
                <w:position w:val="-2"/>
                <w:sz w:val="20"/>
                <w:szCs w:val="20"/>
              </w:rPr>
              <w:t xml:space="preserve">Before disassembling, carefully read </w:t>
            </w:r>
            <w:hyperlink r:id="rId59825ff81bb303a5e" w:history="1">
              <w:r>
                <w:rPr>
                  <w:b/>
                  <w:bCs/>
                  <w:color w:val="0000FF"/>
                  <w:position w:val="-2"/>
                  <w:sz w:val="20"/>
                  <w:szCs w:val="20"/>
                </w:rPr>
                <w:t xml:space="preserve">Par. 2.17</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2785ff81bb303a9f" w:history="1">
              <w:r>
                <w:rPr>
                  <w:b/>
                  <w:bCs/>
                  <w:color w:val="0000FF"/>
                  <w:position w:val="-2"/>
                  <w:sz w:val="20"/>
                  <w:szCs w:val="20"/>
                  <w:u w:val="single"/>
                </w:rPr>
                <w:t xml:space="preserve">Par. 2.9.8.</w:t>
              </w:r>
            </w:hyperlink>
          </w:p>
          <w:p>
            <w:pPr>
              <w:numPr>
                <w:ilvl w:val="0"/>
                <w:numId w:val="8374189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83741893"/>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83741893"/>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83741893"/>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83741893"/>
              </w:numPr>
              <w:spacing w:before="0" w:after="0" w:line="262" w:lineRule="auto"/>
              <w:jc w:val="left"/>
              <w:rPr>
                <w:color w:val="00274C"/>
                <w:sz w:val="20"/>
                <w:szCs w:val="20"/>
              </w:rPr>
            </w:pPr>
            <w:r>
              <w:rPr>
                <w:color w:val="00274C"/>
                <w:position w:val="-2"/>
                <w:sz w:val="20"/>
                <w:szCs w:val="20"/>
              </w:rPr>
              <w:t xml:space="preserve">Redo the capscrew of tool </w:t>
            </w:r>
            <w:hyperlink r:id="rId60825ff81bb303c14"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83741893"/>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83741893"/>
              </w:numPr>
              <w:spacing w:before="0" w:after="0" w:line="262" w:lineRule="auto"/>
              <w:jc w:val="left"/>
              <w:rPr>
                <w:color w:val="00274C"/>
                <w:sz w:val="20"/>
                <w:szCs w:val="20"/>
              </w:rPr>
            </w:pPr>
            <w:r>
              <w:rPr>
                <w:color w:val="00274C"/>
                <w:position w:val="-2"/>
                <w:sz w:val="20"/>
                <w:szCs w:val="20"/>
              </w:rPr>
              <w:t xml:space="preserve">Undo and remove the tool </w:t>
            </w:r>
            <w:hyperlink r:id="rId78195ff81bb303cce"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3983276" name="name38075ff81bb31d64b"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50445ff81bb31d64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93094824" name="name66365ff81bb331b2a"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76615ff81bb331b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1155ff81bb332733"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70996" name="name70935ff81bb3451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855ff81bb3451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assembling, carefully read </w:t>
            </w:r>
            <w:hyperlink r:id="rId25135ff81bb3456c3" w:history="1">
              <w:r>
                <w:rPr>
                  <w:b/>
                  <w:bCs/>
                  <w:color w:val="0000FF"/>
                  <w:position w:val="-2"/>
                  <w:sz w:val="20"/>
                  <w:szCs w:val="20"/>
                </w:rPr>
                <w:t xml:space="preserve">Par. 2.17</w:t>
              </w:r>
            </w:hyperlink>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83741861"/>
              </w:numPr>
              <w:spacing w:before="0" w:after="0" w:line="262" w:lineRule="auto"/>
              <w:jc w:val="left"/>
              <w:rPr>
                <w:color w:val="00274C"/>
                <w:sz w:val="20"/>
                <w:szCs w:val="20"/>
              </w:rPr>
            </w:pPr>
            <w:r>
              <w:rPr>
                <w:color w:val="00274C"/>
                <w:position w:val="-2"/>
                <w:sz w:val="20"/>
                <w:szCs w:val="20"/>
              </w:rPr>
              <w:t xml:space="preserve">Remove the tool </w:t>
            </w:r>
            <w:hyperlink r:id="rId72365ff81bb34572a"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83741861"/>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83741861"/>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13158524" name="name82365ff81bb35ad49"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63305ff81bb35ad41"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83741894"/>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83741894"/>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83741894"/>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931029" name="name51725ff81bb373927"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37995ff81bb3739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83741895"/>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39029" name="name76865ff81bb386a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905ff81bb386a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37561621" name="name33405ff81bb3a89e8"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93125ff81bb3a89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08497" name="name71745ff81bb3bb2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535ff81bb3bb2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96"/>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83741896"/>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7814335" name="name53075ff81bb3d2e27"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83755ff81bb3d2e2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8374189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8374189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83741897"/>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83741897"/>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83741897"/>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83741897"/>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063701" name="name33815ff81bb3ee88c"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58475ff81bb3ee8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83741898"/>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83741898"/>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500514" name="name46285ff81bb40f9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565ff81bb40f9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5013633" name="name36875ff81bb424466"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95435ff81bb42445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83741899"/>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83741899"/>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19585ff81bb425ec7"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3741899"/>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63499577" name="name72675ff81bb440b56"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79055ff81bb440b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8374190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83741900"/>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97405ff81bb442660"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3741900"/>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83741900"/>
              </w:numPr>
              <w:spacing w:before="0" w:after="0" w:line="262" w:lineRule="auto"/>
              <w:jc w:val="left"/>
              <w:rPr>
                <w:color w:val="00274C"/>
                <w:sz w:val="20"/>
                <w:szCs w:val="20"/>
              </w:rPr>
            </w:pPr>
            <w:r>
              <w:rPr>
                <w:color w:val="00274C"/>
                <w:position w:val="-2"/>
                <w:sz w:val="20"/>
                <w:szCs w:val="20"/>
              </w:rPr>
              <w:t xml:space="preserve">Disassemble the special tool </w:t>
            </w:r>
            <w:hyperlink r:id="rId89895ff81bb44275c"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288852" name="name10095ff81bb458374"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40615ff81bb4583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1035ff81bb459e76"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49312" name="name50815ff81bb4699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395ff81bb4699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19785ff81bb46a0b6" w:history="1">
              <w:r>
                <w:rPr>
                  <w:b/>
                  <w:bCs/>
                  <w:color w:val="0000FF"/>
                  <w:position w:val="-2"/>
                  <w:sz w:val="20"/>
                  <w:szCs w:val="20"/>
                </w:rPr>
                <w:t xml:space="preserve">Par. 3.3.2</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To handling components refer to </w:t>
            </w:r>
            <w:hyperlink r:id="rId97425ff81bb46a0f4" w:history="1">
              <w:r>
                <w:rPr>
                  <w:b/>
                  <w:bCs/>
                  <w:color w:val="0000FF"/>
                  <w:position w:val="-2"/>
                  <w:sz w:val="20"/>
                  <w:szCs w:val="20"/>
                  <w:u w:val="single"/>
                </w:rPr>
                <w:t xml:space="preserve">Par. 2.17.</w:t>
              </w:r>
            </w:hyperlink>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46985ff81bb46a164"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90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619590" name="name60115ff81bb47fd3b"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87325ff81bb47fd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83741902"/>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83741902"/>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8374190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584468" name="name75415ff81bb49c3f7"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29085ff81bb49c3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8374190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97135ff81bb49dfaa" w:history="1">
              <w:r>
                <w:rPr>
                  <w:b/>
                  <w:bCs/>
                  <w:color w:val="0000FF"/>
                  <w:position w:val="-2"/>
                  <w:sz w:val="20"/>
                  <w:szCs w:val="20"/>
                </w:rPr>
                <w:t xml:space="preserve">ST_05</w:t>
              </w:r>
            </w:hyperlink>
            <w:r>
              <w:rPr>
                <w:color w:val="00274C"/>
                <w:position w:val="-2"/>
                <w:sz w:val="20"/>
                <w:szCs w:val="20"/>
              </w:rPr>
              <w:t xml:space="preserve"> ).</w:t>
            </w:r>
          </w:p>
          <w:p>
            <w:pPr>
              <w:numPr>
                <w:ilvl w:val="0"/>
                <w:numId w:val="83741903"/>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30219" name="name41475ff81bb4b5b7e"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53225ff81bb4b5b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1375ff81bb4b6c1c"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83741904"/>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83741904"/>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27075ff81bb4b7450"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83741904"/>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83741904"/>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725007" name="name95605ff81bb4d2f61"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59985ff81bb4d2f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8374190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5368945" name="name12905ff81bb4ea1b5"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44775ff81bb4ea1a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83741906"/>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8374190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83741906"/>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34225ff81bb4eb9d6"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22465ff81bb4eba5f"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2910670" name="name89505ff81bb50d983"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98825ff81bb50d97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1685ff81bb50f1ca"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013363" name="name40375ff81bb5202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475ff81bb5202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8295ff81bb520832"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69885ff81bb52087c"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8374190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8374190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52967727" name="name48755ff81bb538e30"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64725ff81bb538e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7345ff81bb53cc7f"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77411" name="name93555ff81bb54e7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335ff81bb54e7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83741861"/>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83741861"/>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90455ff81bb54f03b"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908"/>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83741908"/>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470783" name="name14515ff81bb56638e"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26245ff81bb5663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8374190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30355ff81bb567d8e"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72496791" name="name13165ff81bb57d78b"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64735ff81bb57d78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3775ff81bb57eb61"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43175ff81bb57fc2f"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062289" name="name53375ff81bb58e2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95ff81bb58e2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0325ff81bb58eed0" w:history="1">
              <w:r>
                <w:rPr>
                  <w:b/>
                  <w:bCs/>
                  <w:color w:val="0000FF"/>
                  <w:position w:val="-2"/>
                  <w:sz w:val="20"/>
                  <w:szCs w:val="20"/>
                </w:rPr>
                <w:t xml:space="preserve">Par. 3.3.2</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33715ff81bb58ef54" w:history="1">
              <w:r>
                <w:rPr>
                  <w:b/>
                  <w:bCs/>
                  <w:color w:val="0000FF"/>
                  <w:position w:val="-2"/>
                  <w:sz w:val="20"/>
                  <w:szCs w:val="20"/>
                </w:rPr>
                <w:t xml:space="preserve">Par. 11.3</w:t>
              </w:r>
            </w:hyperlink>
            <w:r>
              <w:rPr>
                <w:color w:val="00274C"/>
                <w:position w:val="-2"/>
                <w:sz w:val="20"/>
                <w:szCs w:val="20"/>
              </w:rPr>
              <w:t xml:space="preserve"> .</w:t>
            </w:r>
          </w:p>
          <w:p/>
          <w:p/>
          <w:p>
            <w:pPr>
              <w:numPr>
                <w:ilvl w:val="0"/>
                <w:numId w:val="83741910"/>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83741910"/>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83741910"/>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811592" name="name66125ff81bb5af460"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58105ff81bb5af4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5155574" name="name11355ff81bb5cd870"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74705ff81bb5cd869"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8374191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8374191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4925455" name="name86425ff81bb5eab22"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23215ff81bb5eab1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49035ff81bb5ec406"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401909" name="name40375ff81bb60e2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75ff81bb60e2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83741861"/>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71395ff81bb60e945" w:history="1">
              <w:r>
                <w:rPr>
                  <w:b/>
                  <w:bCs/>
                  <w:color w:val="0000FF"/>
                  <w:position w:val="-2"/>
                  <w:sz w:val="20"/>
                  <w:szCs w:val="20"/>
                </w:rPr>
                <w:t xml:space="preserve">Par. 11.3</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To handling components refer to </w:t>
            </w:r>
            <w:hyperlink r:id="rId34325ff81bb60e982" w:history="1">
              <w:r>
                <w:rPr>
                  <w:b/>
                  <w:bCs/>
                  <w:color w:val="0000FF"/>
                  <w:position w:val="-2"/>
                  <w:sz w:val="20"/>
                  <w:szCs w:val="20"/>
                  <w:u w:val="single"/>
                </w:rPr>
                <w:t xml:space="preserve">Par. 2.17.</w:t>
              </w:r>
            </w:hyperlink>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83741912"/>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418910" name="name70895ff81bb626b52"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47495ff81bb626b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83741913"/>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83741913"/>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83741913"/>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83741913"/>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5318391" name="name19755ff81bb63cd2c"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23075ff81bb63cd2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83741914"/>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83741914"/>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83741914"/>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83741914"/>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518857" name="name91605ff81bb65016c"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48185ff81bb6501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58565ff81bb650ecc"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70459" name="name43505ff81bb6616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55ff81bb6616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34105ff81bb661c3c" w:history="1">
              <w:r>
                <w:rPr>
                  <w:b/>
                  <w:bCs/>
                  <w:color w:val="0000FF"/>
                  <w:position w:val="-2"/>
                  <w:sz w:val="20"/>
                  <w:szCs w:val="20"/>
                </w:rPr>
                <w:t xml:space="preserve">Par. 3.3.2</w:t>
              </w:r>
            </w:hyperlink>
            <w:r>
              <w:rPr>
                <w:color w:val="00274C"/>
                <w:position w:val="-2"/>
                <w:sz w:val="20"/>
                <w:szCs w:val="20"/>
              </w:rPr>
              <w:t xml:space="preserve"> .</w:t>
            </w:r>
          </w:p>
          <w:p/>
          <w:p/>
          <w:p>
            <w:pPr>
              <w:numPr>
                <w:ilvl w:val="0"/>
                <w:numId w:val="83741915"/>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83741915"/>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74635ff81bb661ca6"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480160" name="name57305ff81bb67a711"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32175ff81bb67a7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83741916"/>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83741916"/>
              </w:numPr>
              <w:spacing w:before="0" w:after="0" w:line="262" w:lineRule="auto"/>
              <w:jc w:val="left"/>
              <w:rPr>
                <w:color w:val="00274C"/>
                <w:sz w:val="20"/>
                <w:szCs w:val="20"/>
              </w:rPr>
            </w:pPr>
            <w:r>
              <w:rPr>
                <w:color w:val="00274C"/>
                <w:position w:val="-2"/>
                <w:sz w:val="20"/>
                <w:szCs w:val="20"/>
              </w:rPr>
              <w:t xml:space="preserve">Mount the tool </w:t>
            </w:r>
            <w:hyperlink r:id="rId26245ff81bb67e4a9"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18572677" name="name13975ff81bb6947ac"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4935ff81bb6947a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8374191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8374191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24553935" name="name36295ff81bb6b203e"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45185ff81bb6b20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8374191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489747" name="name71535ff81bb6cc99a"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54755ff81bb6cc9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8374191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772820" name="name14565ff81bb6e7b93"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88635ff81bb6e7b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83741920"/>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83741920"/>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83741920"/>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83741920"/>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83741920"/>
              </w:numPr>
              <w:spacing w:before="0" w:after="0" w:line="262" w:lineRule="auto"/>
              <w:jc w:val="left"/>
              <w:rPr>
                <w:color w:val="00274C"/>
                <w:sz w:val="20"/>
                <w:szCs w:val="20"/>
              </w:rPr>
            </w:pPr>
            <w:r>
              <w:rPr>
                <w:color w:val="00274C"/>
                <w:position w:val="-2"/>
                <w:sz w:val="20"/>
                <w:szCs w:val="20"/>
              </w:rPr>
              <w:t xml:space="preserve">Perform the operations described in </w:t>
            </w:r>
            <w:hyperlink r:id="rId56945ff81bb6e8cee"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13965ff81bb6e8d33"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839620" name="name87915ff81bb70d11c"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88445ff81bb70d11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080029" name="name46685ff81bb71d3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675ff81bb71d35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83741861"/>
        </w:numPr>
        <w:spacing w:before="0" w:after="0" w:line="240" w:lineRule="auto"/>
        <w:jc w:val="left"/>
        <w:rPr>
          <w:color w:val="00274C"/>
          <w:sz w:val="20"/>
          <w:szCs w:val="20"/>
        </w:rPr>
      </w:pPr>
      <w:r>
        <w:rPr>
          <w:color w:val="00274C"/>
          <w:sz w:val="20"/>
          <w:szCs w:val="20"/>
        </w:rPr>
        <w:t xml:space="preserve">Before proceeding with operations, read  </w:t>
      </w:r>
      <w:hyperlink r:id="rId85295ff81bb71dd03" w:history="1">
        <w:r>
          <w:rPr>
            <w:b/>
            <w:bCs/>
            <w:color w:val="0000FF"/>
            <w:sz w:val="20"/>
            <w:szCs w:val="20"/>
          </w:rPr>
          <w:t xml:space="preserve">Par. 3.3.2</w:t>
        </w:r>
      </w:hyperlink>
      <w:r>
        <w:rPr>
          <w:color w:val="00274C"/>
          <w:sz w:val="20"/>
          <w:szCs w:val="20"/>
        </w:rPr>
        <w:t xml:space="preserve"> .</w:t>
      </w:r>
    </w:p>
    <w:p>
      <w:pPr>
        <w:numPr>
          <w:ilvl w:val="0"/>
          <w:numId w:val="83741861"/>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83741921"/>
              </w:numPr>
              <w:spacing w:before="0" w:after="0" w:line="262" w:lineRule="auto"/>
              <w:jc w:val="left"/>
              <w:rPr>
                <w:color w:val="00274C"/>
                <w:sz w:val="20"/>
                <w:szCs w:val="20"/>
              </w:rPr>
            </w:pPr>
            <w:r>
              <w:rPr>
                <w:color w:val="00274C"/>
                <w:position w:val="-2"/>
                <w:sz w:val="20"/>
                <w:szCs w:val="20"/>
              </w:rPr>
              <w:t xml:space="preserve">Perform the operations described in </w:t>
            </w:r>
            <w:hyperlink r:id="rId26005ff81bb71de13"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83741922"/>
              </w:numPr>
              <w:spacing w:before="0" w:after="0" w:line="262" w:lineRule="auto"/>
              <w:jc w:val="left"/>
              <w:rPr>
                <w:color w:val="00274C"/>
                <w:sz w:val="20"/>
                <w:szCs w:val="20"/>
              </w:rPr>
            </w:pPr>
            <w:r>
              <w:rPr>
                <w:color w:val="00274C"/>
                <w:position w:val="-2"/>
                <w:sz w:val="20"/>
                <w:szCs w:val="20"/>
              </w:rPr>
              <w:t xml:space="preserve">Perform the operations described in </w:t>
            </w:r>
            <w:hyperlink r:id="rId22255ff81bb71de9a" w:history="1">
              <w:r>
                <w:rPr>
                  <w:b/>
                  <w:bCs/>
                  <w:color w:val="0000FF"/>
                  <w:position w:val="-2"/>
                  <w:sz w:val="20"/>
                  <w:szCs w:val="20"/>
                </w:rPr>
                <w:t xml:space="preserve">Par 6.6.1</w:t>
              </w:r>
            </w:hyperlink>
            <w:r>
              <w:rPr>
                <w:color w:val="00274C"/>
                <w:position w:val="-2"/>
                <w:sz w:val="20"/>
                <w:szCs w:val="20"/>
              </w:rPr>
              <w:t xml:space="preserve"> .</w:t>
            </w:r>
          </w:p>
          <w:p>
            <w:pPr>
              <w:numPr>
                <w:ilvl w:val="0"/>
                <w:numId w:val="83741922"/>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292250" name="name64505ff81bb72d1b4"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60155ff81bb72d1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870" name="name76805ff81bb73d7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395ff81bb73d7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Perform the operations described in </w:t>
            </w:r>
            <w:hyperlink r:id="rId91785ff81bb73de5b"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83741923"/>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8374192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34295ff81bb73df0b"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8374192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7482646" name="name23055ff81bb759c26"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60295ff81bb759c1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8374192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44115ff81bb75b635"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83741924"/>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1552229" name="name10445ff81bb76b670"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44445ff81bb76b6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37987003" name="name68585ff81bb77c49e"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92325ff81bb77c49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41025ff81bb77d0cb"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83741925"/>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83741925"/>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83741925"/>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83741925"/>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61545ff81bb77d23c" w:history="1">
              <w:r>
                <w:rPr>
                  <w:b/>
                  <w:bCs/>
                  <w:color w:val="0000FF"/>
                  <w:position w:val="-2"/>
                  <w:sz w:val="20"/>
                  <w:szCs w:val="20"/>
                </w:rPr>
                <w:t xml:space="preserve">Par. 2.10.2</w:t>
              </w:r>
            </w:hyperlink>
            <w:r>
              <w:rPr>
                <w:color w:val="00274C"/>
                <w:position w:val="-2"/>
                <w:sz w:val="20"/>
                <w:szCs w:val="20"/>
              </w:rPr>
              <w:t xml:space="preserve"> ).</w:t>
            </w:r>
          </w:p>
          <w:p>
            <w:pPr>
              <w:numPr>
                <w:ilvl w:val="0"/>
                <w:numId w:val="83741925"/>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83741925"/>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83741925"/>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90075ff81bb77d34b"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10771974" name="name96425ff81bb78c44b"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47105ff81bb78c4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26044270" name="name95085ff81bb79b35e"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69355ff81bb79b35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74750" name="name98555ff81bb7b00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585ff81bb7b00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3741926"/>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83741926"/>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83741926"/>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83741926"/>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1244926" name="name97065ff81bb7c6cb1"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56815ff81bb7c6ca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8374192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83741927"/>
              </w:numPr>
              <w:spacing w:before="0" w:after="0" w:line="262" w:lineRule="auto"/>
              <w:jc w:val="left"/>
              <w:rPr>
                <w:color w:val="00274C"/>
                <w:sz w:val="20"/>
                <w:szCs w:val="20"/>
              </w:rPr>
            </w:pPr>
            <w:r>
              <w:rPr>
                <w:color w:val="00274C"/>
                <w:position w:val="-2"/>
                <w:sz w:val="20"/>
                <w:szCs w:val="20"/>
              </w:rPr>
              <w:t xml:space="preserve">Tighten the tool </w:t>
            </w:r>
            <w:hyperlink r:id="rId14795ff81bb7c892d"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83741927"/>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84713085" name="name77495ff81bb7dc555"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41805ff81bb7dc5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83741928"/>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4146239" name="name12765ff81bb7f2584"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56545ff81bb7f257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83741929"/>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92475ff81bb7f3b55"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933414" name="name71015ff81bb8105c3"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89605ff81bb8105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83741930"/>
              </w:numPr>
              <w:spacing w:before="0" w:after="0" w:line="262" w:lineRule="auto"/>
              <w:jc w:val="left"/>
              <w:rPr>
                <w:color w:val="00274C"/>
                <w:sz w:val="20"/>
                <w:szCs w:val="20"/>
              </w:rPr>
            </w:pPr>
            <w:r>
              <w:rPr>
                <w:color w:val="00274C"/>
                <w:position w:val="-2"/>
                <w:sz w:val="20"/>
                <w:szCs w:val="20"/>
              </w:rPr>
              <w:br/>
              <w:t xml:space="preserve">Leave the tool </w:t>
            </w:r>
            <w:hyperlink r:id="rId73275ff81bb81108f"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31235ff81bb8110d0"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83741930"/>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83741930"/>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83741930"/>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83741930"/>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83741930"/>
              </w:numPr>
              <w:spacing w:before="0" w:after="0" w:line="262" w:lineRule="auto"/>
              <w:jc w:val="left"/>
              <w:rPr>
                <w:color w:val="00274C"/>
                <w:sz w:val="20"/>
                <w:szCs w:val="20"/>
              </w:rPr>
            </w:pPr>
            <w:r>
              <w:rPr>
                <w:color w:val="00274C"/>
                <w:position w:val="-2"/>
                <w:sz w:val="20"/>
                <w:szCs w:val="20"/>
              </w:rPr>
              <w:t xml:space="preserve">Remove the special tool </w:t>
            </w:r>
            <w:hyperlink r:id="rId19855ff81bb8111e9"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57885ff81bb81120b"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664375" name="name15915ff81bb83b980"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40225ff81bb83b9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83741931"/>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83741931"/>
              </w:numPr>
              <w:spacing w:before="0" w:after="0" w:line="262" w:lineRule="auto"/>
              <w:jc w:val="left"/>
              <w:rPr>
                <w:color w:val="00274C"/>
                <w:sz w:val="20"/>
                <w:szCs w:val="20"/>
              </w:rPr>
            </w:pPr>
            <w:r>
              <w:rPr>
                <w:color w:val="00274C"/>
                <w:position w:val="-2"/>
                <w:sz w:val="20"/>
                <w:szCs w:val="20"/>
              </w:rPr>
              <w:t xml:space="preserve">Perform the operations described in </w:t>
            </w:r>
            <w:hyperlink r:id="rId28245ff81bb83d43b" w:history="1">
              <w:r>
                <w:rPr>
                  <w:b/>
                  <w:bCs/>
                  <w:color w:val="0000FF"/>
                  <w:position w:val="-2"/>
                  <w:sz w:val="20"/>
                  <w:szCs w:val="20"/>
                </w:rPr>
                <w:t xml:space="preserve">Par. 9.12</w:t>
              </w:r>
            </w:hyperlink>
            <w:r>
              <w:rPr>
                <w:color w:val="00274C"/>
                <w:position w:val="-2"/>
                <w:sz w:val="20"/>
                <w:szCs w:val="20"/>
              </w:rPr>
              <w:t xml:space="preserve"> .</w:t>
            </w:r>
          </w:p>
          <w:p>
            <w:pPr>
              <w:numPr>
                <w:ilvl w:val="0"/>
                <w:numId w:val="83741931"/>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83741931"/>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83741932"/>
              </w:numPr>
              <w:spacing w:before="0" w:after="0" w:line="262" w:lineRule="auto"/>
              <w:jc w:val="left"/>
              <w:rPr>
                <w:color w:val="00274C"/>
                <w:sz w:val="20"/>
                <w:szCs w:val="20"/>
              </w:rPr>
            </w:pPr>
            <w:r>
              <w:rPr>
                <w:color w:val="00274C"/>
                <w:position w:val="-2"/>
                <w:sz w:val="20"/>
                <w:szCs w:val="20"/>
              </w:rPr>
              <w:t xml:space="preserve">Perform the operations described in </w:t>
            </w:r>
            <w:hyperlink r:id="rId99575ff81bb83d69a"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1097247" name="name93495ff81bb854a58"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90585ff81bb854a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964296" name="name45415ff81bb8619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315ff81bb8619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90505ff81bb861f67" w:history="1">
              <w:r>
                <w:rPr>
                  <w:b/>
                  <w:bCs/>
                  <w:color w:val="0000FF"/>
                  <w:position w:val="-2"/>
                  <w:sz w:val="20"/>
                  <w:szCs w:val="20"/>
                </w:rPr>
                <w:t xml:space="preserve">Par. 3.3.2</w:t>
              </w:r>
            </w:hyperlink>
            <w:r>
              <w:rPr>
                <w:color w:val="00274C"/>
                <w:position w:val="-2"/>
                <w:sz w:val="20"/>
                <w:szCs w:val="20"/>
              </w:rPr>
              <w:t xml:space="preserve"> .</w:t>
            </w:r>
          </w:p>
          <w:p/>
          <w:p/>
          <w:p>
            <w:pPr>
              <w:numPr>
                <w:ilvl w:val="0"/>
                <w:numId w:val="83741933"/>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83741933"/>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83741933"/>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36121102" name="name32625ff81bb876371"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88585ff81bb87636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83741934"/>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83741934"/>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934"/>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83741934"/>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9885000" name="name50655ff81bb88ce73"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57225ff81bb88ce6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61372" name="name16615ff81bb89cc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605ff81bb89cc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4685ff81bb89d1db" w:history="1">
              <w:r>
                <w:rPr>
                  <w:b/>
                  <w:bCs/>
                  <w:color w:val="0000FF"/>
                  <w:position w:val="-2"/>
                  <w:sz w:val="20"/>
                  <w:szCs w:val="20"/>
                </w:rPr>
                <w:t xml:space="preserve">Par. 3.3.2</w:t>
              </w:r>
            </w:hyperlink>
            <w:r>
              <w:rPr>
                <w:color w:val="00274C"/>
                <w:position w:val="-2"/>
                <w:sz w:val="20"/>
                <w:szCs w:val="20"/>
              </w:rPr>
              <w:t xml:space="preserve"> .</w:t>
            </w:r>
          </w:p>
          <w:p/>
          <w:p/>
          <w:p>
            <w:pPr>
              <w:numPr>
                <w:ilvl w:val="0"/>
                <w:numId w:val="8374193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8374193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83741935"/>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733612" name="name41905ff81bb8b723c"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70825ff81bb8b72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8374193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83741936"/>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83741936"/>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8374193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8374193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83741936"/>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368368" name="name18725ff81bb8caa47"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58165ff81bb8caa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300606" name="name29405ff81bb8dd51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8715ff81bb8dd5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937"/>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83741937"/>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8374193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83741937"/>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83741937"/>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83741937"/>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83741937"/>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83741937"/>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459692" name="name37195ff81bb908469"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90415ff81bb90846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89792000" name="name84415ff81bb926f66"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91805ff81bb926f5f"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92789" name="name82825ff81bb9366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95ff81bb9366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67675ff81bb936cb9" w:history="1">
              <w:r>
                <w:rPr>
                  <w:b/>
                  <w:bCs/>
                  <w:color w:val="0000FF"/>
                  <w:position w:val="-2"/>
                  <w:sz w:val="20"/>
                  <w:szCs w:val="20"/>
                </w:rPr>
                <w:t xml:space="preserve">Par. 3.3.2</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Perform the operations described in </w:t>
            </w:r>
            <w:hyperlink r:id="rId84575ff81bb936cec" w:history="1">
              <w:r>
                <w:rPr>
                  <w:b/>
                  <w:bCs/>
                  <w:color w:val="0000FF"/>
                  <w:position w:val="-2"/>
                  <w:sz w:val="20"/>
                  <w:szCs w:val="20"/>
                  <w:u w:val="single"/>
                </w:rPr>
                <w:t xml:space="preserve">Par 5.1</w:t>
              </w:r>
            </w:hyperlink>
            <w:r>
              <w:rPr>
                <w:b/>
                <w:bCs/>
                <w:color w:val="00274C"/>
                <w:position w:val="-2"/>
                <w:sz w:val="20"/>
                <w:szCs w:val="20"/>
              </w:rPr>
              <w:t xml:space="preserve"> and </w:t>
            </w:r>
            <w:hyperlink r:id="rId81055ff81bb936d08"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8374193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83741938"/>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688111" name="name68595ff81bb966f3f"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18605ff81bb966f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648238" name="name16765ff81bb97bc4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9145ff81bb97bc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83741861"/>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83741939"/>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83741940"/>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8374194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661214" name="name22275ff81bb9900c2"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63695ff81bb9900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83741941"/>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211701" name="name54875ff81bb9ae204"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56765ff81bb9ae1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83741942"/>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83741942"/>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6581412" name="name88505ff81bb9ca0b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62985ff81bb9ca0ab"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83741943"/>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83741943"/>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56571136" name="name34825ff81bb9df3b0"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5925ff81bb9df3ab"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011561" name="name58085ff81bb9f02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665ff81bb9f02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83741944"/>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83741944"/>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83741944"/>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83741944"/>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3741944"/>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3741944"/>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11784492" name="name70665ff81bba0d934"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98055ff81bba0d92f"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81998123" name="name38755ff81bba1eeaa"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9265ff81bba1eea6"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75375" name="name60445ff81bba2b3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015ff81bba2b3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70095ff81bba2b91f"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037873" name="name68145ff81bba36bb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8255ff81bba36b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83741861"/>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8374194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83741945"/>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83741945"/>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8374194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2112591" name="name96535ff81bba4b379"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82815ff81bba4b37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39153816" name="name79275ff81bba5a35e"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16855ff81bba5a3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069981" name="name62965ff81bba6bd9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7525ff81bba6bd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8374194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83741946"/>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83741946"/>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18813679" name="name55155ff81bba87c21"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97835ff81bba87c1a"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3741947"/>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83741947"/>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27794075" name="name86325ff81bba98329"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52315ff81bba98322"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83741948"/>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83741948"/>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83741948"/>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102670" name="name23435ff81bbab0b32"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38855ff81bbab0b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83741949"/>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83741949"/>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83741949"/>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83741949"/>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3637549" name="name90275ff81bbacac64"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28315ff81bbacac5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06450" name="name89915ff81bbadc4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35ff81bbadc4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83741861"/>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83741861"/>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83741861"/>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83741861"/>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3577909" name="name57885ff81bbb71063"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36245ff81bbb7105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8533097" name="name56095ff81bbb8aa22"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66345ff81bbb8aa1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7801996" name="name75565ff81bbbd9f04"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29325ff81bbbd9f0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67543156" name="name17775ff81bbbef33a"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63615ff81bbbef33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56989" name="name78195ff81bbc1acb9"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39565ff81bbc1acb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07761" name="name56125ff81bbc2bc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75ff81bbc2bc5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3741861"/>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86880234" name="name19565ff81bbc7526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585ff81bbc75267"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83741861"/>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83741861"/>
        </w:numPr>
        <w:spacing w:before="0" w:after="0" w:line="240" w:lineRule="auto"/>
        <w:jc w:val="left"/>
        <w:rPr>
          <w:color w:val="00274C"/>
          <w:sz w:val="20"/>
          <w:szCs w:val="20"/>
        </w:rPr>
      </w:pPr>
      <w:r>
        <w:rPr>
          <w:color w:val="00274C"/>
          <w:sz w:val="20"/>
          <w:szCs w:val="20"/>
        </w:rPr>
        <w:t xml:space="preserve">Before disassembly, perform the operation described in </w:t>
      </w:r>
      <w:hyperlink r:id="rId19085ff81bbc7578b" w:history="1">
        <w:r>
          <w:rPr>
            <w:b/>
            <w:bCs/>
            <w:color w:val="0000FF"/>
            <w:sz w:val="20"/>
            <w:szCs w:val="20"/>
          </w:rPr>
          <w:t xml:space="preserve">Chap. 5</w:t>
        </w:r>
      </w:hyperlink>
      <w:r>
        <w:rPr>
          <w:color w:val="00274C"/>
          <w:sz w:val="20"/>
          <w:szCs w:val="20"/>
        </w:rPr>
        <w:t xml:space="preserve"> .</w:t>
      </w:r>
    </w:p>
    <w:p>
      <w:pPr>
        <w:numPr>
          <w:ilvl w:val="0"/>
          <w:numId w:val="83741861"/>
        </w:numPr>
        <w:spacing w:before="0" w:after="0" w:line="240" w:lineRule="auto"/>
        <w:jc w:val="left"/>
        <w:rPr>
          <w:color w:val="00274C"/>
          <w:sz w:val="20"/>
          <w:szCs w:val="20"/>
        </w:rPr>
      </w:pPr>
      <w:r>
        <w:rPr>
          <w:color w:val="00274C"/>
          <w:sz w:val="20"/>
          <w:szCs w:val="20"/>
        </w:rPr>
        <w:t xml:space="preserve">Before proceeding with operation, carefully read </w:t>
      </w:r>
      <w:hyperlink r:id="rId45375ff81bbc757c2" w:history="1">
        <w:r>
          <w:rPr>
            <w:b/>
            <w:bCs/>
            <w:color w:val="0000FF"/>
            <w:sz w:val="20"/>
            <w:szCs w:val="20"/>
          </w:rPr>
          <w:t xml:space="preserve">Chap. 3</w:t>
        </w:r>
      </w:hyperlink>
      <w:r>
        <w:rPr>
          <w:color w:val="00274C"/>
          <w:sz w:val="20"/>
          <w:szCs w:val="20"/>
        </w:rPr>
        <w:t xml:space="preserve"> .</w:t>
      </w:r>
    </w:p>
    <w:p>
      <w:pPr>
        <w:numPr>
          <w:ilvl w:val="0"/>
          <w:numId w:val="83741861"/>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83741861"/>
        </w:numPr>
        <w:spacing w:before="0" w:after="0" w:line="240" w:lineRule="auto"/>
        <w:jc w:val="left"/>
        <w:rPr>
          <w:color w:val="00274C"/>
          <w:sz w:val="20"/>
          <w:szCs w:val="20"/>
        </w:rPr>
      </w:pPr>
      <w:r>
        <w:rPr>
          <w:color w:val="00274C"/>
          <w:sz w:val="20"/>
          <w:szCs w:val="20"/>
        </w:rPr>
        <w:t xml:space="preserve">Seal all injection component unions as illustrated in </w:t>
      </w:r>
      <w:hyperlink r:id="rId50235ff81bbc75801" w:history="1">
        <w:r>
          <w:rPr>
            <w:b/>
            <w:bCs/>
            <w:color w:val="0000FF"/>
            <w:sz w:val="20"/>
            <w:szCs w:val="20"/>
          </w:rPr>
          <w:t xml:space="preserve">Par. 2.9.8</w:t>
        </w:r>
      </w:hyperlink>
      <w:r>
        <w:rPr>
          <w:color w:val="00274C"/>
          <w:sz w:val="20"/>
          <w:szCs w:val="20"/>
        </w:rPr>
        <w:t xml:space="preserve"> during assembly.</w:t>
      </w:r>
    </w:p>
    <w:p>
      <w:pPr>
        <w:numPr>
          <w:ilvl w:val="0"/>
          <w:numId w:val="83741861"/>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83741861"/>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18945ff81bbc75845" w:history="1">
        <w:r>
          <w:rPr>
            <w:b/>
            <w:bCs/>
            <w:color w:val="0000FF"/>
            <w:sz w:val="20"/>
            <w:szCs w:val="20"/>
          </w:rPr>
          <w:t xml:space="preserve">ST_05</w:t>
        </w:r>
      </w:hyperlink>
      <w:r>
        <w:rPr>
          <w:color w:val="00274C"/>
          <w:sz w:val="20"/>
          <w:szCs w:val="20"/>
        </w:rPr>
        <w:t xml:space="preserve"> ), identified in </w:t>
      </w:r>
      <w:hyperlink r:id="rId13595ff81bbc75858"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8374195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59595ff81bbc7593f"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62199417" name="name85005ff81bbc8a3e5"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79975ff81bbc8a3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837419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68985ff81bbc8d037"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87230219" name="name36315ff81bbca0035"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27415ff81bbca00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8374195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8374195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8374195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70725ff81bbca0e94"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596177" name="name97395ff81bbd15fbd"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16585ff81bbd15f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83741953"/>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8374195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48917845" name="name94505ff81bbd3043f"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58645ff81bbd304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8374195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47224448" name="name89175ff81bbd43491"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43455ff81bbd434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74885" name="name62505ff81bbd569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035ff81bbd569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Refer to </w:t>
            </w:r>
            <w:hyperlink r:id="rId45465ff81bbd570f9"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83741955"/>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83741955"/>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8471798" name="name23885ff81bbd70afe"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30355ff81bbd70af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83741956"/>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8374195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329826" name="name19315ff81bbd8d529"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81895ff81bbd8d5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83741957"/>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13124" name="name37655ff81bbda4577"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30885ff81bbda45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83741958"/>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8374195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009191" name="name88985ff81bbdc2b56"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59555ff81bbdc2b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83741959"/>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8374195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64675ff81bbdc45cd"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73126" name="name63755ff81bbddd405"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19685ff81bbddd3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529696" name="name68775ff81bbdf16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95ff81bbdf16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8374196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39648941" name="name72785ff81bbe27b56"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91725ff81bbe27b4e"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83741961"/>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83741961"/>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83741961"/>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8374196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175509" name="name24125ff81bbe36e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885ff81bbe36e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13688969" name="name53785ff81bbe540bc"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47695ff81bbe540b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42755" name="name63355ff81bbe641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385ff81bbe641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83741861"/>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36064879" name="name86225ff81bbe750d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5235ff81bbe750d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41962"/>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795207" name="name27505ff81bbe8e1a7"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65305ff81bbe8e1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80225744" name="name81905ff81bbe9e6a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975ff81bbe9e6a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41963"/>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1092328" name="name53825ff81bbeb967d"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94585ff81bbeb967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10788075" name="name70235ff81bbecf79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665ff81bbecf79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41964"/>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48105ff81bbecfd04"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837419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82215ff81bbecfd61"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359422" name="name44435ff81bbee76c0"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86975ff81bbee76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83741965"/>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65625ff81bbee914c"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667485" name="name60985ff81bbf0f4dd"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51655ff81bbf0f4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88959219" name="name33425ff81bbf2005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775ff81bbf2005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8374196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98515ff81bbf2059c"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668548" name="name95695ff81bbf3d0dd"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63425ff81bbf3d0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47259663" name="name88985ff81bbf538b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205ff81bbf538b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121803" name="name11485ff81bbf6127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1025ff81bbf612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83741861"/>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967"/>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651743" name="name83485ff81bbf771e6"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75205ff81bbf771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4196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203672" name="name61265ff81bbf91c81"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61575ff81bbf91c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83741969"/>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8374196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83741969"/>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1194753" name="name84695ff81bbfa7f3f"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35555ff81bbfa7f3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83741970"/>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83741970"/>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215599" name="name80495ff81bbfc7ee7"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68145ff81bbfc7e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41971"/>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83741971"/>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32097102" name="name78085ff81bbfdba4a"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89795ff81bbfdba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8374197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8374197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87955ff81bbfe0b3f"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53562" name="name95475ff81bc00652d"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51565ff81bc0065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8374197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486923" name="name64275ff81bc01dba4"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21055ff81bc01db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0473" name="name17375ff81bc02e1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135ff81bc02e1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8374197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518748" name="name44325ff81bc0458c0"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32295ff81bc0458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8374197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83741975"/>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447239" name="name60115ff81bc0569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65ff81bc0569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83741976"/>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46705ff81bc056fe7"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180759" name="name82405ff81bc07efa6"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75755ff81bc07ef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41977"/>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8374197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83741977"/>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123460" name="name93425ff81bc098098"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55365ff81bc0980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10264092" name="name76275ff81bc0a965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705ff81bc0a965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3741978"/>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83741978"/>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83741978"/>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79628773" name="name63165ff81bc0c7c4f"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34535ff81bc0c7c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96516316" name="name72405ff81bc0d789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785ff81bc0d788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374197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79415ff81bc0d85b8"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83741979"/>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515456" name="name90645ff81bc0ed7af"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68315ff81bc0ed7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83741980"/>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837419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83741980"/>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16453" name="name88245ff81bc110667"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82155ff81bc1106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67457" name="name68225ff81bc123a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65ff81bc123a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98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89515ff81bc12481d"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7851" name="name59805ff81bc13954e"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12215ff81bc1395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83741982"/>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292039" name="name51455ff81bc152870"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79495ff81bc1528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83741983"/>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8374198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029445" name="name73395ff81bc163cb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2595ff81bc163c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83741861"/>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29063354" name="name77825ff81bc189cad"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56595ff81bc189c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83741984"/>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14005ff81bc18b93b"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441201" name="name79555ff81bc19d69d"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87405ff81bc19d6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8374198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83741985"/>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83741985"/>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172670" name="name52155ff81bc1b6a3b"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41905ff81bc1b6a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8374198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83741986"/>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922591" name="name47085ff81bc1d5887"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36925ff81bc1d58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4198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83215ff81bc1d6935"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83741987"/>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532796" name="name97255ff81bc1ee2a8"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55015ff81bc1ee2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8374198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89795ff81bc1f0171"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83741988"/>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110108" name="name27635ff81bc2101db"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32015ff81bc2101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83741989"/>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135757" name="name62805ff81bc220ce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6285ff81bc220c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83741990"/>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8374199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83741990"/>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83741990"/>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83741990"/>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83741990"/>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37391823" name="name71665ff81bc237495"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59155ff81bc2374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93505100" name="name58165ff81bc25ae60"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69815ff81bc25ae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26840" name="name51005ff81bc26fe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785ff81bc26fe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991"/>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83741991"/>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817774" name="name39055ff81bc2848a3"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47625ff81bc2848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04836" name="name12395ff81bc299f0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9825ff81bc299e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40985ff81bc29a49d" w:history="1">
              <w:r>
                <w:rPr>
                  <w:b/>
                  <w:bCs/>
                  <w:color w:val="0000FF"/>
                  <w:position w:val="-2"/>
                  <w:sz w:val="20"/>
                  <w:szCs w:val="20"/>
                </w:rPr>
                <w:t xml:space="preserve">Par 3.4.3</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992"/>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83741992"/>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9909112" name="name10585ff81bc2b2abb"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36445ff81bc2b2ab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8374199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659944" name="name69265ff81bc2c52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505ff81bc2c52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6425ff81bc2c57b9" w:history="1">
              <w:r>
                <w:rPr>
                  <w:b/>
                  <w:bCs/>
                  <w:color w:val="0000FF"/>
                  <w:position w:val="-2"/>
                  <w:sz w:val="20"/>
                  <w:szCs w:val="20"/>
                </w:rPr>
                <w:t xml:space="preserve">Par. 2.9.8</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64291037" name="name76325ff81bc2dec0b"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43235ff81bc2dec0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44478" name="name93315ff81bc2ee5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565ff81bc2ee5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83741861"/>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97325ff81bc2ef1da" w:history="1">
              <w:r>
                <w:rPr>
                  <w:b/>
                  <w:bCs/>
                  <w:color w:val="0000FF"/>
                  <w:position w:val="-2"/>
                  <w:sz w:val="20"/>
                  <w:szCs w:val="20"/>
                </w:rPr>
                <w:t xml:space="preserve">ST_01</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99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83741994"/>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99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1545ff81bc2ef4ef" w:history="1">
              <w:r>
                <w:rPr>
                  <w:b/>
                  <w:bCs/>
                  <w:color w:val="0000FF"/>
                  <w:position w:val="-2"/>
                  <w:sz w:val="20"/>
                  <w:szCs w:val="20"/>
                </w:rPr>
                <w:t xml:space="preserve">Par. 2.9.8</w:t>
              </w:r>
            </w:hyperlink>
            <w:r>
              <w:rPr>
                <w:color w:val="00274C"/>
                <w:position w:val="-2"/>
                <w:sz w:val="20"/>
                <w:szCs w:val="20"/>
              </w:rPr>
              <w:t xml:space="preserve"> .</w:t>
            </w:r>
          </w:p>
          <w:p>
            <w:pPr>
              <w:numPr>
                <w:ilvl w:val="0"/>
                <w:numId w:val="83741994"/>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235573" name="name36235ff81bc312dc1"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89365ff81bc312d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95676655" name="name29295ff81bc32b823"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43365ff81bc32b8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68587168" name="name65545ff81bc33c97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9045ff81bc33c97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41995"/>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8374199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727922" name="name69345ff81bc35c745"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30835ff81bc35c7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02855" name="name38025ff81bc36d5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635ff81bc36d5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disassembling, carefully read </w:t>
            </w:r>
            <w:hyperlink r:id="rId59095ff81bc36db72" w:history="1">
              <w:r>
                <w:rPr>
                  <w:b/>
                  <w:bCs/>
                  <w:color w:val="0000FF"/>
                  <w:position w:val="-2"/>
                  <w:sz w:val="20"/>
                  <w:szCs w:val="20"/>
                </w:rPr>
                <w:t xml:space="preserve">Par. 2.17</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83741861"/>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30075ff81bc36dbb7"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996"/>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83741996"/>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83741996"/>
              </w:numPr>
              <w:spacing w:before="0" w:after="0" w:line="262" w:lineRule="auto"/>
              <w:jc w:val="left"/>
              <w:rPr>
                <w:color w:val="00274C"/>
                <w:sz w:val="20"/>
                <w:szCs w:val="20"/>
              </w:rPr>
            </w:pPr>
            <w:r>
              <w:rPr>
                <w:color w:val="00274C"/>
                <w:position w:val="-2"/>
                <w:sz w:val="20"/>
                <w:szCs w:val="20"/>
              </w:rPr>
              <w:t xml:space="preserve">Screw the tool </w:t>
            </w:r>
            <w:hyperlink r:id="rId21135ff81bc36dc4c"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83741996"/>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8374199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83741996"/>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8374199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4095ff81bc36dd10"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9670158" name="name82045ff81bc39891e"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42065ff81bc39891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557443" name="name25005ff81bc3b1baf"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42205ff81bc3b1b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41997"/>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83741997"/>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83741997"/>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83741997"/>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380275" name="name59805ff81bc3ea4df"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21885ff81bc3ea4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83741998"/>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83741998"/>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548511" name="name27135ff81bc40cc6e"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22675ff81bc40cc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71219" name="name94785ff81bc41ad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45ff81bc41ad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Leave the special tool </w:t>
            </w:r>
            <w:hyperlink r:id="rId65295ff81bc41b894"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87395ff81bc41b8e9"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83741999"/>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83741999"/>
              </w:numPr>
              <w:spacing w:before="0" w:after="0" w:line="262" w:lineRule="auto"/>
              <w:jc w:val="left"/>
              <w:rPr>
                <w:color w:val="00274C"/>
                <w:sz w:val="20"/>
                <w:szCs w:val="20"/>
              </w:rPr>
            </w:pPr>
            <w:r>
              <w:rPr>
                <w:color w:val="00274C"/>
                <w:position w:val="-2"/>
                <w:sz w:val="20"/>
                <w:szCs w:val="20"/>
              </w:rPr>
              <w:t xml:space="preserve">Insert the tool </w:t>
            </w:r>
            <w:hyperlink r:id="rId96525ff81bc41b9f0"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83741999"/>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1345" name="name81875ff81bc42c9c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4345ff81bc42c9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83742000"/>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83742000"/>
              </w:numPr>
              <w:spacing w:before="0" w:after="0" w:line="262" w:lineRule="auto"/>
              <w:jc w:val="left"/>
              <w:rPr>
                <w:color w:val="00274C"/>
                <w:sz w:val="20"/>
                <w:szCs w:val="20"/>
              </w:rPr>
            </w:pPr>
            <w:r>
              <w:rPr>
                <w:color w:val="00274C"/>
                <w:position w:val="-2"/>
                <w:sz w:val="20"/>
                <w:szCs w:val="20"/>
              </w:rPr>
              <w:t xml:space="preserve">Remove the tool </w:t>
            </w:r>
            <w:hyperlink r:id="rId47715ff81bc42d1ff" w:history="1">
              <w:r>
                <w:rPr>
                  <w:b/>
                  <w:bCs/>
                  <w:color w:val="0000FF"/>
                  <w:position w:val="-2"/>
                  <w:sz w:val="20"/>
                  <w:szCs w:val="20"/>
                </w:rPr>
                <w:t xml:space="preserve">ST_09</w:t>
              </w:r>
            </w:hyperlink>
            <w:r>
              <w:rPr>
                <w:color w:val="00274C"/>
                <w:position w:val="-2"/>
                <w:sz w:val="20"/>
                <w:szCs w:val="20"/>
              </w:rPr>
              <w:t xml:space="preserve"> .</w:t>
            </w:r>
          </w:p>
          <w:p>
            <w:pPr>
              <w:numPr>
                <w:ilvl w:val="0"/>
                <w:numId w:val="83742000"/>
              </w:numPr>
              <w:spacing w:before="0" w:after="0" w:line="262" w:lineRule="auto"/>
              <w:jc w:val="left"/>
              <w:rPr>
                <w:color w:val="00274C"/>
                <w:sz w:val="20"/>
                <w:szCs w:val="20"/>
              </w:rPr>
            </w:pPr>
            <w:r>
              <w:rPr>
                <w:color w:val="00274C"/>
                <w:position w:val="-2"/>
                <w:sz w:val="20"/>
                <w:szCs w:val="20"/>
              </w:rPr>
              <w:t xml:space="preserve">Remove the tool </w:t>
            </w:r>
            <w:hyperlink r:id="rId13835ff81bc42d248" w:history="1">
              <w:r>
                <w:rPr>
                  <w:b/>
                  <w:bCs/>
                  <w:color w:val="0000FF"/>
                  <w:position w:val="-2"/>
                  <w:sz w:val="20"/>
                  <w:szCs w:val="20"/>
                </w:rPr>
                <w:t xml:space="preserve">ST_34</w:t>
              </w:r>
            </w:hyperlink>
            <w:r>
              <w:rPr>
                <w:color w:val="00274C"/>
                <w:position w:val="-2"/>
                <w:sz w:val="20"/>
                <w:szCs w:val="20"/>
              </w:rPr>
              <w:t xml:space="preserve"> shown in </w:t>
            </w:r>
            <w:hyperlink r:id="rId68985ff81bc42d269"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206359" name="name46335ff81bc440e1c"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73475ff81bc440e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8374200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29197" name="name62145ff81bc4542a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235ff81bc4542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63440984" name="name77295ff81bc4715c0"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45245ff81bc4715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8374200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83742002"/>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83742002"/>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1777292" name="name79815ff81bc490d0d"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72395ff81bc490d0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8374200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83742003"/>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202522" name="name82855ff81bc4ad4a3"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35035ff81bc4ad4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17845969" name="name61215ff81bc4bde9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515ff81bc4bde9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42004"/>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83742004"/>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83742004"/>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973508" name="name40485ff81bc4d8ed1"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29585ff81bc4d8e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83742005"/>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83742005"/>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268125" name="name34205ff81bc502138"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39775ff81bc5021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349405" name="name41625ff81bc516a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655ff81bc516a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83742006"/>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75853" name="name63355ff81bc526a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025ff81bc526a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83742007"/>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83742007"/>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906658" name="name27845ff81bc53f3a4"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94855ff81bc53f3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20069010" name="name30825ff81bc557965"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82115ff81bc55795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86709508" name="name93265ff81bc565b8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0335ff81bc565b7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42008"/>
              </w:numPr>
              <w:spacing w:before="0" w:after="0" w:line="262" w:lineRule="auto"/>
              <w:jc w:val="left"/>
              <w:rPr>
                <w:color w:val="00274C"/>
                <w:sz w:val="20"/>
                <w:szCs w:val="20"/>
              </w:rPr>
            </w:pPr>
            <w:r>
              <w:rPr>
                <w:color w:val="00274C"/>
                <w:position w:val="-2"/>
                <w:sz w:val="20"/>
                <w:szCs w:val="20"/>
              </w:rPr>
              <w:br/>
              <w:br/>
              <w:br/>
              <w:t xml:space="preserve">Mount the tool </w:t>
            </w:r>
            <w:hyperlink r:id="rId22715ff81bc5666e8"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008"/>
              </w:numPr>
              <w:spacing w:before="0" w:after="0" w:line="262" w:lineRule="auto"/>
              <w:jc w:val="left"/>
              <w:rPr>
                <w:color w:val="00274C"/>
                <w:sz w:val="20"/>
                <w:szCs w:val="20"/>
              </w:rPr>
            </w:pPr>
            <w:r>
              <w:rPr>
                <w:color w:val="00274C"/>
                <w:position w:val="-2"/>
                <w:sz w:val="20"/>
                <w:szCs w:val="20"/>
              </w:rPr>
              <w:t xml:space="preserve">Position the tool </w:t>
            </w:r>
            <w:hyperlink r:id="rId79715ff81bc566886"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35685259" name="name86275ff81bc57b851"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28135ff81bc57b8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83742009"/>
              </w:numPr>
              <w:spacing w:before="0" w:after="0" w:line="262" w:lineRule="auto"/>
              <w:jc w:val="left"/>
              <w:rPr>
                <w:color w:val="00274C"/>
                <w:sz w:val="20"/>
                <w:szCs w:val="20"/>
              </w:rPr>
            </w:pPr>
            <w:r>
              <w:rPr>
                <w:color w:val="00274C"/>
                <w:position w:val="-2"/>
                <w:sz w:val="20"/>
                <w:szCs w:val="20"/>
              </w:rPr>
              <w:t xml:space="preserve">Push the lever of the tool </w:t>
            </w:r>
            <w:hyperlink r:id="rId84815ff81bc57d2b8"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41907347" name="name32075ff81bc5912fb"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25755ff81bc5912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84430" name="name92445ff81bc5a4a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785ff81bc5a4a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83742010"/>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038053" name="name44705ff81bc5bc75c"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56255ff81bc5bc7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74273016" name="name24925ff81bc5ccdf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005ff81bc5ccdf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42011"/>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83742011"/>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317354" name="name97665ff81bc5e904e"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78925ff81bc5e90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666090" name="name93075ff81bc608ee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3055ff81bc608ee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42012"/>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258700" name="name82165ff81bc62345c"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24325ff81bc6234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94419276" name="name18135ff81bc635f3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3615ff81bc635f3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4201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83742013"/>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828931" name="name32975ff81bc650b24"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22295ff81bc650b1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8374201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83742014"/>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6872800" name="name37045ff81bc66c1b8"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76715ff81bc66c1b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8374201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593189" name="name77615ff81bc6879cc"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55915ff81bc6879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18325726" name="name13145ff81bc6963e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635ff81bc6963e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42016"/>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875521" name="name81715ff81bc6a9c26"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67255ff81bc6a9c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8374201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83742017"/>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568316" name="name64995ff81bc6c54f0"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10495ff81bc6c54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688950" name="name30065ff81bc6dbe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705ff81bc6dbe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83741861"/>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83742018"/>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83742018"/>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51515861" name="name29125ff81bc6f2746"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59785ff81bc6f273e"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13278305" name="name84345ff81bc71db15"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33775ff81bc71db0a"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34789648" name="name85495ff81bc73f970"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80325ff81bc73f968"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68519833" name="name61795ff81bc76097c"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88035ff81bc760975"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3742019"/>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83742019"/>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83742019"/>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83742019"/>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43057350" name="name81775ff81bc77698e"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80605ff81bc776986"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44197" name="name48005ff81bc787d1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895ff81bc787d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15691654" name="name85035ff81bc7a0db3"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28415ff81bc7a0d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83742020"/>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83742020"/>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6572126" name="name40895ff81bc7c1b18"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11635ff81bc7c1b10"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83742021"/>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83742021"/>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11965269" name="name87395ff81bc7e4e99"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76675ff81bc7e4e93"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83742022"/>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83742022"/>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8068435" name="name61285ff81bc80ac76"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85295ff81bc80ac6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22549429" name="name45725ff81bc81ba3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9825ff81bc81ba3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42023"/>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83742023"/>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838811" name="name43545ff81bc82dd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945ff81bc82dd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96319158" name="name38135ff81bc8483db"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90865ff81bc8483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70438910" name="name72575ff81bc85a04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925ff81bc85a03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42024"/>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870131" name="name87735ff81bc870e42"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45885ff81bc870e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42522268" name="name81315ff81bc88460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045ff81bc88460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4202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81005" name="name60935ff81bc89f84c"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83665ff81bc89f8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83742026"/>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83742026"/>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643327" name="name94805ff81bc8c0d2a"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30645ff81bc8c0d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83742027"/>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342298" name="name89695ff81bc8d947f"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73555ff81bc8d94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83742028"/>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4403" name="name70805ff81bc8edb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25ff81bc8edb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85028661" name="name47475ff81bc9162d3"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82405ff81bc9162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83742029"/>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199515" name="name66335ff81bc92aa17"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32895ff81bc92aa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80460844" name="name85355ff81bc93a5e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6595ff81bc93a5d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374203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83742030"/>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39299226" name="name48365ff81bc9545f5"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67065ff81bc9545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83741861"/>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83741861"/>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83741861"/>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83741861"/>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83741861"/>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83741861"/>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83741861"/>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83741861"/>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83741861"/>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83741861"/>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83741861"/>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83741861"/>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75338726" name="name93935ff81bc972d78"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97535ff81bc972d72"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748574" name="name96785ff81bc9841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65ff81bc9841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12135ff81bc9848cb" w:history="1">
              <w:r>
                <w:rPr>
                  <w:b/>
                  <w:bCs/>
                  <w:color w:val="0000FF"/>
                  <w:position w:val="-2"/>
                  <w:sz w:val="20"/>
                  <w:szCs w:val="20"/>
                </w:rPr>
                <w:t xml:space="preserve">Par. 1.3</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83741861"/>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83741861"/>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64662915" name="name72485ff81bc99e5ea"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43795ff81bc99e5e0"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19349680" name="name83145ff81bc9b99cb"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80375ff81bc9b99c1"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42757944" name="name40815ff81bc9cdb5a"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24425ff81bc9cdb5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101935" name="name18005ff81bc9e01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405ff81bc9e01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44630740" name="name30605ff81bca09dd3"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42355ff81bca09dcb"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83741861"/>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83741861"/>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49799609" name="name97645ff81bca20e70"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10805ff81bca20e67"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426842" name="name13945ff81bca333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065ff81bca333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17619498" name="name54175ff81bca50025"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32255ff81bca5001e"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03046" name="name47205ff81bca617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25ff81bca617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5618777" name="name19145ff81bca7fdbb"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54115ff81bca7fdb2"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63294" name="name71615ff81bca94d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615ff81bca94d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76125807" name="name56465ff81bcaaacc3"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37355ff81bcaaacbf"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88411372" name="name17585ff81bcac1f93"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91475ff81bcac1f8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0747" name="name69595ff81bcad57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945ff81bcad57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65681859" name="name40565ff81bcb15024"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71615ff81bcb150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31885ff81bcb17e5f" w:history="1">
        <w:r>
          <w:rPr>
            <w:b/>
            <w:bCs/>
            <w:color w:val="0000FF"/>
            <w:sz w:val="20"/>
            <w:szCs w:val="20"/>
          </w:rPr>
          <w:t xml:space="preserve">Par. 9.3.1</w:t>
        </w:r>
      </w:hyperlink>
      <w:r>
        <w:rPr>
          <w:color w:val="00274C"/>
          <w:sz w:val="20"/>
          <w:szCs w:val="20"/>
        </w:rPr>
        <w:t xml:space="preserve"> , perform the operations described in </w:t>
      </w:r>
      <w:hyperlink r:id="rId23105ff81bcb17ed6"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95454168" name="name29705ff81bcb33f14"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78985ff81bcb33f0c"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04222" name="name69845ff81bcb431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665ff81bcb431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83741861"/>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83741861"/>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83741861"/>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83741861"/>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48535ff81bcb4a956"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077053" name="name62025ff81bcb606a7"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10755ff81bcb606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12891" name="name41735ff81bcb730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435ff81bcb730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44335ff81bcb73f1c"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83741861"/>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83741861"/>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614609" name="name48245ff81bcb87a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945ff81bcb879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83741861"/>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83741861"/>
              </w:numPr>
              <w:spacing w:before="0" w:after="0" w:line="262" w:lineRule="auto"/>
              <w:jc w:val="left"/>
              <w:rPr>
                <w:color w:val="00274C"/>
                <w:sz w:val="20"/>
                <w:szCs w:val="20"/>
              </w:rPr>
            </w:pPr>
            <w:r>
              <w:rPr>
                <w:color w:val="00274C"/>
                <w:position w:val="-2"/>
                <w:sz w:val="20"/>
                <w:szCs w:val="20"/>
              </w:rPr>
              <w:t xml:space="preserve">Refer to the warnings in </w:t>
            </w:r>
            <w:hyperlink r:id="rId84775ff81bcb88763"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83741861"/>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71364428" name="name48285ff81bcb9b2ae"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46735ff81bcb9b2a7"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64912220" name="name81565ff81bcbabf3c"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97825ff81bcbabf3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92903157" name="name23465ff81bcbbdad2"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91105ff81bcbbdac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25367" name="name85235ff81bcbd3a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835ff81bcbd3a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64649845" name="name73785ff81bcbeaf0e"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43025ff81bcbeaf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17698564" name="name71015ff81bcc0bcc9"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46715ff81bcc0bc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59546" name="name14855ff81bcc21b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675ff81bcc21b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61297152" name="name47175ff81bcc3d52d"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19355ff81bcc3d5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22567775" name="name52985ff81bcc51b42"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72205ff81bcc51b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410016" name="name69705ff81bcc60d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285ff81bcc60d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22966076" name="name37805ff81bcc80c1f"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99275ff81bcc80c18"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278128" name="name79935ff81bcc93b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605ff81bcc93b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83741861"/>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76565ff81bcc9484e"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51610092" name="name50545ff81bcca805b"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30065ff81bcca8056"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97390" name="name67475ff81bccb9b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595ff81bccb9b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85539865" name="name29345ff81bccd2d00"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86805ff81bccd2c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77303053" name="name87765ff81bcce947a"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81615ff81bcce947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482981" name="name14845ff81bcd04a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005ff81bcd04a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83741861"/>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86150442" name="name20545ff81bcd2146c"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11145ff81bcd21467"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12904" name="name26205ff81bcd33b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055ff81bcd33b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91154671" name="name30995ff81bcd5192c"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44165ff81bcd51925"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84232696" name="name69465ff81bcd6dd52"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24355ff81bcd6dd4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70207668" name="name62265ff81bcd873fa"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31645ff81bcd873f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65446193" name="name14805ff81bcdb441b"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41065ff81bcdb441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53025ff81bcdb6e9f"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47648262" w:name="result_box"/>
            <w:bookmarkEnd w:id="47648262"/>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79402" name="name71245ff81bcdc3a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665ff81bcdc3a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42227724" name="name43535ff81bcdd84c9"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97255ff81bcdd84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30992508" name="name39225ff81bcdec8d2"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26215ff81bcdec8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23412573" w:name="result_box"/>
            <w:bookmarkEnd w:id="23412573"/>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627153" name="name99405ff81bce080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635ff81bce080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95395ff81bce08e6e"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517105" name="name88645ff81bce22d83"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21445ff81bce22d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385815" name="name47815ff81bce3b85a"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71475ff81bce3b8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5783883" name="name50215ff81bce6a5ee"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81835ff81bce6a5e5"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74075669" name="name69105ff81bce8452c"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68005ff81bce8452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83741861"/>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14695ff81bce86226"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62565ff81bce86259" w:history="1">
        <w:r>
          <w:rPr>
            <w:b/>
            <w:bCs/>
            <w:color w:val="0000FF"/>
            <w:sz w:val="20"/>
            <w:szCs w:val="20"/>
            <w:u w:val="single"/>
          </w:rPr>
          <w:t xml:space="preserve">Par.</w:t>
        </w:r>
      </w:hyperlink>
      <w:r>
        <w:rPr>
          <w:color w:val="00274C"/>
          <w:sz w:val="20"/>
          <w:szCs w:val="20"/>
        </w:rPr>
        <w:t xml:space="preserve"> </w:t>
      </w:r>
      <w:hyperlink r:id="rId56575ff81bce8627a" w:history="1">
        <w:r>
          <w:rPr>
            <w:b/>
            <w:bCs/>
            <w:color w:val="0000FF"/>
            <w:sz w:val="20"/>
            <w:szCs w:val="20"/>
            <w:u w:val="single"/>
          </w:rPr>
          <w:t xml:space="preserve">1.5</w:t>
        </w:r>
      </w:hyperlink>
      <w:r>
        <w:rPr>
          <w:color w:val="00274C"/>
          <w:sz w:val="20"/>
          <w:szCs w:val="20"/>
        </w:rPr>
        <w:t xml:space="preserve"> ).</w:t>
      </w:r>
    </w:p>
    <w:p>
      <w:pPr>
        <w:numPr>
          <w:ilvl w:val="0"/>
          <w:numId w:val="83741861"/>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99985ff81bce862b9" w:history="1">
        <w:r>
          <w:rPr>
            <w:b/>
            <w:bCs/>
            <w:color w:val="0000FF"/>
            <w:sz w:val="20"/>
            <w:szCs w:val="20"/>
          </w:rPr>
          <w:t xml:space="preserve">Chap. 11</w:t>
        </w:r>
      </w:hyperlink>
      <w:r>
        <w:rPr>
          <w:color w:val="00274C"/>
          <w:sz w:val="20"/>
          <w:szCs w:val="20"/>
        </w:rPr>
        <w:t xml:space="preserve"> .</w:t>
      </w:r>
    </w:p>
    <w:p>
      <w:pPr>
        <w:numPr>
          <w:ilvl w:val="0"/>
          <w:numId w:val="83741861"/>
        </w:numPr>
        <w:spacing w:before="0" w:after="0" w:line="240" w:lineRule="auto"/>
        <w:jc w:val="left"/>
        <w:rPr>
          <w:color w:val="00274C"/>
          <w:sz w:val="20"/>
          <w:szCs w:val="20"/>
        </w:rPr>
      </w:pPr>
      <w:r>
        <w:rPr>
          <w:color w:val="00274C"/>
          <w:sz w:val="20"/>
          <w:szCs w:val="20"/>
        </w:rPr>
        <w:t xml:space="preserve">The following are the components described in </w:t>
      </w:r>
      <w:hyperlink r:id="rId84295ff81bce862ef"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88605ff81bce86349" w:history="1">
        <w:r>
          <w:rPr>
            <w:b/>
            <w:bCs/>
            <w:color w:val="0000FF"/>
            <w:sz w:val="20"/>
            <w:szCs w:val="20"/>
            <w:u w:val="single"/>
          </w:rPr>
          <w:t xml:space="preserve">Oil dipstick in cylinder head</w:t>
        </w:r>
      </w:hyperlink>
      <w:r>
        <w:rPr>
          <w:b/>
          <w:bCs/>
          <w:color w:val="00274C"/>
          <w:sz w:val="20"/>
          <w:szCs w:val="20"/>
        </w:rPr>
        <w:br/>
        <w:t xml:space="preserve">11.2 </w:t>
      </w:r>
      <w:hyperlink r:id="rId81565ff81bce86364" w:history="1">
        <w:r>
          <w:rPr>
            <w:b/>
            <w:bCs/>
            <w:color w:val="0000FF"/>
            <w:sz w:val="20"/>
            <w:szCs w:val="20"/>
            <w:u w:val="single"/>
          </w:rPr>
          <w:t xml:space="preserve">Heater (replacement)</w:t>
        </w:r>
      </w:hyperlink>
      <w:r>
        <w:rPr>
          <w:b/>
          <w:bCs/>
          <w:color w:val="00274C"/>
          <w:sz w:val="20"/>
          <w:szCs w:val="20"/>
        </w:rPr>
        <w:br/>
        <w:t xml:space="preserve">11.3 </w:t>
      </w:r>
      <w:hyperlink r:id="rId76005ff81bce86389"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46945ff81bce863a4"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42985ff81bce863bd"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68245ff81bce86401"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46215ff81bce8642c"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17145ff81bce8645d"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38915ff81bce8649e" w:history="1">
        <w:r>
          <w:rPr>
            <w:b/>
            <w:bCs/>
            <w:color w:val="0000FF"/>
            <w:sz w:val="20"/>
            <w:szCs w:val="20"/>
            <w:u w:val="single"/>
          </w:rPr>
          <w:t xml:space="preserve">Balancer shafts (replacement)</w:t>
        </w:r>
      </w:hyperlink>
      <w:r>
        <w:rPr>
          <w:b/>
          <w:bCs/>
          <w:color w:val="00274C"/>
          <w:sz w:val="20"/>
          <w:szCs w:val="20"/>
        </w:rPr>
        <w:br/>
        <w:t xml:space="preserve">11.10 </w:t>
      </w:r>
      <w:hyperlink r:id="rId97745ff81bce864bd" w:history="1">
        <w:r>
          <w:rPr>
            <w:b/>
            <w:bCs/>
            <w:color w:val="0000FF"/>
            <w:sz w:val="20"/>
            <w:szCs w:val="20"/>
            <w:u w:val="single"/>
          </w:rPr>
          <w:t xml:space="preserve">Air filter (cartridge replacement)</w:t>
        </w:r>
      </w:hyperlink>
      <w:r>
        <w:rPr>
          <w:b/>
          <w:bCs/>
          <w:color w:val="00274C"/>
          <w:sz w:val="20"/>
          <w:szCs w:val="20"/>
        </w:rPr>
        <w:br/>
        <w:t xml:space="preserve">11.11 </w:t>
      </w:r>
      <w:hyperlink r:id="rId51665ff81bce864d6"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22985ff81bce864ef"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99035ff81bce8652e"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58485ff81bce86568"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80065ff81bce865a9"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87725ff81bce865e3"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22985ff81bce8661e"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83741861"/>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83741861"/>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83741861"/>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39005ff81bce866e4" w:history="1">
        <w:r>
          <w:rPr>
            <w:b/>
            <w:bCs/>
            <w:color w:val="0000FF"/>
            <w:sz w:val="20"/>
            <w:szCs w:val="20"/>
          </w:rPr>
          <w:t xml:space="preserve">Tab. 13.1</w:t>
        </w:r>
      </w:hyperlink>
      <w:r>
        <w:rPr>
          <w:color w:val="00274C"/>
          <w:sz w:val="20"/>
          <w:szCs w:val="20"/>
        </w:rPr>
        <w:t xml:space="preserve"> , </w:t>
      </w:r>
      <w:hyperlink r:id="rId23135ff81bce866f6" w:history="1">
        <w:r>
          <w:rPr>
            <w:b/>
            <w:bCs/>
            <w:color w:val="0000FF"/>
            <w:sz w:val="20"/>
            <w:szCs w:val="20"/>
          </w:rPr>
          <w:t xml:space="preserve">Tab. 13.2</w:t>
        </w:r>
      </w:hyperlink>
      <w:r>
        <w:rPr>
          <w:color w:val="00274C"/>
          <w:sz w:val="20"/>
          <w:szCs w:val="20"/>
        </w:rPr>
        <w:t xml:space="preserve"> and </w:t>
      </w:r>
      <w:hyperlink r:id="rId24485ff81bce86705"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27485ff81bce86722"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47366520" name="name55685ff81bce98634"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34715ff81bce9862d"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968555" name="name10195ff81bceae3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535ff81bceae35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3741861"/>
        </w:numPr>
        <w:spacing w:before="0" w:after="0" w:line="240" w:lineRule="auto"/>
        <w:jc w:val="left"/>
        <w:rPr>
          <w:color w:val="00274C"/>
          <w:sz w:val="20"/>
          <w:szCs w:val="20"/>
        </w:rPr>
      </w:pPr>
      <w:r>
        <w:rPr>
          <w:color w:val="00274C"/>
          <w:sz w:val="20"/>
          <w:szCs w:val="20"/>
        </w:rPr>
        <w:t xml:space="preserve">Before proceeding with operations, read  </w:t>
      </w:r>
      <w:hyperlink r:id="rId82855ff81bceae8e2" w:history="1">
        <w:r>
          <w:rPr>
            <w:b/>
            <w:bCs/>
            <w:color w:val="0000FF"/>
            <w:sz w:val="20"/>
            <w:szCs w:val="20"/>
          </w:rPr>
          <w:t xml:space="preserve">Par. 3.3.2</w:t>
        </w:r>
      </w:hyperlink>
      <w:r>
        <w:rPr>
          <w:color w:val="00274C"/>
          <w:sz w:val="20"/>
          <w:szCs w:val="20"/>
        </w:rPr>
        <w:t xml:space="preserve"> .</w:t>
      </w:r>
    </w:p>
    <w:p>
      <w:pPr>
        <w:numPr>
          <w:ilvl w:val="0"/>
          <w:numId w:val="83741861"/>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83741861"/>
        </w:numPr>
        <w:spacing w:before="0" w:after="0" w:line="240" w:lineRule="auto"/>
        <w:jc w:val="left"/>
        <w:rPr>
          <w:color w:val="00274C"/>
          <w:sz w:val="20"/>
          <w:szCs w:val="20"/>
        </w:rPr>
      </w:pPr>
      <w:r>
        <w:rPr>
          <w:color w:val="00274C"/>
          <w:sz w:val="20"/>
          <w:szCs w:val="20"/>
        </w:rPr>
        <w:t xml:space="preserve">The operator must check that:
</w:t>
      </w:r>
    </w:p>
    <w:p>
      <w:pPr>
        <w:numPr>
          <w:ilvl w:val="1"/>
          <w:numId w:val="83741861"/>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83741861"/>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83741861"/>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83741861"/>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83741861"/>
        </w:numPr>
        <w:spacing w:before="0" w:after="0" w:line="240" w:lineRule="auto"/>
        <w:jc w:val="left"/>
        <w:rPr>
          <w:color w:val="00274C"/>
          <w:sz w:val="20"/>
          <w:szCs w:val="20"/>
        </w:rPr>
      </w:pPr>
      <w:r>
        <w:rPr>
          <w:color w:val="00274C"/>
          <w:sz w:val="20"/>
          <w:szCs w:val="20"/>
        </w:rPr>
        <w:t xml:space="preserve">The operator must:
</w:t>
      </w:r>
    </w:p>
    <w:p>
      <w:pPr>
        <w:numPr>
          <w:ilvl w:val="1"/>
          <w:numId w:val="83741861"/>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83741861"/>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83741861"/>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53369" name="name22025ff81bcebb1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255ff81bcebb1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Execute the procedure in </w:t>
            </w:r>
            <w:hyperlink r:id="rId62215ff81bcebbd6f"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83741861"/>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83742031"/>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983995" name="name61775ff81bceca6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695ff81bceca6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83742032"/>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83742032"/>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53558524" name="name70225ff81bcee92b4"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67155ff81bcee92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29093279" name="name20745ff81bcf0d7a2"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67745ff81bcf0d7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83742033"/>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83742033"/>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98024946" name="name29765ff81bcf2d659"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72195ff81bcf2d6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83742034"/>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83742034"/>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83742034"/>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83742034"/>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83742034"/>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72893469" name="name76235ff81bcf48baf"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21835ff81bcf48ba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83742035"/>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83742035"/>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950663" name="name80735ff81bcf6300c"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65025ff81bcf630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50003" name="name90465ff81bcf75c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605ff81bcf75c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Carry out the checks described in </w:t>
            </w:r>
            <w:hyperlink r:id="rId41085ff81bcf76974"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83742036"/>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83742036"/>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83742036"/>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83742036"/>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87910167" name="name68915ff81bcf8b415"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42615ff81bcf8b4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83742037"/>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83742037"/>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83742037"/>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26843736" name="name16485ff81bcf9ebe9"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16275ff81bcf9ebe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83742038"/>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83742038"/>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464384" name="name37335ff81bcfb547d"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16735ff81bcfb547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241609" name="name51265ff81bcfc2c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135ff81bcfc2b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83742039"/>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3742039"/>
              </w:numPr>
              <w:spacing w:before="0" w:after="0" w:line="262" w:lineRule="auto"/>
              <w:jc w:val="left"/>
              <w:rPr>
                <w:color w:val="00274C"/>
                <w:sz w:val="20"/>
                <w:szCs w:val="20"/>
              </w:rPr>
            </w:pPr>
            <w:r>
              <w:rPr>
                <w:color w:val="00274C"/>
                <w:position w:val="-2"/>
                <w:sz w:val="20"/>
                <w:szCs w:val="20"/>
              </w:rPr>
              <w:t xml:space="preserve">Perform the operations described in </w:t>
            </w:r>
            <w:hyperlink r:id="rId44915ff81bcfc3c0f" w:history="1">
              <w:r>
                <w:rPr>
                  <w:b/>
                  <w:bCs/>
                  <w:color w:val="0000FF"/>
                  <w:position w:val="-2"/>
                  <w:sz w:val="20"/>
                  <w:szCs w:val="20"/>
                </w:rPr>
                <w:t xml:space="preserve">Par. 8.4.2</w:t>
              </w:r>
            </w:hyperlink>
            <w:r>
              <w:rPr>
                <w:color w:val="00274C"/>
                <w:position w:val="-2"/>
                <w:sz w:val="20"/>
                <w:szCs w:val="20"/>
              </w:rPr>
              <w:t xml:space="preserve"> .</w:t>
            </w:r>
          </w:p>
          <w:p>
            <w:pPr>
              <w:numPr>
                <w:ilvl w:val="0"/>
                <w:numId w:val="83742039"/>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96984310" name="name70155ff81bcfdd1c7"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49075ff81bcfdd1bf"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83742040"/>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3742040"/>
              </w:numPr>
              <w:spacing w:before="0" w:after="0" w:line="262" w:lineRule="auto"/>
              <w:jc w:val="left"/>
              <w:rPr>
                <w:color w:val="00274C"/>
                <w:sz w:val="20"/>
                <w:szCs w:val="20"/>
              </w:rPr>
            </w:pPr>
            <w:r>
              <w:rPr>
                <w:color w:val="00274C"/>
                <w:position w:val="-2"/>
                <w:sz w:val="20"/>
                <w:szCs w:val="20"/>
              </w:rPr>
              <w:t xml:space="preserve">Perform the operations described in  </w:t>
            </w:r>
            <w:hyperlink r:id="rId74845ff81bcfe2445" w:history="1">
              <w:r>
                <w:rPr>
                  <w:b/>
                  <w:bCs/>
                  <w:color w:val="0000FF"/>
                  <w:position w:val="-2"/>
                  <w:sz w:val="20"/>
                  <w:szCs w:val="20"/>
                </w:rPr>
                <w:t xml:space="preserve">Par. 8.4.2</w:t>
              </w:r>
            </w:hyperlink>
            <w:r>
              <w:rPr>
                <w:color w:val="00274C"/>
                <w:position w:val="-2"/>
                <w:sz w:val="20"/>
                <w:szCs w:val="20"/>
              </w:rPr>
              <w:t xml:space="preserve"> .</w:t>
            </w:r>
          </w:p>
          <w:p>
            <w:pPr>
              <w:numPr>
                <w:ilvl w:val="0"/>
                <w:numId w:val="83742040"/>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24321598" name="name23605ff81bd0089fc"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53175ff81bd0089f4"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83742041"/>
              </w:numPr>
              <w:spacing w:before="0" w:after="0" w:line="262" w:lineRule="auto"/>
              <w:jc w:val="left"/>
              <w:rPr>
                <w:color w:val="00274C"/>
                <w:sz w:val="20"/>
                <w:szCs w:val="20"/>
              </w:rPr>
            </w:pPr>
            <w:r>
              <w:rPr>
                <w:color w:val="00274C"/>
                <w:position w:val="-2"/>
                <w:sz w:val="20"/>
                <w:szCs w:val="20"/>
              </w:rPr>
              <w:t xml:space="preserve">Perform the operations described in </w:t>
            </w:r>
            <w:hyperlink r:id="rId83565ff81bd00a8c0" w:history="1">
              <w:r>
                <w:rPr>
                  <w:b/>
                  <w:bCs/>
                  <w:color w:val="0000FF"/>
                  <w:position w:val="-2"/>
                  <w:sz w:val="20"/>
                  <w:szCs w:val="20"/>
                </w:rPr>
                <w:t xml:space="preserve">Par. 8.5.3</w:t>
              </w:r>
            </w:hyperlink>
            <w:r>
              <w:rPr>
                <w:color w:val="00274C"/>
                <w:position w:val="-2"/>
                <w:sz w:val="20"/>
                <w:szCs w:val="20"/>
              </w:rPr>
              <w:t xml:space="preserve"> .</w:t>
            </w:r>
          </w:p>
          <w:p>
            <w:pPr>
              <w:numPr>
                <w:ilvl w:val="0"/>
                <w:numId w:val="83742041"/>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83742041"/>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83742041"/>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7466580" name="name88575ff81bd01b3ce"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80135ff81bd01b3c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83742042"/>
              </w:numPr>
              <w:spacing w:before="0" w:after="0" w:line="262" w:lineRule="auto"/>
              <w:jc w:val="left"/>
              <w:rPr>
                <w:color w:val="00274C"/>
                <w:sz w:val="20"/>
                <w:szCs w:val="20"/>
              </w:rPr>
            </w:pPr>
            <w:r>
              <w:rPr>
                <w:color w:val="00274C"/>
                <w:position w:val="-2"/>
                <w:sz w:val="20"/>
                <w:szCs w:val="20"/>
              </w:rPr>
              <w:t xml:space="preserve">Perform the operations described in </w:t>
            </w:r>
            <w:hyperlink r:id="rId80555ff81bd01cf8c" w:history="1">
              <w:r>
                <w:rPr>
                  <w:b/>
                  <w:bCs/>
                  <w:color w:val="0000FF"/>
                  <w:position w:val="-2"/>
                  <w:sz w:val="20"/>
                  <w:szCs w:val="20"/>
                </w:rPr>
                <w:t xml:space="preserve">Par. 8.5.4</w:t>
              </w:r>
            </w:hyperlink>
            <w:r>
              <w:rPr>
                <w:color w:val="00274C"/>
                <w:position w:val="-2"/>
                <w:sz w:val="20"/>
                <w:szCs w:val="20"/>
              </w:rPr>
              <w:t xml:space="preserve"> .</w:t>
            </w:r>
          </w:p>
          <w:p>
            <w:pPr>
              <w:numPr>
                <w:ilvl w:val="0"/>
                <w:numId w:val="83742042"/>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83742043"/>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79510319" name="name67865ff81bd02e4c8"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55115ff81bd02e4c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56856" name="name57955ff81bd03ff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065ff81bd03ff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87375ff81bd0406ea" w:history="1">
              <w:r>
                <w:rPr>
                  <w:b/>
                  <w:bCs/>
                  <w:color w:val="0000FF"/>
                  <w:position w:val="-2"/>
                  <w:sz w:val="20"/>
                  <w:szCs w:val="20"/>
                </w:rPr>
                <w:t xml:space="preserve">Par. 8.5.1</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83741861"/>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16985ff81bd04078d" w:history="1">
              <w:r>
                <w:rPr>
                  <w:b/>
                  <w:bCs/>
                  <w:color w:val="0000FF"/>
                  <w:position w:val="-2"/>
                  <w:sz w:val="20"/>
                  <w:szCs w:val="20"/>
                </w:rPr>
                <w:t xml:space="preserve">Par. 7.15.5</w:t>
              </w:r>
            </w:hyperlink>
            <w:r>
              <w:rPr>
                <w:color w:val="00274C"/>
                <w:position w:val="-2"/>
                <w:sz w:val="20"/>
                <w:szCs w:val="20"/>
              </w:rPr>
              <w:t xml:space="preserve"> .</w:t>
            </w:r>
          </w:p>
          <w:p>
            <w:pPr>
              <w:numPr>
                <w:ilvl w:val="0"/>
                <w:numId w:val="83742044"/>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83742044"/>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83742044"/>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83742044"/>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83742044"/>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4924824" name="name36095ff81bd0501ce"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26665ff81bd0501c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14111697" name="name49275ff81bd063bd9"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98275ff81bd063bce"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190699" name="name43165ff81bd0742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335ff81bd0742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34985ff81bd074a29"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83742045"/>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71935456" name="name89375ff81bd086076"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34515ff81bd0860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83742046"/>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83742046"/>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83742046"/>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435336" name="name93285ff81bd097b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035ff81bd097b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83742047"/>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97150" name="name88295ff81bd0ac0d7"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38585ff81bd0ac0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92327708" name="name22165ff81bd0c205d"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75185ff81bd0c20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55749839" name="name48745ff81bd0d84b4"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71555ff81bd0d84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297125" name="name53855ff81bd0ec3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115ff81bd0ec3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83742048"/>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60741311" name="name87215ff81bd110265"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96625ff81bd11025d"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42049"/>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83742049"/>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83742049"/>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715974" name="name17565ff81bd1222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25ff81bd1222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83742050"/>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34005ff81bd1228ad"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83742050"/>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83742050"/>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00533" name="name89285ff81bd136a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105ff81bd136a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83742051"/>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051"/>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40138878" name="name81945ff81bd1484bb"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83735ff81bd1484b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90480057" name="name39795ff81bd1611ba"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30565ff81bd1611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44462785" name="name69635ff81bd1776a8"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56845ff81bd1776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42075ff81bd17bafd"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74701" name="name98015ff81bd1898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955ff81bd1898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052"/>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83742052"/>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8374205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83742052"/>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83742052"/>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83742052"/>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54298" name="name10365ff81bd19ca28"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75605ff81bd19ca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80733039" name="name27935ff81bd1b1bf3"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54395ff81bd1b1b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346164" name="name46325ff81bd1c05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415ff81bd1c05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83742053"/>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339282" name="name38245ff81bd1d2f71"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19675ff81bd1d2f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83742054"/>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83742054"/>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543230" name="name65005ff81bd1e9588"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46815ff81bd1e95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36588" name="name51205ff81bd20b5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495ff81bd20b5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055"/>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83742055"/>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5573116" name="name54325ff81bd220dea"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82525ff81bd220de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83742056"/>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83742056"/>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83742056"/>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1125076" name="name13215ff81bd2368d9"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48625ff81bd2368d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221676" name="name54855ff81bd247b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355ff81bd247b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057"/>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83742057"/>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83742057"/>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0581561" name="name92985ff81bd25bf98"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57765ff81bd25bf9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08186" name="name70585ff81bd26ded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6325ff81bd26de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83742058"/>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789931" name="name24305ff81bd287e14"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32315ff81bd287e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460342" name="name60595ff81bd29d0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685ff81bd29d0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83742059"/>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4131973" name="name73435ff81bd2b77ed"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61925ff81bd2b77e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669350" name="name19145ff81bd2c819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7605ff81bd2c81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83742060"/>
              </w:numPr>
              <w:spacing w:before="0" w:after="0" w:line="262" w:lineRule="auto"/>
              <w:jc w:val="left"/>
              <w:rPr>
                <w:color w:val="00274C"/>
                <w:sz w:val="20"/>
                <w:szCs w:val="20"/>
              </w:rPr>
            </w:pPr>
            <w:r>
              <w:rPr>
                <w:color w:val="00274C"/>
                <w:position w:val="-2"/>
                <w:sz w:val="20"/>
                <w:szCs w:val="20"/>
              </w:rPr>
              <w:t xml:space="preserve">Screw the special tool </w:t>
            </w:r>
            <w:hyperlink r:id="rId97605ff81bd2c8798"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83742060"/>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60235ff81bd2c880b"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84465ff81bd2c883a"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83742060"/>
              </w:numPr>
              <w:spacing w:before="0" w:after="0" w:line="262" w:lineRule="auto"/>
              <w:jc w:val="left"/>
              <w:rPr>
                <w:color w:val="00274C"/>
                <w:sz w:val="20"/>
                <w:szCs w:val="20"/>
              </w:rPr>
            </w:pPr>
            <w:r>
              <w:rPr>
                <w:color w:val="00274C"/>
                <w:position w:val="-2"/>
                <w:sz w:val="20"/>
                <w:szCs w:val="20"/>
              </w:rPr>
              <w:t xml:space="preserve">Mount the tool </w:t>
            </w:r>
            <w:hyperlink r:id="rId16345ff81bd2c886c"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83742060"/>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885545" name="name53995ff81bd2e0f50"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33445ff81bd2e0f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83742061"/>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83742061"/>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83742061"/>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83742061"/>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83742061"/>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83742061"/>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140995" name="name44705ff81bd2f15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545ff81bd2f15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83742062"/>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83742062"/>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83742062"/>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83742062"/>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25512" name="name19065ff81bd30c1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495ff81bd30c1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83742063"/>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83742063"/>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83742063"/>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91973" name="name14415ff81bd32a190"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49275ff81bd32a1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80963182" name="name66295ff81bd345e59"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10835ff81bd345e5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15415228" name="name44865ff81bd359f27"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95305ff81bd359f1f"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86417809" name="name54585ff81bd36fa7e"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35805ff81bd36fa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83742064"/>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79477" name="name74745ff81bd3836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675ff81bd3836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83741861"/>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83742065"/>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83742065"/>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83742065"/>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83742065"/>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83742065"/>
              </w:numPr>
              <w:spacing w:before="0" w:after="0" w:line="262" w:lineRule="auto"/>
              <w:jc w:val="left"/>
              <w:rPr>
                <w:color w:val="00274C"/>
                <w:sz w:val="20"/>
                <w:szCs w:val="20"/>
              </w:rPr>
            </w:pPr>
            <w:r>
              <w:rPr>
                <w:color w:val="00274C"/>
                <w:position w:val="-2"/>
                <w:sz w:val="20"/>
                <w:szCs w:val="20"/>
              </w:rPr>
              <w:t xml:space="preserve">Remove special tool </w:t>
            </w:r>
            <w:hyperlink r:id="rId26385ff81bd3847a8"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590047" name="name86235ff81bd39bde5"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71325ff81bd39bd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32561790" name="name36635ff81bd3b6eeb"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94625ff81bd3b6e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85954800" name="name97905ff81bd3ce690"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12685ff81bd3ce6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065207" name="name42425ff81bd3dec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145ff81bd3dec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Carry out the checks described in </w:t>
            </w:r>
            <w:hyperlink r:id="rId93315ff81bd3df978"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83741861"/>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066"/>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50145ff81bd3dfaf2"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783132" name="name96465ff81bd40a94c"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74825ff81bd40a9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13279387" name="name63295ff81bd41b16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7805ff81bd41b15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3742067"/>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83742067"/>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83742067"/>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83742067"/>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067"/>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3730558" name="name60635ff81bd438ca1"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92005ff81bd438c9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83742068"/>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83742068"/>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83742068"/>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83742068"/>
              </w:numPr>
              <w:spacing w:before="0" w:after="0" w:line="262" w:lineRule="auto"/>
              <w:jc w:val="left"/>
              <w:rPr>
                <w:color w:val="00274C"/>
                <w:sz w:val="20"/>
                <w:szCs w:val="20"/>
              </w:rPr>
            </w:pPr>
            <w:r>
              <w:rPr>
                <w:color w:val="00274C"/>
                <w:position w:val="-2"/>
                <w:sz w:val="20"/>
                <w:szCs w:val="20"/>
              </w:rPr>
              <w:t xml:space="preserve">Check using </w:t>
            </w:r>
            <w:hyperlink r:id="rId47225ff81bd43ade2"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55763976" name="name48645ff81bd44fd7d"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88685ff81bd44fd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21309728" name="name96555ff81bd468884"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11025ff81bd46887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83742069"/>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29325ff81bd46a6cd" w:history="1">
              <w:r>
                <w:rPr>
                  <w:b/>
                  <w:bCs/>
                  <w:color w:val="0000FF"/>
                  <w:position w:val="-2"/>
                  <w:sz w:val="20"/>
                  <w:szCs w:val="20"/>
                </w:rPr>
                <w:t xml:space="preserve">Par. 7.13.4.1</w:t>
              </w:r>
            </w:hyperlink>
            <w:r>
              <w:rPr>
                <w:color w:val="00274C"/>
                <w:position w:val="-2"/>
                <w:sz w:val="20"/>
                <w:szCs w:val="20"/>
              </w:rPr>
              <w:t xml:space="preserve"> .</w:t>
            </w:r>
          </w:p>
          <w:p>
            <w:pPr>
              <w:numPr>
                <w:ilvl w:val="0"/>
                <w:numId w:val="83742069"/>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83742069"/>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83742070"/>
              </w:numPr>
              <w:spacing w:before="0" w:after="0" w:line="262" w:lineRule="auto"/>
              <w:jc w:val="left"/>
              <w:rPr>
                <w:color w:val="00274C"/>
                <w:sz w:val="20"/>
                <w:szCs w:val="20"/>
              </w:rPr>
            </w:pPr>
            <w:r>
              <w:rPr>
                <w:color w:val="00274C"/>
                <w:position w:val="-2"/>
                <w:sz w:val="20"/>
                <w:szCs w:val="20"/>
              </w:rPr>
              <w:t xml:space="preserve">Mount the tool </w:t>
            </w:r>
            <w:hyperlink r:id="rId70905ff81bd46a845"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070"/>
              </w:numPr>
              <w:spacing w:before="0" w:after="0" w:line="262" w:lineRule="auto"/>
              <w:jc w:val="left"/>
              <w:rPr>
                <w:color w:val="00274C"/>
                <w:sz w:val="20"/>
                <w:szCs w:val="20"/>
              </w:rPr>
            </w:pPr>
            <w:r>
              <w:rPr>
                <w:color w:val="00274C"/>
                <w:position w:val="-2"/>
                <w:sz w:val="20"/>
                <w:szCs w:val="20"/>
              </w:rPr>
              <w:t xml:space="preserve">Position the tool </w:t>
            </w:r>
            <w:hyperlink r:id="rId89595ff81bd46a973"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83742071"/>
              </w:numPr>
              <w:spacing w:before="0" w:after="0" w:line="262" w:lineRule="auto"/>
              <w:jc w:val="left"/>
              <w:rPr>
                <w:color w:val="00274C"/>
                <w:sz w:val="20"/>
                <w:szCs w:val="20"/>
              </w:rPr>
            </w:pPr>
            <w:r>
              <w:rPr>
                <w:color w:val="00274C"/>
                <w:position w:val="-2"/>
                <w:sz w:val="20"/>
                <w:szCs w:val="20"/>
              </w:rPr>
              <w:t xml:space="preserve">Push the lever of the tool </w:t>
            </w:r>
            <w:hyperlink r:id="rId43375ff81bd46a9de"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83742071"/>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78885ff81bd46aadd"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49615ff81bd46ab62"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680912" name="name48725ff81bd484b28"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56355ff81bd484b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65117853" name="name71585ff81bd49b6f5"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73535ff81bd49b6ed"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85600355" name="name50315ff81bd4bb3fd"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76365ff81bd4bb3f5"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83742072"/>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3742072"/>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83742072"/>
              </w:numPr>
              <w:spacing w:before="0" w:after="0" w:line="262" w:lineRule="auto"/>
              <w:jc w:val="left"/>
              <w:rPr>
                <w:color w:val="00274C"/>
                <w:sz w:val="20"/>
                <w:szCs w:val="20"/>
              </w:rPr>
            </w:pPr>
            <w:r>
              <w:rPr>
                <w:color w:val="00274C"/>
                <w:position w:val="-2"/>
                <w:sz w:val="20"/>
                <w:szCs w:val="20"/>
              </w:rPr>
              <w:t xml:space="preserve">Position the tool </w:t>
            </w:r>
            <w:hyperlink r:id="rId16455ff81bd4bd476"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95639781" name="name75975ff81bd4d7c7e"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36865ff81bd4d7c74"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24067822" name="name70745ff81bd4eaadb"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56935ff81bd4eaad5"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99518606" name="name80375ff81bd509fa7"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54765ff81bd509fa1" cstate="print"/>
                                <a:stretch>
                                  <a:fillRect/>
                                </a:stretch>
                              </pic:blipFill>
                              <pic:spPr>
                                <a:xfrm>
                                  <a:off x="0" y="0"/>
                                  <a:ext cx="864000" cy="266400"/>
                                </a:xfrm>
                                <a:prstGeom prst="rect">
                                  <a:avLst/>
                                </a:prstGeom>
                                <a:ln w="0">
                                  <a:noFill/>
                                </a:ln>
                              </pic:spPr>
                            </pic:pic>
                          </a:graphicData>
                        </a:graphic>
                      </wp:inline>
                    </w:drawing>
                  </w:r>
                </w:p>
              </w:tc>
            </w:tr>
          </w:tbl>
          <w:p/>
          <w:p>
            <w:pPr>
              <w:numPr>
                <w:ilvl w:val="0"/>
                <w:numId w:val="83742072"/>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83742072"/>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962297" name="name13475ff81bd51e3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795ff81bd51e3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83742073"/>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7976299" name="name88515ff81bd533e52"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93045ff81bd533e4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38388757" name="name83805ff81bd5489f6"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20685ff81bd5489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58251844" name="name89685ff81bd55cb44"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82765ff81bd55cb3e"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83742074"/>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83742074"/>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513751" name="name89975ff81bd56c2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05ff81bd56c2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83742075"/>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0215436" name="name23015ff81bd582c44"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39105ff81bd582c3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83994" name="name22545ff81bd5948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605ff81bd5948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83741861"/>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95255590" name="name30535ff81bd5b3fa4"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64775ff81bd5b3f9c"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36523766" name="name62865ff81bd5d73a3"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42315ff81bd5d739b"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83742076"/>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365004" name="name35705ff81bd5e56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505ff81bd5e56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83742077"/>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79900579" name="name45185ff81bd609520"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20845ff81bd60951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73089829" name="name18715ff81bd62067c"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90005ff81bd620675"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58289" name="name20965ff81bd6304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955ff81bd6304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078"/>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83742078"/>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83742078"/>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83742078"/>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83742078"/>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83742078"/>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27758769" name="name84755ff81bd643e85"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89905ff81bd643e7e"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38051964" name="name79855ff81bd65aeb4"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46905ff81bd65aeb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517947" name="name49995ff81bd66d2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345ff81bd66d2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83741861"/>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83742079"/>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83742079"/>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83742079"/>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6053324" name="name56355ff81bd6871fb"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25815ff81bd6871f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52006666" name="name32965ff81bd6b56cd"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37785ff81bd6b56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67529995" name="name23285ff81bd6cad21"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73565ff81bd6cad19"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76491950" name="name26155ff81bd6e214a"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11895ff81bd6e21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42018" name="name97615ff81bd7004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515ff81bd7004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49025ff81bd700bad" w:history="1">
              <w:r>
                <w:rPr>
                  <w:b/>
                  <w:bCs/>
                  <w:color w:val="0000FF"/>
                  <w:position w:val="-2"/>
                  <w:sz w:val="20"/>
                  <w:szCs w:val="20"/>
                  <w:u w:val="single"/>
                </w:rPr>
                <w:t xml:space="preserve">ST_11</w:t>
              </w:r>
            </w:hyperlink>
            <w:r>
              <w:rPr>
                <w:b/>
                <w:bCs/>
                <w:color w:val="00274C"/>
                <w:position w:val="-2"/>
                <w:sz w:val="20"/>
                <w:szCs w:val="20"/>
              </w:rPr>
              <w:t xml:space="preserve"> - </w:t>
            </w:r>
            <w:hyperlink r:id="rId29065ff81bd700bd9"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080"/>
              </w:numPr>
              <w:spacing w:before="0" w:after="0" w:line="262" w:lineRule="auto"/>
              <w:jc w:val="left"/>
              <w:rPr>
                <w:color w:val="00274C"/>
                <w:sz w:val="20"/>
                <w:szCs w:val="20"/>
              </w:rPr>
            </w:pPr>
            <w:r>
              <w:rPr>
                <w:color w:val="00274C"/>
                <w:position w:val="-2"/>
                <w:sz w:val="20"/>
                <w:szCs w:val="20"/>
              </w:rPr>
              <w:t xml:space="preserve">Position tool </w:t>
            </w:r>
            <w:hyperlink r:id="rId42225ff81bd700c89"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83742080"/>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85645ff81bd700cf1" w:history="1">
              <w:r>
                <w:rPr>
                  <w:b/>
                  <w:bCs/>
                  <w:color w:val="0000FF"/>
                  <w:position w:val="-2"/>
                  <w:sz w:val="20"/>
                  <w:szCs w:val="20"/>
                </w:rPr>
                <w:t xml:space="preserve">ST_17</w:t>
              </w:r>
            </w:hyperlink>
            <w:r>
              <w:rPr>
                <w:color w:val="00274C"/>
                <w:position w:val="-2"/>
                <w:sz w:val="20"/>
                <w:szCs w:val="20"/>
              </w:rPr>
              <w:t xml:space="preserve"> as a guide.</w:t>
            </w:r>
          </w:p>
          <w:p>
            <w:pPr>
              <w:numPr>
                <w:ilvl w:val="0"/>
                <w:numId w:val="83742080"/>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83742080"/>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9975124" name="name62855ff81bd7197af"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36685ff81bd7197a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67152160" name="name59265ff81bd733114"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88635ff81bd73310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75458433" name="name39975ff81bd74946f"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73015ff81bd7494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408140" name="name73565ff81bd75b1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15ff81bd75b1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49605ff81bd75b7a3" w:history="1">
              <w:r>
                <w:rPr>
                  <w:b/>
                  <w:bCs/>
                  <w:color w:val="0000FF"/>
                  <w:position w:val="-2"/>
                  <w:sz w:val="20"/>
                  <w:szCs w:val="20"/>
                </w:rPr>
                <w:t xml:space="preserve">Chap. 13</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83742081"/>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80055ff81bd75b8b5"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033649" name="name15075ff81bd7735f2"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74845ff81bd7735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83742082"/>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048153" name="name48365ff81bd78e6fb"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31905ff81bd78e6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83742083"/>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7525004" name="name62065ff81bd7a1255"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79485ff81bd7a124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83742084"/>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83742084"/>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21528524" name="name44005ff81bd7b55a5"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26235ff81bd7b55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371654" name="name28375ff81bd7c50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445ff81bd7c50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83741861"/>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30015ff81bd7c5734" w:history="1">
              <w:r>
                <w:rPr>
                  <w:b/>
                  <w:bCs/>
                  <w:color w:val="0000FF"/>
                  <w:position w:val="-2"/>
                  <w:sz w:val="20"/>
                  <w:szCs w:val="20"/>
                </w:rPr>
                <w:t xml:space="preserve">Par. 7.10.5</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76505ff81bd7c576d" w:history="1">
              <w:r>
                <w:rPr>
                  <w:b/>
                  <w:bCs/>
                  <w:color w:val="0000FF"/>
                  <w:position w:val="-2"/>
                  <w:sz w:val="20"/>
                  <w:szCs w:val="20"/>
                </w:rPr>
                <w:t xml:space="preserve">ST_01</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83742085"/>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83742085"/>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972835" name="name77225ff81bd7dce56"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81395ff81bd7dce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10347" name="name21835ff81bd7f13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15ff81bd7f13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086"/>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194677" name="name92575ff81bd8109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965ff81bd8109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83741861"/>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83742087"/>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86828" name="name57425ff81bd822c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05ff81bd822c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83742088"/>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83742088"/>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83742088"/>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83742088"/>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83742088"/>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775887" name="name26645ff81bd8343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45ff81bd8343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83742089"/>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83742089"/>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3742089"/>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3718515" name="name80475ff81bd84ab55"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86695ff81bd84ab4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12801325" name="name99055ff81bd85cf43"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23795ff81bd85cf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52807972" name="name51765ff81bd87078b"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63425ff81bd870787"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83742090"/>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98154398" name="name37255ff81bd880669"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31955ff81bd8806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83742091"/>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83742091"/>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83742091"/>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83742091"/>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790561" name="name86105ff81bd892d4f"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83675ff81bd892d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92775" name="name64905ff81bd8a37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105ff81bd8a37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52955ff81bd8a404e"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83741861"/>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31542818" name="name30855ff81bd8b3cdb"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74925ff81bd8b3cd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1924" name="name68435ff81bd8c34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785ff81bd8c34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092"/>
              </w:numPr>
              <w:spacing w:before="0" w:after="0" w:line="262" w:lineRule="auto"/>
              <w:jc w:val="left"/>
              <w:rPr>
                <w:color w:val="00274C"/>
                <w:sz w:val="20"/>
                <w:szCs w:val="20"/>
              </w:rPr>
            </w:pPr>
            <w:r>
              <w:rPr>
                <w:color w:val="00274C"/>
                <w:position w:val="-2"/>
                <w:sz w:val="20"/>
                <w:szCs w:val="20"/>
              </w:rPr>
              <w:t xml:space="preserve">Insert the special tool </w:t>
            </w:r>
            <w:hyperlink r:id="rId92085ff81bd8c4334"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83742092"/>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83742092"/>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3742092"/>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92095ff81bd8c45d6"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3742092"/>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15245ff81bd8c46c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6927140" name="name90745ff81bd8d83b2"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46635ff81bd8d83a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8708629" name="name24245ff81bd8f2744"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76285ff81bd8f27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969935" name="name43945ff81bd9135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015ff81bd9135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093"/>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83742093"/>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83742093"/>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26205ff81bd914467"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029729" name="name50475ff81bd92918f"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65165ff81bd92918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29797165" name="name16285ff81bd93b3cf"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50255ff81bd93b3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241120" name="name22305ff81bd9484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155ff81bd9484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83741861"/>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83742094"/>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83742094"/>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83742094"/>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83742094"/>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530947" name="name37575ff81bd95feb9"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29115ff81bd95feb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191235" name="name85835ff81bd9730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595ff81bd9730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83741861"/>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83742095"/>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83742095"/>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83742095"/>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040361" name="name72315ff81bd988e03"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17275ff81bd988d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83742096"/>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83742096"/>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83742096"/>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078252" name="name91865ff81bd9bc102"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25305ff81bd9bc0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83742097"/>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8374209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02506" name="name55515ff81bd9cc9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35ff81bd9cc8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83742098"/>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83742098"/>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996880" name="name99685ff81bd9da0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425ff81bd9da0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88688158" name="name46045ff81bda1ae47"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14335ff81bda1ae40"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43035ff81bda1cf5d"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11086" name="name83555ff81bda2ac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105ff81bda2ac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83742099"/>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559885" name="name52025ff81bda41a82"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28745ff81bda41a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29815ff81bda43ac4"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100"/>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83742100"/>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83742100"/>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83742100"/>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12075ff81bda43bcb" w:history="1">
              <w:r>
                <w:rPr>
                  <w:b/>
                  <w:bCs/>
                  <w:color w:val="0000FF"/>
                  <w:position w:val="-2"/>
                  <w:sz w:val="20"/>
                  <w:szCs w:val="20"/>
                </w:rPr>
                <w:t xml:space="preserve">Par. 2.10.2</w:t>
              </w:r>
            </w:hyperlink>
            <w:r>
              <w:rPr>
                <w:color w:val="00274C"/>
                <w:position w:val="-2"/>
                <w:sz w:val="20"/>
                <w:szCs w:val="20"/>
              </w:rPr>
              <w:t xml:space="preserve"> ).</w:t>
            </w:r>
          </w:p>
          <w:p>
            <w:pPr>
              <w:numPr>
                <w:ilvl w:val="0"/>
                <w:numId w:val="83742100"/>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83742100"/>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83742100"/>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1133292" name="name58205ff81bda54747"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62235ff81bda5473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68467152" name="name89925ff81bda6d1e1"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19925ff81bda6d1d7"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6524" name="name18235ff81bda800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685ff81bda800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37585ff81bda807d2" w:history="1">
              <w:r>
                <w:rPr>
                  <w:b/>
                  <w:bCs/>
                  <w:color w:val="0000FF"/>
                  <w:position w:val="-2"/>
                  <w:sz w:val="20"/>
                  <w:szCs w:val="20"/>
                </w:rPr>
                <w:t xml:space="preserve">ST_14</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83742101"/>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83742101"/>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83742101"/>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83742101"/>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83742101"/>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83742101"/>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83742101"/>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159412" name="name47175ff81bda94d70"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14355ff81bda94d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32724735" name="name92005ff81bdaa9361"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45895ff81bdaa93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51494177" name="name30415ff81bdabde50"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79305ff81bdabde4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463072" name="name69625ff81bdacc6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995ff81bdacc6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8374210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83742102"/>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83755ff81bdacd21f"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432386" name="name20225ff81bdadefb3"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72705ff81bdadef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83742103"/>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83742103"/>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557368" name="name38815ff81bdaeed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005ff81bdaeed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83742104"/>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83742104"/>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527028" name="name53915ff81bdb0eef2"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80095ff81bdb0ee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47255ff81bdb1058c" w:history="1">
              <w:r>
                <w:rPr>
                  <w:b/>
                  <w:bCs/>
                  <w:color w:val="0000FF"/>
                  <w:position w:val="-2"/>
                  <w:sz w:val="20"/>
                  <w:szCs w:val="20"/>
                </w:rPr>
                <w:t xml:space="preserve">Par. 6.6.2</w:t>
              </w:r>
            </w:hyperlink>
            <w:r>
              <w:rPr>
                <w:color w:val="00274C"/>
                <w:position w:val="-2"/>
                <w:sz w:val="20"/>
                <w:szCs w:val="20"/>
              </w:rPr>
              <w:t xml:space="preserve"> .</w:t>
            </w:r>
          </w:p>
          <w:p/>
          <w:p/>
          <w:p>
            <w:pPr>
              <w:numPr>
                <w:ilvl w:val="0"/>
                <w:numId w:val="83742105"/>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83742105"/>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83742105"/>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83742105"/>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18675ff81bdb106b2"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73126" name="name90535ff81bdb22589"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41845ff81bdb225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126716" name="name19885ff81bdb33c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745ff81bdb33c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106"/>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83742106"/>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83742106"/>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5186445" name="name64765ff81bdb46556"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19755ff81bdb46551"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47814" name="name73855ff81bdb56e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525ff81bdb56e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107"/>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35916116" name="name94725ff81bdb664c2"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72825ff81bdb664be"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83742108"/>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83742108"/>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83742108"/>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35989919" name="name39825ff81bdb7d514"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54455ff81bdb7d50c"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26225ff81bdb7f7d8"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19311781" name="name27235ff81bdb92efe"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84595ff81bdb92ef8"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50304" name="name24565ff81bdba6a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315ff81bdba6a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77195ff81bdba706a" w:history="1">
              <w:r>
                <w:rPr>
                  <w:b/>
                  <w:bCs/>
                  <w:color w:val="0000FF"/>
                  <w:position w:val="-2"/>
                  <w:sz w:val="20"/>
                  <w:szCs w:val="20"/>
                </w:rPr>
                <w:t xml:space="preserve">Par. 2.18</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83742109"/>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60353" name="name27195ff81bdbb4e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225ff81bdbb4e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83742110"/>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481335" name="name49275ff81bdbc2b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285ff81bdbc2b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83741861"/>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83742111"/>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83742111"/>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83742111"/>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374211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820079" name="name45105ff81bdbd04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985ff81bdbd03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83741861"/>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33005ff81bdbd0a86"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83742112"/>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112"/>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83742112"/>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311789" name="name93935ff81bdbe1fda"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63365ff81bdbe1f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65301517" name="name60965ff81bdbf279c"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64885ff81bdbf27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78502782" name="name36875ff81bdc0d32d"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21555ff81bdc0d3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12560340" name="name53175ff81bdc1a6c1"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12235ff81bdc1a6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83742113"/>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62185ff81bdc1d52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644584" name="name62135ff81bdc2b34c"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42725ff81bdc2b3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83742114"/>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254958" name="name57965ff81bdc3bcef"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84705ff81bdc3bc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83742115"/>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503762" name="name22025ff81bdc4af24"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98715ff81bdc4af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83742116"/>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83742116"/>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83742116"/>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83742116"/>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47035ff81bdc4bdf4"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09232" name="name46635ff81bdc5bb35"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18895ff81bdc5bb3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83742117"/>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83742117"/>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83742117"/>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010237" name="name21945ff81bdc6aa29"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26915ff81bdc6aa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83742118"/>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83742118"/>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83742118"/>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51885ff81bdc6b958"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3742119"/>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66185ff81bdc6ba1a"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97444" name="name82295ff81bdc7d685"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40435ff81bdc7d6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21857827" name="name80615ff81bdc92896"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55705ff81bdc928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83742120"/>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83742120"/>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652223" name="name73015ff81bdca3ab8"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65755ff81bdca3a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83742121"/>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83742121"/>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83742121"/>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83742121"/>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22937227" name="name73695ff81bdcb1ce5"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99705ff81bdcb1c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83742122"/>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64294" name="name50025ff81bdcc63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695ff81bdcc63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83742123"/>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40538929" name="name89905ff81bdcdbb17"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80165ff81bdcdbb10"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83742124"/>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83742124"/>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625021" name="name15085ff81bdced1bb"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52125ff81bdced1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83742125"/>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83742125"/>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641814" name="name88495ff81bdd0b8e8"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26755ff81bdd0b8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643841" name="name15645ff81bdd1a5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55ff81bdd1a5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Remove the </w:t>
            </w:r>
            <w:hyperlink r:id="rId10275ff81bdd1acb4"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83742126"/>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941293" name="name80005ff81bdd296a5"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37915ff81bdd296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83742127"/>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83742127"/>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83742127"/>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97985ff81bdd2a8b2"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6905956" name="name87255ff81bdd3d88a"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30375ff81bdd3d88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8374212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8374212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83742128"/>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426558" name="name83895ff81bdd50a6b"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66925ff81bdd50a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83742129"/>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83742129"/>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796449" name="name71125ff81bdd64276"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56605ff81bdd642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8374213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8374213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83742130"/>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8374213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0300064" name="name61815ff81bdd77312"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17705ff81bdd7730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8374213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83742131"/>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83742131"/>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83742131"/>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738112" name="name69285ff81bdd89345"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75115ff81bdd893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28261" name="name20645ff81bdd9e1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445ff81bdd9e1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132"/>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83742132"/>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164005" name="name91895ff81bddb3566"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49155ff81bddb35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83742133"/>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83742133"/>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83742133"/>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55631" name="name18555ff81bddc7aae"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55275ff81bddc7a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8374213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83742134"/>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6680687" name="name96195ff81bddd7e1d"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68165ff81bddd7e1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83742135"/>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83742135"/>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0475ff81bddd8bf1"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83742135"/>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16895" name="name69065ff81bdde79a3"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65475ff81bdde79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83742136"/>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53905ff81bdde8724"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83742136"/>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1305521" name="name37325ff81bde02372"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55825ff81bde0236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8374213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71225ff81bde030e7"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8374213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83742137"/>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44445ff81bde031a9"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83742137"/>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5521493" name="name14635ff81bde11be2"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46585ff81bde11bd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38416" name="name61015ff81bde88f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05ff81bde88f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10855ff81bde8953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3742138"/>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83742138"/>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79025ff81bde8bd09"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1187385" name="name38795ff81bdea0d4e"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89445ff81bdea0d4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83742139"/>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83742139"/>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83742139"/>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91965ff81bdea1cec"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74386424" name="name52075ff81bdeb3fa8"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55365ff81bdeb3fa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9585ff81bdeb51dc"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560358" name="name74125ff81bdec13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005ff81bdec12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37925ff81bdec187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3742140"/>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0955251" name="name70915ff81bded5ecd"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63825ff81bded5ec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83742141"/>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51480146" name="name32095ff81bdeec8c5"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15825ff81bdeec8c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82692" name="name50165ff81bdf0825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185ff81bdf082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83741861"/>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83742142"/>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31245ff81bdf0878c"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83742142"/>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83742142"/>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83742142"/>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83742142"/>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83742142"/>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83742142"/>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83742142"/>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83742142"/>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83742142"/>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218275" name="name92605ff81bdf13ab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095ff81bdf13a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83742143"/>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56171771" name="name77055ff81bdf23b4e"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57285ff81bdf23b4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87190958" name="name82705ff81bdf37337"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99635ff81bdf37331"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39193071" name="name25015ff81bdf52e65"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45305ff81bdf52e61"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7715ff81bdf53d76"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9591" name="name43125ff81bdf658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325ff81bdf658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35765ff81bdf6649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83742144"/>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83742144"/>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80489561" name="name95465ff81bdf7f35e"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45535ff81bdf7f35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8374214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83742145"/>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12390817" name="name94025ff81bdf94515"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51415ff81bdf945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642861" name="name69995ff81bdfa50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465ff81bdfa50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8374214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83742146"/>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8556967" name="name66185ff81bdfb9329"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12425ff81bdfb93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83742147"/>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617891" name="name51125ff81bdfd5479"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20255ff81bdfd54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83742148"/>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821259" name="name89925ff81bdfe980c"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82385ff81bdfe98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40519" name="name80735ff81be0055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515ff81be0055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78465ff81be0061b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8374214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83742149"/>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83742149"/>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071557" name="name37115ff81be01ea07"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20405ff81be01ea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7163" name="name39375ff81be02f9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015ff81be02f9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150"/>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8374215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83742150"/>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36155544" name="name22355ff81be04bc1f"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92395ff81be04bc18"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070794" name="name54145ff81be05c7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35ff81be05c7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22615ff81be05cd4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3742151"/>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2271482" name="name85325ff81be0729ca"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70875ff81be0729c6"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83742152"/>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83742152"/>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1420950" name="name10315ff81be0914bf"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20245ff81be0914b8"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47935282" name="name33545ff81be0accbf"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11505ff81be0accb7"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83742153"/>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1388254" name="name22015ff81be0c5cc0"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14725ff81be0c5cba"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83742154"/>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83742154"/>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83742154"/>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83742154"/>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2458964" name="name56085ff81be0db52b"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10265ff81be0db526"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008994" name="name28035ff81be0ea4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405ff81be0ea4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17655ff81be0eac6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83742155"/>
              </w:numPr>
              <w:spacing w:before="0" w:after="0" w:line="262" w:lineRule="auto"/>
              <w:jc w:val="left"/>
              <w:rPr>
                <w:color w:val="00274C"/>
                <w:sz w:val="20"/>
                <w:szCs w:val="20"/>
              </w:rPr>
            </w:pPr>
            <w:r>
              <w:rPr>
                <w:color w:val="00274C"/>
                <w:position w:val="-2"/>
                <w:sz w:val="20"/>
                <w:szCs w:val="20"/>
              </w:rPr>
              <w:t xml:space="preserve">Perform the operations from </w:t>
            </w:r>
            <w:hyperlink r:id="rId21455ff81be0ed620" w:history="1">
              <w:r>
                <w:rPr>
                  <w:b/>
                  <w:bCs/>
                  <w:color w:val="0000FF"/>
                  <w:position w:val="-2"/>
                  <w:sz w:val="20"/>
                  <w:szCs w:val="20"/>
                </w:rPr>
                <w:t xml:space="preserve">point 1 to 3 of</w:t>
              </w:r>
            </w:hyperlink>
            <w:r>
              <w:rPr>
                <w:color w:val="00274C"/>
                <w:position w:val="-2"/>
                <w:sz w:val="20"/>
                <w:szCs w:val="20"/>
              </w:rPr>
              <w:t xml:space="preserve"> </w:t>
            </w:r>
            <w:hyperlink r:id="rId68725ff81be0ed63f"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83742155"/>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37945ff81be0ed6b5"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83742155"/>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83742155"/>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6208433" name="name62185ff81be112468"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41525ff81be11245d"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8374215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254729" name="name81195ff81be126693"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11995ff81be1266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8374215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7178234" name="name24645ff81be1378cd"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57125ff81be1378c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8374215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645751" name="name79305ff81be14ef5b"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31975ff81be14ef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83742159"/>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8295422" name="name46535ff81be163504"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69485ff81be1634f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83742160"/>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83742160"/>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83742160"/>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83742160"/>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5692360" name="name54745ff81be1788a2"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54105ff81be17889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83742161"/>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83742161"/>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83742161"/>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460150" name="name99345ff81be190e0e"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58115ff81be190e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83742162"/>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83742162"/>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162"/>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83742162"/>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83742162"/>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55722286" name="name97475ff81be1ab4ca"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87525ff81be1ab4c2"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33178" name="name45465ff81be1be5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565ff81be1be5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93735ff81be1bec3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8374216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46316181" name="name68155ff81be24fecd"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10135ff81be24fe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83742164"/>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83742164"/>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83742165"/>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83742165"/>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47681" name="name76035ff81be265488"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75985ff81be2654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52236836" name="name80465ff81be27f48c"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56215ff81be27f4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67326" name="name43325ff81be28d3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775ff81be28d3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83741861"/>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83741861"/>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166"/>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83742166"/>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2964716" name="name80045ff81be29f9a6"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34415ff81be29f9a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7814425" name="name28695ff81be2b5136"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59275ff81be2b512f"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84624" name="name32275ff81be2c98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875ff81be2c98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89925ff81be2c9e4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8374216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9703027" name="name80615ff81be2db69a"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33685ff81be2db6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83742168"/>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8374216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952582" name="name62025ff81be2efe80"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95685ff81be2efe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83742169"/>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83742169"/>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007068" name="name24555ff81be31227b"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73445ff81be3122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83742170"/>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83742170"/>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855349" name="name45605ff81be326333"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28865ff81be3263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617355" name="name77655ff81be3367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795ff81be3367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83741861"/>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83742171"/>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83742171"/>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83742171"/>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824918" name="name81355ff81be347de8"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77885ff81be347d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76706057" name="name55305ff81be363afe"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22725ff81be363af3"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83742172"/>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89571589" name="name37385ff81be37f778"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76425ff81be37f72c"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0968" name="name49795ff81be3902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25ff81be3902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40776633" name="name30235ff81be3a826b"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37465ff81be3a8263"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10043159" name="name11095ff81be3c09bf"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10305ff81be3c09b8"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771193" name="name82795ff81be3d53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85ff81be3d53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87895ff81be3d5a3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8374217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42970167" name="name64915ff81be3ec91c"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91735ff81be3ec91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8374217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86420385" name="name64545ff81be418bbe"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31995ff81be418bb9"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83742175"/>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92611505" name="name77615ff81be42d70d"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66065ff81be42d709"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83742176"/>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32022751" name="name93675ff81be441dec"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89095ff81be441de6"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83742177"/>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83742177"/>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030551" name="name78145ff81be45372d"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11485ff81be4537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337467" name="name17535ff81be460a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595ff81be460a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83741861"/>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83742178"/>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83742178"/>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16500532" name="name17605ff81be47306f"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50435ff81be47306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83742179"/>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807405" name="name41205ff81be4806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135ff81be4806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8374218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11958621" name="name31215ff81be4997c1"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53365ff81be4997bc"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483650" name="name47815ff81be4a5d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745ff81be4a5d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83742181"/>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83742181"/>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47915651" name="name76215ff81be4bd2f5"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63035ff81be4bd2f1"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10124" name="name38675ff81be4c94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05ff81be4c94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83742182"/>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40615ff81be4c9e20"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65817305" name="name97965ff81be4dd5f3"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28055ff81be4dd5ee"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25385" name="name85625ff81be4f10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005ff81be4f10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83742183"/>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83742183"/>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68083986" name="name92495ff81be51591a"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17395ff81be515916"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32480416" name="name85395ff81be5330f7"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27235ff81be5330f2"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91379" name="name31135ff81be540e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695ff81be540e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91515ff81be5418e0" w:history="1">
              <w:r>
                <w:rPr>
                  <w:b/>
                  <w:bCs/>
                  <w:color w:val="0000FF"/>
                  <w:position w:val="-2"/>
                  <w:sz w:val="20"/>
                  <w:szCs w:val="20"/>
                  <w:u w:val="single"/>
                </w:rPr>
                <w:t xml:space="preserve">Par. 11.5</w:t>
              </w:r>
            </w:hyperlink>
            <w:r>
              <w:rPr>
                <w:b/>
                <w:bCs/>
                <w:color w:val="00274C"/>
                <w:position w:val="-2"/>
                <w:sz w:val="20"/>
                <w:szCs w:val="20"/>
              </w:rPr>
              <w:t xml:space="preserve"> , </w:t>
            </w:r>
            <w:hyperlink r:id="rId77025ff81be541920" w:history="1">
              <w:r>
                <w:rPr>
                  <w:b/>
                  <w:bCs/>
                  <w:color w:val="0000FF"/>
                  <w:position w:val="-2"/>
                  <w:sz w:val="20"/>
                  <w:szCs w:val="20"/>
                  <w:u w:val="single"/>
                </w:rPr>
                <w:t xml:space="preserve">Par. 11.6</w:t>
              </w:r>
            </w:hyperlink>
            <w:r>
              <w:rPr>
                <w:b/>
                <w:bCs/>
                <w:color w:val="00274C"/>
                <w:position w:val="-2"/>
                <w:sz w:val="20"/>
                <w:szCs w:val="20"/>
              </w:rPr>
              <w:t xml:space="preserve"> e </w:t>
            </w:r>
            <w:hyperlink r:id="rId56195ff81be541949"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83741861"/>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20820679" name="name91015ff81be558232"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97475ff81be55822e"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761316" name="name18725ff81be566f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415ff81be566f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13905ff81be567be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83742184"/>
              </w:numPr>
              <w:spacing w:before="0" w:after="0" w:line="262" w:lineRule="auto"/>
              <w:jc w:val="left"/>
              <w:rPr>
                <w:color w:val="00274C"/>
                <w:sz w:val="20"/>
                <w:szCs w:val="20"/>
              </w:rPr>
            </w:pPr>
            <w:r>
              <w:rPr>
                <w:color w:val="00274C"/>
                <w:position w:val="-2"/>
                <w:sz w:val="20"/>
                <w:szCs w:val="20"/>
              </w:rPr>
              <w:t xml:space="preserve">Perform the operations described in </w:t>
            </w:r>
            <w:hyperlink r:id="rId88395ff81be56bbe0" w:history="1">
              <w:r>
                <w:rPr>
                  <w:b/>
                  <w:bCs/>
                  <w:color w:val="0000FF"/>
                  <w:position w:val="-2"/>
                  <w:sz w:val="20"/>
                  <w:szCs w:val="20"/>
                </w:rPr>
                <w:t xml:space="preserve">Par. 5.2</w:t>
              </w:r>
            </w:hyperlink>
            <w:r>
              <w:rPr>
                <w:color w:val="00274C"/>
                <w:position w:val="-2"/>
                <w:sz w:val="20"/>
                <w:szCs w:val="20"/>
              </w:rPr>
              <w:t xml:space="preserve"> .</w:t>
            </w:r>
          </w:p>
          <w:p>
            <w:pPr>
              <w:numPr>
                <w:ilvl w:val="0"/>
                <w:numId w:val="8374218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833814" name="name29885ff81be57d4bf"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73655ff81be57d4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8374218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2058183" name="name90835ff81be58cc9e"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73155ff81be58cc9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8374218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811322" name="name91995ff81be59d945"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40645ff81be59d9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8374218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806247" name="name90235ff81be5ae476"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30025ff81be5ae4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83742188"/>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399265" name="name10905ff81be5c3af4"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69915ff81be5c3a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83742189"/>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83742189"/>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583133" name="name63925ff81be5d42d4"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65285ff81be5d42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83742190"/>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8199232" name="name80695ff81be5e359f"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39765ff81be5e359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83742191"/>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1762969" name="name13225ff81be601acf"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58455ff81be601a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83742192"/>
              </w:numPr>
              <w:spacing w:before="0" w:after="0" w:line="262" w:lineRule="auto"/>
              <w:jc w:val="left"/>
              <w:rPr>
                <w:color w:val="00274C"/>
                <w:sz w:val="20"/>
                <w:szCs w:val="20"/>
              </w:rPr>
            </w:pPr>
            <w:r>
              <w:rPr>
                <w:color w:val="00274C"/>
                <w:position w:val="-2"/>
                <w:sz w:val="20"/>
                <w:szCs w:val="20"/>
              </w:rPr>
              <w:t xml:space="preserve">Manually tighten the retainer screw </w:t>
            </w:r>
            <w:hyperlink r:id="rId60885ff81be60299e"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56045ff81be6029e3"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921583" name="name91125ff81be61199a"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12665ff81be6119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83742193"/>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29945ff81be61283b"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501527" name="name11725ff81be6215f6"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33865ff81be6215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83742194"/>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83742194"/>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83742194"/>
              </w:numPr>
              <w:spacing w:before="0" w:after="0" w:line="262" w:lineRule="auto"/>
              <w:jc w:val="left"/>
              <w:rPr>
                <w:color w:val="00274C"/>
                <w:sz w:val="20"/>
                <w:szCs w:val="20"/>
              </w:rPr>
            </w:pPr>
            <w:r>
              <w:rPr>
                <w:color w:val="00274C"/>
                <w:position w:val="-2"/>
                <w:sz w:val="20"/>
                <w:szCs w:val="20"/>
              </w:rPr>
              <w:t xml:space="preserve">Remove the retainer screw </w:t>
            </w:r>
            <w:hyperlink r:id="rId37315ff81be622570"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458020" name="name59485ff81be62f2b0"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55405ff81be62f2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195355" name="name51485ff81be63d5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885ff81be63d5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Check that the retainer capscrew  </w:t>
            </w:r>
            <w:hyperlink r:id="rId65225ff81be63db32"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83741861"/>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19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83742195"/>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83742195"/>
              </w:numPr>
              <w:spacing w:before="0" w:after="0" w:line="262" w:lineRule="auto"/>
              <w:jc w:val="left"/>
              <w:rPr>
                <w:color w:val="00274C"/>
                <w:sz w:val="20"/>
                <w:szCs w:val="20"/>
              </w:rPr>
            </w:pPr>
            <w:r>
              <w:rPr>
                <w:color w:val="00274C"/>
                <w:position w:val="-2"/>
                <w:sz w:val="20"/>
                <w:szCs w:val="20"/>
              </w:rPr>
              <w:t xml:space="preserve">Perform the operations described in </w:t>
            </w:r>
            <w:hyperlink r:id="rId24705ff81be63dc38"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55312795" name="name21055ff81be64f301"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14805ff81be64f2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42196"/>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83742196"/>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00991" name="name59625ff81be65be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85ff81be65be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24825ff81be65ca11" w:history="1">
              <w:r>
                <w:rPr>
                  <w:b/>
                  <w:bCs/>
                  <w:color w:val="0000FF"/>
                  <w:position w:val="-2"/>
                  <w:sz w:val="20"/>
                  <w:szCs w:val="20"/>
                </w:rPr>
                <w:t xml:space="preserve">Par. 3.3.2</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83742197"/>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83742197"/>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842009" name="name96955ff81be66ebbd"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84415ff81be66ebb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83742198"/>
              </w:numPr>
              <w:spacing w:before="0" w:after="0" w:line="262" w:lineRule="auto"/>
              <w:jc w:val="left"/>
              <w:rPr>
                <w:color w:val="00274C"/>
                <w:sz w:val="20"/>
                <w:szCs w:val="20"/>
              </w:rPr>
            </w:pPr>
            <w:r>
              <w:rPr>
                <w:color w:val="00274C"/>
                <w:position w:val="-2"/>
                <w:sz w:val="20"/>
                <w:szCs w:val="20"/>
              </w:rPr>
              <w:t xml:space="preserve">Perform the operations described in </w:t>
            </w:r>
            <w:hyperlink r:id="rId89015ff81be672251"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337201" name="name99665ff81be67ed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415ff81be67ed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53385ff81be67fa05" w:history="1">
              <w:r>
                <w:rPr>
                  <w:b/>
                  <w:bCs/>
                  <w:color w:val="0000FF"/>
                  <w:position w:val="-2"/>
                  <w:sz w:val="20"/>
                  <w:szCs w:val="20"/>
                </w:rPr>
                <w:t xml:space="preserve">Par. 3.3.2</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83741861"/>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83741861"/>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83742199"/>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83742199"/>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83742199"/>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474748" name="name78485ff81be692320"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18535ff81be6923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70779009" name="name10555ff81be6a7a6c"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19665ff81be6a7a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8374220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83742200"/>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83742200"/>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0742034" name="name67165ff81be6bd754"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22825ff81be6bd75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814655" name="name85045ff81be6cad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085ff81be6cad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W</w:t>
            </w:r>
            <w:r>
              <w:rPr>
                <w:color w:val="00274C"/>
                <w:position w:val="-2"/>
                <w:sz w:val="20"/>
                <w:szCs w:val="20"/>
              </w:rPr>
              <w:t xml:space="preserve"> at each assembly.</w:t>
            </w:r>
          </w:p>
          <w:p>
            <w:pPr>
              <w:numPr>
                <w:ilvl w:val="0"/>
                <w:numId w:val="83741861"/>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20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83742201"/>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83742201"/>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83742201"/>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83742201"/>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595416" name="name97685ff81be6e767a"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97645ff81be6e76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74243500" name="name37175ff81be70479a"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32795ff81be7047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263142" name="name34075ff81be7129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955ff81be7129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83742202"/>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83742202"/>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4853359" name="name37125ff81be728029"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52435ff81be72802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714161" name="name19895ff81be7357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65ff81be7357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463306" name="name13065ff81be747e12"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65775ff81be747e0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83742203"/>
              </w:numPr>
              <w:spacing w:before="0" w:after="0" w:line="262" w:lineRule="auto"/>
              <w:jc w:val="left"/>
              <w:rPr>
                <w:color w:val="00274C"/>
                <w:sz w:val="20"/>
                <w:szCs w:val="20"/>
              </w:rPr>
            </w:pPr>
            <w:r>
              <w:rPr>
                <w:color w:val="00274C"/>
                <w:position w:val="-2"/>
                <w:sz w:val="20"/>
                <w:szCs w:val="20"/>
              </w:rPr>
              <w:t xml:space="preserve">Perform the operations described in </w:t>
            </w:r>
            <w:hyperlink r:id="rId95205ff81be74971b"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83742203"/>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87805ff81be749765"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799447" name="name17045ff81be75b3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065ff81be75b3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22445ff81be75b944" w:history="1">
              <w:r>
                <w:rPr>
                  <w:b/>
                  <w:bCs/>
                  <w:color w:val="0000FF"/>
                  <w:position w:val="-2"/>
                  <w:sz w:val="20"/>
                  <w:szCs w:val="20"/>
                </w:rPr>
                <w:t xml:space="preserve">Par. 3.3.2</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83741861"/>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83741861"/>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83741861"/>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80669115" name="name79365ff81be77112c"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39575ff81be771128"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83742204"/>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83742204"/>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83742204"/>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2249628" name="name93435ff81be781e4b"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17515ff81be781e4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37920128" name="name26605ff81be79e9b6"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87595ff81be79e9b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60331410" name="name37075ff81be7acdac"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80805ff81be7acda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8374220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83742205"/>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83742205"/>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6155810" name="name18645ff81be7c2e2d"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91265ff81be7c2e2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11136881" name="name65095ff81be7d4f5b"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65185ff81be7d4f5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09230" name="name16775ff81be7e59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95ff81be7e59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83741861"/>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20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83742206"/>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83742206"/>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83742206"/>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8999932" name="name41195ff81be7f3e0a"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18295ff81be7f3e0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374220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8374220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83742207"/>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83742207"/>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8717881" name="name96875ff81be818b0b"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17915ff81be818b0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67553610" name="name79505ff81be82b913"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85845ff81be82b90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3742208"/>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3528239" name="name92245ff81be83ff34"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96525ff81be83ff2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83742209"/>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83742209"/>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5656808" name="name79585ff81be8582a5"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50515ff81be8582a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83742210"/>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83742210"/>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83742210"/>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83742210"/>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77085ff81be859688"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8889454" name="name34315ff81be867e5d"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31555ff81be867e5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94330394" name="name65945ff81be879edc"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99715ff81be879ed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83742211"/>
              </w:numPr>
              <w:spacing w:before="0" w:after="0" w:line="262" w:lineRule="auto"/>
              <w:jc w:val="left"/>
              <w:rPr>
                <w:color w:val="00274C"/>
                <w:sz w:val="20"/>
                <w:szCs w:val="20"/>
              </w:rPr>
            </w:pPr>
            <w:r>
              <w:rPr>
                <w:color w:val="00274C"/>
                <w:position w:val="-2"/>
                <w:sz w:val="20"/>
                <w:szCs w:val="20"/>
              </w:rPr>
              <w:t xml:space="preserve">Execute the operations described in </w:t>
            </w:r>
            <w:hyperlink r:id="rId22695ff81be87d647"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83742212"/>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83742212"/>
              </w:numPr>
              <w:spacing w:before="0" w:after="0" w:line="262" w:lineRule="auto"/>
              <w:jc w:val="left"/>
              <w:rPr>
                <w:color w:val="00274C"/>
                <w:sz w:val="20"/>
                <w:szCs w:val="20"/>
              </w:rPr>
            </w:pPr>
            <w:r>
              <w:rPr>
                <w:color w:val="00274C"/>
                <w:position w:val="-2"/>
                <w:sz w:val="20"/>
                <w:szCs w:val="20"/>
              </w:rPr>
              <w:t xml:space="preserve">Execute the operations described in </w:t>
            </w:r>
            <w:hyperlink r:id="rId30985ff81be87d6e6" w:history="1">
              <w:r>
                <w:rPr>
                  <w:b/>
                  <w:bCs/>
                  <w:color w:val="0000FF"/>
                  <w:position w:val="-2"/>
                  <w:sz w:val="20"/>
                  <w:szCs w:val="20"/>
                </w:rPr>
                <w:t xml:space="preserve">Par. 7.12.2</w:t>
              </w:r>
            </w:hyperlink>
            <w:r>
              <w:rPr>
                <w:color w:val="00274C"/>
                <w:position w:val="-2"/>
                <w:sz w:val="20"/>
                <w:szCs w:val="20"/>
              </w:rPr>
              <w:t xml:space="preserve"> .</w:t>
            </w:r>
          </w:p>
          <w:p>
            <w:pPr>
              <w:numPr>
                <w:ilvl w:val="0"/>
                <w:numId w:val="83742212"/>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8969725" name="name90585ff81be88f868"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58895ff81be88f86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83742213"/>
              </w:numPr>
              <w:spacing w:before="0" w:after="0" w:line="262" w:lineRule="auto"/>
              <w:jc w:val="left"/>
              <w:rPr>
                <w:color w:val="00274C"/>
                <w:sz w:val="20"/>
                <w:szCs w:val="20"/>
              </w:rPr>
            </w:pPr>
            <w:r>
              <w:rPr>
                <w:color w:val="00274C"/>
                <w:position w:val="-2"/>
                <w:sz w:val="20"/>
                <w:szCs w:val="20"/>
              </w:rPr>
              <w:t xml:space="preserve">Execute the operations described in </w:t>
            </w:r>
            <w:hyperlink r:id="rId98285ff81be89309a" w:history="1">
              <w:r>
                <w:rPr>
                  <w:b/>
                  <w:bCs/>
                  <w:color w:val="0000FF"/>
                  <w:position w:val="-2"/>
                  <w:sz w:val="20"/>
                  <w:szCs w:val="20"/>
                </w:rPr>
                <w:t xml:space="preserve">Par. 5.2</w:t>
              </w:r>
            </w:hyperlink>
            <w:r>
              <w:rPr>
                <w:color w:val="00274C"/>
                <w:position w:val="-2"/>
                <w:sz w:val="20"/>
                <w:szCs w:val="20"/>
              </w:rPr>
              <w:t xml:space="preserve"> .</w:t>
            </w:r>
          </w:p>
          <w:p>
            <w:pPr>
              <w:numPr>
                <w:ilvl w:val="0"/>
                <w:numId w:val="83742213"/>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83742213"/>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4671562" name="name56175ff81be8a19c2"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59325ff81be8a19b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83742214"/>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83742214"/>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83742214"/>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93105ff81be8a6544"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1522294" name="name71655ff81be8b8eef"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70725ff81be8b8ee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4150809" name="name91095ff81be8d2ae6"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10155ff81be8d2ade"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42215"/>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83742215"/>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83742215"/>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83742215"/>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83742215"/>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39968894" name="name89915ff81be8e94c6"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39915ff81be8e94be"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65399393" name="name93945ff81be92bbba"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92305ff81be92bbb3"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42216"/>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83742216"/>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83742216"/>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22269372" name="name41885ff81be93fc5f"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48485ff81be93fc5a"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42996672" name="name34475ff81be959206"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63225ff81be959200"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42217"/>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83742217"/>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67733320" name="name70385ff81be96ee5d"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54505ff81be96ee57"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83742218"/>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83742218"/>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83742218"/>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83742219"/>
              </w:numPr>
              <w:spacing w:before="0" w:after="0" w:line="262" w:lineRule="auto"/>
              <w:jc w:val="left"/>
              <w:rPr>
                <w:color w:val="00274C"/>
                <w:sz w:val="20"/>
                <w:szCs w:val="20"/>
              </w:rPr>
            </w:pPr>
            <w:r>
              <w:rPr>
                <w:color w:val="00274C"/>
                <w:position w:val="-2"/>
                <w:sz w:val="20"/>
                <w:szCs w:val="20"/>
              </w:rPr>
              <w:t xml:space="preserve">Execute the operations described in </w:t>
            </w:r>
            <w:hyperlink r:id="rId67195ff81be972839"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43311576" name="name26955ff81be98373a"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75845ff81be983736"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42220"/>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772400" name="name44905ff81be993f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295ff81be993f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806929" name="name77555ff81be9a49f7"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25885ff81be9a49f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83742221"/>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8439412" name="name86715ff81be9bf67c"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48005ff81be9bf67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42222"/>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32983" name="name54125ff81be9cdf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805ff81be9cdf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750471" name="name25575ff81be9e5b01"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97135ff81be9e5af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83742223"/>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085102" name="name23455ff81bea096fe"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32395ff81bea096f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42224"/>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84785" name="name13185ff81bea17c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595ff81bea17c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1773247" name="name64905ff81bea2d297"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74195ff81bea2d28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83742225"/>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7340763" name="name38185ff81bea484e8"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46555ff81bea484e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76838541" name="name49795ff81bea5c0cb"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72915ff81bea5c0c6"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83741861"/>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83741861"/>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83741861"/>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83741861"/>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83742226"/>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43762" name="name25965ff81bea6d1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65ff81bea6d1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83741861"/>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83741861"/>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83741861"/>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83741861"/>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83741861"/>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83741861"/>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83741861"/>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83742227"/>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83742227"/>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83742227"/>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83742227"/>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83742227"/>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942394" name="name66725ff81bea80a67"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10175ff81bea80a6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83742228"/>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8194047" name="name48415ff81bea92e32"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82835ff81bea92e2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83742229"/>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83742230"/>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83742230"/>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5026294" name="name78675ff81beaab6d3"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77725ff81beaab6c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83742231"/>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6965863" name="name22275ff81beac3a06"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51325ff81beac3a0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83742232"/>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6129022" name="name50255ff81beada79c"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29865ff81beada79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2074120" name="name35215ff81beaebc19"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30905ff81beaebc1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8045607" name="name51105ff81beb0a3e8"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93385ff81beb0a3e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05475" name="name21275ff81beb1be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95ff81beb1be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83742233"/>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83742233"/>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83742233"/>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7193796" name="name75075ff81beb303aa"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67865ff81beb303a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8374223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83742234"/>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83742234"/>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6239839" name="name88475ff81beb48b5c"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12415ff81beb48b5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816811" name="name88145ff81beb58e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65ff81beb58e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83741861"/>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83742235"/>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635646" name="name45135ff81beb71885"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26155ff81beb7187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83742236"/>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83742236"/>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62548" name="name17555ff81beb803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765ff81beb803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83742237"/>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116074" name="name17505ff81beb95f48"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90535ff81beb95f4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83742238"/>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5089210" name="name15735ff81beba93fa"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90465ff81beba93f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83742239"/>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9471163" name="name20725ff81bebc8542"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33445ff81bebc853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83742240"/>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4065963" name="name77125ff81bebd8d7d"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64345ff81bebd8d7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83742241"/>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83742241"/>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83742241"/>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83742241"/>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706143" name="name62265ff81bebed647"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44175ff81bebed64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15L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 Option A</w:t>
            </w:r>
          </w:p>
          <w:p/>
          <w:p/>
          <w:p>
            <w:pPr>
              <w:widowControl w:val="on"/>
              <w:pBdr/>
              <w:spacing w:before="0" w:after="0" w:line="262" w:lineRule="auto"/>
              <w:ind w:left="0" w:right="0"/>
              <w:jc w:val="left"/>
              <w:textAlignment w:val="center"/>
            </w:pPr>
            <w:r>
              <w:rPr>
                <w:b/>
                <w:bCs/>
                <w:color w:val="00274C"/>
                <w:position w:val="-2"/>
                <w:sz w:val="20"/>
                <w:szCs w:val="20"/>
              </w:rPr>
              <w:br/>
              <w:t xml:space="preserve">11.17.1.1</w:t>
            </w:r>
            <w:r>
              <w:rPr>
                <w:color w:val="00274C"/>
                <w:position w:val="-2"/>
                <w:sz w:val="20"/>
                <w:szCs w:val="20"/>
              </w:rPr>
              <w:t xml:space="preserve"> </w:t>
            </w:r>
            <w:r>
              <w:rPr>
                <w:b/>
                <w:bCs/>
                <w:color w:val="00274C"/>
                <w:position w:val="-2"/>
                <w:sz w:val="20"/>
                <w:szCs w:val="20"/>
              </w:rPr>
              <w:t xml:space="preserve">Disassembly</w:t>
            </w:r>
          </w:p>
          <w:p/>
          <w:p/>
          <w:p>
            <w:pPr>
              <w:numPr>
                <w:ilvl w:val="0"/>
                <w:numId w:val="83742242"/>
              </w:numPr>
              <w:spacing w:before="0" w:after="0" w:line="262" w:lineRule="auto"/>
              <w:jc w:val="left"/>
              <w:rPr>
                <w:color w:val="00274C"/>
                <w:sz w:val="20"/>
                <w:szCs w:val="20"/>
              </w:rPr>
            </w:pPr>
            <w:r>
              <w:rPr>
                <w:color w:val="00274C"/>
                <w:position w:val="-2"/>
                <w:sz w:val="20"/>
                <w:szCs w:val="20"/>
              </w:rPr>
              <w:t xml:space="preserve">Perform the operations indicated in </w:t>
            </w:r>
            <w:hyperlink r:id="rId17105ff81bebef798" w:history="1">
              <w:r>
                <w:rPr>
                  <w:b/>
                  <w:bCs/>
                  <w:color w:val="0000FF"/>
                  <w:position w:val="-2"/>
                  <w:sz w:val="20"/>
                  <w:szCs w:val="20"/>
                </w:rPr>
                <w:t xml:space="preserve">Par. 5.2</w:t>
              </w:r>
            </w:hyperlink>
            <w:r>
              <w:rPr>
                <w:color w:val="00274C"/>
                <w:position w:val="-2"/>
                <w:sz w:val="20"/>
                <w:szCs w:val="20"/>
              </w:rPr>
              <w:t xml:space="preserve"> .</w:t>
            </w:r>
          </w:p>
          <w:p>
            <w:pPr>
              <w:numPr>
                <w:ilvl w:val="0"/>
                <w:numId w:val="8374224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p>
            <w:pPr>
              <w:numPr>
                <w:ilvl w:val="0"/>
                <w:numId w:val="8374224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A1</w:t>
            </w:r>
            <w:r>
              <w:rPr>
                <w:color w:val="00274C"/>
                <w:position w:val="-2"/>
                <w:sz w:val="20"/>
                <w:szCs w:val="20"/>
              </w:rPr>
              <w:t xml:space="preserve"> and remove the oil sump </w:t>
            </w:r>
            <w:r>
              <w:rPr>
                <w:b/>
                <w:bCs/>
                <w:color w:val="00274C"/>
                <w:position w:val="-2"/>
                <w:sz w:val="20"/>
                <w:szCs w:val="20"/>
              </w:rPr>
              <w:t xml:space="preserve">B1</w:t>
            </w:r>
            <w:r>
              <w:rPr>
                <w:color w:val="00274C"/>
                <w:position w:val="-2"/>
                <w:sz w:val="20"/>
                <w:szCs w:val="20"/>
              </w:rPr>
              <w:t xml:space="preserve"> flange.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8864499" name="name83635ff81bec0fa5a" descr="11_xx_coppa_Carrie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1.png"/>
                          <pic:cNvPicPr/>
                        </pic:nvPicPr>
                        <pic:blipFill>
                          <a:blip r:embed="rId61055ff81bec0fa5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9042773" name="name95515ff81bec2b82a" descr="11_xx_coppa_Carrie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2.png"/>
                          <pic:cNvPicPr/>
                        </pic:nvPicPr>
                        <pic:blipFill>
                          <a:blip r:embed="rId41125ff81bec2b82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11.17.1.2</w:t>
            </w:r>
            <w:r>
              <w:rPr>
                <w:color w:val="00274C"/>
                <w:position w:val="-2"/>
                <w:sz w:val="20"/>
                <w:szCs w:val="20"/>
              </w:rPr>
              <w:t xml:space="preserve"> </w:t>
            </w:r>
            <w:r>
              <w:rPr>
                <w:b/>
                <w:bCs/>
                <w:color w:val="00274C"/>
                <w:position w:val="-2"/>
                <w:sz w:val="20"/>
                <w:szCs w:val="20"/>
              </w:rPr>
              <w:t xml:space="preserve">Assembly</w:t>
            </w:r>
          </w:p>
          <w:p/>
          <w:p/>
          <w:p>
            <w:pPr>
              <w:numPr>
                <w:ilvl w:val="0"/>
                <w:numId w:val="83742243"/>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B2</w:t>
            </w:r>
            <w:r>
              <w:rPr>
                <w:color w:val="00274C"/>
                <w:position w:val="-2"/>
                <w:sz w:val="20"/>
                <w:szCs w:val="20"/>
              </w:rPr>
              <w:t xml:space="preserve"> of the oil sump </w:t>
            </w:r>
            <w:r>
              <w:rPr>
                <w:b/>
                <w:bCs/>
                <w:color w:val="00274C"/>
                <w:position w:val="-2"/>
                <w:sz w:val="20"/>
                <w:szCs w:val="20"/>
              </w:rPr>
              <w:t xml:space="preserve">B1</w:t>
            </w:r>
            <w:r>
              <w:rPr>
                <w:color w:val="00274C"/>
                <w:position w:val="-2"/>
                <w:sz w:val="20"/>
                <w:szCs w:val="20"/>
              </w:rPr>
              <w:t xml:space="preserve"> flange.</w:t>
            </w:r>
          </w:p>
          <w:p>
            <w:pPr>
              <w:numPr>
                <w:ilvl w:val="0"/>
                <w:numId w:val="83742243"/>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B1</w:t>
            </w:r>
            <w:r>
              <w:rPr>
                <w:color w:val="00274C"/>
                <w:position w:val="-2"/>
                <w:sz w:val="20"/>
                <w:szCs w:val="20"/>
              </w:rPr>
              <w:t xml:space="preserve"> on the crankcase </w:t>
            </w:r>
            <w:r>
              <w:rPr>
                <w:b/>
                <w:bCs/>
                <w:color w:val="00274C"/>
                <w:position w:val="-2"/>
                <w:sz w:val="20"/>
                <w:szCs w:val="20"/>
              </w:rPr>
              <w:t xml:space="preserve">H</w:t>
            </w:r>
            <w:r>
              <w:rPr>
                <w:color w:val="00274C"/>
                <w:position w:val="-2"/>
                <w:sz w:val="20"/>
                <w:szCs w:val="20"/>
              </w:rPr>
              <w:t xml:space="preserve"> at the fixing holes (use the tool </w:t>
            </w:r>
            <w:hyperlink r:id="rId51605ff81bec3153e" w:history="1">
              <w:r>
                <w:rPr>
                  <w:b/>
                  <w:bCs/>
                  <w:color w:val="0000FF"/>
                  <w:position w:val="-2"/>
                  <w:sz w:val="20"/>
                  <w:szCs w:val="20"/>
                </w:rPr>
                <w:t xml:space="preserve">ST_18</w:t>
              </w:r>
            </w:hyperlink>
            <w:r>
              <w:rPr>
                <w:color w:val="00274C"/>
                <w:position w:val="-2"/>
                <w:sz w:val="20"/>
                <w:szCs w:val="20"/>
              </w:rPr>
              <w:t xml:space="preserve"> ).</w:t>
            </w:r>
          </w:p>
          <w:p>
            <w:pPr>
              <w:numPr>
                <w:ilvl w:val="0"/>
                <w:numId w:val="83742243"/>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A1</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3863434" name="name90015ff81bec3f22a" descr="11_xx_coppa_Carrie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3.png"/>
                          <pic:cNvPicPr/>
                        </pic:nvPicPr>
                        <pic:blipFill>
                          <a:blip r:embed="rId21035ff81bec3f22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1422884" name="name57005ff81bec53e54" descr="11_xx_coppa_Carrie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4.png"/>
                          <pic:cNvPicPr/>
                        </pic:nvPicPr>
                        <pic:blipFill>
                          <a:blip r:embed="rId86695ff81bec53e4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707990" name="name77005ff81bec6b5ee" descr="11_xx_coppa_Carrie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5.png"/>
                          <pic:cNvPicPr/>
                        </pic:nvPicPr>
                        <pic:blipFill>
                          <a:blip r:embed="rId49435ff81bec6b5e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11.109</w:t>
            </w:r>
          </w:p>
        </w:tc>
      </w:tr>
      <w:tr>
        <w:trPr>
          <w:trHeight w:val="0" w:hRule="atLeast"/>
        </w:trPr>
        <w:tc>
          <w:tcPr>
            <w:tcMar>
              <w:top w:w="150" w:type="dxa"/>
              <w:bottom w:w="150" w:type="dxa"/>
            </w:tcMar>
            <w:vAlign w:val="center"/>
          </w:tcPr>
          <w:p>
            <w:pPr>
              <w:numPr>
                <w:ilvl w:val="0"/>
                <w:numId w:val="83742244"/>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B1</w:t>
            </w:r>
            <w:r>
              <w:rPr>
                <w:color w:val="00274C"/>
                <w:position w:val="-2"/>
                <w:sz w:val="20"/>
                <w:szCs w:val="20"/>
              </w:rPr>
              <w:t xml:space="preserve"> , tighten the screws </w:t>
            </w:r>
            <w:r>
              <w:rPr>
                <w:b/>
                <w:bCs/>
                <w:color w:val="00274C"/>
                <w:position w:val="-2"/>
                <w:sz w:val="20"/>
                <w:szCs w:val="20"/>
              </w:rPr>
              <w:t xml:space="preserve">A1</w:t>
            </w:r>
            <w:r>
              <w:rPr>
                <w:color w:val="00274C"/>
                <w:position w:val="-2"/>
                <w:sz w:val="20"/>
                <w:szCs w:val="20"/>
              </w:rPr>
              <w:t xml:space="preserve"> by strictly following the order indicated in the </w:t>
            </w:r>
            <w:r>
              <w:rPr>
                <w:b/>
                <w:bCs/>
                <w:color w:val="00274C"/>
                <w:position w:val="-2"/>
                <w:sz w:val="20"/>
                <w:szCs w:val="20"/>
              </w:rPr>
              <w:t xml:space="preserve">Fig. 11.110</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3742244"/>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6479190" name="name59065ff81bec83e56" descr="11_xx_coppa_Carrie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6.png"/>
                          <pic:cNvPicPr/>
                        </pic:nvPicPr>
                        <pic:blipFill>
                          <a:blip r:embed="rId30645ff81bec83e5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3742245"/>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B3</w:t>
            </w:r>
            <w:r>
              <w:rPr>
                <w:color w:val="00274C"/>
                <w:position w:val="-2"/>
                <w:sz w:val="20"/>
                <w:szCs w:val="20"/>
              </w:rPr>
              <w:t xml:space="preserve"> of the oil sump </w:t>
            </w:r>
            <w:r>
              <w:rPr>
                <w:b/>
                <w:bCs/>
                <w:color w:val="00274C"/>
                <w:position w:val="-2"/>
                <w:sz w:val="20"/>
                <w:szCs w:val="20"/>
              </w:rPr>
              <w:t xml:space="preserve">B</w:t>
            </w:r>
            <w:r>
              <w:rPr>
                <w:color w:val="00274C"/>
                <w:position w:val="-2"/>
                <w:sz w:val="20"/>
                <w:szCs w:val="20"/>
              </w:rPr>
              <w:t xml:space="preserve"> .</w:t>
            </w:r>
          </w:p>
          <w:p>
            <w:pPr>
              <w:numPr>
                <w:ilvl w:val="0"/>
                <w:numId w:val="83742245"/>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w:t>
            </w:r>
            <w:r>
              <w:rPr>
                <w:color w:val="00274C"/>
                <w:position w:val="-2"/>
                <w:sz w:val="20"/>
                <w:szCs w:val="20"/>
              </w:rPr>
              <w:t xml:space="preserve"> on the oil sump </w:t>
            </w:r>
            <w:r>
              <w:rPr>
                <w:b/>
                <w:bCs/>
                <w:color w:val="00274C"/>
                <w:position w:val="-2"/>
                <w:sz w:val="20"/>
                <w:szCs w:val="20"/>
              </w:rPr>
              <w:t xml:space="preserve">B1</w:t>
            </w:r>
            <w:r>
              <w:rPr>
                <w:color w:val="00274C"/>
                <w:position w:val="-2"/>
                <w:sz w:val="20"/>
                <w:szCs w:val="20"/>
              </w:rPr>
              <w:t xml:space="preserve"> flange at the fixing holes (use the tool </w:t>
            </w:r>
            <w:hyperlink r:id="rId59905ff81bec86244" w:history="1">
              <w:r>
                <w:rPr>
                  <w:b/>
                  <w:bCs/>
                  <w:color w:val="0000FF"/>
                  <w:position w:val="-2"/>
                  <w:sz w:val="20"/>
                  <w:szCs w:val="20"/>
                </w:rPr>
                <w:t xml:space="preserve">ST_18</w:t>
              </w:r>
            </w:hyperlink>
            <w:r>
              <w:rPr>
                <w:color w:val="00274C"/>
                <w:position w:val="-2"/>
                <w:sz w:val="20"/>
                <w:szCs w:val="20"/>
              </w:rPr>
              <w:t xml:space="preserve"> ).</w:t>
            </w:r>
          </w:p>
          <w:p>
            <w:pPr>
              <w:numPr>
                <w:ilvl w:val="0"/>
                <w:numId w:val="83742245"/>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7028929" name="name22895ff81bec9db81" descr="11_xx_coppa_Carrie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8.png"/>
                          <pic:cNvPicPr/>
                        </pic:nvPicPr>
                        <pic:blipFill>
                          <a:blip r:embed="rId19555ff81bec9db7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0856561" name="name92545ff81becb5bc3" descr="11_xx_coppa_Carrie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9.png"/>
                          <pic:cNvPicPr/>
                        </pic:nvPicPr>
                        <pic:blipFill>
                          <a:blip r:embed="rId75445ff81becb5bb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11.111</w:t>
            </w:r>
          </w:p>
        </w:tc>
      </w:tr>
      <w:tr>
        <w:trPr>
          <w:trHeight w:val="0" w:hRule="atLeast"/>
        </w:trPr>
        <w:tc>
          <w:tcPr>
            <w:tcMar>
              <w:top w:w="150" w:type="dxa"/>
              <w:bottom w:w="150" w:type="dxa"/>
            </w:tcMar>
            <w:vAlign w:val="center"/>
          </w:tcPr>
          <w:p>
            <w:pPr>
              <w:numPr>
                <w:ilvl w:val="0"/>
                <w:numId w:val="83742246"/>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w:t>
            </w:r>
            <w:r>
              <w:rPr>
                <w:color w:val="00274C"/>
                <w:position w:val="-2"/>
                <w:sz w:val="20"/>
                <w:szCs w:val="20"/>
              </w:rPr>
              <w:t xml:space="preserve"> , tighten the screws </w:t>
            </w:r>
            <w:r>
              <w:rPr>
                <w:b/>
                <w:bCs/>
                <w:color w:val="00274C"/>
                <w:position w:val="-2"/>
                <w:sz w:val="20"/>
                <w:szCs w:val="20"/>
              </w:rPr>
              <w:t xml:space="preserve">A</w:t>
            </w:r>
            <w:r>
              <w:rPr>
                <w:color w:val="00274C"/>
                <w:position w:val="-2"/>
                <w:sz w:val="20"/>
                <w:szCs w:val="20"/>
              </w:rPr>
              <w:t xml:space="preserve"> by strictly following the order indicated in the </w:t>
            </w:r>
            <w:r>
              <w:rPr>
                <w:b/>
                <w:bCs/>
                <w:color w:val="00274C"/>
                <w:position w:val="-2"/>
                <w:sz w:val="20"/>
                <w:szCs w:val="20"/>
              </w:rPr>
              <w:t xml:space="preserve">Fig. 11.112</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3742246"/>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4005884" name="name58865ff81beccb364" descr="11_xx_coppa_Carrie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10.png"/>
                          <pic:cNvPicPr/>
                        </pic:nvPicPr>
                        <pic:blipFill>
                          <a:blip r:embed="rId78695ff81beccb35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 Option B</w:t>
            </w:r>
          </w:p>
          <w:p/>
          <w:p/>
          <w:p>
            <w:pPr>
              <w:widowControl w:val="on"/>
              <w:pBdr/>
              <w:spacing w:before="0" w:after="0" w:line="262" w:lineRule="auto"/>
              <w:ind w:left="0" w:right="0"/>
              <w:jc w:val="left"/>
              <w:textAlignment w:val="center"/>
            </w:pPr>
            <w:r>
              <w:rPr>
                <w:b/>
                <w:bCs/>
                <w:color w:val="00274C"/>
                <w:position w:val="-2"/>
                <w:sz w:val="20"/>
                <w:szCs w:val="20"/>
              </w:rPr>
              <w:b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83742247"/>
              </w:numPr>
              <w:spacing w:before="0" w:after="0" w:line="262" w:lineRule="auto"/>
              <w:jc w:val="left"/>
              <w:rPr>
                <w:color w:val="00274C"/>
                <w:sz w:val="20"/>
                <w:szCs w:val="20"/>
              </w:rPr>
            </w:pPr>
            <w:r>
              <w:rPr>
                <w:color w:val="00274C"/>
                <w:position w:val="-2"/>
                <w:sz w:val="20"/>
                <w:szCs w:val="20"/>
              </w:rPr>
              <w:t xml:space="preserve">Perform the operations indicated in </w:t>
            </w:r>
            <w:hyperlink r:id="rId33195ff81beccc79c" w:history="1">
              <w:r>
                <w:rPr>
                  <w:b/>
                  <w:bCs/>
                  <w:color w:val="0000FF"/>
                  <w:position w:val="-2"/>
                  <w:sz w:val="20"/>
                  <w:szCs w:val="20"/>
                </w:rPr>
                <w:t xml:space="preserve">Par. 5.2</w:t>
              </w:r>
            </w:hyperlink>
            <w:r>
              <w:rPr>
                <w:color w:val="00274C"/>
                <w:position w:val="-2"/>
                <w:sz w:val="20"/>
                <w:szCs w:val="20"/>
              </w:rPr>
              <w:t xml:space="preserve"> .</w:t>
            </w:r>
          </w:p>
          <w:p>
            <w:pPr>
              <w:numPr>
                <w:ilvl w:val="0"/>
                <w:numId w:val="83742247"/>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p>
            <w:pPr>
              <w:numPr>
                <w:ilvl w:val="0"/>
                <w:numId w:val="83742247"/>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A1</w:t>
            </w:r>
            <w:r>
              <w:rPr>
                <w:color w:val="00274C"/>
                <w:position w:val="-2"/>
                <w:sz w:val="20"/>
                <w:szCs w:val="20"/>
              </w:rPr>
              <w:t xml:space="preserve"> and remove the oil sump </w:t>
            </w:r>
            <w:r>
              <w:rPr>
                <w:b/>
                <w:bCs/>
                <w:color w:val="00274C"/>
                <w:position w:val="-2"/>
                <w:sz w:val="20"/>
                <w:szCs w:val="20"/>
              </w:rPr>
              <w:t xml:space="preserve">B1</w:t>
            </w:r>
            <w:r>
              <w:rPr>
                <w:color w:val="00274C"/>
                <w:position w:val="-2"/>
                <w:sz w:val="20"/>
                <w:szCs w:val="20"/>
              </w:rPr>
              <w:t xml:space="preserve"> flange.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5419126" name="name42905ff81bece1766" descr="11_xx_coppa_Liebher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1.png"/>
                          <pic:cNvPicPr/>
                        </pic:nvPicPr>
                        <pic:blipFill>
                          <a:blip r:embed="rId52575ff81bece175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3138377" name="name88415ff81bed04892" descr="11_xx_coppa_Liebher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2.png"/>
                          <pic:cNvPicPr/>
                        </pic:nvPicPr>
                        <pic:blipFill>
                          <a:blip r:embed="rId40525ff81bed0488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11.17.2.2</w:t>
            </w:r>
            <w:r>
              <w:rPr>
                <w:color w:val="00274C"/>
                <w:position w:val="-2"/>
                <w:sz w:val="20"/>
                <w:szCs w:val="20"/>
              </w:rPr>
              <w:t xml:space="preserve"> </w:t>
            </w:r>
            <w:r>
              <w:rPr>
                <w:b/>
                <w:bCs/>
                <w:color w:val="00274C"/>
                <w:position w:val="-2"/>
                <w:sz w:val="20"/>
                <w:szCs w:val="20"/>
              </w:rPr>
              <w:t xml:space="preserve">Assembly</w:t>
            </w:r>
          </w:p>
          <w:p/>
          <w:p/>
          <w:p>
            <w:pPr>
              <w:numPr>
                <w:ilvl w:val="0"/>
                <w:numId w:val="83742248"/>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B2</w:t>
            </w:r>
            <w:r>
              <w:rPr>
                <w:color w:val="00274C"/>
                <w:position w:val="-2"/>
                <w:sz w:val="20"/>
                <w:szCs w:val="20"/>
              </w:rPr>
              <w:t xml:space="preserve"> of the oil sump </w:t>
            </w:r>
            <w:r>
              <w:rPr>
                <w:b/>
                <w:bCs/>
                <w:color w:val="00274C"/>
                <w:position w:val="-2"/>
                <w:sz w:val="20"/>
                <w:szCs w:val="20"/>
              </w:rPr>
              <w:t xml:space="preserve">B1</w:t>
            </w:r>
            <w:r>
              <w:rPr>
                <w:color w:val="00274C"/>
                <w:position w:val="-2"/>
                <w:sz w:val="20"/>
                <w:szCs w:val="20"/>
              </w:rPr>
              <w:t xml:space="preserve"> flange.</w:t>
            </w:r>
          </w:p>
          <w:p>
            <w:pPr>
              <w:numPr>
                <w:ilvl w:val="0"/>
                <w:numId w:val="83742248"/>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B1</w:t>
            </w:r>
            <w:r>
              <w:rPr>
                <w:color w:val="00274C"/>
                <w:position w:val="-2"/>
                <w:sz w:val="20"/>
                <w:szCs w:val="20"/>
              </w:rPr>
              <w:t xml:space="preserve"> on the crankcase </w:t>
            </w:r>
            <w:r>
              <w:rPr>
                <w:b/>
                <w:bCs/>
                <w:color w:val="00274C"/>
                <w:position w:val="-2"/>
                <w:sz w:val="20"/>
                <w:szCs w:val="20"/>
              </w:rPr>
              <w:t xml:space="preserve">H</w:t>
            </w:r>
            <w:r>
              <w:rPr>
                <w:color w:val="00274C"/>
                <w:position w:val="-2"/>
                <w:sz w:val="20"/>
                <w:szCs w:val="20"/>
              </w:rPr>
              <w:t xml:space="preserve"> at the fixing holes (use the tool </w:t>
            </w:r>
            <w:hyperlink r:id="rId40375ff81bed06ff8" w:history="1">
              <w:r>
                <w:rPr>
                  <w:b/>
                  <w:bCs/>
                  <w:color w:val="0000FF"/>
                  <w:position w:val="-2"/>
                  <w:sz w:val="20"/>
                  <w:szCs w:val="20"/>
                </w:rPr>
                <w:t xml:space="preserve">ST_18</w:t>
              </w:r>
            </w:hyperlink>
            <w:r>
              <w:rPr>
                <w:color w:val="00274C"/>
                <w:position w:val="-2"/>
                <w:sz w:val="20"/>
                <w:szCs w:val="20"/>
              </w:rPr>
              <w:t xml:space="preserve"> ).</w:t>
            </w:r>
          </w:p>
          <w:p>
            <w:pPr>
              <w:numPr>
                <w:ilvl w:val="0"/>
                <w:numId w:val="83742248"/>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A1</w:t>
            </w:r>
            <w:r>
              <w:rPr>
                <w:color w:val="00274C"/>
                <w:position w:val="-2"/>
                <w:sz w:val="20"/>
                <w:szCs w:val="20"/>
              </w:rPr>
              <w:t xml:space="preserve"> in the fixing holes.</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4766286" name="name82465ff81bed2129d" descr="11_xx_coppa_Liebher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3.png"/>
                          <pic:cNvPicPr/>
                        </pic:nvPicPr>
                        <pic:blipFill>
                          <a:blip r:embed="rId74985ff81bed2129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199905" name="name17495ff81bed3636a" descr="11_xx_coppa_Liebher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4.png"/>
                          <pic:cNvPicPr/>
                        </pic:nvPicPr>
                        <pic:blipFill>
                          <a:blip r:embed="rId93385ff81bed3636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3971682" name="name31505ff81bed4f93e" descr="11_xx_coppa_Liebher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5.png"/>
                          <pic:cNvPicPr/>
                        </pic:nvPicPr>
                        <pic:blipFill>
                          <a:blip r:embed="rId51835ff81bed4f93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11.114</w:t>
            </w:r>
          </w:p>
        </w:tc>
      </w:tr>
      <w:tr>
        <w:trPr>
          <w:trHeight w:val="0" w:hRule="atLeast"/>
        </w:trPr>
        <w:tc>
          <w:tcPr>
            <w:tcMar>
              <w:top w:w="150" w:type="dxa"/>
              <w:bottom w:w="150" w:type="dxa"/>
            </w:tcMar>
            <w:vAlign w:val="center"/>
          </w:tcPr>
          <w:p>
            <w:pPr>
              <w:numPr>
                <w:ilvl w:val="0"/>
                <w:numId w:val="83742249"/>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B1</w:t>
            </w:r>
            <w:r>
              <w:rPr>
                <w:color w:val="00274C"/>
                <w:position w:val="-2"/>
                <w:sz w:val="20"/>
                <w:szCs w:val="20"/>
              </w:rPr>
              <w:t xml:space="preserve"> , tighten the screws </w:t>
            </w:r>
            <w:r>
              <w:rPr>
                <w:b/>
                <w:bCs/>
                <w:color w:val="00274C"/>
                <w:position w:val="-2"/>
                <w:sz w:val="20"/>
                <w:szCs w:val="20"/>
              </w:rPr>
              <w:t xml:space="preserve">A1</w:t>
            </w:r>
            <w:r>
              <w:rPr>
                <w:color w:val="00274C"/>
                <w:position w:val="-2"/>
                <w:sz w:val="20"/>
                <w:szCs w:val="20"/>
              </w:rPr>
              <w:t xml:space="preserve"> by strictly following the order indicated in the </w:t>
            </w:r>
            <w:r>
              <w:rPr>
                <w:b/>
                <w:bCs/>
                <w:color w:val="00274C"/>
                <w:position w:val="-2"/>
                <w:sz w:val="20"/>
                <w:szCs w:val="20"/>
              </w:rPr>
              <w:t xml:space="preserve">Fig. 11.115</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3742249"/>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8152685" name="name77625ff81bed67685" descr="11_xx_coppa_Liebher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6.png"/>
                          <pic:cNvPicPr/>
                        </pic:nvPicPr>
                        <pic:blipFill>
                          <a:blip r:embed="rId71215ff81bed6767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11.115</w:t>
            </w:r>
          </w:p>
        </w:tc>
      </w:tr>
      <w:tr>
        <w:trPr>
          <w:trHeight w:val="0" w:hRule="atLeast"/>
        </w:trPr>
        <w:tc>
          <w:tcPr>
            <w:tcMar>
              <w:top w:w="150" w:type="dxa"/>
              <w:bottom w:w="150" w:type="dxa"/>
            </w:tcMar>
            <w:vAlign w:val="center"/>
          </w:tcPr>
          <w:p>
            <w:pPr>
              <w:numPr>
                <w:ilvl w:val="0"/>
                <w:numId w:val="83742250"/>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B3</w:t>
            </w:r>
            <w:r>
              <w:rPr>
                <w:color w:val="00274C"/>
                <w:position w:val="-2"/>
                <w:sz w:val="20"/>
                <w:szCs w:val="20"/>
              </w:rPr>
              <w:t xml:space="preserve"> of the oil sump </w:t>
            </w:r>
            <w:r>
              <w:rPr>
                <w:b/>
                <w:bCs/>
                <w:color w:val="00274C"/>
                <w:position w:val="-2"/>
                <w:sz w:val="20"/>
                <w:szCs w:val="20"/>
              </w:rPr>
              <w:t xml:space="preserve">B</w:t>
            </w:r>
            <w:r>
              <w:rPr>
                <w:color w:val="00274C"/>
                <w:position w:val="-2"/>
                <w:sz w:val="20"/>
                <w:szCs w:val="20"/>
              </w:rPr>
              <w:t xml:space="preserve"> .</w:t>
            </w:r>
          </w:p>
          <w:p>
            <w:pPr>
              <w:numPr>
                <w:ilvl w:val="0"/>
                <w:numId w:val="83742250"/>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w:t>
            </w:r>
            <w:r>
              <w:rPr>
                <w:color w:val="00274C"/>
                <w:position w:val="-2"/>
                <w:sz w:val="20"/>
                <w:szCs w:val="20"/>
              </w:rPr>
              <w:t xml:space="preserve"> on the oil sump </w:t>
            </w:r>
            <w:r>
              <w:rPr>
                <w:b/>
                <w:bCs/>
                <w:color w:val="00274C"/>
                <w:position w:val="-2"/>
                <w:sz w:val="20"/>
                <w:szCs w:val="20"/>
              </w:rPr>
              <w:t xml:space="preserve">B1</w:t>
            </w:r>
            <w:r>
              <w:rPr>
                <w:color w:val="00274C"/>
                <w:position w:val="-2"/>
                <w:sz w:val="20"/>
                <w:szCs w:val="20"/>
              </w:rPr>
              <w:t xml:space="preserve"> flange at the fixing holes (use the tool </w:t>
            </w:r>
            <w:hyperlink r:id="rId11485ff81bed69fdd" w:history="1">
              <w:r>
                <w:rPr>
                  <w:b/>
                  <w:bCs/>
                  <w:color w:val="0000FF"/>
                  <w:position w:val="-2"/>
                  <w:sz w:val="20"/>
                  <w:szCs w:val="20"/>
                </w:rPr>
                <w:t xml:space="preserve">ST_18</w:t>
              </w:r>
            </w:hyperlink>
            <w:r>
              <w:rPr>
                <w:color w:val="00274C"/>
                <w:position w:val="-2"/>
                <w:sz w:val="20"/>
                <w:szCs w:val="20"/>
              </w:rPr>
              <w:t xml:space="preserve"> ).</w:t>
            </w:r>
          </w:p>
          <w:p>
            <w:pPr>
              <w:numPr>
                <w:ilvl w:val="0"/>
                <w:numId w:val="83742250"/>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5493268" name="name93135ff81bed7e9ab" descr="11_xx_coppa_Liebher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8.png"/>
                          <pic:cNvPicPr/>
                        </pic:nvPicPr>
                        <pic:blipFill>
                          <a:blip r:embed="rId52535ff81bed7e9a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4666461" name="name19555ff81bed99d1a" descr="11_xx_coppa_Liebher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9.png"/>
                          <pic:cNvPicPr/>
                        </pic:nvPicPr>
                        <pic:blipFill>
                          <a:blip r:embed="rId81425ff81bed99d1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11.116</w:t>
            </w:r>
          </w:p>
        </w:tc>
      </w:tr>
      <w:tr>
        <w:trPr>
          <w:trHeight w:val="0" w:hRule="atLeast"/>
        </w:trPr>
        <w:tc>
          <w:tcPr>
            <w:tcMar>
              <w:top w:w="150" w:type="dxa"/>
              <w:bottom w:w="150" w:type="dxa"/>
            </w:tcMar>
            <w:vAlign w:val="center"/>
          </w:tcPr>
          <w:p>
            <w:pPr>
              <w:numPr>
                <w:ilvl w:val="0"/>
                <w:numId w:val="83742251"/>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w:t>
            </w:r>
            <w:r>
              <w:rPr>
                <w:color w:val="00274C"/>
                <w:position w:val="-2"/>
                <w:sz w:val="20"/>
                <w:szCs w:val="20"/>
              </w:rPr>
              <w:t xml:space="preserve"> , tighten the screws </w:t>
            </w:r>
            <w:r>
              <w:rPr>
                <w:b/>
                <w:bCs/>
                <w:color w:val="00274C"/>
                <w:position w:val="-2"/>
                <w:sz w:val="20"/>
                <w:szCs w:val="20"/>
              </w:rPr>
              <w:t xml:space="preserve">A</w:t>
            </w:r>
            <w:r>
              <w:rPr>
                <w:color w:val="00274C"/>
                <w:position w:val="-2"/>
                <w:sz w:val="20"/>
                <w:szCs w:val="20"/>
              </w:rPr>
              <w:t xml:space="preserve"> by strictly following the order indicated in the </w:t>
            </w:r>
            <w:r>
              <w:rPr>
                <w:b/>
                <w:bCs/>
                <w:color w:val="00274C"/>
                <w:position w:val="-2"/>
                <w:sz w:val="20"/>
                <w:szCs w:val="20"/>
              </w:rPr>
              <w:t xml:space="preserve">Fig. 11.117</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3742251"/>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3929493" name="name73725ff81bedae614" descr="11_xx_coppa_Liebher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10.png"/>
                          <pic:cNvPicPr/>
                        </pic:nvPicPr>
                        <pic:blipFill>
                          <a:blip r:embed="rId82345ff81bedae60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air intake components without Intercooler (KDI 1903 TC model only)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1 -</w:t>
            </w:r>
            <w:r>
              <w:rPr>
                <w:color w:val="00274C"/>
                <w:position w:val="-2"/>
                <w:sz w:val="20"/>
                <w:szCs w:val="20"/>
              </w:rPr>
              <w:t xml:space="preserve"> Loosen clamps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2 -</w:t>
            </w:r>
            <w:r>
              <w:rPr>
                <w:color w:val="00274C"/>
                <w:position w:val="-2"/>
                <w:sz w:val="20"/>
                <w:szCs w:val="20"/>
              </w:rPr>
              <w:t xml:space="preserve"> Remove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5326587" name="name63635ff81bedcb906" descr="1903_TC_cap_11_aspirazion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png"/>
                          <pic:cNvPicPr/>
                        </pic:nvPicPr>
                        <pic:blipFill>
                          <a:blip r:embed="rId59445ff81bedcb8f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Loosen the screws </w:t>
            </w:r>
            <w:r>
              <w:rPr>
                <w:b/>
                <w:bCs/>
                <w:color w:val="00274C"/>
                <w:position w:val="-2"/>
                <w:sz w:val="20"/>
                <w:szCs w:val="20"/>
              </w:rPr>
              <w:t xml:space="preserve">B</w:t>
            </w:r>
            <w:r>
              <w:rPr>
                <w:color w:val="00274C"/>
                <w:position w:val="-2"/>
                <w:sz w:val="20"/>
                <w:szCs w:val="20"/>
              </w:rPr>
              <w:t xml:space="preserve"> and remove the sensor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1190156" name="name60585ff81bedead0e" descr="1903_TC_cap_11_aspirazio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2.png"/>
                          <pic:cNvPicPr/>
                        </pic:nvPicPr>
                        <pic:blipFill>
                          <a:blip r:embed="rId36065ff81bedead0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Unscrew and remove sensor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9440050" name="name74025ff81bee0de72" descr="1903_TC_cap_11_aspirazion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3.png"/>
                          <pic:cNvPicPr/>
                        </pic:nvPicPr>
                        <pic:blipFill>
                          <a:blip r:embed="rId61695ff81bee0de6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5 -</w:t>
            </w:r>
            <w:r>
              <w:rPr>
                <w:color w:val="00274C"/>
                <w:position w:val="-2"/>
                <w:sz w:val="20"/>
                <w:szCs w:val="20"/>
              </w:rPr>
              <w:t xml:space="preserve"> Loosen clamps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and disengage tube </w:t>
            </w:r>
            <w:r>
              <w:rPr>
                <w:b/>
                <w:bCs/>
                <w:color w:val="00274C"/>
                <w:position w:val="-2"/>
                <w:sz w:val="20"/>
                <w:szCs w:val="20"/>
              </w:rPr>
              <w:t xml:space="preserve">H</w:t>
            </w:r>
            <w:r>
              <w:rPr>
                <w:color w:val="00274C"/>
                <w:position w:val="-2"/>
                <w:sz w:val="20"/>
                <w:szCs w:val="20"/>
              </w:rPr>
              <w:t xml:space="preserve"> and manifold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6 -</w:t>
            </w:r>
            <w:r>
              <w:rPr>
                <w:color w:val="00274C"/>
                <w:position w:val="-2"/>
                <w:sz w:val="20"/>
                <w:szCs w:val="20"/>
              </w:rPr>
              <w:t xml:space="preserve"> Disengage elbow </w:t>
            </w:r>
            <w:r>
              <w:rPr>
                <w:b/>
                <w:bCs/>
                <w:color w:val="00274C"/>
                <w:position w:val="-2"/>
                <w:sz w:val="20"/>
                <w:szCs w:val="20"/>
              </w:rPr>
              <w:t xml:space="preserve">P</w:t>
            </w:r>
            <w:r>
              <w:rPr>
                <w:color w:val="00274C"/>
                <w:position w:val="-2"/>
                <w:sz w:val="20"/>
                <w:szCs w:val="20"/>
              </w:rPr>
              <w:t xml:space="preserve"> from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7171046" name="name57465ff81bee2a8a7" descr="1903_TC_cap_11_aspirazion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4.png"/>
                          <pic:cNvPicPr/>
                        </pic:nvPicPr>
                        <pic:blipFill>
                          <a:blip r:embed="rId75185ff81bee2a89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7 -</w:t>
            </w:r>
            <w:r>
              <w:rPr>
                <w:color w:val="00274C"/>
                <w:position w:val="-2"/>
                <w:sz w:val="20"/>
                <w:szCs w:val="20"/>
              </w:rPr>
              <w:t xml:space="preserve"> Unscrew and remove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2469752" name="name55405ff81bee410d6" descr="1903_TC_cap_11_aspirazione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0.png"/>
                          <pic:cNvPicPr/>
                        </pic:nvPicPr>
                        <pic:blipFill>
                          <a:blip r:embed="rId35375ff81bee410c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11.18.2 Assembly</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Fit tube </w:t>
            </w:r>
            <w:r>
              <w:rPr>
                <w:b/>
                <w:bCs/>
                <w:color w:val="00274C"/>
                <w:position w:val="-2"/>
                <w:sz w:val="20"/>
                <w:szCs w:val="20"/>
              </w:rPr>
              <w:t xml:space="preserve">H</w:t>
            </w:r>
            <w:r>
              <w:rPr>
                <w:color w:val="00274C"/>
                <w:position w:val="-2"/>
                <w:sz w:val="20"/>
                <w:szCs w:val="20"/>
              </w:rPr>
              <w:t xml:space="preserve"> on union </w:t>
            </w:r>
            <w:r>
              <w:rPr>
                <w:b/>
                <w:bCs/>
                <w:color w:val="00274C"/>
                <w:position w:val="-2"/>
                <w:sz w:val="20"/>
                <w:szCs w:val="20"/>
              </w:rPr>
              <w:t xml:space="preserve">L</w:t>
            </w:r>
            <w:r>
              <w:rPr>
                <w:color w:val="00274C"/>
                <w:position w:val="-2"/>
                <w:sz w:val="20"/>
                <w:szCs w:val="20"/>
              </w:rPr>
              <w:t xml:space="preserve"> and fasten it with clamp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870087" name="name56815ff81bee5f1fc" descr="1903_TC_cap_11_aspirazione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5.png"/>
                          <pic:cNvPicPr/>
                        </pic:nvPicPr>
                        <pic:blipFill>
                          <a:blip r:embed="rId32935ff81bee5f1f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2 -</w:t>
            </w:r>
            <w:r>
              <w:rPr>
                <w:color w:val="00274C"/>
                <w:position w:val="-2"/>
                <w:sz w:val="20"/>
                <w:szCs w:val="20"/>
              </w:rPr>
              <w:t xml:space="preserve"> Fit manifold </w:t>
            </w:r>
            <w:r>
              <w:rPr>
                <w:b/>
                <w:bCs/>
                <w:color w:val="00274C"/>
                <w:position w:val="-2"/>
                <w:sz w:val="20"/>
                <w:szCs w:val="20"/>
              </w:rPr>
              <w:t xml:space="preserve">N</w:t>
            </w:r>
            <w:r>
              <w:rPr>
                <w:color w:val="00274C"/>
                <w:position w:val="-2"/>
                <w:sz w:val="20"/>
                <w:szCs w:val="20"/>
              </w:rPr>
              <w:t xml:space="preserve"> on ETB </w:t>
            </w:r>
            <w:r>
              <w:rPr>
                <w:b/>
                <w:bCs/>
                <w:color w:val="00274C"/>
                <w:position w:val="-2"/>
                <w:sz w:val="20"/>
                <w:szCs w:val="20"/>
              </w:rPr>
              <w:t xml:space="preserve">Q</w:t>
            </w:r>
            <w:r>
              <w:rPr>
                <w:color w:val="00274C"/>
                <w:position w:val="-2"/>
                <w:sz w:val="20"/>
                <w:szCs w:val="20"/>
              </w:rPr>
              <w:t xml:space="preserve"> and fasten it with clamp </w:t>
            </w:r>
            <w:r>
              <w:rPr>
                <w:b/>
                <w:bCs/>
                <w:color w:val="00274C"/>
                <w:position w:val="-2"/>
                <w:sz w:val="20"/>
                <w:szCs w:val="20"/>
              </w:rPr>
              <w:t xml:space="preserve">M</w:t>
            </w:r>
            <w:r>
              <w:rPr>
                <w:color w:val="00274C"/>
                <w:position w:val="-2"/>
                <w:sz w:val="20"/>
                <w:szCs w:val="20"/>
              </w:rPr>
              <w:t xml:space="preserve"> .</w:t>
            </w:r>
            <w:r>
              <w:rPr>
                <w:b/>
                <w:bCs/>
                <w:color w:val="00274C"/>
                <w:position w:val="-2"/>
                <w:sz w:val="20"/>
                <w:szCs w:val="20"/>
              </w:rPr>
              <w:br/>
              <w:br/>
              <w:t xml:space="preserve">3 -</w:t>
            </w:r>
            <w:r>
              <w:rPr>
                <w:color w:val="00274C"/>
                <w:position w:val="-2"/>
                <w:sz w:val="20"/>
                <w:szCs w:val="20"/>
              </w:rPr>
              <w:t xml:space="preserve"> Fit elbow </w:t>
            </w:r>
            <w:r>
              <w:rPr>
                <w:b/>
                <w:bCs/>
                <w:color w:val="00274C"/>
                <w:position w:val="-2"/>
                <w:sz w:val="20"/>
                <w:szCs w:val="20"/>
              </w:rPr>
              <w:t xml:space="preserve">P</w:t>
            </w:r>
            <w:r>
              <w:rPr>
                <w:color w:val="00274C"/>
                <w:position w:val="-2"/>
                <w:sz w:val="20"/>
                <w:szCs w:val="20"/>
              </w:rPr>
              <w:t xml:space="preserve"> on manifold </w:t>
            </w:r>
            <w:r>
              <w:rPr>
                <w:b/>
                <w:bCs/>
                <w:color w:val="00274C"/>
                <w:position w:val="-2"/>
                <w:sz w:val="20"/>
                <w:szCs w:val="20"/>
              </w:rPr>
              <w:t xml:space="preserve">N</w:t>
            </w:r>
            <w:r>
              <w:rPr>
                <w:color w:val="00274C"/>
                <w:position w:val="-2"/>
                <w:sz w:val="20"/>
                <w:szCs w:val="20"/>
              </w:rPr>
              <w:t xml:space="preserve"> and fasten it with clamp </w:t>
            </w:r>
            <w:r>
              <w:rPr>
                <w:b/>
                <w:bCs/>
                <w:color w:val="00274C"/>
                <w:position w:val="-2"/>
                <w:sz w:val="20"/>
                <w:szCs w:val="20"/>
              </w:rPr>
              <w:t xml:space="preserve">M</w:t>
            </w:r>
            <w:r>
              <w:rPr>
                <w:color w:val="00274C"/>
                <w:position w:val="-2"/>
                <w:sz w:val="20"/>
                <w:szCs w:val="20"/>
              </w:rPr>
              <w:t xml:space="preserve"> .</w:t>
            </w:r>
            <w:r>
              <w:rPr>
                <w:b/>
                <w:bCs/>
                <w:color w:val="00274C"/>
                <w:position w:val="-2"/>
                <w:sz w:val="20"/>
                <w:szCs w:val="20"/>
              </w:rPr>
              <w:br/>
              <w:br/>
              <w:t xml:space="preserve">4 -</w:t>
            </w:r>
            <w:r>
              <w:rPr>
                <w:color w:val="00274C"/>
                <w:position w:val="-2"/>
                <w:sz w:val="20"/>
                <w:szCs w:val="20"/>
              </w:rPr>
              <w:t xml:space="preserve"> Fit tube </w:t>
            </w:r>
            <w:r>
              <w:rPr>
                <w:b/>
                <w:bCs/>
                <w:color w:val="00274C"/>
                <w:position w:val="-2"/>
                <w:sz w:val="20"/>
                <w:szCs w:val="20"/>
              </w:rPr>
              <w:t xml:space="preserve">H</w:t>
            </w:r>
            <w:r>
              <w:rPr>
                <w:color w:val="00274C"/>
                <w:position w:val="-2"/>
                <w:sz w:val="20"/>
                <w:szCs w:val="20"/>
              </w:rPr>
              <w:t xml:space="preserve"> on union </w:t>
            </w:r>
            <w:r>
              <w:rPr>
                <w:b/>
                <w:bCs/>
                <w:color w:val="00274C"/>
                <w:position w:val="-2"/>
                <w:sz w:val="20"/>
                <w:szCs w:val="20"/>
              </w:rPr>
              <w:t xml:space="preserve">R</w:t>
            </w:r>
            <w:r>
              <w:rPr>
                <w:color w:val="00274C"/>
                <w:position w:val="-2"/>
                <w:sz w:val="20"/>
                <w:szCs w:val="20"/>
              </w:rPr>
              <w:t xml:space="preserve"> and fasten it with clamp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9146422" name="name21855ff81bee78222" descr="1903_TC_cap_11_aspirazion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6.png"/>
                          <pic:cNvPicPr/>
                        </pic:nvPicPr>
                        <pic:blipFill>
                          <a:blip r:embed="rId55015ff81bee7821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5 -</w:t>
            </w:r>
            <w:r>
              <w:rPr>
                <w:color w:val="00274C"/>
                <w:position w:val="-2"/>
                <w:sz w:val="20"/>
                <w:szCs w:val="20"/>
              </w:rPr>
              <w:t xml:space="preserve"> Fix sensor </w:t>
            </w:r>
            <w:r>
              <w:rPr>
                <w:b/>
                <w:bCs/>
                <w:color w:val="00274C"/>
                <w:position w:val="-2"/>
                <w:sz w:val="20"/>
                <w:szCs w:val="20"/>
              </w:rPr>
              <w:t xml:space="preserve">F</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by placing gasket </w:t>
            </w:r>
            <w:r>
              <w:rPr>
                <w:b/>
                <w:bCs/>
                <w:color w:val="00274C"/>
                <w:position w:val="-2"/>
                <w:sz w:val="20"/>
                <w:szCs w:val="20"/>
              </w:rPr>
              <w:t xml:space="preserve">F1</w:t>
            </w:r>
            <w:r>
              <w:rPr>
                <w:color w:val="00274C"/>
                <w:position w:val="-2"/>
                <w:sz w:val="20"/>
                <w:szCs w:val="20"/>
              </w:rPr>
              <w:t xml:space="preserve"> in-between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8429785" name="name47215ff81bee9614a" descr="1903_TC_cap_11_aspirazione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7.png"/>
                          <pic:cNvPicPr/>
                        </pic:nvPicPr>
                        <pic:blipFill>
                          <a:blip r:embed="rId63135ff81bee9614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6 -</w:t>
            </w:r>
            <w:r>
              <w:rPr>
                <w:color w:val="00274C"/>
                <w:position w:val="-2"/>
                <w:sz w:val="20"/>
                <w:szCs w:val="20"/>
              </w:rPr>
              <w:t xml:space="preserve"> Place sensor </w:t>
            </w:r>
            <w:r>
              <w:rPr>
                <w:b/>
                <w:bCs/>
                <w:color w:val="00274C"/>
                <w:position w:val="-2"/>
                <w:sz w:val="20"/>
                <w:szCs w:val="20"/>
              </w:rPr>
              <w:t xml:space="preserve">E</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w:t>
            </w:r>
            <w:r>
              <w:rPr>
                <w:b/>
                <w:bCs/>
                <w:color w:val="00274C"/>
                <w:position w:val="-2"/>
                <w:sz w:val="20"/>
                <w:szCs w:val="20"/>
              </w:rPr>
              <w:br/>
              <w:br/>
              <w:t xml:space="preserve">7 -</w:t>
            </w:r>
            <w:r>
              <w:rPr>
                <w:color w:val="00274C"/>
                <w:position w:val="-2"/>
                <w:sz w:val="20"/>
                <w:szCs w:val="20"/>
              </w:rPr>
              <w:t xml:space="preserve"> Fix sensor </w:t>
            </w:r>
            <w:r>
              <w:rPr>
                <w:b/>
                <w:bCs/>
                <w:color w:val="00274C"/>
                <w:position w:val="-2"/>
                <w:sz w:val="20"/>
                <w:szCs w:val="20"/>
              </w:rPr>
              <w:t xml:space="preserve">E</w:t>
            </w:r>
            <w:r>
              <w:rPr>
                <w:color w:val="00274C"/>
                <w:position w:val="-2"/>
                <w:sz w:val="20"/>
                <w:szCs w:val="20"/>
              </w:rPr>
              <w:t xml:space="preserve"> through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9058722" name="name53595ff81beeae05a" descr="1903_TC_cap_11_aspirazione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8.png"/>
                          <pic:cNvPicPr/>
                        </pic:nvPicPr>
                        <pic:blipFill>
                          <a:blip r:embed="rId95155ff81beeae05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8 -</w:t>
            </w:r>
            <w:r>
              <w:rPr>
                <w:color w:val="00274C"/>
                <w:position w:val="-2"/>
                <w:sz w:val="20"/>
                <w:szCs w:val="20"/>
              </w:rPr>
              <w:t xml:space="preserve"> Fit manifold </w:t>
            </w:r>
            <w:r>
              <w:rPr>
                <w:b/>
                <w:bCs/>
                <w:color w:val="00274C"/>
                <w:position w:val="-2"/>
                <w:sz w:val="20"/>
                <w:szCs w:val="20"/>
              </w:rPr>
              <w:t xml:space="preserve">C</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and turbocharger </w:t>
            </w:r>
            <w:r>
              <w:rPr>
                <w:b/>
                <w:bCs/>
                <w:color w:val="00274C"/>
                <w:position w:val="-2"/>
                <w:sz w:val="20"/>
                <w:szCs w:val="20"/>
              </w:rPr>
              <w:t xml:space="preserve">P1</w:t>
            </w:r>
            <w:r>
              <w:rPr>
                <w:color w:val="00274C"/>
                <w:position w:val="-2"/>
                <w:sz w:val="20"/>
                <w:szCs w:val="20"/>
              </w:rPr>
              <w:t xml:space="preserve"> .</w:t>
            </w:r>
            <w:r>
              <w:rPr>
                <w:b/>
                <w:bCs/>
                <w:color w:val="00274C"/>
                <w:position w:val="-2"/>
                <w:sz w:val="20"/>
                <w:szCs w:val="20"/>
              </w:rPr>
              <w:br/>
              <w:br/>
              <w:t xml:space="preserve">9 -</w:t>
            </w:r>
            <w:r>
              <w:rPr>
                <w:color w:val="00274C"/>
                <w:position w:val="-2"/>
                <w:sz w:val="20"/>
                <w:szCs w:val="20"/>
              </w:rPr>
              <w:t xml:space="preserve"> Fix manifold </w:t>
            </w:r>
            <w:r>
              <w:rPr>
                <w:b/>
                <w:bCs/>
                <w:color w:val="00274C"/>
                <w:position w:val="-2"/>
                <w:sz w:val="20"/>
                <w:szCs w:val="20"/>
              </w:rPr>
              <w:t xml:space="preserve">C</w:t>
            </w:r>
            <w:r>
              <w:rPr>
                <w:color w:val="00274C"/>
                <w:position w:val="-2"/>
                <w:sz w:val="20"/>
                <w:szCs w:val="20"/>
              </w:rPr>
              <w:t xml:space="preserve"> with clamps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8631916" name="name92575ff81beec2f46" descr="1903_TC_cap_11_aspirazione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9.png"/>
                          <pic:cNvPicPr/>
                        </pic:nvPicPr>
                        <pic:blipFill>
                          <a:blip r:embed="rId44945ff81beec2f3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10 -</w:t>
            </w:r>
            <w:r>
              <w:rPr>
                <w:color w:val="00274C"/>
                <w:position w:val="-2"/>
                <w:sz w:val="20"/>
                <w:szCs w:val="20"/>
              </w:rPr>
              <w:t xml:space="preserve"> Fix sensor </w:t>
            </w:r>
            <w:r>
              <w:rPr>
                <w:b/>
                <w:bCs/>
                <w:color w:val="00274C"/>
                <w:position w:val="-2"/>
                <w:sz w:val="20"/>
                <w:szCs w:val="20"/>
              </w:rPr>
              <w:t xml:space="preserve">S</w:t>
            </w:r>
            <w:r>
              <w:rPr>
                <w:color w:val="00274C"/>
                <w:position w:val="-2"/>
                <w:sz w:val="20"/>
                <w:szCs w:val="20"/>
              </w:rPr>
              <w:t xml:space="preserve"> on manifold </w:t>
            </w:r>
            <w:r>
              <w:rPr>
                <w:b/>
                <w:bCs/>
                <w:color w:val="00274C"/>
                <w:position w:val="-2"/>
                <w:sz w:val="20"/>
                <w:szCs w:val="20"/>
              </w:rPr>
              <w:t xml:space="preserve">J</w:t>
            </w:r>
            <w:r>
              <w:rPr>
                <w:color w:val="00274C"/>
                <w:position w:val="-2"/>
                <w:sz w:val="20"/>
                <w:szCs w:val="20"/>
              </w:rPr>
              <w:t xml:space="preserve"> by placing gasket </w:t>
            </w:r>
            <w:r>
              <w:rPr>
                <w:b/>
                <w:bCs/>
                <w:color w:val="00274C"/>
                <w:position w:val="-2"/>
                <w:sz w:val="20"/>
                <w:szCs w:val="20"/>
              </w:rPr>
              <w:t xml:space="preserve">S1</w:t>
            </w:r>
            <w:r>
              <w:rPr>
                <w:color w:val="00274C"/>
                <w:position w:val="-2"/>
                <w:sz w:val="20"/>
                <w:szCs w:val="20"/>
              </w:rPr>
              <w:t xml:space="preserve"> in-between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3218465" name="name22445ff81beed934e" descr="1903_TC_cap_11_aspirazione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1.png"/>
                          <pic:cNvPicPr/>
                        </pic:nvPicPr>
                        <pic:blipFill>
                          <a:blip r:embed="rId45285ff81beed934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786272" name="name39445ff81beeee3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945ff81beeee33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741861"/>
        </w:numPr>
        <w:spacing w:before="0" w:after="0" w:line="240" w:lineRule="auto"/>
        <w:jc w:val="left"/>
        <w:rPr>
          <w:color w:val="00274C"/>
          <w:sz w:val="20"/>
          <w:szCs w:val="20"/>
        </w:rPr>
      </w:pPr>
      <w:r>
        <w:rPr>
          <w:color w:val="00274C"/>
          <w:sz w:val="20"/>
          <w:szCs w:val="20"/>
        </w:rPr>
        <w:t xml:space="preserve">Before proceeding with operation, read </w:t>
      </w:r>
      <w:hyperlink r:id="rId72455ff81beeeeb26" w:history="1">
        <w:r>
          <w:rPr>
            <w:b/>
            <w:bCs/>
            <w:color w:val="0000FF"/>
            <w:sz w:val="20"/>
            <w:szCs w:val="20"/>
          </w:rPr>
          <w:t xml:space="preserve">Par. 3.3.2</w:t>
        </w:r>
      </w:hyperlink>
      <w:r>
        <w:rPr>
          <w:color w:val="00274C"/>
          <w:sz w:val="20"/>
          <w:szCs w:val="20"/>
        </w:rPr>
        <w:t xml:space="preserve"> .</w:t>
      </w:r>
    </w:p>
    <w:p>
      <w:pPr>
        <w:numPr>
          <w:ilvl w:val="0"/>
          <w:numId w:val="83741861"/>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83741861"/>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83742252"/>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83742252"/>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83742252"/>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83742252"/>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83742252"/>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54840061" name="name24725ff81bef1d303"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86725ff81bef1d2fa"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40819" name="name28505ff81bef2ee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885ff81bef2ee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34935ff81bef2f45a" w:history="1">
              <w:r>
                <w:rPr>
                  <w:b/>
                  <w:bCs/>
                  <w:color w:val="0000FF"/>
                  <w:position w:val="-2"/>
                  <w:sz w:val="20"/>
                  <w:szCs w:val="20"/>
                </w:rPr>
                <w:t xml:space="preserve">Par. 3.3.2</w:t>
              </w:r>
            </w:hyperlink>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3742253"/>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83742253"/>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83742253"/>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40823139" name="name23255ff81bef48224"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45185ff81bef4821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792505" name="name81055ff81bef587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285ff81bef587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41945ff81bef59330"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3742254"/>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83742254"/>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91160068" name="name77955ff81bef74279"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49945ff81bef7427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852935" name="name50705ff81bef8ac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315ff81bef8ac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43525ff81bef8b24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83742255"/>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83742255"/>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10254253" name="name89835ff81befa4331"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63215ff81befa432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92852079" name="name79085ff81befbb820"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32095ff81befbb81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20283" name="name64335ff81befd54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595ff81befd54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30015ff81befd6099"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83742256"/>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83742256"/>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49580632" name="name14095ff81beff00a0"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97755ff81beff009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45768354" name="name76685ff81bf0168f3"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77895ff81bf0168e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860933" name="name82045ff81bf02a5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925ff81bf02a5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1861"/>
              </w:numPr>
              <w:spacing w:before="0" w:after="0" w:line="262" w:lineRule="auto"/>
              <w:jc w:val="left"/>
              <w:rPr>
                <w:color w:val="00274C"/>
                <w:sz w:val="20"/>
                <w:szCs w:val="20"/>
              </w:rPr>
            </w:pPr>
            <w:r>
              <w:rPr>
                <w:color w:val="00274C"/>
                <w:position w:val="-2"/>
                <w:sz w:val="20"/>
                <w:szCs w:val="20"/>
              </w:rPr>
              <w:t xml:space="preserve">Before proceeding with operation, read  </w:t>
            </w:r>
            <w:hyperlink r:id="rId99035ff81bf02ac25"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83742257"/>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3742257"/>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3742257"/>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83742258"/>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86670738" name="name74375ff81bf0433cd"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43525ff81bf0433c6"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8772846" name="name47295ff81bf06392c"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92925ff81bf06392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33133499" name="name22255ff81bf0802f8"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41675ff81bf0802e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357941" name="name52275ff81bf09344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7465ff81bf09344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741861"/>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19227536" name="name40885ff81bf0ad7df"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74035ff81bf0ad7d7"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14420003" name="name93465ff81bf0be502"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48145ff81bf0be4fe"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34194963" name="name10605ff81bf0d3914"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25235ff81bf0d390d"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13254796" name="name78465ff81bf0e6f0f"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16605ff81bf0e6f09"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96957293" name="name46225ff81bf105a2d"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87615ff81bf105a26"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77382175" name="name21165ff81bf11b477"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85355ff81bf11b46f"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19092780" name="name31115ff81bf12fc15"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68535ff81bf12fc11"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19140599" name="name52925ff81bf142543"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90155ff81bf14253d"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54237774" name="name10285ff81bf15749f"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45095ff81bf157497"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8922358" name="name58555ff81bf16f9db"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31655ff81bf16f9d5"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14013256" name="name55815ff81bf1820e7"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80425ff81bf1820e3"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70388682" name="name44875ff81bf194698"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79665ff81bf194693"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82404825" name="name79395ff81bf1a750c"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25515ff81bf1a7508"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46100654" name="name11075ff81bf1bbe62"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25515ff81bf1bbe5b"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76936761" name="name63345ff81bf1d0a35"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33745ff81bf1d0a30"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89547685" name="name72445ff81bf1e401f"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97685ff81bf1e401a"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43450585" name="name44455ff81bf1f311a"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52345ff81bf1f3115"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75784567" w:name="result_box"/>
          <w:bookmarkEnd w:id="75784567"/>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82522255" name="name24255ff81bf214edb"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4735ff81bf214ed3"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93115341" name="name44605ff81bf2310c1"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9965ff81bf2310b9"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77031953" name="name61825ff81bf24d189"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63085ff81bf24d181"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83742259"/>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83742259"/>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83742259"/>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83742259"/>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83742259"/>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02351" name="name24415ff81bf26289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4185ff81bf26288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3741861"/>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85430463" name="name48685ff81bf297a0b"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13275ff81bf297a03"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28911581" name="name76835ff81bf3351f4"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84885ff81bf3351ed"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128184" name="name43905ff81bf349431"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48185ff81bf34942a"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83742259">
    <w:multiLevelType w:val="hybridMultilevel"/>
    <w:lvl w:ilvl="0" w:tplc="84859867">
      <w:start w:val="1"/>
      <w:numFmt w:val="decimal"/>
      <w:lvlText w:val="%1."/>
      <w:lvlJc w:val="left"/>
      <w:pPr>
        <w:ind w:left="720" w:hanging="360"/>
      </w:pPr>
    </w:lvl>
    <w:lvl w:ilvl="1" w:tplc="84859867" w:tentative="1">
      <w:start w:val="1"/>
      <w:numFmt w:val="lowerLetter"/>
      <w:lvlText w:val="%2."/>
      <w:lvlJc w:val="left"/>
      <w:pPr>
        <w:ind w:left="1440" w:hanging="360"/>
      </w:pPr>
    </w:lvl>
    <w:lvl w:ilvl="2" w:tplc="84859867" w:tentative="1">
      <w:start w:val="1"/>
      <w:numFmt w:val="lowerRoman"/>
      <w:lvlText w:val="%3."/>
      <w:lvlJc w:val="right"/>
      <w:pPr>
        <w:ind w:left="2160" w:hanging="180"/>
      </w:pPr>
    </w:lvl>
    <w:lvl w:ilvl="3" w:tplc="84859867" w:tentative="1">
      <w:start w:val="1"/>
      <w:numFmt w:val="decimal"/>
      <w:lvlText w:val="%4."/>
      <w:lvlJc w:val="left"/>
      <w:pPr>
        <w:ind w:left="2880" w:hanging="360"/>
      </w:pPr>
    </w:lvl>
    <w:lvl w:ilvl="4" w:tplc="84859867" w:tentative="1">
      <w:start w:val="1"/>
      <w:numFmt w:val="lowerLetter"/>
      <w:lvlText w:val="%5."/>
      <w:lvlJc w:val="left"/>
      <w:pPr>
        <w:ind w:left="3600" w:hanging="360"/>
      </w:pPr>
    </w:lvl>
    <w:lvl w:ilvl="5" w:tplc="84859867" w:tentative="1">
      <w:start w:val="1"/>
      <w:numFmt w:val="lowerRoman"/>
      <w:lvlText w:val="%6."/>
      <w:lvlJc w:val="right"/>
      <w:pPr>
        <w:ind w:left="4320" w:hanging="180"/>
      </w:pPr>
    </w:lvl>
    <w:lvl w:ilvl="6" w:tplc="84859867" w:tentative="1">
      <w:start w:val="1"/>
      <w:numFmt w:val="decimal"/>
      <w:lvlText w:val="%7."/>
      <w:lvlJc w:val="left"/>
      <w:pPr>
        <w:ind w:left="5040" w:hanging="360"/>
      </w:pPr>
    </w:lvl>
    <w:lvl w:ilvl="7" w:tplc="84859867" w:tentative="1">
      <w:start w:val="1"/>
      <w:numFmt w:val="lowerLetter"/>
      <w:lvlText w:val="%8."/>
      <w:lvlJc w:val="left"/>
      <w:pPr>
        <w:ind w:left="5760" w:hanging="360"/>
      </w:pPr>
    </w:lvl>
    <w:lvl w:ilvl="8" w:tplc="84859867" w:tentative="1">
      <w:start w:val="1"/>
      <w:numFmt w:val="lowerRoman"/>
      <w:lvlText w:val="%9."/>
      <w:lvlJc w:val="right"/>
      <w:pPr>
        <w:ind w:left="6480" w:hanging="180"/>
      </w:pPr>
    </w:lvl>
  </w:abstractNum>
  <w:abstractNum w:abstractNumId="83742258">
    <w:multiLevelType w:val="hybridMultilevel"/>
    <w:lvl w:ilvl="0" w:tplc="29521761">
      <w:start w:val="1"/>
      <w:numFmt w:val="decimal"/>
      <w:lvlText w:val="%1."/>
      <w:lvlJc w:val="left"/>
      <w:pPr>
        <w:ind w:left="720" w:hanging="360"/>
      </w:pPr>
    </w:lvl>
    <w:lvl w:ilvl="1" w:tplc="29521761" w:tentative="1">
      <w:start w:val="1"/>
      <w:numFmt w:val="lowerLetter"/>
      <w:lvlText w:val="%2."/>
      <w:lvlJc w:val="left"/>
      <w:pPr>
        <w:ind w:left="1440" w:hanging="360"/>
      </w:pPr>
    </w:lvl>
    <w:lvl w:ilvl="2" w:tplc="29521761" w:tentative="1">
      <w:start w:val="1"/>
      <w:numFmt w:val="lowerRoman"/>
      <w:lvlText w:val="%3."/>
      <w:lvlJc w:val="right"/>
      <w:pPr>
        <w:ind w:left="2160" w:hanging="180"/>
      </w:pPr>
    </w:lvl>
    <w:lvl w:ilvl="3" w:tplc="29521761" w:tentative="1">
      <w:start w:val="1"/>
      <w:numFmt w:val="decimal"/>
      <w:lvlText w:val="%4."/>
      <w:lvlJc w:val="left"/>
      <w:pPr>
        <w:ind w:left="2880" w:hanging="360"/>
      </w:pPr>
    </w:lvl>
    <w:lvl w:ilvl="4" w:tplc="29521761" w:tentative="1">
      <w:start w:val="1"/>
      <w:numFmt w:val="lowerLetter"/>
      <w:lvlText w:val="%5."/>
      <w:lvlJc w:val="left"/>
      <w:pPr>
        <w:ind w:left="3600" w:hanging="360"/>
      </w:pPr>
    </w:lvl>
    <w:lvl w:ilvl="5" w:tplc="29521761" w:tentative="1">
      <w:start w:val="1"/>
      <w:numFmt w:val="lowerRoman"/>
      <w:lvlText w:val="%6."/>
      <w:lvlJc w:val="right"/>
      <w:pPr>
        <w:ind w:left="4320" w:hanging="180"/>
      </w:pPr>
    </w:lvl>
    <w:lvl w:ilvl="6" w:tplc="29521761" w:tentative="1">
      <w:start w:val="1"/>
      <w:numFmt w:val="decimal"/>
      <w:lvlText w:val="%7."/>
      <w:lvlJc w:val="left"/>
      <w:pPr>
        <w:ind w:left="5040" w:hanging="360"/>
      </w:pPr>
    </w:lvl>
    <w:lvl w:ilvl="7" w:tplc="29521761" w:tentative="1">
      <w:start w:val="1"/>
      <w:numFmt w:val="lowerLetter"/>
      <w:lvlText w:val="%8."/>
      <w:lvlJc w:val="left"/>
      <w:pPr>
        <w:ind w:left="5760" w:hanging="360"/>
      </w:pPr>
    </w:lvl>
    <w:lvl w:ilvl="8" w:tplc="29521761" w:tentative="1">
      <w:start w:val="1"/>
      <w:numFmt w:val="lowerRoman"/>
      <w:lvlText w:val="%9."/>
      <w:lvlJc w:val="right"/>
      <w:pPr>
        <w:ind w:left="6480" w:hanging="180"/>
      </w:pPr>
    </w:lvl>
  </w:abstractNum>
  <w:abstractNum w:abstractNumId="83742257">
    <w:multiLevelType w:val="hybridMultilevel"/>
    <w:lvl w:ilvl="0" w:tplc="29869469">
      <w:start w:val="1"/>
      <w:numFmt w:val="decimal"/>
      <w:lvlText w:val="%1."/>
      <w:lvlJc w:val="left"/>
      <w:pPr>
        <w:ind w:left="720" w:hanging="360"/>
      </w:pPr>
    </w:lvl>
    <w:lvl w:ilvl="1" w:tplc="29869469" w:tentative="1">
      <w:start w:val="1"/>
      <w:numFmt w:val="lowerLetter"/>
      <w:lvlText w:val="%2."/>
      <w:lvlJc w:val="left"/>
      <w:pPr>
        <w:ind w:left="1440" w:hanging="360"/>
      </w:pPr>
    </w:lvl>
    <w:lvl w:ilvl="2" w:tplc="29869469" w:tentative="1">
      <w:start w:val="1"/>
      <w:numFmt w:val="lowerRoman"/>
      <w:lvlText w:val="%3."/>
      <w:lvlJc w:val="right"/>
      <w:pPr>
        <w:ind w:left="2160" w:hanging="180"/>
      </w:pPr>
    </w:lvl>
    <w:lvl w:ilvl="3" w:tplc="29869469" w:tentative="1">
      <w:start w:val="1"/>
      <w:numFmt w:val="decimal"/>
      <w:lvlText w:val="%4."/>
      <w:lvlJc w:val="left"/>
      <w:pPr>
        <w:ind w:left="2880" w:hanging="360"/>
      </w:pPr>
    </w:lvl>
    <w:lvl w:ilvl="4" w:tplc="29869469" w:tentative="1">
      <w:start w:val="1"/>
      <w:numFmt w:val="lowerLetter"/>
      <w:lvlText w:val="%5."/>
      <w:lvlJc w:val="left"/>
      <w:pPr>
        <w:ind w:left="3600" w:hanging="360"/>
      </w:pPr>
    </w:lvl>
    <w:lvl w:ilvl="5" w:tplc="29869469" w:tentative="1">
      <w:start w:val="1"/>
      <w:numFmt w:val="lowerRoman"/>
      <w:lvlText w:val="%6."/>
      <w:lvlJc w:val="right"/>
      <w:pPr>
        <w:ind w:left="4320" w:hanging="180"/>
      </w:pPr>
    </w:lvl>
    <w:lvl w:ilvl="6" w:tplc="29869469" w:tentative="1">
      <w:start w:val="1"/>
      <w:numFmt w:val="decimal"/>
      <w:lvlText w:val="%7."/>
      <w:lvlJc w:val="left"/>
      <w:pPr>
        <w:ind w:left="5040" w:hanging="360"/>
      </w:pPr>
    </w:lvl>
    <w:lvl w:ilvl="7" w:tplc="29869469" w:tentative="1">
      <w:start w:val="1"/>
      <w:numFmt w:val="lowerLetter"/>
      <w:lvlText w:val="%8."/>
      <w:lvlJc w:val="left"/>
      <w:pPr>
        <w:ind w:left="5760" w:hanging="360"/>
      </w:pPr>
    </w:lvl>
    <w:lvl w:ilvl="8" w:tplc="29869469" w:tentative="1">
      <w:start w:val="1"/>
      <w:numFmt w:val="lowerRoman"/>
      <w:lvlText w:val="%9."/>
      <w:lvlJc w:val="right"/>
      <w:pPr>
        <w:ind w:left="6480" w:hanging="180"/>
      </w:pPr>
    </w:lvl>
  </w:abstractNum>
  <w:abstractNum w:abstractNumId="83742256">
    <w:multiLevelType w:val="hybridMultilevel"/>
    <w:lvl w:ilvl="0" w:tplc="53702921">
      <w:start w:val="1"/>
      <w:numFmt w:val="decimal"/>
      <w:lvlText w:val="%1."/>
      <w:lvlJc w:val="left"/>
      <w:pPr>
        <w:ind w:left="720" w:hanging="360"/>
      </w:pPr>
    </w:lvl>
    <w:lvl w:ilvl="1" w:tplc="53702921" w:tentative="1">
      <w:start w:val="1"/>
      <w:numFmt w:val="lowerLetter"/>
      <w:lvlText w:val="%2."/>
      <w:lvlJc w:val="left"/>
      <w:pPr>
        <w:ind w:left="1440" w:hanging="360"/>
      </w:pPr>
    </w:lvl>
    <w:lvl w:ilvl="2" w:tplc="53702921" w:tentative="1">
      <w:start w:val="1"/>
      <w:numFmt w:val="lowerRoman"/>
      <w:lvlText w:val="%3."/>
      <w:lvlJc w:val="right"/>
      <w:pPr>
        <w:ind w:left="2160" w:hanging="180"/>
      </w:pPr>
    </w:lvl>
    <w:lvl w:ilvl="3" w:tplc="53702921" w:tentative="1">
      <w:start w:val="1"/>
      <w:numFmt w:val="decimal"/>
      <w:lvlText w:val="%4."/>
      <w:lvlJc w:val="left"/>
      <w:pPr>
        <w:ind w:left="2880" w:hanging="360"/>
      </w:pPr>
    </w:lvl>
    <w:lvl w:ilvl="4" w:tplc="53702921" w:tentative="1">
      <w:start w:val="1"/>
      <w:numFmt w:val="lowerLetter"/>
      <w:lvlText w:val="%5."/>
      <w:lvlJc w:val="left"/>
      <w:pPr>
        <w:ind w:left="3600" w:hanging="360"/>
      </w:pPr>
    </w:lvl>
    <w:lvl w:ilvl="5" w:tplc="53702921" w:tentative="1">
      <w:start w:val="1"/>
      <w:numFmt w:val="lowerRoman"/>
      <w:lvlText w:val="%6."/>
      <w:lvlJc w:val="right"/>
      <w:pPr>
        <w:ind w:left="4320" w:hanging="180"/>
      </w:pPr>
    </w:lvl>
    <w:lvl w:ilvl="6" w:tplc="53702921" w:tentative="1">
      <w:start w:val="1"/>
      <w:numFmt w:val="decimal"/>
      <w:lvlText w:val="%7."/>
      <w:lvlJc w:val="left"/>
      <w:pPr>
        <w:ind w:left="5040" w:hanging="360"/>
      </w:pPr>
    </w:lvl>
    <w:lvl w:ilvl="7" w:tplc="53702921" w:tentative="1">
      <w:start w:val="1"/>
      <w:numFmt w:val="lowerLetter"/>
      <w:lvlText w:val="%8."/>
      <w:lvlJc w:val="left"/>
      <w:pPr>
        <w:ind w:left="5760" w:hanging="360"/>
      </w:pPr>
    </w:lvl>
    <w:lvl w:ilvl="8" w:tplc="53702921" w:tentative="1">
      <w:start w:val="1"/>
      <w:numFmt w:val="lowerRoman"/>
      <w:lvlText w:val="%9."/>
      <w:lvlJc w:val="right"/>
      <w:pPr>
        <w:ind w:left="6480" w:hanging="180"/>
      </w:pPr>
    </w:lvl>
  </w:abstractNum>
  <w:abstractNum w:abstractNumId="83742255">
    <w:multiLevelType w:val="hybridMultilevel"/>
    <w:lvl w:ilvl="0" w:tplc="71132338">
      <w:start w:val="1"/>
      <w:numFmt w:val="decimal"/>
      <w:lvlText w:val="%1."/>
      <w:lvlJc w:val="left"/>
      <w:pPr>
        <w:ind w:left="720" w:hanging="360"/>
      </w:pPr>
    </w:lvl>
    <w:lvl w:ilvl="1" w:tplc="71132338" w:tentative="1">
      <w:start w:val="1"/>
      <w:numFmt w:val="lowerLetter"/>
      <w:lvlText w:val="%2."/>
      <w:lvlJc w:val="left"/>
      <w:pPr>
        <w:ind w:left="1440" w:hanging="360"/>
      </w:pPr>
    </w:lvl>
    <w:lvl w:ilvl="2" w:tplc="71132338" w:tentative="1">
      <w:start w:val="1"/>
      <w:numFmt w:val="lowerRoman"/>
      <w:lvlText w:val="%3."/>
      <w:lvlJc w:val="right"/>
      <w:pPr>
        <w:ind w:left="2160" w:hanging="180"/>
      </w:pPr>
    </w:lvl>
    <w:lvl w:ilvl="3" w:tplc="71132338" w:tentative="1">
      <w:start w:val="1"/>
      <w:numFmt w:val="decimal"/>
      <w:lvlText w:val="%4."/>
      <w:lvlJc w:val="left"/>
      <w:pPr>
        <w:ind w:left="2880" w:hanging="360"/>
      </w:pPr>
    </w:lvl>
    <w:lvl w:ilvl="4" w:tplc="71132338" w:tentative="1">
      <w:start w:val="1"/>
      <w:numFmt w:val="lowerLetter"/>
      <w:lvlText w:val="%5."/>
      <w:lvlJc w:val="left"/>
      <w:pPr>
        <w:ind w:left="3600" w:hanging="360"/>
      </w:pPr>
    </w:lvl>
    <w:lvl w:ilvl="5" w:tplc="71132338" w:tentative="1">
      <w:start w:val="1"/>
      <w:numFmt w:val="lowerRoman"/>
      <w:lvlText w:val="%6."/>
      <w:lvlJc w:val="right"/>
      <w:pPr>
        <w:ind w:left="4320" w:hanging="180"/>
      </w:pPr>
    </w:lvl>
    <w:lvl w:ilvl="6" w:tplc="71132338" w:tentative="1">
      <w:start w:val="1"/>
      <w:numFmt w:val="decimal"/>
      <w:lvlText w:val="%7."/>
      <w:lvlJc w:val="left"/>
      <w:pPr>
        <w:ind w:left="5040" w:hanging="360"/>
      </w:pPr>
    </w:lvl>
    <w:lvl w:ilvl="7" w:tplc="71132338" w:tentative="1">
      <w:start w:val="1"/>
      <w:numFmt w:val="lowerLetter"/>
      <w:lvlText w:val="%8."/>
      <w:lvlJc w:val="left"/>
      <w:pPr>
        <w:ind w:left="5760" w:hanging="360"/>
      </w:pPr>
    </w:lvl>
    <w:lvl w:ilvl="8" w:tplc="71132338" w:tentative="1">
      <w:start w:val="1"/>
      <w:numFmt w:val="lowerRoman"/>
      <w:lvlText w:val="%9."/>
      <w:lvlJc w:val="right"/>
      <w:pPr>
        <w:ind w:left="6480" w:hanging="180"/>
      </w:pPr>
    </w:lvl>
  </w:abstractNum>
  <w:abstractNum w:abstractNumId="83742254">
    <w:multiLevelType w:val="hybridMultilevel"/>
    <w:lvl w:ilvl="0" w:tplc="98552647">
      <w:start w:val="1"/>
      <w:numFmt w:val="decimal"/>
      <w:lvlText w:val="%1."/>
      <w:lvlJc w:val="left"/>
      <w:pPr>
        <w:ind w:left="720" w:hanging="360"/>
      </w:pPr>
    </w:lvl>
    <w:lvl w:ilvl="1" w:tplc="98552647" w:tentative="1">
      <w:start w:val="1"/>
      <w:numFmt w:val="lowerLetter"/>
      <w:lvlText w:val="%2."/>
      <w:lvlJc w:val="left"/>
      <w:pPr>
        <w:ind w:left="1440" w:hanging="360"/>
      </w:pPr>
    </w:lvl>
    <w:lvl w:ilvl="2" w:tplc="98552647" w:tentative="1">
      <w:start w:val="1"/>
      <w:numFmt w:val="lowerRoman"/>
      <w:lvlText w:val="%3."/>
      <w:lvlJc w:val="right"/>
      <w:pPr>
        <w:ind w:left="2160" w:hanging="180"/>
      </w:pPr>
    </w:lvl>
    <w:lvl w:ilvl="3" w:tplc="98552647" w:tentative="1">
      <w:start w:val="1"/>
      <w:numFmt w:val="decimal"/>
      <w:lvlText w:val="%4."/>
      <w:lvlJc w:val="left"/>
      <w:pPr>
        <w:ind w:left="2880" w:hanging="360"/>
      </w:pPr>
    </w:lvl>
    <w:lvl w:ilvl="4" w:tplc="98552647" w:tentative="1">
      <w:start w:val="1"/>
      <w:numFmt w:val="lowerLetter"/>
      <w:lvlText w:val="%5."/>
      <w:lvlJc w:val="left"/>
      <w:pPr>
        <w:ind w:left="3600" w:hanging="360"/>
      </w:pPr>
    </w:lvl>
    <w:lvl w:ilvl="5" w:tplc="98552647" w:tentative="1">
      <w:start w:val="1"/>
      <w:numFmt w:val="lowerRoman"/>
      <w:lvlText w:val="%6."/>
      <w:lvlJc w:val="right"/>
      <w:pPr>
        <w:ind w:left="4320" w:hanging="180"/>
      </w:pPr>
    </w:lvl>
    <w:lvl w:ilvl="6" w:tplc="98552647" w:tentative="1">
      <w:start w:val="1"/>
      <w:numFmt w:val="decimal"/>
      <w:lvlText w:val="%7."/>
      <w:lvlJc w:val="left"/>
      <w:pPr>
        <w:ind w:left="5040" w:hanging="360"/>
      </w:pPr>
    </w:lvl>
    <w:lvl w:ilvl="7" w:tplc="98552647" w:tentative="1">
      <w:start w:val="1"/>
      <w:numFmt w:val="lowerLetter"/>
      <w:lvlText w:val="%8."/>
      <w:lvlJc w:val="left"/>
      <w:pPr>
        <w:ind w:left="5760" w:hanging="360"/>
      </w:pPr>
    </w:lvl>
    <w:lvl w:ilvl="8" w:tplc="98552647" w:tentative="1">
      <w:start w:val="1"/>
      <w:numFmt w:val="lowerRoman"/>
      <w:lvlText w:val="%9."/>
      <w:lvlJc w:val="right"/>
      <w:pPr>
        <w:ind w:left="6480" w:hanging="180"/>
      </w:pPr>
    </w:lvl>
  </w:abstractNum>
  <w:abstractNum w:abstractNumId="83742253">
    <w:multiLevelType w:val="hybridMultilevel"/>
    <w:lvl w:ilvl="0" w:tplc="15745390">
      <w:start w:val="1"/>
      <w:numFmt w:val="decimal"/>
      <w:lvlText w:val="%1."/>
      <w:lvlJc w:val="left"/>
      <w:pPr>
        <w:ind w:left="720" w:hanging="360"/>
      </w:pPr>
    </w:lvl>
    <w:lvl w:ilvl="1" w:tplc="15745390" w:tentative="1">
      <w:start w:val="1"/>
      <w:numFmt w:val="lowerLetter"/>
      <w:lvlText w:val="%2."/>
      <w:lvlJc w:val="left"/>
      <w:pPr>
        <w:ind w:left="1440" w:hanging="360"/>
      </w:pPr>
    </w:lvl>
    <w:lvl w:ilvl="2" w:tplc="15745390" w:tentative="1">
      <w:start w:val="1"/>
      <w:numFmt w:val="lowerRoman"/>
      <w:lvlText w:val="%3."/>
      <w:lvlJc w:val="right"/>
      <w:pPr>
        <w:ind w:left="2160" w:hanging="180"/>
      </w:pPr>
    </w:lvl>
    <w:lvl w:ilvl="3" w:tplc="15745390" w:tentative="1">
      <w:start w:val="1"/>
      <w:numFmt w:val="decimal"/>
      <w:lvlText w:val="%4."/>
      <w:lvlJc w:val="left"/>
      <w:pPr>
        <w:ind w:left="2880" w:hanging="360"/>
      </w:pPr>
    </w:lvl>
    <w:lvl w:ilvl="4" w:tplc="15745390" w:tentative="1">
      <w:start w:val="1"/>
      <w:numFmt w:val="lowerLetter"/>
      <w:lvlText w:val="%5."/>
      <w:lvlJc w:val="left"/>
      <w:pPr>
        <w:ind w:left="3600" w:hanging="360"/>
      </w:pPr>
    </w:lvl>
    <w:lvl w:ilvl="5" w:tplc="15745390" w:tentative="1">
      <w:start w:val="1"/>
      <w:numFmt w:val="lowerRoman"/>
      <w:lvlText w:val="%6."/>
      <w:lvlJc w:val="right"/>
      <w:pPr>
        <w:ind w:left="4320" w:hanging="180"/>
      </w:pPr>
    </w:lvl>
    <w:lvl w:ilvl="6" w:tplc="15745390" w:tentative="1">
      <w:start w:val="1"/>
      <w:numFmt w:val="decimal"/>
      <w:lvlText w:val="%7."/>
      <w:lvlJc w:val="left"/>
      <w:pPr>
        <w:ind w:left="5040" w:hanging="360"/>
      </w:pPr>
    </w:lvl>
    <w:lvl w:ilvl="7" w:tplc="15745390" w:tentative="1">
      <w:start w:val="1"/>
      <w:numFmt w:val="lowerLetter"/>
      <w:lvlText w:val="%8."/>
      <w:lvlJc w:val="left"/>
      <w:pPr>
        <w:ind w:left="5760" w:hanging="360"/>
      </w:pPr>
    </w:lvl>
    <w:lvl w:ilvl="8" w:tplc="15745390" w:tentative="1">
      <w:start w:val="1"/>
      <w:numFmt w:val="lowerRoman"/>
      <w:lvlText w:val="%9."/>
      <w:lvlJc w:val="right"/>
      <w:pPr>
        <w:ind w:left="6480" w:hanging="180"/>
      </w:pPr>
    </w:lvl>
  </w:abstractNum>
  <w:abstractNum w:abstractNumId="83742252">
    <w:multiLevelType w:val="hybridMultilevel"/>
    <w:lvl w:ilvl="0" w:tplc="72552599">
      <w:start w:val="1"/>
      <w:numFmt w:val="decimal"/>
      <w:lvlText w:val="%1."/>
      <w:lvlJc w:val="left"/>
      <w:pPr>
        <w:ind w:left="720" w:hanging="360"/>
      </w:pPr>
    </w:lvl>
    <w:lvl w:ilvl="1" w:tplc="72552599" w:tentative="1">
      <w:start w:val="1"/>
      <w:numFmt w:val="lowerLetter"/>
      <w:lvlText w:val="%2."/>
      <w:lvlJc w:val="left"/>
      <w:pPr>
        <w:ind w:left="1440" w:hanging="360"/>
      </w:pPr>
    </w:lvl>
    <w:lvl w:ilvl="2" w:tplc="72552599" w:tentative="1">
      <w:start w:val="1"/>
      <w:numFmt w:val="lowerRoman"/>
      <w:lvlText w:val="%3."/>
      <w:lvlJc w:val="right"/>
      <w:pPr>
        <w:ind w:left="2160" w:hanging="180"/>
      </w:pPr>
    </w:lvl>
    <w:lvl w:ilvl="3" w:tplc="72552599" w:tentative="1">
      <w:start w:val="1"/>
      <w:numFmt w:val="decimal"/>
      <w:lvlText w:val="%4."/>
      <w:lvlJc w:val="left"/>
      <w:pPr>
        <w:ind w:left="2880" w:hanging="360"/>
      </w:pPr>
    </w:lvl>
    <w:lvl w:ilvl="4" w:tplc="72552599" w:tentative="1">
      <w:start w:val="1"/>
      <w:numFmt w:val="lowerLetter"/>
      <w:lvlText w:val="%5."/>
      <w:lvlJc w:val="left"/>
      <w:pPr>
        <w:ind w:left="3600" w:hanging="360"/>
      </w:pPr>
    </w:lvl>
    <w:lvl w:ilvl="5" w:tplc="72552599" w:tentative="1">
      <w:start w:val="1"/>
      <w:numFmt w:val="lowerRoman"/>
      <w:lvlText w:val="%6."/>
      <w:lvlJc w:val="right"/>
      <w:pPr>
        <w:ind w:left="4320" w:hanging="180"/>
      </w:pPr>
    </w:lvl>
    <w:lvl w:ilvl="6" w:tplc="72552599" w:tentative="1">
      <w:start w:val="1"/>
      <w:numFmt w:val="decimal"/>
      <w:lvlText w:val="%7."/>
      <w:lvlJc w:val="left"/>
      <w:pPr>
        <w:ind w:left="5040" w:hanging="360"/>
      </w:pPr>
    </w:lvl>
    <w:lvl w:ilvl="7" w:tplc="72552599" w:tentative="1">
      <w:start w:val="1"/>
      <w:numFmt w:val="lowerLetter"/>
      <w:lvlText w:val="%8."/>
      <w:lvlJc w:val="left"/>
      <w:pPr>
        <w:ind w:left="5760" w:hanging="360"/>
      </w:pPr>
    </w:lvl>
    <w:lvl w:ilvl="8" w:tplc="72552599" w:tentative="1">
      <w:start w:val="1"/>
      <w:numFmt w:val="lowerRoman"/>
      <w:lvlText w:val="%9."/>
      <w:lvlJc w:val="right"/>
      <w:pPr>
        <w:ind w:left="6480" w:hanging="180"/>
      </w:pPr>
    </w:lvl>
  </w:abstractNum>
  <w:abstractNum w:abstractNumId="83742251">
    <w:multiLevelType w:val="hybridMultilevel"/>
    <w:lvl w:ilvl="0" w:tplc="67226331">
      <w:start w:val="1"/>
      <w:numFmt w:val="decimal"/>
      <w:lvlText w:val="%1."/>
      <w:lvlJc w:val="left"/>
      <w:pPr>
        <w:ind w:left="720" w:hanging="360"/>
      </w:pPr>
    </w:lvl>
    <w:lvl w:ilvl="1" w:tplc="67226331" w:tentative="1">
      <w:start w:val="1"/>
      <w:numFmt w:val="lowerLetter"/>
      <w:lvlText w:val="%2."/>
      <w:lvlJc w:val="left"/>
      <w:pPr>
        <w:ind w:left="1440" w:hanging="360"/>
      </w:pPr>
    </w:lvl>
    <w:lvl w:ilvl="2" w:tplc="67226331" w:tentative="1">
      <w:start w:val="1"/>
      <w:numFmt w:val="lowerRoman"/>
      <w:lvlText w:val="%3."/>
      <w:lvlJc w:val="right"/>
      <w:pPr>
        <w:ind w:left="2160" w:hanging="180"/>
      </w:pPr>
    </w:lvl>
    <w:lvl w:ilvl="3" w:tplc="67226331" w:tentative="1">
      <w:start w:val="1"/>
      <w:numFmt w:val="decimal"/>
      <w:lvlText w:val="%4."/>
      <w:lvlJc w:val="left"/>
      <w:pPr>
        <w:ind w:left="2880" w:hanging="360"/>
      </w:pPr>
    </w:lvl>
    <w:lvl w:ilvl="4" w:tplc="67226331" w:tentative="1">
      <w:start w:val="1"/>
      <w:numFmt w:val="lowerLetter"/>
      <w:lvlText w:val="%5."/>
      <w:lvlJc w:val="left"/>
      <w:pPr>
        <w:ind w:left="3600" w:hanging="360"/>
      </w:pPr>
    </w:lvl>
    <w:lvl w:ilvl="5" w:tplc="67226331" w:tentative="1">
      <w:start w:val="1"/>
      <w:numFmt w:val="lowerRoman"/>
      <w:lvlText w:val="%6."/>
      <w:lvlJc w:val="right"/>
      <w:pPr>
        <w:ind w:left="4320" w:hanging="180"/>
      </w:pPr>
    </w:lvl>
    <w:lvl w:ilvl="6" w:tplc="67226331" w:tentative="1">
      <w:start w:val="1"/>
      <w:numFmt w:val="decimal"/>
      <w:lvlText w:val="%7."/>
      <w:lvlJc w:val="left"/>
      <w:pPr>
        <w:ind w:left="5040" w:hanging="360"/>
      </w:pPr>
    </w:lvl>
    <w:lvl w:ilvl="7" w:tplc="67226331" w:tentative="1">
      <w:start w:val="1"/>
      <w:numFmt w:val="lowerLetter"/>
      <w:lvlText w:val="%8."/>
      <w:lvlJc w:val="left"/>
      <w:pPr>
        <w:ind w:left="5760" w:hanging="360"/>
      </w:pPr>
    </w:lvl>
    <w:lvl w:ilvl="8" w:tplc="67226331" w:tentative="1">
      <w:start w:val="1"/>
      <w:numFmt w:val="lowerRoman"/>
      <w:lvlText w:val="%9."/>
      <w:lvlJc w:val="right"/>
      <w:pPr>
        <w:ind w:left="6480" w:hanging="180"/>
      </w:pPr>
    </w:lvl>
  </w:abstractNum>
  <w:abstractNum w:abstractNumId="83742250">
    <w:multiLevelType w:val="hybridMultilevel"/>
    <w:lvl w:ilvl="0" w:tplc="24993700">
      <w:start w:val="1"/>
      <w:numFmt w:val="decimal"/>
      <w:lvlText w:val="%1."/>
      <w:lvlJc w:val="left"/>
      <w:pPr>
        <w:ind w:left="720" w:hanging="360"/>
      </w:pPr>
    </w:lvl>
    <w:lvl w:ilvl="1" w:tplc="24993700" w:tentative="1">
      <w:start w:val="1"/>
      <w:numFmt w:val="lowerLetter"/>
      <w:lvlText w:val="%2."/>
      <w:lvlJc w:val="left"/>
      <w:pPr>
        <w:ind w:left="1440" w:hanging="360"/>
      </w:pPr>
    </w:lvl>
    <w:lvl w:ilvl="2" w:tplc="24993700" w:tentative="1">
      <w:start w:val="1"/>
      <w:numFmt w:val="lowerRoman"/>
      <w:lvlText w:val="%3."/>
      <w:lvlJc w:val="right"/>
      <w:pPr>
        <w:ind w:left="2160" w:hanging="180"/>
      </w:pPr>
    </w:lvl>
    <w:lvl w:ilvl="3" w:tplc="24993700" w:tentative="1">
      <w:start w:val="1"/>
      <w:numFmt w:val="decimal"/>
      <w:lvlText w:val="%4."/>
      <w:lvlJc w:val="left"/>
      <w:pPr>
        <w:ind w:left="2880" w:hanging="360"/>
      </w:pPr>
    </w:lvl>
    <w:lvl w:ilvl="4" w:tplc="24993700" w:tentative="1">
      <w:start w:val="1"/>
      <w:numFmt w:val="lowerLetter"/>
      <w:lvlText w:val="%5."/>
      <w:lvlJc w:val="left"/>
      <w:pPr>
        <w:ind w:left="3600" w:hanging="360"/>
      </w:pPr>
    </w:lvl>
    <w:lvl w:ilvl="5" w:tplc="24993700" w:tentative="1">
      <w:start w:val="1"/>
      <w:numFmt w:val="lowerRoman"/>
      <w:lvlText w:val="%6."/>
      <w:lvlJc w:val="right"/>
      <w:pPr>
        <w:ind w:left="4320" w:hanging="180"/>
      </w:pPr>
    </w:lvl>
    <w:lvl w:ilvl="6" w:tplc="24993700" w:tentative="1">
      <w:start w:val="1"/>
      <w:numFmt w:val="decimal"/>
      <w:lvlText w:val="%7."/>
      <w:lvlJc w:val="left"/>
      <w:pPr>
        <w:ind w:left="5040" w:hanging="360"/>
      </w:pPr>
    </w:lvl>
    <w:lvl w:ilvl="7" w:tplc="24993700" w:tentative="1">
      <w:start w:val="1"/>
      <w:numFmt w:val="lowerLetter"/>
      <w:lvlText w:val="%8."/>
      <w:lvlJc w:val="left"/>
      <w:pPr>
        <w:ind w:left="5760" w:hanging="360"/>
      </w:pPr>
    </w:lvl>
    <w:lvl w:ilvl="8" w:tplc="24993700" w:tentative="1">
      <w:start w:val="1"/>
      <w:numFmt w:val="lowerRoman"/>
      <w:lvlText w:val="%9."/>
      <w:lvlJc w:val="right"/>
      <w:pPr>
        <w:ind w:left="6480" w:hanging="180"/>
      </w:pPr>
    </w:lvl>
  </w:abstractNum>
  <w:abstractNum w:abstractNumId="83742249">
    <w:multiLevelType w:val="hybridMultilevel"/>
    <w:lvl w:ilvl="0" w:tplc="46634817">
      <w:start w:val="1"/>
      <w:numFmt w:val="decimal"/>
      <w:lvlText w:val="%1."/>
      <w:lvlJc w:val="left"/>
      <w:pPr>
        <w:ind w:left="720" w:hanging="360"/>
      </w:pPr>
    </w:lvl>
    <w:lvl w:ilvl="1" w:tplc="46634817" w:tentative="1">
      <w:start w:val="1"/>
      <w:numFmt w:val="lowerLetter"/>
      <w:lvlText w:val="%2."/>
      <w:lvlJc w:val="left"/>
      <w:pPr>
        <w:ind w:left="1440" w:hanging="360"/>
      </w:pPr>
    </w:lvl>
    <w:lvl w:ilvl="2" w:tplc="46634817" w:tentative="1">
      <w:start w:val="1"/>
      <w:numFmt w:val="lowerRoman"/>
      <w:lvlText w:val="%3."/>
      <w:lvlJc w:val="right"/>
      <w:pPr>
        <w:ind w:left="2160" w:hanging="180"/>
      </w:pPr>
    </w:lvl>
    <w:lvl w:ilvl="3" w:tplc="46634817" w:tentative="1">
      <w:start w:val="1"/>
      <w:numFmt w:val="decimal"/>
      <w:lvlText w:val="%4."/>
      <w:lvlJc w:val="left"/>
      <w:pPr>
        <w:ind w:left="2880" w:hanging="360"/>
      </w:pPr>
    </w:lvl>
    <w:lvl w:ilvl="4" w:tplc="46634817" w:tentative="1">
      <w:start w:val="1"/>
      <w:numFmt w:val="lowerLetter"/>
      <w:lvlText w:val="%5."/>
      <w:lvlJc w:val="left"/>
      <w:pPr>
        <w:ind w:left="3600" w:hanging="360"/>
      </w:pPr>
    </w:lvl>
    <w:lvl w:ilvl="5" w:tplc="46634817" w:tentative="1">
      <w:start w:val="1"/>
      <w:numFmt w:val="lowerRoman"/>
      <w:lvlText w:val="%6."/>
      <w:lvlJc w:val="right"/>
      <w:pPr>
        <w:ind w:left="4320" w:hanging="180"/>
      </w:pPr>
    </w:lvl>
    <w:lvl w:ilvl="6" w:tplc="46634817" w:tentative="1">
      <w:start w:val="1"/>
      <w:numFmt w:val="decimal"/>
      <w:lvlText w:val="%7."/>
      <w:lvlJc w:val="left"/>
      <w:pPr>
        <w:ind w:left="5040" w:hanging="360"/>
      </w:pPr>
    </w:lvl>
    <w:lvl w:ilvl="7" w:tplc="46634817" w:tentative="1">
      <w:start w:val="1"/>
      <w:numFmt w:val="lowerLetter"/>
      <w:lvlText w:val="%8."/>
      <w:lvlJc w:val="left"/>
      <w:pPr>
        <w:ind w:left="5760" w:hanging="360"/>
      </w:pPr>
    </w:lvl>
    <w:lvl w:ilvl="8" w:tplc="46634817" w:tentative="1">
      <w:start w:val="1"/>
      <w:numFmt w:val="lowerRoman"/>
      <w:lvlText w:val="%9."/>
      <w:lvlJc w:val="right"/>
      <w:pPr>
        <w:ind w:left="6480" w:hanging="180"/>
      </w:pPr>
    </w:lvl>
  </w:abstractNum>
  <w:abstractNum w:abstractNumId="83742248">
    <w:multiLevelType w:val="hybridMultilevel"/>
    <w:lvl w:ilvl="0" w:tplc="77399499">
      <w:start w:val="1"/>
      <w:numFmt w:val="decimal"/>
      <w:lvlText w:val="%1."/>
      <w:lvlJc w:val="left"/>
      <w:pPr>
        <w:ind w:left="720" w:hanging="360"/>
      </w:pPr>
    </w:lvl>
    <w:lvl w:ilvl="1" w:tplc="77399499" w:tentative="1">
      <w:start w:val="1"/>
      <w:numFmt w:val="lowerLetter"/>
      <w:lvlText w:val="%2."/>
      <w:lvlJc w:val="left"/>
      <w:pPr>
        <w:ind w:left="1440" w:hanging="360"/>
      </w:pPr>
    </w:lvl>
    <w:lvl w:ilvl="2" w:tplc="77399499" w:tentative="1">
      <w:start w:val="1"/>
      <w:numFmt w:val="lowerRoman"/>
      <w:lvlText w:val="%3."/>
      <w:lvlJc w:val="right"/>
      <w:pPr>
        <w:ind w:left="2160" w:hanging="180"/>
      </w:pPr>
    </w:lvl>
    <w:lvl w:ilvl="3" w:tplc="77399499" w:tentative="1">
      <w:start w:val="1"/>
      <w:numFmt w:val="decimal"/>
      <w:lvlText w:val="%4."/>
      <w:lvlJc w:val="left"/>
      <w:pPr>
        <w:ind w:left="2880" w:hanging="360"/>
      </w:pPr>
    </w:lvl>
    <w:lvl w:ilvl="4" w:tplc="77399499" w:tentative="1">
      <w:start w:val="1"/>
      <w:numFmt w:val="lowerLetter"/>
      <w:lvlText w:val="%5."/>
      <w:lvlJc w:val="left"/>
      <w:pPr>
        <w:ind w:left="3600" w:hanging="360"/>
      </w:pPr>
    </w:lvl>
    <w:lvl w:ilvl="5" w:tplc="77399499" w:tentative="1">
      <w:start w:val="1"/>
      <w:numFmt w:val="lowerRoman"/>
      <w:lvlText w:val="%6."/>
      <w:lvlJc w:val="right"/>
      <w:pPr>
        <w:ind w:left="4320" w:hanging="180"/>
      </w:pPr>
    </w:lvl>
    <w:lvl w:ilvl="6" w:tplc="77399499" w:tentative="1">
      <w:start w:val="1"/>
      <w:numFmt w:val="decimal"/>
      <w:lvlText w:val="%7."/>
      <w:lvlJc w:val="left"/>
      <w:pPr>
        <w:ind w:left="5040" w:hanging="360"/>
      </w:pPr>
    </w:lvl>
    <w:lvl w:ilvl="7" w:tplc="77399499" w:tentative="1">
      <w:start w:val="1"/>
      <w:numFmt w:val="lowerLetter"/>
      <w:lvlText w:val="%8."/>
      <w:lvlJc w:val="left"/>
      <w:pPr>
        <w:ind w:left="5760" w:hanging="360"/>
      </w:pPr>
    </w:lvl>
    <w:lvl w:ilvl="8" w:tplc="77399499" w:tentative="1">
      <w:start w:val="1"/>
      <w:numFmt w:val="lowerRoman"/>
      <w:lvlText w:val="%9."/>
      <w:lvlJc w:val="right"/>
      <w:pPr>
        <w:ind w:left="6480" w:hanging="180"/>
      </w:pPr>
    </w:lvl>
  </w:abstractNum>
  <w:abstractNum w:abstractNumId="83742247">
    <w:multiLevelType w:val="hybridMultilevel"/>
    <w:lvl w:ilvl="0" w:tplc="52810455">
      <w:start w:val="1"/>
      <w:numFmt w:val="decimal"/>
      <w:lvlText w:val="%1."/>
      <w:lvlJc w:val="left"/>
      <w:pPr>
        <w:ind w:left="720" w:hanging="360"/>
      </w:pPr>
    </w:lvl>
    <w:lvl w:ilvl="1" w:tplc="52810455" w:tentative="1">
      <w:start w:val="1"/>
      <w:numFmt w:val="lowerLetter"/>
      <w:lvlText w:val="%2."/>
      <w:lvlJc w:val="left"/>
      <w:pPr>
        <w:ind w:left="1440" w:hanging="360"/>
      </w:pPr>
    </w:lvl>
    <w:lvl w:ilvl="2" w:tplc="52810455" w:tentative="1">
      <w:start w:val="1"/>
      <w:numFmt w:val="lowerRoman"/>
      <w:lvlText w:val="%3."/>
      <w:lvlJc w:val="right"/>
      <w:pPr>
        <w:ind w:left="2160" w:hanging="180"/>
      </w:pPr>
    </w:lvl>
    <w:lvl w:ilvl="3" w:tplc="52810455" w:tentative="1">
      <w:start w:val="1"/>
      <w:numFmt w:val="decimal"/>
      <w:lvlText w:val="%4."/>
      <w:lvlJc w:val="left"/>
      <w:pPr>
        <w:ind w:left="2880" w:hanging="360"/>
      </w:pPr>
    </w:lvl>
    <w:lvl w:ilvl="4" w:tplc="52810455" w:tentative="1">
      <w:start w:val="1"/>
      <w:numFmt w:val="lowerLetter"/>
      <w:lvlText w:val="%5."/>
      <w:lvlJc w:val="left"/>
      <w:pPr>
        <w:ind w:left="3600" w:hanging="360"/>
      </w:pPr>
    </w:lvl>
    <w:lvl w:ilvl="5" w:tplc="52810455" w:tentative="1">
      <w:start w:val="1"/>
      <w:numFmt w:val="lowerRoman"/>
      <w:lvlText w:val="%6."/>
      <w:lvlJc w:val="right"/>
      <w:pPr>
        <w:ind w:left="4320" w:hanging="180"/>
      </w:pPr>
    </w:lvl>
    <w:lvl w:ilvl="6" w:tplc="52810455" w:tentative="1">
      <w:start w:val="1"/>
      <w:numFmt w:val="decimal"/>
      <w:lvlText w:val="%7."/>
      <w:lvlJc w:val="left"/>
      <w:pPr>
        <w:ind w:left="5040" w:hanging="360"/>
      </w:pPr>
    </w:lvl>
    <w:lvl w:ilvl="7" w:tplc="52810455" w:tentative="1">
      <w:start w:val="1"/>
      <w:numFmt w:val="lowerLetter"/>
      <w:lvlText w:val="%8."/>
      <w:lvlJc w:val="left"/>
      <w:pPr>
        <w:ind w:left="5760" w:hanging="360"/>
      </w:pPr>
    </w:lvl>
    <w:lvl w:ilvl="8" w:tplc="52810455" w:tentative="1">
      <w:start w:val="1"/>
      <w:numFmt w:val="lowerRoman"/>
      <w:lvlText w:val="%9."/>
      <w:lvlJc w:val="right"/>
      <w:pPr>
        <w:ind w:left="6480" w:hanging="180"/>
      </w:pPr>
    </w:lvl>
  </w:abstractNum>
  <w:abstractNum w:abstractNumId="83742246">
    <w:multiLevelType w:val="hybridMultilevel"/>
    <w:lvl w:ilvl="0" w:tplc="31945546">
      <w:start w:val="1"/>
      <w:numFmt w:val="decimal"/>
      <w:lvlText w:val="%1."/>
      <w:lvlJc w:val="left"/>
      <w:pPr>
        <w:ind w:left="720" w:hanging="360"/>
      </w:pPr>
    </w:lvl>
    <w:lvl w:ilvl="1" w:tplc="31945546" w:tentative="1">
      <w:start w:val="1"/>
      <w:numFmt w:val="lowerLetter"/>
      <w:lvlText w:val="%2."/>
      <w:lvlJc w:val="left"/>
      <w:pPr>
        <w:ind w:left="1440" w:hanging="360"/>
      </w:pPr>
    </w:lvl>
    <w:lvl w:ilvl="2" w:tplc="31945546" w:tentative="1">
      <w:start w:val="1"/>
      <w:numFmt w:val="lowerRoman"/>
      <w:lvlText w:val="%3."/>
      <w:lvlJc w:val="right"/>
      <w:pPr>
        <w:ind w:left="2160" w:hanging="180"/>
      </w:pPr>
    </w:lvl>
    <w:lvl w:ilvl="3" w:tplc="31945546" w:tentative="1">
      <w:start w:val="1"/>
      <w:numFmt w:val="decimal"/>
      <w:lvlText w:val="%4."/>
      <w:lvlJc w:val="left"/>
      <w:pPr>
        <w:ind w:left="2880" w:hanging="360"/>
      </w:pPr>
    </w:lvl>
    <w:lvl w:ilvl="4" w:tplc="31945546" w:tentative="1">
      <w:start w:val="1"/>
      <w:numFmt w:val="lowerLetter"/>
      <w:lvlText w:val="%5."/>
      <w:lvlJc w:val="left"/>
      <w:pPr>
        <w:ind w:left="3600" w:hanging="360"/>
      </w:pPr>
    </w:lvl>
    <w:lvl w:ilvl="5" w:tplc="31945546" w:tentative="1">
      <w:start w:val="1"/>
      <w:numFmt w:val="lowerRoman"/>
      <w:lvlText w:val="%6."/>
      <w:lvlJc w:val="right"/>
      <w:pPr>
        <w:ind w:left="4320" w:hanging="180"/>
      </w:pPr>
    </w:lvl>
    <w:lvl w:ilvl="6" w:tplc="31945546" w:tentative="1">
      <w:start w:val="1"/>
      <w:numFmt w:val="decimal"/>
      <w:lvlText w:val="%7."/>
      <w:lvlJc w:val="left"/>
      <w:pPr>
        <w:ind w:left="5040" w:hanging="360"/>
      </w:pPr>
    </w:lvl>
    <w:lvl w:ilvl="7" w:tplc="31945546" w:tentative="1">
      <w:start w:val="1"/>
      <w:numFmt w:val="lowerLetter"/>
      <w:lvlText w:val="%8."/>
      <w:lvlJc w:val="left"/>
      <w:pPr>
        <w:ind w:left="5760" w:hanging="360"/>
      </w:pPr>
    </w:lvl>
    <w:lvl w:ilvl="8" w:tplc="31945546" w:tentative="1">
      <w:start w:val="1"/>
      <w:numFmt w:val="lowerRoman"/>
      <w:lvlText w:val="%9."/>
      <w:lvlJc w:val="right"/>
      <w:pPr>
        <w:ind w:left="6480" w:hanging="180"/>
      </w:pPr>
    </w:lvl>
  </w:abstractNum>
  <w:abstractNum w:abstractNumId="83742245">
    <w:multiLevelType w:val="hybridMultilevel"/>
    <w:lvl w:ilvl="0" w:tplc="56239201">
      <w:start w:val="1"/>
      <w:numFmt w:val="decimal"/>
      <w:lvlText w:val="%1."/>
      <w:lvlJc w:val="left"/>
      <w:pPr>
        <w:ind w:left="720" w:hanging="360"/>
      </w:pPr>
    </w:lvl>
    <w:lvl w:ilvl="1" w:tplc="56239201" w:tentative="1">
      <w:start w:val="1"/>
      <w:numFmt w:val="lowerLetter"/>
      <w:lvlText w:val="%2."/>
      <w:lvlJc w:val="left"/>
      <w:pPr>
        <w:ind w:left="1440" w:hanging="360"/>
      </w:pPr>
    </w:lvl>
    <w:lvl w:ilvl="2" w:tplc="56239201" w:tentative="1">
      <w:start w:val="1"/>
      <w:numFmt w:val="lowerRoman"/>
      <w:lvlText w:val="%3."/>
      <w:lvlJc w:val="right"/>
      <w:pPr>
        <w:ind w:left="2160" w:hanging="180"/>
      </w:pPr>
    </w:lvl>
    <w:lvl w:ilvl="3" w:tplc="56239201" w:tentative="1">
      <w:start w:val="1"/>
      <w:numFmt w:val="decimal"/>
      <w:lvlText w:val="%4."/>
      <w:lvlJc w:val="left"/>
      <w:pPr>
        <w:ind w:left="2880" w:hanging="360"/>
      </w:pPr>
    </w:lvl>
    <w:lvl w:ilvl="4" w:tplc="56239201" w:tentative="1">
      <w:start w:val="1"/>
      <w:numFmt w:val="lowerLetter"/>
      <w:lvlText w:val="%5."/>
      <w:lvlJc w:val="left"/>
      <w:pPr>
        <w:ind w:left="3600" w:hanging="360"/>
      </w:pPr>
    </w:lvl>
    <w:lvl w:ilvl="5" w:tplc="56239201" w:tentative="1">
      <w:start w:val="1"/>
      <w:numFmt w:val="lowerRoman"/>
      <w:lvlText w:val="%6."/>
      <w:lvlJc w:val="right"/>
      <w:pPr>
        <w:ind w:left="4320" w:hanging="180"/>
      </w:pPr>
    </w:lvl>
    <w:lvl w:ilvl="6" w:tplc="56239201" w:tentative="1">
      <w:start w:val="1"/>
      <w:numFmt w:val="decimal"/>
      <w:lvlText w:val="%7."/>
      <w:lvlJc w:val="left"/>
      <w:pPr>
        <w:ind w:left="5040" w:hanging="360"/>
      </w:pPr>
    </w:lvl>
    <w:lvl w:ilvl="7" w:tplc="56239201" w:tentative="1">
      <w:start w:val="1"/>
      <w:numFmt w:val="lowerLetter"/>
      <w:lvlText w:val="%8."/>
      <w:lvlJc w:val="left"/>
      <w:pPr>
        <w:ind w:left="5760" w:hanging="360"/>
      </w:pPr>
    </w:lvl>
    <w:lvl w:ilvl="8" w:tplc="56239201" w:tentative="1">
      <w:start w:val="1"/>
      <w:numFmt w:val="lowerRoman"/>
      <w:lvlText w:val="%9."/>
      <w:lvlJc w:val="right"/>
      <w:pPr>
        <w:ind w:left="6480" w:hanging="180"/>
      </w:pPr>
    </w:lvl>
  </w:abstractNum>
  <w:abstractNum w:abstractNumId="83742244">
    <w:multiLevelType w:val="hybridMultilevel"/>
    <w:lvl w:ilvl="0" w:tplc="34408164">
      <w:start w:val="1"/>
      <w:numFmt w:val="decimal"/>
      <w:lvlText w:val="%1."/>
      <w:lvlJc w:val="left"/>
      <w:pPr>
        <w:ind w:left="720" w:hanging="360"/>
      </w:pPr>
    </w:lvl>
    <w:lvl w:ilvl="1" w:tplc="34408164" w:tentative="1">
      <w:start w:val="1"/>
      <w:numFmt w:val="lowerLetter"/>
      <w:lvlText w:val="%2."/>
      <w:lvlJc w:val="left"/>
      <w:pPr>
        <w:ind w:left="1440" w:hanging="360"/>
      </w:pPr>
    </w:lvl>
    <w:lvl w:ilvl="2" w:tplc="34408164" w:tentative="1">
      <w:start w:val="1"/>
      <w:numFmt w:val="lowerRoman"/>
      <w:lvlText w:val="%3."/>
      <w:lvlJc w:val="right"/>
      <w:pPr>
        <w:ind w:left="2160" w:hanging="180"/>
      </w:pPr>
    </w:lvl>
    <w:lvl w:ilvl="3" w:tplc="34408164" w:tentative="1">
      <w:start w:val="1"/>
      <w:numFmt w:val="decimal"/>
      <w:lvlText w:val="%4."/>
      <w:lvlJc w:val="left"/>
      <w:pPr>
        <w:ind w:left="2880" w:hanging="360"/>
      </w:pPr>
    </w:lvl>
    <w:lvl w:ilvl="4" w:tplc="34408164" w:tentative="1">
      <w:start w:val="1"/>
      <w:numFmt w:val="lowerLetter"/>
      <w:lvlText w:val="%5."/>
      <w:lvlJc w:val="left"/>
      <w:pPr>
        <w:ind w:left="3600" w:hanging="360"/>
      </w:pPr>
    </w:lvl>
    <w:lvl w:ilvl="5" w:tplc="34408164" w:tentative="1">
      <w:start w:val="1"/>
      <w:numFmt w:val="lowerRoman"/>
      <w:lvlText w:val="%6."/>
      <w:lvlJc w:val="right"/>
      <w:pPr>
        <w:ind w:left="4320" w:hanging="180"/>
      </w:pPr>
    </w:lvl>
    <w:lvl w:ilvl="6" w:tplc="34408164" w:tentative="1">
      <w:start w:val="1"/>
      <w:numFmt w:val="decimal"/>
      <w:lvlText w:val="%7."/>
      <w:lvlJc w:val="left"/>
      <w:pPr>
        <w:ind w:left="5040" w:hanging="360"/>
      </w:pPr>
    </w:lvl>
    <w:lvl w:ilvl="7" w:tplc="34408164" w:tentative="1">
      <w:start w:val="1"/>
      <w:numFmt w:val="lowerLetter"/>
      <w:lvlText w:val="%8."/>
      <w:lvlJc w:val="left"/>
      <w:pPr>
        <w:ind w:left="5760" w:hanging="360"/>
      </w:pPr>
    </w:lvl>
    <w:lvl w:ilvl="8" w:tplc="34408164" w:tentative="1">
      <w:start w:val="1"/>
      <w:numFmt w:val="lowerRoman"/>
      <w:lvlText w:val="%9."/>
      <w:lvlJc w:val="right"/>
      <w:pPr>
        <w:ind w:left="6480" w:hanging="180"/>
      </w:pPr>
    </w:lvl>
  </w:abstractNum>
  <w:abstractNum w:abstractNumId="83742243">
    <w:multiLevelType w:val="hybridMultilevel"/>
    <w:lvl w:ilvl="0" w:tplc="88919546">
      <w:start w:val="1"/>
      <w:numFmt w:val="decimal"/>
      <w:lvlText w:val="%1."/>
      <w:lvlJc w:val="left"/>
      <w:pPr>
        <w:ind w:left="720" w:hanging="360"/>
      </w:pPr>
    </w:lvl>
    <w:lvl w:ilvl="1" w:tplc="88919546" w:tentative="1">
      <w:start w:val="1"/>
      <w:numFmt w:val="lowerLetter"/>
      <w:lvlText w:val="%2."/>
      <w:lvlJc w:val="left"/>
      <w:pPr>
        <w:ind w:left="1440" w:hanging="360"/>
      </w:pPr>
    </w:lvl>
    <w:lvl w:ilvl="2" w:tplc="88919546" w:tentative="1">
      <w:start w:val="1"/>
      <w:numFmt w:val="lowerRoman"/>
      <w:lvlText w:val="%3."/>
      <w:lvlJc w:val="right"/>
      <w:pPr>
        <w:ind w:left="2160" w:hanging="180"/>
      </w:pPr>
    </w:lvl>
    <w:lvl w:ilvl="3" w:tplc="88919546" w:tentative="1">
      <w:start w:val="1"/>
      <w:numFmt w:val="decimal"/>
      <w:lvlText w:val="%4."/>
      <w:lvlJc w:val="left"/>
      <w:pPr>
        <w:ind w:left="2880" w:hanging="360"/>
      </w:pPr>
    </w:lvl>
    <w:lvl w:ilvl="4" w:tplc="88919546" w:tentative="1">
      <w:start w:val="1"/>
      <w:numFmt w:val="lowerLetter"/>
      <w:lvlText w:val="%5."/>
      <w:lvlJc w:val="left"/>
      <w:pPr>
        <w:ind w:left="3600" w:hanging="360"/>
      </w:pPr>
    </w:lvl>
    <w:lvl w:ilvl="5" w:tplc="88919546" w:tentative="1">
      <w:start w:val="1"/>
      <w:numFmt w:val="lowerRoman"/>
      <w:lvlText w:val="%6."/>
      <w:lvlJc w:val="right"/>
      <w:pPr>
        <w:ind w:left="4320" w:hanging="180"/>
      </w:pPr>
    </w:lvl>
    <w:lvl w:ilvl="6" w:tplc="88919546" w:tentative="1">
      <w:start w:val="1"/>
      <w:numFmt w:val="decimal"/>
      <w:lvlText w:val="%7."/>
      <w:lvlJc w:val="left"/>
      <w:pPr>
        <w:ind w:left="5040" w:hanging="360"/>
      </w:pPr>
    </w:lvl>
    <w:lvl w:ilvl="7" w:tplc="88919546" w:tentative="1">
      <w:start w:val="1"/>
      <w:numFmt w:val="lowerLetter"/>
      <w:lvlText w:val="%8."/>
      <w:lvlJc w:val="left"/>
      <w:pPr>
        <w:ind w:left="5760" w:hanging="360"/>
      </w:pPr>
    </w:lvl>
    <w:lvl w:ilvl="8" w:tplc="88919546" w:tentative="1">
      <w:start w:val="1"/>
      <w:numFmt w:val="lowerRoman"/>
      <w:lvlText w:val="%9."/>
      <w:lvlJc w:val="right"/>
      <w:pPr>
        <w:ind w:left="6480" w:hanging="180"/>
      </w:pPr>
    </w:lvl>
  </w:abstractNum>
  <w:abstractNum w:abstractNumId="83742242">
    <w:multiLevelType w:val="hybridMultilevel"/>
    <w:lvl w:ilvl="0" w:tplc="20607801">
      <w:start w:val="1"/>
      <w:numFmt w:val="decimal"/>
      <w:lvlText w:val="%1."/>
      <w:lvlJc w:val="left"/>
      <w:pPr>
        <w:ind w:left="720" w:hanging="360"/>
      </w:pPr>
    </w:lvl>
    <w:lvl w:ilvl="1" w:tplc="20607801" w:tentative="1">
      <w:start w:val="1"/>
      <w:numFmt w:val="lowerLetter"/>
      <w:lvlText w:val="%2."/>
      <w:lvlJc w:val="left"/>
      <w:pPr>
        <w:ind w:left="1440" w:hanging="360"/>
      </w:pPr>
    </w:lvl>
    <w:lvl w:ilvl="2" w:tplc="20607801" w:tentative="1">
      <w:start w:val="1"/>
      <w:numFmt w:val="lowerRoman"/>
      <w:lvlText w:val="%3."/>
      <w:lvlJc w:val="right"/>
      <w:pPr>
        <w:ind w:left="2160" w:hanging="180"/>
      </w:pPr>
    </w:lvl>
    <w:lvl w:ilvl="3" w:tplc="20607801" w:tentative="1">
      <w:start w:val="1"/>
      <w:numFmt w:val="decimal"/>
      <w:lvlText w:val="%4."/>
      <w:lvlJc w:val="left"/>
      <w:pPr>
        <w:ind w:left="2880" w:hanging="360"/>
      </w:pPr>
    </w:lvl>
    <w:lvl w:ilvl="4" w:tplc="20607801" w:tentative="1">
      <w:start w:val="1"/>
      <w:numFmt w:val="lowerLetter"/>
      <w:lvlText w:val="%5."/>
      <w:lvlJc w:val="left"/>
      <w:pPr>
        <w:ind w:left="3600" w:hanging="360"/>
      </w:pPr>
    </w:lvl>
    <w:lvl w:ilvl="5" w:tplc="20607801" w:tentative="1">
      <w:start w:val="1"/>
      <w:numFmt w:val="lowerRoman"/>
      <w:lvlText w:val="%6."/>
      <w:lvlJc w:val="right"/>
      <w:pPr>
        <w:ind w:left="4320" w:hanging="180"/>
      </w:pPr>
    </w:lvl>
    <w:lvl w:ilvl="6" w:tplc="20607801" w:tentative="1">
      <w:start w:val="1"/>
      <w:numFmt w:val="decimal"/>
      <w:lvlText w:val="%7."/>
      <w:lvlJc w:val="left"/>
      <w:pPr>
        <w:ind w:left="5040" w:hanging="360"/>
      </w:pPr>
    </w:lvl>
    <w:lvl w:ilvl="7" w:tplc="20607801" w:tentative="1">
      <w:start w:val="1"/>
      <w:numFmt w:val="lowerLetter"/>
      <w:lvlText w:val="%8."/>
      <w:lvlJc w:val="left"/>
      <w:pPr>
        <w:ind w:left="5760" w:hanging="360"/>
      </w:pPr>
    </w:lvl>
    <w:lvl w:ilvl="8" w:tplc="20607801" w:tentative="1">
      <w:start w:val="1"/>
      <w:numFmt w:val="lowerRoman"/>
      <w:lvlText w:val="%9."/>
      <w:lvlJc w:val="right"/>
      <w:pPr>
        <w:ind w:left="6480" w:hanging="180"/>
      </w:pPr>
    </w:lvl>
  </w:abstractNum>
  <w:abstractNum w:abstractNumId="83742241">
    <w:multiLevelType w:val="hybridMultilevel"/>
    <w:lvl w:ilvl="0" w:tplc="80440024">
      <w:start w:val="1"/>
      <w:numFmt w:val="decimal"/>
      <w:lvlText w:val="%1."/>
      <w:lvlJc w:val="left"/>
      <w:pPr>
        <w:ind w:left="720" w:hanging="360"/>
      </w:pPr>
    </w:lvl>
    <w:lvl w:ilvl="1" w:tplc="80440024" w:tentative="1">
      <w:start w:val="1"/>
      <w:numFmt w:val="lowerLetter"/>
      <w:lvlText w:val="%2."/>
      <w:lvlJc w:val="left"/>
      <w:pPr>
        <w:ind w:left="1440" w:hanging="360"/>
      </w:pPr>
    </w:lvl>
    <w:lvl w:ilvl="2" w:tplc="80440024" w:tentative="1">
      <w:start w:val="1"/>
      <w:numFmt w:val="lowerRoman"/>
      <w:lvlText w:val="%3."/>
      <w:lvlJc w:val="right"/>
      <w:pPr>
        <w:ind w:left="2160" w:hanging="180"/>
      </w:pPr>
    </w:lvl>
    <w:lvl w:ilvl="3" w:tplc="80440024" w:tentative="1">
      <w:start w:val="1"/>
      <w:numFmt w:val="decimal"/>
      <w:lvlText w:val="%4."/>
      <w:lvlJc w:val="left"/>
      <w:pPr>
        <w:ind w:left="2880" w:hanging="360"/>
      </w:pPr>
    </w:lvl>
    <w:lvl w:ilvl="4" w:tplc="80440024" w:tentative="1">
      <w:start w:val="1"/>
      <w:numFmt w:val="lowerLetter"/>
      <w:lvlText w:val="%5."/>
      <w:lvlJc w:val="left"/>
      <w:pPr>
        <w:ind w:left="3600" w:hanging="360"/>
      </w:pPr>
    </w:lvl>
    <w:lvl w:ilvl="5" w:tplc="80440024" w:tentative="1">
      <w:start w:val="1"/>
      <w:numFmt w:val="lowerRoman"/>
      <w:lvlText w:val="%6."/>
      <w:lvlJc w:val="right"/>
      <w:pPr>
        <w:ind w:left="4320" w:hanging="180"/>
      </w:pPr>
    </w:lvl>
    <w:lvl w:ilvl="6" w:tplc="80440024" w:tentative="1">
      <w:start w:val="1"/>
      <w:numFmt w:val="decimal"/>
      <w:lvlText w:val="%7."/>
      <w:lvlJc w:val="left"/>
      <w:pPr>
        <w:ind w:left="5040" w:hanging="360"/>
      </w:pPr>
    </w:lvl>
    <w:lvl w:ilvl="7" w:tplc="80440024" w:tentative="1">
      <w:start w:val="1"/>
      <w:numFmt w:val="lowerLetter"/>
      <w:lvlText w:val="%8."/>
      <w:lvlJc w:val="left"/>
      <w:pPr>
        <w:ind w:left="5760" w:hanging="360"/>
      </w:pPr>
    </w:lvl>
    <w:lvl w:ilvl="8" w:tplc="80440024" w:tentative="1">
      <w:start w:val="1"/>
      <w:numFmt w:val="lowerRoman"/>
      <w:lvlText w:val="%9."/>
      <w:lvlJc w:val="right"/>
      <w:pPr>
        <w:ind w:left="6480" w:hanging="180"/>
      </w:pPr>
    </w:lvl>
  </w:abstractNum>
  <w:abstractNum w:abstractNumId="83742240">
    <w:multiLevelType w:val="hybridMultilevel"/>
    <w:lvl w:ilvl="0" w:tplc="61432660">
      <w:start w:val="1"/>
      <w:numFmt w:val="decimal"/>
      <w:lvlText w:val="%1."/>
      <w:lvlJc w:val="left"/>
      <w:pPr>
        <w:ind w:left="720" w:hanging="360"/>
      </w:pPr>
    </w:lvl>
    <w:lvl w:ilvl="1" w:tplc="61432660" w:tentative="1">
      <w:start w:val="1"/>
      <w:numFmt w:val="lowerLetter"/>
      <w:lvlText w:val="%2."/>
      <w:lvlJc w:val="left"/>
      <w:pPr>
        <w:ind w:left="1440" w:hanging="360"/>
      </w:pPr>
    </w:lvl>
    <w:lvl w:ilvl="2" w:tplc="61432660" w:tentative="1">
      <w:start w:val="1"/>
      <w:numFmt w:val="lowerRoman"/>
      <w:lvlText w:val="%3."/>
      <w:lvlJc w:val="right"/>
      <w:pPr>
        <w:ind w:left="2160" w:hanging="180"/>
      </w:pPr>
    </w:lvl>
    <w:lvl w:ilvl="3" w:tplc="61432660" w:tentative="1">
      <w:start w:val="1"/>
      <w:numFmt w:val="decimal"/>
      <w:lvlText w:val="%4."/>
      <w:lvlJc w:val="left"/>
      <w:pPr>
        <w:ind w:left="2880" w:hanging="360"/>
      </w:pPr>
    </w:lvl>
    <w:lvl w:ilvl="4" w:tplc="61432660" w:tentative="1">
      <w:start w:val="1"/>
      <w:numFmt w:val="lowerLetter"/>
      <w:lvlText w:val="%5."/>
      <w:lvlJc w:val="left"/>
      <w:pPr>
        <w:ind w:left="3600" w:hanging="360"/>
      </w:pPr>
    </w:lvl>
    <w:lvl w:ilvl="5" w:tplc="61432660" w:tentative="1">
      <w:start w:val="1"/>
      <w:numFmt w:val="lowerRoman"/>
      <w:lvlText w:val="%6."/>
      <w:lvlJc w:val="right"/>
      <w:pPr>
        <w:ind w:left="4320" w:hanging="180"/>
      </w:pPr>
    </w:lvl>
    <w:lvl w:ilvl="6" w:tplc="61432660" w:tentative="1">
      <w:start w:val="1"/>
      <w:numFmt w:val="decimal"/>
      <w:lvlText w:val="%7."/>
      <w:lvlJc w:val="left"/>
      <w:pPr>
        <w:ind w:left="5040" w:hanging="360"/>
      </w:pPr>
    </w:lvl>
    <w:lvl w:ilvl="7" w:tplc="61432660" w:tentative="1">
      <w:start w:val="1"/>
      <w:numFmt w:val="lowerLetter"/>
      <w:lvlText w:val="%8."/>
      <w:lvlJc w:val="left"/>
      <w:pPr>
        <w:ind w:left="5760" w:hanging="360"/>
      </w:pPr>
    </w:lvl>
    <w:lvl w:ilvl="8" w:tplc="61432660" w:tentative="1">
      <w:start w:val="1"/>
      <w:numFmt w:val="lowerRoman"/>
      <w:lvlText w:val="%9."/>
      <w:lvlJc w:val="right"/>
      <w:pPr>
        <w:ind w:left="6480" w:hanging="180"/>
      </w:pPr>
    </w:lvl>
  </w:abstractNum>
  <w:abstractNum w:abstractNumId="83742239">
    <w:multiLevelType w:val="hybridMultilevel"/>
    <w:lvl w:ilvl="0" w:tplc="86983076">
      <w:start w:val="1"/>
      <w:numFmt w:val="decimal"/>
      <w:lvlText w:val="%1."/>
      <w:lvlJc w:val="left"/>
      <w:pPr>
        <w:ind w:left="720" w:hanging="360"/>
      </w:pPr>
    </w:lvl>
    <w:lvl w:ilvl="1" w:tplc="86983076" w:tentative="1">
      <w:start w:val="1"/>
      <w:numFmt w:val="lowerLetter"/>
      <w:lvlText w:val="%2."/>
      <w:lvlJc w:val="left"/>
      <w:pPr>
        <w:ind w:left="1440" w:hanging="360"/>
      </w:pPr>
    </w:lvl>
    <w:lvl w:ilvl="2" w:tplc="86983076" w:tentative="1">
      <w:start w:val="1"/>
      <w:numFmt w:val="lowerRoman"/>
      <w:lvlText w:val="%3."/>
      <w:lvlJc w:val="right"/>
      <w:pPr>
        <w:ind w:left="2160" w:hanging="180"/>
      </w:pPr>
    </w:lvl>
    <w:lvl w:ilvl="3" w:tplc="86983076" w:tentative="1">
      <w:start w:val="1"/>
      <w:numFmt w:val="decimal"/>
      <w:lvlText w:val="%4."/>
      <w:lvlJc w:val="left"/>
      <w:pPr>
        <w:ind w:left="2880" w:hanging="360"/>
      </w:pPr>
    </w:lvl>
    <w:lvl w:ilvl="4" w:tplc="86983076" w:tentative="1">
      <w:start w:val="1"/>
      <w:numFmt w:val="lowerLetter"/>
      <w:lvlText w:val="%5."/>
      <w:lvlJc w:val="left"/>
      <w:pPr>
        <w:ind w:left="3600" w:hanging="360"/>
      </w:pPr>
    </w:lvl>
    <w:lvl w:ilvl="5" w:tplc="86983076" w:tentative="1">
      <w:start w:val="1"/>
      <w:numFmt w:val="lowerRoman"/>
      <w:lvlText w:val="%6."/>
      <w:lvlJc w:val="right"/>
      <w:pPr>
        <w:ind w:left="4320" w:hanging="180"/>
      </w:pPr>
    </w:lvl>
    <w:lvl w:ilvl="6" w:tplc="86983076" w:tentative="1">
      <w:start w:val="1"/>
      <w:numFmt w:val="decimal"/>
      <w:lvlText w:val="%7."/>
      <w:lvlJc w:val="left"/>
      <w:pPr>
        <w:ind w:left="5040" w:hanging="360"/>
      </w:pPr>
    </w:lvl>
    <w:lvl w:ilvl="7" w:tplc="86983076" w:tentative="1">
      <w:start w:val="1"/>
      <w:numFmt w:val="lowerLetter"/>
      <w:lvlText w:val="%8."/>
      <w:lvlJc w:val="left"/>
      <w:pPr>
        <w:ind w:left="5760" w:hanging="360"/>
      </w:pPr>
    </w:lvl>
    <w:lvl w:ilvl="8" w:tplc="86983076" w:tentative="1">
      <w:start w:val="1"/>
      <w:numFmt w:val="lowerRoman"/>
      <w:lvlText w:val="%9."/>
      <w:lvlJc w:val="right"/>
      <w:pPr>
        <w:ind w:left="6480" w:hanging="180"/>
      </w:pPr>
    </w:lvl>
  </w:abstractNum>
  <w:abstractNum w:abstractNumId="83742238">
    <w:multiLevelType w:val="hybridMultilevel"/>
    <w:lvl w:ilvl="0" w:tplc="94530929">
      <w:start w:val="1"/>
      <w:numFmt w:val="decimal"/>
      <w:lvlText w:val="%1."/>
      <w:lvlJc w:val="left"/>
      <w:pPr>
        <w:ind w:left="720" w:hanging="360"/>
      </w:pPr>
    </w:lvl>
    <w:lvl w:ilvl="1" w:tplc="94530929" w:tentative="1">
      <w:start w:val="1"/>
      <w:numFmt w:val="lowerLetter"/>
      <w:lvlText w:val="%2."/>
      <w:lvlJc w:val="left"/>
      <w:pPr>
        <w:ind w:left="1440" w:hanging="360"/>
      </w:pPr>
    </w:lvl>
    <w:lvl w:ilvl="2" w:tplc="94530929" w:tentative="1">
      <w:start w:val="1"/>
      <w:numFmt w:val="lowerRoman"/>
      <w:lvlText w:val="%3."/>
      <w:lvlJc w:val="right"/>
      <w:pPr>
        <w:ind w:left="2160" w:hanging="180"/>
      </w:pPr>
    </w:lvl>
    <w:lvl w:ilvl="3" w:tplc="94530929" w:tentative="1">
      <w:start w:val="1"/>
      <w:numFmt w:val="decimal"/>
      <w:lvlText w:val="%4."/>
      <w:lvlJc w:val="left"/>
      <w:pPr>
        <w:ind w:left="2880" w:hanging="360"/>
      </w:pPr>
    </w:lvl>
    <w:lvl w:ilvl="4" w:tplc="94530929" w:tentative="1">
      <w:start w:val="1"/>
      <w:numFmt w:val="lowerLetter"/>
      <w:lvlText w:val="%5."/>
      <w:lvlJc w:val="left"/>
      <w:pPr>
        <w:ind w:left="3600" w:hanging="360"/>
      </w:pPr>
    </w:lvl>
    <w:lvl w:ilvl="5" w:tplc="94530929" w:tentative="1">
      <w:start w:val="1"/>
      <w:numFmt w:val="lowerRoman"/>
      <w:lvlText w:val="%6."/>
      <w:lvlJc w:val="right"/>
      <w:pPr>
        <w:ind w:left="4320" w:hanging="180"/>
      </w:pPr>
    </w:lvl>
    <w:lvl w:ilvl="6" w:tplc="94530929" w:tentative="1">
      <w:start w:val="1"/>
      <w:numFmt w:val="decimal"/>
      <w:lvlText w:val="%7."/>
      <w:lvlJc w:val="left"/>
      <w:pPr>
        <w:ind w:left="5040" w:hanging="360"/>
      </w:pPr>
    </w:lvl>
    <w:lvl w:ilvl="7" w:tplc="94530929" w:tentative="1">
      <w:start w:val="1"/>
      <w:numFmt w:val="lowerLetter"/>
      <w:lvlText w:val="%8."/>
      <w:lvlJc w:val="left"/>
      <w:pPr>
        <w:ind w:left="5760" w:hanging="360"/>
      </w:pPr>
    </w:lvl>
    <w:lvl w:ilvl="8" w:tplc="94530929" w:tentative="1">
      <w:start w:val="1"/>
      <w:numFmt w:val="lowerRoman"/>
      <w:lvlText w:val="%9."/>
      <w:lvlJc w:val="right"/>
      <w:pPr>
        <w:ind w:left="6480" w:hanging="180"/>
      </w:pPr>
    </w:lvl>
  </w:abstractNum>
  <w:abstractNum w:abstractNumId="83742237">
    <w:multiLevelType w:val="hybridMultilevel"/>
    <w:lvl w:ilvl="0" w:tplc="42154208">
      <w:start w:val="1"/>
      <w:numFmt w:val="decimal"/>
      <w:lvlText w:val="%1."/>
      <w:lvlJc w:val="left"/>
      <w:pPr>
        <w:ind w:left="720" w:hanging="360"/>
      </w:pPr>
    </w:lvl>
    <w:lvl w:ilvl="1" w:tplc="42154208" w:tentative="1">
      <w:start w:val="1"/>
      <w:numFmt w:val="lowerLetter"/>
      <w:lvlText w:val="%2."/>
      <w:lvlJc w:val="left"/>
      <w:pPr>
        <w:ind w:left="1440" w:hanging="360"/>
      </w:pPr>
    </w:lvl>
    <w:lvl w:ilvl="2" w:tplc="42154208" w:tentative="1">
      <w:start w:val="1"/>
      <w:numFmt w:val="lowerRoman"/>
      <w:lvlText w:val="%3."/>
      <w:lvlJc w:val="right"/>
      <w:pPr>
        <w:ind w:left="2160" w:hanging="180"/>
      </w:pPr>
    </w:lvl>
    <w:lvl w:ilvl="3" w:tplc="42154208" w:tentative="1">
      <w:start w:val="1"/>
      <w:numFmt w:val="decimal"/>
      <w:lvlText w:val="%4."/>
      <w:lvlJc w:val="left"/>
      <w:pPr>
        <w:ind w:left="2880" w:hanging="360"/>
      </w:pPr>
    </w:lvl>
    <w:lvl w:ilvl="4" w:tplc="42154208" w:tentative="1">
      <w:start w:val="1"/>
      <w:numFmt w:val="lowerLetter"/>
      <w:lvlText w:val="%5."/>
      <w:lvlJc w:val="left"/>
      <w:pPr>
        <w:ind w:left="3600" w:hanging="360"/>
      </w:pPr>
    </w:lvl>
    <w:lvl w:ilvl="5" w:tplc="42154208" w:tentative="1">
      <w:start w:val="1"/>
      <w:numFmt w:val="lowerRoman"/>
      <w:lvlText w:val="%6."/>
      <w:lvlJc w:val="right"/>
      <w:pPr>
        <w:ind w:left="4320" w:hanging="180"/>
      </w:pPr>
    </w:lvl>
    <w:lvl w:ilvl="6" w:tplc="42154208" w:tentative="1">
      <w:start w:val="1"/>
      <w:numFmt w:val="decimal"/>
      <w:lvlText w:val="%7."/>
      <w:lvlJc w:val="left"/>
      <w:pPr>
        <w:ind w:left="5040" w:hanging="360"/>
      </w:pPr>
    </w:lvl>
    <w:lvl w:ilvl="7" w:tplc="42154208" w:tentative="1">
      <w:start w:val="1"/>
      <w:numFmt w:val="lowerLetter"/>
      <w:lvlText w:val="%8."/>
      <w:lvlJc w:val="left"/>
      <w:pPr>
        <w:ind w:left="5760" w:hanging="360"/>
      </w:pPr>
    </w:lvl>
    <w:lvl w:ilvl="8" w:tplc="42154208" w:tentative="1">
      <w:start w:val="1"/>
      <w:numFmt w:val="lowerRoman"/>
      <w:lvlText w:val="%9."/>
      <w:lvlJc w:val="right"/>
      <w:pPr>
        <w:ind w:left="6480" w:hanging="180"/>
      </w:pPr>
    </w:lvl>
  </w:abstractNum>
  <w:abstractNum w:abstractNumId="83742236">
    <w:multiLevelType w:val="hybridMultilevel"/>
    <w:lvl w:ilvl="0" w:tplc="48700775">
      <w:start w:val="1"/>
      <w:numFmt w:val="decimal"/>
      <w:lvlText w:val="%1."/>
      <w:lvlJc w:val="left"/>
      <w:pPr>
        <w:ind w:left="720" w:hanging="360"/>
      </w:pPr>
    </w:lvl>
    <w:lvl w:ilvl="1" w:tplc="48700775" w:tentative="1">
      <w:start w:val="1"/>
      <w:numFmt w:val="lowerLetter"/>
      <w:lvlText w:val="%2."/>
      <w:lvlJc w:val="left"/>
      <w:pPr>
        <w:ind w:left="1440" w:hanging="360"/>
      </w:pPr>
    </w:lvl>
    <w:lvl w:ilvl="2" w:tplc="48700775" w:tentative="1">
      <w:start w:val="1"/>
      <w:numFmt w:val="lowerRoman"/>
      <w:lvlText w:val="%3."/>
      <w:lvlJc w:val="right"/>
      <w:pPr>
        <w:ind w:left="2160" w:hanging="180"/>
      </w:pPr>
    </w:lvl>
    <w:lvl w:ilvl="3" w:tplc="48700775" w:tentative="1">
      <w:start w:val="1"/>
      <w:numFmt w:val="decimal"/>
      <w:lvlText w:val="%4."/>
      <w:lvlJc w:val="left"/>
      <w:pPr>
        <w:ind w:left="2880" w:hanging="360"/>
      </w:pPr>
    </w:lvl>
    <w:lvl w:ilvl="4" w:tplc="48700775" w:tentative="1">
      <w:start w:val="1"/>
      <w:numFmt w:val="lowerLetter"/>
      <w:lvlText w:val="%5."/>
      <w:lvlJc w:val="left"/>
      <w:pPr>
        <w:ind w:left="3600" w:hanging="360"/>
      </w:pPr>
    </w:lvl>
    <w:lvl w:ilvl="5" w:tplc="48700775" w:tentative="1">
      <w:start w:val="1"/>
      <w:numFmt w:val="lowerRoman"/>
      <w:lvlText w:val="%6."/>
      <w:lvlJc w:val="right"/>
      <w:pPr>
        <w:ind w:left="4320" w:hanging="180"/>
      </w:pPr>
    </w:lvl>
    <w:lvl w:ilvl="6" w:tplc="48700775" w:tentative="1">
      <w:start w:val="1"/>
      <w:numFmt w:val="decimal"/>
      <w:lvlText w:val="%7."/>
      <w:lvlJc w:val="left"/>
      <w:pPr>
        <w:ind w:left="5040" w:hanging="360"/>
      </w:pPr>
    </w:lvl>
    <w:lvl w:ilvl="7" w:tplc="48700775" w:tentative="1">
      <w:start w:val="1"/>
      <w:numFmt w:val="lowerLetter"/>
      <w:lvlText w:val="%8."/>
      <w:lvlJc w:val="left"/>
      <w:pPr>
        <w:ind w:left="5760" w:hanging="360"/>
      </w:pPr>
    </w:lvl>
    <w:lvl w:ilvl="8" w:tplc="48700775" w:tentative="1">
      <w:start w:val="1"/>
      <w:numFmt w:val="lowerRoman"/>
      <w:lvlText w:val="%9."/>
      <w:lvlJc w:val="right"/>
      <w:pPr>
        <w:ind w:left="6480" w:hanging="180"/>
      </w:pPr>
    </w:lvl>
  </w:abstractNum>
  <w:abstractNum w:abstractNumId="83742235">
    <w:multiLevelType w:val="hybridMultilevel"/>
    <w:lvl w:ilvl="0" w:tplc="29355534">
      <w:start w:val="1"/>
      <w:numFmt w:val="decimal"/>
      <w:lvlText w:val="%1."/>
      <w:lvlJc w:val="left"/>
      <w:pPr>
        <w:ind w:left="720" w:hanging="360"/>
      </w:pPr>
    </w:lvl>
    <w:lvl w:ilvl="1" w:tplc="29355534" w:tentative="1">
      <w:start w:val="1"/>
      <w:numFmt w:val="lowerLetter"/>
      <w:lvlText w:val="%2."/>
      <w:lvlJc w:val="left"/>
      <w:pPr>
        <w:ind w:left="1440" w:hanging="360"/>
      </w:pPr>
    </w:lvl>
    <w:lvl w:ilvl="2" w:tplc="29355534" w:tentative="1">
      <w:start w:val="1"/>
      <w:numFmt w:val="lowerRoman"/>
      <w:lvlText w:val="%3."/>
      <w:lvlJc w:val="right"/>
      <w:pPr>
        <w:ind w:left="2160" w:hanging="180"/>
      </w:pPr>
    </w:lvl>
    <w:lvl w:ilvl="3" w:tplc="29355534" w:tentative="1">
      <w:start w:val="1"/>
      <w:numFmt w:val="decimal"/>
      <w:lvlText w:val="%4."/>
      <w:lvlJc w:val="left"/>
      <w:pPr>
        <w:ind w:left="2880" w:hanging="360"/>
      </w:pPr>
    </w:lvl>
    <w:lvl w:ilvl="4" w:tplc="29355534" w:tentative="1">
      <w:start w:val="1"/>
      <w:numFmt w:val="lowerLetter"/>
      <w:lvlText w:val="%5."/>
      <w:lvlJc w:val="left"/>
      <w:pPr>
        <w:ind w:left="3600" w:hanging="360"/>
      </w:pPr>
    </w:lvl>
    <w:lvl w:ilvl="5" w:tplc="29355534" w:tentative="1">
      <w:start w:val="1"/>
      <w:numFmt w:val="lowerRoman"/>
      <w:lvlText w:val="%6."/>
      <w:lvlJc w:val="right"/>
      <w:pPr>
        <w:ind w:left="4320" w:hanging="180"/>
      </w:pPr>
    </w:lvl>
    <w:lvl w:ilvl="6" w:tplc="29355534" w:tentative="1">
      <w:start w:val="1"/>
      <w:numFmt w:val="decimal"/>
      <w:lvlText w:val="%7."/>
      <w:lvlJc w:val="left"/>
      <w:pPr>
        <w:ind w:left="5040" w:hanging="360"/>
      </w:pPr>
    </w:lvl>
    <w:lvl w:ilvl="7" w:tplc="29355534" w:tentative="1">
      <w:start w:val="1"/>
      <w:numFmt w:val="lowerLetter"/>
      <w:lvlText w:val="%8."/>
      <w:lvlJc w:val="left"/>
      <w:pPr>
        <w:ind w:left="5760" w:hanging="360"/>
      </w:pPr>
    </w:lvl>
    <w:lvl w:ilvl="8" w:tplc="29355534" w:tentative="1">
      <w:start w:val="1"/>
      <w:numFmt w:val="lowerRoman"/>
      <w:lvlText w:val="%9."/>
      <w:lvlJc w:val="right"/>
      <w:pPr>
        <w:ind w:left="6480" w:hanging="180"/>
      </w:pPr>
    </w:lvl>
  </w:abstractNum>
  <w:abstractNum w:abstractNumId="83742234">
    <w:multiLevelType w:val="hybridMultilevel"/>
    <w:lvl w:ilvl="0" w:tplc="47867581">
      <w:start w:val="1"/>
      <w:numFmt w:val="decimal"/>
      <w:lvlText w:val="%1."/>
      <w:lvlJc w:val="left"/>
      <w:pPr>
        <w:ind w:left="720" w:hanging="360"/>
      </w:pPr>
    </w:lvl>
    <w:lvl w:ilvl="1" w:tplc="47867581" w:tentative="1">
      <w:start w:val="1"/>
      <w:numFmt w:val="lowerLetter"/>
      <w:lvlText w:val="%2."/>
      <w:lvlJc w:val="left"/>
      <w:pPr>
        <w:ind w:left="1440" w:hanging="360"/>
      </w:pPr>
    </w:lvl>
    <w:lvl w:ilvl="2" w:tplc="47867581" w:tentative="1">
      <w:start w:val="1"/>
      <w:numFmt w:val="lowerRoman"/>
      <w:lvlText w:val="%3."/>
      <w:lvlJc w:val="right"/>
      <w:pPr>
        <w:ind w:left="2160" w:hanging="180"/>
      </w:pPr>
    </w:lvl>
    <w:lvl w:ilvl="3" w:tplc="47867581" w:tentative="1">
      <w:start w:val="1"/>
      <w:numFmt w:val="decimal"/>
      <w:lvlText w:val="%4."/>
      <w:lvlJc w:val="left"/>
      <w:pPr>
        <w:ind w:left="2880" w:hanging="360"/>
      </w:pPr>
    </w:lvl>
    <w:lvl w:ilvl="4" w:tplc="47867581" w:tentative="1">
      <w:start w:val="1"/>
      <w:numFmt w:val="lowerLetter"/>
      <w:lvlText w:val="%5."/>
      <w:lvlJc w:val="left"/>
      <w:pPr>
        <w:ind w:left="3600" w:hanging="360"/>
      </w:pPr>
    </w:lvl>
    <w:lvl w:ilvl="5" w:tplc="47867581" w:tentative="1">
      <w:start w:val="1"/>
      <w:numFmt w:val="lowerRoman"/>
      <w:lvlText w:val="%6."/>
      <w:lvlJc w:val="right"/>
      <w:pPr>
        <w:ind w:left="4320" w:hanging="180"/>
      </w:pPr>
    </w:lvl>
    <w:lvl w:ilvl="6" w:tplc="47867581" w:tentative="1">
      <w:start w:val="1"/>
      <w:numFmt w:val="decimal"/>
      <w:lvlText w:val="%7."/>
      <w:lvlJc w:val="left"/>
      <w:pPr>
        <w:ind w:left="5040" w:hanging="360"/>
      </w:pPr>
    </w:lvl>
    <w:lvl w:ilvl="7" w:tplc="47867581" w:tentative="1">
      <w:start w:val="1"/>
      <w:numFmt w:val="lowerLetter"/>
      <w:lvlText w:val="%8."/>
      <w:lvlJc w:val="left"/>
      <w:pPr>
        <w:ind w:left="5760" w:hanging="360"/>
      </w:pPr>
    </w:lvl>
    <w:lvl w:ilvl="8" w:tplc="47867581" w:tentative="1">
      <w:start w:val="1"/>
      <w:numFmt w:val="lowerRoman"/>
      <w:lvlText w:val="%9."/>
      <w:lvlJc w:val="right"/>
      <w:pPr>
        <w:ind w:left="6480" w:hanging="180"/>
      </w:pPr>
    </w:lvl>
  </w:abstractNum>
  <w:abstractNum w:abstractNumId="83742233">
    <w:multiLevelType w:val="hybridMultilevel"/>
    <w:lvl w:ilvl="0" w:tplc="90108171">
      <w:start w:val="1"/>
      <w:numFmt w:val="decimal"/>
      <w:lvlText w:val="%1."/>
      <w:lvlJc w:val="left"/>
      <w:pPr>
        <w:ind w:left="720" w:hanging="360"/>
      </w:pPr>
    </w:lvl>
    <w:lvl w:ilvl="1" w:tplc="90108171" w:tentative="1">
      <w:start w:val="1"/>
      <w:numFmt w:val="lowerLetter"/>
      <w:lvlText w:val="%2."/>
      <w:lvlJc w:val="left"/>
      <w:pPr>
        <w:ind w:left="1440" w:hanging="360"/>
      </w:pPr>
    </w:lvl>
    <w:lvl w:ilvl="2" w:tplc="90108171" w:tentative="1">
      <w:start w:val="1"/>
      <w:numFmt w:val="lowerRoman"/>
      <w:lvlText w:val="%3."/>
      <w:lvlJc w:val="right"/>
      <w:pPr>
        <w:ind w:left="2160" w:hanging="180"/>
      </w:pPr>
    </w:lvl>
    <w:lvl w:ilvl="3" w:tplc="90108171" w:tentative="1">
      <w:start w:val="1"/>
      <w:numFmt w:val="decimal"/>
      <w:lvlText w:val="%4."/>
      <w:lvlJc w:val="left"/>
      <w:pPr>
        <w:ind w:left="2880" w:hanging="360"/>
      </w:pPr>
    </w:lvl>
    <w:lvl w:ilvl="4" w:tplc="90108171" w:tentative="1">
      <w:start w:val="1"/>
      <w:numFmt w:val="lowerLetter"/>
      <w:lvlText w:val="%5."/>
      <w:lvlJc w:val="left"/>
      <w:pPr>
        <w:ind w:left="3600" w:hanging="360"/>
      </w:pPr>
    </w:lvl>
    <w:lvl w:ilvl="5" w:tplc="90108171" w:tentative="1">
      <w:start w:val="1"/>
      <w:numFmt w:val="lowerRoman"/>
      <w:lvlText w:val="%6."/>
      <w:lvlJc w:val="right"/>
      <w:pPr>
        <w:ind w:left="4320" w:hanging="180"/>
      </w:pPr>
    </w:lvl>
    <w:lvl w:ilvl="6" w:tplc="90108171" w:tentative="1">
      <w:start w:val="1"/>
      <w:numFmt w:val="decimal"/>
      <w:lvlText w:val="%7."/>
      <w:lvlJc w:val="left"/>
      <w:pPr>
        <w:ind w:left="5040" w:hanging="360"/>
      </w:pPr>
    </w:lvl>
    <w:lvl w:ilvl="7" w:tplc="90108171" w:tentative="1">
      <w:start w:val="1"/>
      <w:numFmt w:val="lowerLetter"/>
      <w:lvlText w:val="%8."/>
      <w:lvlJc w:val="left"/>
      <w:pPr>
        <w:ind w:left="5760" w:hanging="360"/>
      </w:pPr>
    </w:lvl>
    <w:lvl w:ilvl="8" w:tplc="90108171" w:tentative="1">
      <w:start w:val="1"/>
      <w:numFmt w:val="lowerRoman"/>
      <w:lvlText w:val="%9."/>
      <w:lvlJc w:val="right"/>
      <w:pPr>
        <w:ind w:left="6480" w:hanging="180"/>
      </w:pPr>
    </w:lvl>
  </w:abstractNum>
  <w:abstractNum w:abstractNumId="83742232">
    <w:multiLevelType w:val="hybridMultilevel"/>
    <w:lvl w:ilvl="0" w:tplc="19972117">
      <w:start w:val="1"/>
      <w:numFmt w:val="decimal"/>
      <w:lvlText w:val="%1."/>
      <w:lvlJc w:val="left"/>
      <w:pPr>
        <w:ind w:left="720" w:hanging="360"/>
      </w:pPr>
    </w:lvl>
    <w:lvl w:ilvl="1" w:tplc="19972117" w:tentative="1">
      <w:start w:val="1"/>
      <w:numFmt w:val="lowerLetter"/>
      <w:lvlText w:val="%2."/>
      <w:lvlJc w:val="left"/>
      <w:pPr>
        <w:ind w:left="1440" w:hanging="360"/>
      </w:pPr>
    </w:lvl>
    <w:lvl w:ilvl="2" w:tplc="19972117" w:tentative="1">
      <w:start w:val="1"/>
      <w:numFmt w:val="lowerRoman"/>
      <w:lvlText w:val="%3."/>
      <w:lvlJc w:val="right"/>
      <w:pPr>
        <w:ind w:left="2160" w:hanging="180"/>
      </w:pPr>
    </w:lvl>
    <w:lvl w:ilvl="3" w:tplc="19972117" w:tentative="1">
      <w:start w:val="1"/>
      <w:numFmt w:val="decimal"/>
      <w:lvlText w:val="%4."/>
      <w:lvlJc w:val="left"/>
      <w:pPr>
        <w:ind w:left="2880" w:hanging="360"/>
      </w:pPr>
    </w:lvl>
    <w:lvl w:ilvl="4" w:tplc="19972117" w:tentative="1">
      <w:start w:val="1"/>
      <w:numFmt w:val="lowerLetter"/>
      <w:lvlText w:val="%5."/>
      <w:lvlJc w:val="left"/>
      <w:pPr>
        <w:ind w:left="3600" w:hanging="360"/>
      </w:pPr>
    </w:lvl>
    <w:lvl w:ilvl="5" w:tplc="19972117" w:tentative="1">
      <w:start w:val="1"/>
      <w:numFmt w:val="lowerRoman"/>
      <w:lvlText w:val="%6."/>
      <w:lvlJc w:val="right"/>
      <w:pPr>
        <w:ind w:left="4320" w:hanging="180"/>
      </w:pPr>
    </w:lvl>
    <w:lvl w:ilvl="6" w:tplc="19972117" w:tentative="1">
      <w:start w:val="1"/>
      <w:numFmt w:val="decimal"/>
      <w:lvlText w:val="%7."/>
      <w:lvlJc w:val="left"/>
      <w:pPr>
        <w:ind w:left="5040" w:hanging="360"/>
      </w:pPr>
    </w:lvl>
    <w:lvl w:ilvl="7" w:tplc="19972117" w:tentative="1">
      <w:start w:val="1"/>
      <w:numFmt w:val="lowerLetter"/>
      <w:lvlText w:val="%8."/>
      <w:lvlJc w:val="left"/>
      <w:pPr>
        <w:ind w:left="5760" w:hanging="360"/>
      </w:pPr>
    </w:lvl>
    <w:lvl w:ilvl="8" w:tplc="19972117" w:tentative="1">
      <w:start w:val="1"/>
      <w:numFmt w:val="lowerRoman"/>
      <w:lvlText w:val="%9."/>
      <w:lvlJc w:val="right"/>
      <w:pPr>
        <w:ind w:left="6480" w:hanging="180"/>
      </w:pPr>
    </w:lvl>
  </w:abstractNum>
  <w:abstractNum w:abstractNumId="83742231">
    <w:multiLevelType w:val="hybridMultilevel"/>
    <w:lvl w:ilvl="0" w:tplc="69808239">
      <w:start w:val="1"/>
      <w:numFmt w:val="decimal"/>
      <w:lvlText w:val="%1."/>
      <w:lvlJc w:val="left"/>
      <w:pPr>
        <w:ind w:left="720" w:hanging="360"/>
      </w:pPr>
    </w:lvl>
    <w:lvl w:ilvl="1" w:tplc="69808239" w:tentative="1">
      <w:start w:val="1"/>
      <w:numFmt w:val="lowerLetter"/>
      <w:lvlText w:val="%2."/>
      <w:lvlJc w:val="left"/>
      <w:pPr>
        <w:ind w:left="1440" w:hanging="360"/>
      </w:pPr>
    </w:lvl>
    <w:lvl w:ilvl="2" w:tplc="69808239" w:tentative="1">
      <w:start w:val="1"/>
      <w:numFmt w:val="lowerRoman"/>
      <w:lvlText w:val="%3."/>
      <w:lvlJc w:val="right"/>
      <w:pPr>
        <w:ind w:left="2160" w:hanging="180"/>
      </w:pPr>
    </w:lvl>
    <w:lvl w:ilvl="3" w:tplc="69808239" w:tentative="1">
      <w:start w:val="1"/>
      <w:numFmt w:val="decimal"/>
      <w:lvlText w:val="%4."/>
      <w:lvlJc w:val="left"/>
      <w:pPr>
        <w:ind w:left="2880" w:hanging="360"/>
      </w:pPr>
    </w:lvl>
    <w:lvl w:ilvl="4" w:tplc="69808239" w:tentative="1">
      <w:start w:val="1"/>
      <w:numFmt w:val="lowerLetter"/>
      <w:lvlText w:val="%5."/>
      <w:lvlJc w:val="left"/>
      <w:pPr>
        <w:ind w:left="3600" w:hanging="360"/>
      </w:pPr>
    </w:lvl>
    <w:lvl w:ilvl="5" w:tplc="69808239" w:tentative="1">
      <w:start w:val="1"/>
      <w:numFmt w:val="lowerRoman"/>
      <w:lvlText w:val="%6."/>
      <w:lvlJc w:val="right"/>
      <w:pPr>
        <w:ind w:left="4320" w:hanging="180"/>
      </w:pPr>
    </w:lvl>
    <w:lvl w:ilvl="6" w:tplc="69808239" w:tentative="1">
      <w:start w:val="1"/>
      <w:numFmt w:val="decimal"/>
      <w:lvlText w:val="%7."/>
      <w:lvlJc w:val="left"/>
      <w:pPr>
        <w:ind w:left="5040" w:hanging="360"/>
      </w:pPr>
    </w:lvl>
    <w:lvl w:ilvl="7" w:tplc="69808239" w:tentative="1">
      <w:start w:val="1"/>
      <w:numFmt w:val="lowerLetter"/>
      <w:lvlText w:val="%8."/>
      <w:lvlJc w:val="left"/>
      <w:pPr>
        <w:ind w:left="5760" w:hanging="360"/>
      </w:pPr>
    </w:lvl>
    <w:lvl w:ilvl="8" w:tplc="69808239" w:tentative="1">
      <w:start w:val="1"/>
      <w:numFmt w:val="lowerRoman"/>
      <w:lvlText w:val="%9."/>
      <w:lvlJc w:val="right"/>
      <w:pPr>
        <w:ind w:left="6480" w:hanging="180"/>
      </w:pPr>
    </w:lvl>
  </w:abstractNum>
  <w:abstractNum w:abstractNumId="83742230">
    <w:multiLevelType w:val="hybridMultilevel"/>
    <w:lvl w:ilvl="0" w:tplc="75393540">
      <w:start w:val="1"/>
      <w:numFmt w:val="decimal"/>
      <w:lvlText w:val="%1."/>
      <w:lvlJc w:val="left"/>
      <w:pPr>
        <w:ind w:left="720" w:hanging="360"/>
      </w:pPr>
    </w:lvl>
    <w:lvl w:ilvl="1" w:tplc="75393540" w:tentative="1">
      <w:start w:val="1"/>
      <w:numFmt w:val="lowerLetter"/>
      <w:lvlText w:val="%2."/>
      <w:lvlJc w:val="left"/>
      <w:pPr>
        <w:ind w:left="1440" w:hanging="360"/>
      </w:pPr>
    </w:lvl>
    <w:lvl w:ilvl="2" w:tplc="75393540" w:tentative="1">
      <w:start w:val="1"/>
      <w:numFmt w:val="lowerRoman"/>
      <w:lvlText w:val="%3."/>
      <w:lvlJc w:val="right"/>
      <w:pPr>
        <w:ind w:left="2160" w:hanging="180"/>
      </w:pPr>
    </w:lvl>
    <w:lvl w:ilvl="3" w:tplc="75393540" w:tentative="1">
      <w:start w:val="1"/>
      <w:numFmt w:val="decimal"/>
      <w:lvlText w:val="%4."/>
      <w:lvlJc w:val="left"/>
      <w:pPr>
        <w:ind w:left="2880" w:hanging="360"/>
      </w:pPr>
    </w:lvl>
    <w:lvl w:ilvl="4" w:tplc="75393540" w:tentative="1">
      <w:start w:val="1"/>
      <w:numFmt w:val="lowerLetter"/>
      <w:lvlText w:val="%5."/>
      <w:lvlJc w:val="left"/>
      <w:pPr>
        <w:ind w:left="3600" w:hanging="360"/>
      </w:pPr>
    </w:lvl>
    <w:lvl w:ilvl="5" w:tplc="75393540" w:tentative="1">
      <w:start w:val="1"/>
      <w:numFmt w:val="lowerRoman"/>
      <w:lvlText w:val="%6."/>
      <w:lvlJc w:val="right"/>
      <w:pPr>
        <w:ind w:left="4320" w:hanging="180"/>
      </w:pPr>
    </w:lvl>
    <w:lvl w:ilvl="6" w:tplc="75393540" w:tentative="1">
      <w:start w:val="1"/>
      <w:numFmt w:val="decimal"/>
      <w:lvlText w:val="%7."/>
      <w:lvlJc w:val="left"/>
      <w:pPr>
        <w:ind w:left="5040" w:hanging="360"/>
      </w:pPr>
    </w:lvl>
    <w:lvl w:ilvl="7" w:tplc="75393540" w:tentative="1">
      <w:start w:val="1"/>
      <w:numFmt w:val="lowerLetter"/>
      <w:lvlText w:val="%8."/>
      <w:lvlJc w:val="left"/>
      <w:pPr>
        <w:ind w:left="5760" w:hanging="360"/>
      </w:pPr>
    </w:lvl>
    <w:lvl w:ilvl="8" w:tplc="75393540" w:tentative="1">
      <w:start w:val="1"/>
      <w:numFmt w:val="lowerRoman"/>
      <w:lvlText w:val="%9."/>
      <w:lvlJc w:val="right"/>
      <w:pPr>
        <w:ind w:left="6480" w:hanging="180"/>
      </w:pPr>
    </w:lvl>
  </w:abstractNum>
  <w:abstractNum w:abstractNumId="83742229">
    <w:multiLevelType w:val="hybridMultilevel"/>
    <w:lvl w:ilvl="0" w:tplc="90104378">
      <w:start w:val="1"/>
      <w:numFmt w:val="decimal"/>
      <w:lvlText w:val="%1."/>
      <w:lvlJc w:val="left"/>
      <w:pPr>
        <w:ind w:left="720" w:hanging="360"/>
      </w:pPr>
    </w:lvl>
    <w:lvl w:ilvl="1" w:tplc="90104378" w:tentative="1">
      <w:start w:val="1"/>
      <w:numFmt w:val="lowerLetter"/>
      <w:lvlText w:val="%2."/>
      <w:lvlJc w:val="left"/>
      <w:pPr>
        <w:ind w:left="1440" w:hanging="360"/>
      </w:pPr>
    </w:lvl>
    <w:lvl w:ilvl="2" w:tplc="90104378" w:tentative="1">
      <w:start w:val="1"/>
      <w:numFmt w:val="lowerRoman"/>
      <w:lvlText w:val="%3."/>
      <w:lvlJc w:val="right"/>
      <w:pPr>
        <w:ind w:left="2160" w:hanging="180"/>
      </w:pPr>
    </w:lvl>
    <w:lvl w:ilvl="3" w:tplc="90104378" w:tentative="1">
      <w:start w:val="1"/>
      <w:numFmt w:val="decimal"/>
      <w:lvlText w:val="%4."/>
      <w:lvlJc w:val="left"/>
      <w:pPr>
        <w:ind w:left="2880" w:hanging="360"/>
      </w:pPr>
    </w:lvl>
    <w:lvl w:ilvl="4" w:tplc="90104378" w:tentative="1">
      <w:start w:val="1"/>
      <w:numFmt w:val="lowerLetter"/>
      <w:lvlText w:val="%5."/>
      <w:lvlJc w:val="left"/>
      <w:pPr>
        <w:ind w:left="3600" w:hanging="360"/>
      </w:pPr>
    </w:lvl>
    <w:lvl w:ilvl="5" w:tplc="90104378" w:tentative="1">
      <w:start w:val="1"/>
      <w:numFmt w:val="lowerRoman"/>
      <w:lvlText w:val="%6."/>
      <w:lvlJc w:val="right"/>
      <w:pPr>
        <w:ind w:left="4320" w:hanging="180"/>
      </w:pPr>
    </w:lvl>
    <w:lvl w:ilvl="6" w:tplc="90104378" w:tentative="1">
      <w:start w:val="1"/>
      <w:numFmt w:val="decimal"/>
      <w:lvlText w:val="%7."/>
      <w:lvlJc w:val="left"/>
      <w:pPr>
        <w:ind w:left="5040" w:hanging="360"/>
      </w:pPr>
    </w:lvl>
    <w:lvl w:ilvl="7" w:tplc="90104378" w:tentative="1">
      <w:start w:val="1"/>
      <w:numFmt w:val="lowerLetter"/>
      <w:lvlText w:val="%8."/>
      <w:lvlJc w:val="left"/>
      <w:pPr>
        <w:ind w:left="5760" w:hanging="360"/>
      </w:pPr>
    </w:lvl>
    <w:lvl w:ilvl="8" w:tplc="90104378" w:tentative="1">
      <w:start w:val="1"/>
      <w:numFmt w:val="lowerRoman"/>
      <w:lvlText w:val="%9."/>
      <w:lvlJc w:val="right"/>
      <w:pPr>
        <w:ind w:left="6480" w:hanging="180"/>
      </w:pPr>
    </w:lvl>
  </w:abstractNum>
  <w:abstractNum w:abstractNumId="83742228">
    <w:multiLevelType w:val="hybridMultilevel"/>
    <w:lvl w:ilvl="0" w:tplc="76460890">
      <w:start w:val="1"/>
      <w:numFmt w:val="decimal"/>
      <w:lvlText w:val="%1."/>
      <w:lvlJc w:val="left"/>
      <w:pPr>
        <w:ind w:left="720" w:hanging="360"/>
      </w:pPr>
    </w:lvl>
    <w:lvl w:ilvl="1" w:tplc="76460890" w:tentative="1">
      <w:start w:val="1"/>
      <w:numFmt w:val="lowerLetter"/>
      <w:lvlText w:val="%2."/>
      <w:lvlJc w:val="left"/>
      <w:pPr>
        <w:ind w:left="1440" w:hanging="360"/>
      </w:pPr>
    </w:lvl>
    <w:lvl w:ilvl="2" w:tplc="76460890" w:tentative="1">
      <w:start w:val="1"/>
      <w:numFmt w:val="lowerRoman"/>
      <w:lvlText w:val="%3."/>
      <w:lvlJc w:val="right"/>
      <w:pPr>
        <w:ind w:left="2160" w:hanging="180"/>
      </w:pPr>
    </w:lvl>
    <w:lvl w:ilvl="3" w:tplc="76460890" w:tentative="1">
      <w:start w:val="1"/>
      <w:numFmt w:val="decimal"/>
      <w:lvlText w:val="%4."/>
      <w:lvlJc w:val="left"/>
      <w:pPr>
        <w:ind w:left="2880" w:hanging="360"/>
      </w:pPr>
    </w:lvl>
    <w:lvl w:ilvl="4" w:tplc="76460890" w:tentative="1">
      <w:start w:val="1"/>
      <w:numFmt w:val="lowerLetter"/>
      <w:lvlText w:val="%5."/>
      <w:lvlJc w:val="left"/>
      <w:pPr>
        <w:ind w:left="3600" w:hanging="360"/>
      </w:pPr>
    </w:lvl>
    <w:lvl w:ilvl="5" w:tplc="76460890" w:tentative="1">
      <w:start w:val="1"/>
      <w:numFmt w:val="lowerRoman"/>
      <w:lvlText w:val="%6."/>
      <w:lvlJc w:val="right"/>
      <w:pPr>
        <w:ind w:left="4320" w:hanging="180"/>
      </w:pPr>
    </w:lvl>
    <w:lvl w:ilvl="6" w:tplc="76460890" w:tentative="1">
      <w:start w:val="1"/>
      <w:numFmt w:val="decimal"/>
      <w:lvlText w:val="%7."/>
      <w:lvlJc w:val="left"/>
      <w:pPr>
        <w:ind w:left="5040" w:hanging="360"/>
      </w:pPr>
    </w:lvl>
    <w:lvl w:ilvl="7" w:tplc="76460890" w:tentative="1">
      <w:start w:val="1"/>
      <w:numFmt w:val="lowerLetter"/>
      <w:lvlText w:val="%8."/>
      <w:lvlJc w:val="left"/>
      <w:pPr>
        <w:ind w:left="5760" w:hanging="360"/>
      </w:pPr>
    </w:lvl>
    <w:lvl w:ilvl="8" w:tplc="76460890" w:tentative="1">
      <w:start w:val="1"/>
      <w:numFmt w:val="lowerRoman"/>
      <w:lvlText w:val="%9."/>
      <w:lvlJc w:val="right"/>
      <w:pPr>
        <w:ind w:left="6480" w:hanging="180"/>
      </w:pPr>
    </w:lvl>
  </w:abstractNum>
  <w:abstractNum w:abstractNumId="83742227">
    <w:multiLevelType w:val="hybridMultilevel"/>
    <w:lvl w:ilvl="0" w:tplc="54551106">
      <w:start w:val="1"/>
      <w:numFmt w:val="decimal"/>
      <w:lvlText w:val="%1."/>
      <w:lvlJc w:val="left"/>
      <w:pPr>
        <w:ind w:left="720" w:hanging="360"/>
      </w:pPr>
    </w:lvl>
    <w:lvl w:ilvl="1" w:tplc="54551106" w:tentative="1">
      <w:start w:val="1"/>
      <w:numFmt w:val="lowerLetter"/>
      <w:lvlText w:val="%2."/>
      <w:lvlJc w:val="left"/>
      <w:pPr>
        <w:ind w:left="1440" w:hanging="360"/>
      </w:pPr>
    </w:lvl>
    <w:lvl w:ilvl="2" w:tplc="54551106" w:tentative="1">
      <w:start w:val="1"/>
      <w:numFmt w:val="lowerRoman"/>
      <w:lvlText w:val="%3."/>
      <w:lvlJc w:val="right"/>
      <w:pPr>
        <w:ind w:left="2160" w:hanging="180"/>
      </w:pPr>
    </w:lvl>
    <w:lvl w:ilvl="3" w:tplc="54551106" w:tentative="1">
      <w:start w:val="1"/>
      <w:numFmt w:val="decimal"/>
      <w:lvlText w:val="%4."/>
      <w:lvlJc w:val="left"/>
      <w:pPr>
        <w:ind w:left="2880" w:hanging="360"/>
      </w:pPr>
    </w:lvl>
    <w:lvl w:ilvl="4" w:tplc="54551106" w:tentative="1">
      <w:start w:val="1"/>
      <w:numFmt w:val="lowerLetter"/>
      <w:lvlText w:val="%5."/>
      <w:lvlJc w:val="left"/>
      <w:pPr>
        <w:ind w:left="3600" w:hanging="360"/>
      </w:pPr>
    </w:lvl>
    <w:lvl w:ilvl="5" w:tplc="54551106" w:tentative="1">
      <w:start w:val="1"/>
      <w:numFmt w:val="lowerRoman"/>
      <w:lvlText w:val="%6."/>
      <w:lvlJc w:val="right"/>
      <w:pPr>
        <w:ind w:left="4320" w:hanging="180"/>
      </w:pPr>
    </w:lvl>
    <w:lvl w:ilvl="6" w:tplc="54551106" w:tentative="1">
      <w:start w:val="1"/>
      <w:numFmt w:val="decimal"/>
      <w:lvlText w:val="%7."/>
      <w:lvlJc w:val="left"/>
      <w:pPr>
        <w:ind w:left="5040" w:hanging="360"/>
      </w:pPr>
    </w:lvl>
    <w:lvl w:ilvl="7" w:tplc="54551106" w:tentative="1">
      <w:start w:val="1"/>
      <w:numFmt w:val="lowerLetter"/>
      <w:lvlText w:val="%8."/>
      <w:lvlJc w:val="left"/>
      <w:pPr>
        <w:ind w:left="5760" w:hanging="360"/>
      </w:pPr>
    </w:lvl>
    <w:lvl w:ilvl="8" w:tplc="54551106" w:tentative="1">
      <w:start w:val="1"/>
      <w:numFmt w:val="lowerRoman"/>
      <w:lvlText w:val="%9."/>
      <w:lvlJc w:val="right"/>
      <w:pPr>
        <w:ind w:left="6480" w:hanging="180"/>
      </w:pPr>
    </w:lvl>
  </w:abstractNum>
  <w:abstractNum w:abstractNumId="83742226">
    <w:multiLevelType w:val="hybridMultilevel"/>
    <w:lvl w:ilvl="0" w:tplc="28924661">
      <w:start w:val="1"/>
      <w:numFmt w:val="decimal"/>
      <w:lvlText w:val="%1."/>
      <w:lvlJc w:val="left"/>
      <w:pPr>
        <w:ind w:left="720" w:hanging="360"/>
      </w:pPr>
    </w:lvl>
    <w:lvl w:ilvl="1" w:tplc="28924661" w:tentative="1">
      <w:start w:val="1"/>
      <w:numFmt w:val="lowerLetter"/>
      <w:lvlText w:val="%2."/>
      <w:lvlJc w:val="left"/>
      <w:pPr>
        <w:ind w:left="1440" w:hanging="360"/>
      </w:pPr>
    </w:lvl>
    <w:lvl w:ilvl="2" w:tplc="28924661" w:tentative="1">
      <w:start w:val="1"/>
      <w:numFmt w:val="lowerRoman"/>
      <w:lvlText w:val="%3."/>
      <w:lvlJc w:val="right"/>
      <w:pPr>
        <w:ind w:left="2160" w:hanging="180"/>
      </w:pPr>
    </w:lvl>
    <w:lvl w:ilvl="3" w:tplc="28924661" w:tentative="1">
      <w:start w:val="1"/>
      <w:numFmt w:val="decimal"/>
      <w:lvlText w:val="%4."/>
      <w:lvlJc w:val="left"/>
      <w:pPr>
        <w:ind w:left="2880" w:hanging="360"/>
      </w:pPr>
    </w:lvl>
    <w:lvl w:ilvl="4" w:tplc="28924661" w:tentative="1">
      <w:start w:val="1"/>
      <w:numFmt w:val="lowerLetter"/>
      <w:lvlText w:val="%5."/>
      <w:lvlJc w:val="left"/>
      <w:pPr>
        <w:ind w:left="3600" w:hanging="360"/>
      </w:pPr>
    </w:lvl>
    <w:lvl w:ilvl="5" w:tplc="28924661" w:tentative="1">
      <w:start w:val="1"/>
      <w:numFmt w:val="lowerRoman"/>
      <w:lvlText w:val="%6."/>
      <w:lvlJc w:val="right"/>
      <w:pPr>
        <w:ind w:left="4320" w:hanging="180"/>
      </w:pPr>
    </w:lvl>
    <w:lvl w:ilvl="6" w:tplc="28924661" w:tentative="1">
      <w:start w:val="1"/>
      <w:numFmt w:val="decimal"/>
      <w:lvlText w:val="%7."/>
      <w:lvlJc w:val="left"/>
      <w:pPr>
        <w:ind w:left="5040" w:hanging="360"/>
      </w:pPr>
    </w:lvl>
    <w:lvl w:ilvl="7" w:tplc="28924661" w:tentative="1">
      <w:start w:val="1"/>
      <w:numFmt w:val="lowerLetter"/>
      <w:lvlText w:val="%8."/>
      <w:lvlJc w:val="left"/>
      <w:pPr>
        <w:ind w:left="5760" w:hanging="360"/>
      </w:pPr>
    </w:lvl>
    <w:lvl w:ilvl="8" w:tplc="28924661" w:tentative="1">
      <w:start w:val="1"/>
      <w:numFmt w:val="lowerRoman"/>
      <w:lvlText w:val="%9."/>
      <w:lvlJc w:val="right"/>
      <w:pPr>
        <w:ind w:left="6480" w:hanging="180"/>
      </w:pPr>
    </w:lvl>
  </w:abstractNum>
  <w:abstractNum w:abstractNumId="83742225">
    <w:multiLevelType w:val="hybridMultilevel"/>
    <w:lvl w:ilvl="0" w:tplc="33304251">
      <w:start w:val="1"/>
      <w:numFmt w:val="decimal"/>
      <w:lvlText w:val="%1."/>
      <w:lvlJc w:val="left"/>
      <w:pPr>
        <w:ind w:left="720" w:hanging="360"/>
      </w:pPr>
    </w:lvl>
    <w:lvl w:ilvl="1" w:tplc="33304251" w:tentative="1">
      <w:start w:val="1"/>
      <w:numFmt w:val="lowerLetter"/>
      <w:lvlText w:val="%2."/>
      <w:lvlJc w:val="left"/>
      <w:pPr>
        <w:ind w:left="1440" w:hanging="360"/>
      </w:pPr>
    </w:lvl>
    <w:lvl w:ilvl="2" w:tplc="33304251" w:tentative="1">
      <w:start w:val="1"/>
      <w:numFmt w:val="lowerRoman"/>
      <w:lvlText w:val="%3."/>
      <w:lvlJc w:val="right"/>
      <w:pPr>
        <w:ind w:left="2160" w:hanging="180"/>
      </w:pPr>
    </w:lvl>
    <w:lvl w:ilvl="3" w:tplc="33304251" w:tentative="1">
      <w:start w:val="1"/>
      <w:numFmt w:val="decimal"/>
      <w:lvlText w:val="%4."/>
      <w:lvlJc w:val="left"/>
      <w:pPr>
        <w:ind w:left="2880" w:hanging="360"/>
      </w:pPr>
    </w:lvl>
    <w:lvl w:ilvl="4" w:tplc="33304251" w:tentative="1">
      <w:start w:val="1"/>
      <w:numFmt w:val="lowerLetter"/>
      <w:lvlText w:val="%5."/>
      <w:lvlJc w:val="left"/>
      <w:pPr>
        <w:ind w:left="3600" w:hanging="360"/>
      </w:pPr>
    </w:lvl>
    <w:lvl w:ilvl="5" w:tplc="33304251" w:tentative="1">
      <w:start w:val="1"/>
      <w:numFmt w:val="lowerRoman"/>
      <w:lvlText w:val="%6."/>
      <w:lvlJc w:val="right"/>
      <w:pPr>
        <w:ind w:left="4320" w:hanging="180"/>
      </w:pPr>
    </w:lvl>
    <w:lvl w:ilvl="6" w:tplc="33304251" w:tentative="1">
      <w:start w:val="1"/>
      <w:numFmt w:val="decimal"/>
      <w:lvlText w:val="%7."/>
      <w:lvlJc w:val="left"/>
      <w:pPr>
        <w:ind w:left="5040" w:hanging="360"/>
      </w:pPr>
    </w:lvl>
    <w:lvl w:ilvl="7" w:tplc="33304251" w:tentative="1">
      <w:start w:val="1"/>
      <w:numFmt w:val="lowerLetter"/>
      <w:lvlText w:val="%8."/>
      <w:lvlJc w:val="left"/>
      <w:pPr>
        <w:ind w:left="5760" w:hanging="360"/>
      </w:pPr>
    </w:lvl>
    <w:lvl w:ilvl="8" w:tplc="33304251" w:tentative="1">
      <w:start w:val="1"/>
      <w:numFmt w:val="lowerRoman"/>
      <w:lvlText w:val="%9."/>
      <w:lvlJc w:val="right"/>
      <w:pPr>
        <w:ind w:left="6480" w:hanging="180"/>
      </w:pPr>
    </w:lvl>
  </w:abstractNum>
  <w:abstractNum w:abstractNumId="83742224">
    <w:multiLevelType w:val="hybridMultilevel"/>
    <w:lvl w:ilvl="0" w:tplc="76138037">
      <w:start w:val="1"/>
      <w:numFmt w:val="decimal"/>
      <w:lvlText w:val="%1."/>
      <w:lvlJc w:val="left"/>
      <w:pPr>
        <w:ind w:left="720" w:hanging="360"/>
      </w:pPr>
    </w:lvl>
    <w:lvl w:ilvl="1" w:tplc="76138037" w:tentative="1">
      <w:start w:val="1"/>
      <w:numFmt w:val="lowerLetter"/>
      <w:lvlText w:val="%2."/>
      <w:lvlJc w:val="left"/>
      <w:pPr>
        <w:ind w:left="1440" w:hanging="360"/>
      </w:pPr>
    </w:lvl>
    <w:lvl w:ilvl="2" w:tplc="76138037" w:tentative="1">
      <w:start w:val="1"/>
      <w:numFmt w:val="lowerRoman"/>
      <w:lvlText w:val="%3."/>
      <w:lvlJc w:val="right"/>
      <w:pPr>
        <w:ind w:left="2160" w:hanging="180"/>
      </w:pPr>
    </w:lvl>
    <w:lvl w:ilvl="3" w:tplc="76138037" w:tentative="1">
      <w:start w:val="1"/>
      <w:numFmt w:val="decimal"/>
      <w:lvlText w:val="%4."/>
      <w:lvlJc w:val="left"/>
      <w:pPr>
        <w:ind w:left="2880" w:hanging="360"/>
      </w:pPr>
    </w:lvl>
    <w:lvl w:ilvl="4" w:tplc="76138037" w:tentative="1">
      <w:start w:val="1"/>
      <w:numFmt w:val="lowerLetter"/>
      <w:lvlText w:val="%5."/>
      <w:lvlJc w:val="left"/>
      <w:pPr>
        <w:ind w:left="3600" w:hanging="360"/>
      </w:pPr>
    </w:lvl>
    <w:lvl w:ilvl="5" w:tplc="76138037" w:tentative="1">
      <w:start w:val="1"/>
      <w:numFmt w:val="lowerRoman"/>
      <w:lvlText w:val="%6."/>
      <w:lvlJc w:val="right"/>
      <w:pPr>
        <w:ind w:left="4320" w:hanging="180"/>
      </w:pPr>
    </w:lvl>
    <w:lvl w:ilvl="6" w:tplc="76138037" w:tentative="1">
      <w:start w:val="1"/>
      <w:numFmt w:val="decimal"/>
      <w:lvlText w:val="%7."/>
      <w:lvlJc w:val="left"/>
      <w:pPr>
        <w:ind w:left="5040" w:hanging="360"/>
      </w:pPr>
    </w:lvl>
    <w:lvl w:ilvl="7" w:tplc="76138037" w:tentative="1">
      <w:start w:val="1"/>
      <w:numFmt w:val="lowerLetter"/>
      <w:lvlText w:val="%8."/>
      <w:lvlJc w:val="left"/>
      <w:pPr>
        <w:ind w:left="5760" w:hanging="360"/>
      </w:pPr>
    </w:lvl>
    <w:lvl w:ilvl="8" w:tplc="76138037" w:tentative="1">
      <w:start w:val="1"/>
      <w:numFmt w:val="lowerRoman"/>
      <w:lvlText w:val="%9."/>
      <w:lvlJc w:val="right"/>
      <w:pPr>
        <w:ind w:left="6480" w:hanging="180"/>
      </w:pPr>
    </w:lvl>
  </w:abstractNum>
  <w:abstractNum w:abstractNumId="83742223">
    <w:multiLevelType w:val="hybridMultilevel"/>
    <w:lvl w:ilvl="0" w:tplc="63198043">
      <w:start w:val="1"/>
      <w:numFmt w:val="decimal"/>
      <w:lvlText w:val="%1."/>
      <w:lvlJc w:val="left"/>
      <w:pPr>
        <w:ind w:left="720" w:hanging="360"/>
      </w:pPr>
    </w:lvl>
    <w:lvl w:ilvl="1" w:tplc="63198043" w:tentative="1">
      <w:start w:val="1"/>
      <w:numFmt w:val="lowerLetter"/>
      <w:lvlText w:val="%2."/>
      <w:lvlJc w:val="left"/>
      <w:pPr>
        <w:ind w:left="1440" w:hanging="360"/>
      </w:pPr>
    </w:lvl>
    <w:lvl w:ilvl="2" w:tplc="63198043" w:tentative="1">
      <w:start w:val="1"/>
      <w:numFmt w:val="lowerRoman"/>
      <w:lvlText w:val="%3."/>
      <w:lvlJc w:val="right"/>
      <w:pPr>
        <w:ind w:left="2160" w:hanging="180"/>
      </w:pPr>
    </w:lvl>
    <w:lvl w:ilvl="3" w:tplc="63198043" w:tentative="1">
      <w:start w:val="1"/>
      <w:numFmt w:val="decimal"/>
      <w:lvlText w:val="%4."/>
      <w:lvlJc w:val="left"/>
      <w:pPr>
        <w:ind w:left="2880" w:hanging="360"/>
      </w:pPr>
    </w:lvl>
    <w:lvl w:ilvl="4" w:tplc="63198043" w:tentative="1">
      <w:start w:val="1"/>
      <w:numFmt w:val="lowerLetter"/>
      <w:lvlText w:val="%5."/>
      <w:lvlJc w:val="left"/>
      <w:pPr>
        <w:ind w:left="3600" w:hanging="360"/>
      </w:pPr>
    </w:lvl>
    <w:lvl w:ilvl="5" w:tplc="63198043" w:tentative="1">
      <w:start w:val="1"/>
      <w:numFmt w:val="lowerRoman"/>
      <w:lvlText w:val="%6."/>
      <w:lvlJc w:val="right"/>
      <w:pPr>
        <w:ind w:left="4320" w:hanging="180"/>
      </w:pPr>
    </w:lvl>
    <w:lvl w:ilvl="6" w:tplc="63198043" w:tentative="1">
      <w:start w:val="1"/>
      <w:numFmt w:val="decimal"/>
      <w:lvlText w:val="%7."/>
      <w:lvlJc w:val="left"/>
      <w:pPr>
        <w:ind w:left="5040" w:hanging="360"/>
      </w:pPr>
    </w:lvl>
    <w:lvl w:ilvl="7" w:tplc="63198043" w:tentative="1">
      <w:start w:val="1"/>
      <w:numFmt w:val="lowerLetter"/>
      <w:lvlText w:val="%8."/>
      <w:lvlJc w:val="left"/>
      <w:pPr>
        <w:ind w:left="5760" w:hanging="360"/>
      </w:pPr>
    </w:lvl>
    <w:lvl w:ilvl="8" w:tplc="63198043" w:tentative="1">
      <w:start w:val="1"/>
      <w:numFmt w:val="lowerRoman"/>
      <w:lvlText w:val="%9."/>
      <w:lvlJc w:val="right"/>
      <w:pPr>
        <w:ind w:left="6480" w:hanging="180"/>
      </w:pPr>
    </w:lvl>
  </w:abstractNum>
  <w:abstractNum w:abstractNumId="83742222">
    <w:multiLevelType w:val="hybridMultilevel"/>
    <w:lvl w:ilvl="0" w:tplc="74199375">
      <w:start w:val="1"/>
      <w:numFmt w:val="decimal"/>
      <w:lvlText w:val="%1."/>
      <w:lvlJc w:val="left"/>
      <w:pPr>
        <w:ind w:left="720" w:hanging="360"/>
      </w:pPr>
    </w:lvl>
    <w:lvl w:ilvl="1" w:tplc="74199375" w:tentative="1">
      <w:start w:val="1"/>
      <w:numFmt w:val="lowerLetter"/>
      <w:lvlText w:val="%2."/>
      <w:lvlJc w:val="left"/>
      <w:pPr>
        <w:ind w:left="1440" w:hanging="360"/>
      </w:pPr>
    </w:lvl>
    <w:lvl w:ilvl="2" w:tplc="74199375" w:tentative="1">
      <w:start w:val="1"/>
      <w:numFmt w:val="lowerRoman"/>
      <w:lvlText w:val="%3."/>
      <w:lvlJc w:val="right"/>
      <w:pPr>
        <w:ind w:left="2160" w:hanging="180"/>
      </w:pPr>
    </w:lvl>
    <w:lvl w:ilvl="3" w:tplc="74199375" w:tentative="1">
      <w:start w:val="1"/>
      <w:numFmt w:val="decimal"/>
      <w:lvlText w:val="%4."/>
      <w:lvlJc w:val="left"/>
      <w:pPr>
        <w:ind w:left="2880" w:hanging="360"/>
      </w:pPr>
    </w:lvl>
    <w:lvl w:ilvl="4" w:tplc="74199375" w:tentative="1">
      <w:start w:val="1"/>
      <w:numFmt w:val="lowerLetter"/>
      <w:lvlText w:val="%5."/>
      <w:lvlJc w:val="left"/>
      <w:pPr>
        <w:ind w:left="3600" w:hanging="360"/>
      </w:pPr>
    </w:lvl>
    <w:lvl w:ilvl="5" w:tplc="74199375" w:tentative="1">
      <w:start w:val="1"/>
      <w:numFmt w:val="lowerRoman"/>
      <w:lvlText w:val="%6."/>
      <w:lvlJc w:val="right"/>
      <w:pPr>
        <w:ind w:left="4320" w:hanging="180"/>
      </w:pPr>
    </w:lvl>
    <w:lvl w:ilvl="6" w:tplc="74199375" w:tentative="1">
      <w:start w:val="1"/>
      <w:numFmt w:val="decimal"/>
      <w:lvlText w:val="%7."/>
      <w:lvlJc w:val="left"/>
      <w:pPr>
        <w:ind w:left="5040" w:hanging="360"/>
      </w:pPr>
    </w:lvl>
    <w:lvl w:ilvl="7" w:tplc="74199375" w:tentative="1">
      <w:start w:val="1"/>
      <w:numFmt w:val="lowerLetter"/>
      <w:lvlText w:val="%8."/>
      <w:lvlJc w:val="left"/>
      <w:pPr>
        <w:ind w:left="5760" w:hanging="360"/>
      </w:pPr>
    </w:lvl>
    <w:lvl w:ilvl="8" w:tplc="74199375" w:tentative="1">
      <w:start w:val="1"/>
      <w:numFmt w:val="lowerRoman"/>
      <w:lvlText w:val="%9."/>
      <w:lvlJc w:val="right"/>
      <w:pPr>
        <w:ind w:left="6480" w:hanging="180"/>
      </w:pPr>
    </w:lvl>
  </w:abstractNum>
  <w:abstractNum w:abstractNumId="83742221">
    <w:multiLevelType w:val="hybridMultilevel"/>
    <w:lvl w:ilvl="0" w:tplc="50427430">
      <w:start w:val="1"/>
      <w:numFmt w:val="decimal"/>
      <w:lvlText w:val="%1."/>
      <w:lvlJc w:val="left"/>
      <w:pPr>
        <w:ind w:left="720" w:hanging="360"/>
      </w:pPr>
    </w:lvl>
    <w:lvl w:ilvl="1" w:tplc="50427430" w:tentative="1">
      <w:start w:val="1"/>
      <w:numFmt w:val="lowerLetter"/>
      <w:lvlText w:val="%2."/>
      <w:lvlJc w:val="left"/>
      <w:pPr>
        <w:ind w:left="1440" w:hanging="360"/>
      </w:pPr>
    </w:lvl>
    <w:lvl w:ilvl="2" w:tplc="50427430" w:tentative="1">
      <w:start w:val="1"/>
      <w:numFmt w:val="lowerRoman"/>
      <w:lvlText w:val="%3."/>
      <w:lvlJc w:val="right"/>
      <w:pPr>
        <w:ind w:left="2160" w:hanging="180"/>
      </w:pPr>
    </w:lvl>
    <w:lvl w:ilvl="3" w:tplc="50427430" w:tentative="1">
      <w:start w:val="1"/>
      <w:numFmt w:val="decimal"/>
      <w:lvlText w:val="%4."/>
      <w:lvlJc w:val="left"/>
      <w:pPr>
        <w:ind w:left="2880" w:hanging="360"/>
      </w:pPr>
    </w:lvl>
    <w:lvl w:ilvl="4" w:tplc="50427430" w:tentative="1">
      <w:start w:val="1"/>
      <w:numFmt w:val="lowerLetter"/>
      <w:lvlText w:val="%5."/>
      <w:lvlJc w:val="left"/>
      <w:pPr>
        <w:ind w:left="3600" w:hanging="360"/>
      </w:pPr>
    </w:lvl>
    <w:lvl w:ilvl="5" w:tplc="50427430" w:tentative="1">
      <w:start w:val="1"/>
      <w:numFmt w:val="lowerRoman"/>
      <w:lvlText w:val="%6."/>
      <w:lvlJc w:val="right"/>
      <w:pPr>
        <w:ind w:left="4320" w:hanging="180"/>
      </w:pPr>
    </w:lvl>
    <w:lvl w:ilvl="6" w:tplc="50427430" w:tentative="1">
      <w:start w:val="1"/>
      <w:numFmt w:val="decimal"/>
      <w:lvlText w:val="%7."/>
      <w:lvlJc w:val="left"/>
      <w:pPr>
        <w:ind w:left="5040" w:hanging="360"/>
      </w:pPr>
    </w:lvl>
    <w:lvl w:ilvl="7" w:tplc="50427430" w:tentative="1">
      <w:start w:val="1"/>
      <w:numFmt w:val="lowerLetter"/>
      <w:lvlText w:val="%8."/>
      <w:lvlJc w:val="left"/>
      <w:pPr>
        <w:ind w:left="5760" w:hanging="360"/>
      </w:pPr>
    </w:lvl>
    <w:lvl w:ilvl="8" w:tplc="50427430" w:tentative="1">
      <w:start w:val="1"/>
      <w:numFmt w:val="lowerRoman"/>
      <w:lvlText w:val="%9."/>
      <w:lvlJc w:val="right"/>
      <w:pPr>
        <w:ind w:left="6480" w:hanging="180"/>
      </w:pPr>
    </w:lvl>
  </w:abstractNum>
  <w:abstractNum w:abstractNumId="83742220">
    <w:multiLevelType w:val="hybridMultilevel"/>
    <w:lvl w:ilvl="0" w:tplc="14356263">
      <w:start w:val="1"/>
      <w:numFmt w:val="decimal"/>
      <w:lvlText w:val="%1."/>
      <w:lvlJc w:val="left"/>
      <w:pPr>
        <w:ind w:left="720" w:hanging="360"/>
      </w:pPr>
    </w:lvl>
    <w:lvl w:ilvl="1" w:tplc="14356263" w:tentative="1">
      <w:start w:val="1"/>
      <w:numFmt w:val="lowerLetter"/>
      <w:lvlText w:val="%2."/>
      <w:lvlJc w:val="left"/>
      <w:pPr>
        <w:ind w:left="1440" w:hanging="360"/>
      </w:pPr>
    </w:lvl>
    <w:lvl w:ilvl="2" w:tplc="14356263" w:tentative="1">
      <w:start w:val="1"/>
      <w:numFmt w:val="lowerRoman"/>
      <w:lvlText w:val="%3."/>
      <w:lvlJc w:val="right"/>
      <w:pPr>
        <w:ind w:left="2160" w:hanging="180"/>
      </w:pPr>
    </w:lvl>
    <w:lvl w:ilvl="3" w:tplc="14356263" w:tentative="1">
      <w:start w:val="1"/>
      <w:numFmt w:val="decimal"/>
      <w:lvlText w:val="%4."/>
      <w:lvlJc w:val="left"/>
      <w:pPr>
        <w:ind w:left="2880" w:hanging="360"/>
      </w:pPr>
    </w:lvl>
    <w:lvl w:ilvl="4" w:tplc="14356263" w:tentative="1">
      <w:start w:val="1"/>
      <w:numFmt w:val="lowerLetter"/>
      <w:lvlText w:val="%5."/>
      <w:lvlJc w:val="left"/>
      <w:pPr>
        <w:ind w:left="3600" w:hanging="360"/>
      </w:pPr>
    </w:lvl>
    <w:lvl w:ilvl="5" w:tplc="14356263" w:tentative="1">
      <w:start w:val="1"/>
      <w:numFmt w:val="lowerRoman"/>
      <w:lvlText w:val="%6."/>
      <w:lvlJc w:val="right"/>
      <w:pPr>
        <w:ind w:left="4320" w:hanging="180"/>
      </w:pPr>
    </w:lvl>
    <w:lvl w:ilvl="6" w:tplc="14356263" w:tentative="1">
      <w:start w:val="1"/>
      <w:numFmt w:val="decimal"/>
      <w:lvlText w:val="%7."/>
      <w:lvlJc w:val="left"/>
      <w:pPr>
        <w:ind w:left="5040" w:hanging="360"/>
      </w:pPr>
    </w:lvl>
    <w:lvl w:ilvl="7" w:tplc="14356263" w:tentative="1">
      <w:start w:val="1"/>
      <w:numFmt w:val="lowerLetter"/>
      <w:lvlText w:val="%8."/>
      <w:lvlJc w:val="left"/>
      <w:pPr>
        <w:ind w:left="5760" w:hanging="360"/>
      </w:pPr>
    </w:lvl>
    <w:lvl w:ilvl="8" w:tplc="14356263" w:tentative="1">
      <w:start w:val="1"/>
      <w:numFmt w:val="lowerRoman"/>
      <w:lvlText w:val="%9."/>
      <w:lvlJc w:val="right"/>
      <w:pPr>
        <w:ind w:left="6480" w:hanging="180"/>
      </w:pPr>
    </w:lvl>
  </w:abstractNum>
  <w:abstractNum w:abstractNumId="83742219">
    <w:multiLevelType w:val="hybridMultilevel"/>
    <w:lvl w:ilvl="0" w:tplc="86502137">
      <w:start w:val="1"/>
      <w:numFmt w:val="decimal"/>
      <w:lvlText w:val="%1."/>
      <w:lvlJc w:val="left"/>
      <w:pPr>
        <w:ind w:left="720" w:hanging="360"/>
      </w:pPr>
    </w:lvl>
    <w:lvl w:ilvl="1" w:tplc="86502137" w:tentative="1">
      <w:start w:val="1"/>
      <w:numFmt w:val="lowerLetter"/>
      <w:lvlText w:val="%2."/>
      <w:lvlJc w:val="left"/>
      <w:pPr>
        <w:ind w:left="1440" w:hanging="360"/>
      </w:pPr>
    </w:lvl>
    <w:lvl w:ilvl="2" w:tplc="86502137" w:tentative="1">
      <w:start w:val="1"/>
      <w:numFmt w:val="lowerRoman"/>
      <w:lvlText w:val="%3."/>
      <w:lvlJc w:val="right"/>
      <w:pPr>
        <w:ind w:left="2160" w:hanging="180"/>
      </w:pPr>
    </w:lvl>
    <w:lvl w:ilvl="3" w:tplc="86502137" w:tentative="1">
      <w:start w:val="1"/>
      <w:numFmt w:val="decimal"/>
      <w:lvlText w:val="%4."/>
      <w:lvlJc w:val="left"/>
      <w:pPr>
        <w:ind w:left="2880" w:hanging="360"/>
      </w:pPr>
    </w:lvl>
    <w:lvl w:ilvl="4" w:tplc="86502137" w:tentative="1">
      <w:start w:val="1"/>
      <w:numFmt w:val="lowerLetter"/>
      <w:lvlText w:val="%5."/>
      <w:lvlJc w:val="left"/>
      <w:pPr>
        <w:ind w:left="3600" w:hanging="360"/>
      </w:pPr>
    </w:lvl>
    <w:lvl w:ilvl="5" w:tplc="86502137" w:tentative="1">
      <w:start w:val="1"/>
      <w:numFmt w:val="lowerRoman"/>
      <w:lvlText w:val="%6."/>
      <w:lvlJc w:val="right"/>
      <w:pPr>
        <w:ind w:left="4320" w:hanging="180"/>
      </w:pPr>
    </w:lvl>
    <w:lvl w:ilvl="6" w:tplc="86502137" w:tentative="1">
      <w:start w:val="1"/>
      <w:numFmt w:val="decimal"/>
      <w:lvlText w:val="%7."/>
      <w:lvlJc w:val="left"/>
      <w:pPr>
        <w:ind w:left="5040" w:hanging="360"/>
      </w:pPr>
    </w:lvl>
    <w:lvl w:ilvl="7" w:tplc="86502137" w:tentative="1">
      <w:start w:val="1"/>
      <w:numFmt w:val="lowerLetter"/>
      <w:lvlText w:val="%8."/>
      <w:lvlJc w:val="left"/>
      <w:pPr>
        <w:ind w:left="5760" w:hanging="360"/>
      </w:pPr>
    </w:lvl>
    <w:lvl w:ilvl="8" w:tplc="86502137" w:tentative="1">
      <w:start w:val="1"/>
      <w:numFmt w:val="lowerRoman"/>
      <w:lvlText w:val="%9."/>
      <w:lvlJc w:val="right"/>
      <w:pPr>
        <w:ind w:left="6480" w:hanging="180"/>
      </w:pPr>
    </w:lvl>
  </w:abstractNum>
  <w:abstractNum w:abstractNumId="83742218">
    <w:multiLevelType w:val="hybridMultilevel"/>
    <w:lvl w:ilvl="0" w:tplc="70632991">
      <w:start w:val="1"/>
      <w:numFmt w:val="decimal"/>
      <w:lvlText w:val="%1."/>
      <w:lvlJc w:val="left"/>
      <w:pPr>
        <w:ind w:left="720" w:hanging="360"/>
      </w:pPr>
    </w:lvl>
    <w:lvl w:ilvl="1" w:tplc="70632991" w:tentative="1">
      <w:start w:val="1"/>
      <w:numFmt w:val="lowerLetter"/>
      <w:lvlText w:val="%2."/>
      <w:lvlJc w:val="left"/>
      <w:pPr>
        <w:ind w:left="1440" w:hanging="360"/>
      </w:pPr>
    </w:lvl>
    <w:lvl w:ilvl="2" w:tplc="70632991" w:tentative="1">
      <w:start w:val="1"/>
      <w:numFmt w:val="lowerRoman"/>
      <w:lvlText w:val="%3."/>
      <w:lvlJc w:val="right"/>
      <w:pPr>
        <w:ind w:left="2160" w:hanging="180"/>
      </w:pPr>
    </w:lvl>
    <w:lvl w:ilvl="3" w:tplc="70632991" w:tentative="1">
      <w:start w:val="1"/>
      <w:numFmt w:val="decimal"/>
      <w:lvlText w:val="%4."/>
      <w:lvlJc w:val="left"/>
      <w:pPr>
        <w:ind w:left="2880" w:hanging="360"/>
      </w:pPr>
    </w:lvl>
    <w:lvl w:ilvl="4" w:tplc="70632991" w:tentative="1">
      <w:start w:val="1"/>
      <w:numFmt w:val="lowerLetter"/>
      <w:lvlText w:val="%5."/>
      <w:lvlJc w:val="left"/>
      <w:pPr>
        <w:ind w:left="3600" w:hanging="360"/>
      </w:pPr>
    </w:lvl>
    <w:lvl w:ilvl="5" w:tplc="70632991" w:tentative="1">
      <w:start w:val="1"/>
      <w:numFmt w:val="lowerRoman"/>
      <w:lvlText w:val="%6."/>
      <w:lvlJc w:val="right"/>
      <w:pPr>
        <w:ind w:left="4320" w:hanging="180"/>
      </w:pPr>
    </w:lvl>
    <w:lvl w:ilvl="6" w:tplc="70632991" w:tentative="1">
      <w:start w:val="1"/>
      <w:numFmt w:val="decimal"/>
      <w:lvlText w:val="%7."/>
      <w:lvlJc w:val="left"/>
      <w:pPr>
        <w:ind w:left="5040" w:hanging="360"/>
      </w:pPr>
    </w:lvl>
    <w:lvl w:ilvl="7" w:tplc="70632991" w:tentative="1">
      <w:start w:val="1"/>
      <w:numFmt w:val="lowerLetter"/>
      <w:lvlText w:val="%8."/>
      <w:lvlJc w:val="left"/>
      <w:pPr>
        <w:ind w:left="5760" w:hanging="360"/>
      </w:pPr>
    </w:lvl>
    <w:lvl w:ilvl="8" w:tplc="70632991" w:tentative="1">
      <w:start w:val="1"/>
      <w:numFmt w:val="lowerRoman"/>
      <w:lvlText w:val="%9."/>
      <w:lvlJc w:val="right"/>
      <w:pPr>
        <w:ind w:left="6480" w:hanging="180"/>
      </w:pPr>
    </w:lvl>
  </w:abstractNum>
  <w:abstractNum w:abstractNumId="83742217">
    <w:multiLevelType w:val="hybridMultilevel"/>
    <w:lvl w:ilvl="0" w:tplc="48084974">
      <w:start w:val="1"/>
      <w:numFmt w:val="decimal"/>
      <w:lvlText w:val="%1."/>
      <w:lvlJc w:val="left"/>
      <w:pPr>
        <w:ind w:left="720" w:hanging="360"/>
      </w:pPr>
    </w:lvl>
    <w:lvl w:ilvl="1" w:tplc="48084974" w:tentative="1">
      <w:start w:val="1"/>
      <w:numFmt w:val="lowerLetter"/>
      <w:lvlText w:val="%2."/>
      <w:lvlJc w:val="left"/>
      <w:pPr>
        <w:ind w:left="1440" w:hanging="360"/>
      </w:pPr>
    </w:lvl>
    <w:lvl w:ilvl="2" w:tplc="48084974" w:tentative="1">
      <w:start w:val="1"/>
      <w:numFmt w:val="lowerRoman"/>
      <w:lvlText w:val="%3."/>
      <w:lvlJc w:val="right"/>
      <w:pPr>
        <w:ind w:left="2160" w:hanging="180"/>
      </w:pPr>
    </w:lvl>
    <w:lvl w:ilvl="3" w:tplc="48084974" w:tentative="1">
      <w:start w:val="1"/>
      <w:numFmt w:val="decimal"/>
      <w:lvlText w:val="%4."/>
      <w:lvlJc w:val="left"/>
      <w:pPr>
        <w:ind w:left="2880" w:hanging="360"/>
      </w:pPr>
    </w:lvl>
    <w:lvl w:ilvl="4" w:tplc="48084974" w:tentative="1">
      <w:start w:val="1"/>
      <w:numFmt w:val="lowerLetter"/>
      <w:lvlText w:val="%5."/>
      <w:lvlJc w:val="left"/>
      <w:pPr>
        <w:ind w:left="3600" w:hanging="360"/>
      </w:pPr>
    </w:lvl>
    <w:lvl w:ilvl="5" w:tplc="48084974" w:tentative="1">
      <w:start w:val="1"/>
      <w:numFmt w:val="lowerRoman"/>
      <w:lvlText w:val="%6."/>
      <w:lvlJc w:val="right"/>
      <w:pPr>
        <w:ind w:left="4320" w:hanging="180"/>
      </w:pPr>
    </w:lvl>
    <w:lvl w:ilvl="6" w:tplc="48084974" w:tentative="1">
      <w:start w:val="1"/>
      <w:numFmt w:val="decimal"/>
      <w:lvlText w:val="%7."/>
      <w:lvlJc w:val="left"/>
      <w:pPr>
        <w:ind w:left="5040" w:hanging="360"/>
      </w:pPr>
    </w:lvl>
    <w:lvl w:ilvl="7" w:tplc="48084974" w:tentative="1">
      <w:start w:val="1"/>
      <w:numFmt w:val="lowerLetter"/>
      <w:lvlText w:val="%8."/>
      <w:lvlJc w:val="left"/>
      <w:pPr>
        <w:ind w:left="5760" w:hanging="360"/>
      </w:pPr>
    </w:lvl>
    <w:lvl w:ilvl="8" w:tplc="48084974" w:tentative="1">
      <w:start w:val="1"/>
      <w:numFmt w:val="lowerRoman"/>
      <w:lvlText w:val="%9."/>
      <w:lvlJc w:val="right"/>
      <w:pPr>
        <w:ind w:left="6480" w:hanging="180"/>
      </w:pPr>
    </w:lvl>
  </w:abstractNum>
  <w:abstractNum w:abstractNumId="83742216">
    <w:multiLevelType w:val="hybridMultilevel"/>
    <w:lvl w:ilvl="0" w:tplc="80945291">
      <w:start w:val="1"/>
      <w:numFmt w:val="decimal"/>
      <w:lvlText w:val="%1."/>
      <w:lvlJc w:val="left"/>
      <w:pPr>
        <w:ind w:left="720" w:hanging="360"/>
      </w:pPr>
    </w:lvl>
    <w:lvl w:ilvl="1" w:tplc="80945291" w:tentative="1">
      <w:start w:val="1"/>
      <w:numFmt w:val="lowerLetter"/>
      <w:lvlText w:val="%2."/>
      <w:lvlJc w:val="left"/>
      <w:pPr>
        <w:ind w:left="1440" w:hanging="360"/>
      </w:pPr>
    </w:lvl>
    <w:lvl w:ilvl="2" w:tplc="80945291" w:tentative="1">
      <w:start w:val="1"/>
      <w:numFmt w:val="lowerRoman"/>
      <w:lvlText w:val="%3."/>
      <w:lvlJc w:val="right"/>
      <w:pPr>
        <w:ind w:left="2160" w:hanging="180"/>
      </w:pPr>
    </w:lvl>
    <w:lvl w:ilvl="3" w:tplc="80945291" w:tentative="1">
      <w:start w:val="1"/>
      <w:numFmt w:val="decimal"/>
      <w:lvlText w:val="%4."/>
      <w:lvlJc w:val="left"/>
      <w:pPr>
        <w:ind w:left="2880" w:hanging="360"/>
      </w:pPr>
    </w:lvl>
    <w:lvl w:ilvl="4" w:tplc="80945291" w:tentative="1">
      <w:start w:val="1"/>
      <w:numFmt w:val="lowerLetter"/>
      <w:lvlText w:val="%5."/>
      <w:lvlJc w:val="left"/>
      <w:pPr>
        <w:ind w:left="3600" w:hanging="360"/>
      </w:pPr>
    </w:lvl>
    <w:lvl w:ilvl="5" w:tplc="80945291" w:tentative="1">
      <w:start w:val="1"/>
      <w:numFmt w:val="lowerRoman"/>
      <w:lvlText w:val="%6."/>
      <w:lvlJc w:val="right"/>
      <w:pPr>
        <w:ind w:left="4320" w:hanging="180"/>
      </w:pPr>
    </w:lvl>
    <w:lvl w:ilvl="6" w:tplc="80945291" w:tentative="1">
      <w:start w:val="1"/>
      <w:numFmt w:val="decimal"/>
      <w:lvlText w:val="%7."/>
      <w:lvlJc w:val="left"/>
      <w:pPr>
        <w:ind w:left="5040" w:hanging="360"/>
      </w:pPr>
    </w:lvl>
    <w:lvl w:ilvl="7" w:tplc="80945291" w:tentative="1">
      <w:start w:val="1"/>
      <w:numFmt w:val="lowerLetter"/>
      <w:lvlText w:val="%8."/>
      <w:lvlJc w:val="left"/>
      <w:pPr>
        <w:ind w:left="5760" w:hanging="360"/>
      </w:pPr>
    </w:lvl>
    <w:lvl w:ilvl="8" w:tplc="80945291" w:tentative="1">
      <w:start w:val="1"/>
      <w:numFmt w:val="lowerRoman"/>
      <w:lvlText w:val="%9."/>
      <w:lvlJc w:val="right"/>
      <w:pPr>
        <w:ind w:left="6480" w:hanging="180"/>
      </w:pPr>
    </w:lvl>
  </w:abstractNum>
  <w:abstractNum w:abstractNumId="83742215">
    <w:multiLevelType w:val="hybridMultilevel"/>
    <w:lvl w:ilvl="0" w:tplc="97599187">
      <w:start w:val="1"/>
      <w:numFmt w:val="decimal"/>
      <w:lvlText w:val="%1."/>
      <w:lvlJc w:val="left"/>
      <w:pPr>
        <w:ind w:left="720" w:hanging="360"/>
      </w:pPr>
    </w:lvl>
    <w:lvl w:ilvl="1" w:tplc="97599187" w:tentative="1">
      <w:start w:val="1"/>
      <w:numFmt w:val="lowerLetter"/>
      <w:lvlText w:val="%2."/>
      <w:lvlJc w:val="left"/>
      <w:pPr>
        <w:ind w:left="1440" w:hanging="360"/>
      </w:pPr>
    </w:lvl>
    <w:lvl w:ilvl="2" w:tplc="97599187" w:tentative="1">
      <w:start w:val="1"/>
      <w:numFmt w:val="lowerRoman"/>
      <w:lvlText w:val="%3."/>
      <w:lvlJc w:val="right"/>
      <w:pPr>
        <w:ind w:left="2160" w:hanging="180"/>
      </w:pPr>
    </w:lvl>
    <w:lvl w:ilvl="3" w:tplc="97599187" w:tentative="1">
      <w:start w:val="1"/>
      <w:numFmt w:val="decimal"/>
      <w:lvlText w:val="%4."/>
      <w:lvlJc w:val="left"/>
      <w:pPr>
        <w:ind w:left="2880" w:hanging="360"/>
      </w:pPr>
    </w:lvl>
    <w:lvl w:ilvl="4" w:tplc="97599187" w:tentative="1">
      <w:start w:val="1"/>
      <w:numFmt w:val="lowerLetter"/>
      <w:lvlText w:val="%5."/>
      <w:lvlJc w:val="left"/>
      <w:pPr>
        <w:ind w:left="3600" w:hanging="360"/>
      </w:pPr>
    </w:lvl>
    <w:lvl w:ilvl="5" w:tplc="97599187" w:tentative="1">
      <w:start w:val="1"/>
      <w:numFmt w:val="lowerRoman"/>
      <w:lvlText w:val="%6."/>
      <w:lvlJc w:val="right"/>
      <w:pPr>
        <w:ind w:left="4320" w:hanging="180"/>
      </w:pPr>
    </w:lvl>
    <w:lvl w:ilvl="6" w:tplc="97599187" w:tentative="1">
      <w:start w:val="1"/>
      <w:numFmt w:val="decimal"/>
      <w:lvlText w:val="%7."/>
      <w:lvlJc w:val="left"/>
      <w:pPr>
        <w:ind w:left="5040" w:hanging="360"/>
      </w:pPr>
    </w:lvl>
    <w:lvl w:ilvl="7" w:tplc="97599187" w:tentative="1">
      <w:start w:val="1"/>
      <w:numFmt w:val="lowerLetter"/>
      <w:lvlText w:val="%8."/>
      <w:lvlJc w:val="left"/>
      <w:pPr>
        <w:ind w:left="5760" w:hanging="360"/>
      </w:pPr>
    </w:lvl>
    <w:lvl w:ilvl="8" w:tplc="97599187" w:tentative="1">
      <w:start w:val="1"/>
      <w:numFmt w:val="lowerRoman"/>
      <w:lvlText w:val="%9."/>
      <w:lvlJc w:val="right"/>
      <w:pPr>
        <w:ind w:left="6480" w:hanging="180"/>
      </w:pPr>
    </w:lvl>
  </w:abstractNum>
  <w:abstractNum w:abstractNumId="83742214">
    <w:multiLevelType w:val="hybridMultilevel"/>
    <w:lvl w:ilvl="0" w:tplc="12665470">
      <w:start w:val="1"/>
      <w:numFmt w:val="decimal"/>
      <w:lvlText w:val="%1."/>
      <w:lvlJc w:val="left"/>
      <w:pPr>
        <w:ind w:left="720" w:hanging="360"/>
      </w:pPr>
    </w:lvl>
    <w:lvl w:ilvl="1" w:tplc="12665470" w:tentative="1">
      <w:start w:val="1"/>
      <w:numFmt w:val="lowerLetter"/>
      <w:lvlText w:val="%2."/>
      <w:lvlJc w:val="left"/>
      <w:pPr>
        <w:ind w:left="1440" w:hanging="360"/>
      </w:pPr>
    </w:lvl>
    <w:lvl w:ilvl="2" w:tplc="12665470" w:tentative="1">
      <w:start w:val="1"/>
      <w:numFmt w:val="lowerRoman"/>
      <w:lvlText w:val="%3."/>
      <w:lvlJc w:val="right"/>
      <w:pPr>
        <w:ind w:left="2160" w:hanging="180"/>
      </w:pPr>
    </w:lvl>
    <w:lvl w:ilvl="3" w:tplc="12665470" w:tentative="1">
      <w:start w:val="1"/>
      <w:numFmt w:val="decimal"/>
      <w:lvlText w:val="%4."/>
      <w:lvlJc w:val="left"/>
      <w:pPr>
        <w:ind w:left="2880" w:hanging="360"/>
      </w:pPr>
    </w:lvl>
    <w:lvl w:ilvl="4" w:tplc="12665470" w:tentative="1">
      <w:start w:val="1"/>
      <w:numFmt w:val="lowerLetter"/>
      <w:lvlText w:val="%5."/>
      <w:lvlJc w:val="left"/>
      <w:pPr>
        <w:ind w:left="3600" w:hanging="360"/>
      </w:pPr>
    </w:lvl>
    <w:lvl w:ilvl="5" w:tplc="12665470" w:tentative="1">
      <w:start w:val="1"/>
      <w:numFmt w:val="lowerRoman"/>
      <w:lvlText w:val="%6."/>
      <w:lvlJc w:val="right"/>
      <w:pPr>
        <w:ind w:left="4320" w:hanging="180"/>
      </w:pPr>
    </w:lvl>
    <w:lvl w:ilvl="6" w:tplc="12665470" w:tentative="1">
      <w:start w:val="1"/>
      <w:numFmt w:val="decimal"/>
      <w:lvlText w:val="%7."/>
      <w:lvlJc w:val="left"/>
      <w:pPr>
        <w:ind w:left="5040" w:hanging="360"/>
      </w:pPr>
    </w:lvl>
    <w:lvl w:ilvl="7" w:tplc="12665470" w:tentative="1">
      <w:start w:val="1"/>
      <w:numFmt w:val="lowerLetter"/>
      <w:lvlText w:val="%8."/>
      <w:lvlJc w:val="left"/>
      <w:pPr>
        <w:ind w:left="5760" w:hanging="360"/>
      </w:pPr>
    </w:lvl>
    <w:lvl w:ilvl="8" w:tplc="12665470" w:tentative="1">
      <w:start w:val="1"/>
      <w:numFmt w:val="lowerRoman"/>
      <w:lvlText w:val="%9."/>
      <w:lvlJc w:val="right"/>
      <w:pPr>
        <w:ind w:left="6480" w:hanging="180"/>
      </w:pPr>
    </w:lvl>
  </w:abstractNum>
  <w:abstractNum w:abstractNumId="83742213">
    <w:multiLevelType w:val="hybridMultilevel"/>
    <w:lvl w:ilvl="0" w:tplc="32214469">
      <w:start w:val="1"/>
      <w:numFmt w:val="decimal"/>
      <w:lvlText w:val="%1."/>
      <w:lvlJc w:val="left"/>
      <w:pPr>
        <w:ind w:left="720" w:hanging="360"/>
      </w:pPr>
    </w:lvl>
    <w:lvl w:ilvl="1" w:tplc="32214469" w:tentative="1">
      <w:start w:val="1"/>
      <w:numFmt w:val="lowerLetter"/>
      <w:lvlText w:val="%2."/>
      <w:lvlJc w:val="left"/>
      <w:pPr>
        <w:ind w:left="1440" w:hanging="360"/>
      </w:pPr>
    </w:lvl>
    <w:lvl w:ilvl="2" w:tplc="32214469" w:tentative="1">
      <w:start w:val="1"/>
      <w:numFmt w:val="lowerRoman"/>
      <w:lvlText w:val="%3."/>
      <w:lvlJc w:val="right"/>
      <w:pPr>
        <w:ind w:left="2160" w:hanging="180"/>
      </w:pPr>
    </w:lvl>
    <w:lvl w:ilvl="3" w:tplc="32214469" w:tentative="1">
      <w:start w:val="1"/>
      <w:numFmt w:val="decimal"/>
      <w:lvlText w:val="%4."/>
      <w:lvlJc w:val="left"/>
      <w:pPr>
        <w:ind w:left="2880" w:hanging="360"/>
      </w:pPr>
    </w:lvl>
    <w:lvl w:ilvl="4" w:tplc="32214469" w:tentative="1">
      <w:start w:val="1"/>
      <w:numFmt w:val="lowerLetter"/>
      <w:lvlText w:val="%5."/>
      <w:lvlJc w:val="left"/>
      <w:pPr>
        <w:ind w:left="3600" w:hanging="360"/>
      </w:pPr>
    </w:lvl>
    <w:lvl w:ilvl="5" w:tplc="32214469" w:tentative="1">
      <w:start w:val="1"/>
      <w:numFmt w:val="lowerRoman"/>
      <w:lvlText w:val="%6."/>
      <w:lvlJc w:val="right"/>
      <w:pPr>
        <w:ind w:left="4320" w:hanging="180"/>
      </w:pPr>
    </w:lvl>
    <w:lvl w:ilvl="6" w:tplc="32214469" w:tentative="1">
      <w:start w:val="1"/>
      <w:numFmt w:val="decimal"/>
      <w:lvlText w:val="%7."/>
      <w:lvlJc w:val="left"/>
      <w:pPr>
        <w:ind w:left="5040" w:hanging="360"/>
      </w:pPr>
    </w:lvl>
    <w:lvl w:ilvl="7" w:tplc="32214469" w:tentative="1">
      <w:start w:val="1"/>
      <w:numFmt w:val="lowerLetter"/>
      <w:lvlText w:val="%8."/>
      <w:lvlJc w:val="left"/>
      <w:pPr>
        <w:ind w:left="5760" w:hanging="360"/>
      </w:pPr>
    </w:lvl>
    <w:lvl w:ilvl="8" w:tplc="32214469" w:tentative="1">
      <w:start w:val="1"/>
      <w:numFmt w:val="lowerRoman"/>
      <w:lvlText w:val="%9."/>
      <w:lvlJc w:val="right"/>
      <w:pPr>
        <w:ind w:left="6480" w:hanging="180"/>
      </w:pPr>
    </w:lvl>
  </w:abstractNum>
  <w:abstractNum w:abstractNumId="83742212">
    <w:multiLevelType w:val="hybridMultilevel"/>
    <w:lvl w:ilvl="0" w:tplc="73389378">
      <w:start w:val="1"/>
      <w:numFmt w:val="decimal"/>
      <w:lvlText w:val="%1."/>
      <w:lvlJc w:val="left"/>
      <w:pPr>
        <w:ind w:left="720" w:hanging="360"/>
      </w:pPr>
    </w:lvl>
    <w:lvl w:ilvl="1" w:tplc="73389378" w:tentative="1">
      <w:start w:val="1"/>
      <w:numFmt w:val="lowerLetter"/>
      <w:lvlText w:val="%2."/>
      <w:lvlJc w:val="left"/>
      <w:pPr>
        <w:ind w:left="1440" w:hanging="360"/>
      </w:pPr>
    </w:lvl>
    <w:lvl w:ilvl="2" w:tplc="73389378" w:tentative="1">
      <w:start w:val="1"/>
      <w:numFmt w:val="lowerRoman"/>
      <w:lvlText w:val="%3."/>
      <w:lvlJc w:val="right"/>
      <w:pPr>
        <w:ind w:left="2160" w:hanging="180"/>
      </w:pPr>
    </w:lvl>
    <w:lvl w:ilvl="3" w:tplc="73389378" w:tentative="1">
      <w:start w:val="1"/>
      <w:numFmt w:val="decimal"/>
      <w:lvlText w:val="%4."/>
      <w:lvlJc w:val="left"/>
      <w:pPr>
        <w:ind w:left="2880" w:hanging="360"/>
      </w:pPr>
    </w:lvl>
    <w:lvl w:ilvl="4" w:tplc="73389378" w:tentative="1">
      <w:start w:val="1"/>
      <w:numFmt w:val="lowerLetter"/>
      <w:lvlText w:val="%5."/>
      <w:lvlJc w:val="left"/>
      <w:pPr>
        <w:ind w:left="3600" w:hanging="360"/>
      </w:pPr>
    </w:lvl>
    <w:lvl w:ilvl="5" w:tplc="73389378" w:tentative="1">
      <w:start w:val="1"/>
      <w:numFmt w:val="lowerRoman"/>
      <w:lvlText w:val="%6."/>
      <w:lvlJc w:val="right"/>
      <w:pPr>
        <w:ind w:left="4320" w:hanging="180"/>
      </w:pPr>
    </w:lvl>
    <w:lvl w:ilvl="6" w:tplc="73389378" w:tentative="1">
      <w:start w:val="1"/>
      <w:numFmt w:val="decimal"/>
      <w:lvlText w:val="%7."/>
      <w:lvlJc w:val="left"/>
      <w:pPr>
        <w:ind w:left="5040" w:hanging="360"/>
      </w:pPr>
    </w:lvl>
    <w:lvl w:ilvl="7" w:tplc="73389378" w:tentative="1">
      <w:start w:val="1"/>
      <w:numFmt w:val="lowerLetter"/>
      <w:lvlText w:val="%8."/>
      <w:lvlJc w:val="left"/>
      <w:pPr>
        <w:ind w:left="5760" w:hanging="360"/>
      </w:pPr>
    </w:lvl>
    <w:lvl w:ilvl="8" w:tplc="73389378" w:tentative="1">
      <w:start w:val="1"/>
      <w:numFmt w:val="lowerRoman"/>
      <w:lvlText w:val="%9."/>
      <w:lvlJc w:val="right"/>
      <w:pPr>
        <w:ind w:left="6480" w:hanging="180"/>
      </w:pPr>
    </w:lvl>
  </w:abstractNum>
  <w:abstractNum w:abstractNumId="83742211">
    <w:multiLevelType w:val="hybridMultilevel"/>
    <w:lvl w:ilvl="0" w:tplc="22105447">
      <w:start w:val="1"/>
      <w:numFmt w:val="decimal"/>
      <w:lvlText w:val="%1."/>
      <w:lvlJc w:val="left"/>
      <w:pPr>
        <w:ind w:left="720" w:hanging="360"/>
      </w:pPr>
    </w:lvl>
    <w:lvl w:ilvl="1" w:tplc="22105447" w:tentative="1">
      <w:start w:val="1"/>
      <w:numFmt w:val="lowerLetter"/>
      <w:lvlText w:val="%2."/>
      <w:lvlJc w:val="left"/>
      <w:pPr>
        <w:ind w:left="1440" w:hanging="360"/>
      </w:pPr>
    </w:lvl>
    <w:lvl w:ilvl="2" w:tplc="22105447" w:tentative="1">
      <w:start w:val="1"/>
      <w:numFmt w:val="lowerRoman"/>
      <w:lvlText w:val="%3."/>
      <w:lvlJc w:val="right"/>
      <w:pPr>
        <w:ind w:left="2160" w:hanging="180"/>
      </w:pPr>
    </w:lvl>
    <w:lvl w:ilvl="3" w:tplc="22105447" w:tentative="1">
      <w:start w:val="1"/>
      <w:numFmt w:val="decimal"/>
      <w:lvlText w:val="%4."/>
      <w:lvlJc w:val="left"/>
      <w:pPr>
        <w:ind w:left="2880" w:hanging="360"/>
      </w:pPr>
    </w:lvl>
    <w:lvl w:ilvl="4" w:tplc="22105447" w:tentative="1">
      <w:start w:val="1"/>
      <w:numFmt w:val="lowerLetter"/>
      <w:lvlText w:val="%5."/>
      <w:lvlJc w:val="left"/>
      <w:pPr>
        <w:ind w:left="3600" w:hanging="360"/>
      </w:pPr>
    </w:lvl>
    <w:lvl w:ilvl="5" w:tplc="22105447" w:tentative="1">
      <w:start w:val="1"/>
      <w:numFmt w:val="lowerRoman"/>
      <w:lvlText w:val="%6."/>
      <w:lvlJc w:val="right"/>
      <w:pPr>
        <w:ind w:left="4320" w:hanging="180"/>
      </w:pPr>
    </w:lvl>
    <w:lvl w:ilvl="6" w:tplc="22105447" w:tentative="1">
      <w:start w:val="1"/>
      <w:numFmt w:val="decimal"/>
      <w:lvlText w:val="%7."/>
      <w:lvlJc w:val="left"/>
      <w:pPr>
        <w:ind w:left="5040" w:hanging="360"/>
      </w:pPr>
    </w:lvl>
    <w:lvl w:ilvl="7" w:tplc="22105447" w:tentative="1">
      <w:start w:val="1"/>
      <w:numFmt w:val="lowerLetter"/>
      <w:lvlText w:val="%8."/>
      <w:lvlJc w:val="left"/>
      <w:pPr>
        <w:ind w:left="5760" w:hanging="360"/>
      </w:pPr>
    </w:lvl>
    <w:lvl w:ilvl="8" w:tplc="22105447" w:tentative="1">
      <w:start w:val="1"/>
      <w:numFmt w:val="lowerRoman"/>
      <w:lvlText w:val="%9."/>
      <w:lvlJc w:val="right"/>
      <w:pPr>
        <w:ind w:left="6480" w:hanging="180"/>
      </w:pPr>
    </w:lvl>
  </w:abstractNum>
  <w:abstractNum w:abstractNumId="83742210">
    <w:multiLevelType w:val="hybridMultilevel"/>
    <w:lvl w:ilvl="0" w:tplc="75471158">
      <w:start w:val="1"/>
      <w:numFmt w:val="decimal"/>
      <w:lvlText w:val="%1."/>
      <w:lvlJc w:val="left"/>
      <w:pPr>
        <w:ind w:left="720" w:hanging="360"/>
      </w:pPr>
    </w:lvl>
    <w:lvl w:ilvl="1" w:tplc="75471158" w:tentative="1">
      <w:start w:val="1"/>
      <w:numFmt w:val="lowerLetter"/>
      <w:lvlText w:val="%2."/>
      <w:lvlJc w:val="left"/>
      <w:pPr>
        <w:ind w:left="1440" w:hanging="360"/>
      </w:pPr>
    </w:lvl>
    <w:lvl w:ilvl="2" w:tplc="75471158" w:tentative="1">
      <w:start w:val="1"/>
      <w:numFmt w:val="lowerRoman"/>
      <w:lvlText w:val="%3."/>
      <w:lvlJc w:val="right"/>
      <w:pPr>
        <w:ind w:left="2160" w:hanging="180"/>
      </w:pPr>
    </w:lvl>
    <w:lvl w:ilvl="3" w:tplc="75471158" w:tentative="1">
      <w:start w:val="1"/>
      <w:numFmt w:val="decimal"/>
      <w:lvlText w:val="%4."/>
      <w:lvlJc w:val="left"/>
      <w:pPr>
        <w:ind w:left="2880" w:hanging="360"/>
      </w:pPr>
    </w:lvl>
    <w:lvl w:ilvl="4" w:tplc="75471158" w:tentative="1">
      <w:start w:val="1"/>
      <w:numFmt w:val="lowerLetter"/>
      <w:lvlText w:val="%5."/>
      <w:lvlJc w:val="left"/>
      <w:pPr>
        <w:ind w:left="3600" w:hanging="360"/>
      </w:pPr>
    </w:lvl>
    <w:lvl w:ilvl="5" w:tplc="75471158" w:tentative="1">
      <w:start w:val="1"/>
      <w:numFmt w:val="lowerRoman"/>
      <w:lvlText w:val="%6."/>
      <w:lvlJc w:val="right"/>
      <w:pPr>
        <w:ind w:left="4320" w:hanging="180"/>
      </w:pPr>
    </w:lvl>
    <w:lvl w:ilvl="6" w:tplc="75471158" w:tentative="1">
      <w:start w:val="1"/>
      <w:numFmt w:val="decimal"/>
      <w:lvlText w:val="%7."/>
      <w:lvlJc w:val="left"/>
      <w:pPr>
        <w:ind w:left="5040" w:hanging="360"/>
      </w:pPr>
    </w:lvl>
    <w:lvl w:ilvl="7" w:tplc="75471158" w:tentative="1">
      <w:start w:val="1"/>
      <w:numFmt w:val="lowerLetter"/>
      <w:lvlText w:val="%8."/>
      <w:lvlJc w:val="left"/>
      <w:pPr>
        <w:ind w:left="5760" w:hanging="360"/>
      </w:pPr>
    </w:lvl>
    <w:lvl w:ilvl="8" w:tplc="75471158" w:tentative="1">
      <w:start w:val="1"/>
      <w:numFmt w:val="lowerRoman"/>
      <w:lvlText w:val="%9."/>
      <w:lvlJc w:val="right"/>
      <w:pPr>
        <w:ind w:left="6480" w:hanging="180"/>
      </w:pPr>
    </w:lvl>
  </w:abstractNum>
  <w:abstractNum w:abstractNumId="83742209">
    <w:multiLevelType w:val="hybridMultilevel"/>
    <w:lvl w:ilvl="0" w:tplc="25007402">
      <w:start w:val="1"/>
      <w:numFmt w:val="decimal"/>
      <w:lvlText w:val="%1."/>
      <w:lvlJc w:val="left"/>
      <w:pPr>
        <w:ind w:left="720" w:hanging="360"/>
      </w:pPr>
    </w:lvl>
    <w:lvl w:ilvl="1" w:tplc="25007402" w:tentative="1">
      <w:start w:val="1"/>
      <w:numFmt w:val="lowerLetter"/>
      <w:lvlText w:val="%2."/>
      <w:lvlJc w:val="left"/>
      <w:pPr>
        <w:ind w:left="1440" w:hanging="360"/>
      </w:pPr>
    </w:lvl>
    <w:lvl w:ilvl="2" w:tplc="25007402" w:tentative="1">
      <w:start w:val="1"/>
      <w:numFmt w:val="lowerRoman"/>
      <w:lvlText w:val="%3."/>
      <w:lvlJc w:val="right"/>
      <w:pPr>
        <w:ind w:left="2160" w:hanging="180"/>
      </w:pPr>
    </w:lvl>
    <w:lvl w:ilvl="3" w:tplc="25007402" w:tentative="1">
      <w:start w:val="1"/>
      <w:numFmt w:val="decimal"/>
      <w:lvlText w:val="%4."/>
      <w:lvlJc w:val="left"/>
      <w:pPr>
        <w:ind w:left="2880" w:hanging="360"/>
      </w:pPr>
    </w:lvl>
    <w:lvl w:ilvl="4" w:tplc="25007402" w:tentative="1">
      <w:start w:val="1"/>
      <w:numFmt w:val="lowerLetter"/>
      <w:lvlText w:val="%5."/>
      <w:lvlJc w:val="left"/>
      <w:pPr>
        <w:ind w:left="3600" w:hanging="360"/>
      </w:pPr>
    </w:lvl>
    <w:lvl w:ilvl="5" w:tplc="25007402" w:tentative="1">
      <w:start w:val="1"/>
      <w:numFmt w:val="lowerRoman"/>
      <w:lvlText w:val="%6."/>
      <w:lvlJc w:val="right"/>
      <w:pPr>
        <w:ind w:left="4320" w:hanging="180"/>
      </w:pPr>
    </w:lvl>
    <w:lvl w:ilvl="6" w:tplc="25007402" w:tentative="1">
      <w:start w:val="1"/>
      <w:numFmt w:val="decimal"/>
      <w:lvlText w:val="%7."/>
      <w:lvlJc w:val="left"/>
      <w:pPr>
        <w:ind w:left="5040" w:hanging="360"/>
      </w:pPr>
    </w:lvl>
    <w:lvl w:ilvl="7" w:tplc="25007402" w:tentative="1">
      <w:start w:val="1"/>
      <w:numFmt w:val="lowerLetter"/>
      <w:lvlText w:val="%8."/>
      <w:lvlJc w:val="left"/>
      <w:pPr>
        <w:ind w:left="5760" w:hanging="360"/>
      </w:pPr>
    </w:lvl>
    <w:lvl w:ilvl="8" w:tplc="25007402" w:tentative="1">
      <w:start w:val="1"/>
      <w:numFmt w:val="lowerRoman"/>
      <w:lvlText w:val="%9."/>
      <w:lvlJc w:val="right"/>
      <w:pPr>
        <w:ind w:left="6480" w:hanging="180"/>
      </w:pPr>
    </w:lvl>
  </w:abstractNum>
  <w:abstractNum w:abstractNumId="83742208">
    <w:multiLevelType w:val="hybridMultilevel"/>
    <w:lvl w:ilvl="0" w:tplc="69631398">
      <w:start w:val="1"/>
      <w:numFmt w:val="decimal"/>
      <w:lvlText w:val="%1."/>
      <w:lvlJc w:val="left"/>
      <w:pPr>
        <w:ind w:left="720" w:hanging="360"/>
      </w:pPr>
    </w:lvl>
    <w:lvl w:ilvl="1" w:tplc="69631398" w:tentative="1">
      <w:start w:val="1"/>
      <w:numFmt w:val="lowerLetter"/>
      <w:lvlText w:val="%2."/>
      <w:lvlJc w:val="left"/>
      <w:pPr>
        <w:ind w:left="1440" w:hanging="360"/>
      </w:pPr>
    </w:lvl>
    <w:lvl w:ilvl="2" w:tplc="69631398" w:tentative="1">
      <w:start w:val="1"/>
      <w:numFmt w:val="lowerRoman"/>
      <w:lvlText w:val="%3."/>
      <w:lvlJc w:val="right"/>
      <w:pPr>
        <w:ind w:left="2160" w:hanging="180"/>
      </w:pPr>
    </w:lvl>
    <w:lvl w:ilvl="3" w:tplc="69631398" w:tentative="1">
      <w:start w:val="1"/>
      <w:numFmt w:val="decimal"/>
      <w:lvlText w:val="%4."/>
      <w:lvlJc w:val="left"/>
      <w:pPr>
        <w:ind w:left="2880" w:hanging="360"/>
      </w:pPr>
    </w:lvl>
    <w:lvl w:ilvl="4" w:tplc="69631398" w:tentative="1">
      <w:start w:val="1"/>
      <w:numFmt w:val="lowerLetter"/>
      <w:lvlText w:val="%5."/>
      <w:lvlJc w:val="left"/>
      <w:pPr>
        <w:ind w:left="3600" w:hanging="360"/>
      </w:pPr>
    </w:lvl>
    <w:lvl w:ilvl="5" w:tplc="69631398" w:tentative="1">
      <w:start w:val="1"/>
      <w:numFmt w:val="lowerRoman"/>
      <w:lvlText w:val="%6."/>
      <w:lvlJc w:val="right"/>
      <w:pPr>
        <w:ind w:left="4320" w:hanging="180"/>
      </w:pPr>
    </w:lvl>
    <w:lvl w:ilvl="6" w:tplc="69631398" w:tentative="1">
      <w:start w:val="1"/>
      <w:numFmt w:val="decimal"/>
      <w:lvlText w:val="%7."/>
      <w:lvlJc w:val="left"/>
      <w:pPr>
        <w:ind w:left="5040" w:hanging="360"/>
      </w:pPr>
    </w:lvl>
    <w:lvl w:ilvl="7" w:tplc="69631398" w:tentative="1">
      <w:start w:val="1"/>
      <w:numFmt w:val="lowerLetter"/>
      <w:lvlText w:val="%8."/>
      <w:lvlJc w:val="left"/>
      <w:pPr>
        <w:ind w:left="5760" w:hanging="360"/>
      </w:pPr>
    </w:lvl>
    <w:lvl w:ilvl="8" w:tplc="69631398" w:tentative="1">
      <w:start w:val="1"/>
      <w:numFmt w:val="lowerRoman"/>
      <w:lvlText w:val="%9."/>
      <w:lvlJc w:val="right"/>
      <w:pPr>
        <w:ind w:left="6480" w:hanging="180"/>
      </w:pPr>
    </w:lvl>
  </w:abstractNum>
  <w:abstractNum w:abstractNumId="83742207">
    <w:multiLevelType w:val="hybridMultilevel"/>
    <w:lvl w:ilvl="0" w:tplc="54160223">
      <w:start w:val="1"/>
      <w:numFmt w:val="decimal"/>
      <w:lvlText w:val="%1."/>
      <w:lvlJc w:val="left"/>
      <w:pPr>
        <w:ind w:left="720" w:hanging="360"/>
      </w:pPr>
    </w:lvl>
    <w:lvl w:ilvl="1" w:tplc="54160223" w:tentative="1">
      <w:start w:val="1"/>
      <w:numFmt w:val="lowerLetter"/>
      <w:lvlText w:val="%2."/>
      <w:lvlJc w:val="left"/>
      <w:pPr>
        <w:ind w:left="1440" w:hanging="360"/>
      </w:pPr>
    </w:lvl>
    <w:lvl w:ilvl="2" w:tplc="54160223" w:tentative="1">
      <w:start w:val="1"/>
      <w:numFmt w:val="lowerRoman"/>
      <w:lvlText w:val="%3."/>
      <w:lvlJc w:val="right"/>
      <w:pPr>
        <w:ind w:left="2160" w:hanging="180"/>
      </w:pPr>
    </w:lvl>
    <w:lvl w:ilvl="3" w:tplc="54160223" w:tentative="1">
      <w:start w:val="1"/>
      <w:numFmt w:val="decimal"/>
      <w:lvlText w:val="%4."/>
      <w:lvlJc w:val="left"/>
      <w:pPr>
        <w:ind w:left="2880" w:hanging="360"/>
      </w:pPr>
    </w:lvl>
    <w:lvl w:ilvl="4" w:tplc="54160223" w:tentative="1">
      <w:start w:val="1"/>
      <w:numFmt w:val="lowerLetter"/>
      <w:lvlText w:val="%5."/>
      <w:lvlJc w:val="left"/>
      <w:pPr>
        <w:ind w:left="3600" w:hanging="360"/>
      </w:pPr>
    </w:lvl>
    <w:lvl w:ilvl="5" w:tplc="54160223" w:tentative="1">
      <w:start w:val="1"/>
      <w:numFmt w:val="lowerRoman"/>
      <w:lvlText w:val="%6."/>
      <w:lvlJc w:val="right"/>
      <w:pPr>
        <w:ind w:left="4320" w:hanging="180"/>
      </w:pPr>
    </w:lvl>
    <w:lvl w:ilvl="6" w:tplc="54160223" w:tentative="1">
      <w:start w:val="1"/>
      <w:numFmt w:val="decimal"/>
      <w:lvlText w:val="%7."/>
      <w:lvlJc w:val="left"/>
      <w:pPr>
        <w:ind w:left="5040" w:hanging="360"/>
      </w:pPr>
    </w:lvl>
    <w:lvl w:ilvl="7" w:tplc="54160223" w:tentative="1">
      <w:start w:val="1"/>
      <w:numFmt w:val="lowerLetter"/>
      <w:lvlText w:val="%8."/>
      <w:lvlJc w:val="left"/>
      <w:pPr>
        <w:ind w:left="5760" w:hanging="360"/>
      </w:pPr>
    </w:lvl>
    <w:lvl w:ilvl="8" w:tplc="54160223" w:tentative="1">
      <w:start w:val="1"/>
      <w:numFmt w:val="lowerRoman"/>
      <w:lvlText w:val="%9."/>
      <w:lvlJc w:val="right"/>
      <w:pPr>
        <w:ind w:left="6480" w:hanging="180"/>
      </w:pPr>
    </w:lvl>
  </w:abstractNum>
  <w:abstractNum w:abstractNumId="83742206">
    <w:multiLevelType w:val="hybridMultilevel"/>
    <w:lvl w:ilvl="0" w:tplc="30337203">
      <w:start w:val="1"/>
      <w:numFmt w:val="decimal"/>
      <w:lvlText w:val="%1."/>
      <w:lvlJc w:val="left"/>
      <w:pPr>
        <w:ind w:left="720" w:hanging="360"/>
      </w:pPr>
    </w:lvl>
    <w:lvl w:ilvl="1" w:tplc="30337203" w:tentative="1">
      <w:start w:val="1"/>
      <w:numFmt w:val="lowerLetter"/>
      <w:lvlText w:val="%2."/>
      <w:lvlJc w:val="left"/>
      <w:pPr>
        <w:ind w:left="1440" w:hanging="360"/>
      </w:pPr>
    </w:lvl>
    <w:lvl w:ilvl="2" w:tplc="30337203" w:tentative="1">
      <w:start w:val="1"/>
      <w:numFmt w:val="lowerRoman"/>
      <w:lvlText w:val="%3."/>
      <w:lvlJc w:val="right"/>
      <w:pPr>
        <w:ind w:left="2160" w:hanging="180"/>
      </w:pPr>
    </w:lvl>
    <w:lvl w:ilvl="3" w:tplc="30337203" w:tentative="1">
      <w:start w:val="1"/>
      <w:numFmt w:val="decimal"/>
      <w:lvlText w:val="%4."/>
      <w:lvlJc w:val="left"/>
      <w:pPr>
        <w:ind w:left="2880" w:hanging="360"/>
      </w:pPr>
    </w:lvl>
    <w:lvl w:ilvl="4" w:tplc="30337203" w:tentative="1">
      <w:start w:val="1"/>
      <w:numFmt w:val="lowerLetter"/>
      <w:lvlText w:val="%5."/>
      <w:lvlJc w:val="left"/>
      <w:pPr>
        <w:ind w:left="3600" w:hanging="360"/>
      </w:pPr>
    </w:lvl>
    <w:lvl w:ilvl="5" w:tplc="30337203" w:tentative="1">
      <w:start w:val="1"/>
      <w:numFmt w:val="lowerRoman"/>
      <w:lvlText w:val="%6."/>
      <w:lvlJc w:val="right"/>
      <w:pPr>
        <w:ind w:left="4320" w:hanging="180"/>
      </w:pPr>
    </w:lvl>
    <w:lvl w:ilvl="6" w:tplc="30337203" w:tentative="1">
      <w:start w:val="1"/>
      <w:numFmt w:val="decimal"/>
      <w:lvlText w:val="%7."/>
      <w:lvlJc w:val="left"/>
      <w:pPr>
        <w:ind w:left="5040" w:hanging="360"/>
      </w:pPr>
    </w:lvl>
    <w:lvl w:ilvl="7" w:tplc="30337203" w:tentative="1">
      <w:start w:val="1"/>
      <w:numFmt w:val="lowerLetter"/>
      <w:lvlText w:val="%8."/>
      <w:lvlJc w:val="left"/>
      <w:pPr>
        <w:ind w:left="5760" w:hanging="360"/>
      </w:pPr>
    </w:lvl>
    <w:lvl w:ilvl="8" w:tplc="30337203" w:tentative="1">
      <w:start w:val="1"/>
      <w:numFmt w:val="lowerRoman"/>
      <w:lvlText w:val="%9."/>
      <w:lvlJc w:val="right"/>
      <w:pPr>
        <w:ind w:left="6480" w:hanging="180"/>
      </w:pPr>
    </w:lvl>
  </w:abstractNum>
  <w:abstractNum w:abstractNumId="83742205">
    <w:multiLevelType w:val="hybridMultilevel"/>
    <w:lvl w:ilvl="0" w:tplc="33186030">
      <w:start w:val="1"/>
      <w:numFmt w:val="decimal"/>
      <w:lvlText w:val="%1."/>
      <w:lvlJc w:val="left"/>
      <w:pPr>
        <w:ind w:left="720" w:hanging="360"/>
      </w:pPr>
    </w:lvl>
    <w:lvl w:ilvl="1" w:tplc="33186030" w:tentative="1">
      <w:start w:val="1"/>
      <w:numFmt w:val="lowerLetter"/>
      <w:lvlText w:val="%2."/>
      <w:lvlJc w:val="left"/>
      <w:pPr>
        <w:ind w:left="1440" w:hanging="360"/>
      </w:pPr>
    </w:lvl>
    <w:lvl w:ilvl="2" w:tplc="33186030" w:tentative="1">
      <w:start w:val="1"/>
      <w:numFmt w:val="lowerRoman"/>
      <w:lvlText w:val="%3."/>
      <w:lvlJc w:val="right"/>
      <w:pPr>
        <w:ind w:left="2160" w:hanging="180"/>
      </w:pPr>
    </w:lvl>
    <w:lvl w:ilvl="3" w:tplc="33186030" w:tentative="1">
      <w:start w:val="1"/>
      <w:numFmt w:val="decimal"/>
      <w:lvlText w:val="%4."/>
      <w:lvlJc w:val="left"/>
      <w:pPr>
        <w:ind w:left="2880" w:hanging="360"/>
      </w:pPr>
    </w:lvl>
    <w:lvl w:ilvl="4" w:tplc="33186030" w:tentative="1">
      <w:start w:val="1"/>
      <w:numFmt w:val="lowerLetter"/>
      <w:lvlText w:val="%5."/>
      <w:lvlJc w:val="left"/>
      <w:pPr>
        <w:ind w:left="3600" w:hanging="360"/>
      </w:pPr>
    </w:lvl>
    <w:lvl w:ilvl="5" w:tplc="33186030" w:tentative="1">
      <w:start w:val="1"/>
      <w:numFmt w:val="lowerRoman"/>
      <w:lvlText w:val="%6."/>
      <w:lvlJc w:val="right"/>
      <w:pPr>
        <w:ind w:left="4320" w:hanging="180"/>
      </w:pPr>
    </w:lvl>
    <w:lvl w:ilvl="6" w:tplc="33186030" w:tentative="1">
      <w:start w:val="1"/>
      <w:numFmt w:val="decimal"/>
      <w:lvlText w:val="%7."/>
      <w:lvlJc w:val="left"/>
      <w:pPr>
        <w:ind w:left="5040" w:hanging="360"/>
      </w:pPr>
    </w:lvl>
    <w:lvl w:ilvl="7" w:tplc="33186030" w:tentative="1">
      <w:start w:val="1"/>
      <w:numFmt w:val="lowerLetter"/>
      <w:lvlText w:val="%8."/>
      <w:lvlJc w:val="left"/>
      <w:pPr>
        <w:ind w:left="5760" w:hanging="360"/>
      </w:pPr>
    </w:lvl>
    <w:lvl w:ilvl="8" w:tplc="33186030" w:tentative="1">
      <w:start w:val="1"/>
      <w:numFmt w:val="lowerRoman"/>
      <w:lvlText w:val="%9."/>
      <w:lvlJc w:val="right"/>
      <w:pPr>
        <w:ind w:left="6480" w:hanging="180"/>
      </w:pPr>
    </w:lvl>
  </w:abstractNum>
  <w:abstractNum w:abstractNumId="83742204">
    <w:multiLevelType w:val="hybridMultilevel"/>
    <w:lvl w:ilvl="0" w:tplc="48089392">
      <w:start w:val="1"/>
      <w:numFmt w:val="decimal"/>
      <w:lvlText w:val="%1."/>
      <w:lvlJc w:val="left"/>
      <w:pPr>
        <w:ind w:left="720" w:hanging="360"/>
      </w:pPr>
    </w:lvl>
    <w:lvl w:ilvl="1" w:tplc="48089392" w:tentative="1">
      <w:start w:val="1"/>
      <w:numFmt w:val="lowerLetter"/>
      <w:lvlText w:val="%2."/>
      <w:lvlJc w:val="left"/>
      <w:pPr>
        <w:ind w:left="1440" w:hanging="360"/>
      </w:pPr>
    </w:lvl>
    <w:lvl w:ilvl="2" w:tplc="48089392" w:tentative="1">
      <w:start w:val="1"/>
      <w:numFmt w:val="lowerRoman"/>
      <w:lvlText w:val="%3."/>
      <w:lvlJc w:val="right"/>
      <w:pPr>
        <w:ind w:left="2160" w:hanging="180"/>
      </w:pPr>
    </w:lvl>
    <w:lvl w:ilvl="3" w:tplc="48089392" w:tentative="1">
      <w:start w:val="1"/>
      <w:numFmt w:val="decimal"/>
      <w:lvlText w:val="%4."/>
      <w:lvlJc w:val="left"/>
      <w:pPr>
        <w:ind w:left="2880" w:hanging="360"/>
      </w:pPr>
    </w:lvl>
    <w:lvl w:ilvl="4" w:tplc="48089392" w:tentative="1">
      <w:start w:val="1"/>
      <w:numFmt w:val="lowerLetter"/>
      <w:lvlText w:val="%5."/>
      <w:lvlJc w:val="left"/>
      <w:pPr>
        <w:ind w:left="3600" w:hanging="360"/>
      </w:pPr>
    </w:lvl>
    <w:lvl w:ilvl="5" w:tplc="48089392" w:tentative="1">
      <w:start w:val="1"/>
      <w:numFmt w:val="lowerRoman"/>
      <w:lvlText w:val="%6."/>
      <w:lvlJc w:val="right"/>
      <w:pPr>
        <w:ind w:left="4320" w:hanging="180"/>
      </w:pPr>
    </w:lvl>
    <w:lvl w:ilvl="6" w:tplc="48089392" w:tentative="1">
      <w:start w:val="1"/>
      <w:numFmt w:val="decimal"/>
      <w:lvlText w:val="%7."/>
      <w:lvlJc w:val="left"/>
      <w:pPr>
        <w:ind w:left="5040" w:hanging="360"/>
      </w:pPr>
    </w:lvl>
    <w:lvl w:ilvl="7" w:tplc="48089392" w:tentative="1">
      <w:start w:val="1"/>
      <w:numFmt w:val="lowerLetter"/>
      <w:lvlText w:val="%8."/>
      <w:lvlJc w:val="left"/>
      <w:pPr>
        <w:ind w:left="5760" w:hanging="360"/>
      </w:pPr>
    </w:lvl>
    <w:lvl w:ilvl="8" w:tplc="48089392" w:tentative="1">
      <w:start w:val="1"/>
      <w:numFmt w:val="lowerRoman"/>
      <w:lvlText w:val="%9."/>
      <w:lvlJc w:val="right"/>
      <w:pPr>
        <w:ind w:left="6480" w:hanging="180"/>
      </w:pPr>
    </w:lvl>
  </w:abstractNum>
  <w:abstractNum w:abstractNumId="83742203">
    <w:multiLevelType w:val="hybridMultilevel"/>
    <w:lvl w:ilvl="0" w:tplc="37490473">
      <w:start w:val="1"/>
      <w:numFmt w:val="decimal"/>
      <w:lvlText w:val="%1."/>
      <w:lvlJc w:val="left"/>
      <w:pPr>
        <w:ind w:left="720" w:hanging="360"/>
      </w:pPr>
    </w:lvl>
    <w:lvl w:ilvl="1" w:tplc="37490473" w:tentative="1">
      <w:start w:val="1"/>
      <w:numFmt w:val="lowerLetter"/>
      <w:lvlText w:val="%2."/>
      <w:lvlJc w:val="left"/>
      <w:pPr>
        <w:ind w:left="1440" w:hanging="360"/>
      </w:pPr>
    </w:lvl>
    <w:lvl w:ilvl="2" w:tplc="37490473" w:tentative="1">
      <w:start w:val="1"/>
      <w:numFmt w:val="lowerRoman"/>
      <w:lvlText w:val="%3."/>
      <w:lvlJc w:val="right"/>
      <w:pPr>
        <w:ind w:left="2160" w:hanging="180"/>
      </w:pPr>
    </w:lvl>
    <w:lvl w:ilvl="3" w:tplc="37490473" w:tentative="1">
      <w:start w:val="1"/>
      <w:numFmt w:val="decimal"/>
      <w:lvlText w:val="%4."/>
      <w:lvlJc w:val="left"/>
      <w:pPr>
        <w:ind w:left="2880" w:hanging="360"/>
      </w:pPr>
    </w:lvl>
    <w:lvl w:ilvl="4" w:tplc="37490473" w:tentative="1">
      <w:start w:val="1"/>
      <w:numFmt w:val="lowerLetter"/>
      <w:lvlText w:val="%5."/>
      <w:lvlJc w:val="left"/>
      <w:pPr>
        <w:ind w:left="3600" w:hanging="360"/>
      </w:pPr>
    </w:lvl>
    <w:lvl w:ilvl="5" w:tplc="37490473" w:tentative="1">
      <w:start w:val="1"/>
      <w:numFmt w:val="lowerRoman"/>
      <w:lvlText w:val="%6."/>
      <w:lvlJc w:val="right"/>
      <w:pPr>
        <w:ind w:left="4320" w:hanging="180"/>
      </w:pPr>
    </w:lvl>
    <w:lvl w:ilvl="6" w:tplc="37490473" w:tentative="1">
      <w:start w:val="1"/>
      <w:numFmt w:val="decimal"/>
      <w:lvlText w:val="%7."/>
      <w:lvlJc w:val="left"/>
      <w:pPr>
        <w:ind w:left="5040" w:hanging="360"/>
      </w:pPr>
    </w:lvl>
    <w:lvl w:ilvl="7" w:tplc="37490473" w:tentative="1">
      <w:start w:val="1"/>
      <w:numFmt w:val="lowerLetter"/>
      <w:lvlText w:val="%8."/>
      <w:lvlJc w:val="left"/>
      <w:pPr>
        <w:ind w:left="5760" w:hanging="360"/>
      </w:pPr>
    </w:lvl>
    <w:lvl w:ilvl="8" w:tplc="37490473" w:tentative="1">
      <w:start w:val="1"/>
      <w:numFmt w:val="lowerRoman"/>
      <w:lvlText w:val="%9."/>
      <w:lvlJc w:val="right"/>
      <w:pPr>
        <w:ind w:left="6480" w:hanging="180"/>
      </w:pPr>
    </w:lvl>
  </w:abstractNum>
  <w:abstractNum w:abstractNumId="83742202">
    <w:multiLevelType w:val="hybridMultilevel"/>
    <w:lvl w:ilvl="0" w:tplc="70588268">
      <w:start w:val="1"/>
      <w:numFmt w:val="decimal"/>
      <w:lvlText w:val="%1."/>
      <w:lvlJc w:val="left"/>
      <w:pPr>
        <w:ind w:left="720" w:hanging="360"/>
      </w:pPr>
    </w:lvl>
    <w:lvl w:ilvl="1" w:tplc="70588268" w:tentative="1">
      <w:start w:val="1"/>
      <w:numFmt w:val="lowerLetter"/>
      <w:lvlText w:val="%2."/>
      <w:lvlJc w:val="left"/>
      <w:pPr>
        <w:ind w:left="1440" w:hanging="360"/>
      </w:pPr>
    </w:lvl>
    <w:lvl w:ilvl="2" w:tplc="70588268" w:tentative="1">
      <w:start w:val="1"/>
      <w:numFmt w:val="lowerRoman"/>
      <w:lvlText w:val="%3."/>
      <w:lvlJc w:val="right"/>
      <w:pPr>
        <w:ind w:left="2160" w:hanging="180"/>
      </w:pPr>
    </w:lvl>
    <w:lvl w:ilvl="3" w:tplc="70588268" w:tentative="1">
      <w:start w:val="1"/>
      <w:numFmt w:val="decimal"/>
      <w:lvlText w:val="%4."/>
      <w:lvlJc w:val="left"/>
      <w:pPr>
        <w:ind w:left="2880" w:hanging="360"/>
      </w:pPr>
    </w:lvl>
    <w:lvl w:ilvl="4" w:tplc="70588268" w:tentative="1">
      <w:start w:val="1"/>
      <w:numFmt w:val="lowerLetter"/>
      <w:lvlText w:val="%5."/>
      <w:lvlJc w:val="left"/>
      <w:pPr>
        <w:ind w:left="3600" w:hanging="360"/>
      </w:pPr>
    </w:lvl>
    <w:lvl w:ilvl="5" w:tplc="70588268" w:tentative="1">
      <w:start w:val="1"/>
      <w:numFmt w:val="lowerRoman"/>
      <w:lvlText w:val="%6."/>
      <w:lvlJc w:val="right"/>
      <w:pPr>
        <w:ind w:left="4320" w:hanging="180"/>
      </w:pPr>
    </w:lvl>
    <w:lvl w:ilvl="6" w:tplc="70588268" w:tentative="1">
      <w:start w:val="1"/>
      <w:numFmt w:val="decimal"/>
      <w:lvlText w:val="%7."/>
      <w:lvlJc w:val="left"/>
      <w:pPr>
        <w:ind w:left="5040" w:hanging="360"/>
      </w:pPr>
    </w:lvl>
    <w:lvl w:ilvl="7" w:tplc="70588268" w:tentative="1">
      <w:start w:val="1"/>
      <w:numFmt w:val="lowerLetter"/>
      <w:lvlText w:val="%8."/>
      <w:lvlJc w:val="left"/>
      <w:pPr>
        <w:ind w:left="5760" w:hanging="360"/>
      </w:pPr>
    </w:lvl>
    <w:lvl w:ilvl="8" w:tplc="70588268" w:tentative="1">
      <w:start w:val="1"/>
      <w:numFmt w:val="lowerRoman"/>
      <w:lvlText w:val="%9."/>
      <w:lvlJc w:val="right"/>
      <w:pPr>
        <w:ind w:left="6480" w:hanging="180"/>
      </w:pPr>
    </w:lvl>
  </w:abstractNum>
  <w:abstractNum w:abstractNumId="83742201">
    <w:multiLevelType w:val="hybridMultilevel"/>
    <w:lvl w:ilvl="0" w:tplc="92821600">
      <w:start w:val="1"/>
      <w:numFmt w:val="decimal"/>
      <w:lvlText w:val="%1."/>
      <w:lvlJc w:val="left"/>
      <w:pPr>
        <w:ind w:left="720" w:hanging="360"/>
      </w:pPr>
    </w:lvl>
    <w:lvl w:ilvl="1" w:tplc="92821600" w:tentative="1">
      <w:start w:val="1"/>
      <w:numFmt w:val="lowerLetter"/>
      <w:lvlText w:val="%2."/>
      <w:lvlJc w:val="left"/>
      <w:pPr>
        <w:ind w:left="1440" w:hanging="360"/>
      </w:pPr>
    </w:lvl>
    <w:lvl w:ilvl="2" w:tplc="92821600" w:tentative="1">
      <w:start w:val="1"/>
      <w:numFmt w:val="lowerRoman"/>
      <w:lvlText w:val="%3."/>
      <w:lvlJc w:val="right"/>
      <w:pPr>
        <w:ind w:left="2160" w:hanging="180"/>
      </w:pPr>
    </w:lvl>
    <w:lvl w:ilvl="3" w:tplc="92821600" w:tentative="1">
      <w:start w:val="1"/>
      <w:numFmt w:val="decimal"/>
      <w:lvlText w:val="%4."/>
      <w:lvlJc w:val="left"/>
      <w:pPr>
        <w:ind w:left="2880" w:hanging="360"/>
      </w:pPr>
    </w:lvl>
    <w:lvl w:ilvl="4" w:tplc="92821600" w:tentative="1">
      <w:start w:val="1"/>
      <w:numFmt w:val="lowerLetter"/>
      <w:lvlText w:val="%5."/>
      <w:lvlJc w:val="left"/>
      <w:pPr>
        <w:ind w:left="3600" w:hanging="360"/>
      </w:pPr>
    </w:lvl>
    <w:lvl w:ilvl="5" w:tplc="92821600" w:tentative="1">
      <w:start w:val="1"/>
      <w:numFmt w:val="lowerRoman"/>
      <w:lvlText w:val="%6."/>
      <w:lvlJc w:val="right"/>
      <w:pPr>
        <w:ind w:left="4320" w:hanging="180"/>
      </w:pPr>
    </w:lvl>
    <w:lvl w:ilvl="6" w:tplc="92821600" w:tentative="1">
      <w:start w:val="1"/>
      <w:numFmt w:val="decimal"/>
      <w:lvlText w:val="%7."/>
      <w:lvlJc w:val="left"/>
      <w:pPr>
        <w:ind w:left="5040" w:hanging="360"/>
      </w:pPr>
    </w:lvl>
    <w:lvl w:ilvl="7" w:tplc="92821600" w:tentative="1">
      <w:start w:val="1"/>
      <w:numFmt w:val="lowerLetter"/>
      <w:lvlText w:val="%8."/>
      <w:lvlJc w:val="left"/>
      <w:pPr>
        <w:ind w:left="5760" w:hanging="360"/>
      </w:pPr>
    </w:lvl>
    <w:lvl w:ilvl="8" w:tplc="92821600" w:tentative="1">
      <w:start w:val="1"/>
      <w:numFmt w:val="lowerRoman"/>
      <w:lvlText w:val="%9."/>
      <w:lvlJc w:val="right"/>
      <w:pPr>
        <w:ind w:left="6480" w:hanging="180"/>
      </w:pPr>
    </w:lvl>
  </w:abstractNum>
  <w:abstractNum w:abstractNumId="83742200">
    <w:multiLevelType w:val="hybridMultilevel"/>
    <w:lvl w:ilvl="0" w:tplc="75412738">
      <w:start w:val="1"/>
      <w:numFmt w:val="decimal"/>
      <w:lvlText w:val="%1."/>
      <w:lvlJc w:val="left"/>
      <w:pPr>
        <w:ind w:left="720" w:hanging="360"/>
      </w:pPr>
    </w:lvl>
    <w:lvl w:ilvl="1" w:tplc="75412738" w:tentative="1">
      <w:start w:val="1"/>
      <w:numFmt w:val="lowerLetter"/>
      <w:lvlText w:val="%2."/>
      <w:lvlJc w:val="left"/>
      <w:pPr>
        <w:ind w:left="1440" w:hanging="360"/>
      </w:pPr>
    </w:lvl>
    <w:lvl w:ilvl="2" w:tplc="75412738" w:tentative="1">
      <w:start w:val="1"/>
      <w:numFmt w:val="lowerRoman"/>
      <w:lvlText w:val="%3."/>
      <w:lvlJc w:val="right"/>
      <w:pPr>
        <w:ind w:left="2160" w:hanging="180"/>
      </w:pPr>
    </w:lvl>
    <w:lvl w:ilvl="3" w:tplc="75412738" w:tentative="1">
      <w:start w:val="1"/>
      <w:numFmt w:val="decimal"/>
      <w:lvlText w:val="%4."/>
      <w:lvlJc w:val="left"/>
      <w:pPr>
        <w:ind w:left="2880" w:hanging="360"/>
      </w:pPr>
    </w:lvl>
    <w:lvl w:ilvl="4" w:tplc="75412738" w:tentative="1">
      <w:start w:val="1"/>
      <w:numFmt w:val="lowerLetter"/>
      <w:lvlText w:val="%5."/>
      <w:lvlJc w:val="left"/>
      <w:pPr>
        <w:ind w:left="3600" w:hanging="360"/>
      </w:pPr>
    </w:lvl>
    <w:lvl w:ilvl="5" w:tplc="75412738" w:tentative="1">
      <w:start w:val="1"/>
      <w:numFmt w:val="lowerRoman"/>
      <w:lvlText w:val="%6."/>
      <w:lvlJc w:val="right"/>
      <w:pPr>
        <w:ind w:left="4320" w:hanging="180"/>
      </w:pPr>
    </w:lvl>
    <w:lvl w:ilvl="6" w:tplc="75412738" w:tentative="1">
      <w:start w:val="1"/>
      <w:numFmt w:val="decimal"/>
      <w:lvlText w:val="%7."/>
      <w:lvlJc w:val="left"/>
      <w:pPr>
        <w:ind w:left="5040" w:hanging="360"/>
      </w:pPr>
    </w:lvl>
    <w:lvl w:ilvl="7" w:tplc="75412738" w:tentative="1">
      <w:start w:val="1"/>
      <w:numFmt w:val="lowerLetter"/>
      <w:lvlText w:val="%8."/>
      <w:lvlJc w:val="left"/>
      <w:pPr>
        <w:ind w:left="5760" w:hanging="360"/>
      </w:pPr>
    </w:lvl>
    <w:lvl w:ilvl="8" w:tplc="75412738" w:tentative="1">
      <w:start w:val="1"/>
      <w:numFmt w:val="lowerRoman"/>
      <w:lvlText w:val="%9."/>
      <w:lvlJc w:val="right"/>
      <w:pPr>
        <w:ind w:left="6480" w:hanging="180"/>
      </w:pPr>
    </w:lvl>
  </w:abstractNum>
  <w:abstractNum w:abstractNumId="83742199">
    <w:multiLevelType w:val="hybridMultilevel"/>
    <w:lvl w:ilvl="0" w:tplc="79157940">
      <w:start w:val="1"/>
      <w:numFmt w:val="decimal"/>
      <w:lvlText w:val="%1."/>
      <w:lvlJc w:val="left"/>
      <w:pPr>
        <w:ind w:left="720" w:hanging="360"/>
      </w:pPr>
    </w:lvl>
    <w:lvl w:ilvl="1" w:tplc="79157940" w:tentative="1">
      <w:start w:val="1"/>
      <w:numFmt w:val="lowerLetter"/>
      <w:lvlText w:val="%2."/>
      <w:lvlJc w:val="left"/>
      <w:pPr>
        <w:ind w:left="1440" w:hanging="360"/>
      </w:pPr>
    </w:lvl>
    <w:lvl w:ilvl="2" w:tplc="79157940" w:tentative="1">
      <w:start w:val="1"/>
      <w:numFmt w:val="lowerRoman"/>
      <w:lvlText w:val="%3."/>
      <w:lvlJc w:val="right"/>
      <w:pPr>
        <w:ind w:left="2160" w:hanging="180"/>
      </w:pPr>
    </w:lvl>
    <w:lvl w:ilvl="3" w:tplc="79157940" w:tentative="1">
      <w:start w:val="1"/>
      <w:numFmt w:val="decimal"/>
      <w:lvlText w:val="%4."/>
      <w:lvlJc w:val="left"/>
      <w:pPr>
        <w:ind w:left="2880" w:hanging="360"/>
      </w:pPr>
    </w:lvl>
    <w:lvl w:ilvl="4" w:tplc="79157940" w:tentative="1">
      <w:start w:val="1"/>
      <w:numFmt w:val="lowerLetter"/>
      <w:lvlText w:val="%5."/>
      <w:lvlJc w:val="left"/>
      <w:pPr>
        <w:ind w:left="3600" w:hanging="360"/>
      </w:pPr>
    </w:lvl>
    <w:lvl w:ilvl="5" w:tplc="79157940" w:tentative="1">
      <w:start w:val="1"/>
      <w:numFmt w:val="lowerRoman"/>
      <w:lvlText w:val="%6."/>
      <w:lvlJc w:val="right"/>
      <w:pPr>
        <w:ind w:left="4320" w:hanging="180"/>
      </w:pPr>
    </w:lvl>
    <w:lvl w:ilvl="6" w:tplc="79157940" w:tentative="1">
      <w:start w:val="1"/>
      <w:numFmt w:val="decimal"/>
      <w:lvlText w:val="%7."/>
      <w:lvlJc w:val="left"/>
      <w:pPr>
        <w:ind w:left="5040" w:hanging="360"/>
      </w:pPr>
    </w:lvl>
    <w:lvl w:ilvl="7" w:tplc="79157940" w:tentative="1">
      <w:start w:val="1"/>
      <w:numFmt w:val="lowerLetter"/>
      <w:lvlText w:val="%8."/>
      <w:lvlJc w:val="left"/>
      <w:pPr>
        <w:ind w:left="5760" w:hanging="360"/>
      </w:pPr>
    </w:lvl>
    <w:lvl w:ilvl="8" w:tplc="79157940" w:tentative="1">
      <w:start w:val="1"/>
      <w:numFmt w:val="lowerRoman"/>
      <w:lvlText w:val="%9."/>
      <w:lvlJc w:val="right"/>
      <w:pPr>
        <w:ind w:left="6480" w:hanging="180"/>
      </w:pPr>
    </w:lvl>
  </w:abstractNum>
  <w:abstractNum w:abstractNumId="83742198">
    <w:multiLevelType w:val="hybridMultilevel"/>
    <w:lvl w:ilvl="0" w:tplc="42242657">
      <w:start w:val="1"/>
      <w:numFmt w:val="decimal"/>
      <w:lvlText w:val="%1."/>
      <w:lvlJc w:val="left"/>
      <w:pPr>
        <w:ind w:left="720" w:hanging="360"/>
      </w:pPr>
    </w:lvl>
    <w:lvl w:ilvl="1" w:tplc="42242657" w:tentative="1">
      <w:start w:val="1"/>
      <w:numFmt w:val="lowerLetter"/>
      <w:lvlText w:val="%2."/>
      <w:lvlJc w:val="left"/>
      <w:pPr>
        <w:ind w:left="1440" w:hanging="360"/>
      </w:pPr>
    </w:lvl>
    <w:lvl w:ilvl="2" w:tplc="42242657" w:tentative="1">
      <w:start w:val="1"/>
      <w:numFmt w:val="lowerRoman"/>
      <w:lvlText w:val="%3."/>
      <w:lvlJc w:val="right"/>
      <w:pPr>
        <w:ind w:left="2160" w:hanging="180"/>
      </w:pPr>
    </w:lvl>
    <w:lvl w:ilvl="3" w:tplc="42242657" w:tentative="1">
      <w:start w:val="1"/>
      <w:numFmt w:val="decimal"/>
      <w:lvlText w:val="%4."/>
      <w:lvlJc w:val="left"/>
      <w:pPr>
        <w:ind w:left="2880" w:hanging="360"/>
      </w:pPr>
    </w:lvl>
    <w:lvl w:ilvl="4" w:tplc="42242657" w:tentative="1">
      <w:start w:val="1"/>
      <w:numFmt w:val="lowerLetter"/>
      <w:lvlText w:val="%5."/>
      <w:lvlJc w:val="left"/>
      <w:pPr>
        <w:ind w:left="3600" w:hanging="360"/>
      </w:pPr>
    </w:lvl>
    <w:lvl w:ilvl="5" w:tplc="42242657" w:tentative="1">
      <w:start w:val="1"/>
      <w:numFmt w:val="lowerRoman"/>
      <w:lvlText w:val="%6."/>
      <w:lvlJc w:val="right"/>
      <w:pPr>
        <w:ind w:left="4320" w:hanging="180"/>
      </w:pPr>
    </w:lvl>
    <w:lvl w:ilvl="6" w:tplc="42242657" w:tentative="1">
      <w:start w:val="1"/>
      <w:numFmt w:val="decimal"/>
      <w:lvlText w:val="%7."/>
      <w:lvlJc w:val="left"/>
      <w:pPr>
        <w:ind w:left="5040" w:hanging="360"/>
      </w:pPr>
    </w:lvl>
    <w:lvl w:ilvl="7" w:tplc="42242657" w:tentative="1">
      <w:start w:val="1"/>
      <w:numFmt w:val="lowerLetter"/>
      <w:lvlText w:val="%8."/>
      <w:lvlJc w:val="left"/>
      <w:pPr>
        <w:ind w:left="5760" w:hanging="360"/>
      </w:pPr>
    </w:lvl>
    <w:lvl w:ilvl="8" w:tplc="42242657" w:tentative="1">
      <w:start w:val="1"/>
      <w:numFmt w:val="lowerRoman"/>
      <w:lvlText w:val="%9."/>
      <w:lvlJc w:val="right"/>
      <w:pPr>
        <w:ind w:left="6480" w:hanging="180"/>
      </w:pPr>
    </w:lvl>
  </w:abstractNum>
  <w:abstractNum w:abstractNumId="83742197">
    <w:multiLevelType w:val="hybridMultilevel"/>
    <w:lvl w:ilvl="0" w:tplc="51260391">
      <w:start w:val="1"/>
      <w:numFmt w:val="decimal"/>
      <w:lvlText w:val="%1."/>
      <w:lvlJc w:val="left"/>
      <w:pPr>
        <w:ind w:left="720" w:hanging="360"/>
      </w:pPr>
    </w:lvl>
    <w:lvl w:ilvl="1" w:tplc="51260391" w:tentative="1">
      <w:start w:val="1"/>
      <w:numFmt w:val="lowerLetter"/>
      <w:lvlText w:val="%2."/>
      <w:lvlJc w:val="left"/>
      <w:pPr>
        <w:ind w:left="1440" w:hanging="360"/>
      </w:pPr>
    </w:lvl>
    <w:lvl w:ilvl="2" w:tplc="51260391" w:tentative="1">
      <w:start w:val="1"/>
      <w:numFmt w:val="lowerRoman"/>
      <w:lvlText w:val="%3."/>
      <w:lvlJc w:val="right"/>
      <w:pPr>
        <w:ind w:left="2160" w:hanging="180"/>
      </w:pPr>
    </w:lvl>
    <w:lvl w:ilvl="3" w:tplc="51260391" w:tentative="1">
      <w:start w:val="1"/>
      <w:numFmt w:val="decimal"/>
      <w:lvlText w:val="%4."/>
      <w:lvlJc w:val="left"/>
      <w:pPr>
        <w:ind w:left="2880" w:hanging="360"/>
      </w:pPr>
    </w:lvl>
    <w:lvl w:ilvl="4" w:tplc="51260391" w:tentative="1">
      <w:start w:val="1"/>
      <w:numFmt w:val="lowerLetter"/>
      <w:lvlText w:val="%5."/>
      <w:lvlJc w:val="left"/>
      <w:pPr>
        <w:ind w:left="3600" w:hanging="360"/>
      </w:pPr>
    </w:lvl>
    <w:lvl w:ilvl="5" w:tplc="51260391" w:tentative="1">
      <w:start w:val="1"/>
      <w:numFmt w:val="lowerRoman"/>
      <w:lvlText w:val="%6."/>
      <w:lvlJc w:val="right"/>
      <w:pPr>
        <w:ind w:left="4320" w:hanging="180"/>
      </w:pPr>
    </w:lvl>
    <w:lvl w:ilvl="6" w:tplc="51260391" w:tentative="1">
      <w:start w:val="1"/>
      <w:numFmt w:val="decimal"/>
      <w:lvlText w:val="%7."/>
      <w:lvlJc w:val="left"/>
      <w:pPr>
        <w:ind w:left="5040" w:hanging="360"/>
      </w:pPr>
    </w:lvl>
    <w:lvl w:ilvl="7" w:tplc="51260391" w:tentative="1">
      <w:start w:val="1"/>
      <w:numFmt w:val="lowerLetter"/>
      <w:lvlText w:val="%8."/>
      <w:lvlJc w:val="left"/>
      <w:pPr>
        <w:ind w:left="5760" w:hanging="360"/>
      </w:pPr>
    </w:lvl>
    <w:lvl w:ilvl="8" w:tplc="51260391" w:tentative="1">
      <w:start w:val="1"/>
      <w:numFmt w:val="lowerRoman"/>
      <w:lvlText w:val="%9."/>
      <w:lvlJc w:val="right"/>
      <w:pPr>
        <w:ind w:left="6480" w:hanging="180"/>
      </w:pPr>
    </w:lvl>
  </w:abstractNum>
  <w:abstractNum w:abstractNumId="83742196">
    <w:multiLevelType w:val="hybridMultilevel"/>
    <w:lvl w:ilvl="0" w:tplc="44198244">
      <w:start w:val="1"/>
      <w:numFmt w:val="decimal"/>
      <w:lvlText w:val="%1."/>
      <w:lvlJc w:val="left"/>
      <w:pPr>
        <w:ind w:left="720" w:hanging="360"/>
      </w:pPr>
    </w:lvl>
    <w:lvl w:ilvl="1" w:tplc="44198244" w:tentative="1">
      <w:start w:val="1"/>
      <w:numFmt w:val="lowerLetter"/>
      <w:lvlText w:val="%2."/>
      <w:lvlJc w:val="left"/>
      <w:pPr>
        <w:ind w:left="1440" w:hanging="360"/>
      </w:pPr>
    </w:lvl>
    <w:lvl w:ilvl="2" w:tplc="44198244" w:tentative="1">
      <w:start w:val="1"/>
      <w:numFmt w:val="lowerRoman"/>
      <w:lvlText w:val="%3."/>
      <w:lvlJc w:val="right"/>
      <w:pPr>
        <w:ind w:left="2160" w:hanging="180"/>
      </w:pPr>
    </w:lvl>
    <w:lvl w:ilvl="3" w:tplc="44198244" w:tentative="1">
      <w:start w:val="1"/>
      <w:numFmt w:val="decimal"/>
      <w:lvlText w:val="%4."/>
      <w:lvlJc w:val="left"/>
      <w:pPr>
        <w:ind w:left="2880" w:hanging="360"/>
      </w:pPr>
    </w:lvl>
    <w:lvl w:ilvl="4" w:tplc="44198244" w:tentative="1">
      <w:start w:val="1"/>
      <w:numFmt w:val="lowerLetter"/>
      <w:lvlText w:val="%5."/>
      <w:lvlJc w:val="left"/>
      <w:pPr>
        <w:ind w:left="3600" w:hanging="360"/>
      </w:pPr>
    </w:lvl>
    <w:lvl w:ilvl="5" w:tplc="44198244" w:tentative="1">
      <w:start w:val="1"/>
      <w:numFmt w:val="lowerRoman"/>
      <w:lvlText w:val="%6."/>
      <w:lvlJc w:val="right"/>
      <w:pPr>
        <w:ind w:left="4320" w:hanging="180"/>
      </w:pPr>
    </w:lvl>
    <w:lvl w:ilvl="6" w:tplc="44198244" w:tentative="1">
      <w:start w:val="1"/>
      <w:numFmt w:val="decimal"/>
      <w:lvlText w:val="%7."/>
      <w:lvlJc w:val="left"/>
      <w:pPr>
        <w:ind w:left="5040" w:hanging="360"/>
      </w:pPr>
    </w:lvl>
    <w:lvl w:ilvl="7" w:tplc="44198244" w:tentative="1">
      <w:start w:val="1"/>
      <w:numFmt w:val="lowerLetter"/>
      <w:lvlText w:val="%8."/>
      <w:lvlJc w:val="left"/>
      <w:pPr>
        <w:ind w:left="5760" w:hanging="360"/>
      </w:pPr>
    </w:lvl>
    <w:lvl w:ilvl="8" w:tplc="44198244" w:tentative="1">
      <w:start w:val="1"/>
      <w:numFmt w:val="lowerRoman"/>
      <w:lvlText w:val="%9."/>
      <w:lvlJc w:val="right"/>
      <w:pPr>
        <w:ind w:left="6480" w:hanging="180"/>
      </w:pPr>
    </w:lvl>
  </w:abstractNum>
  <w:abstractNum w:abstractNumId="83742195">
    <w:multiLevelType w:val="hybridMultilevel"/>
    <w:lvl w:ilvl="0" w:tplc="10208284">
      <w:start w:val="1"/>
      <w:numFmt w:val="decimal"/>
      <w:lvlText w:val="%1."/>
      <w:lvlJc w:val="left"/>
      <w:pPr>
        <w:ind w:left="720" w:hanging="360"/>
      </w:pPr>
    </w:lvl>
    <w:lvl w:ilvl="1" w:tplc="10208284" w:tentative="1">
      <w:start w:val="1"/>
      <w:numFmt w:val="lowerLetter"/>
      <w:lvlText w:val="%2."/>
      <w:lvlJc w:val="left"/>
      <w:pPr>
        <w:ind w:left="1440" w:hanging="360"/>
      </w:pPr>
    </w:lvl>
    <w:lvl w:ilvl="2" w:tplc="10208284" w:tentative="1">
      <w:start w:val="1"/>
      <w:numFmt w:val="lowerRoman"/>
      <w:lvlText w:val="%3."/>
      <w:lvlJc w:val="right"/>
      <w:pPr>
        <w:ind w:left="2160" w:hanging="180"/>
      </w:pPr>
    </w:lvl>
    <w:lvl w:ilvl="3" w:tplc="10208284" w:tentative="1">
      <w:start w:val="1"/>
      <w:numFmt w:val="decimal"/>
      <w:lvlText w:val="%4."/>
      <w:lvlJc w:val="left"/>
      <w:pPr>
        <w:ind w:left="2880" w:hanging="360"/>
      </w:pPr>
    </w:lvl>
    <w:lvl w:ilvl="4" w:tplc="10208284" w:tentative="1">
      <w:start w:val="1"/>
      <w:numFmt w:val="lowerLetter"/>
      <w:lvlText w:val="%5."/>
      <w:lvlJc w:val="left"/>
      <w:pPr>
        <w:ind w:left="3600" w:hanging="360"/>
      </w:pPr>
    </w:lvl>
    <w:lvl w:ilvl="5" w:tplc="10208284" w:tentative="1">
      <w:start w:val="1"/>
      <w:numFmt w:val="lowerRoman"/>
      <w:lvlText w:val="%6."/>
      <w:lvlJc w:val="right"/>
      <w:pPr>
        <w:ind w:left="4320" w:hanging="180"/>
      </w:pPr>
    </w:lvl>
    <w:lvl w:ilvl="6" w:tplc="10208284" w:tentative="1">
      <w:start w:val="1"/>
      <w:numFmt w:val="decimal"/>
      <w:lvlText w:val="%7."/>
      <w:lvlJc w:val="left"/>
      <w:pPr>
        <w:ind w:left="5040" w:hanging="360"/>
      </w:pPr>
    </w:lvl>
    <w:lvl w:ilvl="7" w:tplc="10208284" w:tentative="1">
      <w:start w:val="1"/>
      <w:numFmt w:val="lowerLetter"/>
      <w:lvlText w:val="%8."/>
      <w:lvlJc w:val="left"/>
      <w:pPr>
        <w:ind w:left="5760" w:hanging="360"/>
      </w:pPr>
    </w:lvl>
    <w:lvl w:ilvl="8" w:tplc="10208284" w:tentative="1">
      <w:start w:val="1"/>
      <w:numFmt w:val="lowerRoman"/>
      <w:lvlText w:val="%9."/>
      <w:lvlJc w:val="right"/>
      <w:pPr>
        <w:ind w:left="6480" w:hanging="180"/>
      </w:pPr>
    </w:lvl>
  </w:abstractNum>
  <w:abstractNum w:abstractNumId="83742194">
    <w:multiLevelType w:val="hybridMultilevel"/>
    <w:lvl w:ilvl="0" w:tplc="97842333">
      <w:start w:val="1"/>
      <w:numFmt w:val="decimal"/>
      <w:lvlText w:val="%1."/>
      <w:lvlJc w:val="left"/>
      <w:pPr>
        <w:ind w:left="720" w:hanging="360"/>
      </w:pPr>
    </w:lvl>
    <w:lvl w:ilvl="1" w:tplc="97842333" w:tentative="1">
      <w:start w:val="1"/>
      <w:numFmt w:val="lowerLetter"/>
      <w:lvlText w:val="%2."/>
      <w:lvlJc w:val="left"/>
      <w:pPr>
        <w:ind w:left="1440" w:hanging="360"/>
      </w:pPr>
    </w:lvl>
    <w:lvl w:ilvl="2" w:tplc="97842333" w:tentative="1">
      <w:start w:val="1"/>
      <w:numFmt w:val="lowerRoman"/>
      <w:lvlText w:val="%3."/>
      <w:lvlJc w:val="right"/>
      <w:pPr>
        <w:ind w:left="2160" w:hanging="180"/>
      </w:pPr>
    </w:lvl>
    <w:lvl w:ilvl="3" w:tplc="97842333" w:tentative="1">
      <w:start w:val="1"/>
      <w:numFmt w:val="decimal"/>
      <w:lvlText w:val="%4."/>
      <w:lvlJc w:val="left"/>
      <w:pPr>
        <w:ind w:left="2880" w:hanging="360"/>
      </w:pPr>
    </w:lvl>
    <w:lvl w:ilvl="4" w:tplc="97842333" w:tentative="1">
      <w:start w:val="1"/>
      <w:numFmt w:val="lowerLetter"/>
      <w:lvlText w:val="%5."/>
      <w:lvlJc w:val="left"/>
      <w:pPr>
        <w:ind w:left="3600" w:hanging="360"/>
      </w:pPr>
    </w:lvl>
    <w:lvl w:ilvl="5" w:tplc="97842333" w:tentative="1">
      <w:start w:val="1"/>
      <w:numFmt w:val="lowerRoman"/>
      <w:lvlText w:val="%6."/>
      <w:lvlJc w:val="right"/>
      <w:pPr>
        <w:ind w:left="4320" w:hanging="180"/>
      </w:pPr>
    </w:lvl>
    <w:lvl w:ilvl="6" w:tplc="97842333" w:tentative="1">
      <w:start w:val="1"/>
      <w:numFmt w:val="decimal"/>
      <w:lvlText w:val="%7."/>
      <w:lvlJc w:val="left"/>
      <w:pPr>
        <w:ind w:left="5040" w:hanging="360"/>
      </w:pPr>
    </w:lvl>
    <w:lvl w:ilvl="7" w:tplc="97842333" w:tentative="1">
      <w:start w:val="1"/>
      <w:numFmt w:val="lowerLetter"/>
      <w:lvlText w:val="%8."/>
      <w:lvlJc w:val="left"/>
      <w:pPr>
        <w:ind w:left="5760" w:hanging="360"/>
      </w:pPr>
    </w:lvl>
    <w:lvl w:ilvl="8" w:tplc="97842333" w:tentative="1">
      <w:start w:val="1"/>
      <w:numFmt w:val="lowerRoman"/>
      <w:lvlText w:val="%9."/>
      <w:lvlJc w:val="right"/>
      <w:pPr>
        <w:ind w:left="6480" w:hanging="180"/>
      </w:pPr>
    </w:lvl>
  </w:abstractNum>
  <w:abstractNum w:abstractNumId="83742193">
    <w:multiLevelType w:val="hybridMultilevel"/>
    <w:lvl w:ilvl="0" w:tplc="56019979">
      <w:start w:val="1"/>
      <w:numFmt w:val="decimal"/>
      <w:lvlText w:val="%1."/>
      <w:lvlJc w:val="left"/>
      <w:pPr>
        <w:ind w:left="720" w:hanging="360"/>
      </w:pPr>
    </w:lvl>
    <w:lvl w:ilvl="1" w:tplc="56019979" w:tentative="1">
      <w:start w:val="1"/>
      <w:numFmt w:val="lowerLetter"/>
      <w:lvlText w:val="%2."/>
      <w:lvlJc w:val="left"/>
      <w:pPr>
        <w:ind w:left="1440" w:hanging="360"/>
      </w:pPr>
    </w:lvl>
    <w:lvl w:ilvl="2" w:tplc="56019979" w:tentative="1">
      <w:start w:val="1"/>
      <w:numFmt w:val="lowerRoman"/>
      <w:lvlText w:val="%3."/>
      <w:lvlJc w:val="right"/>
      <w:pPr>
        <w:ind w:left="2160" w:hanging="180"/>
      </w:pPr>
    </w:lvl>
    <w:lvl w:ilvl="3" w:tplc="56019979" w:tentative="1">
      <w:start w:val="1"/>
      <w:numFmt w:val="decimal"/>
      <w:lvlText w:val="%4."/>
      <w:lvlJc w:val="left"/>
      <w:pPr>
        <w:ind w:left="2880" w:hanging="360"/>
      </w:pPr>
    </w:lvl>
    <w:lvl w:ilvl="4" w:tplc="56019979" w:tentative="1">
      <w:start w:val="1"/>
      <w:numFmt w:val="lowerLetter"/>
      <w:lvlText w:val="%5."/>
      <w:lvlJc w:val="left"/>
      <w:pPr>
        <w:ind w:left="3600" w:hanging="360"/>
      </w:pPr>
    </w:lvl>
    <w:lvl w:ilvl="5" w:tplc="56019979" w:tentative="1">
      <w:start w:val="1"/>
      <w:numFmt w:val="lowerRoman"/>
      <w:lvlText w:val="%6."/>
      <w:lvlJc w:val="right"/>
      <w:pPr>
        <w:ind w:left="4320" w:hanging="180"/>
      </w:pPr>
    </w:lvl>
    <w:lvl w:ilvl="6" w:tplc="56019979" w:tentative="1">
      <w:start w:val="1"/>
      <w:numFmt w:val="decimal"/>
      <w:lvlText w:val="%7."/>
      <w:lvlJc w:val="left"/>
      <w:pPr>
        <w:ind w:left="5040" w:hanging="360"/>
      </w:pPr>
    </w:lvl>
    <w:lvl w:ilvl="7" w:tplc="56019979" w:tentative="1">
      <w:start w:val="1"/>
      <w:numFmt w:val="lowerLetter"/>
      <w:lvlText w:val="%8."/>
      <w:lvlJc w:val="left"/>
      <w:pPr>
        <w:ind w:left="5760" w:hanging="360"/>
      </w:pPr>
    </w:lvl>
    <w:lvl w:ilvl="8" w:tplc="56019979" w:tentative="1">
      <w:start w:val="1"/>
      <w:numFmt w:val="lowerRoman"/>
      <w:lvlText w:val="%9."/>
      <w:lvlJc w:val="right"/>
      <w:pPr>
        <w:ind w:left="6480" w:hanging="180"/>
      </w:pPr>
    </w:lvl>
  </w:abstractNum>
  <w:abstractNum w:abstractNumId="83742192">
    <w:multiLevelType w:val="hybridMultilevel"/>
    <w:lvl w:ilvl="0" w:tplc="56429456">
      <w:start w:val="1"/>
      <w:numFmt w:val="decimal"/>
      <w:lvlText w:val="%1."/>
      <w:lvlJc w:val="left"/>
      <w:pPr>
        <w:ind w:left="720" w:hanging="360"/>
      </w:pPr>
    </w:lvl>
    <w:lvl w:ilvl="1" w:tplc="56429456" w:tentative="1">
      <w:start w:val="1"/>
      <w:numFmt w:val="lowerLetter"/>
      <w:lvlText w:val="%2."/>
      <w:lvlJc w:val="left"/>
      <w:pPr>
        <w:ind w:left="1440" w:hanging="360"/>
      </w:pPr>
    </w:lvl>
    <w:lvl w:ilvl="2" w:tplc="56429456" w:tentative="1">
      <w:start w:val="1"/>
      <w:numFmt w:val="lowerRoman"/>
      <w:lvlText w:val="%3."/>
      <w:lvlJc w:val="right"/>
      <w:pPr>
        <w:ind w:left="2160" w:hanging="180"/>
      </w:pPr>
    </w:lvl>
    <w:lvl w:ilvl="3" w:tplc="56429456" w:tentative="1">
      <w:start w:val="1"/>
      <w:numFmt w:val="decimal"/>
      <w:lvlText w:val="%4."/>
      <w:lvlJc w:val="left"/>
      <w:pPr>
        <w:ind w:left="2880" w:hanging="360"/>
      </w:pPr>
    </w:lvl>
    <w:lvl w:ilvl="4" w:tplc="56429456" w:tentative="1">
      <w:start w:val="1"/>
      <w:numFmt w:val="lowerLetter"/>
      <w:lvlText w:val="%5."/>
      <w:lvlJc w:val="left"/>
      <w:pPr>
        <w:ind w:left="3600" w:hanging="360"/>
      </w:pPr>
    </w:lvl>
    <w:lvl w:ilvl="5" w:tplc="56429456" w:tentative="1">
      <w:start w:val="1"/>
      <w:numFmt w:val="lowerRoman"/>
      <w:lvlText w:val="%6."/>
      <w:lvlJc w:val="right"/>
      <w:pPr>
        <w:ind w:left="4320" w:hanging="180"/>
      </w:pPr>
    </w:lvl>
    <w:lvl w:ilvl="6" w:tplc="56429456" w:tentative="1">
      <w:start w:val="1"/>
      <w:numFmt w:val="decimal"/>
      <w:lvlText w:val="%7."/>
      <w:lvlJc w:val="left"/>
      <w:pPr>
        <w:ind w:left="5040" w:hanging="360"/>
      </w:pPr>
    </w:lvl>
    <w:lvl w:ilvl="7" w:tplc="56429456" w:tentative="1">
      <w:start w:val="1"/>
      <w:numFmt w:val="lowerLetter"/>
      <w:lvlText w:val="%8."/>
      <w:lvlJc w:val="left"/>
      <w:pPr>
        <w:ind w:left="5760" w:hanging="360"/>
      </w:pPr>
    </w:lvl>
    <w:lvl w:ilvl="8" w:tplc="56429456" w:tentative="1">
      <w:start w:val="1"/>
      <w:numFmt w:val="lowerRoman"/>
      <w:lvlText w:val="%9."/>
      <w:lvlJc w:val="right"/>
      <w:pPr>
        <w:ind w:left="6480" w:hanging="180"/>
      </w:pPr>
    </w:lvl>
  </w:abstractNum>
  <w:abstractNum w:abstractNumId="83742191">
    <w:multiLevelType w:val="hybridMultilevel"/>
    <w:lvl w:ilvl="0" w:tplc="34081606">
      <w:start w:val="1"/>
      <w:numFmt w:val="decimal"/>
      <w:lvlText w:val="%1."/>
      <w:lvlJc w:val="left"/>
      <w:pPr>
        <w:ind w:left="720" w:hanging="360"/>
      </w:pPr>
    </w:lvl>
    <w:lvl w:ilvl="1" w:tplc="34081606" w:tentative="1">
      <w:start w:val="1"/>
      <w:numFmt w:val="lowerLetter"/>
      <w:lvlText w:val="%2."/>
      <w:lvlJc w:val="left"/>
      <w:pPr>
        <w:ind w:left="1440" w:hanging="360"/>
      </w:pPr>
    </w:lvl>
    <w:lvl w:ilvl="2" w:tplc="34081606" w:tentative="1">
      <w:start w:val="1"/>
      <w:numFmt w:val="lowerRoman"/>
      <w:lvlText w:val="%3."/>
      <w:lvlJc w:val="right"/>
      <w:pPr>
        <w:ind w:left="2160" w:hanging="180"/>
      </w:pPr>
    </w:lvl>
    <w:lvl w:ilvl="3" w:tplc="34081606" w:tentative="1">
      <w:start w:val="1"/>
      <w:numFmt w:val="decimal"/>
      <w:lvlText w:val="%4."/>
      <w:lvlJc w:val="left"/>
      <w:pPr>
        <w:ind w:left="2880" w:hanging="360"/>
      </w:pPr>
    </w:lvl>
    <w:lvl w:ilvl="4" w:tplc="34081606" w:tentative="1">
      <w:start w:val="1"/>
      <w:numFmt w:val="lowerLetter"/>
      <w:lvlText w:val="%5."/>
      <w:lvlJc w:val="left"/>
      <w:pPr>
        <w:ind w:left="3600" w:hanging="360"/>
      </w:pPr>
    </w:lvl>
    <w:lvl w:ilvl="5" w:tplc="34081606" w:tentative="1">
      <w:start w:val="1"/>
      <w:numFmt w:val="lowerRoman"/>
      <w:lvlText w:val="%6."/>
      <w:lvlJc w:val="right"/>
      <w:pPr>
        <w:ind w:left="4320" w:hanging="180"/>
      </w:pPr>
    </w:lvl>
    <w:lvl w:ilvl="6" w:tplc="34081606" w:tentative="1">
      <w:start w:val="1"/>
      <w:numFmt w:val="decimal"/>
      <w:lvlText w:val="%7."/>
      <w:lvlJc w:val="left"/>
      <w:pPr>
        <w:ind w:left="5040" w:hanging="360"/>
      </w:pPr>
    </w:lvl>
    <w:lvl w:ilvl="7" w:tplc="34081606" w:tentative="1">
      <w:start w:val="1"/>
      <w:numFmt w:val="lowerLetter"/>
      <w:lvlText w:val="%8."/>
      <w:lvlJc w:val="left"/>
      <w:pPr>
        <w:ind w:left="5760" w:hanging="360"/>
      </w:pPr>
    </w:lvl>
    <w:lvl w:ilvl="8" w:tplc="34081606" w:tentative="1">
      <w:start w:val="1"/>
      <w:numFmt w:val="lowerRoman"/>
      <w:lvlText w:val="%9."/>
      <w:lvlJc w:val="right"/>
      <w:pPr>
        <w:ind w:left="6480" w:hanging="180"/>
      </w:pPr>
    </w:lvl>
  </w:abstractNum>
  <w:abstractNum w:abstractNumId="83742190">
    <w:multiLevelType w:val="hybridMultilevel"/>
    <w:lvl w:ilvl="0" w:tplc="26777604">
      <w:start w:val="1"/>
      <w:numFmt w:val="decimal"/>
      <w:lvlText w:val="%1."/>
      <w:lvlJc w:val="left"/>
      <w:pPr>
        <w:ind w:left="720" w:hanging="360"/>
      </w:pPr>
    </w:lvl>
    <w:lvl w:ilvl="1" w:tplc="26777604" w:tentative="1">
      <w:start w:val="1"/>
      <w:numFmt w:val="lowerLetter"/>
      <w:lvlText w:val="%2."/>
      <w:lvlJc w:val="left"/>
      <w:pPr>
        <w:ind w:left="1440" w:hanging="360"/>
      </w:pPr>
    </w:lvl>
    <w:lvl w:ilvl="2" w:tplc="26777604" w:tentative="1">
      <w:start w:val="1"/>
      <w:numFmt w:val="lowerRoman"/>
      <w:lvlText w:val="%3."/>
      <w:lvlJc w:val="right"/>
      <w:pPr>
        <w:ind w:left="2160" w:hanging="180"/>
      </w:pPr>
    </w:lvl>
    <w:lvl w:ilvl="3" w:tplc="26777604" w:tentative="1">
      <w:start w:val="1"/>
      <w:numFmt w:val="decimal"/>
      <w:lvlText w:val="%4."/>
      <w:lvlJc w:val="left"/>
      <w:pPr>
        <w:ind w:left="2880" w:hanging="360"/>
      </w:pPr>
    </w:lvl>
    <w:lvl w:ilvl="4" w:tplc="26777604" w:tentative="1">
      <w:start w:val="1"/>
      <w:numFmt w:val="lowerLetter"/>
      <w:lvlText w:val="%5."/>
      <w:lvlJc w:val="left"/>
      <w:pPr>
        <w:ind w:left="3600" w:hanging="360"/>
      </w:pPr>
    </w:lvl>
    <w:lvl w:ilvl="5" w:tplc="26777604" w:tentative="1">
      <w:start w:val="1"/>
      <w:numFmt w:val="lowerRoman"/>
      <w:lvlText w:val="%6."/>
      <w:lvlJc w:val="right"/>
      <w:pPr>
        <w:ind w:left="4320" w:hanging="180"/>
      </w:pPr>
    </w:lvl>
    <w:lvl w:ilvl="6" w:tplc="26777604" w:tentative="1">
      <w:start w:val="1"/>
      <w:numFmt w:val="decimal"/>
      <w:lvlText w:val="%7."/>
      <w:lvlJc w:val="left"/>
      <w:pPr>
        <w:ind w:left="5040" w:hanging="360"/>
      </w:pPr>
    </w:lvl>
    <w:lvl w:ilvl="7" w:tplc="26777604" w:tentative="1">
      <w:start w:val="1"/>
      <w:numFmt w:val="lowerLetter"/>
      <w:lvlText w:val="%8."/>
      <w:lvlJc w:val="left"/>
      <w:pPr>
        <w:ind w:left="5760" w:hanging="360"/>
      </w:pPr>
    </w:lvl>
    <w:lvl w:ilvl="8" w:tplc="26777604" w:tentative="1">
      <w:start w:val="1"/>
      <w:numFmt w:val="lowerRoman"/>
      <w:lvlText w:val="%9."/>
      <w:lvlJc w:val="right"/>
      <w:pPr>
        <w:ind w:left="6480" w:hanging="180"/>
      </w:pPr>
    </w:lvl>
  </w:abstractNum>
  <w:abstractNum w:abstractNumId="83742189">
    <w:multiLevelType w:val="hybridMultilevel"/>
    <w:lvl w:ilvl="0" w:tplc="49451416">
      <w:start w:val="1"/>
      <w:numFmt w:val="decimal"/>
      <w:lvlText w:val="%1."/>
      <w:lvlJc w:val="left"/>
      <w:pPr>
        <w:ind w:left="720" w:hanging="360"/>
      </w:pPr>
    </w:lvl>
    <w:lvl w:ilvl="1" w:tplc="49451416" w:tentative="1">
      <w:start w:val="1"/>
      <w:numFmt w:val="lowerLetter"/>
      <w:lvlText w:val="%2."/>
      <w:lvlJc w:val="left"/>
      <w:pPr>
        <w:ind w:left="1440" w:hanging="360"/>
      </w:pPr>
    </w:lvl>
    <w:lvl w:ilvl="2" w:tplc="49451416" w:tentative="1">
      <w:start w:val="1"/>
      <w:numFmt w:val="lowerRoman"/>
      <w:lvlText w:val="%3."/>
      <w:lvlJc w:val="right"/>
      <w:pPr>
        <w:ind w:left="2160" w:hanging="180"/>
      </w:pPr>
    </w:lvl>
    <w:lvl w:ilvl="3" w:tplc="49451416" w:tentative="1">
      <w:start w:val="1"/>
      <w:numFmt w:val="decimal"/>
      <w:lvlText w:val="%4."/>
      <w:lvlJc w:val="left"/>
      <w:pPr>
        <w:ind w:left="2880" w:hanging="360"/>
      </w:pPr>
    </w:lvl>
    <w:lvl w:ilvl="4" w:tplc="49451416" w:tentative="1">
      <w:start w:val="1"/>
      <w:numFmt w:val="lowerLetter"/>
      <w:lvlText w:val="%5."/>
      <w:lvlJc w:val="left"/>
      <w:pPr>
        <w:ind w:left="3600" w:hanging="360"/>
      </w:pPr>
    </w:lvl>
    <w:lvl w:ilvl="5" w:tplc="49451416" w:tentative="1">
      <w:start w:val="1"/>
      <w:numFmt w:val="lowerRoman"/>
      <w:lvlText w:val="%6."/>
      <w:lvlJc w:val="right"/>
      <w:pPr>
        <w:ind w:left="4320" w:hanging="180"/>
      </w:pPr>
    </w:lvl>
    <w:lvl w:ilvl="6" w:tplc="49451416" w:tentative="1">
      <w:start w:val="1"/>
      <w:numFmt w:val="decimal"/>
      <w:lvlText w:val="%7."/>
      <w:lvlJc w:val="left"/>
      <w:pPr>
        <w:ind w:left="5040" w:hanging="360"/>
      </w:pPr>
    </w:lvl>
    <w:lvl w:ilvl="7" w:tplc="49451416" w:tentative="1">
      <w:start w:val="1"/>
      <w:numFmt w:val="lowerLetter"/>
      <w:lvlText w:val="%8."/>
      <w:lvlJc w:val="left"/>
      <w:pPr>
        <w:ind w:left="5760" w:hanging="360"/>
      </w:pPr>
    </w:lvl>
    <w:lvl w:ilvl="8" w:tplc="49451416" w:tentative="1">
      <w:start w:val="1"/>
      <w:numFmt w:val="lowerRoman"/>
      <w:lvlText w:val="%9."/>
      <w:lvlJc w:val="right"/>
      <w:pPr>
        <w:ind w:left="6480" w:hanging="180"/>
      </w:pPr>
    </w:lvl>
  </w:abstractNum>
  <w:abstractNum w:abstractNumId="83742188">
    <w:multiLevelType w:val="hybridMultilevel"/>
    <w:lvl w:ilvl="0" w:tplc="93166452">
      <w:start w:val="1"/>
      <w:numFmt w:val="decimal"/>
      <w:lvlText w:val="%1."/>
      <w:lvlJc w:val="left"/>
      <w:pPr>
        <w:ind w:left="720" w:hanging="360"/>
      </w:pPr>
    </w:lvl>
    <w:lvl w:ilvl="1" w:tplc="93166452" w:tentative="1">
      <w:start w:val="1"/>
      <w:numFmt w:val="lowerLetter"/>
      <w:lvlText w:val="%2."/>
      <w:lvlJc w:val="left"/>
      <w:pPr>
        <w:ind w:left="1440" w:hanging="360"/>
      </w:pPr>
    </w:lvl>
    <w:lvl w:ilvl="2" w:tplc="93166452" w:tentative="1">
      <w:start w:val="1"/>
      <w:numFmt w:val="lowerRoman"/>
      <w:lvlText w:val="%3."/>
      <w:lvlJc w:val="right"/>
      <w:pPr>
        <w:ind w:left="2160" w:hanging="180"/>
      </w:pPr>
    </w:lvl>
    <w:lvl w:ilvl="3" w:tplc="93166452" w:tentative="1">
      <w:start w:val="1"/>
      <w:numFmt w:val="decimal"/>
      <w:lvlText w:val="%4."/>
      <w:lvlJc w:val="left"/>
      <w:pPr>
        <w:ind w:left="2880" w:hanging="360"/>
      </w:pPr>
    </w:lvl>
    <w:lvl w:ilvl="4" w:tplc="93166452" w:tentative="1">
      <w:start w:val="1"/>
      <w:numFmt w:val="lowerLetter"/>
      <w:lvlText w:val="%5."/>
      <w:lvlJc w:val="left"/>
      <w:pPr>
        <w:ind w:left="3600" w:hanging="360"/>
      </w:pPr>
    </w:lvl>
    <w:lvl w:ilvl="5" w:tplc="93166452" w:tentative="1">
      <w:start w:val="1"/>
      <w:numFmt w:val="lowerRoman"/>
      <w:lvlText w:val="%6."/>
      <w:lvlJc w:val="right"/>
      <w:pPr>
        <w:ind w:left="4320" w:hanging="180"/>
      </w:pPr>
    </w:lvl>
    <w:lvl w:ilvl="6" w:tplc="93166452" w:tentative="1">
      <w:start w:val="1"/>
      <w:numFmt w:val="decimal"/>
      <w:lvlText w:val="%7."/>
      <w:lvlJc w:val="left"/>
      <w:pPr>
        <w:ind w:left="5040" w:hanging="360"/>
      </w:pPr>
    </w:lvl>
    <w:lvl w:ilvl="7" w:tplc="93166452" w:tentative="1">
      <w:start w:val="1"/>
      <w:numFmt w:val="lowerLetter"/>
      <w:lvlText w:val="%8."/>
      <w:lvlJc w:val="left"/>
      <w:pPr>
        <w:ind w:left="5760" w:hanging="360"/>
      </w:pPr>
    </w:lvl>
    <w:lvl w:ilvl="8" w:tplc="93166452" w:tentative="1">
      <w:start w:val="1"/>
      <w:numFmt w:val="lowerRoman"/>
      <w:lvlText w:val="%9."/>
      <w:lvlJc w:val="right"/>
      <w:pPr>
        <w:ind w:left="6480" w:hanging="180"/>
      </w:pPr>
    </w:lvl>
  </w:abstractNum>
  <w:abstractNum w:abstractNumId="83742187">
    <w:multiLevelType w:val="hybridMultilevel"/>
    <w:lvl w:ilvl="0" w:tplc="22782877">
      <w:start w:val="1"/>
      <w:numFmt w:val="decimal"/>
      <w:lvlText w:val="%1."/>
      <w:lvlJc w:val="left"/>
      <w:pPr>
        <w:ind w:left="720" w:hanging="360"/>
      </w:pPr>
    </w:lvl>
    <w:lvl w:ilvl="1" w:tplc="22782877" w:tentative="1">
      <w:start w:val="1"/>
      <w:numFmt w:val="lowerLetter"/>
      <w:lvlText w:val="%2."/>
      <w:lvlJc w:val="left"/>
      <w:pPr>
        <w:ind w:left="1440" w:hanging="360"/>
      </w:pPr>
    </w:lvl>
    <w:lvl w:ilvl="2" w:tplc="22782877" w:tentative="1">
      <w:start w:val="1"/>
      <w:numFmt w:val="lowerRoman"/>
      <w:lvlText w:val="%3."/>
      <w:lvlJc w:val="right"/>
      <w:pPr>
        <w:ind w:left="2160" w:hanging="180"/>
      </w:pPr>
    </w:lvl>
    <w:lvl w:ilvl="3" w:tplc="22782877" w:tentative="1">
      <w:start w:val="1"/>
      <w:numFmt w:val="decimal"/>
      <w:lvlText w:val="%4."/>
      <w:lvlJc w:val="left"/>
      <w:pPr>
        <w:ind w:left="2880" w:hanging="360"/>
      </w:pPr>
    </w:lvl>
    <w:lvl w:ilvl="4" w:tplc="22782877" w:tentative="1">
      <w:start w:val="1"/>
      <w:numFmt w:val="lowerLetter"/>
      <w:lvlText w:val="%5."/>
      <w:lvlJc w:val="left"/>
      <w:pPr>
        <w:ind w:left="3600" w:hanging="360"/>
      </w:pPr>
    </w:lvl>
    <w:lvl w:ilvl="5" w:tplc="22782877" w:tentative="1">
      <w:start w:val="1"/>
      <w:numFmt w:val="lowerRoman"/>
      <w:lvlText w:val="%6."/>
      <w:lvlJc w:val="right"/>
      <w:pPr>
        <w:ind w:left="4320" w:hanging="180"/>
      </w:pPr>
    </w:lvl>
    <w:lvl w:ilvl="6" w:tplc="22782877" w:tentative="1">
      <w:start w:val="1"/>
      <w:numFmt w:val="decimal"/>
      <w:lvlText w:val="%7."/>
      <w:lvlJc w:val="left"/>
      <w:pPr>
        <w:ind w:left="5040" w:hanging="360"/>
      </w:pPr>
    </w:lvl>
    <w:lvl w:ilvl="7" w:tplc="22782877" w:tentative="1">
      <w:start w:val="1"/>
      <w:numFmt w:val="lowerLetter"/>
      <w:lvlText w:val="%8."/>
      <w:lvlJc w:val="left"/>
      <w:pPr>
        <w:ind w:left="5760" w:hanging="360"/>
      </w:pPr>
    </w:lvl>
    <w:lvl w:ilvl="8" w:tplc="22782877" w:tentative="1">
      <w:start w:val="1"/>
      <w:numFmt w:val="lowerRoman"/>
      <w:lvlText w:val="%9."/>
      <w:lvlJc w:val="right"/>
      <w:pPr>
        <w:ind w:left="6480" w:hanging="180"/>
      </w:pPr>
    </w:lvl>
  </w:abstractNum>
  <w:abstractNum w:abstractNumId="83742186">
    <w:multiLevelType w:val="hybridMultilevel"/>
    <w:lvl w:ilvl="0" w:tplc="52082414">
      <w:start w:val="1"/>
      <w:numFmt w:val="decimal"/>
      <w:lvlText w:val="%1."/>
      <w:lvlJc w:val="left"/>
      <w:pPr>
        <w:ind w:left="720" w:hanging="360"/>
      </w:pPr>
    </w:lvl>
    <w:lvl w:ilvl="1" w:tplc="52082414" w:tentative="1">
      <w:start w:val="1"/>
      <w:numFmt w:val="lowerLetter"/>
      <w:lvlText w:val="%2."/>
      <w:lvlJc w:val="left"/>
      <w:pPr>
        <w:ind w:left="1440" w:hanging="360"/>
      </w:pPr>
    </w:lvl>
    <w:lvl w:ilvl="2" w:tplc="52082414" w:tentative="1">
      <w:start w:val="1"/>
      <w:numFmt w:val="lowerRoman"/>
      <w:lvlText w:val="%3."/>
      <w:lvlJc w:val="right"/>
      <w:pPr>
        <w:ind w:left="2160" w:hanging="180"/>
      </w:pPr>
    </w:lvl>
    <w:lvl w:ilvl="3" w:tplc="52082414" w:tentative="1">
      <w:start w:val="1"/>
      <w:numFmt w:val="decimal"/>
      <w:lvlText w:val="%4."/>
      <w:lvlJc w:val="left"/>
      <w:pPr>
        <w:ind w:left="2880" w:hanging="360"/>
      </w:pPr>
    </w:lvl>
    <w:lvl w:ilvl="4" w:tplc="52082414" w:tentative="1">
      <w:start w:val="1"/>
      <w:numFmt w:val="lowerLetter"/>
      <w:lvlText w:val="%5."/>
      <w:lvlJc w:val="left"/>
      <w:pPr>
        <w:ind w:left="3600" w:hanging="360"/>
      </w:pPr>
    </w:lvl>
    <w:lvl w:ilvl="5" w:tplc="52082414" w:tentative="1">
      <w:start w:val="1"/>
      <w:numFmt w:val="lowerRoman"/>
      <w:lvlText w:val="%6."/>
      <w:lvlJc w:val="right"/>
      <w:pPr>
        <w:ind w:left="4320" w:hanging="180"/>
      </w:pPr>
    </w:lvl>
    <w:lvl w:ilvl="6" w:tplc="52082414" w:tentative="1">
      <w:start w:val="1"/>
      <w:numFmt w:val="decimal"/>
      <w:lvlText w:val="%7."/>
      <w:lvlJc w:val="left"/>
      <w:pPr>
        <w:ind w:left="5040" w:hanging="360"/>
      </w:pPr>
    </w:lvl>
    <w:lvl w:ilvl="7" w:tplc="52082414" w:tentative="1">
      <w:start w:val="1"/>
      <w:numFmt w:val="lowerLetter"/>
      <w:lvlText w:val="%8."/>
      <w:lvlJc w:val="left"/>
      <w:pPr>
        <w:ind w:left="5760" w:hanging="360"/>
      </w:pPr>
    </w:lvl>
    <w:lvl w:ilvl="8" w:tplc="52082414" w:tentative="1">
      <w:start w:val="1"/>
      <w:numFmt w:val="lowerRoman"/>
      <w:lvlText w:val="%9."/>
      <w:lvlJc w:val="right"/>
      <w:pPr>
        <w:ind w:left="6480" w:hanging="180"/>
      </w:pPr>
    </w:lvl>
  </w:abstractNum>
  <w:abstractNum w:abstractNumId="83742185">
    <w:multiLevelType w:val="hybridMultilevel"/>
    <w:lvl w:ilvl="0" w:tplc="61595116">
      <w:start w:val="1"/>
      <w:numFmt w:val="decimal"/>
      <w:lvlText w:val="%1."/>
      <w:lvlJc w:val="left"/>
      <w:pPr>
        <w:ind w:left="720" w:hanging="360"/>
      </w:pPr>
    </w:lvl>
    <w:lvl w:ilvl="1" w:tplc="61595116" w:tentative="1">
      <w:start w:val="1"/>
      <w:numFmt w:val="lowerLetter"/>
      <w:lvlText w:val="%2."/>
      <w:lvlJc w:val="left"/>
      <w:pPr>
        <w:ind w:left="1440" w:hanging="360"/>
      </w:pPr>
    </w:lvl>
    <w:lvl w:ilvl="2" w:tplc="61595116" w:tentative="1">
      <w:start w:val="1"/>
      <w:numFmt w:val="lowerRoman"/>
      <w:lvlText w:val="%3."/>
      <w:lvlJc w:val="right"/>
      <w:pPr>
        <w:ind w:left="2160" w:hanging="180"/>
      </w:pPr>
    </w:lvl>
    <w:lvl w:ilvl="3" w:tplc="61595116" w:tentative="1">
      <w:start w:val="1"/>
      <w:numFmt w:val="decimal"/>
      <w:lvlText w:val="%4."/>
      <w:lvlJc w:val="left"/>
      <w:pPr>
        <w:ind w:left="2880" w:hanging="360"/>
      </w:pPr>
    </w:lvl>
    <w:lvl w:ilvl="4" w:tplc="61595116" w:tentative="1">
      <w:start w:val="1"/>
      <w:numFmt w:val="lowerLetter"/>
      <w:lvlText w:val="%5."/>
      <w:lvlJc w:val="left"/>
      <w:pPr>
        <w:ind w:left="3600" w:hanging="360"/>
      </w:pPr>
    </w:lvl>
    <w:lvl w:ilvl="5" w:tplc="61595116" w:tentative="1">
      <w:start w:val="1"/>
      <w:numFmt w:val="lowerRoman"/>
      <w:lvlText w:val="%6."/>
      <w:lvlJc w:val="right"/>
      <w:pPr>
        <w:ind w:left="4320" w:hanging="180"/>
      </w:pPr>
    </w:lvl>
    <w:lvl w:ilvl="6" w:tplc="61595116" w:tentative="1">
      <w:start w:val="1"/>
      <w:numFmt w:val="decimal"/>
      <w:lvlText w:val="%7."/>
      <w:lvlJc w:val="left"/>
      <w:pPr>
        <w:ind w:left="5040" w:hanging="360"/>
      </w:pPr>
    </w:lvl>
    <w:lvl w:ilvl="7" w:tplc="61595116" w:tentative="1">
      <w:start w:val="1"/>
      <w:numFmt w:val="lowerLetter"/>
      <w:lvlText w:val="%8."/>
      <w:lvlJc w:val="left"/>
      <w:pPr>
        <w:ind w:left="5760" w:hanging="360"/>
      </w:pPr>
    </w:lvl>
    <w:lvl w:ilvl="8" w:tplc="61595116" w:tentative="1">
      <w:start w:val="1"/>
      <w:numFmt w:val="lowerRoman"/>
      <w:lvlText w:val="%9."/>
      <w:lvlJc w:val="right"/>
      <w:pPr>
        <w:ind w:left="6480" w:hanging="180"/>
      </w:pPr>
    </w:lvl>
  </w:abstractNum>
  <w:abstractNum w:abstractNumId="83742184">
    <w:multiLevelType w:val="hybridMultilevel"/>
    <w:lvl w:ilvl="0" w:tplc="63448172">
      <w:start w:val="1"/>
      <w:numFmt w:val="decimal"/>
      <w:lvlText w:val="%1."/>
      <w:lvlJc w:val="left"/>
      <w:pPr>
        <w:ind w:left="720" w:hanging="360"/>
      </w:pPr>
    </w:lvl>
    <w:lvl w:ilvl="1" w:tplc="63448172" w:tentative="1">
      <w:start w:val="1"/>
      <w:numFmt w:val="lowerLetter"/>
      <w:lvlText w:val="%2."/>
      <w:lvlJc w:val="left"/>
      <w:pPr>
        <w:ind w:left="1440" w:hanging="360"/>
      </w:pPr>
    </w:lvl>
    <w:lvl w:ilvl="2" w:tplc="63448172" w:tentative="1">
      <w:start w:val="1"/>
      <w:numFmt w:val="lowerRoman"/>
      <w:lvlText w:val="%3."/>
      <w:lvlJc w:val="right"/>
      <w:pPr>
        <w:ind w:left="2160" w:hanging="180"/>
      </w:pPr>
    </w:lvl>
    <w:lvl w:ilvl="3" w:tplc="63448172" w:tentative="1">
      <w:start w:val="1"/>
      <w:numFmt w:val="decimal"/>
      <w:lvlText w:val="%4."/>
      <w:lvlJc w:val="left"/>
      <w:pPr>
        <w:ind w:left="2880" w:hanging="360"/>
      </w:pPr>
    </w:lvl>
    <w:lvl w:ilvl="4" w:tplc="63448172" w:tentative="1">
      <w:start w:val="1"/>
      <w:numFmt w:val="lowerLetter"/>
      <w:lvlText w:val="%5."/>
      <w:lvlJc w:val="left"/>
      <w:pPr>
        <w:ind w:left="3600" w:hanging="360"/>
      </w:pPr>
    </w:lvl>
    <w:lvl w:ilvl="5" w:tplc="63448172" w:tentative="1">
      <w:start w:val="1"/>
      <w:numFmt w:val="lowerRoman"/>
      <w:lvlText w:val="%6."/>
      <w:lvlJc w:val="right"/>
      <w:pPr>
        <w:ind w:left="4320" w:hanging="180"/>
      </w:pPr>
    </w:lvl>
    <w:lvl w:ilvl="6" w:tplc="63448172" w:tentative="1">
      <w:start w:val="1"/>
      <w:numFmt w:val="decimal"/>
      <w:lvlText w:val="%7."/>
      <w:lvlJc w:val="left"/>
      <w:pPr>
        <w:ind w:left="5040" w:hanging="360"/>
      </w:pPr>
    </w:lvl>
    <w:lvl w:ilvl="7" w:tplc="63448172" w:tentative="1">
      <w:start w:val="1"/>
      <w:numFmt w:val="lowerLetter"/>
      <w:lvlText w:val="%8."/>
      <w:lvlJc w:val="left"/>
      <w:pPr>
        <w:ind w:left="5760" w:hanging="360"/>
      </w:pPr>
    </w:lvl>
    <w:lvl w:ilvl="8" w:tplc="63448172" w:tentative="1">
      <w:start w:val="1"/>
      <w:numFmt w:val="lowerRoman"/>
      <w:lvlText w:val="%9."/>
      <w:lvlJc w:val="right"/>
      <w:pPr>
        <w:ind w:left="6480" w:hanging="180"/>
      </w:pPr>
    </w:lvl>
  </w:abstractNum>
  <w:abstractNum w:abstractNumId="83742183">
    <w:multiLevelType w:val="hybridMultilevel"/>
    <w:lvl w:ilvl="0" w:tplc="58704506">
      <w:start w:val="1"/>
      <w:numFmt w:val="decimal"/>
      <w:lvlText w:val="%1."/>
      <w:lvlJc w:val="left"/>
      <w:pPr>
        <w:ind w:left="720" w:hanging="360"/>
      </w:pPr>
    </w:lvl>
    <w:lvl w:ilvl="1" w:tplc="58704506" w:tentative="1">
      <w:start w:val="1"/>
      <w:numFmt w:val="lowerLetter"/>
      <w:lvlText w:val="%2."/>
      <w:lvlJc w:val="left"/>
      <w:pPr>
        <w:ind w:left="1440" w:hanging="360"/>
      </w:pPr>
    </w:lvl>
    <w:lvl w:ilvl="2" w:tplc="58704506" w:tentative="1">
      <w:start w:val="1"/>
      <w:numFmt w:val="lowerRoman"/>
      <w:lvlText w:val="%3."/>
      <w:lvlJc w:val="right"/>
      <w:pPr>
        <w:ind w:left="2160" w:hanging="180"/>
      </w:pPr>
    </w:lvl>
    <w:lvl w:ilvl="3" w:tplc="58704506" w:tentative="1">
      <w:start w:val="1"/>
      <w:numFmt w:val="decimal"/>
      <w:lvlText w:val="%4."/>
      <w:lvlJc w:val="left"/>
      <w:pPr>
        <w:ind w:left="2880" w:hanging="360"/>
      </w:pPr>
    </w:lvl>
    <w:lvl w:ilvl="4" w:tplc="58704506" w:tentative="1">
      <w:start w:val="1"/>
      <w:numFmt w:val="lowerLetter"/>
      <w:lvlText w:val="%5."/>
      <w:lvlJc w:val="left"/>
      <w:pPr>
        <w:ind w:left="3600" w:hanging="360"/>
      </w:pPr>
    </w:lvl>
    <w:lvl w:ilvl="5" w:tplc="58704506" w:tentative="1">
      <w:start w:val="1"/>
      <w:numFmt w:val="lowerRoman"/>
      <w:lvlText w:val="%6."/>
      <w:lvlJc w:val="right"/>
      <w:pPr>
        <w:ind w:left="4320" w:hanging="180"/>
      </w:pPr>
    </w:lvl>
    <w:lvl w:ilvl="6" w:tplc="58704506" w:tentative="1">
      <w:start w:val="1"/>
      <w:numFmt w:val="decimal"/>
      <w:lvlText w:val="%7."/>
      <w:lvlJc w:val="left"/>
      <w:pPr>
        <w:ind w:left="5040" w:hanging="360"/>
      </w:pPr>
    </w:lvl>
    <w:lvl w:ilvl="7" w:tplc="58704506" w:tentative="1">
      <w:start w:val="1"/>
      <w:numFmt w:val="lowerLetter"/>
      <w:lvlText w:val="%8."/>
      <w:lvlJc w:val="left"/>
      <w:pPr>
        <w:ind w:left="5760" w:hanging="360"/>
      </w:pPr>
    </w:lvl>
    <w:lvl w:ilvl="8" w:tplc="58704506" w:tentative="1">
      <w:start w:val="1"/>
      <w:numFmt w:val="lowerRoman"/>
      <w:lvlText w:val="%9."/>
      <w:lvlJc w:val="right"/>
      <w:pPr>
        <w:ind w:left="6480" w:hanging="180"/>
      </w:pPr>
    </w:lvl>
  </w:abstractNum>
  <w:abstractNum w:abstractNumId="83742182">
    <w:multiLevelType w:val="hybridMultilevel"/>
    <w:lvl w:ilvl="0" w:tplc="33531918">
      <w:start w:val="1"/>
      <w:numFmt w:val="decimal"/>
      <w:lvlText w:val="%1."/>
      <w:lvlJc w:val="left"/>
      <w:pPr>
        <w:ind w:left="720" w:hanging="360"/>
      </w:pPr>
    </w:lvl>
    <w:lvl w:ilvl="1" w:tplc="33531918" w:tentative="1">
      <w:start w:val="1"/>
      <w:numFmt w:val="lowerLetter"/>
      <w:lvlText w:val="%2."/>
      <w:lvlJc w:val="left"/>
      <w:pPr>
        <w:ind w:left="1440" w:hanging="360"/>
      </w:pPr>
    </w:lvl>
    <w:lvl w:ilvl="2" w:tplc="33531918" w:tentative="1">
      <w:start w:val="1"/>
      <w:numFmt w:val="lowerRoman"/>
      <w:lvlText w:val="%3."/>
      <w:lvlJc w:val="right"/>
      <w:pPr>
        <w:ind w:left="2160" w:hanging="180"/>
      </w:pPr>
    </w:lvl>
    <w:lvl w:ilvl="3" w:tplc="33531918" w:tentative="1">
      <w:start w:val="1"/>
      <w:numFmt w:val="decimal"/>
      <w:lvlText w:val="%4."/>
      <w:lvlJc w:val="left"/>
      <w:pPr>
        <w:ind w:left="2880" w:hanging="360"/>
      </w:pPr>
    </w:lvl>
    <w:lvl w:ilvl="4" w:tplc="33531918" w:tentative="1">
      <w:start w:val="1"/>
      <w:numFmt w:val="lowerLetter"/>
      <w:lvlText w:val="%5."/>
      <w:lvlJc w:val="left"/>
      <w:pPr>
        <w:ind w:left="3600" w:hanging="360"/>
      </w:pPr>
    </w:lvl>
    <w:lvl w:ilvl="5" w:tplc="33531918" w:tentative="1">
      <w:start w:val="1"/>
      <w:numFmt w:val="lowerRoman"/>
      <w:lvlText w:val="%6."/>
      <w:lvlJc w:val="right"/>
      <w:pPr>
        <w:ind w:left="4320" w:hanging="180"/>
      </w:pPr>
    </w:lvl>
    <w:lvl w:ilvl="6" w:tplc="33531918" w:tentative="1">
      <w:start w:val="1"/>
      <w:numFmt w:val="decimal"/>
      <w:lvlText w:val="%7."/>
      <w:lvlJc w:val="left"/>
      <w:pPr>
        <w:ind w:left="5040" w:hanging="360"/>
      </w:pPr>
    </w:lvl>
    <w:lvl w:ilvl="7" w:tplc="33531918" w:tentative="1">
      <w:start w:val="1"/>
      <w:numFmt w:val="lowerLetter"/>
      <w:lvlText w:val="%8."/>
      <w:lvlJc w:val="left"/>
      <w:pPr>
        <w:ind w:left="5760" w:hanging="360"/>
      </w:pPr>
    </w:lvl>
    <w:lvl w:ilvl="8" w:tplc="33531918" w:tentative="1">
      <w:start w:val="1"/>
      <w:numFmt w:val="lowerRoman"/>
      <w:lvlText w:val="%9."/>
      <w:lvlJc w:val="right"/>
      <w:pPr>
        <w:ind w:left="6480" w:hanging="180"/>
      </w:pPr>
    </w:lvl>
  </w:abstractNum>
  <w:abstractNum w:abstractNumId="83742181">
    <w:multiLevelType w:val="hybridMultilevel"/>
    <w:lvl w:ilvl="0" w:tplc="59133457">
      <w:start w:val="1"/>
      <w:numFmt w:val="decimal"/>
      <w:lvlText w:val="%1."/>
      <w:lvlJc w:val="left"/>
      <w:pPr>
        <w:ind w:left="720" w:hanging="360"/>
      </w:pPr>
    </w:lvl>
    <w:lvl w:ilvl="1" w:tplc="59133457" w:tentative="1">
      <w:start w:val="1"/>
      <w:numFmt w:val="lowerLetter"/>
      <w:lvlText w:val="%2."/>
      <w:lvlJc w:val="left"/>
      <w:pPr>
        <w:ind w:left="1440" w:hanging="360"/>
      </w:pPr>
    </w:lvl>
    <w:lvl w:ilvl="2" w:tplc="59133457" w:tentative="1">
      <w:start w:val="1"/>
      <w:numFmt w:val="lowerRoman"/>
      <w:lvlText w:val="%3."/>
      <w:lvlJc w:val="right"/>
      <w:pPr>
        <w:ind w:left="2160" w:hanging="180"/>
      </w:pPr>
    </w:lvl>
    <w:lvl w:ilvl="3" w:tplc="59133457" w:tentative="1">
      <w:start w:val="1"/>
      <w:numFmt w:val="decimal"/>
      <w:lvlText w:val="%4."/>
      <w:lvlJc w:val="left"/>
      <w:pPr>
        <w:ind w:left="2880" w:hanging="360"/>
      </w:pPr>
    </w:lvl>
    <w:lvl w:ilvl="4" w:tplc="59133457" w:tentative="1">
      <w:start w:val="1"/>
      <w:numFmt w:val="lowerLetter"/>
      <w:lvlText w:val="%5."/>
      <w:lvlJc w:val="left"/>
      <w:pPr>
        <w:ind w:left="3600" w:hanging="360"/>
      </w:pPr>
    </w:lvl>
    <w:lvl w:ilvl="5" w:tplc="59133457" w:tentative="1">
      <w:start w:val="1"/>
      <w:numFmt w:val="lowerRoman"/>
      <w:lvlText w:val="%6."/>
      <w:lvlJc w:val="right"/>
      <w:pPr>
        <w:ind w:left="4320" w:hanging="180"/>
      </w:pPr>
    </w:lvl>
    <w:lvl w:ilvl="6" w:tplc="59133457" w:tentative="1">
      <w:start w:val="1"/>
      <w:numFmt w:val="decimal"/>
      <w:lvlText w:val="%7."/>
      <w:lvlJc w:val="left"/>
      <w:pPr>
        <w:ind w:left="5040" w:hanging="360"/>
      </w:pPr>
    </w:lvl>
    <w:lvl w:ilvl="7" w:tplc="59133457" w:tentative="1">
      <w:start w:val="1"/>
      <w:numFmt w:val="lowerLetter"/>
      <w:lvlText w:val="%8."/>
      <w:lvlJc w:val="left"/>
      <w:pPr>
        <w:ind w:left="5760" w:hanging="360"/>
      </w:pPr>
    </w:lvl>
    <w:lvl w:ilvl="8" w:tplc="59133457" w:tentative="1">
      <w:start w:val="1"/>
      <w:numFmt w:val="lowerRoman"/>
      <w:lvlText w:val="%9."/>
      <w:lvlJc w:val="right"/>
      <w:pPr>
        <w:ind w:left="6480" w:hanging="180"/>
      </w:pPr>
    </w:lvl>
  </w:abstractNum>
  <w:abstractNum w:abstractNumId="83742180">
    <w:multiLevelType w:val="hybridMultilevel"/>
    <w:lvl w:ilvl="0" w:tplc="97640863">
      <w:start w:val="1"/>
      <w:numFmt w:val="decimal"/>
      <w:lvlText w:val="%1."/>
      <w:lvlJc w:val="left"/>
      <w:pPr>
        <w:ind w:left="720" w:hanging="360"/>
      </w:pPr>
    </w:lvl>
    <w:lvl w:ilvl="1" w:tplc="97640863" w:tentative="1">
      <w:start w:val="1"/>
      <w:numFmt w:val="lowerLetter"/>
      <w:lvlText w:val="%2."/>
      <w:lvlJc w:val="left"/>
      <w:pPr>
        <w:ind w:left="1440" w:hanging="360"/>
      </w:pPr>
    </w:lvl>
    <w:lvl w:ilvl="2" w:tplc="97640863" w:tentative="1">
      <w:start w:val="1"/>
      <w:numFmt w:val="lowerRoman"/>
      <w:lvlText w:val="%3."/>
      <w:lvlJc w:val="right"/>
      <w:pPr>
        <w:ind w:left="2160" w:hanging="180"/>
      </w:pPr>
    </w:lvl>
    <w:lvl w:ilvl="3" w:tplc="97640863" w:tentative="1">
      <w:start w:val="1"/>
      <w:numFmt w:val="decimal"/>
      <w:lvlText w:val="%4."/>
      <w:lvlJc w:val="left"/>
      <w:pPr>
        <w:ind w:left="2880" w:hanging="360"/>
      </w:pPr>
    </w:lvl>
    <w:lvl w:ilvl="4" w:tplc="97640863" w:tentative="1">
      <w:start w:val="1"/>
      <w:numFmt w:val="lowerLetter"/>
      <w:lvlText w:val="%5."/>
      <w:lvlJc w:val="left"/>
      <w:pPr>
        <w:ind w:left="3600" w:hanging="360"/>
      </w:pPr>
    </w:lvl>
    <w:lvl w:ilvl="5" w:tplc="97640863" w:tentative="1">
      <w:start w:val="1"/>
      <w:numFmt w:val="lowerRoman"/>
      <w:lvlText w:val="%6."/>
      <w:lvlJc w:val="right"/>
      <w:pPr>
        <w:ind w:left="4320" w:hanging="180"/>
      </w:pPr>
    </w:lvl>
    <w:lvl w:ilvl="6" w:tplc="97640863" w:tentative="1">
      <w:start w:val="1"/>
      <w:numFmt w:val="decimal"/>
      <w:lvlText w:val="%7."/>
      <w:lvlJc w:val="left"/>
      <w:pPr>
        <w:ind w:left="5040" w:hanging="360"/>
      </w:pPr>
    </w:lvl>
    <w:lvl w:ilvl="7" w:tplc="97640863" w:tentative="1">
      <w:start w:val="1"/>
      <w:numFmt w:val="lowerLetter"/>
      <w:lvlText w:val="%8."/>
      <w:lvlJc w:val="left"/>
      <w:pPr>
        <w:ind w:left="5760" w:hanging="360"/>
      </w:pPr>
    </w:lvl>
    <w:lvl w:ilvl="8" w:tplc="97640863" w:tentative="1">
      <w:start w:val="1"/>
      <w:numFmt w:val="lowerRoman"/>
      <w:lvlText w:val="%9."/>
      <w:lvlJc w:val="right"/>
      <w:pPr>
        <w:ind w:left="6480" w:hanging="180"/>
      </w:pPr>
    </w:lvl>
  </w:abstractNum>
  <w:abstractNum w:abstractNumId="83742179">
    <w:multiLevelType w:val="hybridMultilevel"/>
    <w:lvl w:ilvl="0" w:tplc="46020703">
      <w:start w:val="1"/>
      <w:numFmt w:val="decimal"/>
      <w:lvlText w:val="%1."/>
      <w:lvlJc w:val="left"/>
      <w:pPr>
        <w:ind w:left="720" w:hanging="360"/>
      </w:pPr>
    </w:lvl>
    <w:lvl w:ilvl="1" w:tplc="46020703" w:tentative="1">
      <w:start w:val="1"/>
      <w:numFmt w:val="lowerLetter"/>
      <w:lvlText w:val="%2."/>
      <w:lvlJc w:val="left"/>
      <w:pPr>
        <w:ind w:left="1440" w:hanging="360"/>
      </w:pPr>
    </w:lvl>
    <w:lvl w:ilvl="2" w:tplc="46020703" w:tentative="1">
      <w:start w:val="1"/>
      <w:numFmt w:val="lowerRoman"/>
      <w:lvlText w:val="%3."/>
      <w:lvlJc w:val="right"/>
      <w:pPr>
        <w:ind w:left="2160" w:hanging="180"/>
      </w:pPr>
    </w:lvl>
    <w:lvl w:ilvl="3" w:tplc="46020703" w:tentative="1">
      <w:start w:val="1"/>
      <w:numFmt w:val="decimal"/>
      <w:lvlText w:val="%4."/>
      <w:lvlJc w:val="left"/>
      <w:pPr>
        <w:ind w:left="2880" w:hanging="360"/>
      </w:pPr>
    </w:lvl>
    <w:lvl w:ilvl="4" w:tplc="46020703" w:tentative="1">
      <w:start w:val="1"/>
      <w:numFmt w:val="lowerLetter"/>
      <w:lvlText w:val="%5."/>
      <w:lvlJc w:val="left"/>
      <w:pPr>
        <w:ind w:left="3600" w:hanging="360"/>
      </w:pPr>
    </w:lvl>
    <w:lvl w:ilvl="5" w:tplc="46020703" w:tentative="1">
      <w:start w:val="1"/>
      <w:numFmt w:val="lowerRoman"/>
      <w:lvlText w:val="%6."/>
      <w:lvlJc w:val="right"/>
      <w:pPr>
        <w:ind w:left="4320" w:hanging="180"/>
      </w:pPr>
    </w:lvl>
    <w:lvl w:ilvl="6" w:tplc="46020703" w:tentative="1">
      <w:start w:val="1"/>
      <w:numFmt w:val="decimal"/>
      <w:lvlText w:val="%7."/>
      <w:lvlJc w:val="left"/>
      <w:pPr>
        <w:ind w:left="5040" w:hanging="360"/>
      </w:pPr>
    </w:lvl>
    <w:lvl w:ilvl="7" w:tplc="46020703" w:tentative="1">
      <w:start w:val="1"/>
      <w:numFmt w:val="lowerLetter"/>
      <w:lvlText w:val="%8."/>
      <w:lvlJc w:val="left"/>
      <w:pPr>
        <w:ind w:left="5760" w:hanging="360"/>
      </w:pPr>
    </w:lvl>
    <w:lvl w:ilvl="8" w:tplc="46020703" w:tentative="1">
      <w:start w:val="1"/>
      <w:numFmt w:val="lowerRoman"/>
      <w:lvlText w:val="%9."/>
      <w:lvlJc w:val="right"/>
      <w:pPr>
        <w:ind w:left="6480" w:hanging="180"/>
      </w:pPr>
    </w:lvl>
  </w:abstractNum>
  <w:abstractNum w:abstractNumId="83742178">
    <w:multiLevelType w:val="hybridMultilevel"/>
    <w:lvl w:ilvl="0" w:tplc="79824749">
      <w:start w:val="1"/>
      <w:numFmt w:val="decimal"/>
      <w:lvlText w:val="%1."/>
      <w:lvlJc w:val="left"/>
      <w:pPr>
        <w:ind w:left="720" w:hanging="360"/>
      </w:pPr>
    </w:lvl>
    <w:lvl w:ilvl="1" w:tplc="79824749" w:tentative="1">
      <w:start w:val="1"/>
      <w:numFmt w:val="lowerLetter"/>
      <w:lvlText w:val="%2."/>
      <w:lvlJc w:val="left"/>
      <w:pPr>
        <w:ind w:left="1440" w:hanging="360"/>
      </w:pPr>
    </w:lvl>
    <w:lvl w:ilvl="2" w:tplc="79824749" w:tentative="1">
      <w:start w:val="1"/>
      <w:numFmt w:val="lowerRoman"/>
      <w:lvlText w:val="%3."/>
      <w:lvlJc w:val="right"/>
      <w:pPr>
        <w:ind w:left="2160" w:hanging="180"/>
      </w:pPr>
    </w:lvl>
    <w:lvl w:ilvl="3" w:tplc="79824749" w:tentative="1">
      <w:start w:val="1"/>
      <w:numFmt w:val="decimal"/>
      <w:lvlText w:val="%4."/>
      <w:lvlJc w:val="left"/>
      <w:pPr>
        <w:ind w:left="2880" w:hanging="360"/>
      </w:pPr>
    </w:lvl>
    <w:lvl w:ilvl="4" w:tplc="79824749" w:tentative="1">
      <w:start w:val="1"/>
      <w:numFmt w:val="lowerLetter"/>
      <w:lvlText w:val="%5."/>
      <w:lvlJc w:val="left"/>
      <w:pPr>
        <w:ind w:left="3600" w:hanging="360"/>
      </w:pPr>
    </w:lvl>
    <w:lvl w:ilvl="5" w:tplc="79824749" w:tentative="1">
      <w:start w:val="1"/>
      <w:numFmt w:val="lowerRoman"/>
      <w:lvlText w:val="%6."/>
      <w:lvlJc w:val="right"/>
      <w:pPr>
        <w:ind w:left="4320" w:hanging="180"/>
      </w:pPr>
    </w:lvl>
    <w:lvl w:ilvl="6" w:tplc="79824749" w:tentative="1">
      <w:start w:val="1"/>
      <w:numFmt w:val="decimal"/>
      <w:lvlText w:val="%7."/>
      <w:lvlJc w:val="left"/>
      <w:pPr>
        <w:ind w:left="5040" w:hanging="360"/>
      </w:pPr>
    </w:lvl>
    <w:lvl w:ilvl="7" w:tplc="79824749" w:tentative="1">
      <w:start w:val="1"/>
      <w:numFmt w:val="lowerLetter"/>
      <w:lvlText w:val="%8."/>
      <w:lvlJc w:val="left"/>
      <w:pPr>
        <w:ind w:left="5760" w:hanging="360"/>
      </w:pPr>
    </w:lvl>
    <w:lvl w:ilvl="8" w:tplc="79824749" w:tentative="1">
      <w:start w:val="1"/>
      <w:numFmt w:val="lowerRoman"/>
      <w:lvlText w:val="%9."/>
      <w:lvlJc w:val="right"/>
      <w:pPr>
        <w:ind w:left="6480" w:hanging="180"/>
      </w:pPr>
    </w:lvl>
  </w:abstractNum>
  <w:abstractNum w:abstractNumId="83742177">
    <w:multiLevelType w:val="hybridMultilevel"/>
    <w:lvl w:ilvl="0" w:tplc="62367741">
      <w:start w:val="1"/>
      <w:numFmt w:val="decimal"/>
      <w:lvlText w:val="%1."/>
      <w:lvlJc w:val="left"/>
      <w:pPr>
        <w:ind w:left="720" w:hanging="360"/>
      </w:pPr>
    </w:lvl>
    <w:lvl w:ilvl="1" w:tplc="62367741" w:tentative="1">
      <w:start w:val="1"/>
      <w:numFmt w:val="lowerLetter"/>
      <w:lvlText w:val="%2."/>
      <w:lvlJc w:val="left"/>
      <w:pPr>
        <w:ind w:left="1440" w:hanging="360"/>
      </w:pPr>
    </w:lvl>
    <w:lvl w:ilvl="2" w:tplc="62367741" w:tentative="1">
      <w:start w:val="1"/>
      <w:numFmt w:val="lowerRoman"/>
      <w:lvlText w:val="%3."/>
      <w:lvlJc w:val="right"/>
      <w:pPr>
        <w:ind w:left="2160" w:hanging="180"/>
      </w:pPr>
    </w:lvl>
    <w:lvl w:ilvl="3" w:tplc="62367741" w:tentative="1">
      <w:start w:val="1"/>
      <w:numFmt w:val="decimal"/>
      <w:lvlText w:val="%4."/>
      <w:lvlJc w:val="left"/>
      <w:pPr>
        <w:ind w:left="2880" w:hanging="360"/>
      </w:pPr>
    </w:lvl>
    <w:lvl w:ilvl="4" w:tplc="62367741" w:tentative="1">
      <w:start w:val="1"/>
      <w:numFmt w:val="lowerLetter"/>
      <w:lvlText w:val="%5."/>
      <w:lvlJc w:val="left"/>
      <w:pPr>
        <w:ind w:left="3600" w:hanging="360"/>
      </w:pPr>
    </w:lvl>
    <w:lvl w:ilvl="5" w:tplc="62367741" w:tentative="1">
      <w:start w:val="1"/>
      <w:numFmt w:val="lowerRoman"/>
      <w:lvlText w:val="%6."/>
      <w:lvlJc w:val="right"/>
      <w:pPr>
        <w:ind w:left="4320" w:hanging="180"/>
      </w:pPr>
    </w:lvl>
    <w:lvl w:ilvl="6" w:tplc="62367741" w:tentative="1">
      <w:start w:val="1"/>
      <w:numFmt w:val="decimal"/>
      <w:lvlText w:val="%7."/>
      <w:lvlJc w:val="left"/>
      <w:pPr>
        <w:ind w:left="5040" w:hanging="360"/>
      </w:pPr>
    </w:lvl>
    <w:lvl w:ilvl="7" w:tplc="62367741" w:tentative="1">
      <w:start w:val="1"/>
      <w:numFmt w:val="lowerLetter"/>
      <w:lvlText w:val="%8."/>
      <w:lvlJc w:val="left"/>
      <w:pPr>
        <w:ind w:left="5760" w:hanging="360"/>
      </w:pPr>
    </w:lvl>
    <w:lvl w:ilvl="8" w:tplc="62367741" w:tentative="1">
      <w:start w:val="1"/>
      <w:numFmt w:val="lowerRoman"/>
      <w:lvlText w:val="%9."/>
      <w:lvlJc w:val="right"/>
      <w:pPr>
        <w:ind w:left="6480" w:hanging="180"/>
      </w:pPr>
    </w:lvl>
  </w:abstractNum>
  <w:abstractNum w:abstractNumId="83742176">
    <w:multiLevelType w:val="hybridMultilevel"/>
    <w:lvl w:ilvl="0" w:tplc="43330250">
      <w:start w:val="1"/>
      <w:numFmt w:val="decimal"/>
      <w:lvlText w:val="%1."/>
      <w:lvlJc w:val="left"/>
      <w:pPr>
        <w:ind w:left="720" w:hanging="360"/>
      </w:pPr>
    </w:lvl>
    <w:lvl w:ilvl="1" w:tplc="43330250" w:tentative="1">
      <w:start w:val="1"/>
      <w:numFmt w:val="lowerLetter"/>
      <w:lvlText w:val="%2."/>
      <w:lvlJc w:val="left"/>
      <w:pPr>
        <w:ind w:left="1440" w:hanging="360"/>
      </w:pPr>
    </w:lvl>
    <w:lvl w:ilvl="2" w:tplc="43330250" w:tentative="1">
      <w:start w:val="1"/>
      <w:numFmt w:val="lowerRoman"/>
      <w:lvlText w:val="%3."/>
      <w:lvlJc w:val="right"/>
      <w:pPr>
        <w:ind w:left="2160" w:hanging="180"/>
      </w:pPr>
    </w:lvl>
    <w:lvl w:ilvl="3" w:tplc="43330250" w:tentative="1">
      <w:start w:val="1"/>
      <w:numFmt w:val="decimal"/>
      <w:lvlText w:val="%4."/>
      <w:lvlJc w:val="left"/>
      <w:pPr>
        <w:ind w:left="2880" w:hanging="360"/>
      </w:pPr>
    </w:lvl>
    <w:lvl w:ilvl="4" w:tplc="43330250" w:tentative="1">
      <w:start w:val="1"/>
      <w:numFmt w:val="lowerLetter"/>
      <w:lvlText w:val="%5."/>
      <w:lvlJc w:val="left"/>
      <w:pPr>
        <w:ind w:left="3600" w:hanging="360"/>
      </w:pPr>
    </w:lvl>
    <w:lvl w:ilvl="5" w:tplc="43330250" w:tentative="1">
      <w:start w:val="1"/>
      <w:numFmt w:val="lowerRoman"/>
      <w:lvlText w:val="%6."/>
      <w:lvlJc w:val="right"/>
      <w:pPr>
        <w:ind w:left="4320" w:hanging="180"/>
      </w:pPr>
    </w:lvl>
    <w:lvl w:ilvl="6" w:tplc="43330250" w:tentative="1">
      <w:start w:val="1"/>
      <w:numFmt w:val="decimal"/>
      <w:lvlText w:val="%7."/>
      <w:lvlJc w:val="left"/>
      <w:pPr>
        <w:ind w:left="5040" w:hanging="360"/>
      </w:pPr>
    </w:lvl>
    <w:lvl w:ilvl="7" w:tplc="43330250" w:tentative="1">
      <w:start w:val="1"/>
      <w:numFmt w:val="lowerLetter"/>
      <w:lvlText w:val="%8."/>
      <w:lvlJc w:val="left"/>
      <w:pPr>
        <w:ind w:left="5760" w:hanging="360"/>
      </w:pPr>
    </w:lvl>
    <w:lvl w:ilvl="8" w:tplc="43330250" w:tentative="1">
      <w:start w:val="1"/>
      <w:numFmt w:val="lowerRoman"/>
      <w:lvlText w:val="%9."/>
      <w:lvlJc w:val="right"/>
      <w:pPr>
        <w:ind w:left="6480" w:hanging="180"/>
      </w:pPr>
    </w:lvl>
  </w:abstractNum>
  <w:abstractNum w:abstractNumId="83742175">
    <w:multiLevelType w:val="hybridMultilevel"/>
    <w:lvl w:ilvl="0" w:tplc="72279418">
      <w:start w:val="1"/>
      <w:numFmt w:val="decimal"/>
      <w:lvlText w:val="%1."/>
      <w:lvlJc w:val="left"/>
      <w:pPr>
        <w:ind w:left="720" w:hanging="360"/>
      </w:pPr>
    </w:lvl>
    <w:lvl w:ilvl="1" w:tplc="72279418" w:tentative="1">
      <w:start w:val="1"/>
      <w:numFmt w:val="lowerLetter"/>
      <w:lvlText w:val="%2."/>
      <w:lvlJc w:val="left"/>
      <w:pPr>
        <w:ind w:left="1440" w:hanging="360"/>
      </w:pPr>
    </w:lvl>
    <w:lvl w:ilvl="2" w:tplc="72279418" w:tentative="1">
      <w:start w:val="1"/>
      <w:numFmt w:val="lowerRoman"/>
      <w:lvlText w:val="%3."/>
      <w:lvlJc w:val="right"/>
      <w:pPr>
        <w:ind w:left="2160" w:hanging="180"/>
      </w:pPr>
    </w:lvl>
    <w:lvl w:ilvl="3" w:tplc="72279418" w:tentative="1">
      <w:start w:val="1"/>
      <w:numFmt w:val="decimal"/>
      <w:lvlText w:val="%4."/>
      <w:lvlJc w:val="left"/>
      <w:pPr>
        <w:ind w:left="2880" w:hanging="360"/>
      </w:pPr>
    </w:lvl>
    <w:lvl w:ilvl="4" w:tplc="72279418" w:tentative="1">
      <w:start w:val="1"/>
      <w:numFmt w:val="lowerLetter"/>
      <w:lvlText w:val="%5."/>
      <w:lvlJc w:val="left"/>
      <w:pPr>
        <w:ind w:left="3600" w:hanging="360"/>
      </w:pPr>
    </w:lvl>
    <w:lvl w:ilvl="5" w:tplc="72279418" w:tentative="1">
      <w:start w:val="1"/>
      <w:numFmt w:val="lowerRoman"/>
      <w:lvlText w:val="%6."/>
      <w:lvlJc w:val="right"/>
      <w:pPr>
        <w:ind w:left="4320" w:hanging="180"/>
      </w:pPr>
    </w:lvl>
    <w:lvl w:ilvl="6" w:tplc="72279418" w:tentative="1">
      <w:start w:val="1"/>
      <w:numFmt w:val="decimal"/>
      <w:lvlText w:val="%7."/>
      <w:lvlJc w:val="left"/>
      <w:pPr>
        <w:ind w:left="5040" w:hanging="360"/>
      </w:pPr>
    </w:lvl>
    <w:lvl w:ilvl="7" w:tplc="72279418" w:tentative="1">
      <w:start w:val="1"/>
      <w:numFmt w:val="lowerLetter"/>
      <w:lvlText w:val="%8."/>
      <w:lvlJc w:val="left"/>
      <w:pPr>
        <w:ind w:left="5760" w:hanging="360"/>
      </w:pPr>
    </w:lvl>
    <w:lvl w:ilvl="8" w:tplc="72279418" w:tentative="1">
      <w:start w:val="1"/>
      <w:numFmt w:val="lowerRoman"/>
      <w:lvlText w:val="%9."/>
      <w:lvlJc w:val="right"/>
      <w:pPr>
        <w:ind w:left="6480" w:hanging="180"/>
      </w:pPr>
    </w:lvl>
  </w:abstractNum>
  <w:abstractNum w:abstractNumId="83742174">
    <w:multiLevelType w:val="hybridMultilevel"/>
    <w:lvl w:ilvl="0" w:tplc="70921508">
      <w:start w:val="1"/>
      <w:numFmt w:val="decimal"/>
      <w:lvlText w:val="%1."/>
      <w:lvlJc w:val="left"/>
      <w:pPr>
        <w:ind w:left="720" w:hanging="360"/>
      </w:pPr>
    </w:lvl>
    <w:lvl w:ilvl="1" w:tplc="70921508" w:tentative="1">
      <w:start w:val="1"/>
      <w:numFmt w:val="lowerLetter"/>
      <w:lvlText w:val="%2."/>
      <w:lvlJc w:val="left"/>
      <w:pPr>
        <w:ind w:left="1440" w:hanging="360"/>
      </w:pPr>
    </w:lvl>
    <w:lvl w:ilvl="2" w:tplc="70921508" w:tentative="1">
      <w:start w:val="1"/>
      <w:numFmt w:val="lowerRoman"/>
      <w:lvlText w:val="%3."/>
      <w:lvlJc w:val="right"/>
      <w:pPr>
        <w:ind w:left="2160" w:hanging="180"/>
      </w:pPr>
    </w:lvl>
    <w:lvl w:ilvl="3" w:tplc="70921508" w:tentative="1">
      <w:start w:val="1"/>
      <w:numFmt w:val="decimal"/>
      <w:lvlText w:val="%4."/>
      <w:lvlJc w:val="left"/>
      <w:pPr>
        <w:ind w:left="2880" w:hanging="360"/>
      </w:pPr>
    </w:lvl>
    <w:lvl w:ilvl="4" w:tplc="70921508" w:tentative="1">
      <w:start w:val="1"/>
      <w:numFmt w:val="lowerLetter"/>
      <w:lvlText w:val="%5."/>
      <w:lvlJc w:val="left"/>
      <w:pPr>
        <w:ind w:left="3600" w:hanging="360"/>
      </w:pPr>
    </w:lvl>
    <w:lvl w:ilvl="5" w:tplc="70921508" w:tentative="1">
      <w:start w:val="1"/>
      <w:numFmt w:val="lowerRoman"/>
      <w:lvlText w:val="%6."/>
      <w:lvlJc w:val="right"/>
      <w:pPr>
        <w:ind w:left="4320" w:hanging="180"/>
      </w:pPr>
    </w:lvl>
    <w:lvl w:ilvl="6" w:tplc="70921508" w:tentative="1">
      <w:start w:val="1"/>
      <w:numFmt w:val="decimal"/>
      <w:lvlText w:val="%7."/>
      <w:lvlJc w:val="left"/>
      <w:pPr>
        <w:ind w:left="5040" w:hanging="360"/>
      </w:pPr>
    </w:lvl>
    <w:lvl w:ilvl="7" w:tplc="70921508" w:tentative="1">
      <w:start w:val="1"/>
      <w:numFmt w:val="lowerLetter"/>
      <w:lvlText w:val="%8."/>
      <w:lvlJc w:val="left"/>
      <w:pPr>
        <w:ind w:left="5760" w:hanging="360"/>
      </w:pPr>
    </w:lvl>
    <w:lvl w:ilvl="8" w:tplc="70921508" w:tentative="1">
      <w:start w:val="1"/>
      <w:numFmt w:val="lowerRoman"/>
      <w:lvlText w:val="%9."/>
      <w:lvlJc w:val="right"/>
      <w:pPr>
        <w:ind w:left="6480" w:hanging="180"/>
      </w:pPr>
    </w:lvl>
  </w:abstractNum>
  <w:abstractNum w:abstractNumId="83742173">
    <w:multiLevelType w:val="hybridMultilevel"/>
    <w:lvl w:ilvl="0" w:tplc="50955582">
      <w:start w:val="1"/>
      <w:numFmt w:val="decimal"/>
      <w:lvlText w:val="%1."/>
      <w:lvlJc w:val="left"/>
      <w:pPr>
        <w:ind w:left="720" w:hanging="360"/>
      </w:pPr>
    </w:lvl>
    <w:lvl w:ilvl="1" w:tplc="50955582" w:tentative="1">
      <w:start w:val="1"/>
      <w:numFmt w:val="lowerLetter"/>
      <w:lvlText w:val="%2."/>
      <w:lvlJc w:val="left"/>
      <w:pPr>
        <w:ind w:left="1440" w:hanging="360"/>
      </w:pPr>
    </w:lvl>
    <w:lvl w:ilvl="2" w:tplc="50955582" w:tentative="1">
      <w:start w:val="1"/>
      <w:numFmt w:val="lowerRoman"/>
      <w:lvlText w:val="%3."/>
      <w:lvlJc w:val="right"/>
      <w:pPr>
        <w:ind w:left="2160" w:hanging="180"/>
      </w:pPr>
    </w:lvl>
    <w:lvl w:ilvl="3" w:tplc="50955582" w:tentative="1">
      <w:start w:val="1"/>
      <w:numFmt w:val="decimal"/>
      <w:lvlText w:val="%4."/>
      <w:lvlJc w:val="left"/>
      <w:pPr>
        <w:ind w:left="2880" w:hanging="360"/>
      </w:pPr>
    </w:lvl>
    <w:lvl w:ilvl="4" w:tplc="50955582" w:tentative="1">
      <w:start w:val="1"/>
      <w:numFmt w:val="lowerLetter"/>
      <w:lvlText w:val="%5."/>
      <w:lvlJc w:val="left"/>
      <w:pPr>
        <w:ind w:left="3600" w:hanging="360"/>
      </w:pPr>
    </w:lvl>
    <w:lvl w:ilvl="5" w:tplc="50955582" w:tentative="1">
      <w:start w:val="1"/>
      <w:numFmt w:val="lowerRoman"/>
      <w:lvlText w:val="%6."/>
      <w:lvlJc w:val="right"/>
      <w:pPr>
        <w:ind w:left="4320" w:hanging="180"/>
      </w:pPr>
    </w:lvl>
    <w:lvl w:ilvl="6" w:tplc="50955582" w:tentative="1">
      <w:start w:val="1"/>
      <w:numFmt w:val="decimal"/>
      <w:lvlText w:val="%7."/>
      <w:lvlJc w:val="left"/>
      <w:pPr>
        <w:ind w:left="5040" w:hanging="360"/>
      </w:pPr>
    </w:lvl>
    <w:lvl w:ilvl="7" w:tplc="50955582" w:tentative="1">
      <w:start w:val="1"/>
      <w:numFmt w:val="lowerLetter"/>
      <w:lvlText w:val="%8."/>
      <w:lvlJc w:val="left"/>
      <w:pPr>
        <w:ind w:left="5760" w:hanging="360"/>
      </w:pPr>
    </w:lvl>
    <w:lvl w:ilvl="8" w:tplc="50955582" w:tentative="1">
      <w:start w:val="1"/>
      <w:numFmt w:val="lowerRoman"/>
      <w:lvlText w:val="%9."/>
      <w:lvlJc w:val="right"/>
      <w:pPr>
        <w:ind w:left="6480" w:hanging="180"/>
      </w:pPr>
    </w:lvl>
  </w:abstractNum>
  <w:abstractNum w:abstractNumId="83742172">
    <w:multiLevelType w:val="hybridMultilevel"/>
    <w:lvl w:ilvl="0" w:tplc="24654783">
      <w:start w:val="1"/>
      <w:numFmt w:val="decimal"/>
      <w:lvlText w:val="%1."/>
      <w:lvlJc w:val="left"/>
      <w:pPr>
        <w:ind w:left="720" w:hanging="360"/>
      </w:pPr>
    </w:lvl>
    <w:lvl w:ilvl="1" w:tplc="24654783" w:tentative="1">
      <w:start w:val="1"/>
      <w:numFmt w:val="lowerLetter"/>
      <w:lvlText w:val="%2."/>
      <w:lvlJc w:val="left"/>
      <w:pPr>
        <w:ind w:left="1440" w:hanging="360"/>
      </w:pPr>
    </w:lvl>
    <w:lvl w:ilvl="2" w:tplc="24654783" w:tentative="1">
      <w:start w:val="1"/>
      <w:numFmt w:val="lowerRoman"/>
      <w:lvlText w:val="%3."/>
      <w:lvlJc w:val="right"/>
      <w:pPr>
        <w:ind w:left="2160" w:hanging="180"/>
      </w:pPr>
    </w:lvl>
    <w:lvl w:ilvl="3" w:tplc="24654783" w:tentative="1">
      <w:start w:val="1"/>
      <w:numFmt w:val="decimal"/>
      <w:lvlText w:val="%4."/>
      <w:lvlJc w:val="left"/>
      <w:pPr>
        <w:ind w:left="2880" w:hanging="360"/>
      </w:pPr>
    </w:lvl>
    <w:lvl w:ilvl="4" w:tplc="24654783" w:tentative="1">
      <w:start w:val="1"/>
      <w:numFmt w:val="lowerLetter"/>
      <w:lvlText w:val="%5."/>
      <w:lvlJc w:val="left"/>
      <w:pPr>
        <w:ind w:left="3600" w:hanging="360"/>
      </w:pPr>
    </w:lvl>
    <w:lvl w:ilvl="5" w:tplc="24654783" w:tentative="1">
      <w:start w:val="1"/>
      <w:numFmt w:val="lowerRoman"/>
      <w:lvlText w:val="%6."/>
      <w:lvlJc w:val="right"/>
      <w:pPr>
        <w:ind w:left="4320" w:hanging="180"/>
      </w:pPr>
    </w:lvl>
    <w:lvl w:ilvl="6" w:tplc="24654783" w:tentative="1">
      <w:start w:val="1"/>
      <w:numFmt w:val="decimal"/>
      <w:lvlText w:val="%7."/>
      <w:lvlJc w:val="left"/>
      <w:pPr>
        <w:ind w:left="5040" w:hanging="360"/>
      </w:pPr>
    </w:lvl>
    <w:lvl w:ilvl="7" w:tplc="24654783" w:tentative="1">
      <w:start w:val="1"/>
      <w:numFmt w:val="lowerLetter"/>
      <w:lvlText w:val="%8."/>
      <w:lvlJc w:val="left"/>
      <w:pPr>
        <w:ind w:left="5760" w:hanging="360"/>
      </w:pPr>
    </w:lvl>
    <w:lvl w:ilvl="8" w:tplc="24654783" w:tentative="1">
      <w:start w:val="1"/>
      <w:numFmt w:val="lowerRoman"/>
      <w:lvlText w:val="%9."/>
      <w:lvlJc w:val="right"/>
      <w:pPr>
        <w:ind w:left="6480" w:hanging="180"/>
      </w:pPr>
    </w:lvl>
  </w:abstractNum>
  <w:abstractNum w:abstractNumId="83742171">
    <w:multiLevelType w:val="hybridMultilevel"/>
    <w:lvl w:ilvl="0" w:tplc="38490791">
      <w:start w:val="1"/>
      <w:numFmt w:val="decimal"/>
      <w:lvlText w:val="%1."/>
      <w:lvlJc w:val="left"/>
      <w:pPr>
        <w:ind w:left="720" w:hanging="360"/>
      </w:pPr>
    </w:lvl>
    <w:lvl w:ilvl="1" w:tplc="38490791" w:tentative="1">
      <w:start w:val="1"/>
      <w:numFmt w:val="lowerLetter"/>
      <w:lvlText w:val="%2."/>
      <w:lvlJc w:val="left"/>
      <w:pPr>
        <w:ind w:left="1440" w:hanging="360"/>
      </w:pPr>
    </w:lvl>
    <w:lvl w:ilvl="2" w:tplc="38490791" w:tentative="1">
      <w:start w:val="1"/>
      <w:numFmt w:val="lowerRoman"/>
      <w:lvlText w:val="%3."/>
      <w:lvlJc w:val="right"/>
      <w:pPr>
        <w:ind w:left="2160" w:hanging="180"/>
      </w:pPr>
    </w:lvl>
    <w:lvl w:ilvl="3" w:tplc="38490791" w:tentative="1">
      <w:start w:val="1"/>
      <w:numFmt w:val="decimal"/>
      <w:lvlText w:val="%4."/>
      <w:lvlJc w:val="left"/>
      <w:pPr>
        <w:ind w:left="2880" w:hanging="360"/>
      </w:pPr>
    </w:lvl>
    <w:lvl w:ilvl="4" w:tplc="38490791" w:tentative="1">
      <w:start w:val="1"/>
      <w:numFmt w:val="lowerLetter"/>
      <w:lvlText w:val="%5."/>
      <w:lvlJc w:val="left"/>
      <w:pPr>
        <w:ind w:left="3600" w:hanging="360"/>
      </w:pPr>
    </w:lvl>
    <w:lvl w:ilvl="5" w:tplc="38490791" w:tentative="1">
      <w:start w:val="1"/>
      <w:numFmt w:val="lowerRoman"/>
      <w:lvlText w:val="%6."/>
      <w:lvlJc w:val="right"/>
      <w:pPr>
        <w:ind w:left="4320" w:hanging="180"/>
      </w:pPr>
    </w:lvl>
    <w:lvl w:ilvl="6" w:tplc="38490791" w:tentative="1">
      <w:start w:val="1"/>
      <w:numFmt w:val="decimal"/>
      <w:lvlText w:val="%7."/>
      <w:lvlJc w:val="left"/>
      <w:pPr>
        <w:ind w:left="5040" w:hanging="360"/>
      </w:pPr>
    </w:lvl>
    <w:lvl w:ilvl="7" w:tplc="38490791" w:tentative="1">
      <w:start w:val="1"/>
      <w:numFmt w:val="lowerLetter"/>
      <w:lvlText w:val="%8."/>
      <w:lvlJc w:val="left"/>
      <w:pPr>
        <w:ind w:left="5760" w:hanging="360"/>
      </w:pPr>
    </w:lvl>
    <w:lvl w:ilvl="8" w:tplc="38490791" w:tentative="1">
      <w:start w:val="1"/>
      <w:numFmt w:val="lowerRoman"/>
      <w:lvlText w:val="%9."/>
      <w:lvlJc w:val="right"/>
      <w:pPr>
        <w:ind w:left="6480" w:hanging="180"/>
      </w:pPr>
    </w:lvl>
  </w:abstractNum>
  <w:abstractNum w:abstractNumId="83742170">
    <w:multiLevelType w:val="hybridMultilevel"/>
    <w:lvl w:ilvl="0" w:tplc="23222732">
      <w:start w:val="1"/>
      <w:numFmt w:val="decimal"/>
      <w:lvlText w:val="%1."/>
      <w:lvlJc w:val="left"/>
      <w:pPr>
        <w:ind w:left="720" w:hanging="360"/>
      </w:pPr>
    </w:lvl>
    <w:lvl w:ilvl="1" w:tplc="23222732" w:tentative="1">
      <w:start w:val="1"/>
      <w:numFmt w:val="lowerLetter"/>
      <w:lvlText w:val="%2."/>
      <w:lvlJc w:val="left"/>
      <w:pPr>
        <w:ind w:left="1440" w:hanging="360"/>
      </w:pPr>
    </w:lvl>
    <w:lvl w:ilvl="2" w:tplc="23222732" w:tentative="1">
      <w:start w:val="1"/>
      <w:numFmt w:val="lowerRoman"/>
      <w:lvlText w:val="%3."/>
      <w:lvlJc w:val="right"/>
      <w:pPr>
        <w:ind w:left="2160" w:hanging="180"/>
      </w:pPr>
    </w:lvl>
    <w:lvl w:ilvl="3" w:tplc="23222732" w:tentative="1">
      <w:start w:val="1"/>
      <w:numFmt w:val="decimal"/>
      <w:lvlText w:val="%4."/>
      <w:lvlJc w:val="left"/>
      <w:pPr>
        <w:ind w:left="2880" w:hanging="360"/>
      </w:pPr>
    </w:lvl>
    <w:lvl w:ilvl="4" w:tplc="23222732" w:tentative="1">
      <w:start w:val="1"/>
      <w:numFmt w:val="lowerLetter"/>
      <w:lvlText w:val="%5."/>
      <w:lvlJc w:val="left"/>
      <w:pPr>
        <w:ind w:left="3600" w:hanging="360"/>
      </w:pPr>
    </w:lvl>
    <w:lvl w:ilvl="5" w:tplc="23222732" w:tentative="1">
      <w:start w:val="1"/>
      <w:numFmt w:val="lowerRoman"/>
      <w:lvlText w:val="%6."/>
      <w:lvlJc w:val="right"/>
      <w:pPr>
        <w:ind w:left="4320" w:hanging="180"/>
      </w:pPr>
    </w:lvl>
    <w:lvl w:ilvl="6" w:tplc="23222732" w:tentative="1">
      <w:start w:val="1"/>
      <w:numFmt w:val="decimal"/>
      <w:lvlText w:val="%7."/>
      <w:lvlJc w:val="left"/>
      <w:pPr>
        <w:ind w:left="5040" w:hanging="360"/>
      </w:pPr>
    </w:lvl>
    <w:lvl w:ilvl="7" w:tplc="23222732" w:tentative="1">
      <w:start w:val="1"/>
      <w:numFmt w:val="lowerLetter"/>
      <w:lvlText w:val="%8."/>
      <w:lvlJc w:val="left"/>
      <w:pPr>
        <w:ind w:left="5760" w:hanging="360"/>
      </w:pPr>
    </w:lvl>
    <w:lvl w:ilvl="8" w:tplc="23222732" w:tentative="1">
      <w:start w:val="1"/>
      <w:numFmt w:val="lowerRoman"/>
      <w:lvlText w:val="%9."/>
      <w:lvlJc w:val="right"/>
      <w:pPr>
        <w:ind w:left="6480" w:hanging="180"/>
      </w:pPr>
    </w:lvl>
  </w:abstractNum>
  <w:abstractNum w:abstractNumId="83742169">
    <w:multiLevelType w:val="hybridMultilevel"/>
    <w:lvl w:ilvl="0" w:tplc="34482424">
      <w:start w:val="1"/>
      <w:numFmt w:val="decimal"/>
      <w:lvlText w:val="%1."/>
      <w:lvlJc w:val="left"/>
      <w:pPr>
        <w:ind w:left="720" w:hanging="360"/>
      </w:pPr>
    </w:lvl>
    <w:lvl w:ilvl="1" w:tplc="34482424" w:tentative="1">
      <w:start w:val="1"/>
      <w:numFmt w:val="lowerLetter"/>
      <w:lvlText w:val="%2."/>
      <w:lvlJc w:val="left"/>
      <w:pPr>
        <w:ind w:left="1440" w:hanging="360"/>
      </w:pPr>
    </w:lvl>
    <w:lvl w:ilvl="2" w:tplc="34482424" w:tentative="1">
      <w:start w:val="1"/>
      <w:numFmt w:val="lowerRoman"/>
      <w:lvlText w:val="%3."/>
      <w:lvlJc w:val="right"/>
      <w:pPr>
        <w:ind w:left="2160" w:hanging="180"/>
      </w:pPr>
    </w:lvl>
    <w:lvl w:ilvl="3" w:tplc="34482424" w:tentative="1">
      <w:start w:val="1"/>
      <w:numFmt w:val="decimal"/>
      <w:lvlText w:val="%4."/>
      <w:lvlJc w:val="left"/>
      <w:pPr>
        <w:ind w:left="2880" w:hanging="360"/>
      </w:pPr>
    </w:lvl>
    <w:lvl w:ilvl="4" w:tplc="34482424" w:tentative="1">
      <w:start w:val="1"/>
      <w:numFmt w:val="lowerLetter"/>
      <w:lvlText w:val="%5."/>
      <w:lvlJc w:val="left"/>
      <w:pPr>
        <w:ind w:left="3600" w:hanging="360"/>
      </w:pPr>
    </w:lvl>
    <w:lvl w:ilvl="5" w:tplc="34482424" w:tentative="1">
      <w:start w:val="1"/>
      <w:numFmt w:val="lowerRoman"/>
      <w:lvlText w:val="%6."/>
      <w:lvlJc w:val="right"/>
      <w:pPr>
        <w:ind w:left="4320" w:hanging="180"/>
      </w:pPr>
    </w:lvl>
    <w:lvl w:ilvl="6" w:tplc="34482424" w:tentative="1">
      <w:start w:val="1"/>
      <w:numFmt w:val="decimal"/>
      <w:lvlText w:val="%7."/>
      <w:lvlJc w:val="left"/>
      <w:pPr>
        <w:ind w:left="5040" w:hanging="360"/>
      </w:pPr>
    </w:lvl>
    <w:lvl w:ilvl="7" w:tplc="34482424" w:tentative="1">
      <w:start w:val="1"/>
      <w:numFmt w:val="lowerLetter"/>
      <w:lvlText w:val="%8."/>
      <w:lvlJc w:val="left"/>
      <w:pPr>
        <w:ind w:left="5760" w:hanging="360"/>
      </w:pPr>
    </w:lvl>
    <w:lvl w:ilvl="8" w:tplc="34482424" w:tentative="1">
      <w:start w:val="1"/>
      <w:numFmt w:val="lowerRoman"/>
      <w:lvlText w:val="%9."/>
      <w:lvlJc w:val="right"/>
      <w:pPr>
        <w:ind w:left="6480" w:hanging="180"/>
      </w:pPr>
    </w:lvl>
  </w:abstractNum>
  <w:abstractNum w:abstractNumId="83742168">
    <w:multiLevelType w:val="hybridMultilevel"/>
    <w:lvl w:ilvl="0" w:tplc="67857914">
      <w:start w:val="1"/>
      <w:numFmt w:val="decimal"/>
      <w:lvlText w:val="%1."/>
      <w:lvlJc w:val="left"/>
      <w:pPr>
        <w:ind w:left="720" w:hanging="360"/>
      </w:pPr>
    </w:lvl>
    <w:lvl w:ilvl="1" w:tplc="67857914" w:tentative="1">
      <w:start w:val="1"/>
      <w:numFmt w:val="lowerLetter"/>
      <w:lvlText w:val="%2."/>
      <w:lvlJc w:val="left"/>
      <w:pPr>
        <w:ind w:left="1440" w:hanging="360"/>
      </w:pPr>
    </w:lvl>
    <w:lvl w:ilvl="2" w:tplc="67857914" w:tentative="1">
      <w:start w:val="1"/>
      <w:numFmt w:val="lowerRoman"/>
      <w:lvlText w:val="%3."/>
      <w:lvlJc w:val="right"/>
      <w:pPr>
        <w:ind w:left="2160" w:hanging="180"/>
      </w:pPr>
    </w:lvl>
    <w:lvl w:ilvl="3" w:tplc="67857914" w:tentative="1">
      <w:start w:val="1"/>
      <w:numFmt w:val="decimal"/>
      <w:lvlText w:val="%4."/>
      <w:lvlJc w:val="left"/>
      <w:pPr>
        <w:ind w:left="2880" w:hanging="360"/>
      </w:pPr>
    </w:lvl>
    <w:lvl w:ilvl="4" w:tplc="67857914" w:tentative="1">
      <w:start w:val="1"/>
      <w:numFmt w:val="lowerLetter"/>
      <w:lvlText w:val="%5."/>
      <w:lvlJc w:val="left"/>
      <w:pPr>
        <w:ind w:left="3600" w:hanging="360"/>
      </w:pPr>
    </w:lvl>
    <w:lvl w:ilvl="5" w:tplc="67857914" w:tentative="1">
      <w:start w:val="1"/>
      <w:numFmt w:val="lowerRoman"/>
      <w:lvlText w:val="%6."/>
      <w:lvlJc w:val="right"/>
      <w:pPr>
        <w:ind w:left="4320" w:hanging="180"/>
      </w:pPr>
    </w:lvl>
    <w:lvl w:ilvl="6" w:tplc="67857914" w:tentative="1">
      <w:start w:val="1"/>
      <w:numFmt w:val="decimal"/>
      <w:lvlText w:val="%7."/>
      <w:lvlJc w:val="left"/>
      <w:pPr>
        <w:ind w:left="5040" w:hanging="360"/>
      </w:pPr>
    </w:lvl>
    <w:lvl w:ilvl="7" w:tplc="67857914" w:tentative="1">
      <w:start w:val="1"/>
      <w:numFmt w:val="lowerLetter"/>
      <w:lvlText w:val="%8."/>
      <w:lvlJc w:val="left"/>
      <w:pPr>
        <w:ind w:left="5760" w:hanging="360"/>
      </w:pPr>
    </w:lvl>
    <w:lvl w:ilvl="8" w:tplc="67857914" w:tentative="1">
      <w:start w:val="1"/>
      <w:numFmt w:val="lowerRoman"/>
      <w:lvlText w:val="%9."/>
      <w:lvlJc w:val="right"/>
      <w:pPr>
        <w:ind w:left="6480" w:hanging="180"/>
      </w:pPr>
    </w:lvl>
  </w:abstractNum>
  <w:abstractNum w:abstractNumId="83742167">
    <w:multiLevelType w:val="hybridMultilevel"/>
    <w:lvl w:ilvl="0" w:tplc="55550260">
      <w:start w:val="1"/>
      <w:numFmt w:val="decimal"/>
      <w:lvlText w:val="%1."/>
      <w:lvlJc w:val="left"/>
      <w:pPr>
        <w:ind w:left="720" w:hanging="360"/>
      </w:pPr>
    </w:lvl>
    <w:lvl w:ilvl="1" w:tplc="55550260" w:tentative="1">
      <w:start w:val="1"/>
      <w:numFmt w:val="lowerLetter"/>
      <w:lvlText w:val="%2."/>
      <w:lvlJc w:val="left"/>
      <w:pPr>
        <w:ind w:left="1440" w:hanging="360"/>
      </w:pPr>
    </w:lvl>
    <w:lvl w:ilvl="2" w:tplc="55550260" w:tentative="1">
      <w:start w:val="1"/>
      <w:numFmt w:val="lowerRoman"/>
      <w:lvlText w:val="%3."/>
      <w:lvlJc w:val="right"/>
      <w:pPr>
        <w:ind w:left="2160" w:hanging="180"/>
      </w:pPr>
    </w:lvl>
    <w:lvl w:ilvl="3" w:tplc="55550260" w:tentative="1">
      <w:start w:val="1"/>
      <w:numFmt w:val="decimal"/>
      <w:lvlText w:val="%4."/>
      <w:lvlJc w:val="left"/>
      <w:pPr>
        <w:ind w:left="2880" w:hanging="360"/>
      </w:pPr>
    </w:lvl>
    <w:lvl w:ilvl="4" w:tplc="55550260" w:tentative="1">
      <w:start w:val="1"/>
      <w:numFmt w:val="lowerLetter"/>
      <w:lvlText w:val="%5."/>
      <w:lvlJc w:val="left"/>
      <w:pPr>
        <w:ind w:left="3600" w:hanging="360"/>
      </w:pPr>
    </w:lvl>
    <w:lvl w:ilvl="5" w:tplc="55550260" w:tentative="1">
      <w:start w:val="1"/>
      <w:numFmt w:val="lowerRoman"/>
      <w:lvlText w:val="%6."/>
      <w:lvlJc w:val="right"/>
      <w:pPr>
        <w:ind w:left="4320" w:hanging="180"/>
      </w:pPr>
    </w:lvl>
    <w:lvl w:ilvl="6" w:tplc="55550260" w:tentative="1">
      <w:start w:val="1"/>
      <w:numFmt w:val="decimal"/>
      <w:lvlText w:val="%7."/>
      <w:lvlJc w:val="left"/>
      <w:pPr>
        <w:ind w:left="5040" w:hanging="360"/>
      </w:pPr>
    </w:lvl>
    <w:lvl w:ilvl="7" w:tplc="55550260" w:tentative="1">
      <w:start w:val="1"/>
      <w:numFmt w:val="lowerLetter"/>
      <w:lvlText w:val="%8."/>
      <w:lvlJc w:val="left"/>
      <w:pPr>
        <w:ind w:left="5760" w:hanging="360"/>
      </w:pPr>
    </w:lvl>
    <w:lvl w:ilvl="8" w:tplc="55550260" w:tentative="1">
      <w:start w:val="1"/>
      <w:numFmt w:val="lowerRoman"/>
      <w:lvlText w:val="%9."/>
      <w:lvlJc w:val="right"/>
      <w:pPr>
        <w:ind w:left="6480" w:hanging="180"/>
      </w:pPr>
    </w:lvl>
  </w:abstractNum>
  <w:abstractNum w:abstractNumId="83742166">
    <w:multiLevelType w:val="hybridMultilevel"/>
    <w:lvl w:ilvl="0" w:tplc="37440379">
      <w:start w:val="1"/>
      <w:numFmt w:val="decimal"/>
      <w:lvlText w:val="%1."/>
      <w:lvlJc w:val="left"/>
      <w:pPr>
        <w:ind w:left="720" w:hanging="360"/>
      </w:pPr>
    </w:lvl>
    <w:lvl w:ilvl="1" w:tplc="37440379" w:tentative="1">
      <w:start w:val="1"/>
      <w:numFmt w:val="lowerLetter"/>
      <w:lvlText w:val="%2."/>
      <w:lvlJc w:val="left"/>
      <w:pPr>
        <w:ind w:left="1440" w:hanging="360"/>
      </w:pPr>
    </w:lvl>
    <w:lvl w:ilvl="2" w:tplc="37440379" w:tentative="1">
      <w:start w:val="1"/>
      <w:numFmt w:val="lowerRoman"/>
      <w:lvlText w:val="%3."/>
      <w:lvlJc w:val="right"/>
      <w:pPr>
        <w:ind w:left="2160" w:hanging="180"/>
      </w:pPr>
    </w:lvl>
    <w:lvl w:ilvl="3" w:tplc="37440379" w:tentative="1">
      <w:start w:val="1"/>
      <w:numFmt w:val="decimal"/>
      <w:lvlText w:val="%4."/>
      <w:lvlJc w:val="left"/>
      <w:pPr>
        <w:ind w:left="2880" w:hanging="360"/>
      </w:pPr>
    </w:lvl>
    <w:lvl w:ilvl="4" w:tplc="37440379" w:tentative="1">
      <w:start w:val="1"/>
      <w:numFmt w:val="lowerLetter"/>
      <w:lvlText w:val="%5."/>
      <w:lvlJc w:val="left"/>
      <w:pPr>
        <w:ind w:left="3600" w:hanging="360"/>
      </w:pPr>
    </w:lvl>
    <w:lvl w:ilvl="5" w:tplc="37440379" w:tentative="1">
      <w:start w:val="1"/>
      <w:numFmt w:val="lowerRoman"/>
      <w:lvlText w:val="%6."/>
      <w:lvlJc w:val="right"/>
      <w:pPr>
        <w:ind w:left="4320" w:hanging="180"/>
      </w:pPr>
    </w:lvl>
    <w:lvl w:ilvl="6" w:tplc="37440379" w:tentative="1">
      <w:start w:val="1"/>
      <w:numFmt w:val="decimal"/>
      <w:lvlText w:val="%7."/>
      <w:lvlJc w:val="left"/>
      <w:pPr>
        <w:ind w:left="5040" w:hanging="360"/>
      </w:pPr>
    </w:lvl>
    <w:lvl w:ilvl="7" w:tplc="37440379" w:tentative="1">
      <w:start w:val="1"/>
      <w:numFmt w:val="lowerLetter"/>
      <w:lvlText w:val="%8."/>
      <w:lvlJc w:val="left"/>
      <w:pPr>
        <w:ind w:left="5760" w:hanging="360"/>
      </w:pPr>
    </w:lvl>
    <w:lvl w:ilvl="8" w:tplc="37440379" w:tentative="1">
      <w:start w:val="1"/>
      <w:numFmt w:val="lowerRoman"/>
      <w:lvlText w:val="%9."/>
      <w:lvlJc w:val="right"/>
      <w:pPr>
        <w:ind w:left="6480" w:hanging="180"/>
      </w:pPr>
    </w:lvl>
  </w:abstractNum>
  <w:abstractNum w:abstractNumId="83742165">
    <w:multiLevelType w:val="hybridMultilevel"/>
    <w:lvl w:ilvl="0" w:tplc="98861222">
      <w:start w:val="1"/>
      <w:numFmt w:val="decimal"/>
      <w:lvlText w:val="%1."/>
      <w:lvlJc w:val="left"/>
      <w:pPr>
        <w:ind w:left="720" w:hanging="360"/>
      </w:pPr>
    </w:lvl>
    <w:lvl w:ilvl="1" w:tplc="98861222" w:tentative="1">
      <w:start w:val="1"/>
      <w:numFmt w:val="lowerLetter"/>
      <w:lvlText w:val="%2."/>
      <w:lvlJc w:val="left"/>
      <w:pPr>
        <w:ind w:left="1440" w:hanging="360"/>
      </w:pPr>
    </w:lvl>
    <w:lvl w:ilvl="2" w:tplc="98861222" w:tentative="1">
      <w:start w:val="1"/>
      <w:numFmt w:val="lowerRoman"/>
      <w:lvlText w:val="%3."/>
      <w:lvlJc w:val="right"/>
      <w:pPr>
        <w:ind w:left="2160" w:hanging="180"/>
      </w:pPr>
    </w:lvl>
    <w:lvl w:ilvl="3" w:tplc="98861222" w:tentative="1">
      <w:start w:val="1"/>
      <w:numFmt w:val="decimal"/>
      <w:lvlText w:val="%4."/>
      <w:lvlJc w:val="left"/>
      <w:pPr>
        <w:ind w:left="2880" w:hanging="360"/>
      </w:pPr>
    </w:lvl>
    <w:lvl w:ilvl="4" w:tplc="98861222" w:tentative="1">
      <w:start w:val="1"/>
      <w:numFmt w:val="lowerLetter"/>
      <w:lvlText w:val="%5."/>
      <w:lvlJc w:val="left"/>
      <w:pPr>
        <w:ind w:left="3600" w:hanging="360"/>
      </w:pPr>
    </w:lvl>
    <w:lvl w:ilvl="5" w:tplc="98861222" w:tentative="1">
      <w:start w:val="1"/>
      <w:numFmt w:val="lowerRoman"/>
      <w:lvlText w:val="%6."/>
      <w:lvlJc w:val="right"/>
      <w:pPr>
        <w:ind w:left="4320" w:hanging="180"/>
      </w:pPr>
    </w:lvl>
    <w:lvl w:ilvl="6" w:tplc="98861222" w:tentative="1">
      <w:start w:val="1"/>
      <w:numFmt w:val="decimal"/>
      <w:lvlText w:val="%7."/>
      <w:lvlJc w:val="left"/>
      <w:pPr>
        <w:ind w:left="5040" w:hanging="360"/>
      </w:pPr>
    </w:lvl>
    <w:lvl w:ilvl="7" w:tplc="98861222" w:tentative="1">
      <w:start w:val="1"/>
      <w:numFmt w:val="lowerLetter"/>
      <w:lvlText w:val="%8."/>
      <w:lvlJc w:val="left"/>
      <w:pPr>
        <w:ind w:left="5760" w:hanging="360"/>
      </w:pPr>
    </w:lvl>
    <w:lvl w:ilvl="8" w:tplc="98861222" w:tentative="1">
      <w:start w:val="1"/>
      <w:numFmt w:val="lowerRoman"/>
      <w:lvlText w:val="%9."/>
      <w:lvlJc w:val="right"/>
      <w:pPr>
        <w:ind w:left="6480" w:hanging="180"/>
      </w:pPr>
    </w:lvl>
  </w:abstractNum>
  <w:abstractNum w:abstractNumId="83742164">
    <w:multiLevelType w:val="hybridMultilevel"/>
    <w:lvl w:ilvl="0" w:tplc="85447604">
      <w:start w:val="1"/>
      <w:numFmt w:val="decimal"/>
      <w:lvlText w:val="%1."/>
      <w:lvlJc w:val="left"/>
      <w:pPr>
        <w:ind w:left="720" w:hanging="360"/>
      </w:pPr>
    </w:lvl>
    <w:lvl w:ilvl="1" w:tplc="85447604" w:tentative="1">
      <w:start w:val="1"/>
      <w:numFmt w:val="lowerLetter"/>
      <w:lvlText w:val="%2."/>
      <w:lvlJc w:val="left"/>
      <w:pPr>
        <w:ind w:left="1440" w:hanging="360"/>
      </w:pPr>
    </w:lvl>
    <w:lvl w:ilvl="2" w:tplc="85447604" w:tentative="1">
      <w:start w:val="1"/>
      <w:numFmt w:val="lowerRoman"/>
      <w:lvlText w:val="%3."/>
      <w:lvlJc w:val="right"/>
      <w:pPr>
        <w:ind w:left="2160" w:hanging="180"/>
      </w:pPr>
    </w:lvl>
    <w:lvl w:ilvl="3" w:tplc="85447604" w:tentative="1">
      <w:start w:val="1"/>
      <w:numFmt w:val="decimal"/>
      <w:lvlText w:val="%4."/>
      <w:lvlJc w:val="left"/>
      <w:pPr>
        <w:ind w:left="2880" w:hanging="360"/>
      </w:pPr>
    </w:lvl>
    <w:lvl w:ilvl="4" w:tplc="85447604" w:tentative="1">
      <w:start w:val="1"/>
      <w:numFmt w:val="lowerLetter"/>
      <w:lvlText w:val="%5."/>
      <w:lvlJc w:val="left"/>
      <w:pPr>
        <w:ind w:left="3600" w:hanging="360"/>
      </w:pPr>
    </w:lvl>
    <w:lvl w:ilvl="5" w:tplc="85447604" w:tentative="1">
      <w:start w:val="1"/>
      <w:numFmt w:val="lowerRoman"/>
      <w:lvlText w:val="%6."/>
      <w:lvlJc w:val="right"/>
      <w:pPr>
        <w:ind w:left="4320" w:hanging="180"/>
      </w:pPr>
    </w:lvl>
    <w:lvl w:ilvl="6" w:tplc="85447604" w:tentative="1">
      <w:start w:val="1"/>
      <w:numFmt w:val="decimal"/>
      <w:lvlText w:val="%7."/>
      <w:lvlJc w:val="left"/>
      <w:pPr>
        <w:ind w:left="5040" w:hanging="360"/>
      </w:pPr>
    </w:lvl>
    <w:lvl w:ilvl="7" w:tplc="85447604" w:tentative="1">
      <w:start w:val="1"/>
      <w:numFmt w:val="lowerLetter"/>
      <w:lvlText w:val="%8."/>
      <w:lvlJc w:val="left"/>
      <w:pPr>
        <w:ind w:left="5760" w:hanging="360"/>
      </w:pPr>
    </w:lvl>
    <w:lvl w:ilvl="8" w:tplc="85447604" w:tentative="1">
      <w:start w:val="1"/>
      <w:numFmt w:val="lowerRoman"/>
      <w:lvlText w:val="%9."/>
      <w:lvlJc w:val="right"/>
      <w:pPr>
        <w:ind w:left="6480" w:hanging="180"/>
      </w:pPr>
    </w:lvl>
  </w:abstractNum>
  <w:abstractNum w:abstractNumId="83742163">
    <w:multiLevelType w:val="hybridMultilevel"/>
    <w:lvl w:ilvl="0" w:tplc="84092367">
      <w:start w:val="1"/>
      <w:numFmt w:val="decimal"/>
      <w:lvlText w:val="%1."/>
      <w:lvlJc w:val="left"/>
      <w:pPr>
        <w:ind w:left="720" w:hanging="360"/>
      </w:pPr>
    </w:lvl>
    <w:lvl w:ilvl="1" w:tplc="84092367" w:tentative="1">
      <w:start w:val="1"/>
      <w:numFmt w:val="lowerLetter"/>
      <w:lvlText w:val="%2."/>
      <w:lvlJc w:val="left"/>
      <w:pPr>
        <w:ind w:left="1440" w:hanging="360"/>
      </w:pPr>
    </w:lvl>
    <w:lvl w:ilvl="2" w:tplc="84092367" w:tentative="1">
      <w:start w:val="1"/>
      <w:numFmt w:val="lowerRoman"/>
      <w:lvlText w:val="%3."/>
      <w:lvlJc w:val="right"/>
      <w:pPr>
        <w:ind w:left="2160" w:hanging="180"/>
      </w:pPr>
    </w:lvl>
    <w:lvl w:ilvl="3" w:tplc="84092367" w:tentative="1">
      <w:start w:val="1"/>
      <w:numFmt w:val="decimal"/>
      <w:lvlText w:val="%4."/>
      <w:lvlJc w:val="left"/>
      <w:pPr>
        <w:ind w:left="2880" w:hanging="360"/>
      </w:pPr>
    </w:lvl>
    <w:lvl w:ilvl="4" w:tplc="84092367" w:tentative="1">
      <w:start w:val="1"/>
      <w:numFmt w:val="lowerLetter"/>
      <w:lvlText w:val="%5."/>
      <w:lvlJc w:val="left"/>
      <w:pPr>
        <w:ind w:left="3600" w:hanging="360"/>
      </w:pPr>
    </w:lvl>
    <w:lvl w:ilvl="5" w:tplc="84092367" w:tentative="1">
      <w:start w:val="1"/>
      <w:numFmt w:val="lowerRoman"/>
      <w:lvlText w:val="%6."/>
      <w:lvlJc w:val="right"/>
      <w:pPr>
        <w:ind w:left="4320" w:hanging="180"/>
      </w:pPr>
    </w:lvl>
    <w:lvl w:ilvl="6" w:tplc="84092367" w:tentative="1">
      <w:start w:val="1"/>
      <w:numFmt w:val="decimal"/>
      <w:lvlText w:val="%7."/>
      <w:lvlJc w:val="left"/>
      <w:pPr>
        <w:ind w:left="5040" w:hanging="360"/>
      </w:pPr>
    </w:lvl>
    <w:lvl w:ilvl="7" w:tplc="84092367" w:tentative="1">
      <w:start w:val="1"/>
      <w:numFmt w:val="lowerLetter"/>
      <w:lvlText w:val="%8."/>
      <w:lvlJc w:val="left"/>
      <w:pPr>
        <w:ind w:left="5760" w:hanging="360"/>
      </w:pPr>
    </w:lvl>
    <w:lvl w:ilvl="8" w:tplc="84092367" w:tentative="1">
      <w:start w:val="1"/>
      <w:numFmt w:val="lowerRoman"/>
      <w:lvlText w:val="%9."/>
      <w:lvlJc w:val="right"/>
      <w:pPr>
        <w:ind w:left="6480" w:hanging="180"/>
      </w:pPr>
    </w:lvl>
  </w:abstractNum>
  <w:abstractNum w:abstractNumId="83742162">
    <w:multiLevelType w:val="hybridMultilevel"/>
    <w:lvl w:ilvl="0" w:tplc="78014076">
      <w:start w:val="1"/>
      <w:numFmt w:val="decimal"/>
      <w:lvlText w:val="%1."/>
      <w:lvlJc w:val="left"/>
      <w:pPr>
        <w:ind w:left="720" w:hanging="360"/>
      </w:pPr>
    </w:lvl>
    <w:lvl w:ilvl="1" w:tplc="78014076" w:tentative="1">
      <w:start w:val="1"/>
      <w:numFmt w:val="lowerLetter"/>
      <w:lvlText w:val="%2."/>
      <w:lvlJc w:val="left"/>
      <w:pPr>
        <w:ind w:left="1440" w:hanging="360"/>
      </w:pPr>
    </w:lvl>
    <w:lvl w:ilvl="2" w:tplc="78014076" w:tentative="1">
      <w:start w:val="1"/>
      <w:numFmt w:val="lowerRoman"/>
      <w:lvlText w:val="%3."/>
      <w:lvlJc w:val="right"/>
      <w:pPr>
        <w:ind w:left="2160" w:hanging="180"/>
      </w:pPr>
    </w:lvl>
    <w:lvl w:ilvl="3" w:tplc="78014076" w:tentative="1">
      <w:start w:val="1"/>
      <w:numFmt w:val="decimal"/>
      <w:lvlText w:val="%4."/>
      <w:lvlJc w:val="left"/>
      <w:pPr>
        <w:ind w:left="2880" w:hanging="360"/>
      </w:pPr>
    </w:lvl>
    <w:lvl w:ilvl="4" w:tplc="78014076" w:tentative="1">
      <w:start w:val="1"/>
      <w:numFmt w:val="lowerLetter"/>
      <w:lvlText w:val="%5."/>
      <w:lvlJc w:val="left"/>
      <w:pPr>
        <w:ind w:left="3600" w:hanging="360"/>
      </w:pPr>
    </w:lvl>
    <w:lvl w:ilvl="5" w:tplc="78014076" w:tentative="1">
      <w:start w:val="1"/>
      <w:numFmt w:val="lowerRoman"/>
      <w:lvlText w:val="%6."/>
      <w:lvlJc w:val="right"/>
      <w:pPr>
        <w:ind w:left="4320" w:hanging="180"/>
      </w:pPr>
    </w:lvl>
    <w:lvl w:ilvl="6" w:tplc="78014076" w:tentative="1">
      <w:start w:val="1"/>
      <w:numFmt w:val="decimal"/>
      <w:lvlText w:val="%7."/>
      <w:lvlJc w:val="left"/>
      <w:pPr>
        <w:ind w:left="5040" w:hanging="360"/>
      </w:pPr>
    </w:lvl>
    <w:lvl w:ilvl="7" w:tplc="78014076" w:tentative="1">
      <w:start w:val="1"/>
      <w:numFmt w:val="lowerLetter"/>
      <w:lvlText w:val="%8."/>
      <w:lvlJc w:val="left"/>
      <w:pPr>
        <w:ind w:left="5760" w:hanging="360"/>
      </w:pPr>
    </w:lvl>
    <w:lvl w:ilvl="8" w:tplc="78014076" w:tentative="1">
      <w:start w:val="1"/>
      <w:numFmt w:val="lowerRoman"/>
      <w:lvlText w:val="%9."/>
      <w:lvlJc w:val="right"/>
      <w:pPr>
        <w:ind w:left="6480" w:hanging="180"/>
      </w:pPr>
    </w:lvl>
  </w:abstractNum>
  <w:abstractNum w:abstractNumId="83742161">
    <w:multiLevelType w:val="hybridMultilevel"/>
    <w:lvl w:ilvl="0" w:tplc="17487463">
      <w:start w:val="1"/>
      <w:numFmt w:val="decimal"/>
      <w:lvlText w:val="%1."/>
      <w:lvlJc w:val="left"/>
      <w:pPr>
        <w:ind w:left="720" w:hanging="360"/>
      </w:pPr>
    </w:lvl>
    <w:lvl w:ilvl="1" w:tplc="17487463" w:tentative="1">
      <w:start w:val="1"/>
      <w:numFmt w:val="lowerLetter"/>
      <w:lvlText w:val="%2."/>
      <w:lvlJc w:val="left"/>
      <w:pPr>
        <w:ind w:left="1440" w:hanging="360"/>
      </w:pPr>
    </w:lvl>
    <w:lvl w:ilvl="2" w:tplc="17487463" w:tentative="1">
      <w:start w:val="1"/>
      <w:numFmt w:val="lowerRoman"/>
      <w:lvlText w:val="%3."/>
      <w:lvlJc w:val="right"/>
      <w:pPr>
        <w:ind w:left="2160" w:hanging="180"/>
      </w:pPr>
    </w:lvl>
    <w:lvl w:ilvl="3" w:tplc="17487463" w:tentative="1">
      <w:start w:val="1"/>
      <w:numFmt w:val="decimal"/>
      <w:lvlText w:val="%4."/>
      <w:lvlJc w:val="left"/>
      <w:pPr>
        <w:ind w:left="2880" w:hanging="360"/>
      </w:pPr>
    </w:lvl>
    <w:lvl w:ilvl="4" w:tplc="17487463" w:tentative="1">
      <w:start w:val="1"/>
      <w:numFmt w:val="lowerLetter"/>
      <w:lvlText w:val="%5."/>
      <w:lvlJc w:val="left"/>
      <w:pPr>
        <w:ind w:left="3600" w:hanging="360"/>
      </w:pPr>
    </w:lvl>
    <w:lvl w:ilvl="5" w:tplc="17487463" w:tentative="1">
      <w:start w:val="1"/>
      <w:numFmt w:val="lowerRoman"/>
      <w:lvlText w:val="%6."/>
      <w:lvlJc w:val="right"/>
      <w:pPr>
        <w:ind w:left="4320" w:hanging="180"/>
      </w:pPr>
    </w:lvl>
    <w:lvl w:ilvl="6" w:tplc="17487463" w:tentative="1">
      <w:start w:val="1"/>
      <w:numFmt w:val="decimal"/>
      <w:lvlText w:val="%7."/>
      <w:lvlJc w:val="left"/>
      <w:pPr>
        <w:ind w:left="5040" w:hanging="360"/>
      </w:pPr>
    </w:lvl>
    <w:lvl w:ilvl="7" w:tplc="17487463" w:tentative="1">
      <w:start w:val="1"/>
      <w:numFmt w:val="lowerLetter"/>
      <w:lvlText w:val="%8."/>
      <w:lvlJc w:val="left"/>
      <w:pPr>
        <w:ind w:left="5760" w:hanging="360"/>
      </w:pPr>
    </w:lvl>
    <w:lvl w:ilvl="8" w:tplc="17487463" w:tentative="1">
      <w:start w:val="1"/>
      <w:numFmt w:val="lowerRoman"/>
      <w:lvlText w:val="%9."/>
      <w:lvlJc w:val="right"/>
      <w:pPr>
        <w:ind w:left="6480" w:hanging="180"/>
      </w:pPr>
    </w:lvl>
  </w:abstractNum>
  <w:abstractNum w:abstractNumId="83742160">
    <w:multiLevelType w:val="hybridMultilevel"/>
    <w:lvl w:ilvl="0" w:tplc="13270600">
      <w:start w:val="1"/>
      <w:numFmt w:val="decimal"/>
      <w:lvlText w:val="%1."/>
      <w:lvlJc w:val="left"/>
      <w:pPr>
        <w:ind w:left="720" w:hanging="360"/>
      </w:pPr>
    </w:lvl>
    <w:lvl w:ilvl="1" w:tplc="13270600" w:tentative="1">
      <w:start w:val="1"/>
      <w:numFmt w:val="lowerLetter"/>
      <w:lvlText w:val="%2."/>
      <w:lvlJc w:val="left"/>
      <w:pPr>
        <w:ind w:left="1440" w:hanging="360"/>
      </w:pPr>
    </w:lvl>
    <w:lvl w:ilvl="2" w:tplc="13270600" w:tentative="1">
      <w:start w:val="1"/>
      <w:numFmt w:val="lowerRoman"/>
      <w:lvlText w:val="%3."/>
      <w:lvlJc w:val="right"/>
      <w:pPr>
        <w:ind w:left="2160" w:hanging="180"/>
      </w:pPr>
    </w:lvl>
    <w:lvl w:ilvl="3" w:tplc="13270600" w:tentative="1">
      <w:start w:val="1"/>
      <w:numFmt w:val="decimal"/>
      <w:lvlText w:val="%4."/>
      <w:lvlJc w:val="left"/>
      <w:pPr>
        <w:ind w:left="2880" w:hanging="360"/>
      </w:pPr>
    </w:lvl>
    <w:lvl w:ilvl="4" w:tplc="13270600" w:tentative="1">
      <w:start w:val="1"/>
      <w:numFmt w:val="lowerLetter"/>
      <w:lvlText w:val="%5."/>
      <w:lvlJc w:val="left"/>
      <w:pPr>
        <w:ind w:left="3600" w:hanging="360"/>
      </w:pPr>
    </w:lvl>
    <w:lvl w:ilvl="5" w:tplc="13270600" w:tentative="1">
      <w:start w:val="1"/>
      <w:numFmt w:val="lowerRoman"/>
      <w:lvlText w:val="%6."/>
      <w:lvlJc w:val="right"/>
      <w:pPr>
        <w:ind w:left="4320" w:hanging="180"/>
      </w:pPr>
    </w:lvl>
    <w:lvl w:ilvl="6" w:tplc="13270600" w:tentative="1">
      <w:start w:val="1"/>
      <w:numFmt w:val="decimal"/>
      <w:lvlText w:val="%7."/>
      <w:lvlJc w:val="left"/>
      <w:pPr>
        <w:ind w:left="5040" w:hanging="360"/>
      </w:pPr>
    </w:lvl>
    <w:lvl w:ilvl="7" w:tplc="13270600" w:tentative="1">
      <w:start w:val="1"/>
      <w:numFmt w:val="lowerLetter"/>
      <w:lvlText w:val="%8."/>
      <w:lvlJc w:val="left"/>
      <w:pPr>
        <w:ind w:left="5760" w:hanging="360"/>
      </w:pPr>
    </w:lvl>
    <w:lvl w:ilvl="8" w:tplc="13270600" w:tentative="1">
      <w:start w:val="1"/>
      <w:numFmt w:val="lowerRoman"/>
      <w:lvlText w:val="%9."/>
      <w:lvlJc w:val="right"/>
      <w:pPr>
        <w:ind w:left="6480" w:hanging="180"/>
      </w:pPr>
    </w:lvl>
  </w:abstractNum>
  <w:abstractNum w:abstractNumId="83742159">
    <w:multiLevelType w:val="hybridMultilevel"/>
    <w:lvl w:ilvl="0" w:tplc="82588158">
      <w:start w:val="1"/>
      <w:numFmt w:val="decimal"/>
      <w:lvlText w:val="%1."/>
      <w:lvlJc w:val="left"/>
      <w:pPr>
        <w:ind w:left="720" w:hanging="360"/>
      </w:pPr>
    </w:lvl>
    <w:lvl w:ilvl="1" w:tplc="82588158" w:tentative="1">
      <w:start w:val="1"/>
      <w:numFmt w:val="lowerLetter"/>
      <w:lvlText w:val="%2."/>
      <w:lvlJc w:val="left"/>
      <w:pPr>
        <w:ind w:left="1440" w:hanging="360"/>
      </w:pPr>
    </w:lvl>
    <w:lvl w:ilvl="2" w:tplc="82588158" w:tentative="1">
      <w:start w:val="1"/>
      <w:numFmt w:val="lowerRoman"/>
      <w:lvlText w:val="%3."/>
      <w:lvlJc w:val="right"/>
      <w:pPr>
        <w:ind w:left="2160" w:hanging="180"/>
      </w:pPr>
    </w:lvl>
    <w:lvl w:ilvl="3" w:tplc="82588158" w:tentative="1">
      <w:start w:val="1"/>
      <w:numFmt w:val="decimal"/>
      <w:lvlText w:val="%4."/>
      <w:lvlJc w:val="left"/>
      <w:pPr>
        <w:ind w:left="2880" w:hanging="360"/>
      </w:pPr>
    </w:lvl>
    <w:lvl w:ilvl="4" w:tplc="82588158" w:tentative="1">
      <w:start w:val="1"/>
      <w:numFmt w:val="lowerLetter"/>
      <w:lvlText w:val="%5."/>
      <w:lvlJc w:val="left"/>
      <w:pPr>
        <w:ind w:left="3600" w:hanging="360"/>
      </w:pPr>
    </w:lvl>
    <w:lvl w:ilvl="5" w:tplc="82588158" w:tentative="1">
      <w:start w:val="1"/>
      <w:numFmt w:val="lowerRoman"/>
      <w:lvlText w:val="%6."/>
      <w:lvlJc w:val="right"/>
      <w:pPr>
        <w:ind w:left="4320" w:hanging="180"/>
      </w:pPr>
    </w:lvl>
    <w:lvl w:ilvl="6" w:tplc="82588158" w:tentative="1">
      <w:start w:val="1"/>
      <w:numFmt w:val="decimal"/>
      <w:lvlText w:val="%7."/>
      <w:lvlJc w:val="left"/>
      <w:pPr>
        <w:ind w:left="5040" w:hanging="360"/>
      </w:pPr>
    </w:lvl>
    <w:lvl w:ilvl="7" w:tplc="82588158" w:tentative="1">
      <w:start w:val="1"/>
      <w:numFmt w:val="lowerLetter"/>
      <w:lvlText w:val="%8."/>
      <w:lvlJc w:val="left"/>
      <w:pPr>
        <w:ind w:left="5760" w:hanging="360"/>
      </w:pPr>
    </w:lvl>
    <w:lvl w:ilvl="8" w:tplc="82588158" w:tentative="1">
      <w:start w:val="1"/>
      <w:numFmt w:val="lowerRoman"/>
      <w:lvlText w:val="%9."/>
      <w:lvlJc w:val="right"/>
      <w:pPr>
        <w:ind w:left="6480" w:hanging="180"/>
      </w:pPr>
    </w:lvl>
  </w:abstractNum>
  <w:abstractNum w:abstractNumId="83742158">
    <w:multiLevelType w:val="hybridMultilevel"/>
    <w:lvl w:ilvl="0" w:tplc="96170957">
      <w:start w:val="1"/>
      <w:numFmt w:val="decimal"/>
      <w:lvlText w:val="%1."/>
      <w:lvlJc w:val="left"/>
      <w:pPr>
        <w:ind w:left="720" w:hanging="360"/>
      </w:pPr>
    </w:lvl>
    <w:lvl w:ilvl="1" w:tplc="96170957" w:tentative="1">
      <w:start w:val="1"/>
      <w:numFmt w:val="lowerLetter"/>
      <w:lvlText w:val="%2."/>
      <w:lvlJc w:val="left"/>
      <w:pPr>
        <w:ind w:left="1440" w:hanging="360"/>
      </w:pPr>
    </w:lvl>
    <w:lvl w:ilvl="2" w:tplc="96170957" w:tentative="1">
      <w:start w:val="1"/>
      <w:numFmt w:val="lowerRoman"/>
      <w:lvlText w:val="%3."/>
      <w:lvlJc w:val="right"/>
      <w:pPr>
        <w:ind w:left="2160" w:hanging="180"/>
      </w:pPr>
    </w:lvl>
    <w:lvl w:ilvl="3" w:tplc="96170957" w:tentative="1">
      <w:start w:val="1"/>
      <w:numFmt w:val="decimal"/>
      <w:lvlText w:val="%4."/>
      <w:lvlJc w:val="left"/>
      <w:pPr>
        <w:ind w:left="2880" w:hanging="360"/>
      </w:pPr>
    </w:lvl>
    <w:lvl w:ilvl="4" w:tplc="96170957" w:tentative="1">
      <w:start w:val="1"/>
      <w:numFmt w:val="lowerLetter"/>
      <w:lvlText w:val="%5."/>
      <w:lvlJc w:val="left"/>
      <w:pPr>
        <w:ind w:left="3600" w:hanging="360"/>
      </w:pPr>
    </w:lvl>
    <w:lvl w:ilvl="5" w:tplc="96170957" w:tentative="1">
      <w:start w:val="1"/>
      <w:numFmt w:val="lowerRoman"/>
      <w:lvlText w:val="%6."/>
      <w:lvlJc w:val="right"/>
      <w:pPr>
        <w:ind w:left="4320" w:hanging="180"/>
      </w:pPr>
    </w:lvl>
    <w:lvl w:ilvl="6" w:tplc="96170957" w:tentative="1">
      <w:start w:val="1"/>
      <w:numFmt w:val="decimal"/>
      <w:lvlText w:val="%7."/>
      <w:lvlJc w:val="left"/>
      <w:pPr>
        <w:ind w:left="5040" w:hanging="360"/>
      </w:pPr>
    </w:lvl>
    <w:lvl w:ilvl="7" w:tplc="96170957" w:tentative="1">
      <w:start w:val="1"/>
      <w:numFmt w:val="lowerLetter"/>
      <w:lvlText w:val="%8."/>
      <w:lvlJc w:val="left"/>
      <w:pPr>
        <w:ind w:left="5760" w:hanging="360"/>
      </w:pPr>
    </w:lvl>
    <w:lvl w:ilvl="8" w:tplc="96170957" w:tentative="1">
      <w:start w:val="1"/>
      <w:numFmt w:val="lowerRoman"/>
      <w:lvlText w:val="%9."/>
      <w:lvlJc w:val="right"/>
      <w:pPr>
        <w:ind w:left="6480" w:hanging="180"/>
      </w:pPr>
    </w:lvl>
  </w:abstractNum>
  <w:abstractNum w:abstractNumId="83742157">
    <w:multiLevelType w:val="hybridMultilevel"/>
    <w:lvl w:ilvl="0" w:tplc="16497010">
      <w:start w:val="1"/>
      <w:numFmt w:val="decimal"/>
      <w:lvlText w:val="%1."/>
      <w:lvlJc w:val="left"/>
      <w:pPr>
        <w:ind w:left="720" w:hanging="360"/>
      </w:pPr>
    </w:lvl>
    <w:lvl w:ilvl="1" w:tplc="16497010" w:tentative="1">
      <w:start w:val="1"/>
      <w:numFmt w:val="lowerLetter"/>
      <w:lvlText w:val="%2."/>
      <w:lvlJc w:val="left"/>
      <w:pPr>
        <w:ind w:left="1440" w:hanging="360"/>
      </w:pPr>
    </w:lvl>
    <w:lvl w:ilvl="2" w:tplc="16497010" w:tentative="1">
      <w:start w:val="1"/>
      <w:numFmt w:val="lowerRoman"/>
      <w:lvlText w:val="%3."/>
      <w:lvlJc w:val="right"/>
      <w:pPr>
        <w:ind w:left="2160" w:hanging="180"/>
      </w:pPr>
    </w:lvl>
    <w:lvl w:ilvl="3" w:tplc="16497010" w:tentative="1">
      <w:start w:val="1"/>
      <w:numFmt w:val="decimal"/>
      <w:lvlText w:val="%4."/>
      <w:lvlJc w:val="left"/>
      <w:pPr>
        <w:ind w:left="2880" w:hanging="360"/>
      </w:pPr>
    </w:lvl>
    <w:lvl w:ilvl="4" w:tplc="16497010" w:tentative="1">
      <w:start w:val="1"/>
      <w:numFmt w:val="lowerLetter"/>
      <w:lvlText w:val="%5."/>
      <w:lvlJc w:val="left"/>
      <w:pPr>
        <w:ind w:left="3600" w:hanging="360"/>
      </w:pPr>
    </w:lvl>
    <w:lvl w:ilvl="5" w:tplc="16497010" w:tentative="1">
      <w:start w:val="1"/>
      <w:numFmt w:val="lowerRoman"/>
      <w:lvlText w:val="%6."/>
      <w:lvlJc w:val="right"/>
      <w:pPr>
        <w:ind w:left="4320" w:hanging="180"/>
      </w:pPr>
    </w:lvl>
    <w:lvl w:ilvl="6" w:tplc="16497010" w:tentative="1">
      <w:start w:val="1"/>
      <w:numFmt w:val="decimal"/>
      <w:lvlText w:val="%7."/>
      <w:lvlJc w:val="left"/>
      <w:pPr>
        <w:ind w:left="5040" w:hanging="360"/>
      </w:pPr>
    </w:lvl>
    <w:lvl w:ilvl="7" w:tplc="16497010" w:tentative="1">
      <w:start w:val="1"/>
      <w:numFmt w:val="lowerLetter"/>
      <w:lvlText w:val="%8."/>
      <w:lvlJc w:val="left"/>
      <w:pPr>
        <w:ind w:left="5760" w:hanging="360"/>
      </w:pPr>
    </w:lvl>
    <w:lvl w:ilvl="8" w:tplc="16497010" w:tentative="1">
      <w:start w:val="1"/>
      <w:numFmt w:val="lowerRoman"/>
      <w:lvlText w:val="%9."/>
      <w:lvlJc w:val="right"/>
      <w:pPr>
        <w:ind w:left="6480" w:hanging="180"/>
      </w:pPr>
    </w:lvl>
  </w:abstractNum>
  <w:abstractNum w:abstractNumId="83742156">
    <w:multiLevelType w:val="hybridMultilevel"/>
    <w:lvl w:ilvl="0" w:tplc="82309768">
      <w:start w:val="1"/>
      <w:numFmt w:val="decimal"/>
      <w:lvlText w:val="%1."/>
      <w:lvlJc w:val="left"/>
      <w:pPr>
        <w:ind w:left="720" w:hanging="360"/>
      </w:pPr>
    </w:lvl>
    <w:lvl w:ilvl="1" w:tplc="82309768" w:tentative="1">
      <w:start w:val="1"/>
      <w:numFmt w:val="lowerLetter"/>
      <w:lvlText w:val="%2."/>
      <w:lvlJc w:val="left"/>
      <w:pPr>
        <w:ind w:left="1440" w:hanging="360"/>
      </w:pPr>
    </w:lvl>
    <w:lvl w:ilvl="2" w:tplc="82309768" w:tentative="1">
      <w:start w:val="1"/>
      <w:numFmt w:val="lowerRoman"/>
      <w:lvlText w:val="%3."/>
      <w:lvlJc w:val="right"/>
      <w:pPr>
        <w:ind w:left="2160" w:hanging="180"/>
      </w:pPr>
    </w:lvl>
    <w:lvl w:ilvl="3" w:tplc="82309768" w:tentative="1">
      <w:start w:val="1"/>
      <w:numFmt w:val="decimal"/>
      <w:lvlText w:val="%4."/>
      <w:lvlJc w:val="left"/>
      <w:pPr>
        <w:ind w:left="2880" w:hanging="360"/>
      </w:pPr>
    </w:lvl>
    <w:lvl w:ilvl="4" w:tplc="82309768" w:tentative="1">
      <w:start w:val="1"/>
      <w:numFmt w:val="lowerLetter"/>
      <w:lvlText w:val="%5."/>
      <w:lvlJc w:val="left"/>
      <w:pPr>
        <w:ind w:left="3600" w:hanging="360"/>
      </w:pPr>
    </w:lvl>
    <w:lvl w:ilvl="5" w:tplc="82309768" w:tentative="1">
      <w:start w:val="1"/>
      <w:numFmt w:val="lowerRoman"/>
      <w:lvlText w:val="%6."/>
      <w:lvlJc w:val="right"/>
      <w:pPr>
        <w:ind w:left="4320" w:hanging="180"/>
      </w:pPr>
    </w:lvl>
    <w:lvl w:ilvl="6" w:tplc="82309768" w:tentative="1">
      <w:start w:val="1"/>
      <w:numFmt w:val="decimal"/>
      <w:lvlText w:val="%7."/>
      <w:lvlJc w:val="left"/>
      <w:pPr>
        <w:ind w:left="5040" w:hanging="360"/>
      </w:pPr>
    </w:lvl>
    <w:lvl w:ilvl="7" w:tplc="82309768" w:tentative="1">
      <w:start w:val="1"/>
      <w:numFmt w:val="lowerLetter"/>
      <w:lvlText w:val="%8."/>
      <w:lvlJc w:val="left"/>
      <w:pPr>
        <w:ind w:left="5760" w:hanging="360"/>
      </w:pPr>
    </w:lvl>
    <w:lvl w:ilvl="8" w:tplc="82309768" w:tentative="1">
      <w:start w:val="1"/>
      <w:numFmt w:val="lowerRoman"/>
      <w:lvlText w:val="%9."/>
      <w:lvlJc w:val="right"/>
      <w:pPr>
        <w:ind w:left="6480" w:hanging="180"/>
      </w:pPr>
    </w:lvl>
  </w:abstractNum>
  <w:abstractNum w:abstractNumId="83742155">
    <w:multiLevelType w:val="hybridMultilevel"/>
    <w:lvl w:ilvl="0" w:tplc="90362313">
      <w:start w:val="1"/>
      <w:numFmt w:val="decimal"/>
      <w:lvlText w:val="%1."/>
      <w:lvlJc w:val="left"/>
      <w:pPr>
        <w:ind w:left="720" w:hanging="360"/>
      </w:pPr>
    </w:lvl>
    <w:lvl w:ilvl="1" w:tplc="90362313" w:tentative="1">
      <w:start w:val="1"/>
      <w:numFmt w:val="lowerLetter"/>
      <w:lvlText w:val="%2."/>
      <w:lvlJc w:val="left"/>
      <w:pPr>
        <w:ind w:left="1440" w:hanging="360"/>
      </w:pPr>
    </w:lvl>
    <w:lvl w:ilvl="2" w:tplc="90362313" w:tentative="1">
      <w:start w:val="1"/>
      <w:numFmt w:val="lowerRoman"/>
      <w:lvlText w:val="%3."/>
      <w:lvlJc w:val="right"/>
      <w:pPr>
        <w:ind w:left="2160" w:hanging="180"/>
      </w:pPr>
    </w:lvl>
    <w:lvl w:ilvl="3" w:tplc="90362313" w:tentative="1">
      <w:start w:val="1"/>
      <w:numFmt w:val="decimal"/>
      <w:lvlText w:val="%4."/>
      <w:lvlJc w:val="left"/>
      <w:pPr>
        <w:ind w:left="2880" w:hanging="360"/>
      </w:pPr>
    </w:lvl>
    <w:lvl w:ilvl="4" w:tplc="90362313" w:tentative="1">
      <w:start w:val="1"/>
      <w:numFmt w:val="lowerLetter"/>
      <w:lvlText w:val="%5."/>
      <w:lvlJc w:val="left"/>
      <w:pPr>
        <w:ind w:left="3600" w:hanging="360"/>
      </w:pPr>
    </w:lvl>
    <w:lvl w:ilvl="5" w:tplc="90362313" w:tentative="1">
      <w:start w:val="1"/>
      <w:numFmt w:val="lowerRoman"/>
      <w:lvlText w:val="%6."/>
      <w:lvlJc w:val="right"/>
      <w:pPr>
        <w:ind w:left="4320" w:hanging="180"/>
      </w:pPr>
    </w:lvl>
    <w:lvl w:ilvl="6" w:tplc="90362313" w:tentative="1">
      <w:start w:val="1"/>
      <w:numFmt w:val="decimal"/>
      <w:lvlText w:val="%7."/>
      <w:lvlJc w:val="left"/>
      <w:pPr>
        <w:ind w:left="5040" w:hanging="360"/>
      </w:pPr>
    </w:lvl>
    <w:lvl w:ilvl="7" w:tplc="90362313" w:tentative="1">
      <w:start w:val="1"/>
      <w:numFmt w:val="lowerLetter"/>
      <w:lvlText w:val="%8."/>
      <w:lvlJc w:val="left"/>
      <w:pPr>
        <w:ind w:left="5760" w:hanging="360"/>
      </w:pPr>
    </w:lvl>
    <w:lvl w:ilvl="8" w:tplc="90362313" w:tentative="1">
      <w:start w:val="1"/>
      <w:numFmt w:val="lowerRoman"/>
      <w:lvlText w:val="%9."/>
      <w:lvlJc w:val="right"/>
      <w:pPr>
        <w:ind w:left="6480" w:hanging="180"/>
      </w:pPr>
    </w:lvl>
  </w:abstractNum>
  <w:abstractNum w:abstractNumId="83742154">
    <w:multiLevelType w:val="hybridMultilevel"/>
    <w:lvl w:ilvl="0" w:tplc="81018426">
      <w:start w:val="1"/>
      <w:numFmt w:val="decimal"/>
      <w:lvlText w:val="%1."/>
      <w:lvlJc w:val="left"/>
      <w:pPr>
        <w:ind w:left="720" w:hanging="360"/>
      </w:pPr>
    </w:lvl>
    <w:lvl w:ilvl="1" w:tplc="81018426" w:tentative="1">
      <w:start w:val="1"/>
      <w:numFmt w:val="lowerLetter"/>
      <w:lvlText w:val="%2."/>
      <w:lvlJc w:val="left"/>
      <w:pPr>
        <w:ind w:left="1440" w:hanging="360"/>
      </w:pPr>
    </w:lvl>
    <w:lvl w:ilvl="2" w:tplc="81018426" w:tentative="1">
      <w:start w:val="1"/>
      <w:numFmt w:val="lowerRoman"/>
      <w:lvlText w:val="%3."/>
      <w:lvlJc w:val="right"/>
      <w:pPr>
        <w:ind w:left="2160" w:hanging="180"/>
      </w:pPr>
    </w:lvl>
    <w:lvl w:ilvl="3" w:tplc="81018426" w:tentative="1">
      <w:start w:val="1"/>
      <w:numFmt w:val="decimal"/>
      <w:lvlText w:val="%4."/>
      <w:lvlJc w:val="left"/>
      <w:pPr>
        <w:ind w:left="2880" w:hanging="360"/>
      </w:pPr>
    </w:lvl>
    <w:lvl w:ilvl="4" w:tplc="81018426" w:tentative="1">
      <w:start w:val="1"/>
      <w:numFmt w:val="lowerLetter"/>
      <w:lvlText w:val="%5."/>
      <w:lvlJc w:val="left"/>
      <w:pPr>
        <w:ind w:left="3600" w:hanging="360"/>
      </w:pPr>
    </w:lvl>
    <w:lvl w:ilvl="5" w:tplc="81018426" w:tentative="1">
      <w:start w:val="1"/>
      <w:numFmt w:val="lowerRoman"/>
      <w:lvlText w:val="%6."/>
      <w:lvlJc w:val="right"/>
      <w:pPr>
        <w:ind w:left="4320" w:hanging="180"/>
      </w:pPr>
    </w:lvl>
    <w:lvl w:ilvl="6" w:tplc="81018426" w:tentative="1">
      <w:start w:val="1"/>
      <w:numFmt w:val="decimal"/>
      <w:lvlText w:val="%7."/>
      <w:lvlJc w:val="left"/>
      <w:pPr>
        <w:ind w:left="5040" w:hanging="360"/>
      </w:pPr>
    </w:lvl>
    <w:lvl w:ilvl="7" w:tplc="81018426" w:tentative="1">
      <w:start w:val="1"/>
      <w:numFmt w:val="lowerLetter"/>
      <w:lvlText w:val="%8."/>
      <w:lvlJc w:val="left"/>
      <w:pPr>
        <w:ind w:left="5760" w:hanging="360"/>
      </w:pPr>
    </w:lvl>
    <w:lvl w:ilvl="8" w:tplc="81018426" w:tentative="1">
      <w:start w:val="1"/>
      <w:numFmt w:val="lowerRoman"/>
      <w:lvlText w:val="%9."/>
      <w:lvlJc w:val="right"/>
      <w:pPr>
        <w:ind w:left="6480" w:hanging="180"/>
      </w:pPr>
    </w:lvl>
  </w:abstractNum>
  <w:abstractNum w:abstractNumId="83742153">
    <w:multiLevelType w:val="hybridMultilevel"/>
    <w:lvl w:ilvl="0" w:tplc="31766367">
      <w:start w:val="1"/>
      <w:numFmt w:val="decimal"/>
      <w:lvlText w:val="%1."/>
      <w:lvlJc w:val="left"/>
      <w:pPr>
        <w:ind w:left="720" w:hanging="360"/>
      </w:pPr>
    </w:lvl>
    <w:lvl w:ilvl="1" w:tplc="31766367" w:tentative="1">
      <w:start w:val="1"/>
      <w:numFmt w:val="lowerLetter"/>
      <w:lvlText w:val="%2."/>
      <w:lvlJc w:val="left"/>
      <w:pPr>
        <w:ind w:left="1440" w:hanging="360"/>
      </w:pPr>
    </w:lvl>
    <w:lvl w:ilvl="2" w:tplc="31766367" w:tentative="1">
      <w:start w:val="1"/>
      <w:numFmt w:val="lowerRoman"/>
      <w:lvlText w:val="%3."/>
      <w:lvlJc w:val="right"/>
      <w:pPr>
        <w:ind w:left="2160" w:hanging="180"/>
      </w:pPr>
    </w:lvl>
    <w:lvl w:ilvl="3" w:tplc="31766367" w:tentative="1">
      <w:start w:val="1"/>
      <w:numFmt w:val="decimal"/>
      <w:lvlText w:val="%4."/>
      <w:lvlJc w:val="left"/>
      <w:pPr>
        <w:ind w:left="2880" w:hanging="360"/>
      </w:pPr>
    </w:lvl>
    <w:lvl w:ilvl="4" w:tplc="31766367" w:tentative="1">
      <w:start w:val="1"/>
      <w:numFmt w:val="lowerLetter"/>
      <w:lvlText w:val="%5."/>
      <w:lvlJc w:val="left"/>
      <w:pPr>
        <w:ind w:left="3600" w:hanging="360"/>
      </w:pPr>
    </w:lvl>
    <w:lvl w:ilvl="5" w:tplc="31766367" w:tentative="1">
      <w:start w:val="1"/>
      <w:numFmt w:val="lowerRoman"/>
      <w:lvlText w:val="%6."/>
      <w:lvlJc w:val="right"/>
      <w:pPr>
        <w:ind w:left="4320" w:hanging="180"/>
      </w:pPr>
    </w:lvl>
    <w:lvl w:ilvl="6" w:tplc="31766367" w:tentative="1">
      <w:start w:val="1"/>
      <w:numFmt w:val="decimal"/>
      <w:lvlText w:val="%7."/>
      <w:lvlJc w:val="left"/>
      <w:pPr>
        <w:ind w:left="5040" w:hanging="360"/>
      </w:pPr>
    </w:lvl>
    <w:lvl w:ilvl="7" w:tplc="31766367" w:tentative="1">
      <w:start w:val="1"/>
      <w:numFmt w:val="lowerLetter"/>
      <w:lvlText w:val="%8."/>
      <w:lvlJc w:val="left"/>
      <w:pPr>
        <w:ind w:left="5760" w:hanging="360"/>
      </w:pPr>
    </w:lvl>
    <w:lvl w:ilvl="8" w:tplc="31766367" w:tentative="1">
      <w:start w:val="1"/>
      <w:numFmt w:val="lowerRoman"/>
      <w:lvlText w:val="%9."/>
      <w:lvlJc w:val="right"/>
      <w:pPr>
        <w:ind w:left="6480" w:hanging="180"/>
      </w:pPr>
    </w:lvl>
  </w:abstractNum>
  <w:abstractNum w:abstractNumId="83742152">
    <w:multiLevelType w:val="hybridMultilevel"/>
    <w:lvl w:ilvl="0" w:tplc="46265325">
      <w:start w:val="1"/>
      <w:numFmt w:val="decimal"/>
      <w:lvlText w:val="%1."/>
      <w:lvlJc w:val="left"/>
      <w:pPr>
        <w:ind w:left="720" w:hanging="360"/>
      </w:pPr>
    </w:lvl>
    <w:lvl w:ilvl="1" w:tplc="46265325" w:tentative="1">
      <w:start w:val="1"/>
      <w:numFmt w:val="lowerLetter"/>
      <w:lvlText w:val="%2."/>
      <w:lvlJc w:val="left"/>
      <w:pPr>
        <w:ind w:left="1440" w:hanging="360"/>
      </w:pPr>
    </w:lvl>
    <w:lvl w:ilvl="2" w:tplc="46265325" w:tentative="1">
      <w:start w:val="1"/>
      <w:numFmt w:val="lowerRoman"/>
      <w:lvlText w:val="%3."/>
      <w:lvlJc w:val="right"/>
      <w:pPr>
        <w:ind w:left="2160" w:hanging="180"/>
      </w:pPr>
    </w:lvl>
    <w:lvl w:ilvl="3" w:tplc="46265325" w:tentative="1">
      <w:start w:val="1"/>
      <w:numFmt w:val="decimal"/>
      <w:lvlText w:val="%4."/>
      <w:lvlJc w:val="left"/>
      <w:pPr>
        <w:ind w:left="2880" w:hanging="360"/>
      </w:pPr>
    </w:lvl>
    <w:lvl w:ilvl="4" w:tplc="46265325" w:tentative="1">
      <w:start w:val="1"/>
      <w:numFmt w:val="lowerLetter"/>
      <w:lvlText w:val="%5."/>
      <w:lvlJc w:val="left"/>
      <w:pPr>
        <w:ind w:left="3600" w:hanging="360"/>
      </w:pPr>
    </w:lvl>
    <w:lvl w:ilvl="5" w:tplc="46265325" w:tentative="1">
      <w:start w:val="1"/>
      <w:numFmt w:val="lowerRoman"/>
      <w:lvlText w:val="%6."/>
      <w:lvlJc w:val="right"/>
      <w:pPr>
        <w:ind w:left="4320" w:hanging="180"/>
      </w:pPr>
    </w:lvl>
    <w:lvl w:ilvl="6" w:tplc="46265325" w:tentative="1">
      <w:start w:val="1"/>
      <w:numFmt w:val="decimal"/>
      <w:lvlText w:val="%7."/>
      <w:lvlJc w:val="left"/>
      <w:pPr>
        <w:ind w:left="5040" w:hanging="360"/>
      </w:pPr>
    </w:lvl>
    <w:lvl w:ilvl="7" w:tplc="46265325" w:tentative="1">
      <w:start w:val="1"/>
      <w:numFmt w:val="lowerLetter"/>
      <w:lvlText w:val="%8."/>
      <w:lvlJc w:val="left"/>
      <w:pPr>
        <w:ind w:left="5760" w:hanging="360"/>
      </w:pPr>
    </w:lvl>
    <w:lvl w:ilvl="8" w:tplc="46265325" w:tentative="1">
      <w:start w:val="1"/>
      <w:numFmt w:val="lowerRoman"/>
      <w:lvlText w:val="%9."/>
      <w:lvlJc w:val="right"/>
      <w:pPr>
        <w:ind w:left="6480" w:hanging="180"/>
      </w:pPr>
    </w:lvl>
  </w:abstractNum>
  <w:abstractNum w:abstractNumId="83742151">
    <w:multiLevelType w:val="hybridMultilevel"/>
    <w:lvl w:ilvl="0" w:tplc="70559730">
      <w:start w:val="1"/>
      <w:numFmt w:val="decimal"/>
      <w:lvlText w:val="%1."/>
      <w:lvlJc w:val="left"/>
      <w:pPr>
        <w:ind w:left="720" w:hanging="360"/>
      </w:pPr>
    </w:lvl>
    <w:lvl w:ilvl="1" w:tplc="70559730" w:tentative="1">
      <w:start w:val="1"/>
      <w:numFmt w:val="lowerLetter"/>
      <w:lvlText w:val="%2."/>
      <w:lvlJc w:val="left"/>
      <w:pPr>
        <w:ind w:left="1440" w:hanging="360"/>
      </w:pPr>
    </w:lvl>
    <w:lvl w:ilvl="2" w:tplc="70559730" w:tentative="1">
      <w:start w:val="1"/>
      <w:numFmt w:val="lowerRoman"/>
      <w:lvlText w:val="%3."/>
      <w:lvlJc w:val="right"/>
      <w:pPr>
        <w:ind w:left="2160" w:hanging="180"/>
      </w:pPr>
    </w:lvl>
    <w:lvl w:ilvl="3" w:tplc="70559730" w:tentative="1">
      <w:start w:val="1"/>
      <w:numFmt w:val="decimal"/>
      <w:lvlText w:val="%4."/>
      <w:lvlJc w:val="left"/>
      <w:pPr>
        <w:ind w:left="2880" w:hanging="360"/>
      </w:pPr>
    </w:lvl>
    <w:lvl w:ilvl="4" w:tplc="70559730" w:tentative="1">
      <w:start w:val="1"/>
      <w:numFmt w:val="lowerLetter"/>
      <w:lvlText w:val="%5."/>
      <w:lvlJc w:val="left"/>
      <w:pPr>
        <w:ind w:left="3600" w:hanging="360"/>
      </w:pPr>
    </w:lvl>
    <w:lvl w:ilvl="5" w:tplc="70559730" w:tentative="1">
      <w:start w:val="1"/>
      <w:numFmt w:val="lowerRoman"/>
      <w:lvlText w:val="%6."/>
      <w:lvlJc w:val="right"/>
      <w:pPr>
        <w:ind w:left="4320" w:hanging="180"/>
      </w:pPr>
    </w:lvl>
    <w:lvl w:ilvl="6" w:tplc="70559730" w:tentative="1">
      <w:start w:val="1"/>
      <w:numFmt w:val="decimal"/>
      <w:lvlText w:val="%7."/>
      <w:lvlJc w:val="left"/>
      <w:pPr>
        <w:ind w:left="5040" w:hanging="360"/>
      </w:pPr>
    </w:lvl>
    <w:lvl w:ilvl="7" w:tplc="70559730" w:tentative="1">
      <w:start w:val="1"/>
      <w:numFmt w:val="lowerLetter"/>
      <w:lvlText w:val="%8."/>
      <w:lvlJc w:val="left"/>
      <w:pPr>
        <w:ind w:left="5760" w:hanging="360"/>
      </w:pPr>
    </w:lvl>
    <w:lvl w:ilvl="8" w:tplc="70559730" w:tentative="1">
      <w:start w:val="1"/>
      <w:numFmt w:val="lowerRoman"/>
      <w:lvlText w:val="%9."/>
      <w:lvlJc w:val="right"/>
      <w:pPr>
        <w:ind w:left="6480" w:hanging="180"/>
      </w:pPr>
    </w:lvl>
  </w:abstractNum>
  <w:abstractNum w:abstractNumId="83742150">
    <w:multiLevelType w:val="hybridMultilevel"/>
    <w:lvl w:ilvl="0" w:tplc="57308601">
      <w:start w:val="1"/>
      <w:numFmt w:val="decimal"/>
      <w:lvlText w:val="%1."/>
      <w:lvlJc w:val="left"/>
      <w:pPr>
        <w:ind w:left="720" w:hanging="360"/>
      </w:pPr>
    </w:lvl>
    <w:lvl w:ilvl="1" w:tplc="57308601" w:tentative="1">
      <w:start w:val="1"/>
      <w:numFmt w:val="lowerLetter"/>
      <w:lvlText w:val="%2."/>
      <w:lvlJc w:val="left"/>
      <w:pPr>
        <w:ind w:left="1440" w:hanging="360"/>
      </w:pPr>
    </w:lvl>
    <w:lvl w:ilvl="2" w:tplc="57308601" w:tentative="1">
      <w:start w:val="1"/>
      <w:numFmt w:val="lowerRoman"/>
      <w:lvlText w:val="%3."/>
      <w:lvlJc w:val="right"/>
      <w:pPr>
        <w:ind w:left="2160" w:hanging="180"/>
      </w:pPr>
    </w:lvl>
    <w:lvl w:ilvl="3" w:tplc="57308601" w:tentative="1">
      <w:start w:val="1"/>
      <w:numFmt w:val="decimal"/>
      <w:lvlText w:val="%4."/>
      <w:lvlJc w:val="left"/>
      <w:pPr>
        <w:ind w:left="2880" w:hanging="360"/>
      </w:pPr>
    </w:lvl>
    <w:lvl w:ilvl="4" w:tplc="57308601" w:tentative="1">
      <w:start w:val="1"/>
      <w:numFmt w:val="lowerLetter"/>
      <w:lvlText w:val="%5."/>
      <w:lvlJc w:val="left"/>
      <w:pPr>
        <w:ind w:left="3600" w:hanging="360"/>
      </w:pPr>
    </w:lvl>
    <w:lvl w:ilvl="5" w:tplc="57308601" w:tentative="1">
      <w:start w:val="1"/>
      <w:numFmt w:val="lowerRoman"/>
      <w:lvlText w:val="%6."/>
      <w:lvlJc w:val="right"/>
      <w:pPr>
        <w:ind w:left="4320" w:hanging="180"/>
      </w:pPr>
    </w:lvl>
    <w:lvl w:ilvl="6" w:tplc="57308601" w:tentative="1">
      <w:start w:val="1"/>
      <w:numFmt w:val="decimal"/>
      <w:lvlText w:val="%7."/>
      <w:lvlJc w:val="left"/>
      <w:pPr>
        <w:ind w:left="5040" w:hanging="360"/>
      </w:pPr>
    </w:lvl>
    <w:lvl w:ilvl="7" w:tplc="57308601" w:tentative="1">
      <w:start w:val="1"/>
      <w:numFmt w:val="lowerLetter"/>
      <w:lvlText w:val="%8."/>
      <w:lvlJc w:val="left"/>
      <w:pPr>
        <w:ind w:left="5760" w:hanging="360"/>
      </w:pPr>
    </w:lvl>
    <w:lvl w:ilvl="8" w:tplc="57308601" w:tentative="1">
      <w:start w:val="1"/>
      <w:numFmt w:val="lowerRoman"/>
      <w:lvlText w:val="%9."/>
      <w:lvlJc w:val="right"/>
      <w:pPr>
        <w:ind w:left="6480" w:hanging="180"/>
      </w:pPr>
    </w:lvl>
  </w:abstractNum>
  <w:abstractNum w:abstractNumId="83742149">
    <w:multiLevelType w:val="hybridMultilevel"/>
    <w:lvl w:ilvl="0" w:tplc="45954299">
      <w:start w:val="1"/>
      <w:numFmt w:val="decimal"/>
      <w:lvlText w:val="%1."/>
      <w:lvlJc w:val="left"/>
      <w:pPr>
        <w:ind w:left="720" w:hanging="360"/>
      </w:pPr>
    </w:lvl>
    <w:lvl w:ilvl="1" w:tplc="45954299" w:tentative="1">
      <w:start w:val="1"/>
      <w:numFmt w:val="lowerLetter"/>
      <w:lvlText w:val="%2."/>
      <w:lvlJc w:val="left"/>
      <w:pPr>
        <w:ind w:left="1440" w:hanging="360"/>
      </w:pPr>
    </w:lvl>
    <w:lvl w:ilvl="2" w:tplc="45954299" w:tentative="1">
      <w:start w:val="1"/>
      <w:numFmt w:val="lowerRoman"/>
      <w:lvlText w:val="%3."/>
      <w:lvlJc w:val="right"/>
      <w:pPr>
        <w:ind w:left="2160" w:hanging="180"/>
      </w:pPr>
    </w:lvl>
    <w:lvl w:ilvl="3" w:tplc="45954299" w:tentative="1">
      <w:start w:val="1"/>
      <w:numFmt w:val="decimal"/>
      <w:lvlText w:val="%4."/>
      <w:lvlJc w:val="left"/>
      <w:pPr>
        <w:ind w:left="2880" w:hanging="360"/>
      </w:pPr>
    </w:lvl>
    <w:lvl w:ilvl="4" w:tplc="45954299" w:tentative="1">
      <w:start w:val="1"/>
      <w:numFmt w:val="lowerLetter"/>
      <w:lvlText w:val="%5."/>
      <w:lvlJc w:val="left"/>
      <w:pPr>
        <w:ind w:left="3600" w:hanging="360"/>
      </w:pPr>
    </w:lvl>
    <w:lvl w:ilvl="5" w:tplc="45954299" w:tentative="1">
      <w:start w:val="1"/>
      <w:numFmt w:val="lowerRoman"/>
      <w:lvlText w:val="%6."/>
      <w:lvlJc w:val="right"/>
      <w:pPr>
        <w:ind w:left="4320" w:hanging="180"/>
      </w:pPr>
    </w:lvl>
    <w:lvl w:ilvl="6" w:tplc="45954299" w:tentative="1">
      <w:start w:val="1"/>
      <w:numFmt w:val="decimal"/>
      <w:lvlText w:val="%7."/>
      <w:lvlJc w:val="left"/>
      <w:pPr>
        <w:ind w:left="5040" w:hanging="360"/>
      </w:pPr>
    </w:lvl>
    <w:lvl w:ilvl="7" w:tplc="45954299" w:tentative="1">
      <w:start w:val="1"/>
      <w:numFmt w:val="lowerLetter"/>
      <w:lvlText w:val="%8."/>
      <w:lvlJc w:val="left"/>
      <w:pPr>
        <w:ind w:left="5760" w:hanging="360"/>
      </w:pPr>
    </w:lvl>
    <w:lvl w:ilvl="8" w:tplc="45954299" w:tentative="1">
      <w:start w:val="1"/>
      <w:numFmt w:val="lowerRoman"/>
      <w:lvlText w:val="%9."/>
      <w:lvlJc w:val="right"/>
      <w:pPr>
        <w:ind w:left="6480" w:hanging="180"/>
      </w:pPr>
    </w:lvl>
  </w:abstractNum>
  <w:abstractNum w:abstractNumId="83742148">
    <w:multiLevelType w:val="hybridMultilevel"/>
    <w:lvl w:ilvl="0" w:tplc="53375688">
      <w:start w:val="1"/>
      <w:numFmt w:val="decimal"/>
      <w:lvlText w:val="%1."/>
      <w:lvlJc w:val="left"/>
      <w:pPr>
        <w:ind w:left="720" w:hanging="360"/>
      </w:pPr>
    </w:lvl>
    <w:lvl w:ilvl="1" w:tplc="53375688" w:tentative="1">
      <w:start w:val="1"/>
      <w:numFmt w:val="lowerLetter"/>
      <w:lvlText w:val="%2."/>
      <w:lvlJc w:val="left"/>
      <w:pPr>
        <w:ind w:left="1440" w:hanging="360"/>
      </w:pPr>
    </w:lvl>
    <w:lvl w:ilvl="2" w:tplc="53375688" w:tentative="1">
      <w:start w:val="1"/>
      <w:numFmt w:val="lowerRoman"/>
      <w:lvlText w:val="%3."/>
      <w:lvlJc w:val="right"/>
      <w:pPr>
        <w:ind w:left="2160" w:hanging="180"/>
      </w:pPr>
    </w:lvl>
    <w:lvl w:ilvl="3" w:tplc="53375688" w:tentative="1">
      <w:start w:val="1"/>
      <w:numFmt w:val="decimal"/>
      <w:lvlText w:val="%4."/>
      <w:lvlJc w:val="left"/>
      <w:pPr>
        <w:ind w:left="2880" w:hanging="360"/>
      </w:pPr>
    </w:lvl>
    <w:lvl w:ilvl="4" w:tplc="53375688" w:tentative="1">
      <w:start w:val="1"/>
      <w:numFmt w:val="lowerLetter"/>
      <w:lvlText w:val="%5."/>
      <w:lvlJc w:val="left"/>
      <w:pPr>
        <w:ind w:left="3600" w:hanging="360"/>
      </w:pPr>
    </w:lvl>
    <w:lvl w:ilvl="5" w:tplc="53375688" w:tentative="1">
      <w:start w:val="1"/>
      <w:numFmt w:val="lowerRoman"/>
      <w:lvlText w:val="%6."/>
      <w:lvlJc w:val="right"/>
      <w:pPr>
        <w:ind w:left="4320" w:hanging="180"/>
      </w:pPr>
    </w:lvl>
    <w:lvl w:ilvl="6" w:tplc="53375688" w:tentative="1">
      <w:start w:val="1"/>
      <w:numFmt w:val="decimal"/>
      <w:lvlText w:val="%7."/>
      <w:lvlJc w:val="left"/>
      <w:pPr>
        <w:ind w:left="5040" w:hanging="360"/>
      </w:pPr>
    </w:lvl>
    <w:lvl w:ilvl="7" w:tplc="53375688" w:tentative="1">
      <w:start w:val="1"/>
      <w:numFmt w:val="lowerLetter"/>
      <w:lvlText w:val="%8."/>
      <w:lvlJc w:val="left"/>
      <w:pPr>
        <w:ind w:left="5760" w:hanging="360"/>
      </w:pPr>
    </w:lvl>
    <w:lvl w:ilvl="8" w:tplc="53375688" w:tentative="1">
      <w:start w:val="1"/>
      <w:numFmt w:val="lowerRoman"/>
      <w:lvlText w:val="%9."/>
      <w:lvlJc w:val="right"/>
      <w:pPr>
        <w:ind w:left="6480" w:hanging="180"/>
      </w:pPr>
    </w:lvl>
  </w:abstractNum>
  <w:abstractNum w:abstractNumId="83742147">
    <w:multiLevelType w:val="hybridMultilevel"/>
    <w:lvl w:ilvl="0" w:tplc="90393585">
      <w:start w:val="1"/>
      <w:numFmt w:val="decimal"/>
      <w:lvlText w:val="%1."/>
      <w:lvlJc w:val="left"/>
      <w:pPr>
        <w:ind w:left="720" w:hanging="360"/>
      </w:pPr>
    </w:lvl>
    <w:lvl w:ilvl="1" w:tplc="90393585" w:tentative="1">
      <w:start w:val="1"/>
      <w:numFmt w:val="lowerLetter"/>
      <w:lvlText w:val="%2."/>
      <w:lvlJc w:val="left"/>
      <w:pPr>
        <w:ind w:left="1440" w:hanging="360"/>
      </w:pPr>
    </w:lvl>
    <w:lvl w:ilvl="2" w:tplc="90393585" w:tentative="1">
      <w:start w:val="1"/>
      <w:numFmt w:val="lowerRoman"/>
      <w:lvlText w:val="%3."/>
      <w:lvlJc w:val="right"/>
      <w:pPr>
        <w:ind w:left="2160" w:hanging="180"/>
      </w:pPr>
    </w:lvl>
    <w:lvl w:ilvl="3" w:tplc="90393585" w:tentative="1">
      <w:start w:val="1"/>
      <w:numFmt w:val="decimal"/>
      <w:lvlText w:val="%4."/>
      <w:lvlJc w:val="left"/>
      <w:pPr>
        <w:ind w:left="2880" w:hanging="360"/>
      </w:pPr>
    </w:lvl>
    <w:lvl w:ilvl="4" w:tplc="90393585" w:tentative="1">
      <w:start w:val="1"/>
      <w:numFmt w:val="lowerLetter"/>
      <w:lvlText w:val="%5."/>
      <w:lvlJc w:val="left"/>
      <w:pPr>
        <w:ind w:left="3600" w:hanging="360"/>
      </w:pPr>
    </w:lvl>
    <w:lvl w:ilvl="5" w:tplc="90393585" w:tentative="1">
      <w:start w:val="1"/>
      <w:numFmt w:val="lowerRoman"/>
      <w:lvlText w:val="%6."/>
      <w:lvlJc w:val="right"/>
      <w:pPr>
        <w:ind w:left="4320" w:hanging="180"/>
      </w:pPr>
    </w:lvl>
    <w:lvl w:ilvl="6" w:tplc="90393585" w:tentative="1">
      <w:start w:val="1"/>
      <w:numFmt w:val="decimal"/>
      <w:lvlText w:val="%7."/>
      <w:lvlJc w:val="left"/>
      <w:pPr>
        <w:ind w:left="5040" w:hanging="360"/>
      </w:pPr>
    </w:lvl>
    <w:lvl w:ilvl="7" w:tplc="90393585" w:tentative="1">
      <w:start w:val="1"/>
      <w:numFmt w:val="lowerLetter"/>
      <w:lvlText w:val="%8."/>
      <w:lvlJc w:val="left"/>
      <w:pPr>
        <w:ind w:left="5760" w:hanging="360"/>
      </w:pPr>
    </w:lvl>
    <w:lvl w:ilvl="8" w:tplc="90393585" w:tentative="1">
      <w:start w:val="1"/>
      <w:numFmt w:val="lowerRoman"/>
      <w:lvlText w:val="%9."/>
      <w:lvlJc w:val="right"/>
      <w:pPr>
        <w:ind w:left="6480" w:hanging="180"/>
      </w:pPr>
    </w:lvl>
  </w:abstractNum>
  <w:abstractNum w:abstractNumId="83742146">
    <w:multiLevelType w:val="hybridMultilevel"/>
    <w:lvl w:ilvl="0" w:tplc="73189038">
      <w:start w:val="1"/>
      <w:numFmt w:val="decimal"/>
      <w:lvlText w:val="%1."/>
      <w:lvlJc w:val="left"/>
      <w:pPr>
        <w:ind w:left="720" w:hanging="360"/>
      </w:pPr>
    </w:lvl>
    <w:lvl w:ilvl="1" w:tplc="73189038" w:tentative="1">
      <w:start w:val="1"/>
      <w:numFmt w:val="lowerLetter"/>
      <w:lvlText w:val="%2."/>
      <w:lvlJc w:val="left"/>
      <w:pPr>
        <w:ind w:left="1440" w:hanging="360"/>
      </w:pPr>
    </w:lvl>
    <w:lvl w:ilvl="2" w:tplc="73189038" w:tentative="1">
      <w:start w:val="1"/>
      <w:numFmt w:val="lowerRoman"/>
      <w:lvlText w:val="%3."/>
      <w:lvlJc w:val="right"/>
      <w:pPr>
        <w:ind w:left="2160" w:hanging="180"/>
      </w:pPr>
    </w:lvl>
    <w:lvl w:ilvl="3" w:tplc="73189038" w:tentative="1">
      <w:start w:val="1"/>
      <w:numFmt w:val="decimal"/>
      <w:lvlText w:val="%4."/>
      <w:lvlJc w:val="left"/>
      <w:pPr>
        <w:ind w:left="2880" w:hanging="360"/>
      </w:pPr>
    </w:lvl>
    <w:lvl w:ilvl="4" w:tplc="73189038" w:tentative="1">
      <w:start w:val="1"/>
      <w:numFmt w:val="lowerLetter"/>
      <w:lvlText w:val="%5."/>
      <w:lvlJc w:val="left"/>
      <w:pPr>
        <w:ind w:left="3600" w:hanging="360"/>
      </w:pPr>
    </w:lvl>
    <w:lvl w:ilvl="5" w:tplc="73189038" w:tentative="1">
      <w:start w:val="1"/>
      <w:numFmt w:val="lowerRoman"/>
      <w:lvlText w:val="%6."/>
      <w:lvlJc w:val="right"/>
      <w:pPr>
        <w:ind w:left="4320" w:hanging="180"/>
      </w:pPr>
    </w:lvl>
    <w:lvl w:ilvl="6" w:tplc="73189038" w:tentative="1">
      <w:start w:val="1"/>
      <w:numFmt w:val="decimal"/>
      <w:lvlText w:val="%7."/>
      <w:lvlJc w:val="left"/>
      <w:pPr>
        <w:ind w:left="5040" w:hanging="360"/>
      </w:pPr>
    </w:lvl>
    <w:lvl w:ilvl="7" w:tplc="73189038" w:tentative="1">
      <w:start w:val="1"/>
      <w:numFmt w:val="lowerLetter"/>
      <w:lvlText w:val="%8."/>
      <w:lvlJc w:val="left"/>
      <w:pPr>
        <w:ind w:left="5760" w:hanging="360"/>
      </w:pPr>
    </w:lvl>
    <w:lvl w:ilvl="8" w:tplc="73189038" w:tentative="1">
      <w:start w:val="1"/>
      <w:numFmt w:val="lowerRoman"/>
      <w:lvlText w:val="%9."/>
      <w:lvlJc w:val="right"/>
      <w:pPr>
        <w:ind w:left="6480" w:hanging="180"/>
      </w:pPr>
    </w:lvl>
  </w:abstractNum>
  <w:abstractNum w:abstractNumId="83742145">
    <w:multiLevelType w:val="hybridMultilevel"/>
    <w:lvl w:ilvl="0" w:tplc="10244381">
      <w:start w:val="1"/>
      <w:numFmt w:val="decimal"/>
      <w:lvlText w:val="%1."/>
      <w:lvlJc w:val="left"/>
      <w:pPr>
        <w:ind w:left="720" w:hanging="360"/>
      </w:pPr>
    </w:lvl>
    <w:lvl w:ilvl="1" w:tplc="10244381" w:tentative="1">
      <w:start w:val="1"/>
      <w:numFmt w:val="lowerLetter"/>
      <w:lvlText w:val="%2."/>
      <w:lvlJc w:val="left"/>
      <w:pPr>
        <w:ind w:left="1440" w:hanging="360"/>
      </w:pPr>
    </w:lvl>
    <w:lvl w:ilvl="2" w:tplc="10244381" w:tentative="1">
      <w:start w:val="1"/>
      <w:numFmt w:val="lowerRoman"/>
      <w:lvlText w:val="%3."/>
      <w:lvlJc w:val="right"/>
      <w:pPr>
        <w:ind w:left="2160" w:hanging="180"/>
      </w:pPr>
    </w:lvl>
    <w:lvl w:ilvl="3" w:tplc="10244381" w:tentative="1">
      <w:start w:val="1"/>
      <w:numFmt w:val="decimal"/>
      <w:lvlText w:val="%4."/>
      <w:lvlJc w:val="left"/>
      <w:pPr>
        <w:ind w:left="2880" w:hanging="360"/>
      </w:pPr>
    </w:lvl>
    <w:lvl w:ilvl="4" w:tplc="10244381" w:tentative="1">
      <w:start w:val="1"/>
      <w:numFmt w:val="lowerLetter"/>
      <w:lvlText w:val="%5."/>
      <w:lvlJc w:val="left"/>
      <w:pPr>
        <w:ind w:left="3600" w:hanging="360"/>
      </w:pPr>
    </w:lvl>
    <w:lvl w:ilvl="5" w:tplc="10244381" w:tentative="1">
      <w:start w:val="1"/>
      <w:numFmt w:val="lowerRoman"/>
      <w:lvlText w:val="%6."/>
      <w:lvlJc w:val="right"/>
      <w:pPr>
        <w:ind w:left="4320" w:hanging="180"/>
      </w:pPr>
    </w:lvl>
    <w:lvl w:ilvl="6" w:tplc="10244381" w:tentative="1">
      <w:start w:val="1"/>
      <w:numFmt w:val="decimal"/>
      <w:lvlText w:val="%7."/>
      <w:lvlJc w:val="left"/>
      <w:pPr>
        <w:ind w:left="5040" w:hanging="360"/>
      </w:pPr>
    </w:lvl>
    <w:lvl w:ilvl="7" w:tplc="10244381" w:tentative="1">
      <w:start w:val="1"/>
      <w:numFmt w:val="lowerLetter"/>
      <w:lvlText w:val="%8."/>
      <w:lvlJc w:val="left"/>
      <w:pPr>
        <w:ind w:left="5760" w:hanging="360"/>
      </w:pPr>
    </w:lvl>
    <w:lvl w:ilvl="8" w:tplc="10244381" w:tentative="1">
      <w:start w:val="1"/>
      <w:numFmt w:val="lowerRoman"/>
      <w:lvlText w:val="%9."/>
      <w:lvlJc w:val="right"/>
      <w:pPr>
        <w:ind w:left="6480" w:hanging="180"/>
      </w:pPr>
    </w:lvl>
  </w:abstractNum>
  <w:abstractNum w:abstractNumId="83742144">
    <w:multiLevelType w:val="hybridMultilevel"/>
    <w:lvl w:ilvl="0" w:tplc="44429225">
      <w:start w:val="1"/>
      <w:numFmt w:val="decimal"/>
      <w:lvlText w:val="%1."/>
      <w:lvlJc w:val="left"/>
      <w:pPr>
        <w:ind w:left="720" w:hanging="360"/>
      </w:pPr>
    </w:lvl>
    <w:lvl w:ilvl="1" w:tplc="44429225" w:tentative="1">
      <w:start w:val="1"/>
      <w:numFmt w:val="lowerLetter"/>
      <w:lvlText w:val="%2."/>
      <w:lvlJc w:val="left"/>
      <w:pPr>
        <w:ind w:left="1440" w:hanging="360"/>
      </w:pPr>
    </w:lvl>
    <w:lvl w:ilvl="2" w:tplc="44429225" w:tentative="1">
      <w:start w:val="1"/>
      <w:numFmt w:val="lowerRoman"/>
      <w:lvlText w:val="%3."/>
      <w:lvlJc w:val="right"/>
      <w:pPr>
        <w:ind w:left="2160" w:hanging="180"/>
      </w:pPr>
    </w:lvl>
    <w:lvl w:ilvl="3" w:tplc="44429225" w:tentative="1">
      <w:start w:val="1"/>
      <w:numFmt w:val="decimal"/>
      <w:lvlText w:val="%4."/>
      <w:lvlJc w:val="left"/>
      <w:pPr>
        <w:ind w:left="2880" w:hanging="360"/>
      </w:pPr>
    </w:lvl>
    <w:lvl w:ilvl="4" w:tplc="44429225" w:tentative="1">
      <w:start w:val="1"/>
      <w:numFmt w:val="lowerLetter"/>
      <w:lvlText w:val="%5."/>
      <w:lvlJc w:val="left"/>
      <w:pPr>
        <w:ind w:left="3600" w:hanging="360"/>
      </w:pPr>
    </w:lvl>
    <w:lvl w:ilvl="5" w:tplc="44429225" w:tentative="1">
      <w:start w:val="1"/>
      <w:numFmt w:val="lowerRoman"/>
      <w:lvlText w:val="%6."/>
      <w:lvlJc w:val="right"/>
      <w:pPr>
        <w:ind w:left="4320" w:hanging="180"/>
      </w:pPr>
    </w:lvl>
    <w:lvl w:ilvl="6" w:tplc="44429225" w:tentative="1">
      <w:start w:val="1"/>
      <w:numFmt w:val="decimal"/>
      <w:lvlText w:val="%7."/>
      <w:lvlJc w:val="left"/>
      <w:pPr>
        <w:ind w:left="5040" w:hanging="360"/>
      </w:pPr>
    </w:lvl>
    <w:lvl w:ilvl="7" w:tplc="44429225" w:tentative="1">
      <w:start w:val="1"/>
      <w:numFmt w:val="lowerLetter"/>
      <w:lvlText w:val="%8."/>
      <w:lvlJc w:val="left"/>
      <w:pPr>
        <w:ind w:left="5760" w:hanging="360"/>
      </w:pPr>
    </w:lvl>
    <w:lvl w:ilvl="8" w:tplc="44429225" w:tentative="1">
      <w:start w:val="1"/>
      <w:numFmt w:val="lowerRoman"/>
      <w:lvlText w:val="%9."/>
      <w:lvlJc w:val="right"/>
      <w:pPr>
        <w:ind w:left="6480" w:hanging="180"/>
      </w:pPr>
    </w:lvl>
  </w:abstractNum>
  <w:abstractNum w:abstractNumId="83742143">
    <w:multiLevelType w:val="hybridMultilevel"/>
    <w:lvl w:ilvl="0" w:tplc="30657185">
      <w:start w:val="1"/>
      <w:numFmt w:val="decimal"/>
      <w:lvlText w:val="%1."/>
      <w:lvlJc w:val="left"/>
      <w:pPr>
        <w:ind w:left="720" w:hanging="360"/>
      </w:pPr>
    </w:lvl>
    <w:lvl w:ilvl="1" w:tplc="30657185" w:tentative="1">
      <w:start w:val="1"/>
      <w:numFmt w:val="lowerLetter"/>
      <w:lvlText w:val="%2."/>
      <w:lvlJc w:val="left"/>
      <w:pPr>
        <w:ind w:left="1440" w:hanging="360"/>
      </w:pPr>
    </w:lvl>
    <w:lvl w:ilvl="2" w:tplc="30657185" w:tentative="1">
      <w:start w:val="1"/>
      <w:numFmt w:val="lowerRoman"/>
      <w:lvlText w:val="%3."/>
      <w:lvlJc w:val="right"/>
      <w:pPr>
        <w:ind w:left="2160" w:hanging="180"/>
      </w:pPr>
    </w:lvl>
    <w:lvl w:ilvl="3" w:tplc="30657185" w:tentative="1">
      <w:start w:val="1"/>
      <w:numFmt w:val="decimal"/>
      <w:lvlText w:val="%4."/>
      <w:lvlJc w:val="left"/>
      <w:pPr>
        <w:ind w:left="2880" w:hanging="360"/>
      </w:pPr>
    </w:lvl>
    <w:lvl w:ilvl="4" w:tplc="30657185" w:tentative="1">
      <w:start w:val="1"/>
      <w:numFmt w:val="lowerLetter"/>
      <w:lvlText w:val="%5."/>
      <w:lvlJc w:val="left"/>
      <w:pPr>
        <w:ind w:left="3600" w:hanging="360"/>
      </w:pPr>
    </w:lvl>
    <w:lvl w:ilvl="5" w:tplc="30657185" w:tentative="1">
      <w:start w:val="1"/>
      <w:numFmt w:val="lowerRoman"/>
      <w:lvlText w:val="%6."/>
      <w:lvlJc w:val="right"/>
      <w:pPr>
        <w:ind w:left="4320" w:hanging="180"/>
      </w:pPr>
    </w:lvl>
    <w:lvl w:ilvl="6" w:tplc="30657185" w:tentative="1">
      <w:start w:val="1"/>
      <w:numFmt w:val="decimal"/>
      <w:lvlText w:val="%7."/>
      <w:lvlJc w:val="left"/>
      <w:pPr>
        <w:ind w:left="5040" w:hanging="360"/>
      </w:pPr>
    </w:lvl>
    <w:lvl w:ilvl="7" w:tplc="30657185" w:tentative="1">
      <w:start w:val="1"/>
      <w:numFmt w:val="lowerLetter"/>
      <w:lvlText w:val="%8."/>
      <w:lvlJc w:val="left"/>
      <w:pPr>
        <w:ind w:left="5760" w:hanging="360"/>
      </w:pPr>
    </w:lvl>
    <w:lvl w:ilvl="8" w:tplc="30657185" w:tentative="1">
      <w:start w:val="1"/>
      <w:numFmt w:val="lowerRoman"/>
      <w:lvlText w:val="%9."/>
      <w:lvlJc w:val="right"/>
      <w:pPr>
        <w:ind w:left="6480" w:hanging="180"/>
      </w:pPr>
    </w:lvl>
  </w:abstractNum>
  <w:abstractNum w:abstractNumId="83742142">
    <w:multiLevelType w:val="hybridMultilevel"/>
    <w:lvl w:ilvl="0" w:tplc="95295817">
      <w:start w:val="1"/>
      <w:numFmt w:val="decimal"/>
      <w:lvlText w:val="%1."/>
      <w:lvlJc w:val="left"/>
      <w:pPr>
        <w:ind w:left="720" w:hanging="360"/>
      </w:pPr>
    </w:lvl>
    <w:lvl w:ilvl="1" w:tplc="95295817" w:tentative="1">
      <w:start w:val="1"/>
      <w:numFmt w:val="lowerLetter"/>
      <w:lvlText w:val="%2."/>
      <w:lvlJc w:val="left"/>
      <w:pPr>
        <w:ind w:left="1440" w:hanging="360"/>
      </w:pPr>
    </w:lvl>
    <w:lvl w:ilvl="2" w:tplc="95295817" w:tentative="1">
      <w:start w:val="1"/>
      <w:numFmt w:val="lowerRoman"/>
      <w:lvlText w:val="%3."/>
      <w:lvlJc w:val="right"/>
      <w:pPr>
        <w:ind w:left="2160" w:hanging="180"/>
      </w:pPr>
    </w:lvl>
    <w:lvl w:ilvl="3" w:tplc="95295817" w:tentative="1">
      <w:start w:val="1"/>
      <w:numFmt w:val="decimal"/>
      <w:lvlText w:val="%4."/>
      <w:lvlJc w:val="left"/>
      <w:pPr>
        <w:ind w:left="2880" w:hanging="360"/>
      </w:pPr>
    </w:lvl>
    <w:lvl w:ilvl="4" w:tplc="95295817" w:tentative="1">
      <w:start w:val="1"/>
      <w:numFmt w:val="lowerLetter"/>
      <w:lvlText w:val="%5."/>
      <w:lvlJc w:val="left"/>
      <w:pPr>
        <w:ind w:left="3600" w:hanging="360"/>
      </w:pPr>
    </w:lvl>
    <w:lvl w:ilvl="5" w:tplc="95295817" w:tentative="1">
      <w:start w:val="1"/>
      <w:numFmt w:val="lowerRoman"/>
      <w:lvlText w:val="%6."/>
      <w:lvlJc w:val="right"/>
      <w:pPr>
        <w:ind w:left="4320" w:hanging="180"/>
      </w:pPr>
    </w:lvl>
    <w:lvl w:ilvl="6" w:tplc="95295817" w:tentative="1">
      <w:start w:val="1"/>
      <w:numFmt w:val="decimal"/>
      <w:lvlText w:val="%7."/>
      <w:lvlJc w:val="left"/>
      <w:pPr>
        <w:ind w:left="5040" w:hanging="360"/>
      </w:pPr>
    </w:lvl>
    <w:lvl w:ilvl="7" w:tplc="95295817" w:tentative="1">
      <w:start w:val="1"/>
      <w:numFmt w:val="lowerLetter"/>
      <w:lvlText w:val="%8."/>
      <w:lvlJc w:val="left"/>
      <w:pPr>
        <w:ind w:left="5760" w:hanging="360"/>
      </w:pPr>
    </w:lvl>
    <w:lvl w:ilvl="8" w:tplc="95295817" w:tentative="1">
      <w:start w:val="1"/>
      <w:numFmt w:val="lowerRoman"/>
      <w:lvlText w:val="%9."/>
      <w:lvlJc w:val="right"/>
      <w:pPr>
        <w:ind w:left="6480" w:hanging="180"/>
      </w:pPr>
    </w:lvl>
  </w:abstractNum>
  <w:abstractNum w:abstractNumId="83742141">
    <w:multiLevelType w:val="hybridMultilevel"/>
    <w:lvl w:ilvl="0" w:tplc="84600423">
      <w:start w:val="1"/>
      <w:numFmt w:val="decimal"/>
      <w:lvlText w:val="%1."/>
      <w:lvlJc w:val="left"/>
      <w:pPr>
        <w:ind w:left="720" w:hanging="360"/>
      </w:pPr>
    </w:lvl>
    <w:lvl w:ilvl="1" w:tplc="84600423" w:tentative="1">
      <w:start w:val="1"/>
      <w:numFmt w:val="lowerLetter"/>
      <w:lvlText w:val="%2."/>
      <w:lvlJc w:val="left"/>
      <w:pPr>
        <w:ind w:left="1440" w:hanging="360"/>
      </w:pPr>
    </w:lvl>
    <w:lvl w:ilvl="2" w:tplc="84600423" w:tentative="1">
      <w:start w:val="1"/>
      <w:numFmt w:val="lowerRoman"/>
      <w:lvlText w:val="%3."/>
      <w:lvlJc w:val="right"/>
      <w:pPr>
        <w:ind w:left="2160" w:hanging="180"/>
      </w:pPr>
    </w:lvl>
    <w:lvl w:ilvl="3" w:tplc="84600423" w:tentative="1">
      <w:start w:val="1"/>
      <w:numFmt w:val="decimal"/>
      <w:lvlText w:val="%4."/>
      <w:lvlJc w:val="left"/>
      <w:pPr>
        <w:ind w:left="2880" w:hanging="360"/>
      </w:pPr>
    </w:lvl>
    <w:lvl w:ilvl="4" w:tplc="84600423" w:tentative="1">
      <w:start w:val="1"/>
      <w:numFmt w:val="lowerLetter"/>
      <w:lvlText w:val="%5."/>
      <w:lvlJc w:val="left"/>
      <w:pPr>
        <w:ind w:left="3600" w:hanging="360"/>
      </w:pPr>
    </w:lvl>
    <w:lvl w:ilvl="5" w:tplc="84600423" w:tentative="1">
      <w:start w:val="1"/>
      <w:numFmt w:val="lowerRoman"/>
      <w:lvlText w:val="%6."/>
      <w:lvlJc w:val="right"/>
      <w:pPr>
        <w:ind w:left="4320" w:hanging="180"/>
      </w:pPr>
    </w:lvl>
    <w:lvl w:ilvl="6" w:tplc="84600423" w:tentative="1">
      <w:start w:val="1"/>
      <w:numFmt w:val="decimal"/>
      <w:lvlText w:val="%7."/>
      <w:lvlJc w:val="left"/>
      <w:pPr>
        <w:ind w:left="5040" w:hanging="360"/>
      </w:pPr>
    </w:lvl>
    <w:lvl w:ilvl="7" w:tplc="84600423" w:tentative="1">
      <w:start w:val="1"/>
      <w:numFmt w:val="lowerLetter"/>
      <w:lvlText w:val="%8."/>
      <w:lvlJc w:val="left"/>
      <w:pPr>
        <w:ind w:left="5760" w:hanging="360"/>
      </w:pPr>
    </w:lvl>
    <w:lvl w:ilvl="8" w:tplc="84600423" w:tentative="1">
      <w:start w:val="1"/>
      <w:numFmt w:val="lowerRoman"/>
      <w:lvlText w:val="%9."/>
      <w:lvlJc w:val="right"/>
      <w:pPr>
        <w:ind w:left="6480" w:hanging="180"/>
      </w:pPr>
    </w:lvl>
  </w:abstractNum>
  <w:abstractNum w:abstractNumId="83742140">
    <w:multiLevelType w:val="hybridMultilevel"/>
    <w:lvl w:ilvl="0" w:tplc="71000788">
      <w:start w:val="1"/>
      <w:numFmt w:val="decimal"/>
      <w:lvlText w:val="%1."/>
      <w:lvlJc w:val="left"/>
      <w:pPr>
        <w:ind w:left="720" w:hanging="360"/>
      </w:pPr>
    </w:lvl>
    <w:lvl w:ilvl="1" w:tplc="71000788" w:tentative="1">
      <w:start w:val="1"/>
      <w:numFmt w:val="lowerLetter"/>
      <w:lvlText w:val="%2."/>
      <w:lvlJc w:val="left"/>
      <w:pPr>
        <w:ind w:left="1440" w:hanging="360"/>
      </w:pPr>
    </w:lvl>
    <w:lvl w:ilvl="2" w:tplc="71000788" w:tentative="1">
      <w:start w:val="1"/>
      <w:numFmt w:val="lowerRoman"/>
      <w:lvlText w:val="%3."/>
      <w:lvlJc w:val="right"/>
      <w:pPr>
        <w:ind w:left="2160" w:hanging="180"/>
      </w:pPr>
    </w:lvl>
    <w:lvl w:ilvl="3" w:tplc="71000788" w:tentative="1">
      <w:start w:val="1"/>
      <w:numFmt w:val="decimal"/>
      <w:lvlText w:val="%4."/>
      <w:lvlJc w:val="left"/>
      <w:pPr>
        <w:ind w:left="2880" w:hanging="360"/>
      </w:pPr>
    </w:lvl>
    <w:lvl w:ilvl="4" w:tplc="71000788" w:tentative="1">
      <w:start w:val="1"/>
      <w:numFmt w:val="lowerLetter"/>
      <w:lvlText w:val="%5."/>
      <w:lvlJc w:val="left"/>
      <w:pPr>
        <w:ind w:left="3600" w:hanging="360"/>
      </w:pPr>
    </w:lvl>
    <w:lvl w:ilvl="5" w:tplc="71000788" w:tentative="1">
      <w:start w:val="1"/>
      <w:numFmt w:val="lowerRoman"/>
      <w:lvlText w:val="%6."/>
      <w:lvlJc w:val="right"/>
      <w:pPr>
        <w:ind w:left="4320" w:hanging="180"/>
      </w:pPr>
    </w:lvl>
    <w:lvl w:ilvl="6" w:tplc="71000788" w:tentative="1">
      <w:start w:val="1"/>
      <w:numFmt w:val="decimal"/>
      <w:lvlText w:val="%7."/>
      <w:lvlJc w:val="left"/>
      <w:pPr>
        <w:ind w:left="5040" w:hanging="360"/>
      </w:pPr>
    </w:lvl>
    <w:lvl w:ilvl="7" w:tplc="71000788" w:tentative="1">
      <w:start w:val="1"/>
      <w:numFmt w:val="lowerLetter"/>
      <w:lvlText w:val="%8."/>
      <w:lvlJc w:val="left"/>
      <w:pPr>
        <w:ind w:left="5760" w:hanging="360"/>
      </w:pPr>
    </w:lvl>
    <w:lvl w:ilvl="8" w:tplc="71000788" w:tentative="1">
      <w:start w:val="1"/>
      <w:numFmt w:val="lowerRoman"/>
      <w:lvlText w:val="%9."/>
      <w:lvlJc w:val="right"/>
      <w:pPr>
        <w:ind w:left="6480" w:hanging="180"/>
      </w:pPr>
    </w:lvl>
  </w:abstractNum>
  <w:abstractNum w:abstractNumId="83742139">
    <w:multiLevelType w:val="hybridMultilevel"/>
    <w:lvl w:ilvl="0" w:tplc="65771277">
      <w:start w:val="1"/>
      <w:numFmt w:val="decimal"/>
      <w:lvlText w:val="%1."/>
      <w:lvlJc w:val="left"/>
      <w:pPr>
        <w:ind w:left="720" w:hanging="360"/>
      </w:pPr>
    </w:lvl>
    <w:lvl w:ilvl="1" w:tplc="65771277" w:tentative="1">
      <w:start w:val="1"/>
      <w:numFmt w:val="lowerLetter"/>
      <w:lvlText w:val="%2."/>
      <w:lvlJc w:val="left"/>
      <w:pPr>
        <w:ind w:left="1440" w:hanging="360"/>
      </w:pPr>
    </w:lvl>
    <w:lvl w:ilvl="2" w:tplc="65771277" w:tentative="1">
      <w:start w:val="1"/>
      <w:numFmt w:val="lowerRoman"/>
      <w:lvlText w:val="%3."/>
      <w:lvlJc w:val="right"/>
      <w:pPr>
        <w:ind w:left="2160" w:hanging="180"/>
      </w:pPr>
    </w:lvl>
    <w:lvl w:ilvl="3" w:tplc="65771277" w:tentative="1">
      <w:start w:val="1"/>
      <w:numFmt w:val="decimal"/>
      <w:lvlText w:val="%4."/>
      <w:lvlJc w:val="left"/>
      <w:pPr>
        <w:ind w:left="2880" w:hanging="360"/>
      </w:pPr>
    </w:lvl>
    <w:lvl w:ilvl="4" w:tplc="65771277" w:tentative="1">
      <w:start w:val="1"/>
      <w:numFmt w:val="lowerLetter"/>
      <w:lvlText w:val="%5."/>
      <w:lvlJc w:val="left"/>
      <w:pPr>
        <w:ind w:left="3600" w:hanging="360"/>
      </w:pPr>
    </w:lvl>
    <w:lvl w:ilvl="5" w:tplc="65771277" w:tentative="1">
      <w:start w:val="1"/>
      <w:numFmt w:val="lowerRoman"/>
      <w:lvlText w:val="%6."/>
      <w:lvlJc w:val="right"/>
      <w:pPr>
        <w:ind w:left="4320" w:hanging="180"/>
      </w:pPr>
    </w:lvl>
    <w:lvl w:ilvl="6" w:tplc="65771277" w:tentative="1">
      <w:start w:val="1"/>
      <w:numFmt w:val="decimal"/>
      <w:lvlText w:val="%7."/>
      <w:lvlJc w:val="left"/>
      <w:pPr>
        <w:ind w:left="5040" w:hanging="360"/>
      </w:pPr>
    </w:lvl>
    <w:lvl w:ilvl="7" w:tplc="65771277" w:tentative="1">
      <w:start w:val="1"/>
      <w:numFmt w:val="lowerLetter"/>
      <w:lvlText w:val="%8."/>
      <w:lvlJc w:val="left"/>
      <w:pPr>
        <w:ind w:left="5760" w:hanging="360"/>
      </w:pPr>
    </w:lvl>
    <w:lvl w:ilvl="8" w:tplc="65771277" w:tentative="1">
      <w:start w:val="1"/>
      <w:numFmt w:val="lowerRoman"/>
      <w:lvlText w:val="%9."/>
      <w:lvlJc w:val="right"/>
      <w:pPr>
        <w:ind w:left="6480" w:hanging="180"/>
      </w:pPr>
    </w:lvl>
  </w:abstractNum>
  <w:abstractNum w:abstractNumId="83742138">
    <w:multiLevelType w:val="hybridMultilevel"/>
    <w:lvl w:ilvl="0" w:tplc="53488039">
      <w:start w:val="1"/>
      <w:numFmt w:val="decimal"/>
      <w:lvlText w:val="%1."/>
      <w:lvlJc w:val="left"/>
      <w:pPr>
        <w:ind w:left="720" w:hanging="360"/>
      </w:pPr>
    </w:lvl>
    <w:lvl w:ilvl="1" w:tplc="53488039" w:tentative="1">
      <w:start w:val="1"/>
      <w:numFmt w:val="lowerLetter"/>
      <w:lvlText w:val="%2."/>
      <w:lvlJc w:val="left"/>
      <w:pPr>
        <w:ind w:left="1440" w:hanging="360"/>
      </w:pPr>
    </w:lvl>
    <w:lvl w:ilvl="2" w:tplc="53488039" w:tentative="1">
      <w:start w:val="1"/>
      <w:numFmt w:val="lowerRoman"/>
      <w:lvlText w:val="%3."/>
      <w:lvlJc w:val="right"/>
      <w:pPr>
        <w:ind w:left="2160" w:hanging="180"/>
      </w:pPr>
    </w:lvl>
    <w:lvl w:ilvl="3" w:tplc="53488039" w:tentative="1">
      <w:start w:val="1"/>
      <w:numFmt w:val="decimal"/>
      <w:lvlText w:val="%4."/>
      <w:lvlJc w:val="left"/>
      <w:pPr>
        <w:ind w:left="2880" w:hanging="360"/>
      </w:pPr>
    </w:lvl>
    <w:lvl w:ilvl="4" w:tplc="53488039" w:tentative="1">
      <w:start w:val="1"/>
      <w:numFmt w:val="lowerLetter"/>
      <w:lvlText w:val="%5."/>
      <w:lvlJc w:val="left"/>
      <w:pPr>
        <w:ind w:left="3600" w:hanging="360"/>
      </w:pPr>
    </w:lvl>
    <w:lvl w:ilvl="5" w:tplc="53488039" w:tentative="1">
      <w:start w:val="1"/>
      <w:numFmt w:val="lowerRoman"/>
      <w:lvlText w:val="%6."/>
      <w:lvlJc w:val="right"/>
      <w:pPr>
        <w:ind w:left="4320" w:hanging="180"/>
      </w:pPr>
    </w:lvl>
    <w:lvl w:ilvl="6" w:tplc="53488039" w:tentative="1">
      <w:start w:val="1"/>
      <w:numFmt w:val="decimal"/>
      <w:lvlText w:val="%7."/>
      <w:lvlJc w:val="left"/>
      <w:pPr>
        <w:ind w:left="5040" w:hanging="360"/>
      </w:pPr>
    </w:lvl>
    <w:lvl w:ilvl="7" w:tplc="53488039" w:tentative="1">
      <w:start w:val="1"/>
      <w:numFmt w:val="lowerLetter"/>
      <w:lvlText w:val="%8."/>
      <w:lvlJc w:val="left"/>
      <w:pPr>
        <w:ind w:left="5760" w:hanging="360"/>
      </w:pPr>
    </w:lvl>
    <w:lvl w:ilvl="8" w:tplc="53488039" w:tentative="1">
      <w:start w:val="1"/>
      <w:numFmt w:val="lowerRoman"/>
      <w:lvlText w:val="%9."/>
      <w:lvlJc w:val="right"/>
      <w:pPr>
        <w:ind w:left="6480" w:hanging="180"/>
      </w:pPr>
    </w:lvl>
  </w:abstractNum>
  <w:abstractNum w:abstractNumId="83742137">
    <w:multiLevelType w:val="hybridMultilevel"/>
    <w:lvl w:ilvl="0" w:tplc="24884713">
      <w:start w:val="1"/>
      <w:numFmt w:val="decimal"/>
      <w:lvlText w:val="%1."/>
      <w:lvlJc w:val="left"/>
      <w:pPr>
        <w:ind w:left="720" w:hanging="360"/>
      </w:pPr>
    </w:lvl>
    <w:lvl w:ilvl="1" w:tplc="24884713" w:tentative="1">
      <w:start w:val="1"/>
      <w:numFmt w:val="lowerLetter"/>
      <w:lvlText w:val="%2."/>
      <w:lvlJc w:val="left"/>
      <w:pPr>
        <w:ind w:left="1440" w:hanging="360"/>
      </w:pPr>
    </w:lvl>
    <w:lvl w:ilvl="2" w:tplc="24884713" w:tentative="1">
      <w:start w:val="1"/>
      <w:numFmt w:val="lowerRoman"/>
      <w:lvlText w:val="%3."/>
      <w:lvlJc w:val="right"/>
      <w:pPr>
        <w:ind w:left="2160" w:hanging="180"/>
      </w:pPr>
    </w:lvl>
    <w:lvl w:ilvl="3" w:tplc="24884713" w:tentative="1">
      <w:start w:val="1"/>
      <w:numFmt w:val="decimal"/>
      <w:lvlText w:val="%4."/>
      <w:lvlJc w:val="left"/>
      <w:pPr>
        <w:ind w:left="2880" w:hanging="360"/>
      </w:pPr>
    </w:lvl>
    <w:lvl w:ilvl="4" w:tplc="24884713" w:tentative="1">
      <w:start w:val="1"/>
      <w:numFmt w:val="lowerLetter"/>
      <w:lvlText w:val="%5."/>
      <w:lvlJc w:val="left"/>
      <w:pPr>
        <w:ind w:left="3600" w:hanging="360"/>
      </w:pPr>
    </w:lvl>
    <w:lvl w:ilvl="5" w:tplc="24884713" w:tentative="1">
      <w:start w:val="1"/>
      <w:numFmt w:val="lowerRoman"/>
      <w:lvlText w:val="%6."/>
      <w:lvlJc w:val="right"/>
      <w:pPr>
        <w:ind w:left="4320" w:hanging="180"/>
      </w:pPr>
    </w:lvl>
    <w:lvl w:ilvl="6" w:tplc="24884713" w:tentative="1">
      <w:start w:val="1"/>
      <w:numFmt w:val="decimal"/>
      <w:lvlText w:val="%7."/>
      <w:lvlJc w:val="left"/>
      <w:pPr>
        <w:ind w:left="5040" w:hanging="360"/>
      </w:pPr>
    </w:lvl>
    <w:lvl w:ilvl="7" w:tplc="24884713" w:tentative="1">
      <w:start w:val="1"/>
      <w:numFmt w:val="lowerLetter"/>
      <w:lvlText w:val="%8."/>
      <w:lvlJc w:val="left"/>
      <w:pPr>
        <w:ind w:left="5760" w:hanging="360"/>
      </w:pPr>
    </w:lvl>
    <w:lvl w:ilvl="8" w:tplc="24884713" w:tentative="1">
      <w:start w:val="1"/>
      <w:numFmt w:val="lowerRoman"/>
      <w:lvlText w:val="%9."/>
      <w:lvlJc w:val="right"/>
      <w:pPr>
        <w:ind w:left="6480" w:hanging="180"/>
      </w:pPr>
    </w:lvl>
  </w:abstractNum>
  <w:abstractNum w:abstractNumId="83742136">
    <w:multiLevelType w:val="hybridMultilevel"/>
    <w:lvl w:ilvl="0" w:tplc="89520710">
      <w:start w:val="1"/>
      <w:numFmt w:val="decimal"/>
      <w:lvlText w:val="%1."/>
      <w:lvlJc w:val="left"/>
      <w:pPr>
        <w:ind w:left="720" w:hanging="360"/>
      </w:pPr>
    </w:lvl>
    <w:lvl w:ilvl="1" w:tplc="89520710" w:tentative="1">
      <w:start w:val="1"/>
      <w:numFmt w:val="lowerLetter"/>
      <w:lvlText w:val="%2."/>
      <w:lvlJc w:val="left"/>
      <w:pPr>
        <w:ind w:left="1440" w:hanging="360"/>
      </w:pPr>
    </w:lvl>
    <w:lvl w:ilvl="2" w:tplc="89520710" w:tentative="1">
      <w:start w:val="1"/>
      <w:numFmt w:val="lowerRoman"/>
      <w:lvlText w:val="%3."/>
      <w:lvlJc w:val="right"/>
      <w:pPr>
        <w:ind w:left="2160" w:hanging="180"/>
      </w:pPr>
    </w:lvl>
    <w:lvl w:ilvl="3" w:tplc="89520710" w:tentative="1">
      <w:start w:val="1"/>
      <w:numFmt w:val="decimal"/>
      <w:lvlText w:val="%4."/>
      <w:lvlJc w:val="left"/>
      <w:pPr>
        <w:ind w:left="2880" w:hanging="360"/>
      </w:pPr>
    </w:lvl>
    <w:lvl w:ilvl="4" w:tplc="89520710" w:tentative="1">
      <w:start w:val="1"/>
      <w:numFmt w:val="lowerLetter"/>
      <w:lvlText w:val="%5."/>
      <w:lvlJc w:val="left"/>
      <w:pPr>
        <w:ind w:left="3600" w:hanging="360"/>
      </w:pPr>
    </w:lvl>
    <w:lvl w:ilvl="5" w:tplc="89520710" w:tentative="1">
      <w:start w:val="1"/>
      <w:numFmt w:val="lowerRoman"/>
      <w:lvlText w:val="%6."/>
      <w:lvlJc w:val="right"/>
      <w:pPr>
        <w:ind w:left="4320" w:hanging="180"/>
      </w:pPr>
    </w:lvl>
    <w:lvl w:ilvl="6" w:tplc="89520710" w:tentative="1">
      <w:start w:val="1"/>
      <w:numFmt w:val="decimal"/>
      <w:lvlText w:val="%7."/>
      <w:lvlJc w:val="left"/>
      <w:pPr>
        <w:ind w:left="5040" w:hanging="360"/>
      </w:pPr>
    </w:lvl>
    <w:lvl w:ilvl="7" w:tplc="89520710" w:tentative="1">
      <w:start w:val="1"/>
      <w:numFmt w:val="lowerLetter"/>
      <w:lvlText w:val="%8."/>
      <w:lvlJc w:val="left"/>
      <w:pPr>
        <w:ind w:left="5760" w:hanging="360"/>
      </w:pPr>
    </w:lvl>
    <w:lvl w:ilvl="8" w:tplc="89520710" w:tentative="1">
      <w:start w:val="1"/>
      <w:numFmt w:val="lowerRoman"/>
      <w:lvlText w:val="%9."/>
      <w:lvlJc w:val="right"/>
      <w:pPr>
        <w:ind w:left="6480" w:hanging="180"/>
      </w:pPr>
    </w:lvl>
  </w:abstractNum>
  <w:abstractNum w:abstractNumId="83742135">
    <w:multiLevelType w:val="hybridMultilevel"/>
    <w:lvl w:ilvl="0" w:tplc="21547841">
      <w:start w:val="1"/>
      <w:numFmt w:val="decimal"/>
      <w:lvlText w:val="%1."/>
      <w:lvlJc w:val="left"/>
      <w:pPr>
        <w:ind w:left="720" w:hanging="360"/>
      </w:pPr>
    </w:lvl>
    <w:lvl w:ilvl="1" w:tplc="21547841" w:tentative="1">
      <w:start w:val="1"/>
      <w:numFmt w:val="lowerLetter"/>
      <w:lvlText w:val="%2."/>
      <w:lvlJc w:val="left"/>
      <w:pPr>
        <w:ind w:left="1440" w:hanging="360"/>
      </w:pPr>
    </w:lvl>
    <w:lvl w:ilvl="2" w:tplc="21547841" w:tentative="1">
      <w:start w:val="1"/>
      <w:numFmt w:val="lowerRoman"/>
      <w:lvlText w:val="%3."/>
      <w:lvlJc w:val="right"/>
      <w:pPr>
        <w:ind w:left="2160" w:hanging="180"/>
      </w:pPr>
    </w:lvl>
    <w:lvl w:ilvl="3" w:tplc="21547841" w:tentative="1">
      <w:start w:val="1"/>
      <w:numFmt w:val="decimal"/>
      <w:lvlText w:val="%4."/>
      <w:lvlJc w:val="left"/>
      <w:pPr>
        <w:ind w:left="2880" w:hanging="360"/>
      </w:pPr>
    </w:lvl>
    <w:lvl w:ilvl="4" w:tplc="21547841" w:tentative="1">
      <w:start w:val="1"/>
      <w:numFmt w:val="lowerLetter"/>
      <w:lvlText w:val="%5."/>
      <w:lvlJc w:val="left"/>
      <w:pPr>
        <w:ind w:left="3600" w:hanging="360"/>
      </w:pPr>
    </w:lvl>
    <w:lvl w:ilvl="5" w:tplc="21547841" w:tentative="1">
      <w:start w:val="1"/>
      <w:numFmt w:val="lowerRoman"/>
      <w:lvlText w:val="%6."/>
      <w:lvlJc w:val="right"/>
      <w:pPr>
        <w:ind w:left="4320" w:hanging="180"/>
      </w:pPr>
    </w:lvl>
    <w:lvl w:ilvl="6" w:tplc="21547841" w:tentative="1">
      <w:start w:val="1"/>
      <w:numFmt w:val="decimal"/>
      <w:lvlText w:val="%7."/>
      <w:lvlJc w:val="left"/>
      <w:pPr>
        <w:ind w:left="5040" w:hanging="360"/>
      </w:pPr>
    </w:lvl>
    <w:lvl w:ilvl="7" w:tplc="21547841" w:tentative="1">
      <w:start w:val="1"/>
      <w:numFmt w:val="lowerLetter"/>
      <w:lvlText w:val="%8."/>
      <w:lvlJc w:val="left"/>
      <w:pPr>
        <w:ind w:left="5760" w:hanging="360"/>
      </w:pPr>
    </w:lvl>
    <w:lvl w:ilvl="8" w:tplc="21547841" w:tentative="1">
      <w:start w:val="1"/>
      <w:numFmt w:val="lowerRoman"/>
      <w:lvlText w:val="%9."/>
      <w:lvlJc w:val="right"/>
      <w:pPr>
        <w:ind w:left="6480" w:hanging="180"/>
      </w:pPr>
    </w:lvl>
  </w:abstractNum>
  <w:abstractNum w:abstractNumId="83742134">
    <w:multiLevelType w:val="hybridMultilevel"/>
    <w:lvl w:ilvl="0" w:tplc="68067229">
      <w:start w:val="1"/>
      <w:numFmt w:val="decimal"/>
      <w:lvlText w:val="%1."/>
      <w:lvlJc w:val="left"/>
      <w:pPr>
        <w:ind w:left="720" w:hanging="360"/>
      </w:pPr>
    </w:lvl>
    <w:lvl w:ilvl="1" w:tplc="68067229" w:tentative="1">
      <w:start w:val="1"/>
      <w:numFmt w:val="lowerLetter"/>
      <w:lvlText w:val="%2."/>
      <w:lvlJc w:val="left"/>
      <w:pPr>
        <w:ind w:left="1440" w:hanging="360"/>
      </w:pPr>
    </w:lvl>
    <w:lvl w:ilvl="2" w:tplc="68067229" w:tentative="1">
      <w:start w:val="1"/>
      <w:numFmt w:val="lowerRoman"/>
      <w:lvlText w:val="%3."/>
      <w:lvlJc w:val="right"/>
      <w:pPr>
        <w:ind w:left="2160" w:hanging="180"/>
      </w:pPr>
    </w:lvl>
    <w:lvl w:ilvl="3" w:tplc="68067229" w:tentative="1">
      <w:start w:val="1"/>
      <w:numFmt w:val="decimal"/>
      <w:lvlText w:val="%4."/>
      <w:lvlJc w:val="left"/>
      <w:pPr>
        <w:ind w:left="2880" w:hanging="360"/>
      </w:pPr>
    </w:lvl>
    <w:lvl w:ilvl="4" w:tplc="68067229" w:tentative="1">
      <w:start w:val="1"/>
      <w:numFmt w:val="lowerLetter"/>
      <w:lvlText w:val="%5."/>
      <w:lvlJc w:val="left"/>
      <w:pPr>
        <w:ind w:left="3600" w:hanging="360"/>
      </w:pPr>
    </w:lvl>
    <w:lvl w:ilvl="5" w:tplc="68067229" w:tentative="1">
      <w:start w:val="1"/>
      <w:numFmt w:val="lowerRoman"/>
      <w:lvlText w:val="%6."/>
      <w:lvlJc w:val="right"/>
      <w:pPr>
        <w:ind w:left="4320" w:hanging="180"/>
      </w:pPr>
    </w:lvl>
    <w:lvl w:ilvl="6" w:tplc="68067229" w:tentative="1">
      <w:start w:val="1"/>
      <w:numFmt w:val="decimal"/>
      <w:lvlText w:val="%7."/>
      <w:lvlJc w:val="left"/>
      <w:pPr>
        <w:ind w:left="5040" w:hanging="360"/>
      </w:pPr>
    </w:lvl>
    <w:lvl w:ilvl="7" w:tplc="68067229" w:tentative="1">
      <w:start w:val="1"/>
      <w:numFmt w:val="lowerLetter"/>
      <w:lvlText w:val="%8."/>
      <w:lvlJc w:val="left"/>
      <w:pPr>
        <w:ind w:left="5760" w:hanging="360"/>
      </w:pPr>
    </w:lvl>
    <w:lvl w:ilvl="8" w:tplc="68067229" w:tentative="1">
      <w:start w:val="1"/>
      <w:numFmt w:val="lowerRoman"/>
      <w:lvlText w:val="%9."/>
      <w:lvlJc w:val="right"/>
      <w:pPr>
        <w:ind w:left="6480" w:hanging="180"/>
      </w:pPr>
    </w:lvl>
  </w:abstractNum>
  <w:abstractNum w:abstractNumId="83742133">
    <w:multiLevelType w:val="hybridMultilevel"/>
    <w:lvl w:ilvl="0" w:tplc="99916672">
      <w:start w:val="1"/>
      <w:numFmt w:val="decimal"/>
      <w:lvlText w:val="%1."/>
      <w:lvlJc w:val="left"/>
      <w:pPr>
        <w:ind w:left="720" w:hanging="360"/>
      </w:pPr>
    </w:lvl>
    <w:lvl w:ilvl="1" w:tplc="99916672" w:tentative="1">
      <w:start w:val="1"/>
      <w:numFmt w:val="lowerLetter"/>
      <w:lvlText w:val="%2."/>
      <w:lvlJc w:val="left"/>
      <w:pPr>
        <w:ind w:left="1440" w:hanging="360"/>
      </w:pPr>
    </w:lvl>
    <w:lvl w:ilvl="2" w:tplc="99916672" w:tentative="1">
      <w:start w:val="1"/>
      <w:numFmt w:val="lowerRoman"/>
      <w:lvlText w:val="%3."/>
      <w:lvlJc w:val="right"/>
      <w:pPr>
        <w:ind w:left="2160" w:hanging="180"/>
      </w:pPr>
    </w:lvl>
    <w:lvl w:ilvl="3" w:tplc="99916672" w:tentative="1">
      <w:start w:val="1"/>
      <w:numFmt w:val="decimal"/>
      <w:lvlText w:val="%4."/>
      <w:lvlJc w:val="left"/>
      <w:pPr>
        <w:ind w:left="2880" w:hanging="360"/>
      </w:pPr>
    </w:lvl>
    <w:lvl w:ilvl="4" w:tplc="99916672" w:tentative="1">
      <w:start w:val="1"/>
      <w:numFmt w:val="lowerLetter"/>
      <w:lvlText w:val="%5."/>
      <w:lvlJc w:val="left"/>
      <w:pPr>
        <w:ind w:left="3600" w:hanging="360"/>
      </w:pPr>
    </w:lvl>
    <w:lvl w:ilvl="5" w:tplc="99916672" w:tentative="1">
      <w:start w:val="1"/>
      <w:numFmt w:val="lowerRoman"/>
      <w:lvlText w:val="%6."/>
      <w:lvlJc w:val="right"/>
      <w:pPr>
        <w:ind w:left="4320" w:hanging="180"/>
      </w:pPr>
    </w:lvl>
    <w:lvl w:ilvl="6" w:tplc="99916672" w:tentative="1">
      <w:start w:val="1"/>
      <w:numFmt w:val="decimal"/>
      <w:lvlText w:val="%7."/>
      <w:lvlJc w:val="left"/>
      <w:pPr>
        <w:ind w:left="5040" w:hanging="360"/>
      </w:pPr>
    </w:lvl>
    <w:lvl w:ilvl="7" w:tplc="99916672" w:tentative="1">
      <w:start w:val="1"/>
      <w:numFmt w:val="lowerLetter"/>
      <w:lvlText w:val="%8."/>
      <w:lvlJc w:val="left"/>
      <w:pPr>
        <w:ind w:left="5760" w:hanging="360"/>
      </w:pPr>
    </w:lvl>
    <w:lvl w:ilvl="8" w:tplc="99916672" w:tentative="1">
      <w:start w:val="1"/>
      <w:numFmt w:val="lowerRoman"/>
      <w:lvlText w:val="%9."/>
      <w:lvlJc w:val="right"/>
      <w:pPr>
        <w:ind w:left="6480" w:hanging="180"/>
      </w:pPr>
    </w:lvl>
  </w:abstractNum>
  <w:abstractNum w:abstractNumId="83742132">
    <w:multiLevelType w:val="hybridMultilevel"/>
    <w:lvl w:ilvl="0" w:tplc="94744495">
      <w:start w:val="1"/>
      <w:numFmt w:val="decimal"/>
      <w:lvlText w:val="%1."/>
      <w:lvlJc w:val="left"/>
      <w:pPr>
        <w:ind w:left="720" w:hanging="360"/>
      </w:pPr>
    </w:lvl>
    <w:lvl w:ilvl="1" w:tplc="94744495" w:tentative="1">
      <w:start w:val="1"/>
      <w:numFmt w:val="lowerLetter"/>
      <w:lvlText w:val="%2."/>
      <w:lvlJc w:val="left"/>
      <w:pPr>
        <w:ind w:left="1440" w:hanging="360"/>
      </w:pPr>
    </w:lvl>
    <w:lvl w:ilvl="2" w:tplc="94744495" w:tentative="1">
      <w:start w:val="1"/>
      <w:numFmt w:val="lowerRoman"/>
      <w:lvlText w:val="%3."/>
      <w:lvlJc w:val="right"/>
      <w:pPr>
        <w:ind w:left="2160" w:hanging="180"/>
      </w:pPr>
    </w:lvl>
    <w:lvl w:ilvl="3" w:tplc="94744495" w:tentative="1">
      <w:start w:val="1"/>
      <w:numFmt w:val="decimal"/>
      <w:lvlText w:val="%4."/>
      <w:lvlJc w:val="left"/>
      <w:pPr>
        <w:ind w:left="2880" w:hanging="360"/>
      </w:pPr>
    </w:lvl>
    <w:lvl w:ilvl="4" w:tplc="94744495" w:tentative="1">
      <w:start w:val="1"/>
      <w:numFmt w:val="lowerLetter"/>
      <w:lvlText w:val="%5."/>
      <w:lvlJc w:val="left"/>
      <w:pPr>
        <w:ind w:left="3600" w:hanging="360"/>
      </w:pPr>
    </w:lvl>
    <w:lvl w:ilvl="5" w:tplc="94744495" w:tentative="1">
      <w:start w:val="1"/>
      <w:numFmt w:val="lowerRoman"/>
      <w:lvlText w:val="%6."/>
      <w:lvlJc w:val="right"/>
      <w:pPr>
        <w:ind w:left="4320" w:hanging="180"/>
      </w:pPr>
    </w:lvl>
    <w:lvl w:ilvl="6" w:tplc="94744495" w:tentative="1">
      <w:start w:val="1"/>
      <w:numFmt w:val="decimal"/>
      <w:lvlText w:val="%7."/>
      <w:lvlJc w:val="left"/>
      <w:pPr>
        <w:ind w:left="5040" w:hanging="360"/>
      </w:pPr>
    </w:lvl>
    <w:lvl w:ilvl="7" w:tplc="94744495" w:tentative="1">
      <w:start w:val="1"/>
      <w:numFmt w:val="lowerLetter"/>
      <w:lvlText w:val="%8."/>
      <w:lvlJc w:val="left"/>
      <w:pPr>
        <w:ind w:left="5760" w:hanging="360"/>
      </w:pPr>
    </w:lvl>
    <w:lvl w:ilvl="8" w:tplc="94744495" w:tentative="1">
      <w:start w:val="1"/>
      <w:numFmt w:val="lowerRoman"/>
      <w:lvlText w:val="%9."/>
      <w:lvlJc w:val="right"/>
      <w:pPr>
        <w:ind w:left="6480" w:hanging="180"/>
      </w:pPr>
    </w:lvl>
  </w:abstractNum>
  <w:abstractNum w:abstractNumId="83742131">
    <w:multiLevelType w:val="hybridMultilevel"/>
    <w:lvl w:ilvl="0" w:tplc="71560841">
      <w:start w:val="1"/>
      <w:numFmt w:val="decimal"/>
      <w:lvlText w:val="%1."/>
      <w:lvlJc w:val="left"/>
      <w:pPr>
        <w:ind w:left="720" w:hanging="360"/>
      </w:pPr>
    </w:lvl>
    <w:lvl w:ilvl="1" w:tplc="71560841" w:tentative="1">
      <w:start w:val="1"/>
      <w:numFmt w:val="lowerLetter"/>
      <w:lvlText w:val="%2."/>
      <w:lvlJc w:val="left"/>
      <w:pPr>
        <w:ind w:left="1440" w:hanging="360"/>
      </w:pPr>
    </w:lvl>
    <w:lvl w:ilvl="2" w:tplc="71560841" w:tentative="1">
      <w:start w:val="1"/>
      <w:numFmt w:val="lowerRoman"/>
      <w:lvlText w:val="%3."/>
      <w:lvlJc w:val="right"/>
      <w:pPr>
        <w:ind w:left="2160" w:hanging="180"/>
      </w:pPr>
    </w:lvl>
    <w:lvl w:ilvl="3" w:tplc="71560841" w:tentative="1">
      <w:start w:val="1"/>
      <w:numFmt w:val="decimal"/>
      <w:lvlText w:val="%4."/>
      <w:lvlJc w:val="left"/>
      <w:pPr>
        <w:ind w:left="2880" w:hanging="360"/>
      </w:pPr>
    </w:lvl>
    <w:lvl w:ilvl="4" w:tplc="71560841" w:tentative="1">
      <w:start w:val="1"/>
      <w:numFmt w:val="lowerLetter"/>
      <w:lvlText w:val="%5."/>
      <w:lvlJc w:val="left"/>
      <w:pPr>
        <w:ind w:left="3600" w:hanging="360"/>
      </w:pPr>
    </w:lvl>
    <w:lvl w:ilvl="5" w:tplc="71560841" w:tentative="1">
      <w:start w:val="1"/>
      <w:numFmt w:val="lowerRoman"/>
      <w:lvlText w:val="%6."/>
      <w:lvlJc w:val="right"/>
      <w:pPr>
        <w:ind w:left="4320" w:hanging="180"/>
      </w:pPr>
    </w:lvl>
    <w:lvl w:ilvl="6" w:tplc="71560841" w:tentative="1">
      <w:start w:val="1"/>
      <w:numFmt w:val="decimal"/>
      <w:lvlText w:val="%7."/>
      <w:lvlJc w:val="left"/>
      <w:pPr>
        <w:ind w:left="5040" w:hanging="360"/>
      </w:pPr>
    </w:lvl>
    <w:lvl w:ilvl="7" w:tplc="71560841" w:tentative="1">
      <w:start w:val="1"/>
      <w:numFmt w:val="lowerLetter"/>
      <w:lvlText w:val="%8."/>
      <w:lvlJc w:val="left"/>
      <w:pPr>
        <w:ind w:left="5760" w:hanging="360"/>
      </w:pPr>
    </w:lvl>
    <w:lvl w:ilvl="8" w:tplc="71560841" w:tentative="1">
      <w:start w:val="1"/>
      <w:numFmt w:val="lowerRoman"/>
      <w:lvlText w:val="%9."/>
      <w:lvlJc w:val="right"/>
      <w:pPr>
        <w:ind w:left="6480" w:hanging="180"/>
      </w:pPr>
    </w:lvl>
  </w:abstractNum>
  <w:abstractNum w:abstractNumId="83742130">
    <w:multiLevelType w:val="hybridMultilevel"/>
    <w:lvl w:ilvl="0" w:tplc="64681356">
      <w:start w:val="1"/>
      <w:numFmt w:val="decimal"/>
      <w:lvlText w:val="%1."/>
      <w:lvlJc w:val="left"/>
      <w:pPr>
        <w:ind w:left="720" w:hanging="360"/>
      </w:pPr>
    </w:lvl>
    <w:lvl w:ilvl="1" w:tplc="64681356" w:tentative="1">
      <w:start w:val="1"/>
      <w:numFmt w:val="lowerLetter"/>
      <w:lvlText w:val="%2."/>
      <w:lvlJc w:val="left"/>
      <w:pPr>
        <w:ind w:left="1440" w:hanging="360"/>
      </w:pPr>
    </w:lvl>
    <w:lvl w:ilvl="2" w:tplc="64681356" w:tentative="1">
      <w:start w:val="1"/>
      <w:numFmt w:val="lowerRoman"/>
      <w:lvlText w:val="%3."/>
      <w:lvlJc w:val="right"/>
      <w:pPr>
        <w:ind w:left="2160" w:hanging="180"/>
      </w:pPr>
    </w:lvl>
    <w:lvl w:ilvl="3" w:tplc="64681356" w:tentative="1">
      <w:start w:val="1"/>
      <w:numFmt w:val="decimal"/>
      <w:lvlText w:val="%4."/>
      <w:lvlJc w:val="left"/>
      <w:pPr>
        <w:ind w:left="2880" w:hanging="360"/>
      </w:pPr>
    </w:lvl>
    <w:lvl w:ilvl="4" w:tplc="64681356" w:tentative="1">
      <w:start w:val="1"/>
      <w:numFmt w:val="lowerLetter"/>
      <w:lvlText w:val="%5."/>
      <w:lvlJc w:val="left"/>
      <w:pPr>
        <w:ind w:left="3600" w:hanging="360"/>
      </w:pPr>
    </w:lvl>
    <w:lvl w:ilvl="5" w:tplc="64681356" w:tentative="1">
      <w:start w:val="1"/>
      <w:numFmt w:val="lowerRoman"/>
      <w:lvlText w:val="%6."/>
      <w:lvlJc w:val="right"/>
      <w:pPr>
        <w:ind w:left="4320" w:hanging="180"/>
      </w:pPr>
    </w:lvl>
    <w:lvl w:ilvl="6" w:tplc="64681356" w:tentative="1">
      <w:start w:val="1"/>
      <w:numFmt w:val="decimal"/>
      <w:lvlText w:val="%7."/>
      <w:lvlJc w:val="left"/>
      <w:pPr>
        <w:ind w:left="5040" w:hanging="360"/>
      </w:pPr>
    </w:lvl>
    <w:lvl w:ilvl="7" w:tplc="64681356" w:tentative="1">
      <w:start w:val="1"/>
      <w:numFmt w:val="lowerLetter"/>
      <w:lvlText w:val="%8."/>
      <w:lvlJc w:val="left"/>
      <w:pPr>
        <w:ind w:left="5760" w:hanging="360"/>
      </w:pPr>
    </w:lvl>
    <w:lvl w:ilvl="8" w:tplc="64681356" w:tentative="1">
      <w:start w:val="1"/>
      <w:numFmt w:val="lowerRoman"/>
      <w:lvlText w:val="%9."/>
      <w:lvlJc w:val="right"/>
      <w:pPr>
        <w:ind w:left="6480" w:hanging="180"/>
      </w:pPr>
    </w:lvl>
  </w:abstractNum>
  <w:abstractNum w:abstractNumId="83742129">
    <w:multiLevelType w:val="hybridMultilevel"/>
    <w:lvl w:ilvl="0" w:tplc="83216184">
      <w:start w:val="1"/>
      <w:numFmt w:val="decimal"/>
      <w:lvlText w:val="%1."/>
      <w:lvlJc w:val="left"/>
      <w:pPr>
        <w:ind w:left="720" w:hanging="360"/>
      </w:pPr>
    </w:lvl>
    <w:lvl w:ilvl="1" w:tplc="83216184" w:tentative="1">
      <w:start w:val="1"/>
      <w:numFmt w:val="lowerLetter"/>
      <w:lvlText w:val="%2."/>
      <w:lvlJc w:val="left"/>
      <w:pPr>
        <w:ind w:left="1440" w:hanging="360"/>
      </w:pPr>
    </w:lvl>
    <w:lvl w:ilvl="2" w:tplc="83216184" w:tentative="1">
      <w:start w:val="1"/>
      <w:numFmt w:val="lowerRoman"/>
      <w:lvlText w:val="%3."/>
      <w:lvlJc w:val="right"/>
      <w:pPr>
        <w:ind w:left="2160" w:hanging="180"/>
      </w:pPr>
    </w:lvl>
    <w:lvl w:ilvl="3" w:tplc="83216184" w:tentative="1">
      <w:start w:val="1"/>
      <w:numFmt w:val="decimal"/>
      <w:lvlText w:val="%4."/>
      <w:lvlJc w:val="left"/>
      <w:pPr>
        <w:ind w:left="2880" w:hanging="360"/>
      </w:pPr>
    </w:lvl>
    <w:lvl w:ilvl="4" w:tplc="83216184" w:tentative="1">
      <w:start w:val="1"/>
      <w:numFmt w:val="lowerLetter"/>
      <w:lvlText w:val="%5."/>
      <w:lvlJc w:val="left"/>
      <w:pPr>
        <w:ind w:left="3600" w:hanging="360"/>
      </w:pPr>
    </w:lvl>
    <w:lvl w:ilvl="5" w:tplc="83216184" w:tentative="1">
      <w:start w:val="1"/>
      <w:numFmt w:val="lowerRoman"/>
      <w:lvlText w:val="%6."/>
      <w:lvlJc w:val="right"/>
      <w:pPr>
        <w:ind w:left="4320" w:hanging="180"/>
      </w:pPr>
    </w:lvl>
    <w:lvl w:ilvl="6" w:tplc="83216184" w:tentative="1">
      <w:start w:val="1"/>
      <w:numFmt w:val="decimal"/>
      <w:lvlText w:val="%7."/>
      <w:lvlJc w:val="left"/>
      <w:pPr>
        <w:ind w:left="5040" w:hanging="360"/>
      </w:pPr>
    </w:lvl>
    <w:lvl w:ilvl="7" w:tplc="83216184" w:tentative="1">
      <w:start w:val="1"/>
      <w:numFmt w:val="lowerLetter"/>
      <w:lvlText w:val="%8."/>
      <w:lvlJc w:val="left"/>
      <w:pPr>
        <w:ind w:left="5760" w:hanging="360"/>
      </w:pPr>
    </w:lvl>
    <w:lvl w:ilvl="8" w:tplc="83216184" w:tentative="1">
      <w:start w:val="1"/>
      <w:numFmt w:val="lowerRoman"/>
      <w:lvlText w:val="%9."/>
      <w:lvlJc w:val="right"/>
      <w:pPr>
        <w:ind w:left="6480" w:hanging="180"/>
      </w:pPr>
    </w:lvl>
  </w:abstractNum>
  <w:abstractNum w:abstractNumId="83742128">
    <w:multiLevelType w:val="hybridMultilevel"/>
    <w:lvl w:ilvl="0" w:tplc="76548233">
      <w:start w:val="1"/>
      <w:numFmt w:val="decimal"/>
      <w:lvlText w:val="%1."/>
      <w:lvlJc w:val="left"/>
      <w:pPr>
        <w:ind w:left="720" w:hanging="360"/>
      </w:pPr>
    </w:lvl>
    <w:lvl w:ilvl="1" w:tplc="76548233" w:tentative="1">
      <w:start w:val="1"/>
      <w:numFmt w:val="lowerLetter"/>
      <w:lvlText w:val="%2."/>
      <w:lvlJc w:val="left"/>
      <w:pPr>
        <w:ind w:left="1440" w:hanging="360"/>
      </w:pPr>
    </w:lvl>
    <w:lvl w:ilvl="2" w:tplc="76548233" w:tentative="1">
      <w:start w:val="1"/>
      <w:numFmt w:val="lowerRoman"/>
      <w:lvlText w:val="%3."/>
      <w:lvlJc w:val="right"/>
      <w:pPr>
        <w:ind w:left="2160" w:hanging="180"/>
      </w:pPr>
    </w:lvl>
    <w:lvl w:ilvl="3" w:tplc="76548233" w:tentative="1">
      <w:start w:val="1"/>
      <w:numFmt w:val="decimal"/>
      <w:lvlText w:val="%4."/>
      <w:lvlJc w:val="left"/>
      <w:pPr>
        <w:ind w:left="2880" w:hanging="360"/>
      </w:pPr>
    </w:lvl>
    <w:lvl w:ilvl="4" w:tplc="76548233" w:tentative="1">
      <w:start w:val="1"/>
      <w:numFmt w:val="lowerLetter"/>
      <w:lvlText w:val="%5."/>
      <w:lvlJc w:val="left"/>
      <w:pPr>
        <w:ind w:left="3600" w:hanging="360"/>
      </w:pPr>
    </w:lvl>
    <w:lvl w:ilvl="5" w:tplc="76548233" w:tentative="1">
      <w:start w:val="1"/>
      <w:numFmt w:val="lowerRoman"/>
      <w:lvlText w:val="%6."/>
      <w:lvlJc w:val="right"/>
      <w:pPr>
        <w:ind w:left="4320" w:hanging="180"/>
      </w:pPr>
    </w:lvl>
    <w:lvl w:ilvl="6" w:tplc="76548233" w:tentative="1">
      <w:start w:val="1"/>
      <w:numFmt w:val="decimal"/>
      <w:lvlText w:val="%7."/>
      <w:lvlJc w:val="left"/>
      <w:pPr>
        <w:ind w:left="5040" w:hanging="360"/>
      </w:pPr>
    </w:lvl>
    <w:lvl w:ilvl="7" w:tplc="76548233" w:tentative="1">
      <w:start w:val="1"/>
      <w:numFmt w:val="lowerLetter"/>
      <w:lvlText w:val="%8."/>
      <w:lvlJc w:val="left"/>
      <w:pPr>
        <w:ind w:left="5760" w:hanging="360"/>
      </w:pPr>
    </w:lvl>
    <w:lvl w:ilvl="8" w:tplc="76548233" w:tentative="1">
      <w:start w:val="1"/>
      <w:numFmt w:val="lowerRoman"/>
      <w:lvlText w:val="%9."/>
      <w:lvlJc w:val="right"/>
      <w:pPr>
        <w:ind w:left="6480" w:hanging="180"/>
      </w:pPr>
    </w:lvl>
  </w:abstractNum>
  <w:abstractNum w:abstractNumId="83742127">
    <w:multiLevelType w:val="hybridMultilevel"/>
    <w:lvl w:ilvl="0" w:tplc="89119907">
      <w:start w:val="1"/>
      <w:numFmt w:val="decimal"/>
      <w:lvlText w:val="%1."/>
      <w:lvlJc w:val="left"/>
      <w:pPr>
        <w:ind w:left="720" w:hanging="360"/>
      </w:pPr>
    </w:lvl>
    <w:lvl w:ilvl="1" w:tplc="89119907" w:tentative="1">
      <w:start w:val="1"/>
      <w:numFmt w:val="lowerLetter"/>
      <w:lvlText w:val="%2."/>
      <w:lvlJc w:val="left"/>
      <w:pPr>
        <w:ind w:left="1440" w:hanging="360"/>
      </w:pPr>
    </w:lvl>
    <w:lvl w:ilvl="2" w:tplc="89119907" w:tentative="1">
      <w:start w:val="1"/>
      <w:numFmt w:val="lowerRoman"/>
      <w:lvlText w:val="%3."/>
      <w:lvlJc w:val="right"/>
      <w:pPr>
        <w:ind w:left="2160" w:hanging="180"/>
      </w:pPr>
    </w:lvl>
    <w:lvl w:ilvl="3" w:tplc="89119907" w:tentative="1">
      <w:start w:val="1"/>
      <w:numFmt w:val="decimal"/>
      <w:lvlText w:val="%4."/>
      <w:lvlJc w:val="left"/>
      <w:pPr>
        <w:ind w:left="2880" w:hanging="360"/>
      </w:pPr>
    </w:lvl>
    <w:lvl w:ilvl="4" w:tplc="89119907" w:tentative="1">
      <w:start w:val="1"/>
      <w:numFmt w:val="lowerLetter"/>
      <w:lvlText w:val="%5."/>
      <w:lvlJc w:val="left"/>
      <w:pPr>
        <w:ind w:left="3600" w:hanging="360"/>
      </w:pPr>
    </w:lvl>
    <w:lvl w:ilvl="5" w:tplc="89119907" w:tentative="1">
      <w:start w:val="1"/>
      <w:numFmt w:val="lowerRoman"/>
      <w:lvlText w:val="%6."/>
      <w:lvlJc w:val="right"/>
      <w:pPr>
        <w:ind w:left="4320" w:hanging="180"/>
      </w:pPr>
    </w:lvl>
    <w:lvl w:ilvl="6" w:tplc="89119907" w:tentative="1">
      <w:start w:val="1"/>
      <w:numFmt w:val="decimal"/>
      <w:lvlText w:val="%7."/>
      <w:lvlJc w:val="left"/>
      <w:pPr>
        <w:ind w:left="5040" w:hanging="360"/>
      </w:pPr>
    </w:lvl>
    <w:lvl w:ilvl="7" w:tplc="89119907" w:tentative="1">
      <w:start w:val="1"/>
      <w:numFmt w:val="lowerLetter"/>
      <w:lvlText w:val="%8."/>
      <w:lvlJc w:val="left"/>
      <w:pPr>
        <w:ind w:left="5760" w:hanging="360"/>
      </w:pPr>
    </w:lvl>
    <w:lvl w:ilvl="8" w:tplc="89119907" w:tentative="1">
      <w:start w:val="1"/>
      <w:numFmt w:val="lowerRoman"/>
      <w:lvlText w:val="%9."/>
      <w:lvlJc w:val="right"/>
      <w:pPr>
        <w:ind w:left="6480" w:hanging="180"/>
      </w:pPr>
    </w:lvl>
  </w:abstractNum>
  <w:abstractNum w:abstractNumId="83742126">
    <w:multiLevelType w:val="hybridMultilevel"/>
    <w:lvl w:ilvl="0" w:tplc="80049604">
      <w:start w:val="1"/>
      <w:numFmt w:val="decimal"/>
      <w:lvlText w:val="%1."/>
      <w:lvlJc w:val="left"/>
      <w:pPr>
        <w:ind w:left="720" w:hanging="360"/>
      </w:pPr>
    </w:lvl>
    <w:lvl w:ilvl="1" w:tplc="80049604" w:tentative="1">
      <w:start w:val="1"/>
      <w:numFmt w:val="lowerLetter"/>
      <w:lvlText w:val="%2."/>
      <w:lvlJc w:val="left"/>
      <w:pPr>
        <w:ind w:left="1440" w:hanging="360"/>
      </w:pPr>
    </w:lvl>
    <w:lvl w:ilvl="2" w:tplc="80049604" w:tentative="1">
      <w:start w:val="1"/>
      <w:numFmt w:val="lowerRoman"/>
      <w:lvlText w:val="%3."/>
      <w:lvlJc w:val="right"/>
      <w:pPr>
        <w:ind w:left="2160" w:hanging="180"/>
      </w:pPr>
    </w:lvl>
    <w:lvl w:ilvl="3" w:tplc="80049604" w:tentative="1">
      <w:start w:val="1"/>
      <w:numFmt w:val="decimal"/>
      <w:lvlText w:val="%4."/>
      <w:lvlJc w:val="left"/>
      <w:pPr>
        <w:ind w:left="2880" w:hanging="360"/>
      </w:pPr>
    </w:lvl>
    <w:lvl w:ilvl="4" w:tplc="80049604" w:tentative="1">
      <w:start w:val="1"/>
      <w:numFmt w:val="lowerLetter"/>
      <w:lvlText w:val="%5."/>
      <w:lvlJc w:val="left"/>
      <w:pPr>
        <w:ind w:left="3600" w:hanging="360"/>
      </w:pPr>
    </w:lvl>
    <w:lvl w:ilvl="5" w:tplc="80049604" w:tentative="1">
      <w:start w:val="1"/>
      <w:numFmt w:val="lowerRoman"/>
      <w:lvlText w:val="%6."/>
      <w:lvlJc w:val="right"/>
      <w:pPr>
        <w:ind w:left="4320" w:hanging="180"/>
      </w:pPr>
    </w:lvl>
    <w:lvl w:ilvl="6" w:tplc="80049604" w:tentative="1">
      <w:start w:val="1"/>
      <w:numFmt w:val="decimal"/>
      <w:lvlText w:val="%7."/>
      <w:lvlJc w:val="left"/>
      <w:pPr>
        <w:ind w:left="5040" w:hanging="360"/>
      </w:pPr>
    </w:lvl>
    <w:lvl w:ilvl="7" w:tplc="80049604" w:tentative="1">
      <w:start w:val="1"/>
      <w:numFmt w:val="lowerLetter"/>
      <w:lvlText w:val="%8."/>
      <w:lvlJc w:val="left"/>
      <w:pPr>
        <w:ind w:left="5760" w:hanging="360"/>
      </w:pPr>
    </w:lvl>
    <w:lvl w:ilvl="8" w:tplc="80049604" w:tentative="1">
      <w:start w:val="1"/>
      <w:numFmt w:val="lowerRoman"/>
      <w:lvlText w:val="%9."/>
      <w:lvlJc w:val="right"/>
      <w:pPr>
        <w:ind w:left="6480" w:hanging="180"/>
      </w:pPr>
    </w:lvl>
  </w:abstractNum>
  <w:abstractNum w:abstractNumId="83742125">
    <w:multiLevelType w:val="hybridMultilevel"/>
    <w:lvl w:ilvl="0" w:tplc="23868258">
      <w:start w:val="1"/>
      <w:numFmt w:val="decimal"/>
      <w:lvlText w:val="%1."/>
      <w:lvlJc w:val="left"/>
      <w:pPr>
        <w:ind w:left="720" w:hanging="360"/>
      </w:pPr>
    </w:lvl>
    <w:lvl w:ilvl="1" w:tplc="23868258" w:tentative="1">
      <w:start w:val="1"/>
      <w:numFmt w:val="lowerLetter"/>
      <w:lvlText w:val="%2."/>
      <w:lvlJc w:val="left"/>
      <w:pPr>
        <w:ind w:left="1440" w:hanging="360"/>
      </w:pPr>
    </w:lvl>
    <w:lvl w:ilvl="2" w:tplc="23868258" w:tentative="1">
      <w:start w:val="1"/>
      <w:numFmt w:val="lowerRoman"/>
      <w:lvlText w:val="%3."/>
      <w:lvlJc w:val="right"/>
      <w:pPr>
        <w:ind w:left="2160" w:hanging="180"/>
      </w:pPr>
    </w:lvl>
    <w:lvl w:ilvl="3" w:tplc="23868258" w:tentative="1">
      <w:start w:val="1"/>
      <w:numFmt w:val="decimal"/>
      <w:lvlText w:val="%4."/>
      <w:lvlJc w:val="left"/>
      <w:pPr>
        <w:ind w:left="2880" w:hanging="360"/>
      </w:pPr>
    </w:lvl>
    <w:lvl w:ilvl="4" w:tplc="23868258" w:tentative="1">
      <w:start w:val="1"/>
      <w:numFmt w:val="lowerLetter"/>
      <w:lvlText w:val="%5."/>
      <w:lvlJc w:val="left"/>
      <w:pPr>
        <w:ind w:left="3600" w:hanging="360"/>
      </w:pPr>
    </w:lvl>
    <w:lvl w:ilvl="5" w:tplc="23868258" w:tentative="1">
      <w:start w:val="1"/>
      <w:numFmt w:val="lowerRoman"/>
      <w:lvlText w:val="%6."/>
      <w:lvlJc w:val="right"/>
      <w:pPr>
        <w:ind w:left="4320" w:hanging="180"/>
      </w:pPr>
    </w:lvl>
    <w:lvl w:ilvl="6" w:tplc="23868258" w:tentative="1">
      <w:start w:val="1"/>
      <w:numFmt w:val="decimal"/>
      <w:lvlText w:val="%7."/>
      <w:lvlJc w:val="left"/>
      <w:pPr>
        <w:ind w:left="5040" w:hanging="360"/>
      </w:pPr>
    </w:lvl>
    <w:lvl w:ilvl="7" w:tplc="23868258" w:tentative="1">
      <w:start w:val="1"/>
      <w:numFmt w:val="lowerLetter"/>
      <w:lvlText w:val="%8."/>
      <w:lvlJc w:val="left"/>
      <w:pPr>
        <w:ind w:left="5760" w:hanging="360"/>
      </w:pPr>
    </w:lvl>
    <w:lvl w:ilvl="8" w:tplc="23868258" w:tentative="1">
      <w:start w:val="1"/>
      <w:numFmt w:val="lowerRoman"/>
      <w:lvlText w:val="%9."/>
      <w:lvlJc w:val="right"/>
      <w:pPr>
        <w:ind w:left="6480" w:hanging="180"/>
      </w:pPr>
    </w:lvl>
  </w:abstractNum>
  <w:abstractNum w:abstractNumId="83742124">
    <w:multiLevelType w:val="hybridMultilevel"/>
    <w:lvl w:ilvl="0" w:tplc="41049205">
      <w:start w:val="1"/>
      <w:numFmt w:val="decimal"/>
      <w:lvlText w:val="%1."/>
      <w:lvlJc w:val="left"/>
      <w:pPr>
        <w:ind w:left="720" w:hanging="360"/>
      </w:pPr>
    </w:lvl>
    <w:lvl w:ilvl="1" w:tplc="41049205" w:tentative="1">
      <w:start w:val="1"/>
      <w:numFmt w:val="lowerLetter"/>
      <w:lvlText w:val="%2."/>
      <w:lvlJc w:val="left"/>
      <w:pPr>
        <w:ind w:left="1440" w:hanging="360"/>
      </w:pPr>
    </w:lvl>
    <w:lvl w:ilvl="2" w:tplc="41049205" w:tentative="1">
      <w:start w:val="1"/>
      <w:numFmt w:val="lowerRoman"/>
      <w:lvlText w:val="%3."/>
      <w:lvlJc w:val="right"/>
      <w:pPr>
        <w:ind w:left="2160" w:hanging="180"/>
      </w:pPr>
    </w:lvl>
    <w:lvl w:ilvl="3" w:tplc="41049205" w:tentative="1">
      <w:start w:val="1"/>
      <w:numFmt w:val="decimal"/>
      <w:lvlText w:val="%4."/>
      <w:lvlJc w:val="left"/>
      <w:pPr>
        <w:ind w:left="2880" w:hanging="360"/>
      </w:pPr>
    </w:lvl>
    <w:lvl w:ilvl="4" w:tplc="41049205" w:tentative="1">
      <w:start w:val="1"/>
      <w:numFmt w:val="lowerLetter"/>
      <w:lvlText w:val="%5."/>
      <w:lvlJc w:val="left"/>
      <w:pPr>
        <w:ind w:left="3600" w:hanging="360"/>
      </w:pPr>
    </w:lvl>
    <w:lvl w:ilvl="5" w:tplc="41049205" w:tentative="1">
      <w:start w:val="1"/>
      <w:numFmt w:val="lowerRoman"/>
      <w:lvlText w:val="%6."/>
      <w:lvlJc w:val="right"/>
      <w:pPr>
        <w:ind w:left="4320" w:hanging="180"/>
      </w:pPr>
    </w:lvl>
    <w:lvl w:ilvl="6" w:tplc="41049205" w:tentative="1">
      <w:start w:val="1"/>
      <w:numFmt w:val="decimal"/>
      <w:lvlText w:val="%7."/>
      <w:lvlJc w:val="left"/>
      <w:pPr>
        <w:ind w:left="5040" w:hanging="360"/>
      </w:pPr>
    </w:lvl>
    <w:lvl w:ilvl="7" w:tplc="41049205" w:tentative="1">
      <w:start w:val="1"/>
      <w:numFmt w:val="lowerLetter"/>
      <w:lvlText w:val="%8."/>
      <w:lvlJc w:val="left"/>
      <w:pPr>
        <w:ind w:left="5760" w:hanging="360"/>
      </w:pPr>
    </w:lvl>
    <w:lvl w:ilvl="8" w:tplc="41049205" w:tentative="1">
      <w:start w:val="1"/>
      <w:numFmt w:val="lowerRoman"/>
      <w:lvlText w:val="%9."/>
      <w:lvlJc w:val="right"/>
      <w:pPr>
        <w:ind w:left="6480" w:hanging="180"/>
      </w:pPr>
    </w:lvl>
  </w:abstractNum>
  <w:abstractNum w:abstractNumId="83742123">
    <w:multiLevelType w:val="hybridMultilevel"/>
    <w:lvl w:ilvl="0" w:tplc="26458517">
      <w:start w:val="1"/>
      <w:numFmt w:val="decimal"/>
      <w:lvlText w:val="%1."/>
      <w:lvlJc w:val="left"/>
      <w:pPr>
        <w:ind w:left="720" w:hanging="360"/>
      </w:pPr>
    </w:lvl>
    <w:lvl w:ilvl="1" w:tplc="26458517" w:tentative="1">
      <w:start w:val="1"/>
      <w:numFmt w:val="lowerLetter"/>
      <w:lvlText w:val="%2."/>
      <w:lvlJc w:val="left"/>
      <w:pPr>
        <w:ind w:left="1440" w:hanging="360"/>
      </w:pPr>
    </w:lvl>
    <w:lvl w:ilvl="2" w:tplc="26458517" w:tentative="1">
      <w:start w:val="1"/>
      <w:numFmt w:val="lowerRoman"/>
      <w:lvlText w:val="%3."/>
      <w:lvlJc w:val="right"/>
      <w:pPr>
        <w:ind w:left="2160" w:hanging="180"/>
      </w:pPr>
    </w:lvl>
    <w:lvl w:ilvl="3" w:tplc="26458517" w:tentative="1">
      <w:start w:val="1"/>
      <w:numFmt w:val="decimal"/>
      <w:lvlText w:val="%4."/>
      <w:lvlJc w:val="left"/>
      <w:pPr>
        <w:ind w:left="2880" w:hanging="360"/>
      </w:pPr>
    </w:lvl>
    <w:lvl w:ilvl="4" w:tplc="26458517" w:tentative="1">
      <w:start w:val="1"/>
      <w:numFmt w:val="lowerLetter"/>
      <w:lvlText w:val="%5."/>
      <w:lvlJc w:val="left"/>
      <w:pPr>
        <w:ind w:left="3600" w:hanging="360"/>
      </w:pPr>
    </w:lvl>
    <w:lvl w:ilvl="5" w:tplc="26458517" w:tentative="1">
      <w:start w:val="1"/>
      <w:numFmt w:val="lowerRoman"/>
      <w:lvlText w:val="%6."/>
      <w:lvlJc w:val="right"/>
      <w:pPr>
        <w:ind w:left="4320" w:hanging="180"/>
      </w:pPr>
    </w:lvl>
    <w:lvl w:ilvl="6" w:tplc="26458517" w:tentative="1">
      <w:start w:val="1"/>
      <w:numFmt w:val="decimal"/>
      <w:lvlText w:val="%7."/>
      <w:lvlJc w:val="left"/>
      <w:pPr>
        <w:ind w:left="5040" w:hanging="360"/>
      </w:pPr>
    </w:lvl>
    <w:lvl w:ilvl="7" w:tplc="26458517" w:tentative="1">
      <w:start w:val="1"/>
      <w:numFmt w:val="lowerLetter"/>
      <w:lvlText w:val="%8."/>
      <w:lvlJc w:val="left"/>
      <w:pPr>
        <w:ind w:left="5760" w:hanging="360"/>
      </w:pPr>
    </w:lvl>
    <w:lvl w:ilvl="8" w:tplc="26458517" w:tentative="1">
      <w:start w:val="1"/>
      <w:numFmt w:val="lowerRoman"/>
      <w:lvlText w:val="%9."/>
      <w:lvlJc w:val="right"/>
      <w:pPr>
        <w:ind w:left="6480" w:hanging="180"/>
      </w:pPr>
    </w:lvl>
  </w:abstractNum>
  <w:abstractNum w:abstractNumId="83742122">
    <w:multiLevelType w:val="hybridMultilevel"/>
    <w:lvl w:ilvl="0" w:tplc="35625892">
      <w:start w:val="1"/>
      <w:numFmt w:val="decimal"/>
      <w:lvlText w:val="%1."/>
      <w:lvlJc w:val="left"/>
      <w:pPr>
        <w:ind w:left="720" w:hanging="360"/>
      </w:pPr>
    </w:lvl>
    <w:lvl w:ilvl="1" w:tplc="35625892" w:tentative="1">
      <w:start w:val="1"/>
      <w:numFmt w:val="lowerLetter"/>
      <w:lvlText w:val="%2."/>
      <w:lvlJc w:val="left"/>
      <w:pPr>
        <w:ind w:left="1440" w:hanging="360"/>
      </w:pPr>
    </w:lvl>
    <w:lvl w:ilvl="2" w:tplc="35625892" w:tentative="1">
      <w:start w:val="1"/>
      <w:numFmt w:val="lowerRoman"/>
      <w:lvlText w:val="%3."/>
      <w:lvlJc w:val="right"/>
      <w:pPr>
        <w:ind w:left="2160" w:hanging="180"/>
      </w:pPr>
    </w:lvl>
    <w:lvl w:ilvl="3" w:tplc="35625892" w:tentative="1">
      <w:start w:val="1"/>
      <w:numFmt w:val="decimal"/>
      <w:lvlText w:val="%4."/>
      <w:lvlJc w:val="left"/>
      <w:pPr>
        <w:ind w:left="2880" w:hanging="360"/>
      </w:pPr>
    </w:lvl>
    <w:lvl w:ilvl="4" w:tplc="35625892" w:tentative="1">
      <w:start w:val="1"/>
      <w:numFmt w:val="lowerLetter"/>
      <w:lvlText w:val="%5."/>
      <w:lvlJc w:val="left"/>
      <w:pPr>
        <w:ind w:left="3600" w:hanging="360"/>
      </w:pPr>
    </w:lvl>
    <w:lvl w:ilvl="5" w:tplc="35625892" w:tentative="1">
      <w:start w:val="1"/>
      <w:numFmt w:val="lowerRoman"/>
      <w:lvlText w:val="%6."/>
      <w:lvlJc w:val="right"/>
      <w:pPr>
        <w:ind w:left="4320" w:hanging="180"/>
      </w:pPr>
    </w:lvl>
    <w:lvl w:ilvl="6" w:tplc="35625892" w:tentative="1">
      <w:start w:val="1"/>
      <w:numFmt w:val="decimal"/>
      <w:lvlText w:val="%7."/>
      <w:lvlJc w:val="left"/>
      <w:pPr>
        <w:ind w:left="5040" w:hanging="360"/>
      </w:pPr>
    </w:lvl>
    <w:lvl w:ilvl="7" w:tplc="35625892" w:tentative="1">
      <w:start w:val="1"/>
      <w:numFmt w:val="lowerLetter"/>
      <w:lvlText w:val="%8."/>
      <w:lvlJc w:val="left"/>
      <w:pPr>
        <w:ind w:left="5760" w:hanging="360"/>
      </w:pPr>
    </w:lvl>
    <w:lvl w:ilvl="8" w:tplc="35625892" w:tentative="1">
      <w:start w:val="1"/>
      <w:numFmt w:val="lowerRoman"/>
      <w:lvlText w:val="%9."/>
      <w:lvlJc w:val="right"/>
      <w:pPr>
        <w:ind w:left="6480" w:hanging="180"/>
      </w:pPr>
    </w:lvl>
  </w:abstractNum>
  <w:abstractNum w:abstractNumId="83742121">
    <w:multiLevelType w:val="hybridMultilevel"/>
    <w:lvl w:ilvl="0" w:tplc="56761305">
      <w:start w:val="1"/>
      <w:numFmt w:val="decimal"/>
      <w:lvlText w:val="%1."/>
      <w:lvlJc w:val="left"/>
      <w:pPr>
        <w:ind w:left="720" w:hanging="360"/>
      </w:pPr>
    </w:lvl>
    <w:lvl w:ilvl="1" w:tplc="56761305" w:tentative="1">
      <w:start w:val="1"/>
      <w:numFmt w:val="lowerLetter"/>
      <w:lvlText w:val="%2."/>
      <w:lvlJc w:val="left"/>
      <w:pPr>
        <w:ind w:left="1440" w:hanging="360"/>
      </w:pPr>
    </w:lvl>
    <w:lvl w:ilvl="2" w:tplc="56761305" w:tentative="1">
      <w:start w:val="1"/>
      <w:numFmt w:val="lowerRoman"/>
      <w:lvlText w:val="%3."/>
      <w:lvlJc w:val="right"/>
      <w:pPr>
        <w:ind w:left="2160" w:hanging="180"/>
      </w:pPr>
    </w:lvl>
    <w:lvl w:ilvl="3" w:tplc="56761305" w:tentative="1">
      <w:start w:val="1"/>
      <w:numFmt w:val="decimal"/>
      <w:lvlText w:val="%4."/>
      <w:lvlJc w:val="left"/>
      <w:pPr>
        <w:ind w:left="2880" w:hanging="360"/>
      </w:pPr>
    </w:lvl>
    <w:lvl w:ilvl="4" w:tplc="56761305" w:tentative="1">
      <w:start w:val="1"/>
      <w:numFmt w:val="lowerLetter"/>
      <w:lvlText w:val="%5."/>
      <w:lvlJc w:val="left"/>
      <w:pPr>
        <w:ind w:left="3600" w:hanging="360"/>
      </w:pPr>
    </w:lvl>
    <w:lvl w:ilvl="5" w:tplc="56761305" w:tentative="1">
      <w:start w:val="1"/>
      <w:numFmt w:val="lowerRoman"/>
      <w:lvlText w:val="%6."/>
      <w:lvlJc w:val="right"/>
      <w:pPr>
        <w:ind w:left="4320" w:hanging="180"/>
      </w:pPr>
    </w:lvl>
    <w:lvl w:ilvl="6" w:tplc="56761305" w:tentative="1">
      <w:start w:val="1"/>
      <w:numFmt w:val="decimal"/>
      <w:lvlText w:val="%7."/>
      <w:lvlJc w:val="left"/>
      <w:pPr>
        <w:ind w:left="5040" w:hanging="360"/>
      </w:pPr>
    </w:lvl>
    <w:lvl w:ilvl="7" w:tplc="56761305" w:tentative="1">
      <w:start w:val="1"/>
      <w:numFmt w:val="lowerLetter"/>
      <w:lvlText w:val="%8."/>
      <w:lvlJc w:val="left"/>
      <w:pPr>
        <w:ind w:left="5760" w:hanging="360"/>
      </w:pPr>
    </w:lvl>
    <w:lvl w:ilvl="8" w:tplc="56761305" w:tentative="1">
      <w:start w:val="1"/>
      <w:numFmt w:val="lowerRoman"/>
      <w:lvlText w:val="%9."/>
      <w:lvlJc w:val="right"/>
      <w:pPr>
        <w:ind w:left="6480" w:hanging="180"/>
      </w:pPr>
    </w:lvl>
  </w:abstractNum>
  <w:abstractNum w:abstractNumId="83742120">
    <w:multiLevelType w:val="hybridMultilevel"/>
    <w:lvl w:ilvl="0" w:tplc="21933843">
      <w:start w:val="1"/>
      <w:numFmt w:val="decimal"/>
      <w:lvlText w:val="%1."/>
      <w:lvlJc w:val="left"/>
      <w:pPr>
        <w:ind w:left="720" w:hanging="360"/>
      </w:pPr>
    </w:lvl>
    <w:lvl w:ilvl="1" w:tplc="21933843" w:tentative="1">
      <w:start w:val="1"/>
      <w:numFmt w:val="lowerLetter"/>
      <w:lvlText w:val="%2."/>
      <w:lvlJc w:val="left"/>
      <w:pPr>
        <w:ind w:left="1440" w:hanging="360"/>
      </w:pPr>
    </w:lvl>
    <w:lvl w:ilvl="2" w:tplc="21933843" w:tentative="1">
      <w:start w:val="1"/>
      <w:numFmt w:val="lowerRoman"/>
      <w:lvlText w:val="%3."/>
      <w:lvlJc w:val="right"/>
      <w:pPr>
        <w:ind w:left="2160" w:hanging="180"/>
      </w:pPr>
    </w:lvl>
    <w:lvl w:ilvl="3" w:tplc="21933843" w:tentative="1">
      <w:start w:val="1"/>
      <w:numFmt w:val="decimal"/>
      <w:lvlText w:val="%4."/>
      <w:lvlJc w:val="left"/>
      <w:pPr>
        <w:ind w:left="2880" w:hanging="360"/>
      </w:pPr>
    </w:lvl>
    <w:lvl w:ilvl="4" w:tplc="21933843" w:tentative="1">
      <w:start w:val="1"/>
      <w:numFmt w:val="lowerLetter"/>
      <w:lvlText w:val="%5."/>
      <w:lvlJc w:val="left"/>
      <w:pPr>
        <w:ind w:left="3600" w:hanging="360"/>
      </w:pPr>
    </w:lvl>
    <w:lvl w:ilvl="5" w:tplc="21933843" w:tentative="1">
      <w:start w:val="1"/>
      <w:numFmt w:val="lowerRoman"/>
      <w:lvlText w:val="%6."/>
      <w:lvlJc w:val="right"/>
      <w:pPr>
        <w:ind w:left="4320" w:hanging="180"/>
      </w:pPr>
    </w:lvl>
    <w:lvl w:ilvl="6" w:tplc="21933843" w:tentative="1">
      <w:start w:val="1"/>
      <w:numFmt w:val="decimal"/>
      <w:lvlText w:val="%7."/>
      <w:lvlJc w:val="left"/>
      <w:pPr>
        <w:ind w:left="5040" w:hanging="360"/>
      </w:pPr>
    </w:lvl>
    <w:lvl w:ilvl="7" w:tplc="21933843" w:tentative="1">
      <w:start w:val="1"/>
      <w:numFmt w:val="lowerLetter"/>
      <w:lvlText w:val="%8."/>
      <w:lvlJc w:val="left"/>
      <w:pPr>
        <w:ind w:left="5760" w:hanging="360"/>
      </w:pPr>
    </w:lvl>
    <w:lvl w:ilvl="8" w:tplc="21933843" w:tentative="1">
      <w:start w:val="1"/>
      <w:numFmt w:val="lowerRoman"/>
      <w:lvlText w:val="%9."/>
      <w:lvlJc w:val="right"/>
      <w:pPr>
        <w:ind w:left="6480" w:hanging="180"/>
      </w:pPr>
    </w:lvl>
  </w:abstractNum>
  <w:abstractNum w:abstractNumId="83742119">
    <w:multiLevelType w:val="hybridMultilevel"/>
    <w:lvl w:ilvl="0" w:tplc="74005127">
      <w:start w:val="1"/>
      <w:numFmt w:val="decimal"/>
      <w:lvlText w:val="%1."/>
      <w:lvlJc w:val="left"/>
      <w:pPr>
        <w:ind w:left="720" w:hanging="360"/>
      </w:pPr>
    </w:lvl>
    <w:lvl w:ilvl="1" w:tplc="74005127" w:tentative="1">
      <w:start w:val="1"/>
      <w:numFmt w:val="lowerLetter"/>
      <w:lvlText w:val="%2."/>
      <w:lvlJc w:val="left"/>
      <w:pPr>
        <w:ind w:left="1440" w:hanging="360"/>
      </w:pPr>
    </w:lvl>
    <w:lvl w:ilvl="2" w:tplc="74005127" w:tentative="1">
      <w:start w:val="1"/>
      <w:numFmt w:val="lowerRoman"/>
      <w:lvlText w:val="%3."/>
      <w:lvlJc w:val="right"/>
      <w:pPr>
        <w:ind w:left="2160" w:hanging="180"/>
      </w:pPr>
    </w:lvl>
    <w:lvl w:ilvl="3" w:tplc="74005127" w:tentative="1">
      <w:start w:val="1"/>
      <w:numFmt w:val="decimal"/>
      <w:lvlText w:val="%4."/>
      <w:lvlJc w:val="left"/>
      <w:pPr>
        <w:ind w:left="2880" w:hanging="360"/>
      </w:pPr>
    </w:lvl>
    <w:lvl w:ilvl="4" w:tplc="74005127" w:tentative="1">
      <w:start w:val="1"/>
      <w:numFmt w:val="lowerLetter"/>
      <w:lvlText w:val="%5."/>
      <w:lvlJc w:val="left"/>
      <w:pPr>
        <w:ind w:left="3600" w:hanging="360"/>
      </w:pPr>
    </w:lvl>
    <w:lvl w:ilvl="5" w:tplc="74005127" w:tentative="1">
      <w:start w:val="1"/>
      <w:numFmt w:val="lowerRoman"/>
      <w:lvlText w:val="%6."/>
      <w:lvlJc w:val="right"/>
      <w:pPr>
        <w:ind w:left="4320" w:hanging="180"/>
      </w:pPr>
    </w:lvl>
    <w:lvl w:ilvl="6" w:tplc="74005127" w:tentative="1">
      <w:start w:val="1"/>
      <w:numFmt w:val="decimal"/>
      <w:lvlText w:val="%7."/>
      <w:lvlJc w:val="left"/>
      <w:pPr>
        <w:ind w:left="5040" w:hanging="360"/>
      </w:pPr>
    </w:lvl>
    <w:lvl w:ilvl="7" w:tplc="74005127" w:tentative="1">
      <w:start w:val="1"/>
      <w:numFmt w:val="lowerLetter"/>
      <w:lvlText w:val="%8."/>
      <w:lvlJc w:val="left"/>
      <w:pPr>
        <w:ind w:left="5760" w:hanging="360"/>
      </w:pPr>
    </w:lvl>
    <w:lvl w:ilvl="8" w:tplc="74005127" w:tentative="1">
      <w:start w:val="1"/>
      <w:numFmt w:val="lowerRoman"/>
      <w:lvlText w:val="%9."/>
      <w:lvlJc w:val="right"/>
      <w:pPr>
        <w:ind w:left="6480" w:hanging="180"/>
      </w:pPr>
    </w:lvl>
  </w:abstractNum>
  <w:abstractNum w:abstractNumId="83742118">
    <w:multiLevelType w:val="hybridMultilevel"/>
    <w:lvl w:ilvl="0" w:tplc="48534662">
      <w:start w:val="1"/>
      <w:numFmt w:val="decimal"/>
      <w:lvlText w:val="%1."/>
      <w:lvlJc w:val="left"/>
      <w:pPr>
        <w:ind w:left="720" w:hanging="360"/>
      </w:pPr>
    </w:lvl>
    <w:lvl w:ilvl="1" w:tplc="48534662" w:tentative="1">
      <w:start w:val="1"/>
      <w:numFmt w:val="lowerLetter"/>
      <w:lvlText w:val="%2."/>
      <w:lvlJc w:val="left"/>
      <w:pPr>
        <w:ind w:left="1440" w:hanging="360"/>
      </w:pPr>
    </w:lvl>
    <w:lvl w:ilvl="2" w:tplc="48534662" w:tentative="1">
      <w:start w:val="1"/>
      <w:numFmt w:val="lowerRoman"/>
      <w:lvlText w:val="%3."/>
      <w:lvlJc w:val="right"/>
      <w:pPr>
        <w:ind w:left="2160" w:hanging="180"/>
      </w:pPr>
    </w:lvl>
    <w:lvl w:ilvl="3" w:tplc="48534662" w:tentative="1">
      <w:start w:val="1"/>
      <w:numFmt w:val="decimal"/>
      <w:lvlText w:val="%4."/>
      <w:lvlJc w:val="left"/>
      <w:pPr>
        <w:ind w:left="2880" w:hanging="360"/>
      </w:pPr>
    </w:lvl>
    <w:lvl w:ilvl="4" w:tplc="48534662" w:tentative="1">
      <w:start w:val="1"/>
      <w:numFmt w:val="lowerLetter"/>
      <w:lvlText w:val="%5."/>
      <w:lvlJc w:val="left"/>
      <w:pPr>
        <w:ind w:left="3600" w:hanging="360"/>
      </w:pPr>
    </w:lvl>
    <w:lvl w:ilvl="5" w:tplc="48534662" w:tentative="1">
      <w:start w:val="1"/>
      <w:numFmt w:val="lowerRoman"/>
      <w:lvlText w:val="%6."/>
      <w:lvlJc w:val="right"/>
      <w:pPr>
        <w:ind w:left="4320" w:hanging="180"/>
      </w:pPr>
    </w:lvl>
    <w:lvl w:ilvl="6" w:tplc="48534662" w:tentative="1">
      <w:start w:val="1"/>
      <w:numFmt w:val="decimal"/>
      <w:lvlText w:val="%7."/>
      <w:lvlJc w:val="left"/>
      <w:pPr>
        <w:ind w:left="5040" w:hanging="360"/>
      </w:pPr>
    </w:lvl>
    <w:lvl w:ilvl="7" w:tplc="48534662" w:tentative="1">
      <w:start w:val="1"/>
      <w:numFmt w:val="lowerLetter"/>
      <w:lvlText w:val="%8."/>
      <w:lvlJc w:val="left"/>
      <w:pPr>
        <w:ind w:left="5760" w:hanging="360"/>
      </w:pPr>
    </w:lvl>
    <w:lvl w:ilvl="8" w:tplc="48534662" w:tentative="1">
      <w:start w:val="1"/>
      <w:numFmt w:val="lowerRoman"/>
      <w:lvlText w:val="%9."/>
      <w:lvlJc w:val="right"/>
      <w:pPr>
        <w:ind w:left="6480" w:hanging="180"/>
      </w:pPr>
    </w:lvl>
  </w:abstractNum>
  <w:abstractNum w:abstractNumId="83742117">
    <w:multiLevelType w:val="hybridMultilevel"/>
    <w:lvl w:ilvl="0" w:tplc="20060363">
      <w:start w:val="1"/>
      <w:numFmt w:val="decimal"/>
      <w:lvlText w:val="%1."/>
      <w:lvlJc w:val="left"/>
      <w:pPr>
        <w:ind w:left="720" w:hanging="360"/>
      </w:pPr>
    </w:lvl>
    <w:lvl w:ilvl="1" w:tplc="20060363" w:tentative="1">
      <w:start w:val="1"/>
      <w:numFmt w:val="lowerLetter"/>
      <w:lvlText w:val="%2."/>
      <w:lvlJc w:val="left"/>
      <w:pPr>
        <w:ind w:left="1440" w:hanging="360"/>
      </w:pPr>
    </w:lvl>
    <w:lvl w:ilvl="2" w:tplc="20060363" w:tentative="1">
      <w:start w:val="1"/>
      <w:numFmt w:val="lowerRoman"/>
      <w:lvlText w:val="%3."/>
      <w:lvlJc w:val="right"/>
      <w:pPr>
        <w:ind w:left="2160" w:hanging="180"/>
      </w:pPr>
    </w:lvl>
    <w:lvl w:ilvl="3" w:tplc="20060363" w:tentative="1">
      <w:start w:val="1"/>
      <w:numFmt w:val="decimal"/>
      <w:lvlText w:val="%4."/>
      <w:lvlJc w:val="left"/>
      <w:pPr>
        <w:ind w:left="2880" w:hanging="360"/>
      </w:pPr>
    </w:lvl>
    <w:lvl w:ilvl="4" w:tplc="20060363" w:tentative="1">
      <w:start w:val="1"/>
      <w:numFmt w:val="lowerLetter"/>
      <w:lvlText w:val="%5."/>
      <w:lvlJc w:val="left"/>
      <w:pPr>
        <w:ind w:left="3600" w:hanging="360"/>
      </w:pPr>
    </w:lvl>
    <w:lvl w:ilvl="5" w:tplc="20060363" w:tentative="1">
      <w:start w:val="1"/>
      <w:numFmt w:val="lowerRoman"/>
      <w:lvlText w:val="%6."/>
      <w:lvlJc w:val="right"/>
      <w:pPr>
        <w:ind w:left="4320" w:hanging="180"/>
      </w:pPr>
    </w:lvl>
    <w:lvl w:ilvl="6" w:tplc="20060363" w:tentative="1">
      <w:start w:val="1"/>
      <w:numFmt w:val="decimal"/>
      <w:lvlText w:val="%7."/>
      <w:lvlJc w:val="left"/>
      <w:pPr>
        <w:ind w:left="5040" w:hanging="360"/>
      </w:pPr>
    </w:lvl>
    <w:lvl w:ilvl="7" w:tplc="20060363" w:tentative="1">
      <w:start w:val="1"/>
      <w:numFmt w:val="lowerLetter"/>
      <w:lvlText w:val="%8."/>
      <w:lvlJc w:val="left"/>
      <w:pPr>
        <w:ind w:left="5760" w:hanging="360"/>
      </w:pPr>
    </w:lvl>
    <w:lvl w:ilvl="8" w:tplc="20060363" w:tentative="1">
      <w:start w:val="1"/>
      <w:numFmt w:val="lowerRoman"/>
      <w:lvlText w:val="%9."/>
      <w:lvlJc w:val="right"/>
      <w:pPr>
        <w:ind w:left="6480" w:hanging="180"/>
      </w:pPr>
    </w:lvl>
  </w:abstractNum>
  <w:abstractNum w:abstractNumId="83742116">
    <w:multiLevelType w:val="hybridMultilevel"/>
    <w:lvl w:ilvl="0" w:tplc="87295921">
      <w:start w:val="1"/>
      <w:numFmt w:val="decimal"/>
      <w:lvlText w:val="%1."/>
      <w:lvlJc w:val="left"/>
      <w:pPr>
        <w:ind w:left="720" w:hanging="360"/>
      </w:pPr>
    </w:lvl>
    <w:lvl w:ilvl="1" w:tplc="87295921" w:tentative="1">
      <w:start w:val="1"/>
      <w:numFmt w:val="lowerLetter"/>
      <w:lvlText w:val="%2."/>
      <w:lvlJc w:val="left"/>
      <w:pPr>
        <w:ind w:left="1440" w:hanging="360"/>
      </w:pPr>
    </w:lvl>
    <w:lvl w:ilvl="2" w:tplc="87295921" w:tentative="1">
      <w:start w:val="1"/>
      <w:numFmt w:val="lowerRoman"/>
      <w:lvlText w:val="%3."/>
      <w:lvlJc w:val="right"/>
      <w:pPr>
        <w:ind w:left="2160" w:hanging="180"/>
      </w:pPr>
    </w:lvl>
    <w:lvl w:ilvl="3" w:tplc="87295921" w:tentative="1">
      <w:start w:val="1"/>
      <w:numFmt w:val="decimal"/>
      <w:lvlText w:val="%4."/>
      <w:lvlJc w:val="left"/>
      <w:pPr>
        <w:ind w:left="2880" w:hanging="360"/>
      </w:pPr>
    </w:lvl>
    <w:lvl w:ilvl="4" w:tplc="87295921" w:tentative="1">
      <w:start w:val="1"/>
      <w:numFmt w:val="lowerLetter"/>
      <w:lvlText w:val="%5."/>
      <w:lvlJc w:val="left"/>
      <w:pPr>
        <w:ind w:left="3600" w:hanging="360"/>
      </w:pPr>
    </w:lvl>
    <w:lvl w:ilvl="5" w:tplc="87295921" w:tentative="1">
      <w:start w:val="1"/>
      <w:numFmt w:val="lowerRoman"/>
      <w:lvlText w:val="%6."/>
      <w:lvlJc w:val="right"/>
      <w:pPr>
        <w:ind w:left="4320" w:hanging="180"/>
      </w:pPr>
    </w:lvl>
    <w:lvl w:ilvl="6" w:tplc="87295921" w:tentative="1">
      <w:start w:val="1"/>
      <w:numFmt w:val="decimal"/>
      <w:lvlText w:val="%7."/>
      <w:lvlJc w:val="left"/>
      <w:pPr>
        <w:ind w:left="5040" w:hanging="360"/>
      </w:pPr>
    </w:lvl>
    <w:lvl w:ilvl="7" w:tplc="87295921" w:tentative="1">
      <w:start w:val="1"/>
      <w:numFmt w:val="lowerLetter"/>
      <w:lvlText w:val="%8."/>
      <w:lvlJc w:val="left"/>
      <w:pPr>
        <w:ind w:left="5760" w:hanging="360"/>
      </w:pPr>
    </w:lvl>
    <w:lvl w:ilvl="8" w:tplc="87295921" w:tentative="1">
      <w:start w:val="1"/>
      <w:numFmt w:val="lowerRoman"/>
      <w:lvlText w:val="%9."/>
      <w:lvlJc w:val="right"/>
      <w:pPr>
        <w:ind w:left="6480" w:hanging="180"/>
      </w:pPr>
    </w:lvl>
  </w:abstractNum>
  <w:abstractNum w:abstractNumId="83742115">
    <w:multiLevelType w:val="hybridMultilevel"/>
    <w:lvl w:ilvl="0" w:tplc="32993803">
      <w:start w:val="1"/>
      <w:numFmt w:val="decimal"/>
      <w:lvlText w:val="%1."/>
      <w:lvlJc w:val="left"/>
      <w:pPr>
        <w:ind w:left="720" w:hanging="360"/>
      </w:pPr>
    </w:lvl>
    <w:lvl w:ilvl="1" w:tplc="32993803" w:tentative="1">
      <w:start w:val="1"/>
      <w:numFmt w:val="lowerLetter"/>
      <w:lvlText w:val="%2."/>
      <w:lvlJc w:val="left"/>
      <w:pPr>
        <w:ind w:left="1440" w:hanging="360"/>
      </w:pPr>
    </w:lvl>
    <w:lvl w:ilvl="2" w:tplc="32993803" w:tentative="1">
      <w:start w:val="1"/>
      <w:numFmt w:val="lowerRoman"/>
      <w:lvlText w:val="%3."/>
      <w:lvlJc w:val="right"/>
      <w:pPr>
        <w:ind w:left="2160" w:hanging="180"/>
      </w:pPr>
    </w:lvl>
    <w:lvl w:ilvl="3" w:tplc="32993803" w:tentative="1">
      <w:start w:val="1"/>
      <w:numFmt w:val="decimal"/>
      <w:lvlText w:val="%4."/>
      <w:lvlJc w:val="left"/>
      <w:pPr>
        <w:ind w:left="2880" w:hanging="360"/>
      </w:pPr>
    </w:lvl>
    <w:lvl w:ilvl="4" w:tplc="32993803" w:tentative="1">
      <w:start w:val="1"/>
      <w:numFmt w:val="lowerLetter"/>
      <w:lvlText w:val="%5."/>
      <w:lvlJc w:val="left"/>
      <w:pPr>
        <w:ind w:left="3600" w:hanging="360"/>
      </w:pPr>
    </w:lvl>
    <w:lvl w:ilvl="5" w:tplc="32993803" w:tentative="1">
      <w:start w:val="1"/>
      <w:numFmt w:val="lowerRoman"/>
      <w:lvlText w:val="%6."/>
      <w:lvlJc w:val="right"/>
      <w:pPr>
        <w:ind w:left="4320" w:hanging="180"/>
      </w:pPr>
    </w:lvl>
    <w:lvl w:ilvl="6" w:tplc="32993803" w:tentative="1">
      <w:start w:val="1"/>
      <w:numFmt w:val="decimal"/>
      <w:lvlText w:val="%7."/>
      <w:lvlJc w:val="left"/>
      <w:pPr>
        <w:ind w:left="5040" w:hanging="360"/>
      </w:pPr>
    </w:lvl>
    <w:lvl w:ilvl="7" w:tplc="32993803" w:tentative="1">
      <w:start w:val="1"/>
      <w:numFmt w:val="lowerLetter"/>
      <w:lvlText w:val="%8."/>
      <w:lvlJc w:val="left"/>
      <w:pPr>
        <w:ind w:left="5760" w:hanging="360"/>
      </w:pPr>
    </w:lvl>
    <w:lvl w:ilvl="8" w:tplc="32993803" w:tentative="1">
      <w:start w:val="1"/>
      <w:numFmt w:val="lowerRoman"/>
      <w:lvlText w:val="%9."/>
      <w:lvlJc w:val="right"/>
      <w:pPr>
        <w:ind w:left="6480" w:hanging="180"/>
      </w:pPr>
    </w:lvl>
  </w:abstractNum>
  <w:abstractNum w:abstractNumId="83742114">
    <w:multiLevelType w:val="hybridMultilevel"/>
    <w:lvl w:ilvl="0" w:tplc="41431485">
      <w:start w:val="1"/>
      <w:numFmt w:val="decimal"/>
      <w:lvlText w:val="%1."/>
      <w:lvlJc w:val="left"/>
      <w:pPr>
        <w:ind w:left="720" w:hanging="360"/>
      </w:pPr>
    </w:lvl>
    <w:lvl w:ilvl="1" w:tplc="41431485" w:tentative="1">
      <w:start w:val="1"/>
      <w:numFmt w:val="lowerLetter"/>
      <w:lvlText w:val="%2."/>
      <w:lvlJc w:val="left"/>
      <w:pPr>
        <w:ind w:left="1440" w:hanging="360"/>
      </w:pPr>
    </w:lvl>
    <w:lvl w:ilvl="2" w:tplc="41431485" w:tentative="1">
      <w:start w:val="1"/>
      <w:numFmt w:val="lowerRoman"/>
      <w:lvlText w:val="%3."/>
      <w:lvlJc w:val="right"/>
      <w:pPr>
        <w:ind w:left="2160" w:hanging="180"/>
      </w:pPr>
    </w:lvl>
    <w:lvl w:ilvl="3" w:tplc="41431485" w:tentative="1">
      <w:start w:val="1"/>
      <w:numFmt w:val="decimal"/>
      <w:lvlText w:val="%4."/>
      <w:lvlJc w:val="left"/>
      <w:pPr>
        <w:ind w:left="2880" w:hanging="360"/>
      </w:pPr>
    </w:lvl>
    <w:lvl w:ilvl="4" w:tplc="41431485" w:tentative="1">
      <w:start w:val="1"/>
      <w:numFmt w:val="lowerLetter"/>
      <w:lvlText w:val="%5."/>
      <w:lvlJc w:val="left"/>
      <w:pPr>
        <w:ind w:left="3600" w:hanging="360"/>
      </w:pPr>
    </w:lvl>
    <w:lvl w:ilvl="5" w:tplc="41431485" w:tentative="1">
      <w:start w:val="1"/>
      <w:numFmt w:val="lowerRoman"/>
      <w:lvlText w:val="%6."/>
      <w:lvlJc w:val="right"/>
      <w:pPr>
        <w:ind w:left="4320" w:hanging="180"/>
      </w:pPr>
    </w:lvl>
    <w:lvl w:ilvl="6" w:tplc="41431485" w:tentative="1">
      <w:start w:val="1"/>
      <w:numFmt w:val="decimal"/>
      <w:lvlText w:val="%7."/>
      <w:lvlJc w:val="left"/>
      <w:pPr>
        <w:ind w:left="5040" w:hanging="360"/>
      </w:pPr>
    </w:lvl>
    <w:lvl w:ilvl="7" w:tplc="41431485" w:tentative="1">
      <w:start w:val="1"/>
      <w:numFmt w:val="lowerLetter"/>
      <w:lvlText w:val="%8."/>
      <w:lvlJc w:val="left"/>
      <w:pPr>
        <w:ind w:left="5760" w:hanging="360"/>
      </w:pPr>
    </w:lvl>
    <w:lvl w:ilvl="8" w:tplc="41431485" w:tentative="1">
      <w:start w:val="1"/>
      <w:numFmt w:val="lowerRoman"/>
      <w:lvlText w:val="%9."/>
      <w:lvlJc w:val="right"/>
      <w:pPr>
        <w:ind w:left="6480" w:hanging="180"/>
      </w:pPr>
    </w:lvl>
  </w:abstractNum>
  <w:abstractNum w:abstractNumId="83742113">
    <w:multiLevelType w:val="hybridMultilevel"/>
    <w:lvl w:ilvl="0" w:tplc="37903446">
      <w:start w:val="1"/>
      <w:numFmt w:val="decimal"/>
      <w:lvlText w:val="%1."/>
      <w:lvlJc w:val="left"/>
      <w:pPr>
        <w:ind w:left="720" w:hanging="360"/>
      </w:pPr>
    </w:lvl>
    <w:lvl w:ilvl="1" w:tplc="37903446" w:tentative="1">
      <w:start w:val="1"/>
      <w:numFmt w:val="lowerLetter"/>
      <w:lvlText w:val="%2."/>
      <w:lvlJc w:val="left"/>
      <w:pPr>
        <w:ind w:left="1440" w:hanging="360"/>
      </w:pPr>
    </w:lvl>
    <w:lvl w:ilvl="2" w:tplc="37903446" w:tentative="1">
      <w:start w:val="1"/>
      <w:numFmt w:val="lowerRoman"/>
      <w:lvlText w:val="%3."/>
      <w:lvlJc w:val="right"/>
      <w:pPr>
        <w:ind w:left="2160" w:hanging="180"/>
      </w:pPr>
    </w:lvl>
    <w:lvl w:ilvl="3" w:tplc="37903446" w:tentative="1">
      <w:start w:val="1"/>
      <w:numFmt w:val="decimal"/>
      <w:lvlText w:val="%4."/>
      <w:lvlJc w:val="left"/>
      <w:pPr>
        <w:ind w:left="2880" w:hanging="360"/>
      </w:pPr>
    </w:lvl>
    <w:lvl w:ilvl="4" w:tplc="37903446" w:tentative="1">
      <w:start w:val="1"/>
      <w:numFmt w:val="lowerLetter"/>
      <w:lvlText w:val="%5."/>
      <w:lvlJc w:val="left"/>
      <w:pPr>
        <w:ind w:left="3600" w:hanging="360"/>
      </w:pPr>
    </w:lvl>
    <w:lvl w:ilvl="5" w:tplc="37903446" w:tentative="1">
      <w:start w:val="1"/>
      <w:numFmt w:val="lowerRoman"/>
      <w:lvlText w:val="%6."/>
      <w:lvlJc w:val="right"/>
      <w:pPr>
        <w:ind w:left="4320" w:hanging="180"/>
      </w:pPr>
    </w:lvl>
    <w:lvl w:ilvl="6" w:tplc="37903446" w:tentative="1">
      <w:start w:val="1"/>
      <w:numFmt w:val="decimal"/>
      <w:lvlText w:val="%7."/>
      <w:lvlJc w:val="left"/>
      <w:pPr>
        <w:ind w:left="5040" w:hanging="360"/>
      </w:pPr>
    </w:lvl>
    <w:lvl w:ilvl="7" w:tplc="37903446" w:tentative="1">
      <w:start w:val="1"/>
      <w:numFmt w:val="lowerLetter"/>
      <w:lvlText w:val="%8."/>
      <w:lvlJc w:val="left"/>
      <w:pPr>
        <w:ind w:left="5760" w:hanging="360"/>
      </w:pPr>
    </w:lvl>
    <w:lvl w:ilvl="8" w:tplc="37903446" w:tentative="1">
      <w:start w:val="1"/>
      <w:numFmt w:val="lowerRoman"/>
      <w:lvlText w:val="%9."/>
      <w:lvlJc w:val="right"/>
      <w:pPr>
        <w:ind w:left="6480" w:hanging="180"/>
      </w:pPr>
    </w:lvl>
  </w:abstractNum>
  <w:abstractNum w:abstractNumId="83742112">
    <w:multiLevelType w:val="hybridMultilevel"/>
    <w:lvl w:ilvl="0" w:tplc="48665749">
      <w:start w:val="1"/>
      <w:numFmt w:val="decimal"/>
      <w:lvlText w:val="%1."/>
      <w:lvlJc w:val="left"/>
      <w:pPr>
        <w:ind w:left="720" w:hanging="360"/>
      </w:pPr>
    </w:lvl>
    <w:lvl w:ilvl="1" w:tplc="48665749" w:tentative="1">
      <w:start w:val="1"/>
      <w:numFmt w:val="lowerLetter"/>
      <w:lvlText w:val="%2."/>
      <w:lvlJc w:val="left"/>
      <w:pPr>
        <w:ind w:left="1440" w:hanging="360"/>
      </w:pPr>
    </w:lvl>
    <w:lvl w:ilvl="2" w:tplc="48665749" w:tentative="1">
      <w:start w:val="1"/>
      <w:numFmt w:val="lowerRoman"/>
      <w:lvlText w:val="%3."/>
      <w:lvlJc w:val="right"/>
      <w:pPr>
        <w:ind w:left="2160" w:hanging="180"/>
      </w:pPr>
    </w:lvl>
    <w:lvl w:ilvl="3" w:tplc="48665749" w:tentative="1">
      <w:start w:val="1"/>
      <w:numFmt w:val="decimal"/>
      <w:lvlText w:val="%4."/>
      <w:lvlJc w:val="left"/>
      <w:pPr>
        <w:ind w:left="2880" w:hanging="360"/>
      </w:pPr>
    </w:lvl>
    <w:lvl w:ilvl="4" w:tplc="48665749" w:tentative="1">
      <w:start w:val="1"/>
      <w:numFmt w:val="lowerLetter"/>
      <w:lvlText w:val="%5."/>
      <w:lvlJc w:val="left"/>
      <w:pPr>
        <w:ind w:left="3600" w:hanging="360"/>
      </w:pPr>
    </w:lvl>
    <w:lvl w:ilvl="5" w:tplc="48665749" w:tentative="1">
      <w:start w:val="1"/>
      <w:numFmt w:val="lowerRoman"/>
      <w:lvlText w:val="%6."/>
      <w:lvlJc w:val="right"/>
      <w:pPr>
        <w:ind w:left="4320" w:hanging="180"/>
      </w:pPr>
    </w:lvl>
    <w:lvl w:ilvl="6" w:tplc="48665749" w:tentative="1">
      <w:start w:val="1"/>
      <w:numFmt w:val="decimal"/>
      <w:lvlText w:val="%7."/>
      <w:lvlJc w:val="left"/>
      <w:pPr>
        <w:ind w:left="5040" w:hanging="360"/>
      </w:pPr>
    </w:lvl>
    <w:lvl w:ilvl="7" w:tplc="48665749" w:tentative="1">
      <w:start w:val="1"/>
      <w:numFmt w:val="lowerLetter"/>
      <w:lvlText w:val="%8."/>
      <w:lvlJc w:val="left"/>
      <w:pPr>
        <w:ind w:left="5760" w:hanging="360"/>
      </w:pPr>
    </w:lvl>
    <w:lvl w:ilvl="8" w:tplc="48665749" w:tentative="1">
      <w:start w:val="1"/>
      <w:numFmt w:val="lowerRoman"/>
      <w:lvlText w:val="%9."/>
      <w:lvlJc w:val="right"/>
      <w:pPr>
        <w:ind w:left="6480" w:hanging="180"/>
      </w:pPr>
    </w:lvl>
  </w:abstractNum>
  <w:abstractNum w:abstractNumId="83742111">
    <w:multiLevelType w:val="hybridMultilevel"/>
    <w:lvl w:ilvl="0" w:tplc="86849672">
      <w:start w:val="1"/>
      <w:numFmt w:val="decimal"/>
      <w:lvlText w:val="%1."/>
      <w:lvlJc w:val="left"/>
      <w:pPr>
        <w:ind w:left="720" w:hanging="360"/>
      </w:pPr>
    </w:lvl>
    <w:lvl w:ilvl="1" w:tplc="86849672" w:tentative="1">
      <w:start w:val="1"/>
      <w:numFmt w:val="lowerLetter"/>
      <w:lvlText w:val="%2."/>
      <w:lvlJc w:val="left"/>
      <w:pPr>
        <w:ind w:left="1440" w:hanging="360"/>
      </w:pPr>
    </w:lvl>
    <w:lvl w:ilvl="2" w:tplc="86849672" w:tentative="1">
      <w:start w:val="1"/>
      <w:numFmt w:val="lowerRoman"/>
      <w:lvlText w:val="%3."/>
      <w:lvlJc w:val="right"/>
      <w:pPr>
        <w:ind w:left="2160" w:hanging="180"/>
      </w:pPr>
    </w:lvl>
    <w:lvl w:ilvl="3" w:tplc="86849672" w:tentative="1">
      <w:start w:val="1"/>
      <w:numFmt w:val="decimal"/>
      <w:lvlText w:val="%4."/>
      <w:lvlJc w:val="left"/>
      <w:pPr>
        <w:ind w:left="2880" w:hanging="360"/>
      </w:pPr>
    </w:lvl>
    <w:lvl w:ilvl="4" w:tplc="86849672" w:tentative="1">
      <w:start w:val="1"/>
      <w:numFmt w:val="lowerLetter"/>
      <w:lvlText w:val="%5."/>
      <w:lvlJc w:val="left"/>
      <w:pPr>
        <w:ind w:left="3600" w:hanging="360"/>
      </w:pPr>
    </w:lvl>
    <w:lvl w:ilvl="5" w:tplc="86849672" w:tentative="1">
      <w:start w:val="1"/>
      <w:numFmt w:val="lowerRoman"/>
      <w:lvlText w:val="%6."/>
      <w:lvlJc w:val="right"/>
      <w:pPr>
        <w:ind w:left="4320" w:hanging="180"/>
      </w:pPr>
    </w:lvl>
    <w:lvl w:ilvl="6" w:tplc="86849672" w:tentative="1">
      <w:start w:val="1"/>
      <w:numFmt w:val="decimal"/>
      <w:lvlText w:val="%7."/>
      <w:lvlJc w:val="left"/>
      <w:pPr>
        <w:ind w:left="5040" w:hanging="360"/>
      </w:pPr>
    </w:lvl>
    <w:lvl w:ilvl="7" w:tplc="86849672" w:tentative="1">
      <w:start w:val="1"/>
      <w:numFmt w:val="lowerLetter"/>
      <w:lvlText w:val="%8."/>
      <w:lvlJc w:val="left"/>
      <w:pPr>
        <w:ind w:left="5760" w:hanging="360"/>
      </w:pPr>
    </w:lvl>
    <w:lvl w:ilvl="8" w:tplc="86849672" w:tentative="1">
      <w:start w:val="1"/>
      <w:numFmt w:val="lowerRoman"/>
      <w:lvlText w:val="%9."/>
      <w:lvlJc w:val="right"/>
      <w:pPr>
        <w:ind w:left="6480" w:hanging="180"/>
      </w:pPr>
    </w:lvl>
  </w:abstractNum>
  <w:abstractNum w:abstractNumId="83742110">
    <w:multiLevelType w:val="hybridMultilevel"/>
    <w:lvl w:ilvl="0" w:tplc="77587827">
      <w:start w:val="1"/>
      <w:numFmt w:val="decimal"/>
      <w:lvlText w:val="%1."/>
      <w:lvlJc w:val="left"/>
      <w:pPr>
        <w:ind w:left="720" w:hanging="360"/>
      </w:pPr>
    </w:lvl>
    <w:lvl w:ilvl="1" w:tplc="77587827" w:tentative="1">
      <w:start w:val="1"/>
      <w:numFmt w:val="lowerLetter"/>
      <w:lvlText w:val="%2."/>
      <w:lvlJc w:val="left"/>
      <w:pPr>
        <w:ind w:left="1440" w:hanging="360"/>
      </w:pPr>
    </w:lvl>
    <w:lvl w:ilvl="2" w:tplc="77587827" w:tentative="1">
      <w:start w:val="1"/>
      <w:numFmt w:val="lowerRoman"/>
      <w:lvlText w:val="%3."/>
      <w:lvlJc w:val="right"/>
      <w:pPr>
        <w:ind w:left="2160" w:hanging="180"/>
      </w:pPr>
    </w:lvl>
    <w:lvl w:ilvl="3" w:tplc="77587827" w:tentative="1">
      <w:start w:val="1"/>
      <w:numFmt w:val="decimal"/>
      <w:lvlText w:val="%4."/>
      <w:lvlJc w:val="left"/>
      <w:pPr>
        <w:ind w:left="2880" w:hanging="360"/>
      </w:pPr>
    </w:lvl>
    <w:lvl w:ilvl="4" w:tplc="77587827" w:tentative="1">
      <w:start w:val="1"/>
      <w:numFmt w:val="lowerLetter"/>
      <w:lvlText w:val="%5."/>
      <w:lvlJc w:val="left"/>
      <w:pPr>
        <w:ind w:left="3600" w:hanging="360"/>
      </w:pPr>
    </w:lvl>
    <w:lvl w:ilvl="5" w:tplc="77587827" w:tentative="1">
      <w:start w:val="1"/>
      <w:numFmt w:val="lowerRoman"/>
      <w:lvlText w:val="%6."/>
      <w:lvlJc w:val="right"/>
      <w:pPr>
        <w:ind w:left="4320" w:hanging="180"/>
      </w:pPr>
    </w:lvl>
    <w:lvl w:ilvl="6" w:tplc="77587827" w:tentative="1">
      <w:start w:val="1"/>
      <w:numFmt w:val="decimal"/>
      <w:lvlText w:val="%7."/>
      <w:lvlJc w:val="left"/>
      <w:pPr>
        <w:ind w:left="5040" w:hanging="360"/>
      </w:pPr>
    </w:lvl>
    <w:lvl w:ilvl="7" w:tplc="77587827" w:tentative="1">
      <w:start w:val="1"/>
      <w:numFmt w:val="lowerLetter"/>
      <w:lvlText w:val="%8."/>
      <w:lvlJc w:val="left"/>
      <w:pPr>
        <w:ind w:left="5760" w:hanging="360"/>
      </w:pPr>
    </w:lvl>
    <w:lvl w:ilvl="8" w:tplc="77587827" w:tentative="1">
      <w:start w:val="1"/>
      <w:numFmt w:val="lowerRoman"/>
      <w:lvlText w:val="%9."/>
      <w:lvlJc w:val="right"/>
      <w:pPr>
        <w:ind w:left="6480" w:hanging="180"/>
      </w:pPr>
    </w:lvl>
  </w:abstractNum>
  <w:abstractNum w:abstractNumId="83742109">
    <w:multiLevelType w:val="hybridMultilevel"/>
    <w:lvl w:ilvl="0" w:tplc="78792791">
      <w:start w:val="1"/>
      <w:numFmt w:val="decimal"/>
      <w:lvlText w:val="%1."/>
      <w:lvlJc w:val="left"/>
      <w:pPr>
        <w:ind w:left="720" w:hanging="360"/>
      </w:pPr>
    </w:lvl>
    <w:lvl w:ilvl="1" w:tplc="78792791" w:tentative="1">
      <w:start w:val="1"/>
      <w:numFmt w:val="lowerLetter"/>
      <w:lvlText w:val="%2."/>
      <w:lvlJc w:val="left"/>
      <w:pPr>
        <w:ind w:left="1440" w:hanging="360"/>
      </w:pPr>
    </w:lvl>
    <w:lvl w:ilvl="2" w:tplc="78792791" w:tentative="1">
      <w:start w:val="1"/>
      <w:numFmt w:val="lowerRoman"/>
      <w:lvlText w:val="%3."/>
      <w:lvlJc w:val="right"/>
      <w:pPr>
        <w:ind w:left="2160" w:hanging="180"/>
      </w:pPr>
    </w:lvl>
    <w:lvl w:ilvl="3" w:tplc="78792791" w:tentative="1">
      <w:start w:val="1"/>
      <w:numFmt w:val="decimal"/>
      <w:lvlText w:val="%4."/>
      <w:lvlJc w:val="left"/>
      <w:pPr>
        <w:ind w:left="2880" w:hanging="360"/>
      </w:pPr>
    </w:lvl>
    <w:lvl w:ilvl="4" w:tplc="78792791" w:tentative="1">
      <w:start w:val="1"/>
      <w:numFmt w:val="lowerLetter"/>
      <w:lvlText w:val="%5."/>
      <w:lvlJc w:val="left"/>
      <w:pPr>
        <w:ind w:left="3600" w:hanging="360"/>
      </w:pPr>
    </w:lvl>
    <w:lvl w:ilvl="5" w:tplc="78792791" w:tentative="1">
      <w:start w:val="1"/>
      <w:numFmt w:val="lowerRoman"/>
      <w:lvlText w:val="%6."/>
      <w:lvlJc w:val="right"/>
      <w:pPr>
        <w:ind w:left="4320" w:hanging="180"/>
      </w:pPr>
    </w:lvl>
    <w:lvl w:ilvl="6" w:tplc="78792791" w:tentative="1">
      <w:start w:val="1"/>
      <w:numFmt w:val="decimal"/>
      <w:lvlText w:val="%7."/>
      <w:lvlJc w:val="left"/>
      <w:pPr>
        <w:ind w:left="5040" w:hanging="360"/>
      </w:pPr>
    </w:lvl>
    <w:lvl w:ilvl="7" w:tplc="78792791" w:tentative="1">
      <w:start w:val="1"/>
      <w:numFmt w:val="lowerLetter"/>
      <w:lvlText w:val="%8."/>
      <w:lvlJc w:val="left"/>
      <w:pPr>
        <w:ind w:left="5760" w:hanging="360"/>
      </w:pPr>
    </w:lvl>
    <w:lvl w:ilvl="8" w:tplc="78792791" w:tentative="1">
      <w:start w:val="1"/>
      <w:numFmt w:val="lowerRoman"/>
      <w:lvlText w:val="%9."/>
      <w:lvlJc w:val="right"/>
      <w:pPr>
        <w:ind w:left="6480" w:hanging="180"/>
      </w:pPr>
    </w:lvl>
  </w:abstractNum>
  <w:abstractNum w:abstractNumId="83742108">
    <w:multiLevelType w:val="hybridMultilevel"/>
    <w:lvl w:ilvl="0" w:tplc="57053768">
      <w:start w:val="1"/>
      <w:numFmt w:val="decimal"/>
      <w:lvlText w:val="%1."/>
      <w:lvlJc w:val="left"/>
      <w:pPr>
        <w:ind w:left="720" w:hanging="360"/>
      </w:pPr>
    </w:lvl>
    <w:lvl w:ilvl="1" w:tplc="57053768" w:tentative="1">
      <w:start w:val="1"/>
      <w:numFmt w:val="lowerLetter"/>
      <w:lvlText w:val="%2."/>
      <w:lvlJc w:val="left"/>
      <w:pPr>
        <w:ind w:left="1440" w:hanging="360"/>
      </w:pPr>
    </w:lvl>
    <w:lvl w:ilvl="2" w:tplc="57053768" w:tentative="1">
      <w:start w:val="1"/>
      <w:numFmt w:val="lowerRoman"/>
      <w:lvlText w:val="%3."/>
      <w:lvlJc w:val="right"/>
      <w:pPr>
        <w:ind w:left="2160" w:hanging="180"/>
      </w:pPr>
    </w:lvl>
    <w:lvl w:ilvl="3" w:tplc="57053768" w:tentative="1">
      <w:start w:val="1"/>
      <w:numFmt w:val="decimal"/>
      <w:lvlText w:val="%4."/>
      <w:lvlJc w:val="left"/>
      <w:pPr>
        <w:ind w:left="2880" w:hanging="360"/>
      </w:pPr>
    </w:lvl>
    <w:lvl w:ilvl="4" w:tplc="57053768" w:tentative="1">
      <w:start w:val="1"/>
      <w:numFmt w:val="lowerLetter"/>
      <w:lvlText w:val="%5."/>
      <w:lvlJc w:val="left"/>
      <w:pPr>
        <w:ind w:left="3600" w:hanging="360"/>
      </w:pPr>
    </w:lvl>
    <w:lvl w:ilvl="5" w:tplc="57053768" w:tentative="1">
      <w:start w:val="1"/>
      <w:numFmt w:val="lowerRoman"/>
      <w:lvlText w:val="%6."/>
      <w:lvlJc w:val="right"/>
      <w:pPr>
        <w:ind w:left="4320" w:hanging="180"/>
      </w:pPr>
    </w:lvl>
    <w:lvl w:ilvl="6" w:tplc="57053768" w:tentative="1">
      <w:start w:val="1"/>
      <w:numFmt w:val="decimal"/>
      <w:lvlText w:val="%7."/>
      <w:lvlJc w:val="left"/>
      <w:pPr>
        <w:ind w:left="5040" w:hanging="360"/>
      </w:pPr>
    </w:lvl>
    <w:lvl w:ilvl="7" w:tplc="57053768" w:tentative="1">
      <w:start w:val="1"/>
      <w:numFmt w:val="lowerLetter"/>
      <w:lvlText w:val="%8."/>
      <w:lvlJc w:val="left"/>
      <w:pPr>
        <w:ind w:left="5760" w:hanging="360"/>
      </w:pPr>
    </w:lvl>
    <w:lvl w:ilvl="8" w:tplc="57053768" w:tentative="1">
      <w:start w:val="1"/>
      <w:numFmt w:val="lowerRoman"/>
      <w:lvlText w:val="%9."/>
      <w:lvlJc w:val="right"/>
      <w:pPr>
        <w:ind w:left="6480" w:hanging="180"/>
      </w:pPr>
    </w:lvl>
  </w:abstractNum>
  <w:abstractNum w:abstractNumId="83742107">
    <w:multiLevelType w:val="hybridMultilevel"/>
    <w:lvl w:ilvl="0" w:tplc="27626177">
      <w:start w:val="1"/>
      <w:numFmt w:val="decimal"/>
      <w:lvlText w:val="%1."/>
      <w:lvlJc w:val="left"/>
      <w:pPr>
        <w:ind w:left="720" w:hanging="360"/>
      </w:pPr>
    </w:lvl>
    <w:lvl w:ilvl="1" w:tplc="27626177" w:tentative="1">
      <w:start w:val="1"/>
      <w:numFmt w:val="lowerLetter"/>
      <w:lvlText w:val="%2."/>
      <w:lvlJc w:val="left"/>
      <w:pPr>
        <w:ind w:left="1440" w:hanging="360"/>
      </w:pPr>
    </w:lvl>
    <w:lvl w:ilvl="2" w:tplc="27626177" w:tentative="1">
      <w:start w:val="1"/>
      <w:numFmt w:val="lowerRoman"/>
      <w:lvlText w:val="%3."/>
      <w:lvlJc w:val="right"/>
      <w:pPr>
        <w:ind w:left="2160" w:hanging="180"/>
      </w:pPr>
    </w:lvl>
    <w:lvl w:ilvl="3" w:tplc="27626177" w:tentative="1">
      <w:start w:val="1"/>
      <w:numFmt w:val="decimal"/>
      <w:lvlText w:val="%4."/>
      <w:lvlJc w:val="left"/>
      <w:pPr>
        <w:ind w:left="2880" w:hanging="360"/>
      </w:pPr>
    </w:lvl>
    <w:lvl w:ilvl="4" w:tplc="27626177" w:tentative="1">
      <w:start w:val="1"/>
      <w:numFmt w:val="lowerLetter"/>
      <w:lvlText w:val="%5."/>
      <w:lvlJc w:val="left"/>
      <w:pPr>
        <w:ind w:left="3600" w:hanging="360"/>
      </w:pPr>
    </w:lvl>
    <w:lvl w:ilvl="5" w:tplc="27626177" w:tentative="1">
      <w:start w:val="1"/>
      <w:numFmt w:val="lowerRoman"/>
      <w:lvlText w:val="%6."/>
      <w:lvlJc w:val="right"/>
      <w:pPr>
        <w:ind w:left="4320" w:hanging="180"/>
      </w:pPr>
    </w:lvl>
    <w:lvl w:ilvl="6" w:tplc="27626177" w:tentative="1">
      <w:start w:val="1"/>
      <w:numFmt w:val="decimal"/>
      <w:lvlText w:val="%7."/>
      <w:lvlJc w:val="left"/>
      <w:pPr>
        <w:ind w:left="5040" w:hanging="360"/>
      </w:pPr>
    </w:lvl>
    <w:lvl w:ilvl="7" w:tplc="27626177" w:tentative="1">
      <w:start w:val="1"/>
      <w:numFmt w:val="lowerLetter"/>
      <w:lvlText w:val="%8."/>
      <w:lvlJc w:val="left"/>
      <w:pPr>
        <w:ind w:left="5760" w:hanging="360"/>
      </w:pPr>
    </w:lvl>
    <w:lvl w:ilvl="8" w:tplc="27626177" w:tentative="1">
      <w:start w:val="1"/>
      <w:numFmt w:val="lowerRoman"/>
      <w:lvlText w:val="%9."/>
      <w:lvlJc w:val="right"/>
      <w:pPr>
        <w:ind w:left="6480" w:hanging="180"/>
      </w:pPr>
    </w:lvl>
  </w:abstractNum>
  <w:abstractNum w:abstractNumId="83742106">
    <w:multiLevelType w:val="hybridMultilevel"/>
    <w:lvl w:ilvl="0" w:tplc="66812334">
      <w:start w:val="1"/>
      <w:numFmt w:val="decimal"/>
      <w:lvlText w:val="%1."/>
      <w:lvlJc w:val="left"/>
      <w:pPr>
        <w:ind w:left="720" w:hanging="360"/>
      </w:pPr>
    </w:lvl>
    <w:lvl w:ilvl="1" w:tplc="66812334" w:tentative="1">
      <w:start w:val="1"/>
      <w:numFmt w:val="lowerLetter"/>
      <w:lvlText w:val="%2."/>
      <w:lvlJc w:val="left"/>
      <w:pPr>
        <w:ind w:left="1440" w:hanging="360"/>
      </w:pPr>
    </w:lvl>
    <w:lvl w:ilvl="2" w:tplc="66812334" w:tentative="1">
      <w:start w:val="1"/>
      <w:numFmt w:val="lowerRoman"/>
      <w:lvlText w:val="%3."/>
      <w:lvlJc w:val="right"/>
      <w:pPr>
        <w:ind w:left="2160" w:hanging="180"/>
      </w:pPr>
    </w:lvl>
    <w:lvl w:ilvl="3" w:tplc="66812334" w:tentative="1">
      <w:start w:val="1"/>
      <w:numFmt w:val="decimal"/>
      <w:lvlText w:val="%4."/>
      <w:lvlJc w:val="left"/>
      <w:pPr>
        <w:ind w:left="2880" w:hanging="360"/>
      </w:pPr>
    </w:lvl>
    <w:lvl w:ilvl="4" w:tplc="66812334" w:tentative="1">
      <w:start w:val="1"/>
      <w:numFmt w:val="lowerLetter"/>
      <w:lvlText w:val="%5."/>
      <w:lvlJc w:val="left"/>
      <w:pPr>
        <w:ind w:left="3600" w:hanging="360"/>
      </w:pPr>
    </w:lvl>
    <w:lvl w:ilvl="5" w:tplc="66812334" w:tentative="1">
      <w:start w:val="1"/>
      <w:numFmt w:val="lowerRoman"/>
      <w:lvlText w:val="%6."/>
      <w:lvlJc w:val="right"/>
      <w:pPr>
        <w:ind w:left="4320" w:hanging="180"/>
      </w:pPr>
    </w:lvl>
    <w:lvl w:ilvl="6" w:tplc="66812334" w:tentative="1">
      <w:start w:val="1"/>
      <w:numFmt w:val="decimal"/>
      <w:lvlText w:val="%7."/>
      <w:lvlJc w:val="left"/>
      <w:pPr>
        <w:ind w:left="5040" w:hanging="360"/>
      </w:pPr>
    </w:lvl>
    <w:lvl w:ilvl="7" w:tplc="66812334" w:tentative="1">
      <w:start w:val="1"/>
      <w:numFmt w:val="lowerLetter"/>
      <w:lvlText w:val="%8."/>
      <w:lvlJc w:val="left"/>
      <w:pPr>
        <w:ind w:left="5760" w:hanging="360"/>
      </w:pPr>
    </w:lvl>
    <w:lvl w:ilvl="8" w:tplc="66812334" w:tentative="1">
      <w:start w:val="1"/>
      <w:numFmt w:val="lowerRoman"/>
      <w:lvlText w:val="%9."/>
      <w:lvlJc w:val="right"/>
      <w:pPr>
        <w:ind w:left="6480" w:hanging="180"/>
      </w:pPr>
    </w:lvl>
  </w:abstractNum>
  <w:abstractNum w:abstractNumId="83742105">
    <w:multiLevelType w:val="hybridMultilevel"/>
    <w:lvl w:ilvl="0" w:tplc="16644797">
      <w:start w:val="1"/>
      <w:numFmt w:val="decimal"/>
      <w:lvlText w:val="%1."/>
      <w:lvlJc w:val="left"/>
      <w:pPr>
        <w:ind w:left="720" w:hanging="360"/>
      </w:pPr>
    </w:lvl>
    <w:lvl w:ilvl="1" w:tplc="16644797" w:tentative="1">
      <w:start w:val="1"/>
      <w:numFmt w:val="lowerLetter"/>
      <w:lvlText w:val="%2."/>
      <w:lvlJc w:val="left"/>
      <w:pPr>
        <w:ind w:left="1440" w:hanging="360"/>
      </w:pPr>
    </w:lvl>
    <w:lvl w:ilvl="2" w:tplc="16644797" w:tentative="1">
      <w:start w:val="1"/>
      <w:numFmt w:val="lowerRoman"/>
      <w:lvlText w:val="%3."/>
      <w:lvlJc w:val="right"/>
      <w:pPr>
        <w:ind w:left="2160" w:hanging="180"/>
      </w:pPr>
    </w:lvl>
    <w:lvl w:ilvl="3" w:tplc="16644797" w:tentative="1">
      <w:start w:val="1"/>
      <w:numFmt w:val="decimal"/>
      <w:lvlText w:val="%4."/>
      <w:lvlJc w:val="left"/>
      <w:pPr>
        <w:ind w:left="2880" w:hanging="360"/>
      </w:pPr>
    </w:lvl>
    <w:lvl w:ilvl="4" w:tplc="16644797" w:tentative="1">
      <w:start w:val="1"/>
      <w:numFmt w:val="lowerLetter"/>
      <w:lvlText w:val="%5."/>
      <w:lvlJc w:val="left"/>
      <w:pPr>
        <w:ind w:left="3600" w:hanging="360"/>
      </w:pPr>
    </w:lvl>
    <w:lvl w:ilvl="5" w:tplc="16644797" w:tentative="1">
      <w:start w:val="1"/>
      <w:numFmt w:val="lowerRoman"/>
      <w:lvlText w:val="%6."/>
      <w:lvlJc w:val="right"/>
      <w:pPr>
        <w:ind w:left="4320" w:hanging="180"/>
      </w:pPr>
    </w:lvl>
    <w:lvl w:ilvl="6" w:tplc="16644797" w:tentative="1">
      <w:start w:val="1"/>
      <w:numFmt w:val="decimal"/>
      <w:lvlText w:val="%7."/>
      <w:lvlJc w:val="left"/>
      <w:pPr>
        <w:ind w:left="5040" w:hanging="360"/>
      </w:pPr>
    </w:lvl>
    <w:lvl w:ilvl="7" w:tplc="16644797" w:tentative="1">
      <w:start w:val="1"/>
      <w:numFmt w:val="lowerLetter"/>
      <w:lvlText w:val="%8."/>
      <w:lvlJc w:val="left"/>
      <w:pPr>
        <w:ind w:left="5760" w:hanging="360"/>
      </w:pPr>
    </w:lvl>
    <w:lvl w:ilvl="8" w:tplc="16644797" w:tentative="1">
      <w:start w:val="1"/>
      <w:numFmt w:val="lowerRoman"/>
      <w:lvlText w:val="%9."/>
      <w:lvlJc w:val="right"/>
      <w:pPr>
        <w:ind w:left="6480" w:hanging="180"/>
      </w:pPr>
    </w:lvl>
  </w:abstractNum>
  <w:abstractNum w:abstractNumId="83742104">
    <w:multiLevelType w:val="hybridMultilevel"/>
    <w:lvl w:ilvl="0" w:tplc="84139599">
      <w:start w:val="1"/>
      <w:numFmt w:val="decimal"/>
      <w:lvlText w:val="%1."/>
      <w:lvlJc w:val="left"/>
      <w:pPr>
        <w:ind w:left="720" w:hanging="360"/>
      </w:pPr>
    </w:lvl>
    <w:lvl w:ilvl="1" w:tplc="84139599" w:tentative="1">
      <w:start w:val="1"/>
      <w:numFmt w:val="lowerLetter"/>
      <w:lvlText w:val="%2."/>
      <w:lvlJc w:val="left"/>
      <w:pPr>
        <w:ind w:left="1440" w:hanging="360"/>
      </w:pPr>
    </w:lvl>
    <w:lvl w:ilvl="2" w:tplc="84139599" w:tentative="1">
      <w:start w:val="1"/>
      <w:numFmt w:val="lowerRoman"/>
      <w:lvlText w:val="%3."/>
      <w:lvlJc w:val="right"/>
      <w:pPr>
        <w:ind w:left="2160" w:hanging="180"/>
      </w:pPr>
    </w:lvl>
    <w:lvl w:ilvl="3" w:tplc="84139599" w:tentative="1">
      <w:start w:val="1"/>
      <w:numFmt w:val="decimal"/>
      <w:lvlText w:val="%4."/>
      <w:lvlJc w:val="left"/>
      <w:pPr>
        <w:ind w:left="2880" w:hanging="360"/>
      </w:pPr>
    </w:lvl>
    <w:lvl w:ilvl="4" w:tplc="84139599" w:tentative="1">
      <w:start w:val="1"/>
      <w:numFmt w:val="lowerLetter"/>
      <w:lvlText w:val="%5."/>
      <w:lvlJc w:val="left"/>
      <w:pPr>
        <w:ind w:left="3600" w:hanging="360"/>
      </w:pPr>
    </w:lvl>
    <w:lvl w:ilvl="5" w:tplc="84139599" w:tentative="1">
      <w:start w:val="1"/>
      <w:numFmt w:val="lowerRoman"/>
      <w:lvlText w:val="%6."/>
      <w:lvlJc w:val="right"/>
      <w:pPr>
        <w:ind w:left="4320" w:hanging="180"/>
      </w:pPr>
    </w:lvl>
    <w:lvl w:ilvl="6" w:tplc="84139599" w:tentative="1">
      <w:start w:val="1"/>
      <w:numFmt w:val="decimal"/>
      <w:lvlText w:val="%7."/>
      <w:lvlJc w:val="left"/>
      <w:pPr>
        <w:ind w:left="5040" w:hanging="360"/>
      </w:pPr>
    </w:lvl>
    <w:lvl w:ilvl="7" w:tplc="84139599" w:tentative="1">
      <w:start w:val="1"/>
      <w:numFmt w:val="lowerLetter"/>
      <w:lvlText w:val="%8."/>
      <w:lvlJc w:val="left"/>
      <w:pPr>
        <w:ind w:left="5760" w:hanging="360"/>
      </w:pPr>
    </w:lvl>
    <w:lvl w:ilvl="8" w:tplc="84139599" w:tentative="1">
      <w:start w:val="1"/>
      <w:numFmt w:val="lowerRoman"/>
      <w:lvlText w:val="%9."/>
      <w:lvlJc w:val="right"/>
      <w:pPr>
        <w:ind w:left="6480" w:hanging="180"/>
      </w:pPr>
    </w:lvl>
  </w:abstractNum>
  <w:abstractNum w:abstractNumId="83742103">
    <w:multiLevelType w:val="hybridMultilevel"/>
    <w:lvl w:ilvl="0" w:tplc="56086856">
      <w:start w:val="1"/>
      <w:numFmt w:val="decimal"/>
      <w:lvlText w:val="%1."/>
      <w:lvlJc w:val="left"/>
      <w:pPr>
        <w:ind w:left="720" w:hanging="360"/>
      </w:pPr>
    </w:lvl>
    <w:lvl w:ilvl="1" w:tplc="56086856" w:tentative="1">
      <w:start w:val="1"/>
      <w:numFmt w:val="lowerLetter"/>
      <w:lvlText w:val="%2."/>
      <w:lvlJc w:val="left"/>
      <w:pPr>
        <w:ind w:left="1440" w:hanging="360"/>
      </w:pPr>
    </w:lvl>
    <w:lvl w:ilvl="2" w:tplc="56086856" w:tentative="1">
      <w:start w:val="1"/>
      <w:numFmt w:val="lowerRoman"/>
      <w:lvlText w:val="%3."/>
      <w:lvlJc w:val="right"/>
      <w:pPr>
        <w:ind w:left="2160" w:hanging="180"/>
      </w:pPr>
    </w:lvl>
    <w:lvl w:ilvl="3" w:tplc="56086856" w:tentative="1">
      <w:start w:val="1"/>
      <w:numFmt w:val="decimal"/>
      <w:lvlText w:val="%4."/>
      <w:lvlJc w:val="left"/>
      <w:pPr>
        <w:ind w:left="2880" w:hanging="360"/>
      </w:pPr>
    </w:lvl>
    <w:lvl w:ilvl="4" w:tplc="56086856" w:tentative="1">
      <w:start w:val="1"/>
      <w:numFmt w:val="lowerLetter"/>
      <w:lvlText w:val="%5."/>
      <w:lvlJc w:val="left"/>
      <w:pPr>
        <w:ind w:left="3600" w:hanging="360"/>
      </w:pPr>
    </w:lvl>
    <w:lvl w:ilvl="5" w:tplc="56086856" w:tentative="1">
      <w:start w:val="1"/>
      <w:numFmt w:val="lowerRoman"/>
      <w:lvlText w:val="%6."/>
      <w:lvlJc w:val="right"/>
      <w:pPr>
        <w:ind w:left="4320" w:hanging="180"/>
      </w:pPr>
    </w:lvl>
    <w:lvl w:ilvl="6" w:tplc="56086856" w:tentative="1">
      <w:start w:val="1"/>
      <w:numFmt w:val="decimal"/>
      <w:lvlText w:val="%7."/>
      <w:lvlJc w:val="left"/>
      <w:pPr>
        <w:ind w:left="5040" w:hanging="360"/>
      </w:pPr>
    </w:lvl>
    <w:lvl w:ilvl="7" w:tplc="56086856" w:tentative="1">
      <w:start w:val="1"/>
      <w:numFmt w:val="lowerLetter"/>
      <w:lvlText w:val="%8."/>
      <w:lvlJc w:val="left"/>
      <w:pPr>
        <w:ind w:left="5760" w:hanging="360"/>
      </w:pPr>
    </w:lvl>
    <w:lvl w:ilvl="8" w:tplc="56086856" w:tentative="1">
      <w:start w:val="1"/>
      <w:numFmt w:val="lowerRoman"/>
      <w:lvlText w:val="%9."/>
      <w:lvlJc w:val="right"/>
      <w:pPr>
        <w:ind w:left="6480" w:hanging="180"/>
      </w:pPr>
    </w:lvl>
  </w:abstractNum>
  <w:abstractNum w:abstractNumId="83742102">
    <w:multiLevelType w:val="hybridMultilevel"/>
    <w:lvl w:ilvl="0" w:tplc="13054640">
      <w:start w:val="1"/>
      <w:numFmt w:val="decimal"/>
      <w:lvlText w:val="%1."/>
      <w:lvlJc w:val="left"/>
      <w:pPr>
        <w:ind w:left="720" w:hanging="360"/>
      </w:pPr>
    </w:lvl>
    <w:lvl w:ilvl="1" w:tplc="13054640" w:tentative="1">
      <w:start w:val="1"/>
      <w:numFmt w:val="lowerLetter"/>
      <w:lvlText w:val="%2."/>
      <w:lvlJc w:val="left"/>
      <w:pPr>
        <w:ind w:left="1440" w:hanging="360"/>
      </w:pPr>
    </w:lvl>
    <w:lvl w:ilvl="2" w:tplc="13054640" w:tentative="1">
      <w:start w:val="1"/>
      <w:numFmt w:val="lowerRoman"/>
      <w:lvlText w:val="%3."/>
      <w:lvlJc w:val="right"/>
      <w:pPr>
        <w:ind w:left="2160" w:hanging="180"/>
      </w:pPr>
    </w:lvl>
    <w:lvl w:ilvl="3" w:tplc="13054640" w:tentative="1">
      <w:start w:val="1"/>
      <w:numFmt w:val="decimal"/>
      <w:lvlText w:val="%4."/>
      <w:lvlJc w:val="left"/>
      <w:pPr>
        <w:ind w:left="2880" w:hanging="360"/>
      </w:pPr>
    </w:lvl>
    <w:lvl w:ilvl="4" w:tplc="13054640" w:tentative="1">
      <w:start w:val="1"/>
      <w:numFmt w:val="lowerLetter"/>
      <w:lvlText w:val="%5."/>
      <w:lvlJc w:val="left"/>
      <w:pPr>
        <w:ind w:left="3600" w:hanging="360"/>
      </w:pPr>
    </w:lvl>
    <w:lvl w:ilvl="5" w:tplc="13054640" w:tentative="1">
      <w:start w:val="1"/>
      <w:numFmt w:val="lowerRoman"/>
      <w:lvlText w:val="%6."/>
      <w:lvlJc w:val="right"/>
      <w:pPr>
        <w:ind w:left="4320" w:hanging="180"/>
      </w:pPr>
    </w:lvl>
    <w:lvl w:ilvl="6" w:tplc="13054640" w:tentative="1">
      <w:start w:val="1"/>
      <w:numFmt w:val="decimal"/>
      <w:lvlText w:val="%7."/>
      <w:lvlJc w:val="left"/>
      <w:pPr>
        <w:ind w:left="5040" w:hanging="360"/>
      </w:pPr>
    </w:lvl>
    <w:lvl w:ilvl="7" w:tplc="13054640" w:tentative="1">
      <w:start w:val="1"/>
      <w:numFmt w:val="lowerLetter"/>
      <w:lvlText w:val="%8."/>
      <w:lvlJc w:val="left"/>
      <w:pPr>
        <w:ind w:left="5760" w:hanging="360"/>
      </w:pPr>
    </w:lvl>
    <w:lvl w:ilvl="8" w:tplc="13054640" w:tentative="1">
      <w:start w:val="1"/>
      <w:numFmt w:val="lowerRoman"/>
      <w:lvlText w:val="%9."/>
      <w:lvlJc w:val="right"/>
      <w:pPr>
        <w:ind w:left="6480" w:hanging="180"/>
      </w:pPr>
    </w:lvl>
  </w:abstractNum>
  <w:abstractNum w:abstractNumId="83742101">
    <w:multiLevelType w:val="hybridMultilevel"/>
    <w:lvl w:ilvl="0" w:tplc="45916465">
      <w:start w:val="1"/>
      <w:numFmt w:val="decimal"/>
      <w:lvlText w:val="%1."/>
      <w:lvlJc w:val="left"/>
      <w:pPr>
        <w:ind w:left="720" w:hanging="360"/>
      </w:pPr>
    </w:lvl>
    <w:lvl w:ilvl="1" w:tplc="45916465" w:tentative="1">
      <w:start w:val="1"/>
      <w:numFmt w:val="lowerLetter"/>
      <w:lvlText w:val="%2."/>
      <w:lvlJc w:val="left"/>
      <w:pPr>
        <w:ind w:left="1440" w:hanging="360"/>
      </w:pPr>
    </w:lvl>
    <w:lvl w:ilvl="2" w:tplc="45916465" w:tentative="1">
      <w:start w:val="1"/>
      <w:numFmt w:val="lowerRoman"/>
      <w:lvlText w:val="%3."/>
      <w:lvlJc w:val="right"/>
      <w:pPr>
        <w:ind w:left="2160" w:hanging="180"/>
      </w:pPr>
    </w:lvl>
    <w:lvl w:ilvl="3" w:tplc="45916465" w:tentative="1">
      <w:start w:val="1"/>
      <w:numFmt w:val="decimal"/>
      <w:lvlText w:val="%4."/>
      <w:lvlJc w:val="left"/>
      <w:pPr>
        <w:ind w:left="2880" w:hanging="360"/>
      </w:pPr>
    </w:lvl>
    <w:lvl w:ilvl="4" w:tplc="45916465" w:tentative="1">
      <w:start w:val="1"/>
      <w:numFmt w:val="lowerLetter"/>
      <w:lvlText w:val="%5."/>
      <w:lvlJc w:val="left"/>
      <w:pPr>
        <w:ind w:left="3600" w:hanging="360"/>
      </w:pPr>
    </w:lvl>
    <w:lvl w:ilvl="5" w:tplc="45916465" w:tentative="1">
      <w:start w:val="1"/>
      <w:numFmt w:val="lowerRoman"/>
      <w:lvlText w:val="%6."/>
      <w:lvlJc w:val="right"/>
      <w:pPr>
        <w:ind w:left="4320" w:hanging="180"/>
      </w:pPr>
    </w:lvl>
    <w:lvl w:ilvl="6" w:tplc="45916465" w:tentative="1">
      <w:start w:val="1"/>
      <w:numFmt w:val="decimal"/>
      <w:lvlText w:val="%7."/>
      <w:lvlJc w:val="left"/>
      <w:pPr>
        <w:ind w:left="5040" w:hanging="360"/>
      </w:pPr>
    </w:lvl>
    <w:lvl w:ilvl="7" w:tplc="45916465" w:tentative="1">
      <w:start w:val="1"/>
      <w:numFmt w:val="lowerLetter"/>
      <w:lvlText w:val="%8."/>
      <w:lvlJc w:val="left"/>
      <w:pPr>
        <w:ind w:left="5760" w:hanging="360"/>
      </w:pPr>
    </w:lvl>
    <w:lvl w:ilvl="8" w:tplc="45916465" w:tentative="1">
      <w:start w:val="1"/>
      <w:numFmt w:val="lowerRoman"/>
      <w:lvlText w:val="%9."/>
      <w:lvlJc w:val="right"/>
      <w:pPr>
        <w:ind w:left="6480" w:hanging="180"/>
      </w:pPr>
    </w:lvl>
  </w:abstractNum>
  <w:abstractNum w:abstractNumId="83742100">
    <w:multiLevelType w:val="hybridMultilevel"/>
    <w:lvl w:ilvl="0" w:tplc="41312494">
      <w:start w:val="1"/>
      <w:numFmt w:val="decimal"/>
      <w:lvlText w:val="%1."/>
      <w:lvlJc w:val="left"/>
      <w:pPr>
        <w:ind w:left="720" w:hanging="360"/>
      </w:pPr>
    </w:lvl>
    <w:lvl w:ilvl="1" w:tplc="41312494" w:tentative="1">
      <w:start w:val="1"/>
      <w:numFmt w:val="lowerLetter"/>
      <w:lvlText w:val="%2."/>
      <w:lvlJc w:val="left"/>
      <w:pPr>
        <w:ind w:left="1440" w:hanging="360"/>
      </w:pPr>
    </w:lvl>
    <w:lvl w:ilvl="2" w:tplc="41312494" w:tentative="1">
      <w:start w:val="1"/>
      <w:numFmt w:val="lowerRoman"/>
      <w:lvlText w:val="%3."/>
      <w:lvlJc w:val="right"/>
      <w:pPr>
        <w:ind w:left="2160" w:hanging="180"/>
      </w:pPr>
    </w:lvl>
    <w:lvl w:ilvl="3" w:tplc="41312494" w:tentative="1">
      <w:start w:val="1"/>
      <w:numFmt w:val="decimal"/>
      <w:lvlText w:val="%4."/>
      <w:lvlJc w:val="left"/>
      <w:pPr>
        <w:ind w:left="2880" w:hanging="360"/>
      </w:pPr>
    </w:lvl>
    <w:lvl w:ilvl="4" w:tplc="41312494" w:tentative="1">
      <w:start w:val="1"/>
      <w:numFmt w:val="lowerLetter"/>
      <w:lvlText w:val="%5."/>
      <w:lvlJc w:val="left"/>
      <w:pPr>
        <w:ind w:left="3600" w:hanging="360"/>
      </w:pPr>
    </w:lvl>
    <w:lvl w:ilvl="5" w:tplc="41312494" w:tentative="1">
      <w:start w:val="1"/>
      <w:numFmt w:val="lowerRoman"/>
      <w:lvlText w:val="%6."/>
      <w:lvlJc w:val="right"/>
      <w:pPr>
        <w:ind w:left="4320" w:hanging="180"/>
      </w:pPr>
    </w:lvl>
    <w:lvl w:ilvl="6" w:tplc="41312494" w:tentative="1">
      <w:start w:val="1"/>
      <w:numFmt w:val="decimal"/>
      <w:lvlText w:val="%7."/>
      <w:lvlJc w:val="left"/>
      <w:pPr>
        <w:ind w:left="5040" w:hanging="360"/>
      </w:pPr>
    </w:lvl>
    <w:lvl w:ilvl="7" w:tplc="41312494" w:tentative="1">
      <w:start w:val="1"/>
      <w:numFmt w:val="lowerLetter"/>
      <w:lvlText w:val="%8."/>
      <w:lvlJc w:val="left"/>
      <w:pPr>
        <w:ind w:left="5760" w:hanging="360"/>
      </w:pPr>
    </w:lvl>
    <w:lvl w:ilvl="8" w:tplc="41312494" w:tentative="1">
      <w:start w:val="1"/>
      <w:numFmt w:val="lowerRoman"/>
      <w:lvlText w:val="%9."/>
      <w:lvlJc w:val="right"/>
      <w:pPr>
        <w:ind w:left="6480" w:hanging="180"/>
      </w:pPr>
    </w:lvl>
  </w:abstractNum>
  <w:abstractNum w:abstractNumId="83742099">
    <w:multiLevelType w:val="hybridMultilevel"/>
    <w:lvl w:ilvl="0" w:tplc="92892710">
      <w:start w:val="1"/>
      <w:numFmt w:val="decimal"/>
      <w:lvlText w:val="%1."/>
      <w:lvlJc w:val="left"/>
      <w:pPr>
        <w:ind w:left="720" w:hanging="360"/>
      </w:pPr>
    </w:lvl>
    <w:lvl w:ilvl="1" w:tplc="92892710" w:tentative="1">
      <w:start w:val="1"/>
      <w:numFmt w:val="lowerLetter"/>
      <w:lvlText w:val="%2."/>
      <w:lvlJc w:val="left"/>
      <w:pPr>
        <w:ind w:left="1440" w:hanging="360"/>
      </w:pPr>
    </w:lvl>
    <w:lvl w:ilvl="2" w:tplc="92892710" w:tentative="1">
      <w:start w:val="1"/>
      <w:numFmt w:val="lowerRoman"/>
      <w:lvlText w:val="%3."/>
      <w:lvlJc w:val="right"/>
      <w:pPr>
        <w:ind w:left="2160" w:hanging="180"/>
      </w:pPr>
    </w:lvl>
    <w:lvl w:ilvl="3" w:tplc="92892710" w:tentative="1">
      <w:start w:val="1"/>
      <w:numFmt w:val="decimal"/>
      <w:lvlText w:val="%4."/>
      <w:lvlJc w:val="left"/>
      <w:pPr>
        <w:ind w:left="2880" w:hanging="360"/>
      </w:pPr>
    </w:lvl>
    <w:lvl w:ilvl="4" w:tplc="92892710" w:tentative="1">
      <w:start w:val="1"/>
      <w:numFmt w:val="lowerLetter"/>
      <w:lvlText w:val="%5."/>
      <w:lvlJc w:val="left"/>
      <w:pPr>
        <w:ind w:left="3600" w:hanging="360"/>
      </w:pPr>
    </w:lvl>
    <w:lvl w:ilvl="5" w:tplc="92892710" w:tentative="1">
      <w:start w:val="1"/>
      <w:numFmt w:val="lowerRoman"/>
      <w:lvlText w:val="%6."/>
      <w:lvlJc w:val="right"/>
      <w:pPr>
        <w:ind w:left="4320" w:hanging="180"/>
      </w:pPr>
    </w:lvl>
    <w:lvl w:ilvl="6" w:tplc="92892710" w:tentative="1">
      <w:start w:val="1"/>
      <w:numFmt w:val="decimal"/>
      <w:lvlText w:val="%7."/>
      <w:lvlJc w:val="left"/>
      <w:pPr>
        <w:ind w:left="5040" w:hanging="360"/>
      </w:pPr>
    </w:lvl>
    <w:lvl w:ilvl="7" w:tplc="92892710" w:tentative="1">
      <w:start w:val="1"/>
      <w:numFmt w:val="lowerLetter"/>
      <w:lvlText w:val="%8."/>
      <w:lvlJc w:val="left"/>
      <w:pPr>
        <w:ind w:left="5760" w:hanging="360"/>
      </w:pPr>
    </w:lvl>
    <w:lvl w:ilvl="8" w:tplc="92892710" w:tentative="1">
      <w:start w:val="1"/>
      <w:numFmt w:val="lowerRoman"/>
      <w:lvlText w:val="%9."/>
      <w:lvlJc w:val="right"/>
      <w:pPr>
        <w:ind w:left="6480" w:hanging="180"/>
      </w:pPr>
    </w:lvl>
  </w:abstractNum>
  <w:abstractNum w:abstractNumId="83742098">
    <w:multiLevelType w:val="hybridMultilevel"/>
    <w:lvl w:ilvl="0" w:tplc="98013699">
      <w:start w:val="1"/>
      <w:numFmt w:val="decimal"/>
      <w:lvlText w:val="%1."/>
      <w:lvlJc w:val="left"/>
      <w:pPr>
        <w:ind w:left="720" w:hanging="360"/>
      </w:pPr>
    </w:lvl>
    <w:lvl w:ilvl="1" w:tplc="98013699" w:tentative="1">
      <w:start w:val="1"/>
      <w:numFmt w:val="lowerLetter"/>
      <w:lvlText w:val="%2."/>
      <w:lvlJc w:val="left"/>
      <w:pPr>
        <w:ind w:left="1440" w:hanging="360"/>
      </w:pPr>
    </w:lvl>
    <w:lvl w:ilvl="2" w:tplc="98013699" w:tentative="1">
      <w:start w:val="1"/>
      <w:numFmt w:val="lowerRoman"/>
      <w:lvlText w:val="%3."/>
      <w:lvlJc w:val="right"/>
      <w:pPr>
        <w:ind w:left="2160" w:hanging="180"/>
      </w:pPr>
    </w:lvl>
    <w:lvl w:ilvl="3" w:tplc="98013699" w:tentative="1">
      <w:start w:val="1"/>
      <w:numFmt w:val="decimal"/>
      <w:lvlText w:val="%4."/>
      <w:lvlJc w:val="left"/>
      <w:pPr>
        <w:ind w:left="2880" w:hanging="360"/>
      </w:pPr>
    </w:lvl>
    <w:lvl w:ilvl="4" w:tplc="98013699" w:tentative="1">
      <w:start w:val="1"/>
      <w:numFmt w:val="lowerLetter"/>
      <w:lvlText w:val="%5."/>
      <w:lvlJc w:val="left"/>
      <w:pPr>
        <w:ind w:left="3600" w:hanging="360"/>
      </w:pPr>
    </w:lvl>
    <w:lvl w:ilvl="5" w:tplc="98013699" w:tentative="1">
      <w:start w:val="1"/>
      <w:numFmt w:val="lowerRoman"/>
      <w:lvlText w:val="%6."/>
      <w:lvlJc w:val="right"/>
      <w:pPr>
        <w:ind w:left="4320" w:hanging="180"/>
      </w:pPr>
    </w:lvl>
    <w:lvl w:ilvl="6" w:tplc="98013699" w:tentative="1">
      <w:start w:val="1"/>
      <w:numFmt w:val="decimal"/>
      <w:lvlText w:val="%7."/>
      <w:lvlJc w:val="left"/>
      <w:pPr>
        <w:ind w:left="5040" w:hanging="360"/>
      </w:pPr>
    </w:lvl>
    <w:lvl w:ilvl="7" w:tplc="98013699" w:tentative="1">
      <w:start w:val="1"/>
      <w:numFmt w:val="lowerLetter"/>
      <w:lvlText w:val="%8."/>
      <w:lvlJc w:val="left"/>
      <w:pPr>
        <w:ind w:left="5760" w:hanging="360"/>
      </w:pPr>
    </w:lvl>
    <w:lvl w:ilvl="8" w:tplc="98013699" w:tentative="1">
      <w:start w:val="1"/>
      <w:numFmt w:val="lowerRoman"/>
      <w:lvlText w:val="%9."/>
      <w:lvlJc w:val="right"/>
      <w:pPr>
        <w:ind w:left="6480" w:hanging="180"/>
      </w:pPr>
    </w:lvl>
  </w:abstractNum>
  <w:abstractNum w:abstractNumId="83742097">
    <w:multiLevelType w:val="hybridMultilevel"/>
    <w:lvl w:ilvl="0" w:tplc="88209222">
      <w:start w:val="1"/>
      <w:numFmt w:val="decimal"/>
      <w:lvlText w:val="%1."/>
      <w:lvlJc w:val="left"/>
      <w:pPr>
        <w:ind w:left="720" w:hanging="360"/>
      </w:pPr>
    </w:lvl>
    <w:lvl w:ilvl="1" w:tplc="88209222" w:tentative="1">
      <w:start w:val="1"/>
      <w:numFmt w:val="lowerLetter"/>
      <w:lvlText w:val="%2."/>
      <w:lvlJc w:val="left"/>
      <w:pPr>
        <w:ind w:left="1440" w:hanging="360"/>
      </w:pPr>
    </w:lvl>
    <w:lvl w:ilvl="2" w:tplc="88209222" w:tentative="1">
      <w:start w:val="1"/>
      <w:numFmt w:val="lowerRoman"/>
      <w:lvlText w:val="%3."/>
      <w:lvlJc w:val="right"/>
      <w:pPr>
        <w:ind w:left="2160" w:hanging="180"/>
      </w:pPr>
    </w:lvl>
    <w:lvl w:ilvl="3" w:tplc="88209222" w:tentative="1">
      <w:start w:val="1"/>
      <w:numFmt w:val="decimal"/>
      <w:lvlText w:val="%4."/>
      <w:lvlJc w:val="left"/>
      <w:pPr>
        <w:ind w:left="2880" w:hanging="360"/>
      </w:pPr>
    </w:lvl>
    <w:lvl w:ilvl="4" w:tplc="88209222" w:tentative="1">
      <w:start w:val="1"/>
      <w:numFmt w:val="lowerLetter"/>
      <w:lvlText w:val="%5."/>
      <w:lvlJc w:val="left"/>
      <w:pPr>
        <w:ind w:left="3600" w:hanging="360"/>
      </w:pPr>
    </w:lvl>
    <w:lvl w:ilvl="5" w:tplc="88209222" w:tentative="1">
      <w:start w:val="1"/>
      <w:numFmt w:val="lowerRoman"/>
      <w:lvlText w:val="%6."/>
      <w:lvlJc w:val="right"/>
      <w:pPr>
        <w:ind w:left="4320" w:hanging="180"/>
      </w:pPr>
    </w:lvl>
    <w:lvl w:ilvl="6" w:tplc="88209222" w:tentative="1">
      <w:start w:val="1"/>
      <w:numFmt w:val="decimal"/>
      <w:lvlText w:val="%7."/>
      <w:lvlJc w:val="left"/>
      <w:pPr>
        <w:ind w:left="5040" w:hanging="360"/>
      </w:pPr>
    </w:lvl>
    <w:lvl w:ilvl="7" w:tplc="88209222" w:tentative="1">
      <w:start w:val="1"/>
      <w:numFmt w:val="lowerLetter"/>
      <w:lvlText w:val="%8."/>
      <w:lvlJc w:val="left"/>
      <w:pPr>
        <w:ind w:left="5760" w:hanging="360"/>
      </w:pPr>
    </w:lvl>
    <w:lvl w:ilvl="8" w:tplc="88209222" w:tentative="1">
      <w:start w:val="1"/>
      <w:numFmt w:val="lowerRoman"/>
      <w:lvlText w:val="%9."/>
      <w:lvlJc w:val="right"/>
      <w:pPr>
        <w:ind w:left="6480" w:hanging="180"/>
      </w:pPr>
    </w:lvl>
  </w:abstractNum>
  <w:abstractNum w:abstractNumId="83742096">
    <w:multiLevelType w:val="hybridMultilevel"/>
    <w:lvl w:ilvl="0" w:tplc="16167210">
      <w:start w:val="1"/>
      <w:numFmt w:val="decimal"/>
      <w:lvlText w:val="%1."/>
      <w:lvlJc w:val="left"/>
      <w:pPr>
        <w:ind w:left="720" w:hanging="360"/>
      </w:pPr>
    </w:lvl>
    <w:lvl w:ilvl="1" w:tplc="16167210" w:tentative="1">
      <w:start w:val="1"/>
      <w:numFmt w:val="lowerLetter"/>
      <w:lvlText w:val="%2."/>
      <w:lvlJc w:val="left"/>
      <w:pPr>
        <w:ind w:left="1440" w:hanging="360"/>
      </w:pPr>
    </w:lvl>
    <w:lvl w:ilvl="2" w:tplc="16167210" w:tentative="1">
      <w:start w:val="1"/>
      <w:numFmt w:val="lowerRoman"/>
      <w:lvlText w:val="%3."/>
      <w:lvlJc w:val="right"/>
      <w:pPr>
        <w:ind w:left="2160" w:hanging="180"/>
      </w:pPr>
    </w:lvl>
    <w:lvl w:ilvl="3" w:tplc="16167210" w:tentative="1">
      <w:start w:val="1"/>
      <w:numFmt w:val="decimal"/>
      <w:lvlText w:val="%4."/>
      <w:lvlJc w:val="left"/>
      <w:pPr>
        <w:ind w:left="2880" w:hanging="360"/>
      </w:pPr>
    </w:lvl>
    <w:lvl w:ilvl="4" w:tplc="16167210" w:tentative="1">
      <w:start w:val="1"/>
      <w:numFmt w:val="lowerLetter"/>
      <w:lvlText w:val="%5."/>
      <w:lvlJc w:val="left"/>
      <w:pPr>
        <w:ind w:left="3600" w:hanging="360"/>
      </w:pPr>
    </w:lvl>
    <w:lvl w:ilvl="5" w:tplc="16167210" w:tentative="1">
      <w:start w:val="1"/>
      <w:numFmt w:val="lowerRoman"/>
      <w:lvlText w:val="%6."/>
      <w:lvlJc w:val="right"/>
      <w:pPr>
        <w:ind w:left="4320" w:hanging="180"/>
      </w:pPr>
    </w:lvl>
    <w:lvl w:ilvl="6" w:tplc="16167210" w:tentative="1">
      <w:start w:val="1"/>
      <w:numFmt w:val="decimal"/>
      <w:lvlText w:val="%7."/>
      <w:lvlJc w:val="left"/>
      <w:pPr>
        <w:ind w:left="5040" w:hanging="360"/>
      </w:pPr>
    </w:lvl>
    <w:lvl w:ilvl="7" w:tplc="16167210" w:tentative="1">
      <w:start w:val="1"/>
      <w:numFmt w:val="lowerLetter"/>
      <w:lvlText w:val="%8."/>
      <w:lvlJc w:val="left"/>
      <w:pPr>
        <w:ind w:left="5760" w:hanging="360"/>
      </w:pPr>
    </w:lvl>
    <w:lvl w:ilvl="8" w:tplc="16167210" w:tentative="1">
      <w:start w:val="1"/>
      <w:numFmt w:val="lowerRoman"/>
      <w:lvlText w:val="%9."/>
      <w:lvlJc w:val="right"/>
      <w:pPr>
        <w:ind w:left="6480" w:hanging="180"/>
      </w:pPr>
    </w:lvl>
  </w:abstractNum>
  <w:abstractNum w:abstractNumId="83742095">
    <w:multiLevelType w:val="hybridMultilevel"/>
    <w:lvl w:ilvl="0" w:tplc="98816428">
      <w:start w:val="1"/>
      <w:numFmt w:val="decimal"/>
      <w:lvlText w:val="%1."/>
      <w:lvlJc w:val="left"/>
      <w:pPr>
        <w:ind w:left="720" w:hanging="360"/>
      </w:pPr>
    </w:lvl>
    <w:lvl w:ilvl="1" w:tplc="98816428" w:tentative="1">
      <w:start w:val="1"/>
      <w:numFmt w:val="lowerLetter"/>
      <w:lvlText w:val="%2."/>
      <w:lvlJc w:val="left"/>
      <w:pPr>
        <w:ind w:left="1440" w:hanging="360"/>
      </w:pPr>
    </w:lvl>
    <w:lvl w:ilvl="2" w:tplc="98816428" w:tentative="1">
      <w:start w:val="1"/>
      <w:numFmt w:val="lowerRoman"/>
      <w:lvlText w:val="%3."/>
      <w:lvlJc w:val="right"/>
      <w:pPr>
        <w:ind w:left="2160" w:hanging="180"/>
      </w:pPr>
    </w:lvl>
    <w:lvl w:ilvl="3" w:tplc="98816428" w:tentative="1">
      <w:start w:val="1"/>
      <w:numFmt w:val="decimal"/>
      <w:lvlText w:val="%4."/>
      <w:lvlJc w:val="left"/>
      <w:pPr>
        <w:ind w:left="2880" w:hanging="360"/>
      </w:pPr>
    </w:lvl>
    <w:lvl w:ilvl="4" w:tplc="98816428" w:tentative="1">
      <w:start w:val="1"/>
      <w:numFmt w:val="lowerLetter"/>
      <w:lvlText w:val="%5."/>
      <w:lvlJc w:val="left"/>
      <w:pPr>
        <w:ind w:left="3600" w:hanging="360"/>
      </w:pPr>
    </w:lvl>
    <w:lvl w:ilvl="5" w:tplc="98816428" w:tentative="1">
      <w:start w:val="1"/>
      <w:numFmt w:val="lowerRoman"/>
      <w:lvlText w:val="%6."/>
      <w:lvlJc w:val="right"/>
      <w:pPr>
        <w:ind w:left="4320" w:hanging="180"/>
      </w:pPr>
    </w:lvl>
    <w:lvl w:ilvl="6" w:tplc="98816428" w:tentative="1">
      <w:start w:val="1"/>
      <w:numFmt w:val="decimal"/>
      <w:lvlText w:val="%7."/>
      <w:lvlJc w:val="left"/>
      <w:pPr>
        <w:ind w:left="5040" w:hanging="360"/>
      </w:pPr>
    </w:lvl>
    <w:lvl w:ilvl="7" w:tplc="98816428" w:tentative="1">
      <w:start w:val="1"/>
      <w:numFmt w:val="lowerLetter"/>
      <w:lvlText w:val="%8."/>
      <w:lvlJc w:val="left"/>
      <w:pPr>
        <w:ind w:left="5760" w:hanging="360"/>
      </w:pPr>
    </w:lvl>
    <w:lvl w:ilvl="8" w:tplc="98816428" w:tentative="1">
      <w:start w:val="1"/>
      <w:numFmt w:val="lowerRoman"/>
      <w:lvlText w:val="%9."/>
      <w:lvlJc w:val="right"/>
      <w:pPr>
        <w:ind w:left="6480" w:hanging="180"/>
      </w:pPr>
    </w:lvl>
  </w:abstractNum>
  <w:abstractNum w:abstractNumId="83742094">
    <w:multiLevelType w:val="hybridMultilevel"/>
    <w:lvl w:ilvl="0" w:tplc="30896130">
      <w:start w:val="1"/>
      <w:numFmt w:val="decimal"/>
      <w:lvlText w:val="%1."/>
      <w:lvlJc w:val="left"/>
      <w:pPr>
        <w:ind w:left="720" w:hanging="360"/>
      </w:pPr>
    </w:lvl>
    <w:lvl w:ilvl="1" w:tplc="30896130" w:tentative="1">
      <w:start w:val="1"/>
      <w:numFmt w:val="lowerLetter"/>
      <w:lvlText w:val="%2."/>
      <w:lvlJc w:val="left"/>
      <w:pPr>
        <w:ind w:left="1440" w:hanging="360"/>
      </w:pPr>
    </w:lvl>
    <w:lvl w:ilvl="2" w:tplc="30896130" w:tentative="1">
      <w:start w:val="1"/>
      <w:numFmt w:val="lowerRoman"/>
      <w:lvlText w:val="%3."/>
      <w:lvlJc w:val="right"/>
      <w:pPr>
        <w:ind w:left="2160" w:hanging="180"/>
      </w:pPr>
    </w:lvl>
    <w:lvl w:ilvl="3" w:tplc="30896130" w:tentative="1">
      <w:start w:val="1"/>
      <w:numFmt w:val="decimal"/>
      <w:lvlText w:val="%4."/>
      <w:lvlJc w:val="left"/>
      <w:pPr>
        <w:ind w:left="2880" w:hanging="360"/>
      </w:pPr>
    </w:lvl>
    <w:lvl w:ilvl="4" w:tplc="30896130" w:tentative="1">
      <w:start w:val="1"/>
      <w:numFmt w:val="lowerLetter"/>
      <w:lvlText w:val="%5."/>
      <w:lvlJc w:val="left"/>
      <w:pPr>
        <w:ind w:left="3600" w:hanging="360"/>
      </w:pPr>
    </w:lvl>
    <w:lvl w:ilvl="5" w:tplc="30896130" w:tentative="1">
      <w:start w:val="1"/>
      <w:numFmt w:val="lowerRoman"/>
      <w:lvlText w:val="%6."/>
      <w:lvlJc w:val="right"/>
      <w:pPr>
        <w:ind w:left="4320" w:hanging="180"/>
      </w:pPr>
    </w:lvl>
    <w:lvl w:ilvl="6" w:tplc="30896130" w:tentative="1">
      <w:start w:val="1"/>
      <w:numFmt w:val="decimal"/>
      <w:lvlText w:val="%7."/>
      <w:lvlJc w:val="left"/>
      <w:pPr>
        <w:ind w:left="5040" w:hanging="360"/>
      </w:pPr>
    </w:lvl>
    <w:lvl w:ilvl="7" w:tplc="30896130" w:tentative="1">
      <w:start w:val="1"/>
      <w:numFmt w:val="lowerLetter"/>
      <w:lvlText w:val="%8."/>
      <w:lvlJc w:val="left"/>
      <w:pPr>
        <w:ind w:left="5760" w:hanging="360"/>
      </w:pPr>
    </w:lvl>
    <w:lvl w:ilvl="8" w:tplc="30896130" w:tentative="1">
      <w:start w:val="1"/>
      <w:numFmt w:val="lowerRoman"/>
      <w:lvlText w:val="%9."/>
      <w:lvlJc w:val="right"/>
      <w:pPr>
        <w:ind w:left="6480" w:hanging="180"/>
      </w:pPr>
    </w:lvl>
  </w:abstractNum>
  <w:abstractNum w:abstractNumId="83742093">
    <w:multiLevelType w:val="hybridMultilevel"/>
    <w:lvl w:ilvl="0" w:tplc="32307466">
      <w:start w:val="1"/>
      <w:numFmt w:val="decimal"/>
      <w:lvlText w:val="%1."/>
      <w:lvlJc w:val="left"/>
      <w:pPr>
        <w:ind w:left="720" w:hanging="360"/>
      </w:pPr>
    </w:lvl>
    <w:lvl w:ilvl="1" w:tplc="32307466" w:tentative="1">
      <w:start w:val="1"/>
      <w:numFmt w:val="lowerLetter"/>
      <w:lvlText w:val="%2."/>
      <w:lvlJc w:val="left"/>
      <w:pPr>
        <w:ind w:left="1440" w:hanging="360"/>
      </w:pPr>
    </w:lvl>
    <w:lvl w:ilvl="2" w:tplc="32307466" w:tentative="1">
      <w:start w:val="1"/>
      <w:numFmt w:val="lowerRoman"/>
      <w:lvlText w:val="%3."/>
      <w:lvlJc w:val="right"/>
      <w:pPr>
        <w:ind w:left="2160" w:hanging="180"/>
      </w:pPr>
    </w:lvl>
    <w:lvl w:ilvl="3" w:tplc="32307466" w:tentative="1">
      <w:start w:val="1"/>
      <w:numFmt w:val="decimal"/>
      <w:lvlText w:val="%4."/>
      <w:lvlJc w:val="left"/>
      <w:pPr>
        <w:ind w:left="2880" w:hanging="360"/>
      </w:pPr>
    </w:lvl>
    <w:lvl w:ilvl="4" w:tplc="32307466" w:tentative="1">
      <w:start w:val="1"/>
      <w:numFmt w:val="lowerLetter"/>
      <w:lvlText w:val="%5."/>
      <w:lvlJc w:val="left"/>
      <w:pPr>
        <w:ind w:left="3600" w:hanging="360"/>
      </w:pPr>
    </w:lvl>
    <w:lvl w:ilvl="5" w:tplc="32307466" w:tentative="1">
      <w:start w:val="1"/>
      <w:numFmt w:val="lowerRoman"/>
      <w:lvlText w:val="%6."/>
      <w:lvlJc w:val="right"/>
      <w:pPr>
        <w:ind w:left="4320" w:hanging="180"/>
      </w:pPr>
    </w:lvl>
    <w:lvl w:ilvl="6" w:tplc="32307466" w:tentative="1">
      <w:start w:val="1"/>
      <w:numFmt w:val="decimal"/>
      <w:lvlText w:val="%7."/>
      <w:lvlJc w:val="left"/>
      <w:pPr>
        <w:ind w:left="5040" w:hanging="360"/>
      </w:pPr>
    </w:lvl>
    <w:lvl w:ilvl="7" w:tplc="32307466" w:tentative="1">
      <w:start w:val="1"/>
      <w:numFmt w:val="lowerLetter"/>
      <w:lvlText w:val="%8."/>
      <w:lvlJc w:val="left"/>
      <w:pPr>
        <w:ind w:left="5760" w:hanging="360"/>
      </w:pPr>
    </w:lvl>
    <w:lvl w:ilvl="8" w:tplc="32307466" w:tentative="1">
      <w:start w:val="1"/>
      <w:numFmt w:val="lowerRoman"/>
      <w:lvlText w:val="%9."/>
      <w:lvlJc w:val="right"/>
      <w:pPr>
        <w:ind w:left="6480" w:hanging="180"/>
      </w:pPr>
    </w:lvl>
  </w:abstractNum>
  <w:abstractNum w:abstractNumId="83742092">
    <w:multiLevelType w:val="hybridMultilevel"/>
    <w:lvl w:ilvl="0" w:tplc="23436947">
      <w:start w:val="1"/>
      <w:numFmt w:val="decimal"/>
      <w:lvlText w:val="%1."/>
      <w:lvlJc w:val="left"/>
      <w:pPr>
        <w:ind w:left="720" w:hanging="360"/>
      </w:pPr>
    </w:lvl>
    <w:lvl w:ilvl="1" w:tplc="23436947" w:tentative="1">
      <w:start w:val="1"/>
      <w:numFmt w:val="lowerLetter"/>
      <w:lvlText w:val="%2."/>
      <w:lvlJc w:val="left"/>
      <w:pPr>
        <w:ind w:left="1440" w:hanging="360"/>
      </w:pPr>
    </w:lvl>
    <w:lvl w:ilvl="2" w:tplc="23436947" w:tentative="1">
      <w:start w:val="1"/>
      <w:numFmt w:val="lowerRoman"/>
      <w:lvlText w:val="%3."/>
      <w:lvlJc w:val="right"/>
      <w:pPr>
        <w:ind w:left="2160" w:hanging="180"/>
      </w:pPr>
    </w:lvl>
    <w:lvl w:ilvl="3" w:tplc="23436947" w:tentative="1">
      <w:start w:val="1"/>
      <w:numFmt w:val="decimal"/>
      <w:lvlText w:val="%4."/>
      <w:lvlJc w:val="left"/>
      <w:pPr>
        <w:ind w:left="2880" w:hanging="360"/>
      </w:pPr>
    </w:lvl>
    <w:lvl w:ilvl="4" w:tplc="23436947" w:tentative="1">
      <w:start w:val="1"/>
      <w:numFmt w:val="lowerLetter"/>
      <w:lvlText w:val="%5."/>
      <w:lvlJc w:val="left"/>
      <w:pPr>
        <w:ind w:left="3600" w:hanging="360"/>
      </w:pPr>
    </w:lvl>
    <w:lvl w:ilvl="5" w:tplc="23436947" w:tentative="1">
      <w:start w:val="1"/>
      <w:numFmt w:val="lowerRoman"/>
      <w:lvlText w:val="%6."/>
      <w:lvlJc w:val="right"/>
      <w:pPr>
        <w:ind w:left="4320" w:hanging="180"/>
      </w:pPr>
    </w:lvl>
    <w:lvl w:ilvl="6" w:tplc="23436947" w:tentative="1">
      <w:start w:val="1"/>
      <w:numFmt w:val="decimal"/>
      <w:lvlText w:val="%7."/>
      <w:lvlJc w:val="left"/>
      <w:pPr>
        <w:ind w:left="5040" w:hanging="360"/>
      </w:pPr>
    </w:lvl>
    <w:lvl w:ilvl="7" w:tplc="23436947" w:tentative="1">
      <w:start w:val="1"/>
      <w:numFmt w:val="lowerLetter"/>
      <w:lvlText w:val="%8."/>
      <w:lvlJc w:val="left"/>
      <w:pPr>
        <w:ind w:left="5760" w:hanging="360"/>
      </w:pPr>
    </w:lvl>
    <w:lvl w:ilvl="8" w:tplc="23436947" w:tentative="1">
      <w:start w:val="1"/>
      <w:numFmt w:val="lowerRoman"/>
      <w:lvlText w:val="%9."/>
      <w:lvlJc w:val="right"/>
      <w:pPr>
        <w:ind w:left="6480" w:hanging="180"/>
      </w:pPr>
    </w:lvl>
  </w:abstractNum>
  <w:abstractNum w:abstractNumId="83742091">
    <w:multiLevelType w:val="hybridMultilevel"/>
    <w:lvl w:ilvl="0" w:tplc="27684131">
      <w:start w:val="1"/>
      <w:numFmt w:val="decimal"/>
      <w:lvlText w:val="%1."/>
      <w:lvlJc w:val="left"/>
      <w:pPr>
        <w:ind w:left="720" w:hanging="360"/>
      </w:pPr>
    </w:lvl>
    <w:lvl w:ilvl="1" w:tplc="27684131" w:tentative="1">
      <w:start w:val="1"/>
      <w:numFmt w:val="lowerLetter"/>
      <w:lvlText w:val="%2."/>
      <w:lvlJc w:val="left"/>
      <w:pPr>
        <w:ind w:left="1440" w:hanging="360"/>
      </w:pPr>
    </w:lvl>
    <w:lvl w:ilvl="2" w:tplc="27684131" w:tentative="1">
      <w:start w:val="1"/>
      <w:numFmt w:val="lowerRoman"/>
      <w:lvlText w:val="%3."/>
      <w:lvlJc w:val="right"/>
      <w:pPr>
        <w:ind w:left="2160" w:hanging="180"/>
      </w:pPr>
    </w:lvl>
    <w:lvl w:ilvl="3" w:tplc="27684131" w:tentative="1">
      <w:start w:val="1"/>
      <w:numFmt w:val="decimal"/>
      <w:lvlText w:val="%4."/>
      <w:lvlJc w:val="left"/>
      <w:pPr>
        <w:ind w:left="2880" w:hanging="360"/>
      </w:pPr>
    </w:lvl>
    <w:lvl w:ilvl="4" w:tplc="27684131" w:tentative="1">
      <w:start w:val="1"/>
      <w:numFmt w:val="lowerLetter"/>
      <w:lvlText w:val="%5."/>
      <w:lvlJc w:val="left"/>
      <w:pPr>
        <w:ind w:left="3600" w:hanging="360"/>
      </w:pPr>
    </w:lvl>
    <w:lvl w:ilvl="5" w:tplc="27684131" w:tentative="1">
      <w:start w:val="1"/>
      <w:numFmt w:val="lowerRoman"/>
      <w:lvlText w:val="%6."/>
      <w:lvlJc w:val="right"/>
      <w:pPr>
        <w:ind w:left="4320" w:hanging="180"/>
      </w:pPr>
    </w:lvl>
    <w:lvl w:ilvl="6" w:tplc="27684131" w:tentative="1">
      <w:start w:val="1"/>
      <w:numFmt w:val="decimal"/>
      <w:lvlText w:val="%7."/>
      <w:lvlJc w:val="left"/>
      <w:pPr>
        <w:ind w:left="5040" w:hanging="360"/>
      </w:pPr>
    </w:lvl>
    <w:lvl w:ilvl="7" w:tplc="27684131" w:tentative="1">
      <w:start w:val="1"/>
      <w:numFmt w:val="lowerLetter"/>
      <w:lvlText w:val="%8."/>
      <w:lvlJc w:val="left"/>
      <w:pPr>
        <w:ind w:left="5760" w:hanging="360"/>
      </w:pPr>
    </w:lvl>
    <w:lvl w:ilvl="8" w:tplc="27684131" w:tentative="1">
      <w:start w:val="1"/>
      <w:numFmt w:val="lowerRoman"/>
      <w:lvlText w:val="%9."/>
      <w:lvlJc w:val="right"/>
      <w:pPr>
        <w:ind w:left="6480" w:hanging="180"/>
      </w:pPr>
    </w:lvl>
  </w:abstractNum>
  <w:abstractNum w:abstractNumId="83742090">
    <w:multiLevelType w:val="hybridMultilevel"/>
    <w:lvl w:ilvl="0" w:tplc="56617776">
      <w:start w:val="1"/>
      <w:numFmt w:val="decimal"/>
      <w:lvlText w:val="%1."/>
      <w:lvlJc w:val="left"/>
      <w:pPr>
        <w:ind w:left="720" w:hanging="360"/>
      </w:pPr>
    </w:lvl>
    <w:lvl w:ilvl="1" w:tplc="56617776" w:tentative="1">
      <w:start w:val="1"/>
      <w:numFmt w:val="lowerLetter"/>
      <w:lvlText w:val="%2."/>
      <w:lvlJc w:val="left"/>
      <w:pPr>
        <w:ind w:left="1440" w:hanging="360"/>
      </w:pPr>
    </w:lvl>
    <w:lvl w:ilvl="2" w:tplc="56617776" w:tentative="1">
      <w:start w:val="1"/>
      <w:numFmt w:val="lowerRoman"/>
      <w:lvlText w:val="%3."/>
      <w:lvlJc w:val="right"/>
      <w:pPr>
        <w:ind w:left="2160" w:hanging="180"/>
      </w:pPr>
    </w:lvl>
    <w:lvl w:ilvl="3" w:tplc="56617776" w:tentative="1">
      <w:start w:val="1"/>
      <w:numFmt w:val="decimal"/>
      <w:lvlText w:val="%4."/>
      <w:lvlJc w:val="left"/>
      <w:pPr>
        <w:ind w:left="2880" w:hanging="360"/>
      </w:pPr>
    </w:lvl>
    <w:lvl w:ilvl="4" w:tplc="56617776" w:tentative="1">
      <w:start w:val="1"/>
      <w:numFmt w:val="lowerLetter"/>
      <w:lvlText w:val="%5."/>
      <w:lvlJc w:val="left"/>
      <w:pPr>
        <w:ind w:left="3600" w:hanging="360"/>
      </w:pPr>
    </w:lvl>
    <w:lvl w:ilvl="5" w:tplc="56617776" w:tentative="1">
      <w:start w:val="1"/>
      <w:numFmt w:val="lowerRoman"/>
      <w:lvlText w:val="%6."/>
      <w:lvlJc w:val="right"/>
      <w:pPr>
        <w:ind w:left="4320" w:hanging="180"/>
      </w:pPr>
    </w:lvl>
    <w:lvl w:ilvl="6" w:tplc="56617776" w:tentative="1">
      <w:start w:val="1"/>
      <w:numFmt w:val="decimal"/>
      <w:lvlText w:val="%7."/>
      <w:lvlJc w:val="left"/>
      <w:pPr>
        <w:ind w:left="5040" w:hanging="360"/>
      </w:pPr>
    </w:lvl>
    <w:lvl w:ilvl="7" w:tplc="56617776" w:tentative="1">
      <w:start w:val="1"/>
      <w:numFmt w:val="lowerLetter"/>
      <w:lvlText w:val="%8."/>
      <w:lvlJc w:val="left"/>
      <w:pPr>
        <w:ind w:left="5760" w:hanging="360"/>
      </w:pPr>
    </w:lvl>
    <w:lvl w:ilvl="8" w:tplc="56617776" w:tentative="1">
      <w:start w:val="1"/>
      <w:numFmt w:val="lowerRoman"/>
      <w:lvlText w:val="%9."/>
      <w:lvlJc w:val="right"/>
      <w:pPr>
        <w:ind w:left="6480" w:hanging="180"/>
      </w:pPr>
    </w:lvl>
  </w:abstractNum>
  <w:abstractNum w:abstractNumId="83742089">
    <w:multiLevelType w:val="hybridMultilevel"/>
    <w:lvl w:ilvl="0" w:tplc="39570148">
      <w:start w:val="1"/>
      <w:numFmt w:val="decimal"/>
      <w:lvlText w:val="%1."/>
      <w:lvlJc w:val="left"/>
      <w:pPr>
        <w:ind w:left="720" w:hanging="360"/>
      </w:pPr>
    </w:lvl>
    <w:lvl w:ilvl="1" w:tplc="39570148" w:tentative="1">
      <w:start w:val="1"/>
      <w:numFmt w:val="lowerLetter"/>
      <w:lvlText w:val="%2."/>
      <w:lvlJc w:val="left"/>
      <w:pPr>
        <w:ind w:left="1440" w:hanging="360"/>
      </w:pPr>
    </w:lvl>
    <w:lvl w:ilvl="2" w:tplc="39570148" w:tentative="1">
      <w:start w:val="1"/>
      <w:numFmt w:val="lowerRoman"/>
      <w:lvlText w:val="%3."/>
      <w:lvlJc w:val="right"/>
      <w:pPr>
        <w:ind w:left="2160" w:hanging="180"/>
      </w:pPr>
    </w:lvl>
    <w:lvl w:ilvl="3" w:tplc="39570148" w:tentative="1">
      <w:start w:val="1"/>
      <w:numFmt w:val="decimal"/>
      <w:lvlText w:val="%4."/>
      <w:lvlJc w:val="left"/>
      <w:pPr>
        <w:ind w:left="2880" w:hanging="360"/>
      </w:pPr>
    </w:lvl>
    <w:lvl w:ilvl="4" w:tplc="39570148" w:tentative="1">
      <w:start w:val="1"/>
      <w:numFmt w:val="lowerLetter"/>
      <w:lvlText w:val="%5."/>
      <w:lvlJc w:val="left"/>
      <w:pPr>
        <w:ind w:left="3600" w:hanging="360"/>
      </w:pPr>
    </w:lvl>
    <w:lvl w:ilvl="5" w:tplc="39570148" w:tentative="1">
      <w:start w:val="1"/>
      <w:numFmt w:val="lowerRoman"/>
      <w:lvlText w:val="%6."/>
      <w:lvlJc w:val="right"/>
      <w:pPr>
        <w:ind w:left="4320" w:hanging="180"/>
      </w:pPr>
    </w:lvl>
    <w:lvl w:ilvl="6" w:tplc="39570148" w:tentative="1">
      <w:start w:val="1"/>
      <w:numFmt w:val="decimal"/>
      <w:lvlText w:val="%7."/>
      <w:lvlJc w:val="left"/>
      <w:pPr>
        <w:ind w:left="5040" w:hanging="360"/>
      </w:pPr>
    </w:lvl>
    <w:lvl w:ilvl="7" w:tplc="39570148" w:tentative="1">
      <w:start w:val="1"/>
      <w:numFmt w:val="lowerLetter"/>
      <w:lvlText w:val="%8."/>
      <w:lvlJc w:val="left"/>
      <w:pPr>
        <w:ind w:left="5760" w:hanging="360"/>
      </w:pPr>
    </w:lvl>
    <w:lvl w:ilvl="8" w:tplc="39570148" w:tentative="1">
      <w:start w:val="1"/>
      <w:numFmt w:val="lowerRoman"/>
      <w:lvlText w:val="%9."/>
      <w:lvlJc w:val="right"/>
      <w:pPr>
        <w:ind w:left="6480" w:hanging="180"/>
      </w:pPr>
    </w:lvl>
  </w:abstractNum>
  <w:abstractNum w:abstractNumId="83742088">
    <w:multiLevelType w:val="hybridMultilevel"/>
    <w:lvl w:ilvl="0" w:tplc="96586466">
      <w:start w:val="1"/>
      <w:numFmt w:val="decimal"/>
      <w:lvlText w:val="%1."/>
      <w:lvlJc w:val="left"/>
      <w:pPr>
        <w:ind w:left="720" w:hanging="360"/>
      </w:pPr>
    </w:lvl>
    <w:lvl w:ilvl="1" w:tplc="96586466" w:tentative="1">
      <w:start w:val="1"/>
      <w:numFmt w:val="lowerLetter"/>
      <w:lvlText w:val="%2."/>
      <w:lvlJc w:val="left"/>
      <w:pPr>
        <w:ind w:left="1440" w:hanging="360"/>
      </w:pPr>
    </w:lvl>
    <w:lvl w:ilvl="2" w:tplc="96586466" w:tentative="1">
      <w:start w:val="1"/>
      <w:numFmt w:val="lowerRoman"/>
      <w:lvlText w:val="%3."/>
      <w:lvlJc w:val="right"/>
      <w:pPr>
        <w:ind w:left="2160" w:hanging="180"/>
      </w:pPr>
    </w:lvl>
    <w:lvl w:ilvl="3" w:tplc="96586466" w:tentative="1">
      <w:start w:val="1"/>
      <w:numFmt w:val="decimal"/>
      <w:lvlText w:val="%4."/>
      <w:lvlJc w:val="left"/>
      <w:pPr>
        <w:ind w:left="2880" w:hanging="360"/>
      </w:pPr>
    </w:lvl>
    <w:lvl w:ilvl="4" w:tplc="96586466" w:tentative="1">
      <w:start w:val="1"/>
      <w:numFmt w:val="lowerLetter"/>
      <w:lvlText w:val="%5."/>
      <w:lvlJc w:val="left"/>
      <w:pPr>
        <w:ind w:left="3600" w:hanging="360"/>
      </w:pPr>
    </w:lvl>
    <w:lvl w:ilvl="5" w:tplc="96586466" w:tentative="1">
      <w:start w:val="1"/>
      <w:numFmt w:val="lowerRoman"/>
      <w:lvlText w:val="%6."/>
      <w:lvlJc w:val="right"/>
      <w:pPr>
        <w:ind w:left="4320" w:hanging="180"/>
      </w:pPr>
    </w:lvl>
    <w:lvl w:ilvl="6" w:tplc="96586466" w:tentative="1">
      <w:start w:val="1"/>
      <w:numFmt w:val="decimal"/>
      <w:lvlText w:val="%7."/>
      <w:lvlJc w:val="left"/>
      <w:pPr>
        <w:ind w:left="5040" w:hanging="360"/>
      </w:pPr>
    </w:lvl>
    <w:lvl w:ilvl="7" w:tplc="96586466" w:tentative="1">
      <w:start w:val="1"/>
      <w:numFmt w:val="lowerLetter"/>
      <w:lvlText w:val="%8."/>
      <w:lvlJc w:val="left"/>
      <w:pPr>
        <w:ind w:left="5760" w:hanging="360"/>
      </w:pPr>
    </w:lvl>
    <w:lvl w:ilvl="8" w:tplc="96586466" w:tentative="1">
      <w:start w:val="1"/>
      <w:numFmt w:val="lowerRoman"/>
      <w:lvlText w:val="%9."/>
      <w:lvlJc w:val="right"/>
      <w:pPr>
        <w:ind w:left="6480" w:hanging="180"/>
      </w:pPr>
    </w:lvl>
  </w:abstractNum>
  <w:abstractNum w:abstractNumId="83742087">
    <w:multiLevelType w:val="hybridMultilevel"/>
    <w:lvl w:ilvl="0" w:tplc="64273176">
      <w:start w:val="1"/>
      <w:numFmt w:val="decimal"/>
      <w:lvlText w:val="%1."/>
      <w:lvlJc w:val="left"/>
      <w:pPr>
        <w:ind w:left="720" w:hanging="360"/>
      </w:pPr>
    </w:lvl>
    <w:lvl w:ilvl="1" w:tplc="64273176" w:tentative="1">
      <w:start w:val="1"/>
      <w:numFmt w:val="lowerLetter"/>
      <w:lvlText w:val="%2."/>
      <w:lvlJc w:val="left"/>
      <w:pPr>
        <w:ind w:left="1440" w:hanging="360"/>
      </w:pPr>
    </w:lvl>
    <w:lvl w:ilvl="2" w:tplc="64273176" w:tentative="1">
      <w:start w:val="1"/>
      <w:numFmt w:val="lowerRoman"/>
      <w:lvlText w:val="%3."/>
      <w:lvlJc w:val="right"/>
      <w:pPr>
        <w:ind w:left="2160" w:hanging="180"/>
      </w:pPr>
    </w:lvl>
    <w:lvl w:ilvl="3" w:tplc="64273176" w:tentative="1">
      <w:start w:val="1"/>
      <w:numFmt w:val="decimal"/>
      <w:lvlText w:val="%4."/>
      <w:lvlJc w:val="left"/>
      <w:pPr>
        <w:ind w:left="2880" w:hanging="360"/>
      </w:pPr>
    </w:lvl>
    <w:lvl w:ilvl="4" w:tplc="64273176" w:tentative="1">
      <w:start w:val="1"/>
      <w:numFmt w:val="lowerLetter"/>
      <w:lvlText w:val="%5."/>
      <w:lvlJc w:val="left"/>
      <w:pPr>
        <w:ind w:left="3600" w:hanging="360"/>
      </w:pPr>
    </w:lvl>
    <w:lvl w:ilvl="5" w:tplc="64273176" w:tentative="1">
      <w:start w:val="1"/>
      <w:numFmt w:val="lowerRoman"/>
      <w:lvlText w:val="%6."/>
      <w:lvlJc w:val="right"/>
      <w:pPr>
        <w:ind w:left="4320" w:hanging="180"/>
      </w:pPr>
    </w:lvl>
    <w:lvl w:ilvl="6" w:tplc="64273176" w:tentative="1">
      <w:start w:val="1"/>
      <w:numFmt w:val="decimal"/>
      <w:lvlText w:val="%7."/>
      <w:lvlJc w:val="left"/>
      <w:pPr>
        <w:ind w:left="5040" w:hanging="360"/>
      </w:pPr>
    </w:lvl>
    <w:lvl w:ilvl="7" w:tplc="64273176" w:tentative="1">
      <w:start w:val="1"/>
      <w:numFmt w:val="lowerLetter"/>
      <w:lvlText w:val="%8."/>
      <w:lvlJc w:val="left"/>
      <w:pPr>
        <w:ind w:left="5760" w:hanging="360"/>
      </w:pPr>
    </w:lvl>
    <w:lvl w:ilvl="8" w:tplc="64273176" w:tentative="1">
      <w:start w:val="1"/>
      <w:numFmt w:val="lowerRoman"/>
      <w:lvlText w:val="%9."/>
      <w:lvlJc w:val="right"/>
      <w:pPr>
        <w:ind w:left="6480" w:hanging="180"/>
      </w:pPr>
    </w:lvl>
  </w:abstractNum>
  <w:abstractNum w:abstractNumId="83742086">
    <w:multiLevelType w:val="hybridMultilevel"/>
    <w:lvl w:ilvl="0" w:tplc="84966339">
      <w:start w:val="1"/>
      <w:numFmt w:val="decimal"/>
      <w:lvlText w:val="%1."/>
      <w:lvlJc w:val="left"/>
      <w:pPr>
        <w:ind w:left="720" w:hanging="360"/>
      </w:pPr>
    </w:lvl>
    <w:lvl w:ilvl="1" w:tplc="84966339" w:tentative="1">
      <w:start w:val="1"/>
      <w:numFmt w:val="lowerLetter"/>
      <w:lvlText w:val="%2."/>
      <w:lvlJc w:val="left"/>
      <w:pPr>
        <w:ind w:left="1440" w:hanging="360"/>
      </w:pPr>
    </w:lvl>
    <w:lvl w:ilvl="2" w:tplc="84966339" w:tentative="1">
      <w:start w:val="1"/>
      <w:numFmt w:val="lowerRoman"/>
      <w:lvlText w:val="%3."/>
      <w:lvlJc w:val="right"/>
      <w:pPr>
        <w:ind w:left="2160" w:hanging="180"/>
      </w:pPr>
    </w:lvl>
    <w:lvl w:ilvl="3" w:tplc="84966339" w:tentative="1">
      <w:start w:val="1"/>
      <w:numFmt w:val="decimal"/>
      <w:lvlText w:val="%4."/>
      <w:lvlJc w:val="left"/>
      <w:pPr>
        <w:ind w:left="2880" w:hanging="360"/>
      </w:pPr>
    </w:lvl>
    <w:lvl w:ilvl="4" w:tplc="84966339" w:tentative="1">
      <w:start w:val="1"/>
      <w:numFmt w:val="lowerLetter"/>
      <w:lvlText w:val="%5."/>
      <w:lvlJc w:val="left"/>
      <w:pPr>
        <w:ind w:left="3600" w:hanging="360"/>
      </w:pPr>
    </w:lvl>
    <w:lvl w:ilvl="5" w:tplc="84966339" w:tentative="1">
      <w:start w:val="1"/>
      <w:numFmt w:val="lowerRoman"/>
      <w:lvlText w:val="%6."/>
      <w:lvlJc w:val="right"/>
      <w:pPr>
        <w:ind w:left="4320" w:hanging="180"/>
      </w:pPr>
    </w:lvl>
    <w:lvl w:ilvl="6" w:tplc="84966339" w:tentative="1">
      <w:start w:val="1"/>
      <w:numFmt w:val="decimal"/>
      <w:lvlText w:val="%7."/>
      <w:lvlJc w:val="left"/>
      <w:pPr>
        <w:ind w:left="5040" w:hanging="360"/>
      </w:pPr>
    </w:lvl>
    <w:lvl w:ilvl="7" w:tplc="84966339" w:tentative="1">
      <w:start w:val="1"/>
      <w:numFmt w:val="lowerLetter"/>
      <w:lvlText w:val="%8."/>
      <w:lvlJc w:val="left"/>
      <w:pPr>
        <w:ind w:left="5760" w:hanging="360"/>
      </w:pPr>
    </w:lvl>
    <w:lvl w:ilvl="8" w:tplc="84966339" w:tentative="1">
      <w:start w:val="1"/>
      <w:numFmt w:val="lowerRoman"/>
      <w:lvlText w:val="%9."/>
      <w:lvlJc w:val="right"/>
      <w:pPr>
        <w:ind w:left="6480" w:hanging="180"/>
      </w:pPr>
    </w:lvl>
  </w:abstractNum>
  <w:abstractNum w:abstractNumId="83742085">
    <w:multiLevelType w:val="hybridMultilevel"/>
    <w:lvl w:ilvl="0" w:tplc="32775921">
      <w:start w:val="1"/>
      <w:numFmt w:val="decimal"/>
      <w:lvlText w:val="%1."/>
      <w:lvlJc w:val="left"/>
      <w:pPr>
        <w:ind w:left="720" w:hanging="360"/>
      </w:pPr>
    </w:lvl>
    <w:lvl w:ilvl="1" w:tplc="32775921" w:tentative="1">
      <w:start w:val="1"/>
      <w:numFmt w:val="lowerLetter"/>
      <w:lvlText w:val="%2."/>
      <w:lvlJc w:val="left"/>
      <w:pPr>
        <w:ind w:left="1440" w:hanging="360"/>
      </w:pPr>
    </w:lvl>
    <w:lvl w:ilvl="2" w:tplc="32775921" w:tentative="1">
      <w:start w:val="1"/>
      <w:numFmt w:val="lowerRoman"/>
      <w:lvlText w:val="%3."/>
      <w:lvlJc w:val="right"/>
      <w:pPr>
        <w:ind w:left="2160" w:hanging="180"/>
      </w:pPr>
    </w:lvl>
    <w:lvl w:ilvl="3" w:tplc="32775921" w:tentative="1">
      <w:start w:val="1"/>
      <w:numFmt w:val="decimal"/>
      <w:lvlText w:val="%4."/>
      <w:lvlJc w:val="left"/>
      <w:pPr>
        <w:ind w:left="2880" w:hanging="360"/>
      </w:pPr>
    </w:lvl>
    <w:lvl w:ilvl="4" w:tplc="32775921" w:tentative="1">
      <w:start w:val="1"/>
      <w:numFmt w:val="lowerLetter"/>
      <w:lvlText w:val="%5."/>
      <w:lvlJc w:val="left"/>
      <w:pPr>
        <w:ind w:left="3600" w:hanging="360"/>
      </w:pPr>
    </w:lvl>
    <w:lvl w:ilvl="5" w:tplc="32775921" w:tentative="1">
      <w:start w:val="1"/>
      <w:numFmt w:val="lowerRoman"/>
      <w:lvlText w:val="%6."/>
      <w:lvlJc w:val="right"/>
      <w:pPr>
        <w:ind w:left="4320" w:hanging="180"/>
      </w:pPr>
    </w:lvl>
    <w:lvl w:ilvl="6" w:tplc="32775921" w:tentative="1">
      <w:start w:val="1"/>
      <w:numFmt w:val="decimal"/>
      <w:lvlText w:val="%7."/>
      <w:lvlJc w:val="left"/>
      <w:pPr>
        <w:ind w:left="5040" w:hanging="360"/>
      </w:pPr>
    </w:lvl>
    <w:lvl w:ilvl="7" w:tplc="32775921" w:tentative="1">
      <w:start w:val="1"/>
      <w:numFmt w:val="lowerLetter"/>
      <w:lvlText w:val="%8."/>
      <w:lvlJc w:val="left"/>
      <w:pPr>
        <w:ind w:left="5760" w:hanging="360"/>
      </w:pPr>
    </w:lvl>
    <w:lvl w:ilvl="8" w:tplc="32775921" w:tentative="1">
      <w:start w:val="1"/>
      <w:numFmt w:val="lowerRoman"/>
      <w:lvlText w:val="%9."/>
      <w:lvlJc w:val="right"/>
      <w:pPr>
        <w:ind w:left="6480" w:hanging="180"/>
      </w:pPr>
    </w:lvl>
  </w:abstractNum>
  <w:abstractNum w:abstractNumId="83742084">
    <w:multiLevelType w:val="hybridMultilevel"/>
    <w:lvl w:ilvl="0" w:tplc="67283246">
      <w:start w:val="1"/>
      <w:numFmt w:val="decimal"/>
      <w:lvlText w:val="%1."/>
      <w:lvlJc w:val="left"/>
      <w:pPr>
        <w:ind w:left="720" w:hanging="360"/>
      </w:pPr>
    </w:lvl>
    <w:lvl w:ilvl="1" w:tplc="67283246" w:tentative="1">
      <w:start w:val="1"/>
      <w:numFmt w:val="lowerLetter"/>
      <w:lvlText w:val="%2."/>
      <w:lvlJc w:val="left"/>
      <w:pPr>
        <w:ind w:left="1440" w:hanging="360"/>
      </w:pPr>
    </w:lvl>
    <w:lvl w:ilvl="2" w:tplc="67283246" w:tentative="1">
      <w:start w:val="1"/>
      <w:numFmt w:val="lowerRoman"/>
      <w:lvlText w:val="%3."/>
      <w:lvlJc w:val="right"/>
      <w:pPr>
        <w:ind w:left="2160" w:hanging="180"/>
      </w:pPr>
    </w:lvl>
    <w:lvl w:ilvl="3" w:tplc="67283246" w:tentative="1">
      <w:start w:val="1"/>
      <w:numFmt w:val="decimal"/>
      <w:lvlText w:val="%4."/>
      <w:lvlJc w:val="left"/>
      <w:pPr>
        <w:ind w:left="2880" w:hanging="360"/>
      </w:pPr>
    </w:lvl>
    <w:lvl w:ilvl="4" w:tplc="67283246" w:tentative="1">
      <w:start w:val="1"/>
      <w:numFmt w:val="lowerLetter"/>
      <w:lvlText w:val="%5."/>
      <w:lvlJc w:val="left"/>
      <w:pPr>
        <w:ind w:left="3600" w:hanging="360"/>
      </w:pPr>
    </w:lvl>
    <w:lvl w:ilvl="5" w:tplc="67283246" w:tentative="1">
      <w:start w:val="1"/>
      <w:numFmt w:val="lowerRoman"/>
      <w:lvlText w:val="%6."/>
      <w:lvlJc w:val="right"/>
      <w:pPr>
        <w:ind w:left="4320" w:hanging="180"/>
      </w:pPr>
    </w:lvl>
    <w:lvl w:ilvl="6" w:tplc="67283246" w:tentative="1">
      <w:start w:val="1"/>
      <w:numFmt w:val="decimal"/>
      <w:lvlText w:val="%7."/>
      <w:lvlJc w:val="left"/>
      <w:pPr>
        <w:ind w:left="5040" w:hanging="360"/>
      </w:pPr>
    </w:lvl>
    <w:lvl w:ilvl="7" w:tplc="67283246" w:tentative="1">
      <w:start w:val="1"/>
      <w:numFmt w:val="lowerLetter"/>
      <w:lvlText w:val="%8."/>
      <w:lvlJc w:val="left"/>
      <w:pPr>
        <w:ind w:left="5760" w:hanging="360"/>
      </w:pPr>
    </w:lvl>
    <w:lvl w:ilvl="8" w:tplc="67283246" w:tentative="1">
      <w:start w:val="1"/>
      <w:numFmt w:val="lowerRoman"/>
      <w:lvlText w:val="%9."/>
      <w:lvlJc w:val="right"/>
      <w:pPr>
        <w:ind w:left="6480" w:hanging="180"/>
      </w:pPr>
    </w:lvl>
  </w:abstractNum>
  <w:abstractNum w:abstractNumId="83742083">
    <w:multiLevelType w:val="hybridMultilevel"/>
    <w:lvl w:ilvl="0" w:tplc="50509255">
      <w:start w:val="1"/>
      <w:numFmt w:val="decimal"/>
      <w:lvlText w:val="%1."/>
      <w:lvlJc w:val="left"/>
      <w:pPr>
        <w:ind w:left="720" w:hanging="360"/>
      </w:pPr>
    </w:lvl>
    <w:lvl w:ilvl="1" w:tplc="50509255" w:tentative="1">
      <w:start w:val="1"/>
      <w:numFmt w:val="lowerLetter"/>
      <w:lvlText w:val="%2."/>
      <w:lvlJc w:val="left"/>
      <w:pPr>
        <w:ind w:left="1440" w:hanging="360"/>
      </w:pPr>
    </w:lvl>
    <w:lvl w:ilvl="2" w:tplc="50509255" w:tentative="1">
      <w:start w:val="1"/>
      <w:numFmt w:val="lowerRoman"/>
      <w:lvlText w:val="%3."/>
      <w:lvlJc w:val="right"/>
      <w:pPr>
        <w:ind w:left="2160" w:hanging="180"/>
      </w:pPr>
    </w:lvl>
    <w:lvl w:ilvl="3" w:tplc="50509255" w:tentative="1">
      <w:start w:val="1"/>
      <w:numFmt w:val="decimal"/>
      <w:lvlText w:val="%4."/>
      <w:lvlJc w:val="left"/>
      <w:pPr>
        <w:ind w:left="2880" w:hanging="360"/>
      </w:pPr>
    </w:lvl>
    <w:lvl w:ilvl="4" w:tplc="50509255" w:tentative="1">
      <w:start w:val="1"/>
      <w:numFmt w:val="lowerLetter"/>
      <w:lvlText w:val="%5."/>
      <w:lvlJc w:val="left"/>
      <w:pPr>
        <w:ind w:left="3600" w:hanging="360"/>
      </w:pPr>
    </w:lvl>
    <w:lvl w:ilvl="5" w:tplc="50509255" w:tentative="1">
      <w:start w:val="1"/>
      <w:numFmt w:val="lowerRoman"/>
      <w:lvlText w:val="%6."/>
      <w:lvlJc w:val="right"/>
      <w:pPr>
        <w:ind w:left="4320" w:hanging="180"/>
      </w:pPr>
    </w:lvl>
    <w:lvl w:ilvl="6" w:tplc="50509255" w:tentative="1">
      <w:start w:val="1"/>
      <w:numFmt w:val="decimal"/>
      <w:lvlText w:val="%7."/>
      <w:lvlJc w:val="left"/>
      <w:pPr>
        <w:ind w:left="5040" w:hanging="360"/>
      </w:pPr>
    </w:lvl>
    <w:lvl w:ilvl="7" w:tplc="50509255" w:tentative="1">
      <w:start w:val="1"/>
      <w:numFmt w:val="lowerLetter"/>
      <w:lvlText w:val="%8."/>
      <w:lvlJc w:val="left"/>
      <w:pPr>
        <w:ind w:left="5760" w:hanging="360"/>
      </w:pPr>
    </w:lvl>
    <w:lvl w:ilvl="8" w:tplc="50509255" w:tentative="1">
      <w:start w:val="1"/>
      <w:numFmt w:val="lowerRoman"/>
      <w:lvlText w:val="%9."/>
      <w:lvlJc w:val="right"/>
      <w:pPr>
        <w:ind w:left="6480" w:hanging="180"/>
      </w:pPr>
    </w:lvl>
  </w:abstractNum>
  <w:abstractNum w:abstractNumId="83742082">
    <w:multiLevelType w:val="hybridMultilevel"/>
    <w:lvl w:ilvl="0" w:tplc="95227004">
      <w:start w:val="1"/>
      <w:numFmt w:val="decimal"/>
      <w:lvlText w:val="%1."/>
      <w:lvlJc w:val="left"/>
      <w:pPr>
        <w:ind w:left="720" w:hanging="360"/>
      </w:pPr>
    </w:lvl>
    <w:lvl w:ilvl="1" w:tplc="95227004" w:tentative="1">
      <w:start w:val="1"/>
      <w:numFmt w:val="lowerLetter"/>
      <w:lvlText w:val="%2."/>
      <w:lvlJc w:val="left"/>
      <w:pPr>
        <w:ind w:left="1440" w:hanging="360"/>
      </w:pPr>
    </w:lvl>
    <w:lvl w:ilvl="2" w:tplc="95227004" w:tentative="1">
      <w:start w:val="1"/>
      <w:numFmt w:val="lowerRoman"/>
      <w:lvlText w:val="%3."/>
      <w:lvlJc w:val="right"/>
      <w:pPr>
        <w:ind w:left="2160" w:hanging="180"/>
      </w:pPr>
    </w:lvl>
    <w:lvl w:ilvl="3" w:tplc="95227004" w:tentative="1">
      <w:start w:val="1"/>
      <w:numFmt w:val="decimal"/>
      <w:lvlText w:val="%4."/>
      <w:lvlJc w:val="left"/>
      <w:pPr>
        <w:ind w:left="2880" w:hanging="360"/>
      </w:pPr>
    </w:lvl>
    <w:lvl w:ilvl="4" w:tplc="95227004" w:tentative="1">
      <w:start w:val="1"/>
      <w:numFmt w:val="lowerLetter"/>
      <w:lvlText w:val="%5."/>
      <w:lvlJc w:val="left"/>
      <w:pPr>
        <w:ind w:left="3600" w:hanging="360"/>
      </w:pPr>
    </w:lvl>
    <w:lvl w:ilvl="5" w:tplc="95227004" w:tentative="1">
      <w:start w:val="1"/>
      <w:numFmt w:val="lowerRoman"/>
      <w:lvlText w:val="%6."/>
      <w:lvlJc w:val="right"/>
      <w:pPr>
        <w:ind w:left="4320" w:hanging="180"/>
      </w:pPr>
    </w:lvl>
    <w:lvl w:ilvl="6" w:tplc="95227004" w:tentative="1">
      <w:start w:val="1"/>
      <w:numFmt w:val="decimal"/>
      <w:lvlText w:val="%7."/>
      <w:lvlJc w:val="left"/>
      <w:pPr>
        <w:ind w:left="5040" w:hanging="360"/>
      </w:pPr>
    </w:lvl>
    <w:lvl w:ilvl="7" w:tplc="95227004" w:tentative="1">
      <w:start w:val="1"/>
      <w:numFmt w:val="lowerLetter"/>
      <w:lvlText w:val="%8."/>
      <w:lvlJc w:val="left"/>
      <w:pPr>
        <w:ind w:left="5760" w:hanging="360"/>
      </w:pPr>
    </w:lvl>
    <w:lvl w:ilvl="8" w:tplc="95227004" w:tentative="1">
      <w:start w:val="1"/>
      <w:numFmt w:val="lowerRoman"/>
      <w:lvlText w:val="%9."/>
      <w:lvlJc w:val="right"/>
      <w:pPr>
        <w:ind w:left="6480" w:hanging="180"/>
      </w:pPr>
    </w:lvl>
  </w:abstractNum>
  <w:abstractNum w:abstractNumId="83742081">
    <w:multiLevelType w:val="hybridMultilevel"/>
    <w:lvl w:ilvl="0" w:tplc="13716605">
      <w:start w:val="1"/>
      <w:numFmt w:val="decimal"/>
      <w:lvlText w:val="%1."/>
      <w:lvlJc w:val="left"/>
      <w:pPr>
        <w:ind w:left="720" w:hanging="360"/>
      </w:pPr>
    </w:lvl>
    <w:lvl w:ilvl="1" w:tplc="13716605" w:tentative="1">
      <w:start w:val="1"/>
      <w:numFmt w:val="lowerLetter"/>
      <w:lvlText w:val="%2."/>
      <w:lvlJc w:val="left"/>
      <w:pPr>
        <w:ind w:left="1440" w:hanging="360"/>
      </w:pPr>
    </w:lvl>
    <w:lvl w:ilvl="2" w:tplc="13716605" w:tentative="1">
      <w:start w:val="1"/>
      <w:numFmt w:val="lowerRoman"/>
      <w:lvlText w:val="%3."/>
      <w:lvlJc w:val="right"/>
      <w:pPr>
        <w:ind w:left="2160" w:hanging="180"/>
      </w:pPr>
    </w:lvl>
    <w:lvl w:ilvl="3" w:tplc="13716605" w:tentative="1">
      <w:start w:val="1"/>
      <w:numFmt w:val="decimal"/>
      <w:lvlText w:val="%4."/>
      <w:lvlJc w:val="left"/>
      <w:pPr>
        <w:ind w:left="2880" w:hanging="360"/>
      </w:pPr>
    </w:lvl>
    <w:lvl w:ilvl="4" w:tplc="13716605" w:tentative="1">
      <w:start w:val="1"/>
      <w:numFmt w:val="lowerLetter"/>
      <w:lvlText w:val="%5."/>
      <w:lvlJc w:val="left"/>
      <w:pPr>
        <w:ind w:left="3600" w:hanging="360"/>
      </w:pPr>
    </w:lvl>
    <w:lvl w:ilvl="5" w:tplc="13716605" w:tentative="1">
      <w:start w:val="1"/>
      <w:numFmt w:val="lowerRoman"/>
      <w:lvlText w:val="%6."/>
      <w:lvlJc w:val="right"/>
      <w:pPr>
        <w:ind w:left="4320" w:hanging="180"/>
      </w:pPr>
    </w:lvl>
    <w:lvl w:ilvl="6" w:tplc="13716605" w:tentative="1">
      <w:start w:val="1"/>
      <w:numFmt w:val="decimal"/>
      <w:lvlText w:val="%7."/>
      <w:lvlJc w:val="left"/>
      <w:pPr>
        <w:ind w:left="5040" w:hanging="360"/>
      </w:pPr>
    </w:lvl>
    <w:lvl w:ilvl="7" w:tplc="13716605" w:tentative="1">
      <w:start w:val="1"/>
      <w:numFmt w:val="lowerLetter"/>
      <w:lvlText w:val="%8."/>
      <w:lvlJc w:val="left"/>
      <w:pPr>
        <w:ind w:left="5760" w:hanging="360"/>
      </w:pPr>
    </w:lvl>
    <w:lvl w:ilvl="8" w:tplc="13716605" w:tentative="1">
      <w:start w:val="1"/>
      <w:numFmt w:val="lowerRoman"/>
      <w:lvlText w:val="%9."/>
      <w:lvlJc w:val="right"/>
      <w:pPr>
        <w:ind w:left="6480" w:hanging="180"/>
      </w:pPr>
    </w:lvl>
  </w:abstractNum>
  <w:abstractNum w:abstractNumId="83742080">
    <w:multiLevelType w:val="hybridMultilevel"/>
    <w:lvl w:ilvl="0" w:tplc="78256746">
      <w:start w:val="1"/>
      <w:numFmt w:val="decimal"/>
      <w:lvlText w:val="%1."/>
      <w:lvlJc w:val="left"/>
      <w:pPr>
        <w:ind w:left="720" w:hanging="360"/>
      </w:pPr>
    </w:lvl>
    <w:lvl w:ilvl="1" w:tplc="78256746" w:tentative="1">
      <w:start w:val="1"/>
      <w:numFmt w:val="lowerLetter"/>
      <w:lvlText w:val="%2."/>
      <w:lvlJc w:val="left"/>
      <w:pPr>
        <w:ind w:left="1440" w:hanging="360"/>
      </w:pPr>
    </w:lvl>
    <w:lvl w:ilvl="2" w:tplc="78256746" w:tentative="1">
      <w:start w:val="1"/>
      <w:numFmt w:val="lowerRoman"/>
      <w:lvlText w:val="%3."/>
      <w:lvlJc w:val="right"/>
      <w:pPr>
        <w:ind w:left="2160" w:hanging="180"/>
      </w:pPr>
    </w:lvl>
    <w:lvl w:ilvl="3" w:tplc="78256746" w:tentative="1">
      <w:start w:val="1"/>
      <w:numFmt w:val="decimal"/>
      <w:lvlText w:val="%4."/>
      <w:lvlJc w:val="left"/>
      <w:pPr>
        <w:ind w:left="2880" w:hanging="360"/>
      </w:pPr>
    </w:lvl>
    <w:lvl w:ilvl="4" w:tplc="78256746" w:tentative="1">
      <w:start w:val="1"/>
      <w:numFmt w:val="lowerLetter"/>
      <w:lvlText w:val="%5."/>
      <w:lvlJc w:val="left"/>
      <w:pPr>
        <w:ind w:left="3600" w:hanging="360"/>
      </w:pPr>
    </w:lvl>
    <w:lvl w:ilvl="5" w:tplc="78256746" w:tentative="1">
      <w:start w:val="1"/>
      <w:numFmt w:val="lowerRoman"/>
      <w:lvlText w:val="%6."/>
      <w:lvlJc w:val="right"/>
      <w:pPr>
        <w:ind w:left="4320" w:hanging="180"/>
      </w:pPr>
    </w:lvl>
    <w:lvl w:ilvl="6" w:tplc="78256746" w:tentative="1">
      <w:start w:val="1"/>
      <w:numFmt w:val="decimal"/>
      <w:lvlText w:val="%7."/>
      <w:lvlJc w:val="left"/>
      <w:pPr>
        <w:ind w:left="5040" w:hanging="360"/>
      </w:pPr>
    </w:lvl>
    <w:lvl w:ilvl="7" w:tplc="78256746" w:tentative="1">
      <w:start w:val="1"/>
      <w:numFmt w:val="lowerLetter"/>
      <w:lvlText w:val="%8."/>
      <w:lvlJc w:val="left"/>
      <w:pPr>
        <w:ind w:left="5760" w:hanging="360"/>
      </w:pPr>
    </w:lvl>
    <w:lvl w:ilvl="8" w:tplc="78256746" w:tentative="1">
      <w:start w:val="1"/>
      <w:numFmt w:val="lowerRoman"/>
      <w:lvlText w:val="%9."/>
      <w:lvlJc w:val="right"/>
      <w:pPr>
        <w:ind w:left="6480" w:hanging="180"/>
      </w:pPr>
    </w:lvl>
  </w:abstractNum>
  <w:abstractNum w:abstractNumId="83742079">
    <w:multiLevelType w:val="hybridMultilevel"/>
    <w:lvl w:ilvl="0" w:tplc="81196577">
      <w:start w:val="1"/>
      <w:numFmt w:val="decimal"/>
      <w:lvlText w:val="%1."/>
      <w:lvlJc w:val="left"/>
      <w:pPr>
        <w:ind w:left="720" w:hanging="360"/>
      </w:pPr>
    </w:lvl>
    <w:lvl w:ilvl="1" w:tplc="81196577" w:tentative="1">
      <w:start w:val="1"/>
      <w:numFmt w:val="lowerLetter"/>
      <w:lvlText w:val="%2."/>
      <w:lvlJc w:val="left"/>
      <w:pPr>
        <w:ind w:left="1440" w:hanging="360"/>
      </w:pPr>
    </w:lvl>
    <w:lvl w:ilvl="2" w:tplc="81196577" w:tentative="1">
      <w:start w:val="1"/>
      <w:numFmt w:val="lowerRoman"/>
      <w:lvlText w:val="%3."/>
      <w:lvlJc w:val="right"/>
      <w:pPr>
        <w:ind w:left="2160" w:hanging="180"/>
      </w:pPr>
    </w:lvl>
    <w:lvl w:ilvl="3" w:tplc="81196577" w:tentative="1">
      <w:start w:val="1"/>
      <w:numFmt w:val="decimal"/>
      <w:lvlText w:val="%4."/>
      <w:lvlJc w:val="left"/>
      <w:pPr>
        <w:ind w:left="2880" w:hanging="360"/>
      </w:pPr>
    </w:lvl>
    <w:lvl w:ilvl="4" w:tplc="81196577" w:tentative="1">
      <w:start w:val="1"/>
      <w:numFmt w:val="lowerLetter"/>
      <w:lvlText w:val="%5."/>
      <w:lvlJc w:val="left"/>
      <w:pPr>
        <w:ind w:left="3600" w:hanging="360"/>
      </w:pPr>
    </w:lvl>
    <w:lvl w:ilvl="5" w:tplc="81196577" w:tentative="1">
      <w:start w:val="1"/>
      <w:numFmt w:val="lowerRoman"/>
      <w:lvlText w:val="%6."/>
      <w:lvlJc w:val="right"/>
      <w:pPr>
        <w:ind w:left="4320" w:hanging="180"/>
      </w:pPr>
    </w:lvl>
    <w:lvl w:ilvl="6" w:tplc="81196577" w:tentative="1">
      <w:start w:val="1"/>
      <w:numFmt w:val="decimal"/>
      <w:lvlText w:val="%7."/>
      <w:lvlJc w:val="left"/>
      <w:pPr>
        <w:ind w:left="5040" w:hanging="360"/>
      </w:pPr>
    </w:lvl>
    <w:lvl w:ilvl="7" w:tplc="81196577" w:tentative="1">
      <w:start w:val="1"/>
      <w:numFmt w:val="lowerLetter"/>
      <w:lvlText w:val="%8."/>
      <w:lvlJc w:val="left"/>
      <w:pPr>
        <w:ind w:left="5760" w:hanging="360"/>
      </w:pPr>
    </w:lvl>
    <w:lvl w:ilvl="8" w:tplc="81196577" w:tentative="1">
      <w:start w:val="1"/>
      <w:numFmt w:val="lowerRoman"/>
      <w:lvlText w:val="%9."/>
      <w:lvlJc w:val="right"/>
      <w:pPr>
        <w:ind w:left="6480" w:hanging="180"/>
      </w:pPr>
    </w:lvl>
  </w:abstractNum>
  <w:abstractNum w:abstractNumId="83742078">
    <w:multiLevelType w:val="hybridMultilevel"/>
    <w:lvl w:ilvl="0" w:tplc="30589786">
      <w:start w:val="1"/>
      <w:numFmt w:val="decimal"/>
      <w:lvlText w:val="%1."/>
      <w:lvlJc w:val="left"/>
      <w:pPr>
        <w:ind w:left="720" w:hanging="360"/>
      </w:pPr>
    </w:lvl>
    <w:lvl w:ilvl="1" w:tplc="30589786" w:tentative="1">
      <w:start w:val="1"/>
      <w:numFmt w:val="lowerLetter"/>
      <w:lvlText w:val="%2."/>
      <w:lvlJc w:val="left"/>
      <w:pPr>
        <w:ind w:left="1440" w:hanging="360"/>
      </w:pPr>
    </w:lvl>
    <w:lvl w:ilvl="2" w:tplc="30589786" w:tentative="1">
      <w:start w:val="1"/>
      <w:numFmt w:val="lowerRoman"/>
      <w:lvlText w:val="%3."/>
      <w:lvlJc w:val="right"/>
      <w:pPr>
        <w:ind w:left="2160" w:hanging="180"/>
      </w:pPr>
    </w:lvl>
    <w:lvl w:ilvl="3" w:tplc="30589786" w:tentative="1">
      <w:start w:val="1"/>
      <w:numFmt w:val="decimal"/>
      <w:lvlText w:val="%4."/>
      <w:lvlJc w:val="left"/>
      <w:pPr>
        <w:ind w:left="2880" w:hanging="360"/>
      </w:pPr>
    </w:lvl>
    <w:lvl w:ilvl="4" w:tplc="30589786" w:tentative="1">
      <w:start w:val="1"/>
      <w:numFmt w:val="lowerLetter"/>
      <w:lvlText w:val="%5."/>
      <w:lvlJc w:val="left"/>
      <w:pPr>
        <w:ind w:left="3600" w:hanging="360"/>
      </w:pPr>
    </w:lvl>
    <w:lvl w:ilvl="5" w:tplc="30589786" w:tentative="1">
      <w:start w:val="1"/>
      <w:numFmt w:val="lowerRoman"/>
      <w:lvlText w:val="%6."/>
      <w:lvlJc w:val="right"/>
      <w:pPr>
        <w:ind w:left="4320" w:hanging="180"/>
      </w:pPr>
    </w:lvl>
    <w:lvl w:ilvl="6" w:tplc="30589786" w:tentative="1">
      <w:start w:val="1"/>
      <w:numFmt w:val="decimal"/>
      <w:lvlText w:val="%7."/>
      <w:lvlJc w:val="left"/>
      <w:pPr>
        <w:ind w:left="5040" w:hanging="360"/>
      </w:pPr>
    </w:lvl>
    <w:lvl w:ilvl="7" w:tplc="30589786" w:tentative="1">
      <w:start w:val="1"/>
      <w:numFmt w:val="lowerLetter"/>
      <w:lvlText w:val="%8."/>
      <w:lvlJc w:val="left"/>
      <w:pPr>
        <w:ind w:left="5760" w:hanging="360"/>
      </w:pPr>
    </w:lvl>
    <w:lvl w:ilvl="8" w:tplc="30589786" w:tentative="1">
      <w:start w:val="1"/>
      <w:numFmt w:val="lowerRoman"/>
      <w:lvlText w:val="%9."/>
      <w:lvlJc w:val="right"/>
      <w:pPr>
        <w:ind w:left="6480" w:hanging="180"/>
      </w:pPr>
    </w:lvl>
  </w:abstractNum>
  <w:abstractNum w:abstractNumId="83742077">
    <w:multiLevelType w:val="hybridMultilevel"/>
    <w:lvl w:ilvl="0" w:tplc="45437420">
      <w:start w:val="1"/>
      <w:numFmt w:val="decimal"/>
      <w:lvlText w:val="%1."/>
      <w:lvlJc w:val="left"/>
      <w:pPr>
        <w:ind w:left="720" w:hanging="360"/>
      </w:pPr>
    </w:lvl>
    <w:lvl w:ilvl="1" w:tplc="45437420" w:tentative="1">
      <w:start w:val="1"/>
      <w:numFmt w:val="lowerLetter"/>
      <w:lvlText w:val="%2."/>
      <w:lvlJc w:val="left"/>
      <w:pPr>
        <w:ind w:left="1440" w:hanging="360"/>
      </w:pPr>
    </w:lvl>
    <w:lvl w:ilvl="2" w:tplc="45437420" w:tentative="1">
      <w:start w:val="1"/>
      <w:numFmt w:val="lowerRoman"/>
      <w:lvlText w:val="%3."/>
      <w:lvlJc w:val="right"/>
      <w:pPr>
        <w:ind w:left="2160" w:hanging="180"/>
      </w:pPr>
    </w:lvl>
    <w:lvl w:ilvl="3" w:tplc="45437420" w:tentative="1">
      <w:start w:val="1"/>
      <w:numFmt w:val="decimal"/>
      <w:lvlText w:val="%4."/>
      <w:lvlJc w:val="left"/>
      <w:pPr>
        <w:ind w:left="2880" w:hanging="360"/>
      </w:pPr>
    </w:lvl>
    <w:lvl w:ilvl="4" w:tplc="45437420" w:tentative="1">
      <w:start w:val="1"/>
      <w:numFmt w:val="lowerLetter"/>
      <w:lvlText w:val="%5."/>
      <w:lvlJc w:val="left"/>
      <w:pPr>
        <w:ind w:left="3600" w:hanging="360"/>
      </w:pPr>
    </w:lvl>
    <w:lvl w:ilvl="5" w:tplc="45437420" w:tentative="1">
      <w:start w:val="1"/>
      <w:numFmt w:val="lowerRoman"/>
      <w:lvlText w:val="%6."/>
      <w:lvlJc w:val="right"/>
      <w:pPr>
        <w:ind w:left="4320" w:hanging="180"/>
      </w:pPr>
    </w:lvl>
    <w:lvl w:ilvl="6" w:tplc="45437420" w:tentative="1">
      <w:start w:val="1"/>
      <w:numFmt w:val="decimal"/>
      <w:lvlText w:val="%7."/>
      <w:lvlJc w:val="left"/>
      <w:pPr>
        <w:ind w:left="5040" w:hanging="360"/>
      </w:pPr>
    </w:lvl>
    <w:lvl w:ilvl="7" w:tplc="45437420" w:tentative="1">
      <w:start w:val="1"/>
      <w:numFmt w:val="lowerLetter"/>
      <w:lvlText w:val="%8."/>
      <w:lvlJc w:val="left"/>
      <w:pPr>
        <w:ind w:left="5760" w:hanging="360"/>
      </w:pPr>
    </w:lvl>
    <w:lvl w:ilvl="8" w:tplc="45437420" w:tentative="1">
      <w:start w:val="1"/>
      <w:numFmt w:val="lowerRoman"/>
      <w:lvlText w:val="%9."/>
      <w:lvlJc w:val="right"/>
      <w:pPr>
        <w:ind w:left="6480" w:hanging="180"/>
      </w:pPr>
    </w:lvl>
  </w:abstractNum>
  <w:abstractNum w:abstractNumId="83742076">
    <w:multiLevelType w:val="hybridMultilevel"/>
    <w:lvl w:ilvl="0" w:tplc="87041083">
      <w:start w:val="1"/>
      <w:numFmt w:val="decimal"/>
      <w:lvlText w:val="%1."/>
      <w:lvlJc w:val="left"/>
      <w:pPr>
        <w:ind w:left="720" w:hanging="360"/>
      </w:pPr>
    </w:lvl>
    <w:lvl w:ilvl="1" w:tplc="87041083" w:tentative="1">
      <w:start w:val="1"/>
      <w:numFmt w:val="lowerLetter"/>
      <w:lvlText w:val="%2."/>
      <w:lvlJc w:val="left"/>
      <w:pPr>
        <w:ind w:left="1440" w:hanging="360"/>
      </w:pPr>
    </w:lvl>
    <w:lvl w:ilvl="2" w:tplc="87041083" w:tentative="1">
      <w:start w:val="1"/>
      <w:numFmt w:val="lowerRoman"/>
      <w:lvlText w:val="%3."/>
      <w:lvlJc w:val="right"/>
      <w:pPr>
        <w:ind w:left="2160" w:hanging="180"/>
      </w:pPr>
    </w:lvl>
    <w:lvl w:ilvl="3" w:tplc="87041083" w:tentative="1">
      <w:start w:val="1"/>
      <w:numFmt w:val="decimal"/>
      <w:lvlText w:val="%4."/>
      <w:lvlJc w:val="left"/>
      <w:pPr>
        <w:ind w:left="2880" w:hanging="360"/>
      </w:pPr>
    </w:lvl>
    <w:lvl w:ilvl="4" w:tplc="87041083" w:tentative="1">
      <w:start w:val="1"/>
      <w:numFmt w:val="lowerLetter"/>
      <w:lvlText w:val="%5."/>
      <w:lvlJc w:val="left"/>
      <w:pPr>
        <w:ind w:left="3600" w:hanging="360"/>
      </w:pPr>
    </w:lvl>
    <w:lvl w:ilvl="5" w:tplc="87041083" w:tentative="1">
      <w:start w:val="1"/>
      <w:numFmt w:val="lowerRoman"/>
      <w:lvlText w:val="%6."/>
      <w:lvlJc w:val="right"/>
      <w:pPr>
        <w:ind w:left="4320" w:hanging="180"/>
      </w:pPr>
    </w:lvl>
    <w:lvl w:ilvl="6" w:tplc="87041083" w:tentative="1">
      <w:start w:val="1"/>
      <w:numFmt w:val="decimal"/>
      <w:lvlText w:val="%7."/>
      <w:lvlJc w:val="left"/>
      <w:pPr>
        <w:ind w:left="5040" w:hanging="360"/>
      </w:pPr>
    </w:lvl>
    <w:lvl w:ilvl="7" w:tplc="87041083" w:tentative="1">
      <w:start w:val="1"/>
      <w:numFmt w:val="lowerLetter"/>
      <w:lvlText w:val="%8."/>
      <w:lvlJc w:val="left"/>
      <w:pPr>
        <w:ind w:left="5760" w:hanging="360"/>
      </w:pPr>
    </w:lvl>
    <w:lvl w:ilvl="8" w:tplc="87041083" w:tentative="1">
      <w:start w:val="1"/>
      <w:numFmt w:val="lowerRoman"/>
      <w:lvlText w:val="%9."/>
      <w:lvlJc w:val="right"/>
      <w:pPr>
        <w:ind w:left="6480" w:hanging="180"/>
      </w:pPr>
    </w:lvl>
  </w:abstractNum>
  <w:abstractNum w:abstractNumId="83742075">
    <w:multiLevelType w:val="hybridMultilevel"/>
    <w:lvl w:ilvl="0" w:tplc="71894450">
      <w:start w:val="1"/>
      <w:numFmt w:val="decimal"/>
      <w:lvlText w:val="%1."/>
      <w:lvlJc w:val="left"/>
      <w:pPr>
        <w:ind w:left="720" w:hanging="360"/>
      </w:pPr>
    </w:lvl>
    <w:lvl w:ilvl="1" w:tplc="71894450" w:tentative="1">
      <w:start w:val="1"/>
      <w:numFmt w:val="lowerLetter"/>
      <w:lvlText w:val="%2."/>
      <w:lvlJc w:val="left"/>
      <w:pPr>
        <w:ind w:left="1440" w:hanging="360"/>
      </w:pPr>
    </w:lvl>
    <w:lvl w:ilvl="2" w:tplc="71894450" w:tentative="1">
      <w:start w:val="1"/>
      <w:numFmt w:val="lowerRoman"/>
      <w:lvlText w:val="%3."/>
      <w:lvlJc w:val="right"/>
      <w:pPr>
        <w:ind w:left="2160" w:hanging="180"/>
      </w:pPr>
    </w:lvl>
    <w:lvl w:ilvl="3" w:tplc="71894450" w:tentative="1">
      <w:start w:val="1"/>
      <w:numFmt w:val="decimal"/>
      <w:lvlText w:val="%4."/>
      <w:lvlJc w:val="left"/>
      <w:pPr>
        <w:ind w:left="2880" w:hanging="360"/>
      </w:pPr>
    </w:lvl>
    <w:lvl w:ilvl="4" w:tplc="71894450" w:tentative="1">
      <w:start w:val="1"/>
      <w:numFmt w:val="lowerLetter"/>
      <w:lvlText w:val="%5."/>
      <w:lvlJc w:val="left"/>
      <w:pPr>
        <w:ind w:left="3600" w:hanging="360"/>
      </w:pPr>
    </w:lvl>
    <w:lvl w:ilvl="5" w:tplc="71894450" w:tentative="1">
      <w:start w:val="1"/>
      <w:numFmt w:val="lowerRoman"/>
      <w:lvlText w:val="%6."/>
      <w:lvlJc w:val="right"/>
      <w:pPr>
        <w:ind w:left="4320" w:hanging="180"/>
      </w:pPr>
    </w:lvl>
    <w:lvl w:ilvl="6" w:tplc="71894450" w:tentative="1">
      <w:start w:val="1"/>
      <w:numFmt w:val="decimal"/>
      <w:lvlText w:val="%7."/>
      <w:lvlJc w:val="left"/>
      <w:pPr>
        <w:ind w:left="5040" w:hanging="360"/>
      </w:pPr>
    </w:lvl>
    <w:lvl w:ilvl="7" w:tplc="71894450" w:tentative="1">
      <w:start w:val="1"/>
      <w:numFmt w:val="lowerLetter"/>
      <w:lvlText w:val="%8."/>
      <w:lvlJc w:val="left"/>
      <w:pPr>
        <w:ind w:left="5760" w:hanging="360"/>
      </w:pPr>
    </w:lvl>
    <w:lvl w:ilvl="8" w:tplc="71894450" w:tentative="1">
      <w:start w:val="1"/>
      <w:numFmt w:val="lowerRoman"/>
      <w:lvlText w:val="%9."/>
      <w:lvlJc w:val="right"/>
      <w:pPr>
        <w:ind w:left="6480" w:hanging="180"/>
      </w:pPr>
    </w:lvl>
  </w:abstractNum>
  <w:abstractNum w:abstractNumId="83742074">
    <w:multiLevelType w:val="hybridMultilevel"/>
    <w:lvl w:ilvl="0" w:tplc="64686418">
      <w:start w:val="1"/>
      <w:numFmt w:val="decimal"/>
      <w:lvlText w:val="%1."/>
      <w:lvlJc w:val="left"/>
      <w:pPr>
        <w:ind w:left="720" w:hanging="360"/>
      </w:pPr>
    </w:lvl>
    <w:lvl w:ilvl="1" w:tplc="64686418" w:tentative="1">
      <w:start w:val="1"/>
      <w:numFmt w:val="lowerLetter"/>
      <w:lvlText w:val="%2."/>
      <w:lvlJc w:val="left"/>
      <w:pPr>
        <w:ind w:left="1440" w:hanging="360"/>
      </w:pPr>
    </w:lvl>
    <w:lvl w:ilvl="2" w:tplc="64686418" w:tentative="1">
      <w:start w:val="1"/>
      <w:numFmt w:val="lowerRoman"/>
      <w:lvlText w:val="%3."/>
      <w:lvlJc w:val="right"/>
      <w:pPr>
        <w:ind w:left="2160" w:hanging="180"/>
      </w:pPr>
    </w:lvl>
    <w:lvl w:ilvl="3" w:tplc="64686418" w:tentative="1">
      <w:start w:val="1"/>
      <w:numFmt w:val="decimal"/>
      <w:lvlText w:val="%4."/>
      <w:lvlJc w:val="left"/>
      <w:pPr>
        <w:ind w:left="2880" w:hanging="360"/>
      </w:pPr>
    </w:lvl>
    <w:lvl w:ilvl="4" w:tplc="64686418" w:tentative="1">
      <w:start w:val="1"/>
      <w:numFmt w:val="lowerLetter"/>
      <w:lvlText w:val="%5."/>
      <w:lvlJc w:val="left"/>
      <w:pPr>
        <w:ind w:left="3600" w:hanging="360"/>
      </w:pPr>
    </w:lvl>
    <w:lvl w:ilvl="5" w:tplc="64686418" w:tentative="1">
      <w:start w:val="1"/>
      <w:numFmt w:val="lowerRoman"/>
      <w:lvlText w:val="%6."/>
      <w:lvlJc w:val="right"/>
      <w:pPr>
        <w:ind w:left="4320" w:hanging="180"/>
      </w:pPr>
    </w:lvl>
    <w:lvl w:ilvl="6" w:tplc="64686418" w:tentative="1">
      <w:start w:val="1"/>
      <w:numFmt w:val="decimal"/>
      <w:lvlText w:val="%7."/>
      <w:lvlJc w:val="left"/>
      <w:pPr>
        <w:ind w:left="5040" w:hanging="360"/>
      </w:pPr>
    </w:lvl>
    <w:lvl w:ilvl="7" w:tplc="64686418" w:tentative="1">
      <w:start w:val="1"/>
      <w:numFmt w:val="lowerLetter"/>
      <w:lvlText w:val="%8."/>
      <w:lvlJc w:val="left"/>
      <w:pPr>
        <w:ind w:left="5760" w:hanging="360"/>
      </w:pPr>
    </w:lvl>
    <w:lvl w:ilvl="8" w:tplc="64686418" w:tentative="1">
      <w:start w:val="1"/>
      <w:numFmt w:val="lowerRoman"/>
      <w:lvlText w:val="%9."/>
      <w:lvlJc w:val="right"/>
      <w:pPr>
        <w:ind w:left="6480" w:hanging="180"/>
      </w:pPr>
    </w:lvl>
  </w:abstractNum>
  <w:abstractNum w:abstractNumId="83742073">
    <w:multiLevelType w:val="hybridMultilevel"/>
    <w:lvl w:ilvl="0" w:tplc="25695616">
      <w:start w:val="1"/>
      <w:numFmt w:val="decimal"/>
      <w:lvlText w:val="%1."/>
      <w:lvlJc w:val="left"/>
      <w:pPr>
        <w:ind w:left="720" w:hanging="360"/>
      </w:pPr>
    </w:lvl>
    <w:lvl w:ilvl="1" w:tplc="25695616" w:tentative="1">
      <w:start w:val="1"/>
      <w:numFmt w:val="lowerLetter"/>
      <w:lvlText w:val="%2."/>
      <w:lvlJc w:val="left"/>
      <w:pPr>
        <w:ind w:left="1440" w:hanging="360"/>
      </w:pPr>
    </w:lvl>
    <w:lvl w:ilvl="2" w:tplc="25695616" w:tentative="1">
      <w:start w:val="1"/>
      <w:numFmt w:val="lowerRoman"/>
      <w:lvlText w:val="%3."/>
      <w:lvlJc w:val="right"/>
      <w:pPr>
        <w:ind w:left="2160" w:hanging="180"/>
      </w:pPr>
    </w:lvl>
    <w:lvl w:ilvl="3" w:tplc="25695616" w:tentative="1">
      <w:start w:val="1"/>
      <w:numFmt w:val="decimal"/>
      <w:lvlText w:val="%4."/>
      <w:lvlJc w:val="left"/>
      <w:pPr>
        <w:ind w:left="2880" w:hanging="360"/>
      </w:pPr>
    </w:lvl>
    <w:lvl w:ilvl="4" w:tplc="25695616" w:tentative="1">
      <w:start w:val="1"/>
      <w:numFmt w:val="lowerLetter"/>
      <w:lvlText w:val="%5."/>
      <w:lvlJc w:val="left"/>
      <w:pPr>
        <w:ind w:left="3600" w:hanging="360"/>
      </w:pPr>
    </w:lvl>
    <w:lvl w:ilvl="5" w:tplc="25695616" w:tentative="1">
      <w:start w:val="1"/>
      <w:numFmt w:val="lowerRoman"/>
      <w:lvlText w:val="%6."/>
      <w:lvlJc w:val="right"/>
      <w:pPr>
        <w:ind w:left="4320" w:hanging="180"/>
      </w:pPr>
    </w:lvl>
    <w:lvl w:ilvl="6" w:tplc="25695616" w:tentative="1">
      <w:start w:val="1"/>
      <w:numFmt w:val="decimal"/>
      <w:lvlText w:val="%7."/>
      <w:lvlJc w:val="left"/>
      <w:pPr>
        <w:ind w:left="5040" w:hanging="360"/>
      </w:pPr>
    </w:lvl>
    <w:lvl w:ilvl="7" w:tplc="25695616" w:tentative="1">
      <w:start w:val="1"/>
      <w:numFmt w:val="lowerLetter"/>
      <w:lvlText w:val="%8."/>
      <w:lvlJc w:val="left"/>
      <w:pPr>
        <w:ind w:left="5760" w:hanging="360"/>
      </w:pPr>
    </w:lvl>
    <w:lvl w:ilvl="8" w:tplc="25695616" w:tentative="1">
      <w:start w:val="1"/>
      <w:numFmt w:val="lowerRoman"/>
      <w:lvlText w:val="%9."/>
      <w:lvlJc w:val="right"/>
      <w:pPr>
        <w:ind w:left="6480" w:hanging="180"/>
      </w:pPr>
    </w:lvl>
  </w:abstractNum>
  <w:abstractNum w:abstractNumId="83742072">
    <w:multiLevelType w:val="hybridMultilevel"/>
    <w:lvl w:ilvl="0" w:tplc="22632487">
      <w:start w:val="1"/>
      <w:numFmt w:val="decimal"/>
      <w:lvlText w:val="%1."/>
      <w:lvlJc w:val="left"/>
      <w:pPr>
        <w:ind w:left="720" w:hanging="360"/>
      </w:pPr>
    </w:lvl>
    <w:lvl w:ilvl="1" w:tplc="22632487" w:tentative="1">
      <w:start w:val="1"/>
      <w:numFmt w:val="lowerLetter"/>
      <w:lvlText w:val="%2."/>
      <w:lvlJc w:val="left"/>
      <w:pPr>
        <w:ind w:left="1440" w:hanging="360"/>
      </w:pPr>
    </w:lvl>
    <w:lvl w:ilvl="2" w:tplc="22632487" w:tentative="1">
      <w:start w:val="1"/>
      <w:numFmt w:val="lowerRoman"/>
      <w:lvlText w:val="%3."/>
      <w:lvlJc w:val="right"/>
      <w:pPr>
        <w:ind w:left="2160" w:hanging="180"/>
      </w:pPr>
    </w:lvl>
    <w:lvl w:ilvl="3" w:tplc="22632487" w:tentative="1">
      <w:start w:val="1"/>
      <w:numFmt w:val="decimal"/>
      <w:lvlText w:val="%4."/>
      <w:lvlJc w:val="left"/>
      <w:pPr>
        <w:ind w:left="2880" w:hanging="360"/>
      </w:pPr>
    </w:lvl>
    <w:lvl w:ilvl="4" w:tplc="22632487" w:tentative="1">
      <w:start w:val="1"/>
      <w:numFmt w:val="lowerLetter"/>
      <w:lvlText w:val="%5."/>
      <w:lvlJc w:val="left"/>
      <w:pPr>
        <w:ind w:left="3600" w:hanging="360"/>
      </w:pPr>
    </w:lvl>
    <w:lvl w:ilvl="5" w:tplc="22632487" w:tentative="1">
      <w:start w:val="1"/>
      <w:numFmt w:val="lowerRoman"/>
      <w:lvlText w:val="%6."/>
      <w:lvlJc w:val="right"/>
      <w:pPr>
        <w:ind w:left="4320" w:hanging="180"/>
      </w:pPr>
    </w:lvl>
    <w:lvl w:ilvl="6" w:tplc="22632487" w:tentative="1">
      <w:start w:val="1"/>
      <w:numFmt w:val="decimal"/>
      <w:lvlText w:val="%7."/>
      <w:lvlJc w:val="left"/>
      <w:pPr>
        <w:ind w:left="5040" w:hanging="360"/>
      </w:pPr>
    </w:lvl>
    <w:lvl w:ilvl="7" w:tplc="22632487" w:tentative="1">
      <w:start w:val="1"/>
      <w:numFmt w:val="lowerLetter"/>
      <w:lvlText w:val="%8."/>
      <w:lvlJc w:val="left"/>
      <w:pPr>
        <w:ind w:left="5760" w:hanging="360"/>
      </w:pPr>
    </w:lvl>
    <w:lvl w:ilvl="8" w:tplc="22632487" w:tentative="1">
      <w:start w:val="1"/>
      <w:numFmt w:val="lowerRoman"/>
      <w:lvlText w:val="%9."/>
      <w:lvlJc w:val="right"/>
      <w:pPr>
        <w:ind w:left="6480" w:hanging="180"/>
      </w:pPr>
    </w:lvl>
  </w:abstractNum>
  <w:abstractNum w:abstractNumId="83742071">
    <w:multiLevelType w:val="hybridMultilevel"/>
    <w:lvl w:ilvl="0" w:tplc="28057741">
      <w:start w:val="1"/>
      <w:numFmt w:val="decimal"/>
      <w:lvlText w:val="%1."/>
      <w:lvlJc w:val="left"/>
      <w:pPr>
        <w:ind w:left="720" w:hanging="360"/>
      </w:pPr>
    </w:lvl>
    <w:lvl w:ilvl="1" w:tplc="28057741" w:tentative="1">
      <w:start w:val="1"/>
      <w:numFmt w:val="lowerLetter"/>
      <w:lvlText w:val="%2."/>
      <w:lvlJc w:val="left"/>
      <w:pPr>
        <w:ind w:left="1440" w:hanging="360"/>
      </w:pPr>
    </w:lvl>
    <w:lvl w:ilvl="2" w:tplc="28057741" w:tentative="1">
      <w:start w:val="1"/>
      <w:numFmt w:val="lowerRoman"/>
      <w:lvlText w:val="%3."/>
      <w:lvlJc w:val="right"/>
      <w:pPr>
        <w:ind w:left="2160" w:hanging="180"/>
      </w:pPr>
    </w:lvl>
    <w:lvl w:ilvl="3" w:tplc="28057741" w:tentative="1">
      <w:start w:val="1"/>
      <w:numFmt w:val="decimal"/>
      <w:lvlText w:val="%4."/>
      <w:lvlJc w:val="left"/>
      <w:pPr>
        <w:ind w:left="2880" w:hanging="360"/>
      </w:pPr>
    </w:lvl>
    <w:lvl w:ilvl="4" w:tplc="28057741" w:tentative="1">
      <w:start w:val="1"/>
      <w:numFmt w:val="lowerLetter"/>
      <w:lvlText w:val="%5."/>
      <w:lvlJc w:val="left"/>
      <w:pPr>
        <w:ind w:left="3600" w:hanging="360"/>
      </w:pPr>
    </w:lvl>
    <w:lvl w:ilvl="5" w:tplc="28057741" w:tentative="1">
      <w:start w:val="1"/>
      <w:numFmt w:val="lowerRoman"/>
      <w:lvlText w:val="%6."/>
      <w:lvlJc w:val="right"/>
      <w:pPr>
        <w:ind w:left="4320" w:hanging="180"/>
      </w:pPr>
    </w:lvl>
    <w:lvl w:ilvl="6" w:tplc="28057741" w:tentative="1">
      <w:start w:val="1"/>
      <w:numFmt w:val="decimal"/>
      <w:lvlText w:val="%7."/>
      <w:lvlJc w:val="left"/>
      <w:pPr>
        <w:ind w:left="5040" w:hanging="360"/>
      </w:pPr>
    </w:lvl>
    <w:lvl w:ilvl="7" w:tplc="28057741" w:tentative="1">
      <w:start w:val="1"/>
      <w:numFmt w:val="lowerLetter"/>
      <w:lvlText w:val="%8."/>
      <w:lvlJc w:val="left"/>
      <w:pPr>
        <w:ind w:left="5760" w:hanging="360"/>
      </w:pPr>
    </w:lvl>
    <w:lvl w:ilvl="8" w:tplc="28057741" w:tentative="1">
      <w:start w:val="1"/>
      <w:numFmt w:val="lowerRoman"/>
      <w:lvlText w:val="%9."/>
      <w:lvlJc w:val="right"/>
      <w:pPr>
        <w:ind w:left="6480" w:hanging="180"/>
      </w:pPr>
    </w:lvl>
  </w:abstractNum>
  <w:abstractNum w:abstractNumId="83742070">
    <w:multiLevelType w:val="hybridMultilevel"/>
    <w:lvl w:ilvl="0" w:tplc="89806758">
      <w:start w:val="1"/>
      <w:numFmt w:val="decimal"/>
      <w:lvlText w:val="%1."/>
      <w:lvlJc w:val="left"/>
      <w:pPr>
        <w:ind w:left="720" w:hanging="360"/>
      </w:pPr>
    </w:lvl>
    <w:lvl w:ilvl="1" w:tplc="89806758" w:tentative="1">
      <w:start w:val="1"/>
      <w:numFmt w:val="lowerLetter"/>
      <w:lvlText w:val="%2."/>
      <w:lvlJc w:val="left"/>
      <w:pPr>
        <w:ind w:left="1440" w:hanging="360"/>
      </w:pPr>
    </w:lvl>
    <w:lvl w:ilvl="2" w:tplc="89806758" w:tentative="1">
      <w:start w:val="1"/>
      <w:numFmt w:val="lowerRoman"/>
      <w:lvlText w:val="%3."/>
      <w:lvlJc w:val="right"/>
      <w:pPr>
        <w:ind w:left="2160" w:hanging="180"/>
      </w:pPr>
    </w:lvl>
    <w:lvl w:ilvl="3" w:tplc="89806758" w:tentative="1">
      <w:start w:val="1"/>
      <w:numFmt w:val="decimal"/>
      <w:lvlText w:val="%4."/>
      <w:lvlJc w:val="left"/>
      <w:pPr>
        <w:ind w:left="2880" w:hanging="360"/>
      </w:pPr>
    </w:lvl>
    <w:lvl w:ilvl="4" w:tplc="89806758" w:tentative="1">
      <w:start w:val="1"/>
      <w:numFmt w:val="lowerLetter"/>
      <w:lvlText w:val="%5."/>
      <w:lvlJc w:val="left"/>
      <w:pPr>
        <w:ind w:left="3600" w:hanging="360"/>
      </w:pPr>
    </w:lvl>
    <w:lvl w:ilvl="5" w:tplc="89806758" w:tentative="1">
      <w:start w:val="1"/>
      <w:numFmt w:val="lowerRoman"/>
      <w:lvlText w:val="%6."/>
      <w:lvlJc w:val="right"/>
      <w:pPr>
        <w:ind w:left="4320" w:hanging="180"/>
      </w:pPr>
    </w:lvl>
    <w:lvl w:ilvl="6" w:tplc="89806758" w:tentative="1">
      <w:start w:val="1"/>
      <w:numFmt w:val="decimal"/>
      <w:lvlText w:val="%7."/>
      <w:lvlJc w:val="left"/>
      <w:pPr>
        <w:ind w:left="5040" w:hanging="360"/>
      </w:pPr>
    </w:lvl>
    <w:lvl w:ilvl="7" w:tplc="89806758" w:tentative="1">
      <w:start w:val="1"/>
      <w:numFmt w:val="lowerLetter"/>
      <w:lvlText w:val="%8."/>
      <w:lvlJc w:val="left"/>
      <w:pPr>
        <w:ind w:left="5760" w:hanging="360"/>
      </w:pPr>
    </w:lvl>
    <w:lvl w:ilvl="8" w:tplc="89806758" w:tentative="1">
      <w:start w:val="1"/>
      <w:numFmt w:val="lowerRoman"/>
      <w:lvlText w:val="%9."/>
      <w:lvlJc w:val="right"/>
      <w:pPr>
        <w:ind w:left="6480" w:hanging="180"/>
      </w:pPr>
    </w:lvl>
  </w:abstractNum>
  <w:abstractNum w:abstractNumId="83742069">
    <w:multiLevelType w:val="hybridMultilevel"/>
    <w:lvl w:ilvl="0" w:tplc="87024517">
      <w:start w:val="1"/>
      <w:numFmt w:val="decimal"/>
      <w:lvlText w:val="%1."/>
      <w:lvlJc w:val="left"/>
      <w:pPr>
        <w:ind w:left="720" w:hanging="360"/>
      </w:pPr>
    </w:lvl>
    <w:lvl w:ilvl="1" w:tplc="87024517" w:tentative="1">
      <w:start w:val="1"/>
      <w:numFmt w:val="lowerLetter"/>
      <w:lvlText w:val="%2."/>
      <w:lvlJc w:val="left"/>
      <w:pPr>
        <w:ind w:left="1440" w:hanging="360"/>
      </w:pPr>
    </w:lvl>
    <w:lvl w:ilvl="2" w:tplc="87024517" w:tentative="1">
      <w:start w:val="1"/>
      <w:numFmt w:val="lowerRoman"/>
      <w:lvlText w:val="%3."/>
      <w:lvlJc w:val="right"/>
      <w:pPr>
        <w:ind w:left="2160" w:hanging="180"/>
      </w:pPr>
    </w:lvl>
    <w:lvl w:ilvl="3" w:tplc="87024517" w:tentative="1">
      <w:start w:val="1"/>
      <w:numFmt w:val="decimal"/>
      <w:lvlText w:val="%4."/>
      <w:lvlJc w:val="left"/>
      <w:pPr>
        <w:ind w:left="2880" w:hanging="360"/>
      </w:pPr>
    </w:lvl>
    <w:lvl w:ilvl="4" w:tplc="87024517" w:tentative="1">
      <w:start w:val="1"/>
      <w:numFmt w:val="lowerLetter"/>
      <w:lvlText w:val="%5."/>
      <w:lvlJc w:val="left"/>
      <w:pPr>
        <w:ind w:left="3600" w:hanging="360"/>
      </w:pPr>
    </w:lvl>
    <w:lvl w:ilvl="5" w:tplc="87024517" w:tentative="1">
      <w:start w:val="1"/>
      <w:numFmt w:val="lowerRoman"/>
      <w:lvlText w:val="%6."/>
      <w:lvlJc w:val="right"/>
      <w:pPr>
        <w:ind w:left="4320" w:hanging="180"/>
      </w:pPr>
    </w:lvl>
    <w:lvl w:ilvl="6" w:tplc="87024517" w:tentative="1">
      <w:start w:val="1"/>
      <w:numFmt w:val="decimal"/>
      <w:lvlText w:val="%7."/>
      <w:lvlJc w:val="left"/>
      <w:pPr>
        <w:ind w:left="5040" w:hanging="360"/>
      </w:pPr>
    </w:lvl>
    <w:lvl w:ilvl="7" w:tplc="87024517" w:tentative="1">
      <w:start w:val="1"/>
      <w:numFmt w:val="lowerLetter"/>
      <w:lvlText w:val="%8."/>
      <w:lvlJc w:val="left"/>
      <w:pPr>
        <w:ind w:left="5760" w:hanging="360"/>
      </w:pPr>
    </w:lvl>
    <w:lvl w:ilvl="8" w:tplc="87024517" w:tentative="1">
      <w:start w:val="1"/>
      <w:numFmt w:val="lowerRoman"/>
      <w:lvlText w:val="%9."/>
      <w:lvlJc w:val="right"/>
      <w:pPr>
        <w:ind w:left="6480" w:hanging="180"/>
      </w:pPr>
    </w:lvl>
  </w:abstractNum>
  <w:abstractNum w:abstractNumId="83742068">
    <w:multiLevelType w:val="hybridMultilevel"/>
    <w:lvl w:ilvl="0" w:tplc="69700647">
      <w:start w:val="1"/>
      <w:numFmt w:val="decimal"/>
      <w:lvlText w:val="%1."/>
      <w:lvlJc w:val="left"/>
      <w:pPr>
        <w:ind w:left="720" w:hanging="360"/>
      </w:pPr>
    </w:lvl>
    <w:lvl w:ilvl="1" w:tplc="69700647" w:tentative="1">
      <w:start w:val="1"/>
      <w:numFmt w:val="lowerLetter"/>
      <w:lvlText w:val="%2."/>
      <w:lvlJc w:val="left"/>
      <w:pPr>
        <w:ind w:left="1440" w:hanging="360"/>
      </w:pPr>
    </w:lvl>
    <w:lvl w:ilvl="2" w:tplc="69700647" w:tentative="1">
      <w:start w:val="1"/>
      <w:numFmt w:val="lowerRoman"/>
      <w:lvlText w:val="%3."/>
      <w:lvlJc w:val="right"/>
      <w:pPr>
        <w:ind w:left="2160" w:hanging="180"/>
      </w:pPr>
    </w:lvl>
    <w:lvl w:ilvl="3" w:tplc="69700647" w:tentative="1">
      <w:start w:val="1"/>
      <w:numFmt w:val="decimal"/>
      <w:lvlText w:val="%4."/>
      <w:lvlJc w:val="left"/>
      <w:pPr>
        <w:ind w:left="2880" w:hanging="360"/>
      </w:pPr>
    </w:lvl>
    <w:lvl w:ilvl="4" w:tplc="69700647" w:tentative="1">
      <w:start w:val="1"/>
      <w:numFmt w:val="lowerLetter"/>
      <w:lvlText w:val="%5."/>
      <w:lvlJc w:val="left"/>
      <w:pPr>
        <w:ind w:left="3600" w:hanging="360"/>
      </w:pPr>
    </w:lvl>
    <w:lvl w:ilvl="5" w:tplc="69700647" w:tentative="1">
      <w:start w:val="1"/>
      <w:numFmt w:val="lowerRoman"/>
      <w:lvlText w:val="%6."/>
      <w:lvlJc w:val="right"/>
      <w:pPr>
        <w:ind w:left="4320" w:hanging="180"/>
      </w:pPr>
    </w:lvl>
    <w:lvl w:ilvl="6" w:tplc="69700647" w:tentative="1">
      <w:start w:val="1"/>
      <w:numFmt w:val="decimal"/>
      <w:lvlText w:val="%7."/>
      <w:lvlJc w:val="left"/>
      <w:pPr>
        <w:ind w:left="5040" w:hanging="360"/>
      </w:pPr>
    </w:lvl>
    <w:lvl w:ilvl="7" w:tplc="69700647" w:tentative="1">
      <w:start w:val="1"/>
      <w:numFmt w:val="lowerLetter"/>
      <w:lvlText w:val="%8."/>
      <w:lvlJc w:val="left"/>
      <w:pPr>
        <w:ind w:left="5760" w:hanging="360"/>
      </w:pPr>
    </w:lvl>
    <w:lvl w:ilvl="8" w:tplc="69700647" w:tentative="1">
      <w:start w:val="1"/>
      <w:numFmt w:val="lowerRoman"/>
      <w:lvlText w:val="%9."/>
      <w:lvlJc w:val="right"/>
      <w:pPr>
        <w:ind w:left="6480" w:hanging="180"/>
      </w:pPr>
    </w:lvl>
  </w:abstractNum>
  <w:abstractNum w:abstractNumId="83742067">
    <w:multiLevelType w:val="hybridMultilevel"/>
    <w:lvl w:ilvl="0" w:tplc="42633858">
      <w:start w:val="1"/>
      <w:numFmt w:val="decimal"/>
      <w:lvlText w:val="%1."/>
      <w:lvlJc w:val="left"/>
      <w:pPr>
        <w:ind w:left="720" w:hanging="360"/>
      </w:pPr>
    </w:lvl>
    <w:lvl w:ilvl="1" w:tplc="42633858" w:tentative="1">
      <w:start w:val="1"/>
      <w:numFmt w:val="lowerLetter"/>
      <w:lvlText w:val="%2."/>
      <w:lvlJc w:val="left"/>
      <w:pPr>
        <w:ind w:left="1440" w:hanging="360"/>
      </w:pPr>
    </w:lvl>
    <w:lvl w:ilvl="2" w:tplc="42633858" w:tentative="1">
      <w:start w:val="1"/>
      <w:numFmt w:val="lowerRoman"/>
      <w:lvlText w:val="%3."/>
      <w:lvlJc w:val="right"/>
      <w:pPr>
        <w:ind w:left="2160" w:hanging="180"/>
      </w:pPr>
    </w:lvl>
    <w:lvl w:ilvl="3" w:tplc="42633858" w:tentative="1">
      <w:start w:val="1"/>
      <w:numFmt w:val="decimal"/>
      <w:lvlText w:val="%4."/>
      <w:lvlJc w:val="left"/>
      <w:pPr>
        <w:ind w:left="2880" w:hanging="360"/>
      </w:pPr>
    </w:lvl>
    <w:lvl w:ilvl="4" w:tplc="42633858" w:tentative="1">
      <w:start w:val="1"/>
      <w:numFmt w:val="lowerLetter"/>
      <w:lvlText w:val="%5."/>
      <w:lvlJc w:val="left"/>
      <w:pPr>
        <w:ind w:left="3600" w:hanging="360"/>
      </w:pPr>
    </w:lvl>
    <w:lvl w:ilvl="5" w:tplc="42633858" w:tentative="1">
      <w:start w:val="1"/>
      <w:numFmt w:val="lowerRoman"/>
      <w:lvlText w:val="%6."/>
      <w:lvlJc w:val="right"/>
      <w:pPr>
        <w:ind w:left="4320" w:hanging="180"/>
      </w:pPr>
    </w:lvl>
    <w:lvl w:ilvl="6" w:tplc="42633858" w:tentative="1">
      <w:start w:val="1"/>
      <w:numFmt w:val="decimal"/>
      <w:lvlText w:val="%7."/>
      <w:lvlJc w:val="left"/>
      <w:pPr>
        <w:ind w:left="5040" w:hanging="360"/>
      </w:pPr>
    </w:lvl>
    <w:lvl w:ilvl="7" w:tplc="42633858" w:tentative="1">
      <w:start w:val="1"/>
      <w:numFmt w:val="lowerLetter"/>
      <w:lvlText w:val="%8."/>
      <w:lvlJc w:val="left"/>
      <w:pPr>
        <w:ind w:left="5760" w:hanging="360"/>
      </w:pPr>
    </w:lvl>
    <w:lvl w:ilvl="8" w:tplc="42633858" w:tentative="1">
      <w:start w:val="1"/>
      <w:numFmt w:val="lowerRoman"/>
      <w:lvlText w:val="%9."/>
      <w:lvlJc w:val="right"/>
      <w:pPr>
        <w:ind w:left="6480" w:hanging="180"/>
      </w:pPr>
    </w:lvl>
  </w:abstractNum>
  <w:abstractNum w:abstractNumId="83742066">
    <w:multiLevelType w:val="hybridMultilevel"/>
    <w:lvl w:ilvl="0" w:tplc="31637626">
      <w:start w:val="1"/>
      <w:numFmt w:val="decimal"/>
      <w:lvlText w:val="%1."/>
      <w:lvlJc w:val="left"/>
      <w:pPr>
        <w:ind w:left="720" w:hanging="360"/>
      </w:pPr>
    </w:lvl>
    <w:lvl w:ilvl="1" w:tplc="31637626" w:tentative="1">
      <w:start w:val="1"/>
      <w:numFmt w:val="lowerLetter"/>
      <w:lvlText w:val="%2."/>
      <w:lvlJc w:val="left"/>
      <w:pPr>
        <w:ind w:left="1440" w:hanging="360"/>
      </w:pPr>
    </w:lvl>
    <w:lvl w:ilvl="2" w:tplc="31637626" w:tentative="1">
      <w:start w:val="1"/>
      <w:numFmt w:val="lowerRoman"/>
      <w:lvlText w:val="%3."/>
      <w:lvlJc w:val="right"/>
      <w:pPr>
        <w:ind w:left="2160" w:hanging="180"/>
      </w:pPr>
    </w:lvl>
    <w:lvl w:ilvl="3" w:tplc="31637626" w:tentative="1">
      <w:start w:val="1"/>
      <w:numFmt w:val="decimal"/>
      <w:lvlText w:val="%4."/>
      <w:lvlJc w:val="left"/>
      <w:pPr>
        <w:ind w:left="2880" w:hanging="360"/>
      </w:pPr>
    </w:lvl>
    <w:lvl w:ilvl="4" w:tplc="31637626" w:tentative="1">
      <w:start w:val="1"/>
      <w:numFmt w:val="lowerLetter"/>
      <w:lvlText w:val="%5."/>
      <w:lvlJc w:val="left"/>
      <w:pPr>
        <w:ind w:left="3600" w:hanging="360"/>
      </w:pPr>
    </w:lvl>
    <w:lvl w:ilvl="5" w:tplc="31637626" w:tentative="1">
      <w:start w:val="1"/>
      <w:numFmt w:val="lowerRoman"/>
      <w:lvlText w:val="%6."/>
      <w:lvlJc w:val="right"/>
      <w:pPr>
        <w:ind w:left="4320" w:hanging="180"/>
      </w:pPr>
    </w:lvl>
    <w:lvl w:ilvl="6" w:tplc="31637626" w:tentative="1">
      <w:start w:val="1"/>
      <w:numFmt w:val="decimal"/>
      <w:lvlText w:val="%7."/>
      <w:lvlJc w:val="left"/>
      <w:pPr>
        <w:ind w:left="5040" w:hanging="360"/>
      </w:pPr>
    </w:lvl>
    <w:lvl w:ilvl="7" w:tplc="31637626" w:tentative="1">
      <w:start w:val="1"/>
      <w:numFmt w:val="lowerLetter"/>
      <w:lvlText w:val="%8."/>
      <w:lvlJc w:val="left"/>
      <w:pPr>
        <w:ind w:left="5760" w:hanging="360"/>
      </w:pPr>
    </w:lvl>
    <w:lvl w:ilvl="8" w:tplc="31637626" w:tentative="1">
      <w:start w:val="1"/>
      <w:numFmt w:val="lowerRoman"/>
      <w:lvlText w:val="%9."/>
      <w:lvlJc w:val="right"/>
      <w:pPr>
        <w:ind w:left="6480" w:hanging="180"/>
      </w:pPr>
    </w:lvl>
  </w:abstractNum>
  <w:abstractNum w:abstractNumId="83742065">
    <w:multiLevelType w:val="hybridMultilevel"/>
    <w:lvl w:ilvl="0" w:tplc="15253140">
      <w:start w:val="1"/>
      <w:numFmt w:val="decimal"/>
      <w:lvlText w:val="%1."/>
      <w:lvlJc w:val="left"/>
      <w:pPr>
        <w:ind w:left="720" w:hanging="360"/>
      </w:pPr>
    </w:lvl>
    <w:lvl w:ilvl="1" w:tplc="15253140" w:tentative="1">
      <w:start w:val="1"/>
      <w:numFmt w:val="lowerLetter"/>
      <w:lvlText w:val="%2."/>
      <w:lvlJc w:val="left"/>
      <w:pPr>
        <w:ind w:left="1440" w:hanging="360"/>
      </w:pPr>
    </w:lvl>
    <w:lvl w:ilvl="2" w:tplc="15253140" w:tentative="1">
      <w:start w:val="1"/>
      <w:numFmt w:val="lowerRoman"/>
      <w:lvlText w:val="%3."/>
      <w:lvlJc w:val="right"/>
      <w:pPr>
        <w:ind w:left="2160" w:hanging="180"/>
      </w:pPr>
    </w:lvl>
    <w:lvl w:ilvl="3" w:tplc="15253140" w:tentative="1">
      <w:start w:val="1"/>
      <w:numFmt w:val="decimal"/>
      <w:lvlText w:val="%4."/>
      <w:lvlJc w:val="left"/>
      <w:pPr>
        <w:ind w:left="2880" w:hanging="360"/>
      </w:pPr>
    </w:lvl>
    <w:lvl w:ilvl="4" w:tplc="15253140" w:tentative="1">
      <w:start w:val="1"/>
      <w:numFmt w:val="lowerLetter"/>
      <w:lvlText w:val="%5."/>
      <w:lvlJc w:val="left"/>
      <w:pPr>
        <w:ind w:left="3600" w:hanging="360"/>
      </w:pPr>
    </w:lvl>
    <w:lvl w:ilvl="5" w:tplc="15253140" w:tentative="1">
      <w:start w:val="1"/>
      <w:numFmt w:val="lowerRoman"/>
      <w:lvlText w:val="%6."/>
      <w:lvlJc w:val="right"/>
      <w:pPr>
        <w:ind w:left="4320" w:hanging="180"/>
      </w:pPr>
    </w:lvl>
    <w:lvl w:ilvl="6" w:tplc="15253140" w:tentative="1">
      <w:start w:val="1"/>
      <w:numFmt w:val="decimal"/>
      <w:lvlText w:val="%7."/>
      <w:lvlJc w:val="left"/>
      <w:pPr>
        <w:ind w:left="5040" w:hanging="360"/>
      </w:pPr>
    </w:lvl>
    <w:lvl w:ilvl="7" w:tplc="15253140" w:tentative="1">
      <w:start w:val="1"/>
      <w:numFmt w:val="lowerLetter"/>
      <w:lvlText w:val="%8."/>
      <w:lvlJc w:val="left"/>
      <w:pPr>
        <w:ind w:left="5760" w:hanging="360"/>
      </w:pPr>
    </w:lvl>
    <w:lvl w:ilvl="8" w:tplc="15253140" w:tentative="1">
      <w:start w:val="1"/>
      <w:numFmt w:val="lowerRoman"/>
      <w:lvlText w:val="%9."/>
      <w:lvlJc w:val="right"/>
      <w:pPr>
        <w:ind w:left="6480" w:hanging="180"/>
      </w:pPr>
    </w:lvl>
  </w:abstractNum>
  <w:abstractNum w:abstractNumId="83742064">
    <w:multiLevelType w:val="hybridMultilevel"/>
    <w:lvl w:ilvl="0" w:tplc="98945297">
      <w:start w:val="1"/>
      <w:numFmt w:val="decimal"/>
      <w:lvlText w:val="%1."/>
      <w:lvlJc w:val="left"/>
      <w:pPr>
        <w:ind w:left="720" w:hanging="360"/>
      </w:pPr>
    </w:lvl>
    <w:lvl w:ilvl="1" w:tplc="98945297" w:tentative="1">
      <w:start w:val="1"/>
      <w:numFmt w:val="lowerLetter"/>
      <w:lvlText w:val="%2."/>
      <w:lvlJc w:val="left"/>
      <w:pPr>
        <w:ind w:left="1440" w:hanging="360"/>
      </w:pPr>
    </w:lvl>
    <w:lvl w:ilvl="2" w:tplc="98945297" w:tentative="1">
      <w:start w:val="1"/>
      <w:numFmt w:val="lowerRoman"/>
      <w:lvlText w:val="%3."/>
      <w:lvlJc w:val="right"/>
      <w:pPr>
        <w:ind w:left="2160" w:hanging="180"/>
      </w:pPr>
    </w:lvl>
    <w:lvl w:ilvl="3" w:tplc="98945297" w:tentative="1">
      <w:start w:val="1"/>
      <w:numFmt w:val="decimal"/>
      <w:lvlText w:val="%4."/>
      <w:lvlJc w:val="left"/>
      <w:pPr>
        <w:ind w:left="2880" w:hanging="360"/>
      </w:pPr>
    </w:lvl>
    <w:lvl w:ilvl="4" w:tplc="98945297" w:tentative="1">
      <w:start w:val="1"/>
      <w:numFmt w:val="lowerLetter"/>
      <w:lvlText w:val="%5."/>
      <w:lvlJc w:val="left"/>
      <w:pPr>
        <w:ind w:left="3600" w:hanging="360"/>
      </w:pPr>
    </w:lvl>
    <w:lvl w:ilvl="5" w:tplc="98945297" w:tentative="1">
      <w:start w:val="1"/>
      <w:numFmt w:val="lowerRoman"/>
      <w:lvlText w:val="%6."/>
      <w:lvlJc w:val="right"/>
      <w:pPr>
        <w:ind w:left="4320" w:hanging="180"/>
      </w:pPr>
    </w:lvl>
    <w:lvl w:ilvl="6" w:tplc="98945297" w:tentative="1">
      <w:start w:val="1"/>
      <w:numFmt w:val="decimal"/>
      <w:lvlText w:val="%7."/>
      <w:lvlJc w:val="left"/>
      <w:pPr>
        <w:ind w:left="5040" w:hanging="360"/>
      </w:pPr>
    </w:lvl>
    <w:lvl w:ilvl="7" w:tplc="98945297" w:tentative="1">
      <w:start w:val="1"/>
      <w:numFmt w:val="lowerLetter"/>
      <w:lvlText w:val="%8."/>
      <w:lvlJc w:val="left"/>
      <w:pPr>
        <w:ind w:left="5760" w:hanging="360"/>
      </w:pPr>
    </w:lvl>
    <w:lvl w:ilvl="8" w:tplc="98945297" w:tentative="1">
      <w:start w:val="1"/>
      <w:numFmt w:val="lowerRoman"/>
      <w:lvlText w:val="%9."/>
      <w:lvlJc w:val="right"/>
      <w:pPr>
        <w:ind w:left="6480" w:hanging="180"/>
      </w:pPr>
    </w:lvl>
  </w:abstractNum>
  <w:abstractNum w:abstractNumId="83742063">
    <w:multiLevelType w:val="hybridMultilevel"/>
    <w:lvl w:ilvl="0" w:tplc="71591848">
      <w:start w:val="1"/>
      <w:numFmt w:val="decimal"/>
      <w:lvlText w:val="%1."/>
      <w:lvlJc w:val="left"/>
      <w:pPr>
        <w:ind w:left="720" w:hanging="360"/>
      </w:pPr>
    </w:lvl>
    <w:lvl w:ilvl="1" w:tplc="71591848" w:tentative="1">
      <w:start w:val="1"/>
      <w:numFmt w:val="lowerLetter"/>
      <w:lvlText w:val="%2."/>
      <w:lvlJc w:val="left"/>
      <w:pPr>
        <w:ind w:left="1440" w:hanging="360"/>
      </w:pPr>
    </w:lvl>
    <w:lvl w:ilvl="2" w:tplc="71591848" w:tentative="1">
      <w:start w:val="1"/>
      <w:numFmt w:val="lowerRoman"/>
      <w:lvlText w:val="%3."/>
      <w:lvlJc w:val="right"/>
      <w:pPr>
        <w:ind w:left="2160" w:hanging="180"/>
      </w:pPr>
    </w:lvl>
    <w:lvl w:ilvl="3" w:tplc="71591848" w:tentative="1">
      <w:start w:val="1"/>
      <w:numFmt w:val="decimal"/>
      <w:lvlText w:val="%4."/>
      <w:lvlJc w:val="left"/>
      <w:pPr>
        <w:ind w:left="2880" w:hanging="360"/>
      </w:pPr>
    </w:lvl>
    <w:lvl w:ilvl="4" w:tplc="71591848" w:tentative="1">
      <w:start w:val="1"/>
      <w:numFmt w:val="lowerLetter"/>
      <w:lvlText w:val="%5."/>
      <w:lvlJc w:val="left"/>
      <w:pPr>
        <w:ind w:left="3600" w:hanging="360"/>
      </w:pPr>
    </w:lvl>
    <w:lvl w:ilvl="5" w:tplc="71591848" w:tentative="1">
      <w:start w:val="1"/>
      <w:numFmt w:val="lowerRoman"/>
      <w:lvlText w:val="%6."/>
      <w:lvlJc w:val="right"/>
      <w:pPr>
        <w:ind w:left="4320" w:hanging="180"/>
      </w:pPr>
    </w:lvl>
    <w:lvl w:ilvl="6" w:tplc="71591848" w:tentative="1">
      <w:start w:val="1"/>
      <w:numFmt w:val="decimal"/>
      <w:lvlText w:val="%7."/>
      <w:lvlJc w:val="left"/>
      <w:pPr>
        <w:ind w:left="5040" w:hanging="360"/>
      </w:pPr>
    </w:lvl>
    <w:lvl w:ilvl="7" w:tplc="71591848" w:tentative="1">
      <w:start w:val="1"/>
      <w:numFmt w:val="lowerLetter"/>
      <w:lvlText w:val="%8."/>
      <w:lvlJc w:val="left"/>
      <w:pPr>
        <w:ind w:left="5760" w:hanging="360"/>
      </w:pPr>
    </w:lvl>
    <w:lvl w:ilvl="8" w:tplc="71591848" w:tentative="1">
      <w:start w:val="1"/>
      <w:numFmt w:val="lowerRoman"/>
      <w:lvlText w:val="%9."/>
      <w:lvlJc w:val="right"/>
      <w:pPr>
        <w:ind w:left="6480" w:hanging="180"/>
      </w:pPr>
    </w:lvl>
  </w:abstractNum>
  <w:abstractNum w:abstractNumId="83742062">
    <w:multiLevelType w:val="hybridMultilevel"/>
    <w:lvl w:ilvl="0" w:tplc="85488380">
      <w:start w:val="1"/>
      <w:numFmt w:val="decimal"/>
      <w:lvlText w:val="%1."/>
      <w:lvlJc w:val="left"/>
      <w:pPr>
        <w:ind w:left="720" w:hanging="360"/>
      </w:pPr>
    </w:lvl>
    <w:lvl w:ilvl="1" w:tplc="85488380" w:tentative="1">
      <w:start w:val="1"/>
      <w:numFmt w:val="lowerLetter"/>
      <w:lvlText w:val="%2."/>
      <w:lvlJc w:val="left"/>
      <w:pPr>
        <w:ind w:left="1440" w:hanging="360"/>
      </w:pPr>
    </w:lvl>
    <w:lvl w:ilvl="2" w:tplc="85488380" w:tentative="1">
      <w:start w:val="1"/>
      <w:numFmt w:val="lowerRoman"/>
      <w:lvlText w:val="%3."/>
      <w:lvlJc w:val="right"/>
      <w:pPr>
        <w:ind w:left="2160" w:hanging="180"/>
      </w:pPr>
    </w:lvl>
    <w:lvl w:ilvl="3" w:tplc="85488380" w:tentative="1">
      <w:start w:val="1"/>
      <w:numFmt w:val="decimal"/>
      <w:lvlText w:val="%4."/>
      <w:lvlJc w:val="left"/>
      <w:pPr>
        <w:ind w:left="2880" w:hanging="360"/>
      </w:pPr>
    </w:lvl>
    <w:lvl w:ilvl="4" w:tplc="85488380" w:tentative="1">
      <w:start w:val="1"/>
      <w:numFmt w:val="lowerLetter"/>
      <w:lvlText w:val="%5."/>
      <w:lvlJc w:val="left"/>
      <w:pPr>
        <w:ind w:left="3600" w:hanging="360"/>
      </w:pPr>
    </w:lvl>
    <w:lvl w:ilvl="5" w:tplc="85488380" w:tentative="1">
      <w:start w:val="1"/>
      <w:numFmt w:val="lowerRoman"/>
      <w:lvlText w:val="%6."/>
      <w:lvlJc w:val="right"/>
      <w:pPr>
        <w:ind w:left="4320" w:hanging="180"/>
      </w:pPr>
    </w:lvl>
    <w:lvl w:ilvl="6" w:tplc="85488380" w:tentative="1">
      <w:start w:val="1"/>
      <w:numFmt w:val="decimal"/>
      <w:lvlText w:val="%7."/>
      <w:lvlJc w:val="left"/>
      <w:pPr>
        <w:ind w:left="5040" w:hanging="360"/>
      </w:pPr>
    </w:lvl>
    <w:lvl w:ilvl="7" w:tplc="85488380" w:tentative="1">
      <w:start w:val="1"/>
      <w:numFmt w:val="lowerLetter"/>
      <w:lvlText w:val="%8."/>
      <w:lvlJc w:val="left"/>
      <w:pPr>
        <w:ind w:left="5760" w:hanging="360"/>
      </w:pPr>
    </w:lvl>
    <w:lvl w:ilvl="8" w:tplc="85488380" w:tentative="1">
      <w:start w:val="1"/>
      <w:numFmt w:val="lowerRoman"/>
      <w:lvlText w:val="%9."/>
      <w:lvlJc w:val="right"/>
      <w:pPr>
        <w:ind w:left="6480" w:hanging="180"/>
      </w:pPr>
    </w:lvl>
  </w:abstractNum>
  <w:abstractNum w:abstractNumId="83742061">
    <w:multiLevelType w:val="hybridMultilevel"/>
    <w:lvl w:ilvl="0" w:tplc="41003899">
      <w:start w:val="1"/>
      <w:numFmt w:val="decimal"/>
      <w:lvlText w:val="%1."/>
      <w:lvlJc w:val="left"/>
      <w:pPr>
        <w:ind w:left="720" w:hanging="360"/>
      </w:pPr>
    </w:lvl>
    <w:lvl w:ilvl="1" w:tplc="41003899" w:tentative="1">
      <w:start w:val="1"/>
      <w:numFmt w:val="lowerLetter"/>
      <w:lvlText w:val="%2."/>
      <w:lvlJc w:val="left"/>
      <w:pPr>
        <w:ind w:left="1440" w:hanging="360"/>
      </w:pPr>
    </w:lvl>
    <w:lvl w:ilvl="2" w:tplc="41003899" w:tentative="1">
      <w:start w:val="1"/>
      <w:numFmt w:val="lowerRoman"/>
      <w:lvlText w:val="%3."/>
      <w:lvlJc w:val="right"/>
      <w:pPr>
        <w:ind w:left="2160" w:hanging="180"/>
      </w:pPr>
    </w:lvl>
    <w:lvl w:ilvl="3" w:tplc="41003899" w:tentative="1">
      <w:start w:val="1"/>
      <w:numFmt w:val="decimal"/>
      <w:lvlText w:val="%4."/>
      <w:lvlJc w:val="left"/>
      <w:pPr>
        <w:ind w:left="2880" w:hanging="360"/>
      </w:pPr>
    </w:lvl>
    <w:lvl w:ilvl="4" w:tplc="41003899" w:tentative="1">
      <w:start w:val="1"/>
      <w:numFmt w:val="lowerLetter"/>
      <w:lvlText w:val="%5."/>
      <w:lvlJc w:val="left"/>
      <w:pPr>
        <w:ind w:left="3600" w:hanging="360"/>
      </w:pPr>
    </w:lvl>
    <w:lvl w:ilvl="5" w:tplc="41003899" w:tentative="1">
      <w:start w:val="1"/>
      <w:numFmt w:val="lowerRoman"/>
      <w:lvlText w:val="%6."/>
      <w:lvlJc w:val="right"/>
      <w:pPr>
        <w:ind w:left="4320" w:hanging="180"/>
      </w:pPr>
    </w:lvl>
    <w:lvl w:ilvl="6" w:tplc="41003899" w:tentative="1">
      <w:start w:val="1"/>
      <w:numFmt w:val="decimal"/>
      <w:lvlText w:val="%7."/>
      <w:lvlJc w:val="left"/>
      <w:pPr>
        <w:ind w:left="5040" w:hanging="360"/>
      </w:pPr>
    </w:lvl>
    <w:lvl w:ilvl="7" w:tplc="41003899" w:tentative="1">
      <w:start w:val="1"/>
      <w:numFmt w:val="lowerLetter"/>
      <w:lvlText w:val="%8."/>
      <w:lvlJc w:val="left"/>
      <w:pPr>
        <w:ind w:left="5760" w:hanging="360"/>
      </w:pPr>
    </w:lvl>
    <w:lvl w:ilvl="8" w:tplc="41003899" w:tentative="1">
      <w:start w:val="1"/>
      <w:numFmt w:val="lowerRoman"/>
      <w:lvlText w:val="%9."/>
      <w:lvlJc w:val="right"/>
      <w:pPr>
        <w:ind w:left="6480" w:hanging="180"/>
      </w:pPr>
    </w:lvl>
  </w:abstractNum>
  <w:abstractNum w:abstractNumId="83742060">
    <w:multiLevelType w:val="hybridMultilevel"/>
    <w:lvl w:ilvl="0" w:tplc="23204055">
      <w:start w:val="1"/>
      <w:numFmt w:val="decimal"/>
      <w:lvlText w:val="%1."/>
      <w:lvlJc w:val="left"/>
      <w:pPr>
        <w:ind w:left="720" w:hanging="360"/>
      </w:pPr>
    </w:lvl>
    <w:lvl w:ilvl="1" w:tplc="23204055" w:tentative="1">
      <w:start w:val="1"/>
      <w:numFmt w:val="lowerLetter"/>
      <w:lvlText w:val="%2."/>
      <w:lvlJc w:val="left"/>
      <w:pPr>
        <w:ind w:left="1440" w:hanging="360"/>
      </w:pPr>
    </w:lvl>
    <w:lvl w:ilvl="2" w:tplc="23204055" w:tentative="1">
      <w:start w:val="1"/>
      <w:numFmt w:val="lowerRoman"/>
      <w:lvlText w:val="%3."/>
      <w:lvlJc w:val="right"/>
      <w:pPr>
        <w:ind w:left="2160" w:hanging="180"/>
      </w:pPr>
    </w:lvl>
    <w:lvl w:ilvl="3" w:tplc="23204055" w:tentative="1">
      <w:start w:val="1"/>
      <w:numFmt w:val="decimal"/>
      <w:lvlText w:val="%4."/>
      <w:lvlJc w:val="left"/>
      <w:pPr>
        <w:ind w:left="2880" w:hanging="360"/>
      </w:pPr>
    </w:lvl>
    <w:lvl w:ilvl="4" w:tplc="23204055" w:tentative="1">
      <w:start w:val="1"/>
      <w:numFmt w:val="lowerLetter"/>
      <w:lvlText w:val="%5."/>
      <w:lvlJc w:val="left"/>
      <w:pPr>
        <w:ind w:left="3600" w:hanging="360"/>
      </w:pPr>
    </w:lvl>
    <w:lvl w:ilvl="5" w:tplc="23204055" w:tentative="1">
      <w:start w:val="1"/>
      <w:numFmt w:val="lowerRoman"/>
      <w:lvlText w:val="%6."/>
      <w:lvlJc w:val="right"/>
      <w:pPr>
        <w:ind w:left="4320" w:hanging="180"/>
      </w:pPr>
    </w:lvl>
    <w:lvl w:ilvl="6" w:tplc="23204055" w:tentative="1">
      <w:start w:val="1"/>
      <w:numFmt w:val="decimal"/>
      <w:lvlText w:val="%7."/>
      <w:lvlJc w:val="left"/>
      <w:pPr>
        <w:ind w:left="5040" w:hanging="360"/>
      </w:pPr>
    </w:lvl>
    <w:lvl w:ilvl="7" w:tplc="23204055" w:tentative="1">
      <w:start w:val="1"/>
      <w:numFmt w:val="lowerLetter"/>
      <w:lvlText w:val="%8."/>
      <w:lvlJc w:val="left"/>
      <w:pPr>
        <w:ind w:left="5760" w:hanging="360"/>
      </w:pPr>
    </w:lvl>
    <w:lvl w:ilvl="8" w:tplc="23204055" w:tentative="1">
      <w:start w:val="1"/>
      <w:numFmt w:val="lowerRoman"/>
      <w:lvlText w:val="%9."/>
      <w:lvlJc w:val="right"/>
      <w:pPr>
        <w:ind w:left="6480" w:hanging="180"/>
      </w:pPr>
    </w:lvl>
  </w:abstractNum>
  <w:abstractNum w:abstractNumId="83742059">
    <w:multiLevelType w:val="hybridMultilevel"/>
    <w:lvl w:ilvl="0" w:tplc="93751204">
      <w:start w:val="1"/>
      <w:numFmt w:val="decimal"/>
      <w:lvlText w:val="%1."/>
      <w:lvlJc w:val="left"/>
      <w:pPr>
        <w:ind w:left="720" w:hanging="360"/>
      </w:pPr>
    </w:lvl>
    <w:lvl w:ilvl="1" w:tplc="93751204" w:tentative="1">
      <w:start w:val="1"/>
      <w:numFmt w:val="lowerLetter"/>
      <w:lvlText w:val="%2."/>
      <w:lvlJc w:val="left"/>
      <w:pPr>
        <w:ind w:left="1440" w:hanging="360"/>
      </w:pPr>
    </w:lvl>
    <w:lvl w:ilvl="2" w:tplc="93751204" w:tentative="1">
      <w:start w:val="1"/>
      <w:numFmt w:val="lowerRoman"/>
      <w:lvlText w:val="%3."/>
      <w:lvlJc w:val="right"/>
      <w:pPr>
        <w:ind w:left="2160" w:hanging="180"/>
      </w:pPr>
    </w:lvl>
    <w:lvl w:ilvl="3" w:tplc="93751204" w:tentative="1">
      <w:start w:val="1"/>
      <w:numFmt w:val="decimal"/>
      <w:lvlText w:val="%4."/>
      <w:lvlJc w:val="left"/>
      <w:pPr>
        <w:ind w:left="2880" w:hanging="360"/>
      </w:pPr>
    </w:lvl>
    <w:lvl w:ilvl="4" w:tplc="93751204" w:tentative="1">
      <w:start w:val="1"/>
      <w:numFmt w:val="lowerLetter"/>
      <w:lvlText w:val="%5."/>
      <w:lvlJc w:val="left"/>
      <w:pPr>
        <w:ind w:left="3600" w:hanging="360"/>
      </w:pPr>
    </w:lvl>
    <w:lvl w:ilvl="5" w:tplc="93751204" w:tentative="1">
      <w:start w:val="1"/>
      <w:numFmt w:val="lowerRoman"/>
      <w:lvlText w:val="%6."/>
      <w:lvlJc w:val="right"/>
      <w:pPr>
        <w:ind w:left="4320" w:hanging="180"/>
      </w:pPr>
    </w:lvl>
    <w:lvl w:ilvl="6" w:tplc="93751204" w:tentative="1">
      <w:start w:val="1"/>
      <w:numFmt w:val="decimal"/>
      <w:lvlText w:val="%7."/>
      <w:lvlJc w:val="left"/>
      <w:pPr>
        <w:ind w:left="5040" w:hanging="360"/>
      </w:pPr>
    </w:lvl>
    <w:lvl w:ilvl="7" w:tplc="93751204" w:tentative="1">
      <w:start w:val="1"/>
      <w:numFmt w:val="lowerLetter"/>
      <w:lvlText w:val="%8."/>
      <w:lvlJc w:val="left"/>
      <w:pPr>
        <w:ind w:left="5760" w:hanging="360"/>
      </w:pPr>
    </w:lvl>
    <w:lvl w:ilvl="8" w:tplc="93751204" w:tentative="1">
      <w:start w:val="1"/>
      <w:numFmt w:val="lowerRoman"/>
      <w:lvlText w:val="%9."/>
      <w:lvlJc w:val="right"/>
      <w:pPr>
        <w:ind w:left="6480" w:hanging="180"/>
      </w:pPr>
    </w:lvl>
  </w:abstractNum>
  <w:abstractNum w:abstractNumId="83742058">
    <w:multiLevelType w:val="hybridMultilevel"/>
    <w:lvl w:ilvl="0" w:tplc="33145606">
      <w:start w:val="1"/>
      <w:numFmt w:val="decimal"/>
      <w:lvlText w:val="%1."/>
      <w:lvlJc w:val="left"/>
      <w:pPr>
        <w:ind w:left="720" w:hanging="360"/>
      </w:pPr>
    </w:lvl>
    <w:lvl w:ilvl="1" w:tplc="33145606" w:tentative="1">
      <w:start w:val="1"/>
      <w:numFmt w:val="lowerLetter"/>
      <w:lvlText w:val="%2."/>
      <w:lvlJc w:val="left"/>
      <w:pPr>
        <w:ind w:left="1440" w:hanging="360"/>
      </w:pPr>
    </w:lvl>
    <w:lvl w:ilvl="2" w:tplc="33145606" w:tentative="1">
      <w:start w:val="1"/>
      <w:numFmt w:val="lowerRoman"/>
      <w:lvlText w:val="%3."/>
      <w:lvlJc w:val="right"/>
      <w:pPr>
        <w:ind w:left="2160" w:hanging="180"/>
      </w:pPr>
    </w:lvl>
    <w:lvl w:ilvl="3" w:tplc="33145606" w:tentative="1">
      <w:start w:val="1"/>
      <w:numFmt w:val="decimal"/>
      <w:lvlText w:val="%4."/>
      <w:lvlJc w:val="left"/>
      <w:pPr>
        <w:ind w:left="2880" w:hanging="360"/>
      </w:pPr>
    </w:lvl>
    <w:lvl w:ilvl="4" w:tplc="33145606" w:tentative="1">
      <w:start w:val="1"/>
      <w:numFmt w:val="lowerLetter"/>
      <w:lvlText w:val="%5."/>
      <w:lvlJc w:val="left"/>
      <w:pPr>
        <w:ind w:left="3600" w:hanging="360"/>
      </w:pPr>
    </w:lvl>
    <w:lvl w:ilvl="5" w:tplc="33145606" w:tentative="1">
      <w:start w:val="1"/>
      <w:numFmt w:val="lowerRoman"/>
      <w:lvlText w:val="%6."/>
      <w:lvlJc w:val="right"/>
      <w:pPr>
        <w:ind w:left="4320" w:hanging="180"/>
      </w:pPr>
    </w:lvl>
    <w:lvl w:ilvl="6" w:tplc="33145606" w:tentative="1">
      <w:start w:val="1"/>
      <w:numFmt w:val="decimal"/>
      <w:lvlText w:val="%7."/>
      <w:lvlJc w:val="left"/>
      <w:pPr>
        <w:ind w:left="5040" w:hanging="360"/>
      </w:pPr>
    </w:lvl>
    <w:lvl w:ilvl="7" w:tplc="33145606" w:tentative="1">
      <w:start w:val="1"/>
      <w:numFmt w:val="lowerLetter"/>
      <w:lvlText w:val="%8."/>
      <w:lvlJc w:val="left"/>
      <w:pPr>
        <w:ind w:left="5760" w:hanging="360"/>
      </w:pPr>
    </w:lvl>
    <w:lvl w:ilvl="8" w:tplc="33145606" w:tentative="1">
      <w:start w:val="1"/>
      <w:numFmt w:val="lowerRoman"/>
      <w:lvlText w:val="%9."/>
      <w:lvlJc w:val="right"/>
      <w:pPr>
        <w:ind w:left="6480" w:hanging="180"/>
      </w:pPr>
    </w:lvl>
  </w:abstractNum>
  <w:abstractNum w:abstractNumId="83742057">
    <w:multiLevelType w:val="hybridMultilevel"/>
    <w:lvl w:ilvl="0" w:tplc="79358642">
      <w:start w:val="1"/>
      <w:numFmt w:val="decimal"/>
      <w:lvlText w:val="%1."/>
      <w:lvlJc w:val="left"/>
      <w:pPr>
        <w:ind w:left="720" w:hanging="360"/>
      </w:pPr>
    </w:lvl>
    <w:lvl w:ilvl="1" w:tplc="79358642" w:tentative="1">
      <w:start w:val="1"/>
      <w:numFmt w:val="lowerLetter"/>
      <w:lvlText w:val="%2."/>
      <w:lvlJc w:val="left"/>
      <w:pPr>
        <w:ind w:left="1440" w:hanging="360"/>
      </w:pPr>
    </w:lvl>
    <w:lvl w:ilvl="2" w:tplc="79358642" w:tentative="1">
      <w:start w:val="1"/>
      <w:numFmt w:val="lowerRoman"/>
      <w:lvlText w:val="%3."/>
      <w:lvlJc w:val="right"/>
      <w:pPr>
        <w:ind w:left="2160" w:hanging="180"/>
      </w:pPr>
    </w:lvl>
    <w:lvl w:ilvl="3" w:tplc="79358642" w:tentative="1">
      <w:start w:val="1"/>
      <w:numFmt w:val="decimal"/>
      <w:lvlText w:val="%4."/>
      <w:lvlJc w:val="left"/>
      <w:pPr>
        <w:ind w:left="2880" w:hanging="360"/>
      </w:pPr>
    </w:lvl>
    <w:lvl w:ilvl="4" w:tplc="79358642" w:tentative="1">
      <w:start w:val="1"/>
      <w:numFmt w:val="lowerLetter"/>
      <w:lvlText w:val="%5."/>
      <w:lvlJc w:val="left"/>
      <w:pPr>
        <w:ind w:left="3600" w:hanging="360"/>
      </w:pPr>
    </w:lvl>
    <w:lvl w:ilvl="5" w:tplc="79358642" w:tentative="1">
      <w:start w:val="1"/>
      <w:numFmt w:val="lowerRoman"/>
      <w:lvlText w:val="%6."/>
      <w:lvlJc w:val="right"/>
      <w:pPr>
        <w:ind w:left="4320" w:hanging="180"/>
      </w:pPr>
    </w:lvl>
    <w:lvl w:ilvl="6" w:tplc="79358642" w:tentative="1">
      <w:start w:val="1"/>
      <w:numFmt w:val="decimal"/>
      <w:lvlText w:val="%7."/>
      <w:lvlJc w:val="left"/>
      <w:pPr>
        <w:ind w:left="5040" w:hanging="360"/>
      </w:pPr>
    </w:lvl>
    <w:lvl w:ilvl="7" w:tplc="79358642" w:tentative="1">
      <w:start w:val="1"/>
      <w:numFmt w:val="lowerLetter"/>
      <w:lvlText w:val="%8."/>
      <w:lvlJc w:val="left"/>
      <w:pPr>
        <w:ind w:left="5760" w:hanging="360"/>
      </w:pPr>
    </w:lvl>
    <w:lvl w:ilvl="8" w:tplc="79358642" w:tentative="1">
      <w:start w:val="1"/>
      <w:numFmt w:val="lowerRoman"/>
      <w:lvlText w:val="%9."/>
      <w:lvlJc w:val="right"/>
      <w:pPr>
        <w:ind w:left="6480" w:hanging="180"/>
      </w:pPr>
    </w:lvl>
  </w:abstractNum>
  <w:abstractNum w:abstractNumId="83742056">
    <w:multiLevelType w:val="hybridMultilevel"/>
    <w:lvl w:ilvl="0" w:tplc="47146130">
      <w:start w:val="1"/>
      <w:numFmt w:val="decimal"/>
      <w:lvlText w:val="%1."/>
      <w:lvlJc w:val="left"/>
      <w:pPr>
        <w:ind w:left="720" w:hanging="360"/>
      </w:pPr>
    </w:lvl>
    <w:lvl w:ilvl="1" w:tplc="47146130" w:tentative="1">
      <w:start w:val="1"/>
      <w:numFmt w:val="lowerLetter"/>
      <w:lvlText w:val="%2."/>
      <w:lvlJc w:val="left"/>
      <w:pPr>
        <w:ind w:left="1440" w:hanging="360"/>
      </w:pPr>
    </w:lvl>
    <w:lvl w:ilvl="2" w:tplc="47146130" w:tentative="1">
      <w:start w:val="1"/>
      <w:numFmt w:val="lowerRoman"/>
      <w:lvlText w:val="%3."/>
      <w:lvlJc w:val="right"/>
      <w:pPr>
        <w:ind w:left="2160" w:hanging="180"/>
      </w:pPr>
    </w:lvl>
    <w:lvl w:ilvl="3" w:tplc="47146130" w:tentative="1">
      <w:start w:val="1"/>
      <w:numFmt w:val="decimal"/>
      <w:lvlText w:val="%4."/>
      <w:lvlJc w:val="left"/>
      <w:pPr>
        <w:ind w:left="2880" w:hanging="360"/>
      </w:pPr>
    </w:lvl>
    <w:lvl w:ilvl="4" w:tplc="47146130" w:tentative="1">
      <w:start w:val="1"/>
      <w:numFmt w:val="lowerLetter"/>
      <w:lvlText w:val="%5."/>
      <w:lvlJc w:val="left"/>
      <w:pPr>
        <w:ind w:left="3600" w:hanging="360"/>
      </w:pPr>
    </w:lvl>
    <w:lvl w:ilvl="5" w:tplc="47146130" w:tentative="1">
      <w:start w:val="1"/>
      <w:numFmt w:val="lowerRoman"/>
      <w:lvlText w:val="%6."/>
      <w:lvlJc w:val="right"/>
      <w:pPr>
        <w:ind w:left="4320" w:hanging="180"/>
      </w:pPr>
    </w:lvl>
    <w:lvl w:ilvl="6" w:tplc="47146130" w:tentative="1">
      <w:start w:val="1"/>
      <w:numFmt w:val="decimal"/>
      <w:lvlText w:val="%7."/>
      <w:lvlJc w:val="left"/>
      <w:pPr>
        <w:ind w:left="5040" w:hanging="360"/>
      </w:pPr>
    </w:lvl>
    <w:lvl w:ilvl="7" w:tplc="47146130" w:tentative="1">
      <w:start w:val="1"/>
      <w:numFmt w:val="lowerLetter"/>
      <w:lvlText w:val="%8."/>
      <w:lvlJc w:val="left"/>
      <w:pPr>
        <w:ind w:left="5760" w:hanging="360"/>
      </w:pPr>
    </w:lvl>
    <w:lvl w:ilvl="8" w:tplc="47146130" w:tentative="1">
      <w:start w:val="1"/>
      <w:numFmt w:val="lowerRoman"/>
      <w:lvlText w:val="%9."/>
      <w:lvlJc w:val="right"/>
      <w:pPr>
        <w:ind w:left="6480" w:hanging="180"/>
      </w:pPr>
    </w:lvl>
  </w:abstractNum>
  <w:abstractNum w:abstractNumId="83742055">
    <w:multiLevelType w:val="hybridMultilevel"/>
    <w:lvl w:ilvl="0" w:tplc="42398629">
      <w:start w:val="1"/>
      <w:numFmt w:val="decimal"/>
      <w:lvlText w:val="%1."/>
      <w:lvlJc w:val="left"/>
      <w:pPr>
        <w:ind w:left="720" w:hanging="360"/>
      </w:pPr>
    </w:lvl>
    <w:lvl w:ilvl="1" w:tplc="42398629" w:tentative="1">
      <w:start w:val="1"/>
      <w:numFmt w:val="lowerLetter"/>
      <w:lvlText w:val="%2."/>
      <w:lvlJc w:val="left"/>
      <w:pPr>
        <w:ind w:left="1440" w:hanging="360"/>
      </w:pPr>
    </w:lvl>
    <w:lvl w:ilvl="2" w:tplc="42398629" w:tentative="1">
      <w:start w:val="1"/>
      <w:numFmt w:val="lowerRoman"/>
      <w:lvlText w:val="%3."/>
      <w:lvlJc w:val="right"/>
      <w:pPr>
        <w:ind w:left="2160" w:hanging="180"/>
      </w:pPr>
    </w:lvl>
    <w:lvl w:ilvl="3" w:tplc="42398629" w:tentative="1">
      <w:start w:val="1"/>
      <w:numFmt w:val="decimal"/>
      <w:lvlText w:val="%4."/>
      <w:lvlJc w:val="left"/>
      <w:pPr>
        <w:ind w:left="2880" w:hanging="360"/>
      </w:pPr>
    </w:lvl>
    <w:lvl w:ilvl="4" w:tplc="42398629" w:tentative="1">
      <w:start w:val="1"/>
      <w:numFmt w:val="lowerLetter"/>
      <w:lvlText w:val="%5."/>
      <w:lvlJc w:val="left"/>
      <w:pPr>
        <w:ind w:left="3600" w:hanging="360"/>
      </w:pPr>
    </w:lvl>
    <w:lvl w:ilvl="5" w:tplc="42398629" w:tentative="1">
      <w:start w:val="1"/>
      <w:numFmt w:val="lowerRoman"/>
      <w:lvlText w:val="%6."/>
      <w:lvlJc w:val="right"/>
      <w:pPr>
        <w:ind w:left="4320" w:hanging="180"/>
      </w:pPr>
    </w:lvl>
    <w:lvl w:ilvl="6" w:tplc="42398629" w:tentative="1">
      <w:start w:val="1"/>
      <w:numFmt w:val="decimal"/>
      <w:lvlText w:val="%7."/>
      <w:lvlJc w:val="left"/>
      <w:pPr>
        <w:ind w:left="5040" w:hanging="360"/>
      </w:pPr>
    </w:lvl>
    <w:lvl w:ilvl="7" w:tplc="42398629" w:tentative="1">
      <w:start w:val="1"/>
      <w:numFmt w:val="lowerLetter"/>
      <w:lvlText w:val="%8."/>
      <w:lvlJc w:val="left"/>
      <w:pPr>
        <w:ind w:left="5760" w:hanging="360"/>
      </w:pPr>
    </w:lvl>
    <w:lvl w:ilvl="8" w:tplc="42398629" w:tentative="1">
      <w:start w:val="1"/>
      <w:numFmt w:val="lowerRoman"/>
      <w:lvlText w:val="%9."/>
      <w:lvlJc w:val="right"/>
      <w:pPr>
        <w:ind w:left="6480" w:hanging="180"/>
      </w:pPr>
    </w:lvl>
  </w:abstractNum>
  <w:abstractNum w:abstractNumId="83742054">
    <w:multiLevelType w:val="hybridMultilevel"/>
    <w:lvl w:ilvl="0" w:tplc="52118266">
      <w:start w:val="1"/>
      <w:numFmt w:val="decimal"/>
      <w:lvlText w:val="%1."/>
      <w:lvlJc w:val="left"/>
      <w:pPr>
        <w:ind w:left="720" w:hanging="360"/>
      </w:pPr>
    </w:lvl>
    <w:lvl w:ilvl="1" w:tplc="52118266" w:tentative="1">
      <w:start w:val="1"/>
      <w:numFmt w:val="lowerLetter"/>
      <w:lvlText w:val="%2."/>
      <w:lvlJc w:val="left"/>
      <w:pPr>
        <w:ind w:left="1440" w:hanging="360"/>
      </w:pPr>
    </w:lvl>
    <w:lvl w:ilvl="2" w:tplc="52118266" w:tentative="1">
      <w:start w:val="1"/>
      <w:numFmt w:val="lowerRoman"/>
      <w:lvlText w:val="%3."/>
      <w:lvlJc w:val="right"/>
      <w:pPr>
        <w:ind w:left="2160" w:hanging="180"/>
      </w:pPr>
    </w:lvl>
    <w:lvl w:ilvl="3" w:tplc="52118266" w:tentative="1">
      <w:start w:val="1"/>
      <w:numFmt w:val="decimal"/>
      <w:lvlText w:val="%4."/>
      <w:lvlJc w:val="left"/>
      <w:pPr>
        <w:ind w:left="2880" w:hanging="360"/>
      </w:pPr>
    </w:lvl>
    <w:lvl w:ilvl="4" w:tplc="52118266" w:tentative="1">
      <w:start w:val="1"/>
      <w:numFmt w:val="lowerLetter"/>
      <w:lvlText w:val="%5."/>
      <w:lvlJc w:val="left"/>
      <w:pPr>
        <w:ind w:left="3600" w:hanging="360"/>
      </w:pPr>
    </w:lvl>
    <w:lvl w:ilvl="5" w:tplc="52118266" w:tentative="1">
      <w:start w:val="1"/>
      <w:numFmt w:val="lowerRoman"/>
      <w:lvlText w:val="%6."/>
      <w:lvlJc w:val="right"/>
      <w:pPr>
        <w:ind w:left="4320" w:hanging="180"/>
      </w:pPr>
    </w:lvl>
    <w:lvl w:ilvl="6" w:tplc="52118266" w:tentative="1">
      <w:start w:val="1"/>
      <w:numFmt w:val="decimal"/>
      <w:lvlText w:val="%7."/>
      <w:lvlJc w:val="left"/>
      <w:pPr>
        <w:ind w:left="5040" w:hanging="360"/>
      </w:pPr>
    </w:lvl>
    <w:lvl w:ilvl="7" w:tplc="52118266" w:tentative="1">
      <w:start w:val="1"/>
      <w:numFmt w:val="lowerLetter"/>
      <w:lvlText w:val="%8."/>
      <w:lvlJc w:val="left"/>
      <w:pPr>
        <w:ind w:left="5760" w:hanging="360"/>
      </w:pPr>
    </w:lvl>
    <w:lvl w:ilvl="8" w:tplc="52118266" w:tentative="1">
      <w:start w:val="1"/>
      <w:numFmt w:val="lowerRoman"/>
      <w:lvlText w:val="%9."/>
      <w:lvlJc w:val="right"/>
      <w:pPr>
        <w:ind w:left="6480" w:hanging="180"/>
      </w:pPr>
    </w:lvl>
  </w:abstractNum>
  <w:abstractNum w:abstractNumId="83742053">
    <w:multiLevelType w:val="hybridMultilevel"/>
    <w:lvl w:ilvl="0" w:tplc="25720147">
      <w:start w:val="1"/>
      <w:numFmt w:val="decimal"/>
      <w:lvlText w:val="%1."/>
      <w:lvlJc w:val="left"/>
      <w:pPr>
        <w:ind w:left="720" w:hanging="360"/>
      </w:pPr>
    </w:lvl>
    <w:lvl w:ilvl="1" w:tplc="25720147" w:tentative="1">
      <w:start w:val="1"/>
      <w:numFmt w:val="lowerLetter"/>
      <w:lvlText w:val="%2."/>
      <w:lvlJc w:val="left"/>
      <w:pPr>
        <w:ind w:left="1440" w:hanging="360"/>
      </w:pPr>
    </w:lvl>
    <w:lvl w:ilvl="2" w:tplc="25720147" w:tentative="1">
      <w:start w:val="1"/>
      <w:numFmt w:val="lowerRoman"/>
      <w:lvlText w:val="%3."/>
      <w:lvlJc w:val="right"/>
      <w:pPr>
        <w:ind w:left="2160" w:hanging="180"/>
      </w:pPr>
    </w:lvl>
    <w:lvl w:ilvl="3" w:tplc="25720147" w:tentative="1">
      <w:start w:val="1"/>
      <w:numFmt w:val="decimal"/>
      <w:lvlText w:val="%4."/>
      <w:lvlJc w:val="left"/>
      <w:pPr>
        <w:ind w:left="2880" w:hanging="360"/>
      </w:pPr>
    </w:lvl>
    <w:lvl w:ilvl="4" w:tplc="25720147" w:tentative="1">
      <w:start w:val="1"/>
      <w:numFmt w:val="lowerLetter"/>
      <w:lvlText w:val="%5."/>
      <w:lvlJc w:val="left"/>
      <w:pPr>
        <w:ind w:left="3600" w:hanging="360"/>
      </w:pPr>
    </w:lvl>
    <w:lvl w:ilvl="5" w:tplc="25720147" w:tentative="1">
      <w:start w:val="1"/>
      <w:numFmt w:val="lowerRoman"/>
      <w:lvlText w:val="%6."/>
      <w:lvlJc w:val="right"/>
      <w:pPr>
        <w:ind w:left="4320" w:hanging="180"/>
      </w:pPr>
    </w:lvl>
    <w:lvl w:ilvl="6" w:tplc="25720147" w:tentative="1">
      <w:start w:val="1"/>
      <w:numFmt w:val="decimal"/>
      <w:lvlText w:val="%7."/>
      <w:lvlJc w:val="left"/>
      <w:pPr>
        <w:ind w:left="5040" w:hanging="360"/>
      </w:pPr>
    </w:lvl>
    <w:lvl w:ilvl="7" w:tplc="25720147" w:tentative="1">
      <w:start w:val="1"/>
      <w:numFmt w:val="lowerLetter"/>
      <w:lvlText w:val="%8."/>
      <w:lvlJc w:val="left"/>
      <w:pPr>
        <w:ind w:left="5760" w:hanging="360"/>
      </w:pPr>
    </w:lvl>
    <w:lvl w:ilvl="8" w:tplc="25720147" w:tentative="1">
      <w:start w:val="1"/>
      <w:numFmt w:val="lowerRoman"/>
      <w:lvlText w:val="%9."/>
      <w:lvlJc w:val="right"/>
      <w:pPr>
        <w:ind w:left="6480" w:hanging="180"/>
      </w:pPr>
    </w:lvl>
  </w:abstractNum>
  <w:abstractNum w:abstractNumId="83742052">
    <w:multiLevelType w:val="hybridMultilevel"/>
    <w:lvl w:ilvl="0" w:tplc="32455430">
      <w:start w:val="1"/>
      <w:numFmt w:val="decimal"/>
      <w:lvlText w:val="%1."/>
      <w:lvlJc w:val="left"/>
      <w:pPr>
        <w:ind w:left="720" w:hanging="360"/>
      </w:pPr>
    </w:lvl>
    <w:lvl w:ilvl="1" w:tplc="32455430" w:tentative="1">
      <w:start w:val="1"/>
      <w:numFmt w:val="lowerLetter"/>
      <w:lvlText w:val="%2."/>
      <w:lvlJc w:val="left"/>
      <w:pPr>
        <w:ind w:left="1440" w:hanging="360"/>
      </w:pPr>
    </w:lvl>
    <w:lvl w:ilvl="2" w:tplc="32455430" w:tentative="1">
      <w:start w:val="1"/>
      <w:numFmt w:val="lowerRoman"/>
      <w:lvlText w:val="%3."/>
      <w:lvlJc w:val="right"/>
      <w:pPr>
        <w:ind w:left="2160" w:hanging="180"/>
      </w:pPr>
    </w:lvl>
    <w:lvl w:ilvl="3" w:tplc="32455430" w:tentative="1">
      <w:start w:val="1"/>
      <w:numFmt w:val="decimal"/>
      <w:lvlText w:val="%4."/>
      <w:lvlJc w:val="left"/>
      <w:pPr>
        <w:ind w:left="2880" w:hanging="360"/>
      </w:pPr>
    </w:lvl>
    <w:lvl w:ilvl="4" w:tplc="32455430" w:tentative="1">
      <w:start w:val="1"/>
      <w:numFmt w:val="lowerLetter"/>
      <w:lvlText w:val="%5."/>
      <w:lvlJc w:val="left"/>
      <w:pPr>
        <w:ind w:left="3600" w:hanging="360"/>
      </w:pPr>
    </w:lvl>
    <w:lvl w:ilvl="5" w:tplc="32455430" w:tentative="1">
      <w:start w:val="1"/>
      <w:numFmt w:val="lowerRoman"/>
      <w:lvlText w:val="%6."/>
      <w:lvlJc w:val="right"/>
      <w:pPr>
        <w:ind w:left="4320" w:hanging="180"/>
      </w:pPr>
    </w:lvl>
    <w:lvl w:ilvl="6" w:tplc="32455430" w:tentative="1">
      <w:start w:val="1"/>
      <w:numFmt w:val="decimal"/>
      <w:lvlText w:val="%7."/>
      <w:lvlJc w:val="left"/>
      <w:pPr>
        <w:ind w:left="5040" w:hanging="360"/>
      </w:pPr>
    </w:lvl>
    <w:lvl w:ilvl="7" w:tplc="32455430" w:tentative="1">
      <w:start w:val="1"/>
      <w:numFmt w:val="lowerLetter"/>
      <w:lvlText w:val="%8."/>
      <w:lvlJc w:val="left"/>
      <w:pPr>
        <w:ind w:left="5760" w:hanging="360"/>
      </w:pPr>
    </w:lvl>
    <w:lvl w:ilvl="8" w:tplc="32455430" w:tentative="1">
      <w:start w:val="1"/>
      <w:numFmt w:val="lowerRoman"/>
      <w:lvlText w:val="%9."/>
      <w:lvlJc w:val="right"/>
      <w:pPr>
        <w:ind w:left="6480" w:hanging="180"/>
      </w:pPr>
    </w:lvl>
  </w:abstractNum>
  <w:abstractNum w:abstractNumId="83742051">
    <w:multiLevelType w:val="hybridMultilevel"/>
    <w:lvl w:ilvl="0" w:tplc="74691824">
      <w:start w:val="1"/>
      <w:numFmt w:val="decimal"/>
      <w:lvlText w:val="%1."/>
      <w:lvlJc w:val="left"/>
      <w:pPr>
        <w:ind w:left="720" w:hanging="360"/>
      </w:pPr>
    </w:lvl>
    <w:lvl w:ilvl="1" w:tplc="74691824" w:tentative="1">
      <w:start w:val="1"/>
      <w:numFmt w:val="lowerLetter"/>
      <w:lvlText w:val="%2."/>
      <w:lvlJc w:val="left"/>
      <w:pPr>
        <w:ind w:left="1440" w:hanging="360"/>
      </w:pPr>
    </w:lvl>
    <w:lvl w:ilvl="2" w:tplc="74691824" w:tentative="1">
      <w:start w:val="1"/>
      <w:numFmt w:val="lowerRoman"/>
      <w:lvlText w:val="%3."/>
      <w:lvlJc w:val="right"/>
      <w:pPr>
        <w:ind w:left="2160" w:hanging="180"/>
      </w:pPr>
    </w:lvl>
    <w:lvl w:ilvl="3" w:tplc="74691824" w:tentative="1">
      <w:start w:val="1"/>
      <w:numFmt w:val="decimal"/>
      <w:lvlText w:val="%4."/>
      <w:lvlJc w:val="left"/>
      <w:pPr>
        <w:ind w:left="2880" w:hanging="360"/>
      </w:pPr>
    </w:lvl>
    <w:lvl w:ilvl="4" w:tplc="74691824" w:tentative="1">
      <w:start w:val="1"/>
      <w:numFmt w:val="lowerLetter"/>
      <w:lvlText w:val="%5."/>
      <w:lvlJc w:val="left"/>
      <w:pPr>
        <w:ind w:left="3600" w:hanging="360"/>
      </w:pPr>
    </w:lvl>
    <w:lvl w:ilvl="5" w:tplc="74691824" w:tentative="1">
      <w:start w:val="1"/>
      <w:numFmt w:val="lowerRoman"/>
      <w:lvlText w:val="%6."/>
      <w:lvlJc w:val="right"/>
      <w:pPr>
        <w:ind w:left="4320" w:hanging="180"/>
      </w:pPr>
    </w:lvl>
    <w:lvl w:ilvl="6" w:tplc="74691824" w:tentative="1">
      <w:start w:val="1"/>
      <w:numFmt w:val="decimal"/>
      <w:lvlText w:val="%7."/>
      <w:lvlJc w:val="left"/>
      <w:pPr>
        <w:ind w:left="5040" w:hanging="360"/>
      </w:pPr>
    </w:lvl>
    <w:lvl w:ilvl="7" w:tplc="74691824" w:tentative="1">
      <w:start w:val="1"/>
      <w:numFmt w:val="lowerLetter"/>
      <w:lvlText w:val="%8."/>
      <w:lvlJc w:val="left"/>
      <w:pPr>
        <w:ind w:left="5760" w:hanging="360"/>
      </w:pPr>
    </w:lvl>
    <w:lvl w:ilvl="8" w:tplc="74691824" w:tentative="1">
      <w:start w:val="1"/>
      <w:numFmt w:val="lowerRoman"/>
      <w:lvlText w:val="%9."/>
      <w:lvlJc w:val="right"/>
      <w:pPr>
        <w:ind w:left="6480" w:hanging="180"/>
      </w:pPr>
    </w:lvl>
  </w:abstractNum>
  <w:abstractNum w:abstractNumId="83742050">
    <w:multiLevelType w:val="hybridMultilevel"/>
    <w:lvl w:ilvl="0" w:tplc="12420412">
      <w:start w:val="1"/>
      <w:numFmt w:val="decimal"/>
      <w:lvlText w:val="%1."/>
      <w:lvlJc w:val="left"/>
      <w:pPr>
        <w:ind w:left="720" w:hanging="360"/>
      </w:pPr>
    </w:lvl>
    <w:lvl w:ilvl="1" w:tplc="12420412" w:tentative="1">
      <w:start w:val="1"/>
      <w:numFmt w:val="lowerLetter"/>
      <w:lvlText w:val="%2."/>
      <w:lvlJc w:val="left"/>
      <w:pPr>
        <w:ind w:left="1440" w:hanging="360"/>
      </w:pPr>
    </w:lvl>
    <w:lvl w:ilvl="2" w:tplc="12420412" w:tentative="1">
      <w:start w:val="1"/>
      <w:numFmt w:val="lowerRoman"/>
      <w:lvlText w:val="%3."/>
      <w:lvlJc w:val="right"/>
      <w:pPr>
        <w:ind w:left="2160" w:hanging="180"/>
      </w:pPr>
    </w:lvl>
    <w:lvl w:ilvl="3" w:tplc="12420412" w:tentative="1">
      <w:start w:val="1"/>
      <w:numFmt w:val="decimal"/>
      <w:lvlText w:val="%4."/>
      <w:lvlJc w:val="left"/>
      <w:pPr>
        <w:ind w:left="2880" w:hanging="360"/>
      </w:pPr>
    </w:lvl>
    <w:lvl w:ilvl="4" w:tplc="12420412" w:tentative="1">
      <w:start w:val="1"/>
      <w:numFmt w:val="lowerLetter"/>
      <w:lvlText w:val="%5."/>
      <w:lvlJc w:val="left"/>
      <w:pPr>
        <w:ind w:left="3600" w:hanging="360"/>
      </w:pPr>
    </w:lvl>
    <w:lvl w:ilvl="5" w:tplc="12420412" w:tentative="1">
      <w:start w:val="1"/>
      <w:numFmt w:val="lowerRoman"/>
      <w:lvlText w:val="%6."/>
      <w:lvlJc w:val="right"/>
      <w:pPr>
        <w:ind w:left="4320" w:hanging="180"/>
      </w:pPr>
    </w:lvl>
    <w:lvl w:ilvl="6" w:tplc="12420412" w:tentative="1">
      <w:start w:val="1"/>
      <w:numFmt w:val="decimal"/>
      <w:lvlText w:val="%7."/>
      <w:lvlJc w:val="left"/>
      <w:pPr>
        <w:ind w:left="5040" w:hanging="360"/>
      </w:pPr>
    </w:lvl>
    <w:lvl w:ilvl="7" w:tplc="12420412" w:tentative="1">
      <w:start w:val="1"/>
      <w:numFmt w:val="lowerLetter"/>
      <w:lvlText w:val="%8."/>
      <w:lvlJc w:val="left"/>
      <w:pPr>
        <w:ind w:left="5760" w:hanging="360"/>
      </w:pPr>
    </w:lvl>
    <w:lvl w:ilvl="8" w:tplc="12420412" w:tentative="1">
      <w:start w:val="1"/>
      <w:numFmt w:val="lowerRoman"/>
      <w:lvlText w:val="%9."/>
      <w:lvlJc w:val="right"/>
      <w:pPr>
        <w:ind w:left="6480" w:hanging="180"/>
      </w:pPr>
    </w:lvl>
  </w:abstractNum>
  <w:abstractNum w:abstractNumId="83742049">
    <w:multiLevelType w:val="hybridMultilevel"/>
    <w:lvl w:ilvl="0" w:tplc="31188021">
      <w:start w:val="1"/>
      <w:numFmt w:val="decimal"/>
      <w:lvlText w:val="%1."/>
      <w:lvlJc w:val="left"/>
      <w:pPr>
        <w:ind w:left="720" w:hanging="360"/>
      </w:pPr>
    </w:lvl>
    <w:lvl w:ilvl="1" w:tplc="31188021" w:tentative="1">
      <w:start w:val="1"/>
      <w:numFmt w:val="lowerLetter"/>
      <w:lvlText w:val="%2."/>
      <w:lvlJc w:val="left"/>
      <w:pPr>
        <w:ind w:left="1440" w:hanging="360"/>
      </w:pPr>
    </w:lvl>
    <w:lvl w:ilvl="2" w:tplc="31188021" w:tentative="1">
      <w:start w:val="1"/>
      <w:numFmt w:val="lowerRoman"/>
      <w:lvlText w:val="%3."/>
      <w:lvlJc w:val="right"/>
      <w:pPr>
        <w:ind w:left="2160" w:hanging="180"/>
      </w:pPr>
    </w:lvl>
    <w:lvl w:ilvl="3" w:tplc="31188021" w:tentative="1">
      <w:start w:val="1"/>
      <w:numFmt w:val="decimal"/>
      <w:lvlText w:val="%4."/>
      <w:lvlJc w:val="left"/>
      <w:pPr>
        <w:ind w:left="2880" w:hanging="360"/>
      </w:pPr>
    </w:lvl>
    <w:lvl w:ilvl="4" w:tplc="31188021" w:tentative="1">
      <w:start w:val="1"/>
      <w:numFmt w:val="lowerLetter"/>
      <w:lvlText w:val="%5."/>
      <w:lvlJc w:val="left"/>
      <w:pPr>
        <w:ind w:left="3600" w:hanging="360"/>
      </w:pPr>
    </w:lvl>
    <w:lvl w:ilvl="5" w:tplc="31188021" w:tentative="1">
      <w:start w:val="1"/>
      <w:numFmt w:val="lowerRoman"/>
      <w:lvlText w:val="%6."/>
      <w:lvlJc w:val="right"/>
      <w:pPr>
        <w:ind w:left="4320" w:hanging="180"/>
      </w:pPr>
    </w:lvl>
    <w:lvl w:ilvl="6" w:tplc="31188021" w:tentative="1">
      <w:start w:val="1"/>
      <w:numFmt w:val="decimal"/>
      <w:lvlText w:val="%7."/>
      <w:lvlJc w:val="left"/>
      <w:pPr>
        <w:ind w:left="5040" w:hanging="360"/>
      </w:pPr>
    </w:lvl>
    <w:lvl w:ilvl="7" w:tplc="31188021" w:tentative="1">
      <w:start w:val="1"/>
      <w:numFmt w:val="lowerLetter"/>
      <w:lvlText w:val="%8."/>
      <w:lvlJc w:val="left"/>
      <w:pPr>
        <w:ind w:left="5760" w:hanging="360"/>
      </w:pPr>
    </w:lvl>
    <w:lvl w:ilvl="8" w:tplc="31188021" w:tentative="1">
      <w:start w:val="1"/>
      <w:numFmt w:val="lowerRoman"/>
      <w:lvlText w:val="%9."/>
      <w:lvlJc w:val="right"/>
      <w:pPr>
        <w:ind w:left="6480" w:hanging="180"/>
      </w:pPr>
    </w:lvl>
  </w:abstractNum>
  <w:abstractNum w:abstractNumId="83742048">
    <w:multiLevelType w:val="hybridMultilevel"/>
    <w:lvl w:ilvl="0" w:tplc="31227418">
      <w:start w:val="1"/>
      <w:numFmt w:val="decimal"/>
      <w:lvlText w:val="%1."/>
      <w:lvlJc w:val="left"/>
      <w:pPr>
        <w:ind w:left="720" w:hanging="360"/>
      </w:pPr>
    </w:lvl>
    <w:lvl w:ilvl="1" w:tplc="31227418" w:tentative="1">
      <w:start w:val="1"/>
      <w:numFmt w:val="lowerLetter"/>
      <w:lvlText w:val="%2."/>
      <w:lvlJc w:val="left"/>
      <w:pPr>
        <w:ind w:left="1440" w:hanging="360"/>
      </w:pPr>
    </w:lvl>
    <w:lvl w:ilvl="2" w:tplc="31227418" w:tentative="1">
      <w:start w:val="1"/>
      <w:numFmt w:val="lowerRoman"/>
      <w:lvlText w:val="%3."/>
      <w:lvlJc w:val="right"/>
      <w:pPr>
        <w:ind w:left="2160" w:hanging="180"/>
      </w:pPr>
    </w:lvl>
    <w:lvl w:ilvl="3" w:tplc="31227418" w:tentative="1">
      <w:start w:val="1"/>
      <w:numFmt w:val="decimal"/>
      <w:lvlText w:val="%4."/>
      <w:lvlJc w:val="left"/>
      <w:pPr>
        <w:ind w:left="2880" w:hanging="360"/>
      </w:pPr>
    </w:lvl>
    <w:lvl w:ilvl="4" w:tplc="31227418" w:tentative="1">
      <w:start w:val="1"/>
      <w:numFmt w:val="lowerLetter"/>
      <w:lvlText w:val="%5."/>
      <w:lvlJc w:val="left"/>
      <w:pPr>
        <w:ind w:left="3600" w:hanging="360"/>
      </w:pPr>
    </w:lvl>
    <w:lvl w:ilvl="5" w:tplc="31227418" w:tentative="1">
      <w:start w:val="1"/>
      <w:numFmt w:val="lowerRoman"/>
      <w:lvlText w:val="%6."/>
      <w:lvlJc w:val="right"/>
      <w:pPr>
        <w:ind w:left="4320" w:hanging="180"/>
      </w:pPr>
    </w:lvl>
    <w:lvl w:ilvl="6" w:tplc="31227418" w:tentative="1">
      <w:start w:val="1"/>
      <w:numFmt w:val="decimal"/>
      <w:lvlText w:val="%7."/>
      <w:lvlJc w:val="left"/>
      <w:pPr>
        <w:ind w:left="5040" w:hanging="360"/>
      </w:pPr>
    </w:lvl>
    <w:lvl w:ilvl="7" w:tplc="31227418" w:tentative="1">
      <w:start w:val="1"/>
      <w:numFmt w:val="lowerLetter"/>
      <w:lvlText w:val="%8."/>
      <w:lvlJc w:val="left"/>
      <w:pPr>
        <w:ind w:left="5760" w:hanging="360"/>
      </w:pPr>
    </w:lvl>
    <w:lvl w:ilvl="8" w:tplc="31227418" w:tentative="1">
      <w:start w:val="1"/>
      <w:numFmt w:val="lowerRoman"/>
      <w:lvlText w:val="%9."/>
      <w:lvlJc w:val="right"/>
      <w:pPr>
        <w:ind w:left="6480" w:hanging="180"/>
      </w:pPr>
    </w:lvl>
  </w:abstractNum>
  <w:abstractNum w:abstractNumId="83742047">
    <w:multiLevelType w:val="hybridMultilevel"/>
    <w:lvl w:ilvl="0" w:tplc="58489238">
      <w:start w:val="1"/>
      <w:numFmt w:val="decimal"/>
      <w:lvlText w:val="%1."/>
      <w:lvlJc w:val="left"/>
      <w:pPr>
        <w:ind w:left="720" w:hanging="360"/>
      </w:pPr>
    </w:lvl>
    <w:lvl w:ilvl="1" w:tplc="58489238" w:tentative="1">
      <w:start w:val="1"/>
      <w:numFmt w:val="lowerLetter"/>
      <w:lvlText w:val="%2."/>
      <w:lvlJc w:val="left"/>
      <w:pPr>
        <w:ind w:left="1440" w:hanging="360"/>
      </w:pPr>
    </w:lvl>
    <w:lvl w:ilvl="2" w:tplc="58489238" w:tentative="1">
      <w:start w:val="1"/>
      <w:numFmt w:val="lowerRoman"/>
      <w:lvlText w:val="%3."/>
      <w:lvlJc w:val="right"/>
      <w:pPr>
        <w:ind w:left="2160" w:hanging="180"/>
      </w:pPr>
    </w:lvl>
    <w:lvl w:ilvl="3" w:tplc="58489238" w:tentative="1">
      <w:start w:val="1"/>
      <w:numFmt w:val="decimal"/>
      <w:lvlText w:val="%4."/>
      <w:lvlJc w:val="left"/>
      <w:pPr>
        <w:ind w:left="2880" w:hanging="360"/>
      </w:pPr>
    </w:lvl>
    <w:lvl w:ilvl="4" w:tplc="58489238" w:tentative="1">
      <w:start w:val="1"/>
      <w:numFmt w:val="lowerLetter"/>
      <w:lvlText w:val="%5."/>
      <w:lvlJc w:val="left"/>
      <w:pPr>
        <w:ind w:left="3600" w:hanging="360"/>
      </w:pPr>
    </w:lvl>
    <w:lvl w:ilvl="5" w:tplc="58489238" w:tentative="1">
      <w:start w:val="1"/>
      <w:numFmt w:val="lowerRoman"/>
      <w:lvlText w:val="%6."/>
      <w:lvlJc w:val="right"/>
      <w:pPr>
        <w:ind w:left="4320" w:hanging="180"/>
      </w:pPr>
    </w:lvl>
    <w:lvl w:ilvl="6" w:tplc="58489238" w:tentative="1">
      <w:start w:val="1"/>
      <w:numFmt w:val="decimal"/>
      <w:lvlText w:val="%7."/>
      <w:lvlJc w:val="left"/>
      <w:pPr>
        <w:ind w:left="5040" w:hanging="360"/>
      </w:pPr>
    </w:lvl>
    <w:lvl w:ilvl="7" w:tplc="58489238" w:tentative="1">
      <w:start w:val="1"/>
      <w:numFmt w:val="lowerLetter"/>
      <w:lvlText w:val="%8."/>
      <w:lvlJc w:val="left"/>
      <w:pPr>
        <w:ind w:left="5760" w:hanging="360"/>
      </w:pPr>
    </w:lvl>
    <w:lvl w:ilvl="8" w:tplc="58489238" w:tentative="1">
      <w:start w:val="1"/>
      <w:numFmt w:val="lowerRoman"/>
      <w:lvlText w:val="%9."/>
      <w:lvlJc w:val="right"/>
      <w:pPr>
        <w:ind w:left="6480" w:hanging="180"/>
      </w:pPr>
    </w:lvl>
  </w:abstractNum>
  <w:abstractNum w:abstractNumId="83742046">
    <w:multiLevelType w:val="hybridMultilevel"/>
    <w:lvl w:ilvl="0" w:tplc="82982306">
      <w:start w:val="1"/>
      <w:numFmt w:val="decimal"/>
      <w:lvlText w:val="%1."/>
      <w:lvlJc w:val="left"/>
      <w:pPr>
        <w:ind w:left="720" w:hanging="360"/>
      </w:pPr>
    </w:lvl>
    <w:lvl w:ilvl="1" w:tplc="82982306" w:tentative="1">
      <w:start w:val="1"/>
      <w:numFmt w:val="lowerLetter"/>
      <w:lvlText w:val="%2."/>
      <w:lvlJc w:val="left"/>
      <w:pPr>
        <w:ind w:left="1440" w:hanging="360"/>
      </w:pPr>
    </w:lvl>
    <w:lvl w:ilvl="2" w:tplc="82982306" w:tentative="1">
      <w:start w:val="1"/>
      <w:numFmt w:val="lowerRoman"/>
      <w:lvlText w:val="%3."/>
      <w:lvlJc w:val="right"/>
      <w:pPr>
        <w:ind w:left="2160" w:hanging="180"/>
      </w:pPr>
    </w:lvl>
    <w:lvl w:ilvl="3" w:tplc="82982306" w:tentative="1">
      <w:start w:val="1"/>
      <w:numFmt w:val="decimal"/>
      <w:lvlText w:val="%4."/>
      <w:lvlJc w:val="left"/>
      <w:pPr>
        <w:ind w:left="2880" w:hanging="360"/>
      </w:pPr>
    </w:lvl>
    <w:lvl w:ilvl="4" w:tplc="82982306" w:tentative="1">
      <w:start w:val="1"/>
      <w:numFmt w:val="lowerLetter"/>
      <w:lvlText w:val="%5."/>
      <w:lvlJc w:val="left"/>
      <w:pPr>
        <w:ind w:left="3600" w:hanging="360"/>
      </w:pPr>
    </w:lvl>
    <w:lvl w:ilvl="5" w:tplc="82982306" w:tentative="1">
      <w:start w:val="1"/>
      <w:numFmt w:val="lowerRoman"/>
      <w:lvlText w:val="%6."/>
      <w:lvlJc w:val="right"/>
      <w:pPr>
        <w:ind w:left="4320" w:hanging="180"/>
      </w:pPr>
    </w:lvl>
    <w:lvl w:ilvl="6" w:tplc="82982306" w:tentative="1">
      <w:start w:val="1"/>
      <w:numFmt w:val="decimal"/>
      <w:lvlText w:val="%7."/>
      <w:lvlJc w:val="left"/>
      <w:pPr>
        <w:ind w:left="5040" w:hanging="360"/>
      </w:pPr>
    </w:lvl>
    <w:lvl w:ilvl="7" w:tplc="82982306" w:tentative="1">
      <w:start w:val="1"/>
      <w:numFmt w:val="lowerLetter"/>
      <w:lvlText w:val="%8."/>
      <w:lvlJc w:val="left"/>
      <w:pPr>
        <w:ind w:left="5760" w:hanging="360"/>
      </w:pPr>
    </w:lvl>
    <w:lvl w:ilvl="8" w:tplc="82982306" w:tentative="1">
      <w:start w:val="1"/>
      <w:numFmt w:val="lowerRoman"/>
      <w:lvlText w:val="%9."/>
      <w:lvlJc w:val="right"/>
      <w:pPr>
        <w:ind w:left="6480" w:hanging="180"/>
      </w:pPr>
    </w:lvl>
  </w:abstractNum>
  <w:abstractNum w:abstractNumId="83742045">
    <w:multiLevelType w:val="hybridMultilevel"/>
    <w:lvl w:ilvl="0" w:tplc="37292756">
      <w:start w:val="1"/>
      <w:numFmt w:val="decimal"/>
      <w:lvlText w:val="%1."/>
      <w:lvlJc w:val="left"/>
      <w:pPr>
        <w:ind w:left="720" w:hanging="360"/>
      </w:pPr>
    </w:lvl>
    <w:lvl w:ilvl="1" w:tplc="37292756" w:tentative="1">
      <w:start w:val="1"/>
      <w:numFmt w:val="lowerLetter"/>
      <w:lvlText w:val="%2."/>
      <w:lvlJc w:val="left"/>
      <w:pPr>
        <w:ind w:left="1440" w:hanging="360"/>
      </w:pPr>
    </w:lvl>
    <w:lvl w:ilvl="2" w:tplc="37292756" w:tentative="1">
      <w:start w:val="1"/>
      <w:numFmt w:val="lowerRoman"/>
      <w:lvlText w:val="%3."/>
      <w:lvlJc w:val="right"/>
      <w:pPr>
        <w:ind w:left="2160" w:hanging="180"/>
      </w:pPr>
    </w:lvl>
    <w:lvl w:ilvl="3" w:tplc="37292756" w:tentative="1">
      <w:start w:val="1"/>
      <w:numFmt w:val="decimal"/>
      <w:lvlText w:val="%4."/>
      <w:lvlJc w:val="left"/>
      <w:pPr>
        <w:ind w:left="2880" w:hanging="360"/>
      </w:pPr>
    </w:lvl>
    <w:lvl w:ilvl="4" w:tplc="37292756" w:tentative="1">
      <w:start w:val="1"/>
      <w:numFmt w:val="lowerLetter"/>
      <w:lvlText w:val="%5."/>
      <w:lvlJc w:val="left"/>
      <w:pPr>
        <w:ind w:left="3600" w:hanging="360"/>
      </w:pPr>
    </w:lvl>
    <w:lvl w:ilvl="5" w:tplc="37292756" w:tentative="1">
      <w:start w:val="1"/>
      <w:numFmt w:val="lowerRoman"/>
      <w:lvlText w:val="%6."/>
      <w:lvlJc w:val="right"/>
      <w:pPr>
        <w:ind w:left="4320" w:hanging="180"/>
      </w:pPr>
    </w:lvl>
    <w:lvl w:ilvl="6" w:tplc="37292756" w:tentative="1">
      <w:start w:val="1"/>
      <w:numFmt w:val="decimal"/>
      <w:lvlText w:val="%7."/>
      <w:lvlJc w:val="left"/>
      <w:pPr>
        <w:ind w:left="5040" w:hanging="360"/>
      </w:pPr>
    </w:lvl>
    <w:lvl w:ilvl="7" w:tplc="37292756" w:tentative="1">
      <w:start w:val="1"/>
      <w:numFmt w:val="lowerLetter"/>
      <w:lvlText w:val="%8."/>
      <w:lvlJc w:val="left"/>
      <w:pPr>
        <w:ind w:left="5760" w:hanging="360"/>
      </w:pPr>
    </w:lvl>
    <w:lvl w:ilvl="8" w:tplc="37292756" w:tentative="1">
      <w:start w:val="1"/>
      <w:numFmt w:val="lowerRoman"/>
      <w:lvlText w:val="%9."/>
      <w:lvlJc w:val="right"/>
      <w:pPr>
        <w:ind w:left="6480" w:hanging="180"/>
      </w:pPr>
    </w:lvl>
  </w:abstractNum>
  <w:abstractNum w:abstractNumId="83742044">
    <w:multiLevelType w:val="hybridMultilevel"/>
    <w:lvl w:ilvl="0" w:tplc="39881269">
      <w:start w:val="1"/>
      <w:numFmt w:val="decimal"/>
      <w:lvlText w:val="%1."/>
      <w:lvlJc w:val="left"/>
      <w:pPr>
        <w:ind w:left="720" w:hanging="360"/>
      </w:pPr>
    </w:lvl>
    <w:lvl w:ilvl="1" w:tplc="39881269" w:tentative="1">
      <w:start w:val="1"/>
      <w:numFmt w:val="lowerLetter"/>
      <w:lvlText w:val="%2."/>
      <w:lvlJc w:val="left"/>
      <w:pPr>
        <w:ind w:left="1440" w:hanging="360"/>
      </w:pPr>
    </w:lvl>
    <w:lvl w:ilvl="2" w:tplc="39881269" w:tentative="1">
      <w:start w:val="1"/>
      <w:numFmt w:val="lowerRoman"/>
      <w:lvlText w:val="%3."/>
      <w:lvlJc w:val="right"/>
      <w:pPr>
        <w:ind w:left="2160" w:hanging="180"/>
      </w:pPr>
    </w:lvl>
    <w:lvl w:ilvl="3" w:tplc="39881269" w:tentative="1">
      <w:start w:val="1"/>
      <w:numFmt w:val="decimal"/>
      <w:lvlText w:val="%4."/>
      <w:lvlJc w:val="left"/>
      <w:pPr>
        <w:ind w:left="2880" w:hanging="360"/>
      </w:pPr>
    </w:lvl>
    <w:lvl w:ilvl="4" w:tplc="39881269" w:tentative="1">
      <w:start w:val="1"/>
      <w:numFmt w:val="lowerLetter"/>
      <w:lvlText w:val="%5."/>
      <w:lvlJc w:val="left"/>
      <w:pPr>
        <w:ind w:left="3600" w:hanging="360"/>
      </w:pPr>
    </w:lvl>
    <w:lvl w:ilvl="5" w:tplc="39881269" w:tentative="1">
      <w:start w:val="1"/>
      <w:numFmt w:val="lowerRoman"/>
      <w:lvlText w:val="%6."/>
      <w:lvlJc w:val="right"/>
      <w:pPr>
        <w:ind w:left="4320" w:hanging="180"/>
      </w:pPr>
    </w:lvl>
    <w:lvl w:ilvl="6" w:tplc="39881269" w:tentative="1">
      <w:start w:val="1"/>
      <w:numFmt w:val="decimal"/>
      <w:lvlText w:val="%7."/>
      <w:lvlJc w:val="left"/>
      <w:pPr>
        <w:ind w:left="5040" w:hanging="360"/>
      </w:pPr>
    </w:lvl>
    <w:lvl w:ilvl="7" w:tplc="39881269" w:tentative="1">
      <w:start w:val="1"/>
      <w:numFmt w:val="lowerLetter"/>
      <w:lvlText w:val="%8."/>
      <w:lvlJc w:val="left"/>
      <w:pPr>
        <w:ind w:left="5760" w:hanging="360"/>
      </w:pPr>
    </w:lvl>
    <w:lvl w:ilvl="8" w:tplc="39881269" w:tentative="1">
      <w:start w:val="1"/>
      <w:numFmt w:val="lowerRoman"/>
      <w:lvlText w:val="%9."/>
      <w:lvlJc w:val="right"/>
      <w:pPr>
        <w:ind w:left="6480" w:hanging="180"/>
      </w:pPr>
    </w:lvl>
  </w:abstractNum>
  <w:abstractNum w:abstractNumId="83742043">
    <w:multiLevelType w:val="hybridMultilevel"/>
    <w:lvl w:ilvl="0" w:tplc="51154846">
      <w:start w:val="1"/>
      <w:numFmt w:val="decimal"/>
      <w:lvlText w:val="%1."/>
      <w:lvlJc w:val="left"/>
      <w:pPr>
        <w:ind w:left="720" w:hanging="360"/>
      </w:pPr>
    </w:lvl>
    <w:lvl w:ilvl="1" w:tplc="51154846" w:tentative="1">
      <w:start w:val="1"/>
      <w:numFmt w:val="lowerLetter"/>
      <w:lvlText w:val="%2."/>
      <w:lvlJc w:val="left"/>
      <w:pPr>
        <w:ind w:left="1440" w:hanging="360"/>
      </w:pPr>
    </w:lvl>
    <w:lvl w:ilvl="2" w:tplc="51154846" w:tentative="1">
      <w:start w:val="1"/>
      <w:numFmt w:val="lowerRoman"/>
      <w:lvlText w:val="%3."/>
      <w:lvlJc w:val="right"/>
      <w:pPr>
        <w:ind w:left="2160" w:hanging="180"/>
      </w:pPr>
    </w:lvl>
    <w:lvl w:ilvl="3" w:tplc="51154846" w:tentative="1">
      <w:start w:val="1"/>
      <w:numFmt w:val="decimal"/>
      <w:lvlText w:val="%4."/>
      <w:lvlJc w:val="left"/>
      <w:pPr>
        <w:ind w:left="2880" w:hanging="360"/>
      </w:pPr>
    </w:lvl>
    <w:lvl w:ilvl="4" w:tplc="51154846" w:tentative="1">
      <w:start w:val="1"/>
      <w:numFmt w:val="lowerLetter"/>
      <w:lvlText w:val="%5."/>
      <w:lvlJc w:val="left"/>
      <w:pPr>
        <w:ind w:left="3600" w:hanging="360"/>
      </w:pPr>
    </w:lvl>
    <w:lvl w:ilvl="5" w:tplc="51154846" w:tentative="1">
      <w:start w:val="1"/>
      <w:numFmt w:val="lowerRoman"/>
      <w:lvlText w:val="%6."/>
      <w:lvlJc w:val="right"/>
      <w:pPr>
        <w:ind w:left="4320" w:hanging="180"/>
      </w:pPr>
    </w:lvl>
    <w:lvl w:ilvl="6" w:tplc="51154846" w:tentative="1">
      <w:start w:val="1"/>
      <w:numFmt w:val="decimal"/>
      <w:lvlText w:val="%7."/>
      <w:lvlJc w:val="left"/>
      <w:pPr>
        <w:ind w:left="5040" w:hanging="360"/>
      </w:pPr>
    </w:lvl>
    <w:lvl w:ilvl="7" w:tplc="51154846" w:tentative="1">
      <w:start w:val="1"/>
      <w:numFmt w:val="lowerLetter"/>
      <w:lvlText w:val="%8."/>
      <w:lvlJc w:val="left"/>
      <w:pPr>
        <w:ind w:left="5760" w:hanging="360"/>
      </w:pPr>
    </w:lvl>
    <w:lvl w:ilvl="8" w:tplc="51154846" w:tentative="1">
      <w:start w:val="1"/>
      <w:numFmt w:val="lowerRoman"/>
      <w:lvlText w:val="%9."/>
      <w:lvlJc w:val="right"/>
      <w:pPr>
        <w:ind w:left="6480" w:hanging="180"/>
      </w:pPr>
    </w:lvl>
  </w:abstractNum>
  <w:abstractNum w:abstractNumId="83742042">
    <w:multiLevelType w:val="hybridMultilevel"/>
    <w:lvl w:ilvl="0" w:tplc="90348368">
      <w:start w:val="1"/>
      <w:numFmt w:val="decimal"/>
      <w:lvlText w:val="%1."/>
      <w:lvlJc w:val="left"/>
      <w:pPr>
        <w:ind w:left="720" w:hanging="360"/>
      </w:pPr>
    </w:lvl>
    <w:lvl w:ilvl="1" w:tplc="90348368" w:tentative="1">
      <w:start w:val="1"/>
      <w:numFmt w:val="lowerLetter"/>
      <w:lvlText w:val="%2."/>
      <w:lvlJc w:val="left"/>
      <w:pPr>
        <w:ind w:left="1440" w:hanging="360"/>
      </w:pPr>
    </w:lvl>
    <w:lvl w:ilvl="2" w:tplc="90348368" w:tentative="1">
      <w:start w:val="1"/>
      <w:numFmt w:val="lowerRoman"/>
      <w:lvlText w:val="%3."/>
      <w:lvlJc w:val="right"/>
      <w:pPr>
        <w:ind w:left="2160" w:hanging="180"/>
      </w:pPr>
    </w:lvl>
    <w:lvl w:ilvl="3" w:tplc="90348368" w:tentative="1">
      <w:start w:val="1"/>
      <w:numFmt w:val="decimal"/>
      <w:lvlText w:val="%4."/>
      <w:lvlJc w:val="left"/>
      <w:pPr>
        <w:ind w:left="2880" w:hanging="360"/>
      </w:pPr>
    </w:lvl>
    <w:lvl w:ilvl="4" w:tplc="90348368" w:tentative="1">
      <w:start w:val="1"/>
      <w:numFmt w:val="lowerLetter"/>
      <w:lvlText w:val="%5."/>
      <w:lvlJc w:val="left"/>
      <w:pPr>
        <w:ind w:left="3600" w:hanging="360"/>
      </w:pPr>
    </w:lvl>
    <w:lvl w:ilvl="5" w:tplc="90348368" w:tentative="1">
      <w:start w:val="1"/>
      <w:numFmt w:val="lowerRoman"/>
      <w:lvlText w:val="%6."/>
      <w:lvlJc w:val="right"/>
      <w:pPr>
        <w:ind w:left="4320" w:hanging="180"/>
      </w:pPr>
    </w:lvl>
    <w:lvl w:ilvl="6" w:tplc="90348368" w:tentative="1">
      <w:start w:val="1"/>
      <w:numFmt w:val="decimal"/>
      <w:lvlText w:val="%7."/>
      <w:lvlJc w:val="left"/>
      <w:pPr>
        <w:ind w:left="5040" w:hanging="360"/>
      </w:pPr>
    </w:lvl>
    <w:lvl w:ilvl="7" w:tplc="90348368" w:tentative="1">
      <w:start w:val="1"/>
      <w:numFmt w:val="lowerLetter"/>
      <w:lvlText w:val="%8."/>
      <w:lvlJc w:val="left"/>
      <w:pPr>
        <w:ind w:left="5760" w:hanging="360"/>
      </w:pPr>
    </w:lvl>
    <w:lvl w:ilvl="8" w:tplc="90348368" w:tentative="1">
      <w:start w:val="1"/>
      <w:numFmt w:val="lowerRoman"/>
      <w:lvlText w:val="%9."/>
      <w:lvlJc w:val="right"/>
      <w:pPr>
        <w:ind w:left="6480" w:hanging="180"/>
      </w:pPr>
    </w:lvl>
  </w:abstractNum>
  <w:abstractNum w:abstractNumId="83742041">
    <w:multiLevelType w:val="hybridMultilevel"/>
    <w:lvl w:ilvl="0" w:tplc="16276379">
      <w:start w:val="1"/>
      <w:numFmt w:val="decimal"/>
      <w:lvlText w:val="%1."/>
      <w:lvlJc w:val="left"/>
      <w:pPr>
        <w:ind w:left="720" w:hanging="360"/>
      </w:pPr>
    </w:lvl>
    <w:lvl w:ilvl="1" w:tplc="16276379" w:tentative="1">
      <w:start w:val="1"/>
      <w:numFmt w:val="lowerLetter"/>
      <w:lvlText w:val="%2."/>
      <w:lvlJc w:val="left"/>
      <w:pPr>
        <w:ind w:left="1440" w:hanging="360"/>
      </w:pPr>
    </w:lvl>
    <w:lvl w:ilvl="2" w:tplc="16276379" w:tentative="1">
      <w:start w:val="1"/>
      <w:numFmt w:val="lowerRoman"/>
      <w:lvlText w:val="%3."/>
      <w:lvlJc w:val="right"/>
      <w:pPr>
        <w:ind w:left="2160" w:hanging="180"/>
      </w:pPr>
    </w:lvl>
    <w:lvl w:ilvl="3" w:tplc="16276379" w:tentative="1">
      <w:start w:val="1"/>
      <w:numFmt w:val="decimal"/>
      <w:lvlText w:val="%4."/>
      <w:lvlJc w:val="left"/>
      <w:pPr>
        <w:ind w:left="2880" w:hanging="360"/>
      </w:pPr>
    </w:lvl>
    <w:lvl w:ilvl="4" w:tplc="16276379" w:tentative="1">
      <w:start w:val="1"/>
      <w:numFmt w:val="lowerLetter"/>
      <w:lvlText w:val="%5."/>
      <w:lvlJc w:val="left"/>
      <w:pPr>
        <w:ind w:left="3600" w:hanging="360"/>
      </w:pPr>
    </w:lvl>
    <w:lvl w:ilvl="5" w:tplc="16276379" w:tentative="1">
      <w:start w:val="1"/>
      <w:numFmt w:val="lowerRoman"/>
      <w:lvlText w:val="%6."/>
      <w:lvlJc w:val="right"/>
      <w:pPr>
        <w:ind w:left="4320" w:hanging="180"/>
      </w:pPr>
    </w:lvl>
    <w:lvl w:ilvl="6" w:tplc="16276379" w:tentative="1">
      <w:start w:val="1"/>
      <w:numFmt w:val="decimal"/>
      <w:lvlText w:val="%7."/>
      <w:lvlJc w:val="left"/>
      <w:pPr>
        <w:ind w:left="5040" w:hanging="360"/>
      </w:pPr>
    </w:lvl>
    <w:lvl w:ilvl="7" w:tplc="16276379" w:tentative="1">
      <w:start w:val="1"/>
      <w:numFmt w:val="lowerLetter"/>
      <w:lvlText w:val="%8."/>
      <w:lvlJc w:val="left"/>
      <w:pPr>
        <w:ind w:left="5760" w:hanging="360"/>
      </w:pPr>
    </w:lvl>
    <w:lvl w:ilvl="8" w:tplc="16276379" w:tentative="1">
      <w:start w:val="1"/>
      <w:numFmt w:val="lowerRoman"/>
      <w:lvlText w:val="%9."/>
      <w:lvlJc w:val="right"/>
      <w:pPr>
        <w:ind w:left="6480" w:hanging="180"/>
      </w:pPr>
    </w:lvl>
  </w:abstractNum>
  <w:abstractNum w:abstractNumId="83742040">
    <w:multiLevelType w:val="hybridMultilevel"/>
    <w:lvl w:ilvl="0" w:tplc="65735424">
      <w:start w:val="1"/>
      <w:numFmt w:val="decimal"/>
      <w:lvlText w:val="%1."/>
      <w:lvlJc w:val="left"/>
      <w:pPr>
        <w:ind w:left="720" w:hanging="360"/>
      </w:pPr>
    </w:lvl>
    <w:lvl w:ilvl="1" w:tplc="65735424" w:tentative="1">
      <w:start w:val="1"/>
      <w:numFmt w:val="lowerLetter"/>
      <w:lvlText w:val="%2."/>
      <w:lvlJc w:val="left"/>
      <w:pPr>
        <w:ind w:left="1440" w:hanging="360"/>
      </w:pPr>
    </w:lvl>
    <w:lvl w:ilvl="2" w:tplc="65735424" w:tentative="1">
      <w:start w:val="1"/>
      <w:numFmt w:val="lowerRoman"/>
      <w:lvlText w:val="%3."/>
      <w:lvlJc w:val="right"/>
      <w:pPr>
        <w:ind w:left="2160" w:hanging="180"/>
      </w:pPr>
    </w:lvl>
    <w:lvl w:ilvl="3" w:tplc="65735424" w:tentative="1">
      <w:start w:val="1"/>
      <w:numFmt w:val="decimal"/>
      <w:lvlText w:val="%4."/>
      <w:lvlJc w:val="left"/>
      <w:pPr>
        <w:ind w:left="2880" w:hanging="360"/>
      </w:pPr>
    </w:lvl>
    <w:lvl w:ilvl="4" w:tplc="65735424" w:tentative="1">
      <w:start w:val="1"/>
      <w:numFmt w:val="lowerLetter"/>
      <w:lvlText w:val="%5."/>
      <w:lvlJc w:val="left"/>
      <w:pPr>
        <w:ind w:left="3600" w:hanging="360"/>
      </w:pPr>
    </w:lvl>
    <w:lvl w:ilvl="5" w:tplc="65735424" w:tentative="1">
      <w:start w:val="1"/>
      <w:numFmt w:val="lowerRoman"/>
      <w:lvlText w:val="%6."/>
      <w:lvlJc w:val="right"/>
      <w:pPr>
        <w:ind w:left="4320" w:hanging="180"/>
      </w:pPr>
    </w:lvl>
    <w:lvl w:ilvl="6" w:tplc="65735424" w:tentative="1">
      <w:start w:val="1"/>
      <w:numFmt w:val="decimal"/>
      <w:lvlText w:val="%7."/>
      <w:lvlJc w:val="left"/>
      <w:pPr>
        <w:ind w:left="5040" w:hanging="360"/>
      </w:pPr>
    </w:lvl>
    <w:lvl w:ilvl="7" w:tplc="65735424" w:tentative="1">
      <w:start w:val="1"/>
      <w:numFmt w:val="lowerLetter"/>
      <w:lvlText w:val="%8."/>
      <w:lvlJc w:val="left"/>
      <w:pPr>
        <w:ind w:left="5760" w:hanging="360"/>
      </w:pPr>
    </w:lvl>
    <w:lvl w:ilvl="8" w:tplc="65735424" w:tentative="1">
      <w:start w:val="1"/>
      <w:numFmt w:val="lowerRoman"/>
      <w:lvlText w:val="%9."/>
      <w:lvlJc w:val="right"/>
      <w:pPr>
        <w:ind w:left="6480" w:hanging="180"/>
      </w:pPr>
    </w:lvl>
  </w:abstractNum>
  <w:abstractNum w:abstractNumId="83742039">
    <w:multiLevelType w:val="hybridMultilevel"/>
    <w:lvl w:ilvl="0" w:tplc="34782288">
      <w:start w:val="1"/>
      <w:numFmt w:val="decimal"/>
      <w:lvlText w:val="%1."/>
      <w:lvlJc w:val="left"/>
      <w:pPr>
        <w:ind w:left="720" w:hanging="360"/>
      </w:pPr>
    </w:lvl>
    <w:lvl w:ilvl="1" w:tplc="34782288" w:tentative="1">
      <w:start w:val="1"/>
      <w:numFmt w:val="lowerLetter"/>
      <w:lvlText w:val="%2."/>
      <w:lvlJc w:val="left"/>
      <w:pPr>
        <w:ind w:left="1440" w:hanging="360"/>
      </w:pPr>
    </w:lvl>
    <w:lvl w:ilvl="2" w:tplc="34782288" w:tentative="1">
      <w:start w:val="1"/>
      <w:numFmt w:val="lowerRoman"/>
      <w:lvlText w:val="%3."/>
      <w:lvlJc w:val="right"/>
      <w:pPr>
        <w:ind w:left="2160" w:hanging="180"/>
      </w:pPr>
    </w:lvl>
    <w:lvl w:ilvl="3" w:tplc="34782288" w:tentative="1">
      <w:start w:val="1"/>
      <w:numFmt w:val="decimal"/>
      <w:lvlText w:val="%4."/>
      <w:lvlJc w:val="left"/>
      <w:pPr>
        <w:ind w:left="2880" w:hanging="360"/>
      </w:pPr>
    </w:lvl>
    <w:lvl w:ilvl="4" w:tplc="34782288" w:tentative="1">
      <w:start w:val="1"/>
      <w:numFmt w:val="lowerLetter"/>
      <w:lvlText w:val="%5."/>
      <w:lvlJc w:val="left"/>
      <w:pPr>
        <w:ind w:left="3600" w:hanging="360"/>
      </w:pPr>
    </w:lvl>
    <w:lvl w:ilvl="5" w:tplc="34782288" w:tentative="1">
      <w:start w:val="1"/>
      <w:numFmt w:val="lowerRoman"/>
      <w:lvlText w:val="%6."/>
      <w:lvlJc w:val="right"/>
      <w:pPr>
        <w:ind w:left="4320" w:hanging="180"/>
      </w:pPr>
    </w:lvl>
    <w:lvl w:ilvl="6" w:tplc="34782288" w:tentative="1">
      <w:start w:val="1"/>
      <w:numFmt w:val="decimal"/>
      <w:lvlText w:val="%7."/>
      <w:lvlJc w:val="left"/>
      <w:pPr>
        <w:ind w:left="5040" w:hanging="360"/>
      </w:pPr>
    </w:lvl>
    <w:lvl w:ilvl="7" w:tplc="34782288" w:tentative="1">
      <w:start w:val="1"/>
      <w:numFmt w:val="lowerLetter"/>
      <w:lvlText w:val="%8."/>
      <w:lvlJc w:val="left"/>
      <w:pPr>
        <w:ind w:left="5760" w:hanging="360"/>
      </w:pPr>
    </w:lvl>
    <w:lvl w:ilvl="8" w:tplc="34782288" w:tentative="1">
      <w:start w:val="1"/>
      <w:numFmt w:val="lowerRoman"/>
      <w:lvlText w:val="%9."/>
      <w:lvlJc w:val="right"/>
      <w:pPr>
        <w:ind w:left="6480" w:hanging="180"/>
      </w:pPr>
    </w:lvl>
  </w:abstractNum>
  <w:abstractNum w:abstractNumId="83742038">
    <w:multiLevelType w:val="hybridMultilevel"/>
    <w:lvl w:ilvl="0" w:tplc="10301225">
      <w:start w:val="1"/>
      <w:numFmt w:val="decimal"/>
      <w:lvlText w:val="%1."/>
      <w:lvlJc w:val="left"/>
      <w:pPr>
        <w:ind w:left="720" w:hanging="360"/>
      </w:pPr>
    </w:lvl>
    <w:lvl w:ilvl="1" w:tplc="10301225" w:tentative="1">
      <w:start w:val="1"/>
      <w:numFmt w:val="lowerLetter"/>
      <w:lvlText w:val="%2."/>
      <w:lvlJc w:val="left"/>
      <w:pPr>
        <w:ind w:left="1440" w:hanging="360"/>
      </w:pPr>
    </w:lvl>
    <w:lvl w:ilvl="2" w:tplc="10301225" w:tentative="1">
      <w:start w:val="1"/>
      <w:numFmt w:val="lowerRoman"/>
      <w:lvlText w:val="%3."/>
      <w:lvlJc w:val="right"/>
      <w:pPr>
        <w:ind w:left="2160" w:hanging="180"/>
      </w:pPr>
    </w:lvl>
    <w:lvl w:ilvl="3" w:tplc="10301225" w:tentative="1">
      <w:start w:val="1"/>
      <w:numFmt w:val="decimal"/>
      <w:lvlText w:val="%4."/>
      <w:lvlJc w:val="left"/>
      <w:pPr>
        <w:ind w:left="2880" w:hanging="360"/>
      </w:pPr>
    </w:lvl>
    <w:lvl w:ilvl="4" w:tplc="10301225" w:tentative="1">
      <w:start w:val="1"/>
      <w:numFmt w:val="lowerLetter"/>
      <w:lvlText w:val="%5."/>
      <w:lvlJc w:val="left"/>
      <w:pPr>
        <w:ind w:left="3600" w:hanging="360"/>
      </w:pPr>
    </w:lvl>
    <w:lvl w:ilvl="5" w:tplc="10301225" w:tentative="1">
      <w:start w:val="1"/>
      <w:numFmt w:val="lowerRoman"/>
      <w:lvlText w:val="%6."/>
      <w:lvlJc w:val="right"/>
      <w:pPr>
        <w:ind w:left="4320" w:hanging="180"/>
      </w:pPr>
    </w:lvl>
    <w:lvl w:ilvl="6" w:tplc="10301225" w:tentative="1">
      <w:start w:val="1"/>
      <w:numFmt w:val="decimal"/>
      <w:lvlText w:val="%7."/>
      <w:lvlJc w:val="left"/>
      <w:pPr>
        <w:ind w:left="5040" w:hanging="360"/>
      </w:pPr>
    </w:lvl>
    <w:lvl w:ilvl="7" w:tplc="10301225" w:tentative="1">
      <w:start w:val="1"/>
      <w:numFmt w:val="lowerLetter"/>
      <w:lvlText w:val="%8."/>
      <w:lvlJc w:val="left"/>
      <w:pPr>
        <w:ind w:left="5760" w:hanging="360"/>
      </w:pPr>
    </w:lvl>
    <w:lvl w:ilvl="8" w:tplc="10301225" w:tentative="1">
      <w:start w:val="1"/>
      <w:numFmt w:val="lowerRoman"/>
      <w:lvlText w:val="%9."/>
      <w:lvlJc w:val="right"/>
      <w:pPr>
        <w:ind w:left="6480" w:hanging="180"/>
      </w:pPr>
    </w:lvl>
  </w:abstractNum>
  <w:abstractNum w:abstractNumId="83742037">
    <w:multiLevelType w:val="hybridMultilevel"/>
    <w:lvl w:ilvl="0" w:tplc="15085892">
      <w:start w:val="1"/>
      <w:numFmt w:val="decimal"/>
      <w:lvlText w:val="%1."/>
      <w:lvlJc w:val="left"/>
      <w:pPr>
        <w:ind w:left="720" w:hanging="360"/>
      </w:pPr>
    </w:lvl>
    <w:lvl w:ilvl="1" w:tplc="15085892" w:tentative="1">
      <w:start w:val="1"/>
      <w:numFmt w:val="lowerLetter"/>
      <w:lvlText w:val="%2."/>
      <w:lvlJc w:val="left"/>
      <w:pPr>
        <w:ind w:left="1440" w:hanging="360"/>
      </w:pPr>
    </w:lvl>
    <w:lvl w:ilvl="2" w:tplc="15085892" w:tentative="1">
      <w:start w:val="1"/>
      <w:numFmt w:val="lowerRoman"/>
      <w:lvlText w:val="%3."/>
      <w:lvlJc w:val="right"/>
      <w:pPr>
        <w:ind w:left="2160" w:hanging="180"/>
      </w:pPr>
    </w:lvl>
    <w:lvl w:ilvl="3" w:tplc="15085892" w:tentative="1">
      <w:start w:val="1"/>
      <w:numFmt w:val="decimal"/>
      <w:lvlText w:val="%4."/>
      <w:lvlJc w:val="left"/>
      <w:pPr>
        <w:ind w:left="2880" w:hanging="360"/>
      </w:pPr>
    </w:lvl>
    <w:lvl w:ilvl="4" w:tplc="15085892" w:tentative="1">
      <w:start w:val="1"/>
      <w:numFmt w:val="lowerLetter"/>
      <w:lvlText w:val="%5."/>
      <w:lvlJc w:val="left"/>
      <w:pPr>
        <w:ind w:left="3600" w:hanging="360"/>
      </w:pPr>
    </w:lvl>
    <w:lvl w:ilvl="5" w:tplc="15085892" w:tentative="1">
      <w:start w:val="1"/>
      <w:numFmt w:val="lowerRoman"/>
      <w:lvlText w:val="%6."/>
      <w:lvlJc w:val="right"/>
      <w:pPr>
        <w:ind w:left="4320" w:hanging="180"/>
      </w:pPr>
    </w:lvl>
    <w:lvl w:ilvl="6" w:tplc="15085892" w:tentative="1">
      <w:start w:val="1"/>
      <w:numFmt w:val="decimal"/>
      <w:lvlText w:val="%7."/>
      <w:lvlJc w:val="left"/>
      <w:pPr>
        <w:ind w:left="5040" w:hanging="360"/>
      </w:pPr>
    </w:lvl>
    <w:lvl w:ilvl="7" w:tplc="15085892" w:tentative="1">
      <w:start w:val="1"/>
      <w:numFmt w:val="lowerLetter"/>
      <w:lvlText w:val="%8."/>
      <w:lvlJc w:val="left"/>
      <w:pPr>
        <w:ind w:left="5760" w:hanging="360"/>
      </w:pPr>
    </w:lvl>
    <w:lvl w:ilvl="8" w:tplc="15085892" w:tentative="1">
      <w:start w:val="1"/>
      <w:numFmt w:val="lowerRoman"/>
      <w:lvlText w:val="%9."/>
      <w:lvlJc w:val="right"/>
      <w:pPr>
        <w:ind w:left="6480" w:hanging="180"/>
      </w:pPr>
    </w:lvl>
  </w:abstractNum>
  <w:abstractNum w:abstractNumId="83742036">
    <w:multiLevelType w:val="hybridMultilevel"/>
    <w:lvl w:ilvl="0" w:tplc="42643273">
      <w:start w:val="1"/>
      <w:numFmt w:val="decimal"/>
      <w:lvlText w:val="%1."/>
      <w:lvlJc w:val="left"/>
      <w:pPr>
        <w:ind w:left="720" w:hanging="360"/>
      </w:pPr>
    </w:lvl>
    <w:lvl w:ilvl="1" w:tplc="42643273" w:tentative="1">
      <w:start w:val="1"/>
      <w:numFmt w:val="lowerLetter"/>
      <w:lvlText w:val="%2."/>
      <w:lvlJc w:val="left"/>
      <w:pPr>
        <w:ind w:left="1440" w:hanging="360"/>
      </w:pPr>
    </w:lvl>
    <w:lvl w:ilvl="2" w:tplc="42643273" w:tentative="1">
      <w:start w:val="1"/>
      <w:numFmt w:val="lowerRoman"/>
      <w:lvlText w:val="%3."/>
      <w:lvlJc w:val="right"/>
      <w:pPr>
        <w:ind w:left="2160" w:hanging="180"/>
      </w:pPr>
    </w:lvl>
    <w:lvl w:ilvl="3" w:tplc="42643273" w:tentative="1">
      <w:start w:val="1"/>
      <w:numFmt w:val="decimal"/>
      <w:lvlText w:val="%4."/>
      <w:lvlJc w:val="left"/>
      <w:pPr>
        <w:ind w:left="2880" w:hanging="360"/>
      </w:pPr>
    </w:lvl>
    <w:lvl w:ilvl="4" w:tplc="42643273" w:tentative="1">
      <w:start w:val="1"/>
      <w:numFmt w:val="lowerLetter"/>
      <w:lvlText w:val="%5."/>
      <w:lvlJc w:val="left"/>
      <w:pPr>
        <w:ind w:left="3600" w:hanging="360"/>
      </w:pPr>
    </w:lvl>
    <w:lvl w:ilvl="5" w:tplc="42643273" w:tentative="1">
      <w:start w:val="1"/>
      <w:numFmt w:val="lowerRoman"/>
      <w:lvlText w:val="%6."/>
      <w:lvlJc w:val="right"/>
      <w:pPr>
        <w:ind w:left="4320" w:hanging="180"/>
      </w:pPr>
    </w:lvl>
    <w:lvl w:ilvl="6" w:tplc="42643273" w:tentative="1">
      <w:start w:val="1"/>
      <w:numFmt w:val="decimal"/>
      <w:lvlText w:val="%7."/>
      <w:lvlJc w:val="left"/>
      <w:pPr>
        <w:ind w:left="5040" w:hanging="360"/>
      </w:pPr>
    </w:lvl>
    <w:lvl w:ilvl="7" w:tplc="42643273" w:tentative="1">
      <w:start w:val="1"/>
      <w:numFmt w:val="lowerLetter"/>
      <w:lvlText w:val="%8."/>
      <w:lvlJc w:val="left"/>
      <w:pPr>
        <w:ind w:left="5760" w:hanging="360"/>
      </w:pPr>
    </w:lvl>
    <w:lvl w:ilvl="8" w:tplc="42643273" w:tentative="1">
      <w:start w:val="1"/>
      <w:numFmt w:val="lowerRoman"/>
      <w:lvlText w:val="%9."/>
      <w:lvlJc w:val="right"/>
      <w:pPr>
        <w:ind w:left="6480" w:hanging="180"/>
      </w:pPr>
    </w:lvl>
  </w:abstractNum>
  <w:abstractNum w:abstractNumId="83742035">
    <w:multiLevelType w:val="hybridMultilevel"/>
    <w:lvl w:ilvl="0" w:tplc="94811034">
      <w:start w:val="1"/>
      <w:numFmt w:val="decimal"/>
      <w:lvlText w:val="%1."/>
      <w:lvlJc w:val="left"/>
      <w:pPr>
        <w:ind w:left="720" w:hanging="360"/>
      </w:pPr>
    </w:lvl>
    <w:lvl w:ilvl="1" w:tplc="94811034" w:tentative="1">
      <w:start w:val="1"/>
      <w:numFmt w:val="lowerLetter"/>
      <w:lvlText w:val="%2."/>
      <w:lvlJc w:val="left"/>
      <w:pPr>
        <w:ind w:left="1440" w:hanging="360"/>
      </w:pPr>
    </w:lvl>
    <w:lvl w:ilvl="2" w:tplc="94811034" w:tentative="1">
      <w:start w:val="1"/>
      <w:numFmt w:val="lowerRoman"/>
      <w:lvlText w:val="%3."/>
      <w:lvlJc w:val="right"/>
      <w:pPr>
        <w:ind w:left="2160" w:hanging="180"/>
      </w:pPr>
    </w:lvl>
    <w:lvl w:ilvl="3" w:tplc="94811034" w:tentative="1">
      <w:start w:val="1"/>
      <w:numFmt w:val="decimal"/>
      <w:lvlText w:val="%4."/>
      <w:lvlJc w:val="left"/>
      <w:pPr>
        <w:ind w:left="2880" w:hanging="360"/>
      </w:pPr>
    </w:lvl>
    <w:lvl w:ilvl="4" w:tplc="94811034" w:tentative="1">
      <w:start w:val="1"/>
      <w:numFmt w:val="lowerLetter"/>
      <w:lvlText w:val="%5."/>
      <w:lvlJc w:val="left"/>
      <w:pPr>
        <w:ind w:left="3600" w:hanging="360"/>
      </w:pPr>
    </w:lvl>
    <w:lvl w:ilvl="5" w:tplc="94811034" w:tentative="1">
      <w:start w:val="1"/>
      <w:numFmt w:val="lowerRoman"/>
      <w:lvlText w:val="%6."/>
      <w:lvlJc w:val="right"/>
      <w:pPr>
        <w:ind w:left="4320" w:hanging="180"/>
      </w:pPr>
    </w:lvl>
    <w:lvl w:ilvl="6" w:tplc="94811034" w:tentative="1">
      <w:start w:val="1"/>
      <w:numFmt w:val="decimal"/>
      <w:lvlText w:val="%7."/>
      <w:lvlJc w:val="left"/>
      <w:pPr>
        <w:ind w:left="5040" w:hanging="360"/>
      </w:pPr>
    </w:lvl>
    <w:lvl w:ilvl="7" w:tplc="94811034" w:tentative="1">
      <w:start w:val="1"/>
      <w:numFmt w:val="lowerLetter"/>
      <w:lvlText w:val="%8."/>
      <w:lvlJc w:val="left"/>
      <w:pPr>
        <w:ind w:left="5760" w:hanging="360"/>
      </w:pPr>
    </w:lvl>
    <w:lvl w:ilvl="8" w:tplc="94811034" w:tentative="1">
      <w:start w:val="1"/>
      <w:numFmt w:val="lowerRoman"/>
      <w:lvlText w:val="%9."/>
      <w:lvlJc w:val="right"/>
      <w:pPr>
        <w:ind w:left="6480" w:hanging="180"/>
      </w:pPr>
    </w:lvl>
  </w:abstractNum>
  <w:abstractNum w:abstractNumId="83742034">
    <w:multiLevelType w:val="hybridMultilevel"/>
    <w:lvl w:ilvl="0" w:tplc="61522986">
      <w:start w:val="1"/>
      <w:numFmt w:val="decimal"/>
      <w:lvlText w:val="%1."/>
      <w:lvlJc w:val="left"/>
      <w:pPr>
        <w:ind w:left="720" w:hanging="360"/>
      </w:pPr>
    </w:lvl>
    <w:lvl w:ilvl="1" w:tplc="61522986" w:tentative="1">
      <w:start w:val="1"/>
      <w:numFmt w:val="lowerLetter"/>
      <w:lvlText w:val="%2."/>
      <w:lvlJc w:val="left"/>
      <w:pPr>
        <w:ind w:left="1440" w:hanging="360"/>
      </w:pPr>
    </w:lvl>
    <w:lvl w:ilvl="2" w:tplc="61522986" w:tentative="1">
      <w:start w:val="1"/>
      <w:numFmt w:val="lowerRoman"/>
      <w:lvlText w:val="%3."/>
      <w:lvlJc w:val="right"/>
      <w:pPr>
        <w:ind w:left="2160" w:hanging="180"/>
      </w:pPr>
    </w:lvl>
    <w:lvl w:ilvl="3" w:tplc="61522986" w:tentative="1">
      <w:start w:val="1"/>
      <w:numFmt w:val="decimal"/>
      <w:lvlText w:val="%4."/>
      <w:lvlJc w:val="left"/>
      <w:pPr>
        <w:ind w:left="2880" w:hanging="360"/>
      </w:pPr>
    </w:lvl>
    <w:lvl w:ilvl="4" w:tplc="61522986" w:tentative="1">
      <w:start w:val="1"/>
      <w:numFmt w:val="lowerLetter"/>
      <w:lvlText w:val="%5."/>
      <w:lvlJc w:val="left"/>
      <w:pPr>
        <w:ind w:left="3600" w:hanging="360"/>
      </w:pPr>
    </w:lvl>
    <w:lvl w:ilvl="5" w:tplc="61522986" w:tentative="1">
      <w:start w:val="1"/>
      <w:numFmt w:val="lowerRoman"/>
      <w:lvlText w:val="%6."/>
      <w:lvlJc w:val="right"/>
      <w:pPr>
        <w:ind w:left="4320" w:hanging="180"/>
      </w:pPr>
    </w:lvl>
    <w:lvl w:ilvl="6" w:tplc="61522986" w:tentative="1">
      <w:start w:val="1"/>
      <w:numFmt w:val="decimal"/>
      <w:lvlText w:val="%7."/>
      <w:lvlJc w:val="left"/>
      <w:pPr>
        <w:ind w:left="5040" w:hanging="360"/>
      </w:pPr>
    </w:lvl>
    <w:lvl w:ilvl="7" w:tplc="61522986" w:tentative="1">
      <w:start w:val="1"/>
      <w:numFmt w:val="lowerLetter"/>
      <w:lvlText w:val="%8."/>
      <w:lvlJc w:val="left"/>
      <w:pPr>
        <w:ind w:left="5760" w:hanging="360"/>
      </w:pPr>
    </w:lvl>
    <w:lvl w:ilvl="8" w:tplc="61522986" w:tentative="1">
      <w:start w:val="1"/>
      <w:numFmt w:val="lowerRoman"/>
      <w:lvlText w:val="%9."/>
      <w:lvlJc w:val="right"/>
      <w:pPr>
        <w:ind w:left="6480" w:hanging="180"/>
      </w:pPr>
    </w:lvl>
  </w:abstractNum>
  <w:abstractNum w:abstractNumId="83742033">
    <w:multiLevelType w:val="hybridMultilevel"/>
    <w:lvl w:ilvl="0" w:tplc="50458272">
      <w:start w:val="1"/>
      <w:numFmt w:val="decimal"/>
      <w:lvlText w:val="%1."/>
      <w:lvlJc w:val="left"/>
      <w:pPr>
        <w:ind w:left="720" w:hanging="360"/>
      </w:pPr>
    </w:lvl>
    <w:lvl w:ilvl="1" w:tplc="50458272" w:tentative="1">
      <w:start w:val="1"/>
      <w:numFmt w:val="lowerLetter"/>
      <w:lvlText w:val="%2."/>
      <w:lvlJc w:val="left"/>
      <w:pPr>
        <w:ind w:left="1440" w:hanging="360"/>
      </w:pPr>
    </w:lvl>
    <w:lvl w:ilvl="2" w:tplc="50458272" w:tentative="1">
      <w:start w:val="1"/>
      <w:numFmt w:val="lowerRoman"/>
      <w:lvlText w:val="%3."/>
      <w:lvlJc w:val="right"/>
      <w:pPr>
        <w:ind w:left="2160" w:hanging="180"/>
      </w:pPr>
    </w:lvl>
    <w:lvl w:ilvl="3" w:tplc="50458272" w:tentative="1">
      <w:start w:val="1"/>
      <w:numFmt w:val="decimal"/>
      <w:lvlText w:val="%4."/>
      <w:lvlJc w:val="left"/>
      <w:pPr>
        <w:ind w:left="2880" w:hanging="360"/>
      </w:pPr>
    </w:lvl>
    <w:lvl w:ilvl="4" w:tplc="50458272" w:tentative="1">
      <w:start w:val="1"/>
      <w:numFmt w:val="lowerLetter"/>
      <w:lvlText w:val="%5."/>
      <w:lvlJc w:val="left"/>
      <w:pPr>
        <w:ind w:left="3600" w:hanging="360"/>
      </w:pPr>
    </w:lvl>
    <w:lvl w:ilvl="5" w:tplc="50458272" w:tentative="1">
      <w:start w:val="1"/>
      <w:numFmt w:val="lowerRoman"/>
      <w:lvlText w:val="%6."/>
      <w:lvlJc w:val="right"/>
      <w:pPr>
        <w:ind w:left="4320" w:hanging="180"/>
      </w:pPr>
    </w:lvl>
    <w:lvl w:ilvl="6" w:tplc="50458272" w:tentative="1">
      <w:start w:val="1"/>
      <w:numFmt w:val="decimal"/>
      <w:lvlText w:val="%7."/>
      <w:lvlJc w:val="left"/>
      <w:pPr>
        <w:ind w:left="5040" w:hanging="360"/>
      </w:pPr>
    </w:lvl>
    <w:lvl w:ilvl="7" w:tplc="50458272" w:tentative="1">
      <w:start w:val="1"/>
      <w:numFmt w:val="lowerLetter"/>
      <w:lvlText w:val="%8."/>
      <w:lvlJc w:val="left"/>
      <w:pPr>
        <w:ind w:left="5760" w:hanging="360"/>
      </w:pPr>
    </w:lvl>
    <w:lvl w:ilvl="8" w:tplc="50458272" w:tentative="1">
      <w:start w:val="1"/>
      <w:numFmt w:val="lowerRoman"/>
      <w:lvlText w:val="%9."/>
      <w:lvlJc w:val="right"/>
      <w:pPr>
        <w:ind w:left="6480" w:hanging="180"/>
      </w:pPr>
    </w:lvl>
  </w:abstractNum>
  <w:abstractNum w:abstractNumId="83742032">
    <w:multiLevelType w:val="hybridMultilevel"/>
    <w:lvl w:ilvl="0" w:tplc="57437579">
      <w:start w:val="1"/>
      <w:numFmt w:val="decimal"/>
      <w:lvlText w:val="%1."/>
      <w:lvlJc w:val="left"/>
      <w:pPr>
        <w:ind w:left="720" w:hanging="360"/>
      </w:pPr>
    </w:lvl>
    <w:lvl w:ilvl="1" w:tplc="57437579" w:tentative="1">
      <w:start w:val="1"/>
      <w:numFmt w:val="lowerLetter"/>
      <w:lvlText w:val="%2."/>
      <w:lvlJc w:val="left"/>
      <w:pPr>
        <w:ind w:left="1440" w:hanging="360"/>
      </w:pPr>
    </w:lvl>
    <w:lvl w:ilvl="2" w:tplc="57437579" w:tentative="1">
      <w:start w:val="1"/>
      <w:numFmt w:val="lowerRoman"/>
      <w:lvlText w:val="%3."/>
      <w:lvlJc w:val="right"/>
      <w:pPr>
        <w:ind w:left="2160" w:hanging="180"/>
      </w:pPr>
    </w:lvl>
    <w:lvl w:ilvl="3" w:tplc="57437579" w:tentative="1">
      <w:start w:val="1"/>
      <w:numFmt w:val="decimal"/>
      <w:lvlText w:val="%4."/>
      <w:lvlJc w:val="left"/>
      <w:pPr>
        <w:ind w:left="2880" w:hanging="360"/>
      </w:pPr>
    </w:lvl>
    <w:lvl w:ilvl="4" w:tplc="57437579" w:tentative="1">
      <w:start w:val="1"/>
      <w:numFmt w:val="lowerLetter"/>
      <w:lvlText w:val="%5."/>
      <w:lvlJc w:val="left"/>
      <w:pPr>
        <w:ind w:left="3600" w:hanging="360"/>
      </w:pPr>
    </w:lvl>
    <w:lvl w:ilvl="5" w:tplc="57437579" w:tentative="1">
      <w:start w:val="1"/>
      <w:numFmt w:val="lowerRoman"/>
      <w:lvlText w:val="%6."/>
      <w:lvlJc w:val="right"/>
      <w:pPr>
        <w:ind w:left="4320" w:hanging="180"/>
      </w:pPr>
    </w:lvl>
    <w:lvl w:ilvl="6" w:tplc="57437579" w:tentative="1">
      <w:start w:val="1"/>
      <w:numFmt w:val="decimal"/>
      <w:lvlText w:val="%7."/>
      <w:lvlJc w:val="left"/>
      <w:pPr>
        <w:ind w:left="5040" w:hanging="360"/>
      </w:pPr>
    </w:lvl>
    <w:lvl w:ilvl="7" w:tplc="57437579" w:tentative="1">
      <w:start w:val="1"/>
      <w:numFmt w:val="lowerLetter"/>
      <w:lvlText w:val="%8."/>
      <w:lvlJc w:val="left"/>
      <w:pPr>
        <w:ind w:left="5760" w:hanging="360"/>
      </w:pPr>
    </w:lvl>
    <w:lvl w:ilvl="8" w:tplc="57437579" w:tentative="1">
      <w:start w:val="1"/>
      <w:numFmt w:val="lowerRoman"/>
      <w:lvlText w:val="%9."/>
      <w:lvlJc w:val="right"/>
      <w:pPr>
        <w:ind w:left="6480" w:hanging="180"/>
      </w:pPr>
    </w:lvl>
  </w:abstractNum>
  <w:abstractNum w:abstractNumId="83742031">
    <w:multiLevelType w:val="hybridMultilevel"/>
    <w:lvl w:ilvl="0" w:tplc="88841438">
      <w:start w:val="1"/>
      <w:numFmt w:val="decimal"/>
      <w:lvlText w:val="%1."/>
      <w:lvlJc w:val="left"/>
      <w:pPr>
        <w:ind w:left="720" w:hanging="360"/>
      </w:pPr>
    </w:lvl>
    <w:lvl w:ilvl="1" w:tplc="88841438" w:tentative="1">
      <w:start w:val="1"/>
      <w:numFmt w:val="lowerLetter"/>
      <w:lvlText w:val="%2."/>
      <w:lvlJc w:val="left"/>
      <w:pPr>
        <w:ind w:left="1440" w:hanging="360"/>
      </w:pPr>
    </w:lvl>
    <w:lvl w:ilvl="2" w:tplc="88841438" w:tentative="1">
      <w:start w:val="1"/>
      <w:numFmt w:val="lowerRoman"/>
      <w:lvlText w:val="%3."/>
      <w:lvlJc w:val="right"/>
      <w:pPr>
        <w:ind w:left="2160" w:hanging="180"/>
      </w:pPr>
    </w:lvl>
    <w:lvl w:ilvl="3" w:tplc="88841438" w:tentative="1">
      <w:start w:val="1"/>
      <w:numFmt w:val="decimal"/>
      <w:lvlText w:val="%4."/>
      <w:lvlJc w:val="left"/>
      <w:pPr>
        <w:ind w:left="2880" w:hanging="360"/>
      </w:pPr>
    </w:lvl>
    <w:lvl w:ilvl="4" w:tplc="88841438" w:tentative="1">
      <w:start w:val="1"/>
      <w:numFmt w:val="lowerLetter"/>
      <w:lvlText w:val="%5."/>
      <w:lvlJc w:val="left"/>
      <w:pPr>
        <w:ind w:left="3600" w:hanging="360"/>
      </w:pPr>
    </w:lvl>
    <w:lvl w:ilvl="5" w:tplc="88841438" w:tentative="1">
      <w:start w:val="1"/>
      <w:numFmt w:val="lowerRoman"/>
      <w:lvlText w:val="%6."/>
      <w:lvlJc w:val="right"/>
      <w:pPr>
        <w:ind w:left="4320" w:hanging="180"/>
      </w:pPr>
    </w:lvl>
    <w:lvl w:ilvl="6" w:tplc="88841438" w:tentative="1">
      <w:start w:val="1"/>
      <w:numFmt w:val="decimal"/>
      <w:lvlText w:val="%7."/>
      <w:lvlJc w:val="left"/>
      <w:pPr>
        <w:ind w:left="5040" w:hanging="360"/>
      </w:pPr>
    </w:lvl>
    <w:lvl w:ilvl="7" w:tplc="88841438" w:tentative="1">
      <w:start w:val="1"/>
      <w:numFmt w:val="lowerLetter"/>
      <w:lvlText w:val="%8."/>
      <w:lvlJc w:val="left"/>
      <w:pPr>
        <w:ind w:left="5760" w:hanging="360"/>
      </w:pPr>
    </w:lvl>
    <w:lvl w:ilvl="8" w:tplc="88841438" w:tentative="1">
      <w:start w:val="1"/>
      <w:numFmt w:val="lowerRoman"/>
      <w:lvlText w:val="%9."/>
      <w:lvlJc w:val="right"/>
      <w:pPr>
        <w:ind w:left="6480" w:hanging="180"/>
      </w:pPr>
    </w:lvl>
  </w:abstractNum>
  <w:abstractNum w:abstractNumId="83742030">
    <w:multiLevelType w:val="hybridMultilevel"/>
    <w:lvl w:ilvl="0" w:tplc="39813705">
      <w:start w:val="1"/>
      <w:numFmt w:val="decimal"/>
      <w:lvlText w:val="%1."/>
      <w:lvlJc w:val="left"/>
      <w:pPr>
        <w:ind w:left="720" w:hanging="360"/>
      </w:pPr>
    </w:lvl>
    <w:lvl w:ilvl="1" w:tplc="39813705" w:tentative="1">
      <w:start w:val="1"/>
      <w:numFmt w:val="lowerLetter"/>
      <w:lvlText w:val="%2."/>
      <w:lvlJc w:val="left"/>
      <w:pPr>
        <w:ind w:left="1440" w:hanging="360"/>
      </w:pPr>
    </w:lvl>
    <w:lvl w:ilvl="2" w:tplc="39813705" w:tentative="1">
      <w:start w:val="1"/>
      <w:numFmt w:val="lowerRoman"/>
      <w:lvlText w:val="%3."/>
      <w:lvlJc w:val="right"/>
      <w:pPr>
        <w:ind w:left="2160" w:hanging="180"/>
      </w:pPr>
    </w:lvl>
    <w:lvl w:ilvl="3" w:tplc="39813705" w:tentative="1">
      <w:start w:val="1"/>
      <w:numFmt w:val="decimal"/>
      <w:lvlText w:val="%4."/>
      <w:lvlJc w:val="left"/>
      <w:pPr>
        <w:ind w:left="2880" w:hanging="360"/>
      </w:pPr>
    </w:lvl>
    <w:lvl w:ilvl="4" w:tplc="39813705" w:tentative="1">
      <w:start w:val="1"/>
      <w:numFmt w:val="lowerLetter"/>
      <w:lvlText w:val="%5."/>
      <w:lvlJc w:val="left"/>
      <w:pPr>
        <w:ind w:left="3600" w:hanging="360"/>
      </w:pPr>
    </w:lvl>
    <w:lvl w:ilvl="5" w:tplc="39813705" w:tentative="1">
      <w:start w:val="1"/>
      <w:numFmt w:val="lowerRoman"/>
      <w:lvlText w:val="%6."/>
      <w:lvlJc w:val="right"/>
      <w:pPr>
        <w:ind w:left="4320" w:hanging="180"/>
      </w:pPr>
    </w:lvl>
    <w:lvl w:ilvl="6" w:tplc="39813705" w:tentative="1">
      <w:start w:val="1"/>
      <w:numFmt w:val="decimal"/>
      <w:lvlText w:val="%7."/>
      <w:lvlJc w:val="left"/>
      <w:pPr>
        <w:ind w:left="5040" w:hanging="360"/>
      </w:pPr>
    </w:lvl>
    <w:lvl w:ilvl="7" w:tplc="39813705" w:tentative="1">
      <w:start w:val="1"/>
      <w:numFmt w:val="lowerLetter"/>
      <w:lvlText w:val="%8."/>
      <w:lvlJc w:val="left"/>
      <w:pPr>
        <w:ind w:left="5760" w:hanging="360"/>
      </w:pPr>
    </w:lvl>
    <w:lvl w:ilvl="8" w:tplc="39813705" w:tentative="1">
      <w:start w:val="1"/>
      <w:numFmt w:val="lowerRoman"/>
      <w:lvlText w:val="%9."/>
      <w:lvlJc w:val="right"/>
      <w:pPr>
        <w:ind w:left="6480" w:hanging="180"/>
      </w:pPr>
    </w:lvl>
  </w:abstractNum>
  <w:abstractNum w:abstractNumId="83742029">
    <w:multiLevelType w:val="hybridMultilevel"/>
    <w:lvl w:ilvl="0" w:tplc="93077195">
      <w:start w:val="1"/>
      <w:numFmt w:val="decimal"/>
      <w:lvlText w:val="%1."/>
      <w:lvlJc w:val="left"/>
      <w:pPr>
        <w:ind w:left="720" w:hanging="360"/>
      </w:pPr>
    </w:lvl>
    <w:lvl w:ilvl="1" w:tplc="93077195" w:tentative="1">
      <w:start w:val="1"/>
      <w:numFmt w:val="lowerLetter"/>
      <w:lvlText w:val="%2."/>
      <w:lvlJc w:val="left"/>
      <w:pPr>
        <w:ind w:left="1440" w:hanging="360"/>
      </w:pPr>
    </w:lvl>
    <w:lvl w:ilvl="2" w:tplc="93077195" w:tentative="1">
      <w:start w:val="1"/>
      <w:numFmt w:val="lowerRoman"/>
      <w:lvlText w:val="%3."/>
      <w:lvlJc w:val="right"/>
      <w:pPr>
        <w:ind w:left="2160" w:hanging="180"/>
      </w:pPr>
    </w:lvl>
    <w:lvl w:ilvl="3" w:tplc="93077195" w:tentative="1">
      <w:start w:val="1"/>
      <w:numFmt w:val="decimal"/>
      <w:lvlText w:val="%4."/>
      <w:lvlJc w:val="left"/>
      <w:pPr>
        <w:ind w:left="2880" w:hanging="360"/>
      </w:pPr>
    </w:lvl>
    <w:lvl w:ilvl="4" w:tplc="93077195" w:tentative="1">
      <w:start w:val="1"/>
      <w:numFmt w:val="lowerLetter"/>
      <w:lvlText w:val="%5."/>
      <w:lvlJc w:val="left"/>
      <w:pPr>
        <w:ind w:left="3600" w:hanging="360"/>
      </w:pPr>
    </w:lvl>
    <w:lvl w:ilvl="5" w:tplc="93077195" w:tentative="1">
      <w:start w:val="1"/>
      <w:numFmt w:val="lowerRoman"/>
      <w:lvlText w:val="%6."/>
      <w:lvlJc w:val="right"/>
      <w:pPr>
        <w:ind w:left="4320" w:hanging="180"/>
      </w:pPr>
    </w:lvl>
    <w:lvl w:ilvl="6" w:tplc="93077195" w:tentative="1">
      <w:start w:val="1"/>
      <w:numFmt w:val="decimal"/>
      <w:lvlText w:val="%7."/>
      <w:lvlJc w:val="left"/>
      <w:pPr>
        <w:ind w:left="5040" w:hanging="360"/>
      </w:pPr>
    </w:lvl>
    <w:lvl w:ilvl="7" w:tplc="93077195" w:tentative="1">
      <w:start w:val="1"/>
      <w:numFmt w:val="lowerLetter"/>
      <w:lvlText w:val="%8."/>
      <w:lvlJc w:val="left"/>
      <w:pPr>
        <w:ind w:left="5760" w:hanging="360"/>
      </w:pPr>
    </w:lvl>
    <w:lvl w:ilvl="8" w:tplc="93077195" w:tentative="1">
      <w:start w:val="1"/>
      <w:numFmt w:val="lowerRoman"/>
      <w:lvlText w:val="%9."/>
      <w:lvlJc w:val="right"/>
      <w:pPr>
        <w:ind w:left="6480" w:hanging="180"/>
      </w:pPr>
    </w:lvl>
  </w:abstractNum>
  <w:abstractNum w:abstractNumId="83742028">
    <w:multiLevelType w:val="hybridMultilevel"/>
    <w:lvl w:ilvl="0" w:tplc="95704661">
      <w:start w:val="1"/>
      <w:numFmt w:val="decimal"/>
      <w:lvlText w:val="%1."/>
      <w:lvlJc w:val="left"/>
      <w:pPr>
        <w:ind w:left="720" w:hanging="360"/>
      </w:pPr>
    </w:lvl>
    <w:lvl w:ilvl="1" w:tplc="95704661" w:tentative="1">
      <w:start w:val="1"/>
      <w:numFmt w:val="lowerLetter"/>
      <w:lvlText w:val="%2."/>
      <w:lvlJc w:val="left"/>
      <w:pPr>
        <w:ind w:left="1440" w:hanging="360"/>
      </w:pPr>
    </w:lvl>
    <w:lvl w:ilvl="2" w:tplc="95704661" w:tentative="1">
      <w:start w:val="1"/>
      <w:numFmt w:val="lowerRoman"/>
      <w:lvlText w:val="%3."/>
      <w:lvlJc w:val="right"/>
      <w:pPr>
        <w:ind w:left="2160" w:hanging="180"/>
      </w:pPr>
    </w:lvl>
    <w:lvl w:ilvl="3" w:tplc="95704661" w:tentative="1">
      <w:start w:val="1"/>
      <w:numFmt w:val="decimal"/>
      <w:lvlText w:val="%4."/>
      <w:lvlJc w:val="left"/>
      <w:pPr>
        <w:ind w:left="2880" w:hanging="360"/>
      </w:pPr>
    </w:lvl>
    <w:lvl w:ilvl="4" w:tplc="95704661" w:tentative="1">
      <w:start w:val="1"/>
      <w:numFmt w:val="lowerLetter"/>
      <w:lvlText w:val="%5."/>
      <w:lvlJc w:val="left"/>
      <w:pPr>
        <w:ind w:left="3600" w:hanging="360"/>
      </w:pPr>
    </w:lvl>
    <w:lvl w:ilvl="5" w:tplc="95704661" w:tentative="1">
      <w:start w:val="1"/>
      <w:numFmt w:val="lowerRoman"/>
      <w:lvlText w:val="%6."/>
      <w:lvlJc w:val="right"/>
      <w:pPr>
        <w:ind w:left="4320" w:hanging="180"/>
      </w:pPr>
    </w:lvl>
    <w:lvl w:ilvl="6" w:tplc="95704661" w:tentative="1">
      <w:start w:val="1"/>
      <w:numFmt w:val="decimal"/>
      <w:lvlText w:val="%7."/>
      <w:lvlJc w:val="left"/>
      <w:pPr>
        <w:ind w:left="5040" w:hanging="360"/>
      </w:pPr>
    </w:lvl>
    <w:lvl w:ilvl="7" w:tplc="95704661" w:tentative="1">
      <w:start w:val="1"/>
      <w:numFmt w:val="lowerLetter"/>
      <w:lvlText w:val="%8."/>
      <w:lvlJc w:val="left"/>
      <w:pPr>
        <w:ind w:left="5760" w:hanging="360"/>
      </w:pPr>
    </w:lvl>
    <w:lvl w:ilvl="8" w:tplc="95704661" w:tentative="1">
      <w:start w:val="1"/>
      <w:numFmt w:val="lowerRoman"/>
      <w:lvlText w:val="%9."/>
      <w:lvlJc w:val="right"/>
      <w:pPr>
        <w:ind w:left="6480" w:hanging="180"/>
      </w:pPr>
    </w:lvl>
  </w:abstractNum>
  <w:abstractNum w:abstractNumId="83742027">
    <w:multiLevelType w:val="hybridMultilevel"/>
    <w:lvl w:ilvl="0" w:tplc="44793589">
      <w:start w:val="1"/>
      <w:numFmt w:val="decimal"/>
      <w:lvlText w:val="%1."/>
      <w:lvlJc w:val="left"/>
      <w:pPr>
        <w:ind w:left="720" w:hanging="360"/>
      </w:pPr>
    </w:lvl>
    <w:lvl w:ilvl="1" w:tplc="44793589" w:tentative="1">
      <w:start w:val="1"/>
      <w:numFmt w:val="lowerLetter"/>
      <w:lvlText w:val="%2."/>
      <w:lvlJc w:val="left"/>
      <w:pPr>
        <w:ind w:left="1440" w:hanging="360"/>
      </w:pPr>
    </w:lvl>
    <w:lvl w:ilvl="2" w:tplc="44793589" w:tentative="1">
      <w:start w:val="1"/>
      <w:numFmt w:val="lowerRoman"/>
      <w:lvlText w:val="%3."/>
      <w:lvlJc w:val="right"/>
      <w:pPr>
        <w:ind w:left="2160" w:hanging="180"/>
      </w:pPr>
    </w:lvl>
    <w:lvl w:ilvl="3" w:tplc="44793589" w:tentative="1">
      <w:start w:val="1"/>
      <w:numFmt w:val="decimal"/>
      <w:lvlText w:val="%4."/>
      <w:lvlJc w:val="left"/>
      <w:pPr>
        <w:ind w:left="2880" w:hanging="360"/>
      </w:pPr>
    </w:lvl>
    <w:lvl w:ilvl="4" w:tplc="44793589" w:tentative="1">
      <w:start w:val="1"/>
      <w:numFmt w:val="lowerLetter"/>
      <w:lvlText w:val="%5."/>
      <w:lvlJc w:val="left"/>
      <w:pPr>
        <w:ind w:left="3600" w:hanging="360"/>
      </w:pPr>
    </w:lvl>
    <w:lvl w:ilvl="5" w:tplc="44793589" w:tentative="1">
      <w:start w:val="1"/>
      <w:numFmt w:val="lowerRoman"/>
      <w:lvlText w:val="%6."/>
      <w:lvlJc w:val="right"/>
      <w:pPr>
        <w:ind w:left="4320" w:hanging="180"/>
      </w:pPr>
    </w:lvl>
    <w:lvl w:ilvl="6" w:tplc="44793589" w:tentative="1">
      <w:start w:val="1"/>
      <w:numFmt w:val="decimal"/>
      <w:lvlText w:val="%7."/>
      <w:lvlJc w:val="left"/>
      <w:pPr>
        <w:ind w:left="5040" w:hanging="360"/>
      </w:pPr>
    </w:lvl>
    <w:lvl w:ilvl="7" w:tplc="44793589" w:tentative="1">
      <w:start w:val="1"/>
      <w:numFmt w:val="lowerLetter"/>
      <w:lvlText w:val="%8."/>
      <w:lvlJc w:val="left"/>
      <w:pPr>
        <w:ind w:left="5760" w:hanging="360"/>
      </w:pPr>
    </w:lvl>
    <w:lvl w:ilvl="8" w:tplc="44793589" w:tentative="1">
      <w:start w:val="1"/>
      <w:numFmt w:val="lowerRoman"/>
      <w:lvlText w:val="%9."/>
      <w:lvlJc w:val="right"/>
      <w:pPr>
        <w:ind w:left="6480" w:hanging="180"/>
      </w:pPr>
    </w:lvl>
  </w:abstractNum>
  <w:abstractNum w:abstractNumId="83742026">
    <w:multiLevelType w:val="hybridMultilevel"/>
    <w:lvl w:ilvl="0" w:tplc="49626015">
      <w:start w:val="1"/>
      <w:numFmt w:val="decimal"/>
      <w:lvlText w:val="%1."/>
      <w:lvlJc w:val="left"/>
      <w:pPr>
        <w:ind w:left="720" w:hanging="360"/>
      </w:pPr>
    </w:lvl>
    <w:lvl w:ilvl="1" w:tplc="49626015" w:tentative="1">
      <w:start w:val="1"/>
      <w:numFmt w:val="lowerLetter"/>
      <w:lvlText w:val="%2."/>
      <w:lvlJc w:val="left"/>
      <w:pPr>
        <w:ind w:left="1440" w:hanging="360"/>
      </w:pPr>
    </w:lvl>
    <w:lvl w:ilvl="2" w:tplc="49626015" w:tentative="1">
      <w:start w:val="1"/>
      <w:numFmt w:val="lowerRoman"/>
      <w:lvlText w:val="%3."/>
      <w:lvlJc w:val="right"/>
      <w:pPr>
        <w:ind w:left="2160" w:hanging="180"/>
      </w:pPr>
    </w:lvl>
    <w:lvl w:ilvl="3" w:tplc="49626015" w:tentative="1">
      <w:start w:val="1"/>
      <w:numFmt w:val="decimal"/>
      <w:lvlText w:val="%4."/>
      <w:lvlJc w:val="left"/>
      <w:pPr>
        <w:ind w:left="2880" w:hanging="360"/>
      </w:pPr>
    </w:lvl>
    <w:lvl w:ilvl="4" w:tplc="49626015" w:tentative="1">
      <w:start w:val="1"/>
      <w:numFmt w:val="lowerLetter"/>
      <w:lvlText w:val="%5."/>
      <w:lvlJc w:val="left"/>
      <w:pPr>
        <w:ind w:left="3600" w:hanging="360"/>
      </w:pPr>
    </w:lvl>
    <w:lvl w:ilvl="5" w:tplc="49626015" w:tentative="1">
      <w:start w:val="1"/>
      <w:numFmt w:val="lowerRoman"/>
      <w:lvlText w:val="%6."/>
      <w:lvlJc w:val="right"/>
      <w:pPr>
        <w:ind w:left="4320" w:hanging="180"/>
      </w:pPr>
    </w:lvl>
    <w:lvl w:ilvl="6" w:tplc="49626015" w:tentative="1">
      <w:start w:val="1"/>
      <w:numFmt w:val="decimal"/>
      <w:lvlText w:val="%7."/>
      <w:lvlJc w:val="left"/>
      <w:pPr>
        <w:ind w:left="5040" w:hanging="360"/>
      </w:pPr>
    </w:lvl>
    <w:lvl w:ilvl="7" w:tplc="49626015" w:tentative="1">
      <w:start w:val="1"/>
      <w:numFmt w:val="lowerLetter"/>
      <w:lvlText w:val="%8."/>
      <w:lvlJc w:val="left"/>
      <w:pPr>
        <w:ind w:left="5760" w:hanging="360"/>
      </w:pPr>
    </w:lvl>
    <w:lvl w:ilvl="8" w:tplc="49626015" w:tentative="1">
      <w:start w:val="1"/>
      <w:numFmt w:val="lowerRoman"/>
      <w:lvlText w:val="%9."/>
      <w:lvlJc w:val="right"/>
      <w:pPr>
        <w:ind w:left="6480" w:hanging="180"/>
      </w:pPr>
    </w:lvl>
  </w:abstractNum>
  <w:abstractNum w:abstractNumId="83742025">
    <w:multiLevelType w:val="hybridMultilevel"/>
    <w:lvl w:ilvl="0" w:tplc="18580223">
      <w:start w:val="1"/>
      <w:numFmt w:val="decimal"/>
      <w:lvlText w:val="%1."/>
      <w:lvlJc w:val="left"/>
      <w:pPr>
        <w:ind w:left="720" w:hanging="360"/>
      </w:pPr>
    </w:lvl>
    <w:lvl w:ilvl="1" w:tplc="18580223" w:tentative="1">
      <w:start w:val="1"/>
      <w:numFmt w:val="lowerLetter"/>
      <w:lvlText w:val="%2."/>
      <w:lvlJc w:val="left"/>
      <w:pPr>
        <w:ind w:left="1440" w:hanging="360"/>
      </w:pPr>
    </w:lvl>
    <w:lvl w:ilvl="2" w:tplc="18580223" w:tentative="1">
      <w:start w:val="1"/>
      <w:numFmt w:val="lowerRoman"/>
      <w:lvlText w:val="%3."/>
      <w:lvlJc w:val="right"/>
      <w:pPr>
        <w:ind w:left="2160" w:hanging="180"/>
      </w:pPr>
    </w:lvl>
    <w:lvl w:ilvl="3" w:tplc="18580223" w:tentative="1">
      <w:start w:val="1"/>
      <w:numFmt w:val="decimal"/>
      <w:lvlText w:val="%4."/>
      <w:lvlJc w:val="left"/>
      <w:pPr>
        <w:ind w:left="2880" w:hanging="360"/>
      </w:pPr>
    </w:lvl>
    <w:lvl w:ilvl="4" w:tplc="18580223" w:tentative="1">
      <w:start w:val="1"/>
      <w:numFmt w:val="lowerLetter"/>
      <w:lvlText w:val="%5."/>
      <w:lvlJc w:val="left"/>
      <w:pPr>
        <w:ind w:left="3600" w:hanging="360"/>
      </w:pPr>
    </w:lvl>
    <w:lvl w:ilvl="5" w:tplc="18580223" w:tentative="1">
      <w:start w:val="1"/>
      <w:numFmt w:val="lowerRoman"/>
      <w:lvlText w:val="%6."/>
      <w:lvlJc w:val="right"/>
      <w:pPr>
        <w:ind w:left="4320" w:hanging="180"/>
      </w:pPr>
    </w:lvl>
    <w:lvl w:ilvl="6" w:tplc="18580223" w:tentative="1">
      <w:start w:val="1"/>
      <w:numFmt w:val="decimal"/>
      <w:lvlText w:val="%7."/>
      <w:lvlJc w:val="left"/>
      <w:pPr>
        <w:ind w:left="5040" w:hanging="360"/>
      </w:pPr>
    </w:lvl>
    <w:lvl w:ilvl="7" w:tplc="18580223" w:tentative="1">
      <w:start w:val="1"/>
      <w:numFmt w:val="lowerLetter"/>
      <w:lvlText w:val="%8."/>
      <w:lvlJc w:val="left"/>
      <w:pPr>
        <w:ind w:left="5760" w:hanging="360"/>
      </w:pPr>
    </w:lvl>
    <w:lvl w:ilvl="8" w:tplc="18580223" w:tentative="1">
      <w:start w:val="1"/>
      <w:numFmt w:val="lowerRoman"/>
      <w:lvlText w:val="%9."/>
      <w:lvlJc w:val="right"/>
      <w:pPr>
        <w:ind w:left="6480" w:hanging="180"/>
      </w:pPr>
    </w:lvl>
  </w:abstractNum>
  <w:abstractNum w:abstractNumId="83742024">
    <w:multiLevelType w:val="hybridMultilevel"/>
    <w:lvl w:ilvl="0" w:tplc="21755724">
      <w:start w:val="1"/>
      <w:numFmt w:val="decimal"/>
      <w:lvlText w:val="%1."/>
      <w:lvlJc w:val="left"/>
      <w:pPr>
        <w:ind w:left="720" w:hanging="360"/>
      </w:pPr>
    </w:lvl>
    <w:lvl w:ilvl="1" w:tplc="21755724" w:tentative="1">
      <w:start w:val="1"/>
      <w:numFmt w:val="lowerLetter"/>
      <w:lvlText w:val="%2."/>
      <w:lvlJc w:val="left"/>
      <w:pPr>
        <w:ind w:left="1440" w:hanging="360"/>
      </w:pPr>
    </w:lvl>
    <w:lvl w:ilvl="2" w:tplc="21755724" w:tentative="1">
      <w:start w:val="1"/>
      <w:numFmt w:val="lowerRoman"/>
      <w:lvlText w:val="%3."/>
      <w:lvlJc w:val="right"/>
      <w:pPr>
        <w:ind w:left="2160" w:hanging="180"/>
      </w:pPr>
    </w:lvl>
    <w:lvl w:ilvl="3" w:tplc="21755724" w:tentative="1">
      <w:start w:val="1"/>
      <w:numFmt w:val="decimal"/>
      <w:lvlText w:val="%4."/>
      <w:lvlJc w:val="left"/>
      <w:pPr>
        <w:ind w:left="2880" w:hanging="360"/>
      </w:pPr>
    </w:lvl>
    <w:lvl w:ilvl="4" w:tplc="21755724" w:tentative="1">
      <w:start w:val="1"/>
      <w:numFmt w:val="lowerLetter"/>
      <w:lvlText w:val="%5."/>
      <w:lvlJc w:val="left"/>
      <w:pPr>
        <w:ind w:left="3600" w:hanging="360"/>
      </w:pPr>
    </w:lvl>
    <w:lvl w:ilvl="5" w:tplc="21755724" w:tentative="1">
      <w:start w:val="1"/>
      <w:numFmt w:val="lowerRoman"/>
      <w:lvlText w:val="%6."/>
      <w:lvlJc w:val="right"/>
      <w:pPr>
        <w:ind w:left="4320" w:hanging="180"/>
      </w:pPr>
    </w:lvl>
    <w:lvl w:ilvl="6" w:tplc="21755724" w:tentative="1">
      <w:start w:val="1"/>
      <w:numFmt w:val="decimal"/>
      <w:lvlText w:val="%7."/>
      <w:lvlJc w:val="left"/>
      <w:pPr>
        <w:ind w:left="5040" w:hanging="360"/>
      </w:pPr>
    </w:lvl>
    <w:lvl w:ilvl="7" w:tplc="21755724" w:tentative="1">
      <w:start w:val="1"/>
      <w:numFmt w:val="lowerLetter"/>
      <w:lvlText w:val="%8."/>
      <w:lvlJc w:val="left"/>
      <w:pPr>
        <w:ind w:left="5760" w:hanging="360"/>
      </w:pPr>
    </w:lvl>
    <w:lvl w:ilvl="8" w:tplc="21755724" w:tentative="1">
      <w:start w:val="1"/>
      <w:numFmt w:val="lowerRoman"/>
      <w:lvlText w:val="%9."/>
      <w:lvlJc w:val="right"/>
      <w:pPr>
        <w:ind w:left="6480" w:hanging="180"/>
      </w:pPr>
    </w:lvl>
  </w:abstractNum>
  <w:abstractNum w:abstractNumId="83742023">
    <w:multiLevelType w:val="hybridMultilevel"/>
    <w:lvl w:ilvl="0" w:tplc="18309293">
      <w:start w:val="1"/>
      <w:numFmt w:val="decimal"/>
      <w:lvlText w:val="%1."/>
      <w:lvlJc w:val="left"/>
      <w:pPr>
        <w:ind w:left="720" w:hanging="360"/>
      </w:pPr>
    </w:lvl>
    <w:lvl w:ilvl="1" w:tplc="18309293" w:tentative="1">
      <w:start w:val="1"/>
      <w:numFmt w:val="lowerLetter"/>
      <w:lvlText w:val="%2."/>
      <w:lvlJc w:val="left"/>
      <w:pPr>
        <w:ind w:left="1440" w:hanging="360"/>
      </w:pPr>
    </w:lvl>
    <w:lvl w:ilvl="2" w:tplc="18309293" w:tentative="1">
      <w:start w:val="1"/>
      <w:numFmt w:val="lowerRoman"/>
      <w:lvlText w:val="%3."/>
      <w:lvlJc w:val="right"/>
      <w:pPr>
        <w:ind w:left="2160" w:hanging="180"/>
      </w:pPr>
    </w:lvl>
    <w:lvl w:ilvl="3" w:tplc="18309293" w:tentative="1">
      <w:start w:val="1"/>
      <w:numFmt w:val="decimal"/>
      <w:lvlText w:val="%4."/>
      <w:lvlJc w:val="left"/>
      <w:pPr>
        <w:ind w:left="2880" w:hanging="360"/>
      </w:pPr>
    </w:lvl>
    <w:lvl w:ilvl="4" w:tplc="18309293" w:tentative="1">
      <w:start w:val="1"/>
      <w:numFmt w:val="lowerLetter"/>
      <w:lvlText w:val="%5."/>
      <w:lvlJc w:val="left"/>
      <w:pPr>
        <w:ind w:left="3600" w:hanging="360"/>
      </w:pPr>
    </w:lvl>
    <w:lvl w:ilvl="5" w:tplc="18309293" w:tentative="1">
      <w:start w:val="1"/>
      <w:numFmt w:val="lowerRoman"/>
      <w:lvlText w:val="%6."/>
      <w:lvlJc w:val="right"/>
      <w:pPr>
        <w:ind w:left="4320" w:hanging="180"/>
      </w:pPr>
    </w:lvl>
    <w:lvl w:ilvl="6" w:tplc="18309293" w:tentative="1">
      <w:start w:val="1"/>
      <w:numFmt w:val="decimal"/>
      <w:lvlText w:val="%7."/>
      <w:lvlJc w:val="left"/>
      <w:pPr>
        <w:ind w:left="5040" w:hanging="360"/>
      </w:pPr>
    </w:lvl>
    <w:lvl w:ilvl="7" w:tplc="18309293" w:tentative="1">
      <w:start w:val="1"/>
      <w:numFmt w:val="lowerLetter"/>
      <w:lvlText w:val="%8."/>
      <w:lvlJc w:val="left"/>
      <w:pPr>
        <w:ind w:left="5760" w:hanging="360"/>
      </w:pPr>
    </w:lvl>
    <w:lvl w:ilvl="8" w:tplc="18309293" w:tentative="1">
      <w:start w:val="1"/>
      <w:numFmt w:val="lowerRoman"/>
      <w:lvlText w:val="%9."/>
      <w:lvlJc w:val="right"/>
      <w:pPr>
        <w:ind w:left="6480" w:hanging="180"/>
      </w:pPr>
    </w:lvl>
  </w:abstractNum>
  <w:abstractNum w:abstractNumId="83742022">
    <w:multiLevelType w:val="hybridMultilevel"/>
    <w:lvl w:ilvl="0" w:tplc="18732191">
      <w:start w:val="1"/>
      <w:numFmt w:val="decimal"/>
      <w:lvlText w:val="%1."/>
      <w:lvlJc w:val="left"/>
      <w:pPr>
        <w:ind w:left="720" w:hanging="360"/>
      </w:pPr>
    </w:lvl>
    <w:lvl w:ilvl="1" w:tplc="18732191" w:tentative="1">
      <w:start w:val="1"/>
      <w:numFmt w:val="lowerLetter"/>
      <w:lvlText w:val="%2."/>
      <w:lvlJc w:val="left"/>
      <w:pPr>
        <w:ind w:left="1440" w:hanging="360"/>
      </w:pPr>
    </w:lvl>
    <w:lvl w:ilvl="2" w:tplc="18732191" w:tentative="1">
      <w:start w:val="1"/>
      <w:numFmt w:val="lowerRoman"/>
      <w:lvlText w:val="%3."/>
      <w:lvlJc w:val="right"/>
      <w:pPr>
        <w:ind w:left="2160" w:hanging="180"/>
      </w:pPr>
    </w:lvl>
    <w:lvl w:ilvl="3" w:tplc="18732191" w:tentative="1">
      <w:start w:val="1"/>
      <w:numFmt w:val="decimal"/>
      <w:lvlText w:val="%4."/>
      <w:lvlJc w:val="left"/>
      <w:pPr>
        <w:ind w:left="2880" w:hanging="360"/>
      </w:pPr>
    </w:lvl>
    <w:lvl w:ilvl="4" w:tplc="18732191" w:tentative="1">
      <w:start w:val="1"/>
      <w:numFmt w:val="lowerLetter"/>
      <w:lvlText w:val="%5."/>
      <w:lvlJc w:val="left"/>
      <w:pPr>
        <w:ind w:left="3600" w:hanging="360"/>
      </w:pPr>
    </w:lvl>
    <w:lvl w:ilvl="5" w:tplc="18732191" w:tentative="1">
      <w:start w:val="1"/>
      <w:numFmt w:val="lowerRoman"/>
      <w:lvlText w:val="%6."/>
      <w:lvlJc w:val="right"/>
      <w:pPr>
        <w:ind w:left="4320" w:hanging="180"/>
      </w:pPr>
    </w:lvl>
    <w:lvl w:ilvl="6" w:tplc="18732191" w:tentative="1">
      <w:start w:val="1"/>
      <w:numFmt w:val="decimal"/>
      <w:lvlText w:val="%7."/>
      <w:lvlJc w:val="left"/>
      <w:pPr>
        <w:ind w:left="5040" w:hanging="360"/>
      </w:pPr>
    </w:lvl>
    <w:lvl w:ilvl="7" w:tplc="18732191" w:tentative="1">
      <w:start w:val="1"/>
      <w:numFmt w:val="lowerLetter"/>
      <w:lvlText w:val="%8."/>
      <w:lvlJc w:val="left"/>
      <w:pPr>
        <w:ind w:left="5760" w:hanging="360"/>
      </w:pPr>
    </w:lvl>
    <w:lvl w:ilvl="8" w:tplc="18732191" w:tentative="1">
      <w:start w:val="1"/>
      <w:numFmt w:val="lowerRoman"/>
      <w:lvlText w:val="%9."/>
      <w:lvlJc w:val="right"/>
      <w:pPr>
        <w:ind w:left="6480" w:hanging="180"/>
      </w:pPr>
    </w:lvl>
  </w:abstractNum>
  <w:abstractNum w:abstractNumId="83742021">
    <w:multiLevelType w:val="hybridMultilevel"/>
    <w:lvl w:ilvl="0" w:tplc="55472023">
      <w:start w:val="1"/>
      <w:numFmt w:val="decimal"/>
      <w:lvlText w:val="%1."/>
      <w:lvlJc w:val="left"/>
      <w:pPr>
        <w:ind w:left="720" w:hanging="360"/>
      </w:pPr>
    </w:lvl>
    <w:lvl w:ilvl="1" w:tplc="55472023" w:tentative="1">
      <w:start w:val="1"/>
      <w:numFmt w:val="lowerLetter"/>
      <w:lvlText w:val="%2."/>
      <w:lvlJc w:val="left"/>
      <w:pPr>
        <w:ind w:left="1440" w:hanging="360"/>
      </w:pPr>
    </w:lvl>
    <w:lvl w:ilvl="2" w:tplc="55472023" w:tentative="1">
      <w:start w:val="1"/>
      <w:numFmt w:val="lowerRoman"/>
      <w:lvlText w:val="%3."/>
      <w:lvlJc w:val="right"/>
      <w:pPr>
        <w:ind w:left="2160" w:hanging="180"/>
      </w:pPr>
    </w:lvl>
    <w:lvl w:ilvl="3" w:tplc="55472023" w:tentative="1">
      <w:start w:val="1"/>
      <w:numFmt w:val="decimal"/>
      <w:lvlText w:val="%4."/>
      <w:lvlJc w:val="left"/>
      <w:pPr>
        <w:ind w:left="2880" w:hanging="360"/>
      </w:pPr>
    </w:lvl>
    <w:lvl w:ilvl="4" w:tplc="55472023" w:tentative="1">
      <w:start w:val="1"/>
      <w:numFmt w:val="lowerLetter"/>
      <w:lvlText w:val="%5."/>
      <w:lvlJc w:val="left"/>
      <w:pPr>
        <w:ind w:left="3600" w:hanging="360"/>
      </w:pPr>
    </w:lvl>
    <w:lvl w:ilvl="5" w:tplc="55472023" w:tentative="1">
      <w:start w:val="1"/>
      <w:numFmt w:val="lowerRoman"/>
      <w:lvlText w:val="%6."/>
      <w:lvlJc w:val="right"/>
      <w:pPr>
        <w:ind w:left="4320" w:hanging="180"/>
      </w:pPr>
    </w:lvl>
    <w:lvl w:ilvl="6" w:tplc="55472023" w:tentative="1">
      <w:start w:val="1"/>
      <w:numFmt w:val="decimal"/>
      <w:lvlText w:val="%7."/>
      <w:lvlJc w:val="left"/>
      <w:pPr>
        <w:ind w:left="5040" w:hanging="360"/>
      </w:pPr>
    </w:lvl>
    <w:lvl w:ilvl="7" w:tplc="55472023" w:tentative="1">
      <w:start w:val="1"/>
      <w:numFmt w:val="lowerLetter"/>
      <w:lvlText w:val="%8."/>
      <w:lvlJc w:val="left"/>
      <w:pPr>
        <w:ind w:left="5760" w:hanging="360"/>
      </w:pPr>
    </w:lvl>
    <w:lvl w:ilvl="8" w:tplc="55472023" w:tentative="1">
      <w:start w:val="1"/>
      <w:numFmt w:val="lowerRoman"/>
      <w:lvlText w:val="%9."/>
      <w:lvlJc w:val="right"/>
      <w:pPr>
        <w:ind w:left="6480" w:hanging="180"/>
      </w:pPr>
    </w:lvl>
  </w:abstractNum>
  <w:abstractNum w:abstractNumId="83742020">
    <w:multiLevelType w:val="hybridMultilevel"/>
    <w:lvl w:ilvl="0" w:tplc="52198162">
      <w:start w:val="1"/>
      <w:numFmt w:val="decimal"/>
      <w:lvlText w:val="%1."/>
      <w:lvlJc w:val="left"/>
      <w:pPr>
        <w:ind w:left="720" w:hanging="360"/>
      </w:pPr>
    </w:lvl>
    <w:lvl w:ilvl="1" w:tplc="52198162" w:tentative="1">
      <w:start w:val="1"/>
      <w:numFmt w:val="lowerLetter"/>
      <w:lvlText w:val="%2."/>
      <w:lvlJc w:val="left"/>
      <w:pPr>
        <w:ind w:left="1440" w:hanging="360"/>
      </w:pPr>
    </w:lvl>
    <w:lvl w:ilvl="2" w:tplc="52198162" w:tentative="1">
      <w:start w:val="1"/>
      <w:numFmt w:val="lowerRoman"/>
      <w:lvlText w:val="%3."/>
      <w:lvlJc w:val="right"/>
      <w:pPr>
        <w:ind w:left="2160" w:hanging="180"/>
      </w:pPr>
    </w:lvl>
    <w:lvl w:ilvl="3" w:tplc="52198162" w:tentative="1">
      <w:start w:val="1"/>
      <w:numFmt w:val="decimal"/>
      <w:lvlText w:val="%4."/>
      <w:lvlJc w:val="left"/>
      <w:pPr>
        <w:ind w:left="2880" w:hanging="360"/>
      </w:pPr>
    </w:lvl>
    <w:lvl w:ilvl="4" w:tplc="52198162" w:tentative="1">
      <w:start w:val="1"/>
      <w:numFmt w:val="lowerLetter"/>
      <w:lvlText w:val="%5."/>
      <w:lvlJc w:val="left"/>
      <w:pPr>
        <w:ind w:left="3600" w:hanging="360"/>
      </w:pPr>
    </w:lvl>
    <w:lvl w:ilvl="5" w:tplc="52198162" w:tentative="1">
      <w:start w:val="1"/>
      <w:numFmt w:val="lowerRoman"/>
      <w:lvlText w:val="%6."/>
      <w:lvlJc w:val="right"/>
      <w:pPr>
        <w:ind w:left="4320" w:hanging="180"/>
      </w:pPr>
    </w:lvl>
    <w:lvl w:ilvl="6" w:tplc="52198162" w:tentative="1">
      <w:start w:val="1"/>
      <w:numFmt w:val="decimal"/>
      <w:lvlText w:val="%7."/>
      <w:lvlJc w:val="left"/>
      <w:pPr>
        <w:ind w:left="5040" w:hanging="360"/>
      </w:pPr>
    </w:lvl>
    <w:lvl w:ilvl="7" w:tplc="52198162" w:tentative="1">
      <w:start w:val="1"/>
      <w:numFmt w:val="lowerLetter"/>
      <w:lvlText w:val="%8."/>
      <w:lvlJc w:val="left"/>
      <w:pPr>
        <w:ind w:left="5760" w:hanging="360"/>
      </w:pPr>
    </w:lvl>
    <w:lvl w:ilvl="8" w:tplc="52198162" w:tentative="1">
      <w:start w:val="1"/>
      <w:numFmt w:val="lowerRoman"/>
      <w:lvlText w:val="%9."/>
      <w:lvlJc w:val="right"/>
      <w:pPr>
        <w:ind w:left="6480" w:hanging="180"/>
      </w:pPr>
    </w:lvl>
  </w:abstractNum>
  <w:abstractNum w:abstractNumId="83742019">
    <w:multiLevelType w:val="hybridMultilevel"/>
    <w:lvl w:ilvl="0" w:tplc="39748540">
      <w:start w:val="1"/>
      <w:numFmt w:val="decimal"/>
      <w:lvlText w:val="%1."/>
      <w:lvlJc w:val="left"/>
      <w:pPr>
        <w:ind w:left="720" w:hanging="360"/>
      </w:pPr>
    </w:lvl>
    <w:lvl w:ilvl="1" w:tplc="39748540" w:tentative="1">
      <w:start w:val="1"/>
      <w:numFmt w:val="lowerLetter"/>
      <w:lvlText w:val="%2."/>
      <w:lvlJc w:val="left"/>
      <w:pPr>
        <w:ind w:left="1440" w:hanging="360"/>
      </w:pPr>
    </w:lvl>
    <w:lvl w:ilvl="2" w:tplc="39748540" w:tentative="1">
      <w:start w:val="1"/>
      <w:numFmt w:val="lowerRoman"/>
      <w:lvlText w:val="%3."/>
      <w:lvlJc w:val="right"/>
      <w:pPr>
        <w:ind w:left="2160" w:hanging="180"/>
      </w:pPr>
    </w:lvl>
    <w:lvl w:ilvl="3" w:tplc="39748540" w:tentative="1">
      <w:start w:val="1"/>
      <w:numFmt w:val="decimal"/>
      <w:lvlText w:val="%4."/>
      <w:lvlJc w:val="left"/>
      <w:pPr>
        <w:ind w:left="2880" w:hanging="360"/>
      </w:pPr>
    </w:lvl>
    <w:lvl w:ilvl="4" w:tplc="39748540" w:tentative="1">
      <w:start w:val="1"/>
      <w:numFmt w:val="lowerLetter"/>
      <w:lvlText w:val="%5."/>
      <w:lvlJc w:val="left"/>
      <w:pPr>
        <w:ind w:left="3600" w:hanging="360"/>
      </w:pPr>
    </w:lvl>
    <w:lvl w:ilvl="5" w:tplc="39748540" w:tentative="1">
      <w:start w:val="1"/>
      <w:numFmt w:val="lowerRoman"/>
      <w:lvlText w:val="%6."/>
      <w:lvlJc w:val="right"/>
      <w:pPr>
        <w:ind w:left="4320" w:hanging="180"/>
      </w:pPr>
    </w:lvl>
    <w:lvl w:ilvl="6" w:tplc="39748540" w:tentative="1">
      <w:start w:val="1"/>
      <w:numFmt w:val="decimal"/>
      <w:lvlText w:val="%7."/>
      <w:lvlJc w:val="left"/>
      <w:pPr>
        <w:ind w:left="5040" w:hanging="360"/>
      </w:pPr>
    </w:lvl>
    <w:lvl w:ilvl="7" w:tplc="39748540" w:tentative="1">
      <w:start w:val="1"/>
      <w:numFmt w:val="lowerLetter"/>
      <w:lvlText w:val="%8."/>
      <w:lvlJc w:val="left"/>
      <w:pPr>
        <w:ind w:left="5760" w:hanging="360"/>
      </w:pPr>
    </w:lvl>
    <w:lvl w:ilvl="8" w:tplc="39748540" w:tentative="1">
      <w:start w:val="1"/>
      <w:numFmt w:val="lowerRoman"/>
      <w:lvlText w:val="%9."/>
      <w:lvlJc w:val="right"/>
      <w:pPr>
        <w:ind w:left="6480" w:hanging="180"/>
      </w:pPr>
    </w:lvl>
  </w:abstractNum>
  <w:abstractNum w:abstractNumId="83742018">
    <w:multiLevelType w:val="hybridMultilevel"/>
    <w:lvl w:ilvl="0" w:tplc="89757613">
      <w:start w:val="1"/>
      <w:numFmt w:val="decimal"/>
      <w:lvlText w:val="%1."/>
      <w:lvlJc w:val="left"/>
      <w:pPr>
        <w:ind w:left="720" w:hanging="360"/>
      </w:pPr>
    </w:lvl>
    <w:lvl w:ilvl="1" w:tplc="89757613" w:tentative="1">
      <w:start w:val="1"/>
      <w:numFmt w:val="lowerLetter"/>
      <w:lvlText w:val="%2."/>
      <w:lvlJc w:val="left"/>
      <w:pPr>
        <w:ind w:left="1440" w:hanging="360"/>
      </w:pPr>
    </w:lvl>
    <w:lvl w:ilvl="2" w:tplc="89757613" w:tentative="1">
      <w:start w:val="1"/>
      <w:numFmt w:val="lowerRoman"/>
      <w:lvlText w:val="%3."/>
      <w:lvlJc w:val="right"/>
      <w:pPr>
        <w:ind w:left="2160" w:hanging="180"/>
      </w:pPr>
    </w:lvl>
    <w:lvl w:ilvl="3" w:tplc="89757613" w:tentative="1">
      <w:start w:val="1"/>
      <w:numFmt w:val="decimal"/>
      <w:lvlText w:val="%4."/>
      <w:lvlJc w:val="left"/>
      <w:pPr>
        <w:ind w:left="2880" w:hanging="360"/>
      </w:pPr>
    </w:lvl>
    <w:lvl w:ilvl="4" w:tplc="89757613" w:tentative="1">
      <w:start w:val="1"/>
      <w:numFmt w:val="lowerLetter"/>
      <w:lvlText w:val="%5."/>
      <w:lvlJc w:val="left"/>
      <w:pPr>
        <w:ind w:left="3600" w:hanging="360"/>
      </w:pPr>
    </w:lvl>
    <w:lvl w:ilvl="5" w:tplc="89757613" w:tentative="1">
      <w:start w:val="1"/>
      <w:numFmt w:val="lowerRoman"/>
      <w:lvlText w:val="%6."/>
      <w:lvlJc w:val="right"/>
      <w:pPr>
        <w:ind w:left="4320" w:hanging="180"/>
      </w:pPr>
    </w:lvl>
    <w:lvl w:ilvl="6" w:tplc="89757613" w:tentative="1">
      <w:start w:val="1"/>
      <w:numFmt w:val="decimal"/>
      <w:lvlText w:val="%7."/>
      <w:lvlJc w:val="left"/>
      <w:pPr>
        <w:ind w:left="5040" w:hanging="360"/>
      </w:pPr>
    </w:lvl>
    <w:lvl w:ilvl="7" w:tplc="89757613" w:tentative="1">
      <w:start w:val="1"/>
      <w:numFmt w:val="lowerLetter"/>
      <w:lvlText w:val="%8."/>
      <w:lvlJc w:val="left"/>
      <w:pPr>
        <w:ind w:left="5760" w:hanging="360"/>
      </w:pPr>
    </w:lvl>
    <w:lvl w:ilvl="8" w:tplc="89757613" w:tentative="1">
      <w:start w:val="1"/>
      <w:numFmt w:val="lowerRoman"/>
      <w:lvlText w:val="%9."/>
      <w:lvlJc w:val="right"/>
      <w:pPr>
        <w:ind w:left="6480" w:hanging="180"/>
      </w:pPr>
    </w:lvl>
  </w:abstractNum>
  <w:abstractNum w:abstractNumId="83742017">
    <w:multiLevelType w:val="hybridMultilevel"/>
    <w:lvl w:ilvl="0" w:tplc="72426604">
      <w:start w:val="1"/>
      <w:numFmt w:val="decimal"/>
      <w:lvlText w:val="%1."/>
      <w:lvlJc w:val="left"/>
      <w:pPr>
        <w:ind w:left="720" w:hanging="360"/>
      </w:pPr>
    </w:lvl>
    <w:lvl w:ilvl="1" w:tplc="72426604" w:tentative="1">
      <w:start w:val="1"/>
      <w:numFmt w:val="lowerLetter"/>
      <w:lvlText w:val="%2."/>
      <w:lvlJc w:val="left"/>
      <w:pPr>
        <w:ind w:left="1440" w:hanging="360"/>
      </w:pPr>
    </w:lvl>
    <w:lvl w:ilvl="2" w:tplc="72426604" w:tentative="1">
      <w:start w:val="1"/>
      <w:numFmt w:val="lowerRoman"/>
      <w:lvlText w:val="%3."/>
      <w:lvlJc w:val="right"/>
      <w:pPr>
        <w:ind w:left="2160" w:hanging="180"/>
      </w:pPr>
    </w:lvl>
    <w:lvl w:ilvl="3" w:tplc="72426604" w:tentative="1">
      <w:start w:val="1"/>
      <w:numFmt w:val="decimal"/>
      <w:lvlText w:val="%4."/>
      <w:lvlJc w:val="left"/>
      <w:pPr>
        <w:ind w:left="2880" w:hanging="360"/>
      </w:pPr>
    </w:lvl>
    <w:lvl w:ilvl="4" w:tplc="72426604" w:tentative="1">
      <w:start w:val="1"/>
      <w:numFmt w:val="lowerLetter"/>
      <w:lvlText w:val="%5."/>
      <w:lvlJc w:val="left"/>
      <w:pPr>
        <w:ind w:left="3600" w:hanging="360"/>
      </w:pPr>
    </w:lvl>
    <w:lvl w:ilvl="5" w:tplc="72426604" w:tentative="1">
      <w:start w:val="1"/>
      <w:numFmt w:val="lowerRoman"/>
      <w:lvlText w:val="%6."/>
      <w:lvlJc w:val="right"/>
      <w:pPr>
        <w:ind w:left="4320" w:hanging="180"/>
      </w:pPr>
    </w:lvl>
    <w:lvl w:ilvl="6" w:tplc="72426604" w:tentative="1">
      <w:start w:val="1"/>
      <w:numFmt w:val="decimal"/>
      <w:lvlText w:val="%7."/>
      <w:lvlJc w:val="left"/>
      <w:pPr>
        <w:ind w:left="5040" w:hanging="360"/>
      </w:pPr>
    </w:lvl>
    <w:lvl w:ilvl="7" w:tplc="72426604" w:tentative="1">
      <w:start w:val="1"/>
      <w:numFmt w:val="lowerLetter"/>
      <w:lvlText w:val="%8."/>
      <w:lvlJc w:val="left"/>
      <w:pPr>
        <w:ind w:left="5760" w:hanging="360"/>
      </w:pPr>
    </w:lvl>
    <w:lvl w:ilvl="8" w:tplc="72426604" w:tentative="1">
      <w:start w:val="1"/>
      <w:numFmt w:val="lowerRoman"/>
      <w:lvlText w:val="%9."/>
      <w:lvlJc w:val="right"/>
      <w:pPr>
        <w:ind w:left="6480" w:hanging="180"/>
      </w:pPr>
    </w:lvl>
  </w:abstractNum>
  <w:abstractNum w:abstractNumId="83742016">
    <w:multiLevelType w:val="hybridMultilevel"/>
    <w:lvl w:ilvl="0" w:tplc="19928869">
      <w:start w:val="1"/>
      <w:numFmt w:val="decimal"/>
      <w:lvlText w:val="%1."/>
      <w:lvlJc w:val="left"/>
      <w:pPr>
        <w:ind w:left="720" w:hanging="360"/>
      </w:pPr>
    </w:lvl>
    <w:lvl w:ilvl="1" w:tplc="19928869" w:tentative="1">
      <w:start w:val="1"/>
      <w:numFmt w:val="lowerLetter"/>
      <w:lvlText w:val="%2."/>
      <w:lvlJc w:val="left"/>
      <w:pPr>
        <w:ind w:left="1440" w:hanging="360"/>
      </w:pPr>
    </w:lvl>
    <w:lvl w:ilvl="2" w:tplc="19928869" w:tentative="1">
      <w:start w:val="1"/>
      <w:numFmt w:val="lowerRoman"/>
      <w:lvlText w:val="%3."/>
      <w:lvlJc w:val="right"/>
      <w:pPr>
        <w:ind w:left="2160" w:hanging="180"/>
      </w:pPr>
    </w:lvl>
    <w:lvl w:ilvl="3" w:tplc="19928869" w:tentative="1">
      <w:start w:val="1"/>
      <w:numFmt w:val="decimal"/>
      <w:lvlText w:val="%4."/>
      <w:lvlJc w:val="left"/>
      <w:pPr>
        <w:ind w:left="2880" w:hanging="360"/>
      </w:pPr>
    </w:lvl>
    <w:lvl w:ilvl="4" w:tplc="19928869" w:tentative="1">
      <w:start w:val="1"/>
      <w:numFmt w:val="lowerLetter"/>
      <w:lvlText w:val="%5."/>
      <w:lvlJc w:val="left"/>
      <w:pPr>
        <w:ind w:left="3600" w:hanging="360"/>
      </w:pPr>
    </w:lvl>
    <w:lvl w:ilvl="5" w:tplc="19928869" w:tentative="1">
      <w:start w:val="1"/>
      <w:numFmt w:val="lowerRoman"/>
      <w:lvlText w:val="%6."/>
      <w:lvlJc w:val="right"/>
      <w:pPr>
        <w:ind w:left="4320" w:hanging="180"/>
      </w:pPr>
    </w:lvl>
    <w:lvl w:ilvl="6" w:tplc="19928869" w:tentative="1">
      <w:start w:val="1"/>
      <w:numFmt w:val="decimal"/>
      <w:lvlText w:val="%7."/>
      <w:lvlJc w:val="left"/>
      <w:pPr>
        <w:ind w:left="5040" w:hanging="360"/>
      </w:pPr>
    </w:lvl>
    <w:lvl w:ilvl="7" w:tplc="19928869" w:tentative="1">
      <w:start w:val="1"/>
      <w:numFmt w:val="lowerLetter"/>
      <w:lvlText w:val="%8."/>
      <w:lvlJc w:val="left"/>
      <w:pPr>
        <w:ind w:left="5760" w:hanging="360"/>
      </w:pPr>
    </w:lvl>
    <w:lvl w:ilvl="8" w:tplc="19928869" w:tentative="1">
      <w:start w:val="1"/>
      <w:numFmt w:val="lowerRoman"/>
      <w:lvlText w:val="%9."/>
      <w:lvlJc w:val="right"/>
      <w:pPr>
        <w:ind w:left="6480" w:hanging="180"/>
      </w:pPr>
    </w:lvl>
  </w:abstractNum>
  <w:abstractNum w:abstractNumId="83742015">
    <w:multiLevelType w:val="hybridMultilevel"/>
    <w:lvl w:ilvl="0" w:tplc="14567550">
      <w:start w:val="1"/>
      <w:numFmt w:val="decimal"/>
      <w:lvlText w:val="%1."/>
      <w:lvlJc w:val="left"/>
      <w:pPr>
        <w:ind w:left="720" w:hanging="360"/>
      </w:pPr>
    </w:lvl>
    <w:lvl w:ilvl="1" w:tplc="14567550" w:tentative="1">
      <w:start w:val="1"/>
      <w:numFmt w:val="lowerLetter"/>
      <w:lvlText w:val="%2."/>
      <w:lvlJc w:val="left"/>
      <w:pPr>
        <w:ind w:left="1440" w:hanging="360"/>
      </w:pPr>
    </w:lvl>
    <w:lvl w:ilvl="2" w:tplc="14567550" w:tentative="1">
      <w:start w:val="1"/>
      <w:numFmt w:val="lowerRoman"/>
      <w:lvlText w:val="%3."/>
      <w:lvlJc w:val="right"/>
      <w:pPr>
        <w:ind w:left="2160" w:hanging="180"/>
      </w:pPr>
    </w:lvl>
    <w:lvl w:ilvl="3" w:tplc="14567550" w:tentative="1">
      <w:start w:val="1"/>
      <w:numFmt w:val="decimal"/>
      <w:lvlText w:val="%4."/>
      <w:lvlJc w:val="left"/>
      <w:pPr>
        <w:ind w:left="2880" w:hanging="360"/>
      </w:pPr>
    </w:lvl>
    <w:lvl w:ilvl="4" w:tplc="14567550" w:tentative="1">
      <w:start w:val="1"/>
      <w:numFmt w:val="lowerLetter"/>
      <w:lvlText w:val="%5."/>
      <w:lvlJc w:val="left"/>
      <w:pPr>
        <w:ind w:left="3600" w:hanging="360"/>
      </w:pPr>
    </w:lvl>
    <w:lvl w:ilvl="5" w:tplc="14567550" w:tentative="1">
      <w:start w:val="1"/>
      <w:numFmt w:val="lowerRoman"/>
      <w:lvlText w:val="%6."/>
      <w:lvlJc w:val="right"/>
      <w:pPr>
        <w:ind w:left="4320" w:hanging="180"/>
      </w:pPr>
    </w:lvl>
    <w:lvl w:ilvl="6" w:tplc="14567550" w:tentative="1">
      <w:start w:val="1"/>
      <w:numFmt w:val="decimal"/>
      <w:lvlText w:val="%7."/>
      <w:lvlJc w:val="left"/>
      <w:pPr>
        <w:ind w:left="5040" w:hanging="360"/>
      </w:pPr>
    </w:lvl>
    <w:lvl w:ilvl="7" w:tplc="14567550" w:tentative="1">
      <w:start w:val="1"/>
      <w:numFmt w:val="lowerLetter"/>
      <w:lvlText w:val="%8."/>
      <w:lvlJc w:val="left"/>
      <w:pPr>
        <w:ind w:left="5760" w:hanging="360"/>
      </w:pPr>
    </w:lvl>
    <w:lvl w:ilvl="8" w:tplc="14567550" w:tentative="1">
      <w:start w:val="1"/>
      <w:numFmt w:val="lowerRoman"/>
      <w:lvlText w:val="%9."/>
      <w:lvlJc w:val="right"/>
      <w:pPr>
        <w:ind w:left="6480" w:hanging="180"/>
      </w:pPr>
    </w:lvl>
  </w:abstractNum>
  <w:abstractNum w:abstractNumId="83742014">
    <w:multiLevelType w:val="hybridMultilevel"/>
    <w:lvl w:ilvl="0" w:tplc="46402129">
      <w:start w:val="1"/>
      <w:numFmt w:val="decimal"/>
      <w:lvlText w:val="%1."/>
      <w:lvlJc w:val="left"/>
      <w:pPr>
        <w:ind w:left="720" w:hanging="360"/>
      </w:pPr>
    </w:lvl>
    <w:lvl w:ilvl="1" w:tplc="46402129" w:tentative="1">
      <w:start w:val="1"/>
      <w:numFmt w:val="lowerLetter"/>
      <w:lvlText w:val="%2."/>
      <w:lvlJc w:val="left"/>
      <w:pPr>
        <w:ind w:left="1440" w:hanging="360"/>
      </w:pPr>
    </w:lvl>
    <w:lvl w:ilvl="2" w:tplc="46402129" w:tentative="1">
      <w:start w:val="1"/>
      <w:numFmt w:val="lowerRoman"/>
      <w:lvlText w:val="%3."/>
      <w:lvlJc w:val="right"/>
      <w:pPr>
        <w:ind w:left="2160" w:hanging="180"/>
      </w:pPr>
    </w:lvl>
    <w:lvl w:ilvl="3" w:tplc="46402129" w:tentative="1">
      <w:start w:val="1"/>
      <w:numFmt w:val="decimal"/>
      <w:lvlText w:val="%4."/>
      <w:lvlJc w:val="left"/>
      <w:pPr>
        <w:ind w:left="2880" w:hanging="360"/>
      </w:pPr>
    </w:lvl>
    <w:lvl w:ilvl="4" w:tplc="46402129" w:tentative="1">
      <w:start w:val="1"/>
      <w:numFmt w:val="lowerLetter"/>
      <w:lvlText w:val="%5."/>
      <w:lvlJc w:val="left"/>
      <w:pPr>
        <w:ind w:left="3600" w:hanging="360"/>
      </w:pPr>
    </w:lvl>
    <w:lvl w:ilvl="5" w:tplc="46402129" w:tentative="1">
      <w:start w:val="1"/>
      <w:numFmt w:val="lowerRoman"/>
      <w:lvlText w:val="%6."/>
      <w:lvlJc w:val="right"/>
      <w:pPr>
        <w:ind w:left="4320" w:hanging="180"/>
      </w:pPr>
    </w:lvl>
    <w:lvl w:ilvl="6" w:tplc="46402129" w:tentative="1">
      <w:start w:val="1"/>
      <w:numFmt w:val="decimal"/>
      <w:lvlText w:val="%7."/>
      <w:lvlJc w:val="left"/>
      <w:pPr>
        <w:ind w:left="5040" w:hanging="360"/>
      </w:pPr>
    </w:lvl>
    <w:lvl w:ilvl="7" w:tplc="46402129" w:tentative="1">
      <w:start w:val="1"/>
      <w:numFmt w:val="lowerLetter"/>
      <w:lvlText w:val="%8."/>
      <w:lvlJc w:val="left"/>
      <w:pPr>
        <w:ind w:left="5760" w:hanging="360"/>
      </w:pPr>
    </w:lvl>
    <w:lvl w:ilvl="8" w:tplc="46402129" w:tentative="1">
      <w:start w:val="1"/>
      <w:numFmt w:val="lowerRoman"/>
      <w:lvlText w:val="%9."/>
      <w:lvlJc w:val="right"/>
      <w:pPr>
        <w:ind w:left="6480" w:hanging="180"/>
      </w:pPr>
    </w:lvl>
  </w:abstractNum>
  <w:abstractNum w:abstractNumId="83742013">
    <w:multiLevelType w:val="hybridMultilevel"/>
    <w:lvl w:ilvl="0" w:tplc="32237527">
      <w:start w:val="1"/>
      <w:numFmt w:val="decimal"/>
      <w:lvlText w:val="%1."/>
      <w:lvlJc w:val="left"/>
      <w:pPr>
        <w:ind w:left="720" w:hanging="360"/>
      </w:pPr>
    </w:lvl>
    <w:lvl w:ilvl="1" w:tplc="32237527" w:tentative="1">
      <w:start w:val="1"/>
      <w:numFmt w:val="lowerLetter"/>
      <w:lvlText w:val="%2."/>
      <w:lvlJc w:val="left"/>
      <w:pPr>
        <w:ind w:left="1440" w:hanging="360"/>
      </w:pPr>
    </w:lvl>
    <w:lvl w:ilvl="2" w:tplc="32237527" w:tentative="1">
      <w:start w:val="1"/>
      <w:numFmt w:val="lowerRoman"/>
      <w:lvlText w:val="%3."/>
      <w:lvlJc w:val="right"/>
      <w:pPr>
        <w:ind w:left="2160" w:hanging="180"/>
      </w:pPr>
    </w:lvl>
    <w:lvl w:ilvl="3" w:tplc="32237527" w:tentative="1">
      <w:start w:val="1"/>
      <w:numFmt w:val="decimal"/>
      <w:lvlText w:val="%4."/>
      <w:lvlJc w:val="left"/>
      <w:pPr>
        <w:ind w:left="2880" w:hanging="360"/>
      </w:pPr>
    </w:lvl>
    <w:lvl w:ilvl="4" w:tplc="32237527" w:tentative="1">
      <w:start w:val="1"/>
      <w:numFmt w:val="lowerLetter"/>
      <w:lvlText w:val="%5."/>
      <w:lvlJc w:val="left"/>
      <w:pPr>
        <w:ind w:left="3600" w:hanging="360"/>
      </w:pPr>
    </w:lvl>
    <w:lvl w:ilvl="5" w:tplc="32237527" w:tentative="1">
      <w:start w:val="1"/>
      <w:numFmt w:val="lowerRoman"/>
      <w:lvlText w:val="%6."/>
      <w:lvlJc w:val="right"/>
      <w:pPr>
        <w:ind w:left="4320" w:hanging="180"/>
      </w:pPr>
    </w:lvl>
    <w:lvl w:ilvl="6" w:tplc="32237527" w:tentative="1">
      <w:start w:val="1"/>
      <w:numFmt w:val="decimal"/>
      <w:lvlText w:val="%7."/>
      <w:lvlJc w:val="left"/>
      <w:pPr>
        <w:ind w:left="5040" w:hanging="360"/>
      </w:pPr>
    </w:lvl>
    <w:lvl w:ilvl="7" w:tplc="32237527" w:tentative="1">
      <w:start w:val="1"/>
      <w:numFmt w:val="lowerLetter"/>
      <w:lvlText w:val="%8."/>
      <w:lvlJc w:val="left"/>
      <w:pPr>
        <w:ind w:left="5760" w:hanging="360"/>
      </w:pPr>
    </w:lvl>
    <w:lvl w:ilvl="8" w:tplc="32237527" w:tentative="1">
      <w:start w:val="1"/>
      <w:numFmt w:val="lowerRoman"/>
      <w:lvlText w:val="%9."/>
      <w:lvlJc w:val="right"/>
      <w:pPr>
        <w:ind w:left="6480" w:hanging="180"/>
      </w:pPr>
    </w:lvl>
  </w:abstractNum>
  <w:abstractNum w:abstractNumId="83742012">
    <w:multiLevelType w:val="hybridMultilevel"/>
    <w:lvl w:ilvl="0" w:tplc="96681623">
      <w:start w:val="1"/>
      <w:numFmt w:val="decimal"/>
      <w:lvlText w:val="%1."/>
      <w:lvlJc w:val="left"/>
      <w:pPr>
        <w:ind w:left="720" w:hanging="360"/>
      </w:pPr>
    </w:lvl>
    <w:lvl w:ilvl="1" w:tplc="96681623" w:tentative="1">
      <w:start w:val="1"/>
      <w:numFmt w:val="lowerLetter"/>
      <w:lvlText w:val="%2."/>
      <w:lvlJc w:val="left"/>
      <w:pPr>
        <w:ind w:left="1440" w:hanging="360"/>
      </w:pPr>
    </w:lvl>
    <w:lvl w:ilvl="2" w:tplc="96681623" w:tentative="1">
      <w:start w:val="1"/>
      <w:numFmt w:val="lowerRoman"/>
      <w:lvlText w:val="%3."/>
      <w:lvlJc w:val="right"/>
      <w:pPr>
        <w:ind w:left="2160" w:hanging="180"/>
      </w:pPr>
    </w:lvl>
    <w:lvl w:ilvl="3" w:tplc="96681623" w:tentative="1">
      <w:start w:val="1"/>
      <w:numFmt w:val="decimal"/>
      <w:lvlText w:val="%4."/>
      <w:lvlJc w:val="left"/>
      <w:pPr>
        <w:ind w:left="2880" w:hanging="360"/>
      </w:pPr>
    </w:lvl>
    <w:lvl w:ilvl="4" w:tplc="96681623" w:tentative="1">
      <w:start w:val="1"/>
      <w:numFmt w:val="lowerLetter"/>
      <w:lvlText w:val="%5."/>
      <w:lvlJc w:val="left"/>
      <w:pPr>
        <w:ind w:left="3600" w:hanging="360"/>
      </w:pPr>
    </w:lvl>
    <w:lvl w:ilvl="5" w:tplc="96681623" w:tentative="1">
      <w:start w:val="1"/>
      <w:numFmt w:val="lowerRoman"/>
      <w:lvlText w:val="%6."/>
      <w:lvlJc w:val="right"/>
      <w:pPr>
        <w:ind w:left="4320" w:hanging="180"/>
      </w:pPr>
    </w:lvl>
    <w:lvl w:ilvl="6" w:tplc="96681623" w:tentative="1">
      <w:start w:val="1"/>
      <w:numFmt w:val="decimal"/>
      <w:lvlText w:val="%7."/>
      <w:lvlJc w:val="left"/>
      <w:pPr>
        <w:ind w:left="5040" w:hanging="360"/>
      </w:pPr>
    </w:lvl>
    <w:lvl w:ilvl="7" w:tplc="96681623" w:tentative="1">
      <w:start w:val="1"/>
      <w:numFmt w:val="lowerLetter"/>
      <w:lvlText w:val="%8."/>
      <w:lvlJc w:val="left"/>
      <w:pPr>
        <w:ind w:left="5760" w:hanging="360"/>
      </w:pPr>
    </w:lvl>
    <w:lvl w:ilvl="8" w:tplc="96681623" w:tentative="1">
      <w:start w:val="1"/>
      <w:numFmt w:val="lowerRoman"/>
      <w:lvlText w:val="%9."/>
      <w:lvlJc w:val="right"/>
      <w:pPr>
        <w:ind w:left="6480" w:hanging="180"/>
      </w:pPr>
    </w:lvl>
  </w:abstractNum>
  <w:abstractNum w:abstractNumId="83742011">
    <w:multiLevelType w:val="hybridMultilevel"/>
    <w:lvl w:ilvl="0" w:tplc="59821784">
      <w:start w:val="1"/>
      <w:numFmt w:val="decimal"/>
      <w:lvlText w:val="%1."/>
      <w:lvlJc w:val="left"/>
      <w:pPr>
        <w:ind w:left="720" w:hanging="360"/>
      </w:pPr>
    </w:lvl>
    <w:lvl w:ilvl="1" w:tplc="59821784" w:tentative="1">
      <w:start w:val="1"/>
      <w:numFmt w:val="lowerLetter"/>
      <w:lvlText w:val="%2."/>
      <w:lvlJc w:val="left"/>
      <w:pPr>
        <w:ind w:left="1440" w:hanging="360"/>
      </w:pPr>
    </w:lvl>
    <w:lvl w:ilvl="2" w:tplc="59821784" w:tentative="1">
      <w:start w:val="1"/>
      <w:numFmt w:val="lowerRoman"/>
      <w:lvlText w:val="%3."/>
      <w:lvlJc w:val="right"/>
      <w:pPr>
        <w:ind w:left="2160" w:hanging="180"/>
      </w:pPr>
    </w:lvl>
    <w:lvl w:ilvl="3" w:tplc="59821784" w:tentative="1">
      <w:start w:val="1"/>
      <w:numFmt w:val="decimal"/>
      <w:lvlText w:val="%4."/>
      <w:lvlJc w:val="left"/>
      <w:pPr>
        <w:ind w:left="2880" w:hanging="360"/>
      </w:pPr>
    </w:lvl>
    <w:lvl w:ilvl="4" w:tplc="59821784" w:tentative="1">
      <w:start w:val="1"/>
      <w:numFmt w:val="lowerLetter"/>
      <w:lvlText w:val="%5."/>
      <w:lvlJc w:val="left"/>
      <w:pPr>
        <w:ind w:left="3600" w:hanging="360"/>
      </w:pPr>
    </w:lvl>
    <w:lvl w:ilvl="5" w:tplc="59821784" w:tentative="1">
      <w:start w:val="1"/>
      <w:numFmt w:val="lowerRoman"/>
      <w:lvlText w:val="%6."/>
      <w:lvlJc w:val="right"/>
      <w:pPr>
        <w:ind w:left="4320" w:hanging="180"/>
      </w:pPr>
    </w:lvl>
    <w:lvl w:ilvl="6" w:tplc="59821784" w:tentative="1">
      <w:start w:val="1"/>
      <w:numFmt w:val="decimal"/>
      <w:lvlText w:val="%7."/>
      <w:lvlJc w:val="left"/>
      <w:pPr>
        <w:ind w:left="5040" w:hanging="360"/>
      </w:pPr>
    </w:lvl>
    <w:lvl w:ilvl="7" w:tplc="59821784" w:tentative="1">
      <w:start w:val="1"/>
      <w:numFmt w:val="lowerLetter"/>
      <w:lvlText w:val="%8."/>
      <w:lvlJc w:val="left"/>
      <w:pPr>
        <w:ind w:left="5760" w:hanging="360"/>
      </w:pPr>
    </w:lvl>
    <w:lvl w:ilvl="8" w:tplc="59821784" w:tentative="1">
      <w:start w:val="1"/>
      <w:numFmt w:val="lowerRoman"/>
      <w:lvlText w:val="%9."/>
      <w:lvlJc w:val="right"/>
      <w:pPr>
        <w:ind w:left="6480" w:hanging="180"/>
      </w:pPr>
    </w:lvl>
  </w:abstractNum>
  <w:abstractNum w:abstractNumId="83742010">
    <w:multiLevelType w:val="hybridMultilevel"/>
    <w:lvl w:ilvl="0" w:tplc="76064694">
      <w:start w:val="1"/>
      <w:numFmt w:val="decimal"/>
      <w:lvlText w:val="%1."/>
      <w:lvlJc w:val="left"/>
      <w:pPr>
        <w:ind w:left="720" w:hanging="360"/>
      </w:pPr>
    </w:lvl>
    <w:lvl w:ilvl="1" w:tplc="76064694" w:tentative="1">
      <w:start w:val="1"/>
      <w:numFmt w:val="lowerLetter"/>
      <w:lvlText w:val="%2."/>
      <w:lvlJc w:val="left"/>
      <w:pPr>
        <w:ind w:left="1440" w:hanging="360"/>
      </w:pPr>
    </w:lvl>
    <w:lvl w:ilvl="2" w:tplc="76064694" w:tentative="1">
      <w:start w:val="1"/>
      <w:numFmt w:val="lowerRoman"/>
      <w:lvlText w:val="%3."/>
      <w:lvlJc w:val="right"/>
      <w:pPr>
        <w:ind w:left="2160" w:hanging="180"/>
      </w:pPr>
    </w:lvl>
    <w:lvl w:ilvl="3" w:tplc="76064694" w:tentative="1">
      <w:start w:val="1"/>
      <w:numFmt w:val="decimal"/>
      <w:lvlText w:val="%4."/>
      <w:lvlJc w:val="left"/>
      <w:pPr>
        <w:ind w:left="2880" w:hanging="360"/>
      </w:pPr>
    </w:lvl>
    <w:lvl w:ilvl="4" w:tplc="76064694" w:tentative="1">
      <w:start w:val="1"/>
      <w:numFmt w:val="lowerLetter"/>
      <w:lvlText w:val="%5."/>
      <w:lvlJc w:val="left"/>
      <w:pPr>
        <w:ind w:left="3600" w:hanging="360"/>
      </w:pPr>
    </w:lvl>
    <w:lvl w:ilvl="5" w:tplc="76064694" w:tentative="1">
      <w:start w:val="1"/>
      <w:numFmt w:val="lowerRoman"/>
      <w:lvlText w:val="%6."/>
      <w:lvlJc w:val="right"/>
      <w:pPr>
        <w:ind w:left="4320" w:hanging="180"/>
      </w:pPr>
    </w:lvl>
    <w:lvl w:ilvl="6" w:tplc="76064694" w:tentative="1">
      <w:start w:val="1"/>
      <w:numFmt w:val="decimal"/>
      <w:lvlText w:val="%7."/>
      <w:lvlJc w:val="left"/>
      <w:pPr>
        <w:ind w:left="5040" w:hanging="360"/>
      </w:pPr>
    </w:lvl>
    <w:lvl w:ilvl="7" w:tplc="76064694" w:tentative="1">
      <w:start w:val="1"/>
      <w:numFmt w:val="lowerLetter"/>
      <w:lvlText w:val="%8."/>
      <w:lvlJc w:val="left"/>
      <w:pPr>
        <w:ind w:left="5760" w:hanging="360"/>
      </w:pPr>
    </w:lvl>
    <w:lvl w:ilvl="8" w:tplc="76064694" w:tentative="1">
      <w:start w:val="1"/>
      <w:numFmt w:val="lowerRoman"/>
      <w:lvlText w:val="%9."/>
      <w:lvlJc w:val="right"/>
      <w:pPr>
        <w:ind w:left="6480" w:hanging="180"/>
      </w:pPr>
    </w:lvl>
  </w:abstractNum>
  <w:abstractNum w:abstractNumId="83742009">
    <w:multiLevelType w:val="hybridMultilevel"/>
    <w:lvl w:ilvl="0" w:tplc="60800233">
      <w:start w:val="1"/>
      <w:numFmt w:val="decimal"/>
      <w:lvlText w:val="%1."/>
      <w:lvlJc w:val="left"/>
      <w:pPr>
        <w:ind w:left="720" w:hanging="360"/>
      </w:pPr>
    </w:lvl>
    <w:lvl w:ilvl="1" w:tplc="60800233" w:tentative="1">
      <w:start w:val="1"/>
      <w:numFmt w:val="lowerLetter"/>
      <w:lvlText w:val="%2."/>
      <w:lvlJc w:val="left"/>
      <w:pPr>
        <w:ind w:left="1440" w:hanging="360"/>
      </w:pPr>
    </w:lvl>
    <w:lvl w:ilvl="2" w:tplc="60800233" w:tentative="1">
      <w:start w:val="1"/>
      <w:numFmt w:val="lowerRoman"/>
      <w:lvlText w:val="%3."/>
      <w:lvlJc w:val="right"/>
      <w:pPr>
        <w:ind w:left="2160" w:hanging="180"/>
      </w:pPr>
    </w:lvl>
    <w:lvl w:ilvl="3" w:tplc="60800233" w:tentative="1">
      <w:start w:val="1"/>
      <w:numFmt w:val="decimal"/>
      <w:lvlText w:val="%4."/>
      <w:lvlJc w:val="left"/>
      <w:pPr>
        <w:ind w:left="2880" w:hanging="360"/>
      </w:pPr>
    </w:lvl>
    <w:lvl w:ilvl="4" w:tplc="60800233" w:tentative="1">
      <w:start w:val="1"/>
      <w:numFmt w:val="lowerLetter"/>
      <w:lvlText w:val="%5."/>
      <w:lvlJc w:val="left"/>
      <w:pPr>
        <w:ind w:left="3600" w:hanging="360"/>
      </w:pPr>
    </w:lvl>
    <w:lvl w:ilvl="5" w:tplc="60800233" w:tentative="1">
      <w:start w:val="1"/>
      <w:numFmt w:val="lowerRoman"/>
      <w:lvlText w:val="%6."/>
      <w:lvlJc w:val="right"/>
      <w:pPr>
        <w:ind w:left="4320" w:hanging="180"/>
      </w:pPr>
    </w:lvl>
    <w:lvl w:ilvl="6" w:tplc="60800233" w:tentative="1">
      <w:start w:val="1"/>
      <w:numFmt w:val="decimal"/>
      <w:lvlText w:val="%7."/>
      <w:lvlJc w:val="left"/>
      <w:pPr>
        <w:ind w:left="5040" w:hanging="360"/>
      </w:pPr>
    </w:lvl>
    <w:lvl w:ilvl="7" w:tplc="60800233" w:tentative="1">
      <w:start w:val="1"/>
      <w:numFmt w:val="lowerLetter"/>
      <w:lvlText w:val="%8."/>
      <w:lvlJc w:val="left"/>
      <w:pPr>
        <w:ind w:left="5760" w:hanging="360"/>
      </w:pPr>
    </w:lvl>
    <w:lvl w:ilvl="8" w:tplc="60800233" w:tentative="1">
      <w:start w:val="1"/>
      <w:numFmt w:val="lowerRoman"/>
      <w:lvlText w:val="%9."/>
      <w:lvlJc w:val="right"/>
      <w:pPr>
        <w:ind w:left="6480" w:hanging="180"/>
      </w:pPr>
    </w:lvl>
  </w:abstractNum>
  <w:abstractNum w:abstractNumId="83742008">
    <w:multiLevelType w:val="hybridMultilevel"/>
    <w:lvl w:ilvl="0" w:tplc="84164833">
      <w:start w:val="1"/>
      <w:numFmt w:val="decimal"/>
      <w:lvlText w:val="%1."/>
      <w:lvlJc w:val="left"/>
      <w:pPr>
        <w:ind w:left="720" w:hanging="360"/>
      </w:pPr>
    </w:lvl>
    <w:lvl w:ilvl="1" w:tplc="84164833" w:tentative="1">
      <w:start w:val="1"/>
      <w:numFmt w:val="lowerLetter"/>
      <w:lvlText w:val="%2."/>
      <w:lvlJc w:val="left"/>
      <w:pPr>
        <w:ind w:left="1440" w:hanging="360"/>
      </w:pPr>
    </w:lvl>
    <w:lvl w:ilvl="2" w:tplc="84164833" w:tentative="1">
      <w:start w:val="1"/>
      <w:numFmt w:val="lowerRoman"/>
      <w:lvlText w:val="%3."/>
      <w:lvlJc w:val="right"/>
      <w:pPr>
        <w:ind w:left="2160" w:hanging="180"/>
      </w:pPr>
    </w:lvl>
    <w:lvl w:ilvl="3" w:tplc="84164833" w:tentative="1">
      <w:start w:val="1"/>
      <w:numFmt w:val="decimal"/>
      <w:lvlText w:val="%4."/>
      <w:lvlJc w:val="left"/>
      <w:pPr>
        <w:ind w:left="2880" w:hanging="360"/>
      </w:pPr>
    </w:lvl>
    <w:lvl w:ilvl="4" w:tplc="84164833" w:tentative="1">
      <w:start w:val="1"/>
      <w:numFmt w:val="lowerLetter"/>
      <w:lvlText w:val="%5."/>
      <w:lvlJc w:val="left"/>
      <w:pPr>
        <w:ind w:left="3600" w:hanging="360"/>
      </w:pPr>
    </w:lvl>
    <w:lvl w:ilvl="5" w:tplc="84164833" w:tentative="1">
      <w:start w:val="1"/>
      <w:numFmt w:val="lowerRoman"/>
      <w:lvlText w:val="%6."/>
      <w:lvlJc w:val="right"/>
      <w:pPr>
        <w:ind w:left="4320" w:hanging="180"/>
      </w:pPr>
    </w:lvl>
    <w:lvl w:ilvl="6" w:tplc="84164833" w:tentative="1">
      <w:start w:val="1"/>
      <w:numFmt w:val="decimal"/>
      <w:lvlText w:val="%7."/>
      <w:lvlJc w:val="left"/>
      <w:pPr>
        <w:ind w:left="5040" w:hanging="360"/>
      </w:pPr>
    </w:lvl>
    <w:lvl w:ilvl="7" w:tplc="84164833" w:tentative="1">
      <w:start w:val="1"/>
      <w:numFmt w:val="lowerLetter"/>
      <w:lvlText w:val="%8."/>
      <w:lvlJc w:val="left"/>
      <w:pPr>
        <w:ind w:left="5760" w:hanging="360"/>
      </w:pPr>
    </w:lvl>
    <w:lvl w:ilvl="8" w:tplc="84164833" w:tentative="1">
      <w:start w:val="1"/>
      <w:numFmt w:val="lowerRoman"/>
      <w:lvlText w:val="%9."/>
      <w:lvlJc w:val="right"/>
      <w:pPr>
        <w:ind w:left="6480" w:hanging="180"/>
      </w:pPr>
    </w:lvl>
  </w:abstractNum>
  <w:abstractNum w:abstractNumId="83742007">
    <w:multiLevelType w:val="hybridMultilevel"/>
    <w:lvl w:ilvl="0" w:tplc="83974387">
      <w:start w:val="1"/>
      <w:numFmt w:val="decimal"/>
      <w:lvlText w:val="%1."/>
      <w:lvlJc w:val="left"/>
      <w:pPr>
        <w:ind w:left="720" w:hanging="360"/>
      </w:pPr>
    </w:lvl>
    <w:lvl w:ilvl="1" w:tplc="83974387" w:tentative="1">
      <w:start w:val="1"/>
      <w:numFmt w:val="lowerLetter"/>
      <w:lvlText w:val="%2."/>
      <w:lvlJc w:val="left"/>
      <w:pPr>
        <w:ind w:left="1440" w:hanging="360"/>
      </w:pPr>
    </w:lvl>
    <w:lvl w:ilvl="2" w:tplc="83974387" w:tentative="1">
      <w:start w:val="1"/>
      <w:numFmt w:val="lowerRoman"/>
      <w:lvlText w:val="%3."/>
      <w:lvlJc w:val="right"/>
      <w:pPr>
        <w:ind w:left="2160" w:hanging="180"/>
      </w:pPr>
    </w:lvl>
    <w:lvl w:ilvl="3" w:tplc="83974387" w:tentative="1">
      <w:start w:val="1"/>
      <w:numFmt w:val="decimal"/>
      <w:lvlText w:val="%4."/>
      <w:lvlJc w:val="left"/>
      <w:pPr>
        <w:ind w:left="2880" w:hanging="360"/>
      </w:pPr>
    </w:lvl>
    <w:lvl w:ilvl="4" w:tplc="83974387" w:tentative="1">
      <w:start w:val="1"/>
      <w:numFmt w:val="lowerLetter"/>
      <w:lvlText w:val="%5."/>
      <w:lvlJc w:val="left"/>
      <w:pPr>
        <w:ind w:left="3600" w:hanging="360"/>
      </w:pPr>
    </w:lvl>
    <w:lvl w:ilvl="5" w:tplc="83974387" w:tentative="1">
      <w:start w:val="1"/>
      <w:numFmt w:val="lowerRoman"/>
      <w:lvlText w:val="%6."/>
      <w:lvlJc w:val="right"/>
      <w:pPr>
        <w:ind w:left="4320" w:hanging="180"/>
      </w:pPr>
    </w:lvl>
    <w:lvl w:ilvl="6" w:tplc="83974387" w:tentative="1">
      <w:start w:val="1"/>
      <w:numFmt w:val="decimal"/>
      <w:lvlText w:val="%7."/>
      <w:lvlJc w:val="left"/>
      <w:pPr>
        <w:ind w:left="5040" w:hanging="360"/>
      </w:pPr>
    </w:lvl>
    <w:lvl w:ilvl="7" w:tplc="83974387" w:tentative="1">
      <w:start w:val="1"/>
      <w:numFmt w:val="lowerLetter"/>
      <w:lvlText w:val="%8."/>
      <w:lvlJc w:val="left"/>
      <w:pPr>
        <w:ind w:left="5760" w:hanging="360"/>
      </w:pPr>
    </w:lvl>
    <w:lvl w:ilvl="8" w:tplc="83974387" w:tentative="1">
      <w:start w:val="1"/>
      <w:numFmt w:val="lowerRoman"/>
      <w:lvlText w:val="%9."/>
      <w:lvlJc w:val="right"/>
      <w:pPr>
        <w:ind w:left="6480" w:hanging="180"/>
      </w:pPr>
    </w:lvl>
  </w:abstractNum>
  <w:abstractNum w:abstractNumId="83742006">
    <w:multiLevelType w:val="hybridMultilevel"/>
    <w:lvl w:ilvl="0" w:tplc="20452358">
      <w:start w:val="1"/>
      <w:numFmt w:val="decimal"/>
      <w:lvlText w:val="%1."/>
      <w:lvlJc w:val="left"/>
      <w:pPr>
        <w:ind w:left="720" w:hanging="360"/>
      </w:pPr>
    </w:lvl>
    <w:lvl w:ilvl="1" w:tplc="20452358" w:tentative="1">
      <w:start w:val="1"/>
      <w:numFmt w:val="lowerLetter"/>
      <w:lvlText w:val="%2."/>
      <w:lvlJc w:val="left"/>
      <w:pPr>
        <w:ind w:left="1440" w:hanging="360"/>
      </w:pPr>
    </w:lvl>
    <w:lvl w:ilvl="2" w:tplc="20452358" w:tentative="1">
      <w:start w:val="1"/>
      <w:numFmt w:val="lowerRoman"/>
      <w:lvlText w:val="%3."/>
      <w:lvlJc w:val="right"/>
      <w:pPr>
        <w:ind w:left="2160" w:hanging="180"/>
      </w:pPr>
    </w:lvl>
    <w:lvl w:ilvl="3" w:tplc="20452358" w:tentative="1">
      <w:start w:val="1"/>
      <w:numFmt w:val="decimal"/>
      <w:lvlText w:val="%4."/>
      <w:lvlJc w:val="left"/>
      <w:pPr>
        <w:ind w:left="2880" w:hanging="360"/>
      </w:pPr>
    </w:lvl>
    <w:lvl w:ilvl="4" w:tplc="20452358" w:tentative="1">
      <w:start w:val="1"/>
      <w:numFmt w:val="lowerLetter"/>
      <w:lvlText w:val="%5."/>
      <w:lvlJc w:val="left"/>
      <w:pPr>
        <w:ind w:left="3600" w:hanging="360"/>
      </w:pPr>
    </w:lvl>
    <w:lvl w:ilvl="5" w:tplc="20452358" w:tentative="1">
      <w:start w:val="1"/>
      <w:numFmt w:val="lowerRoman"/>
      <w:lvlText w:val="%6."/>
      <w:lvlJc w:val="right"/>
      <w:pPr>
        <w:ind w:left="4320" w:hanging="180"/>
      </w:pPr>
    </w:lvl>
    <w:lvl w:ilvl="6" w:tplc="20452358" w:tentative="1">
      <w:start w:val="1"/>
      <w:numFmt w:val="decimal"/>
      <w:lvlText w:val="%7."/>
      <w:lvlJc w:val="left"/>
      <w:pPr>
        <w:ind w:left="5040" w:hanging="360"/>
      </w:pPr>
    </w:lvl>
    <w:lvl w:ilvl="7" w:tplc="20452358" w:tentative="1">
      <w:start w:val="1"/>
      <w:numFmt w:val="lowerLetter"/>
      <w:lvlText w:val="%8."/>
      <w:lvlJc w:val="left"/>
      <w:pPr>
        <w:ind w:left="5760" w:hanging="360"/>
      </w:pPr>
    </w:lvl>
    <w:lvl w:ilvl="8" w:tplc="20452358" w:tentative="1">
      <w:start w:val="1"/>
      <w:numFmt w:val="lowerRoman"/>
      <w:lvlText w:val="%9."/>
      <w:lvlJc w:val="right"/>
      <w:pPr>
        <w:ind w:left="6480" w:hanging="180"/>
      </w:pPr>
    </w:lvl>
  </w:abstractNum>
  <w:abstractNum w:abstractNumId="83742005">
    <w:multiLevelType w:val="hybridMultilevel"/>
    <w:lvl w:ilvl="0" w:tplc="86006597">
      <w:start w:val="1"/>
      <w:numFmt w:val="decimal"/>
      <w:lvlText w:val="%1."/>
      <w:lvlJc w:val="left"/>
      <w:pPr>
        <w:ind w:left="720" w:hanging="360"/>
      </w:pPr>
    </w:lvl>
    <w:lvl w:ilvl="1" w:tplc="86006597" w:tentative="1">
      <w:start w:val="1"/>
      <w:numFmt w:val="lowerLetter"/>
      <w:lvlText w:val="%2."/>
      <w:lvlJc w:val="left"/>
      <w:pPr>
        <w:ind w:left="1440" w:hanging="360"/>
      </w:pPr>
    </w:lvl>
    <w:lvl w:ilvl="2" w:tplc="86006597" w:tentative="1">
      <w:start w:val="1"/>
      <w:numFmt w:val="lowerRoman"/>
      <w:lvlText w:val="%3."/>
      <w:lvlJc w:val="right"/>
      <w:pPr>
        <w:ind w:left="2160" w:hanging="180"/>
      </w:pPr>
    </w:lvl>
    <w:lvl w:ilvl="3" w:tplc="86006597" w:tentative="1">
      <w:start w:val="1"/>
      <w:numFmt w:val="decimal"/>
      <w:lvlText w:val="%4."/>
      <w:lvlJc w:val="left"/>
      <w:pPr>
        <w:ind w:left="2880" w:hanging="360"/>
      </w:pPr>
    </w:lvl>
    <w:lvl w:ilvl="4" w:tplc="86006597" w:tentative="1">
      <w:start w:val="1"/>
      <w:numFmt w:val="lowerLetter"/>
      <w:lvlText w:val="%5."/>
      <w:lvlJc w:val="left"/>
      <w:pPr>
        <w:ind w:left="3600" w:hanging="360"/>
      </w:pPr>
    </w:lvl>
    <w:lvl w:ilvl="5" w:tplc="86006597" w:tentative="1">
      <w:start w:val="1"/>
      <w:numFmt w:val="lowerRoman"/>
      <w:lvlText w:val="%6."/>
      <w:lvlJc w:val="right"/>
      <w:pPr>
        <w:ind w:left="4320" w:hanging="180"/>
      </w:pPr>
    </w:lvl>
    <w:lvl w:ilvl="6" w:tplc="86006597" w:tentative="1">
      <w:start w:val="1"/>
      <w:numFmt w:val="decimal"/>
      <w:lvlText w:val="%7."/>
      <w:lvlJc w:val="left"/>
      <w:pPr>
        <w:ind w:left="5040" w:hanging="360"/>
      </w:pPr>
    </w:lvl>
    <w:lvl w:ilvl="7" w:tplc="86006597" w:tentative="1">
      <w:start w:val="1"/>
      <w:numFmt w:val="lowerLetter"/>
      <w:lvlText w:val="%8."/>
      <w:lvlJc w:val="left"/>
      <w:pPr>
        <w:ind w:left="5760" w:hanging="360"/>
      </w:pPr>
    </w:lvl>
    <w:lvl w:ilvl="8" w:tplc="86006597" w:tentative="1">
      <w:start w:val="1"/>
      <w:numFmt w:val="lowerRoman"/>
      <w:lvlText w:val="%9."/>
      <w:lvlJc w:val="right"/>
      <w:pPr>
        <w:ind w:left="6480" w:hanging="180"/>
      </w:pPr>
    </w:lvl>
  </w:abstractNum>
  <w:abstractNum w:abstractNumId="83742004">
    <w:multiLevelType w:val="hybridMultilevel"/>
    <w:lvl w:ilvl="0" w:tplc="89476550">
      <w:start w:val="1"/>
      <w:numFmt w:val="decimal"/>
      <w:lvlText w:val="%1."/>
      <w:lvlJc w:val="left"/>
      <w:pPr>
        <w:ind w:left="720" w:hanging="360"/>
      </w:pPr>
    </w:lvl>
    <w:lvl w:ilvl="1" w:tplc="89476550" w:tentative="1">
      <w:start w:val="1"/>
      <w:numFmt w:val="lowerLetter"/>
      <w:lvlText w:val="%2."/>
      <w:lvlJc w:val="left"/>
      <w:pPr>
        <w:ind w:left="1440" w:hanging="360"/>
      </w:pPr>
    </w:lvl>
    <w:lvl w:ilvl="2" w:tplc="89476550" w:tentative="1">
      <w:start w:val="1"/>
      <w:numFmt w:val="lowerRoman"/>
      <w:lvlText w:val="%3."/>
      <w:lvlJc w:val="right"/>
      <w:pPr>
        <w:ind w:left="2160" w:hanging="180"/>
      </w:pPr>
    </w:lvl>
    <w:lvl w:ilvl="3" w:tplc="89476550" w:tentative="1">
      <w:start w:val="1"/>
      <w:numFmt w:val="decimal"/>
      <w:lvlText w:val="%4."/>
      <w:lvlJc w:val="left"/>
      <w:pPr>
        <w:ind w:left="2880" w:hanging="360"/>
      </w:pPr>
    </w:lvl>
    <w:lvl w:ilvl="4" w:tplc="89476550" w:tentative="1">
      <w:start w:val="1"/>
      <w:numFmt w:val="lowerLetter"/>
      <w:lvlText w:val="%5."/>
      <w:lvlJc w:val="left"/>
      <w:pPr>
        <w:ind w:left="3600" w:hanging="360"/>
      </w:pPr>
    </w:lvl>
    <w:lvl w:ilvl="5" w:tplc="89476550" w:tentative="1">
      <w:start w:val="1"/>
      <w:numFmt w:val="lowerRoman"/>
      <w:lvlText w:val="%6."/>
      <w:lvlJc w:val="right"/>
      <w:pPr>
        <w:ind w:left="4320" w:hanging="180"/>
      </w:pPr>
    </w:lvl>
    <w:lvl w:ilvl="6" w:tplc="89476550" w:tentative="1">
      <w:start w:val="1"/>
      <w:numFmt w:val="decimal"/>
      <w:lvlText w:val="%7."/>
      <w:lvlJc w:val="left"/>
      <w:pPr>
        <w:ind w:left="5040" w:hanging="360"/>
      </w:pPr>
    </w:lvl>
    <w:lvl w:ilvl="7" w:tplc="89476550" w:tentative="1">
      <w:start w:val="1"/>
      <w:numFmt w:val="lowerLetter"/>
      <w:lvlText w:val="%8."/>
      <w:lvlJc w:val="left"/>
      <w:pPr>
        <w:ind w:left="5760" w:hanging="360"/>
      </w:pPr>
    </w:lvl>
    <w:lvl w:ilvl="8" w:tplc="89476550" w:tentative="1">
      <w:start w:val="1"/>
      <w:numFmt w:val="lowerRoman"/>
      <w:lvlText w:val="%9."/>
      <w:lvlJc w:val="right"/>
      <w:pPr>
        <w:ind w:left="6480" w:hanging="180"/>
      </w:pPr>
    </w:lvl>
  </w:abstractNum>
  <w:abstractNum w:abstractNumId="83742003">
    <w:multiLevelType w:val="hybridMultilevel"/>
    <w:lvl w:ilvl="0" w:tplc="92780116">
      <w:start w:val="1"/>
      <w:numFmt w:val="decimal"/>
      <w:lvlText w:val="%1."/>
      <w:lvlJc w:val="left"/>
      <w:pPr>
        <w:ind w:left="720" w:hanging="360"/>
      </w:pPr>
    </w:lvl>
    <w:lvl w:ilvl="1" w:tplc="92780116" w:tentative="1">
      <w:start w:val="1"/>
      <w:numFmt w:val="lowerLetter"/>
      <w:lvlText w:val="%2."/>
      <w:lvlJc w:val="left"/>
      <w:pPr>
        <w:ind w:left="1440" w:hanging="360"/>
      </w:pPr>
    </w:lvl>
    <w:lvl w:ilvl="2" w:tplc="92780116" w:tentative="1">
      <w:start w:val="1"/>
      <w:numFmt w:val="lowerRoman"/>
      <w:lvlText w:val="%3."/>
      <w:lvlJc w:val="right"/>
      <w:pPr>
        <w:ind w:left="2160" w:hanging="180"/>
      </w:pPr>
    </w:lvl>
    <w:lvl w:ilvl="3" w:tplc="92780116" w:tentative="1">
      <w:start w:val="1"/>
      <w:numFmt w:val="decimal"/>
      <w:lvlText w:val="%4."/>
      <w:lvlJc w:val="left"/>
      <w:pPr>
        <w:ind w:left="2880" w:hanging="360"/>
      </w:pPr>
    </w:lvl>
    <w:lvl w:ilvl="4" w:tplc="92780116" w:tentative="1">
      <w:start w:val="1"/>
      <w:numFmt w:val="lowerLetter"/>
      <w:lvlText w:val="%5."/>
      <w:lvlJc w:val="left"/>
      <w:pPr>
        <w:ind w:left="3600" w:hanging="360"/>
      </w:pPr>
    </w:lvl>
    <w:lvl w:ilvl="5" w:tplc="92780116" w:tentative="1">
      <w:start w:val="1"/>
      <w:numFmt w:val="lowerRoman"/>
      <w:lvlText w:val="%6."/>
      <w:lvlJc w:val="right"/>
      <w:pPr>
        <w:ind w:left="4320" w:hanging="180"/>
      </w:pPr>
    </w:lvl>
    <w:lvl w:ilvl="6" w:tplc="92780116" w:tentative="1">
      <w:start w:val="1"/>
      <w:numFmt w:val="decimal"/>
      <w:lvlText w:val="%7."/>
      <w:lvlJc w:val="left"/>
      <w:pPr>
        <w:ind w:left="5040" w:hanging="360"/>
      </w:pPr>
    </w:lvl>
    <w:lvl w:ilvl="7" w:tplc="92780116" w:tentative="1">
      <w:start w:val="1"/>
      <w:numFmt w:val="lowerLetter"/>
      <w:lvlText w:val="%8."/>
      <w:lvlJc w:val="left"/>
      <w:pPr>
        <w:ind w:left="5760" w:hanging="360"/>
      </w:pPr>
    </w:lvl>
    <w:lvl w:ilvl="8" w:tplc="92780116" w:tentative="1">
      <w:start w:val="1"/>
      <w:numFmt w:val="lowerRoman"/>
      <w:lvlText w:val="%9."/>
      <w:lvlJc w:val="right"/>
      <w:pPr>
        <w:ind w:left="6480" w:hanging="180"/>
      </w:pPr>
    </w:lvl>
  </w:abstractNum>
  <w:abstractNum w:abstractNumId="83742002">
    <w:multiLevelType w:val="hybridMultilevel"/>
    <w:lvl w:ilvl="0" w:tplc="23547023">
      <w:start w:val="1"/>
      <w:numFmt w:val="decimal"/>
      <w:lvlText w:val="%1."/>
      <w:lvlJc w:val="left"/>
      <w:pPr>
        <w:ind w:left="720" w:hanging="360"/>
      </w:pPr>
    </w:lvl>
    <w:lvl w:ilvl="1" w:tplc="23547023" w:tentative="1">
      <w:start w:val="1"/>
      <w:numFmt w:val="lowerLetter"/>
      <w:lvlText w:val="%2."/>
      <w:lvlJc w:val="left"/>
      <w:pPr>
        <w:ind w:left="1440" w:hanging="360"/>
      </w:pPr>
    </w:lvl>
    <w:lvl w:ilvl="2" w:tplc="23547023" w:tentative="1">
      <w:start w:val="1"/>
      <w:numFmt w:val="lowerRoman"/>
      <w:lvlText w:val="%3."/>
      <w:lvlJc w:val="right"/>
      <w:pPr>
        <w:ind w:left="2160" w:hanging="180"/>
      </w:pPr>
    </w:lvl>
    <w:lvl w:ilvl="3" w:tplc="23547023" w:tentative="1">
      <w:start w:val="1"/>
      <w:numFmt w:val="decimal"/>
      <w:lvlText w:val="%4."/>
      <w:lvlJc w:val="left"/>
      <w:pPr>
        <w:ind w:left="2880" w:hanging="360"/>
      </w:pPr>
    </w:lvl>
    <w:lvl w:ilvl="4" w:tplc="23547023" w:tentative="1">
      <w:start w:val="1"/>
      <w:numFmt w:val="lowerLetter"/>
      <w:lvlText w:val="%5."/>
      <w:lvlJc w:val="left"/>
      <w:pPr>
        <w:ind w:left="3600" w:hanging="360"/>
      </w:pPr>
    </w:lvl>
    <w:lvl w:ilvl="5" w:tplc="23547023" w:tentative="1">
      <w:start w:val="1"/>
      <w:numFmt w:val="lowerRoman"/>
      <w:lvlText w:val="%6."/>
      <w:lvlJc w:val="right"/>
      <w:pPr>
        <w:ind w:left="4320" w:hanging="180"/>
      </w:pPr>
    </w:lvl>
    <w:lvl w:ilvl="6" w:tplc="23547023" w:tentative="1">
      <w:start w:val="1"/>
      <w:numFmt w:val="decimal"/>
      <w:lvlText w:val="%7."/>
      <w:lvlJc w:val="left"/>
      <w:pPr>
        <w:ind w:left="5040" w:hanging="360"/>
      </w:pPr>
    </w:lvl>
    <w:lvl w:ilvl="7" w:tplc="23547023" w:tentative="1">
      <w:start w:val="1"/>
      <w:numFmt w:val="lowerLetter"/>
      <w:lvlText w:val="%8."/>
      <w:lvlJc w:val="left"/>
      <w:pPr>
        <w:ind w:left="5760" w:hanging="360"/>
      </w:pPr>
    </w:lvl>
    <w:lvl w:ilvl="8" w:tplc="23547023" w:tentative="1">
      <w:start w:val="1"/>
      <w:numFmt w:val="lowerRoman"/>
      <w:lvlText w:val="%9."/>
      <w:lvlJc w:val="right"/>
      <w:pPr>
        <w:ind w:left="6480" w:hanging="180"/>
      </w:pPr>
    </w:lvl>
  </w:abstractNum>
  <w:abstractNum w:abstractNumId="83742001">
    <w:multiLevelType w:val="hybridMultilevel"/>
    <w:lvl w:ilvl="0" w:tplc="32060314">
      <w:start w:val="1"/>
      <w:numFmt w:val="decimal"/>
      <w:lvlText w:val="%1."/>
      <w:lvlJc w:val="left"/>
      <w:pPr>
        <w:ind w:left="720" w:hanging="360"/>
      </w:pPr>
    </w:lvl>
    <w:lvl w:ilvl="1" w:tplc="32060314" w:tentative="1">
      <w:start w:val="1"/>
      <w:numFmt w:val="lowerLetter"/>
      <w:lvlText w:val="%2."/>
      <w:lvlJc w:val="left"/>
      <w:pPr>
        <w:ind w:left="1440" w:hanging="360"/>
      </w:pPr>
    </w:lvl>
    <w:lvl w:ilvl="2" w:tplc="32060314" w:tentative="1">
      <w:start w:val="1"/>
      <w:numFmt w:val="lowerRoman"/>
      <w:lvlText w:val="%3."/>
      <w:lvlJc w:val="right"/>
      <w:pPr>
        <w:ind w:left="2160" w:hanging="180"/>
      </w:pPr>
    </w:lvl>
    <w:lvl w:ilvl="3" w:tplc="32060314" w:tentative="1">
      <w:start w:val="1"/>
      <w:numFmt w:val="decimal"/>
      <w:lvlText w:val="%4."/>
      <w:lvlJc w:val="left"/>
      <w:pPr>
        <w:ind w:left="2880" w:hanging="360"/>
      </w:pPr>
    </w:lvl>
    <w:lvl w:ilvl="4" w:tplc="32060314" w:tentative="1">
      <w:start w:val="1"/>
      <w:numFmt w:val="lowerLetter"/>
      <w:lvlText w:val="%5."/>
      <w:lvlJc w:val="left"/>
      <w:pPr>
        <w:ind w:left="3600" w:hanging="360"/>
      </w:pPr>
    </w:lvl>
    <w:lvl w:ilvl="5" w:tplc="32060314" w:tentative="1">
      <w:start w:val="1"/>
      <w:numFmt w:val="lowerRoman"/>
      <w:lvlText w:val="%6."/>
      <w:lvlJc w:val="right"/>
      <w:pPr>
        <w:ind w:left="4320" w:hanging="180"/>
      </w:pPr>
    </w:lvl>
    <w:lvl w:ilvl="6" w:tplc="32060314" w:tentative="1">
      <w:start w:val="1"/>
      <w:numFmt w:val="decimal"/>
      <w:lvlText w:val="%7."/>
      <w:lvlJc w:val="left"/>
      <w:pPr>
        <w:ind w:left="5040" w:hanging="360"/>
      </w:pPr>
    </w:lvl>
    <w:lvl w:ilvl="7" w:tplc="32060314" w:tentative="1">
      <w:start w:val="1"/>
      <w:numFmt w:val="lowerLetter"/>
      <w:lvlText w:val="%8."/>
      <w:lvlJc w:val="left"/>
      <w:pPr>
        <w:ind w:left="5760" w:hanging="360"/>
      </w:pPr>
    </w:lvl>
    <w:lvl w:ilvl="8" w:tplc="32060314" w:tentative="1">
      <w:start w:val="1"/>
      <w:numFmt w:val="lowerRoman"/>
      <w:lvlText w:val="%9."/>
      <w:lvlJc w:val="right"/>
      <w:pPr>
        <w:ind w:left="6480" w:hanging="180"/>
      </w:pPr>
    </w:lvl>
  </w:abstractNum>
  <w:abstractNum w:abstractNumId="83742000">
    <w:multiLevelType w:val="hybridMultilevel"/>
    <w:lvl w:ilvl="0" w:tplc="64206718">
      <w:start w:val="1"/>
      <w:numFmt w:val="decimal"/>
      <w:lvlText w:val="%1."/>
      <w:lvlJc w:val="left"/>
      <w:pPr>
        <w:ind w:left="720" w:hanging="360"/>
      </w:pPr>
    </w:lvl>
    <w:lvl w:ilvl="1" w:tplc="64206718" w:tentative="1">
      <w:start w:val="1"/>
      <w:numFmt w:val="lowerLetter"/>
      <w:lvlText w:val="%2."/>
      <w:lvlJc w:val="left"/>
      <w:pPr>
        <w:ind w:left="1440" w:hanging="360"/>
      </w:pPr>
    </w:lvl>
    <w:lvl w:ilvl="2" w:tplc="64206718" w:tentative="1">
      <w:start w:val="1"/>
      <w:numFmt w:val="lowerRoman"/>
      <w:lvlText w:val="%3."/>
      <w:lvlJc w:val="right"/>
      <w:pPr>
        <w:ind w:left="2160" w:hanging="180"/>
      </w:pPr>
    </w:lvl>
    <w:lvl w:ilvl="3" w:tplc="64206718" w:tentative="1">
      <w:start w:val="1"/>
      <w:numFmt w:val="decimal"/>
      <w:lvlText w:val="%4."/>
      <w:lvlJc w:val="left"/>
      <w:pPr>
        <w:ind w:left="2880" w:hanging="360"/>
      </w:pPr>
    </w:lvl>
    <w:lvl w:ilvl="4" w:tplc="64206718" w:tentative="1">
      <w:start w:val="1"/>
      <w:numFmt w:val="lowerLetter"/>
      <w:lvlText w:val="%5."/>
      <w:lvlJc w:val="left"/>
      <w:pPr>
        <w:ind w:left="3600" w:hanging="360"/>
      </w:pPr>
    </w:lvl>
    <w:lvl w:ilvl="5" w:tplc="64206718" w:tentative="1">
      <w:start w:val="1"/>
      <w:numFmt w:val="lowerRoman"/>
      <w:lvlText w:val="%6."/>
      <w:lvlJc w:val="right"/>
      <w:pPr>
        <w:ind w:left="4320" w:hanging="180"/>
      </w:pPr>
    </w:lvl>
    <w:lvl w:ilvl="6" w:tplc="64206718" w:tentative="1">
      <w:start w:val="1"/>
      <w:numFmt w:val="decimal"/>
      <w:lvlText w:val="%7."/>
      <w:lvlJc w:val="left"/>
      <w:pPr>
        <w:ind w:left="5040" w:hanging="360"/>
      </w:pPr>
    </w:lvl>
    <w:lvl w:ilvl="7" w:tplc="64206718" w:tentative="1">
      <w:start w:val="1"/>
      <w:numFmt w:val="lowerLetter"/>
      <w:lvlText w:val="%8."/>
      <w:lvlJc w:val="left"/>
      <w:pPr>
        <w:ind w:left="5760" w:hanging="360"/>
      </w:pPr>
    </w:lvl>
    <w:lvl w:ilvl="8" w:tplc="64206718" w:tentative="1">
      <w:start w:val="1"/>
      <w:numFmt w:val="lowerRoman"/>
      <w:lvlText w:val="%9."/>
      <w:lvlJc w:val="right"/>
      <w:pPr>
        <w:ind w:left="6480" w:hanging="180"/>
      </w:pPr>
    </w:lvl>
  </w:abstractNum>
  <w:abstractNum w:abstractNumId="83741999">
    <w:multiLevelType w:val="hybridMultilevel"/>
    <w:lvl w:ilvl="0" w:tplc="66864625">
      <w:start w:val="1"/>
      <w:numFmt w:val="decimal"/>
      <w:lvlText w:val="%1."/>
      <w:lvlJc w:val="left"/>
      <w:pPr>
        <w:ind w:left="720" w:hanging="360"/>
      </w:pPr>
    </w:lvl>
    <w:lvl w:ilvl="1" w:tplc="66864625" w:tentative="1">
      <w:start w:val="1"/>
      <w:numFmt w:val="lowerLetter"/>
      <w:lvlText w:val="%2."/>
      <w:lvlJc w:val="left"/>
      <w:pPr>
        <w:ind w:left="1440" w:hanging="360"/>
      </w:pPr>
    </w:lvl>
    <w:lvl w:ilvl="2" w:tplc="66864625" w:tentative="1">
      <w:start w:val="1"/>
      <w:numFmt w:val="lowerRoman"/>
      <w:lvlText w:val="%3."/>
      <w:lvlJc w:val="right"/>
      <w:pPr>
        <w:ind w:left="2160" w:hanging="180"/>
      </w:pPr>
    </w:lvl>
    <w:lvl w:ilvl="3" w:tplc="66864625" w:tentative="1">
      <w:start w:val="1"/>
      <w:numFmt w:val="decimal"/>
      <w:lvlText w:val="%4."/>
      <w:lvlJc w:val="left"/>
      <w:pPr>
        <w:ind w:left="2880" w:hanging="360"/>
      </w:pPr>
    </w:lvl>
    <w:lvl w:ilvl="4" w:tplc="66864625" w:tentative="1">
      <w:start w:val="1"/>
      <w:numFmt w:val="lowerLetter"/>
      <w:lvlText w:val="%5."/>
      <w:lvlJc w:val="left"/>
      <w:pPr>
        <w:ind w:left="3600" w:hanging="360"/>
      </w:pPr>
    </w:lvl>
    <w:lvl w:ilvl="5" w:tplc="66864625" w:tentative="1">
      <w:start w:val="1"/>
      <w:numFmt w:val="lowerRoman"/>
      <w:lvlText w:val="%6."/>
      <w:lvlJc w:val="right"/>
      <w:pPr>
        <w:ind w:left="4320" w:hanging="180"/>
      </w:pPr>
    </w:lvl>
    <w:lvl w:ilvl="6" w:tplc="66864625" w:tentative="1">
      <w:start w:val="1"/>
      <w:numFmt w:val="decimal"/>
      <w:lvlText w:val="%7."/>
      <w:lvlJc w:val="left"/>
      <w:pPr>
        <w:ind w:left="5040" w:hanging="360"/>
      </w:pPr>
    </w:lvl>
    <w:lvl w:ilvl="7" w:tplc="66864625" w:tentative="1">
      <w:start w:val="1"/>
      <w:numFmt w:val="lowerLetter"/>
      <w:lvlText w:val="%8."/>
      <w:lvlJc w:val="left"/>
      <w:pPr>
        <w:ind w:left="5760" w:hanging="360"/>
      </w:pPr>
    </w:lvl>
    <w:lvl w:ilvl="8" w:tplc="66864625" w:tentative="1">
      <w:start w:val="1"/>
      <w:numFmt w:val="lowerRoman"/>
      <w:lvlText w:val="%9."/>
      <w:lvlJc w:val="right"/>
      <w:pPr>
        <w:ind w:left="6480" w:hanging="180"/>
      </w:pPr>
    </w:lvl>
  </w:abstractNum>
  <w:abstractNum w:abstractNumId="83741998">
    <w:multiLevelType w:val="hybridMultilevel"/>
    <w:lvl w:ilvl="0" w:tplc="23852953">
      <w:start w:val="1"/>
      <w:numFmt w:val="decimal"/>
      <w:lvlText w:val="%1."/>
      <w:lvlJc w:val="left"/>
      <w:pPr>
        <w:ind w:left="720" w:hanging="360"/>
      </w:pPr>
    </w:lvl>
    <w:lvl w:ilvl="1" w:tplc="23852953" w:tentative="1">
      <w:start w:val="1"/>
      <w:numFmt w:val="lowerLetter"/>
      <w:lvlText w:val="%2."/>
      <w:lvlJc w:val="left"/>
      <w:pPr>
        <w:ind w:left="1440" w:hanging="360"/>
      </w:pPr>
    </w:lvl>
    <w:lvl w:ilvl="2" w:tplc="23852953" w:tentative="1">
      <w:start w:val="1"/>
      <w:numFmt w:val="lowerRoman"/>
      <w:lvlText w:val="%3."/>
      <w:lvlJc w:val="right"/>
      <w:pPr>
        <w:ind w:left="2160" w:hanging="180"/>
      </w:pPr>
    </w:lvl>
    <w:lvl w:ilvl="3" w:tplc="23852953" w:tentative="1">
      <w:start w:val="1"/>
      <w:numFmt w:val="decimal"/>
      <w:lvlText w:val="%4."/>
      <w:lvlJc w:val="left"/>
      <w:pPr>
        <w:ind w:left="2880" w:hanging="360"/>
      </w:pPr>
    </w:lvl>
    <w:lvl w:ilvl="4" w:tplc="23852953" w:tentative="1">
      <w:start w:val="1"/>
      <w:numFmt w:val="lowerLetter"/>
      <w:lvlText w:val="%5."/>
      <w:lvlJc w:val="left"/>
      <w:pPr>
        <w:ind w:left="3600" w:hanging="360"/>
      </w:pPr>
    </w:lvl>
    <w:lvl w:ilvl="5" w:tplc="23852953" w:tentative="1">
      <w:start w:val="1"/>
      <w:numFmt w:val="lowerRoman"/>
      <w:lvlText w:val="%6."/>
      <w:lvlJc w:val="right"/>
      <w:pPr>
        <w:ind w:left="4320" w:hanging="180"/>
      </w:pPr>
    </w:lvl>
    <w:lvl w:ilvl="6" w:tplc="23852953" w:tentative="1">
      <w:start w:val="1"/>
      <w:numFmt w:val="decimal"/>
      <w:lvlText w:val="%7."/>
      <w:lvlJc w:val="left"/>
      <w:pPr>
        <w:ind w:left="5040" w:hanging="360"/>
      </w:pPr>
    </w:lvl>
    <w:lvl w:ilvl="7" w:tplc="23852953" w:tentative="1">
      <w:start w:val="1"/>
      <w:numFmt w:val="lowerLetter"/>
      <w:lvlText w:val="%8."/>
      <w:lvlJc w:val="left"/>
      <w:pPr>
        <w:ind w:left="5760" w:hanging="360"/>
      </w:pPr>
    </w:lvl>
    <w:lvl w:ilvl="8" w:tplc="23852953" w:tentative="1">
      <w:start w:val="1"/>
      <w:numFmt w:val="lowerRoman"/>
      <w:lvlText w:val="%9."/>
      <w:lvlJc w:val="right"/>
      <w:pPr>
        <w:ind w:left="6480" w:hanging="180"/>
      </w:pPr>
    </w:lvl>
  </w:abstractNum>
  <w:abstractNum w:abstractNumId="83741997">
    <w:multiLevelType w:val="hybridMultilevel"/>
    <w:lvl w:ilvl="0" w:tplc="68387222">
      <w:start w:val="1"/>
      <w:numFmt w:val="decimal"/>
      <w:lvlText w:val="%1."/>
      <w:lvlJc w:val="left"/>
      <w:pPr>
        <w:ind w:left="720" w:hanging="360"/>
      </w:pPr>
    </w:lvl>
    <w:lvl w:ilvl="1" w:tplc="68387222" w:tentative="1">
      <w:start w:val="1"/>
      <w:numFmt w:val="lowerLetter"/>
      <w:lvlText w:val="%2."/>
      <w:lvlJc w:val="left"/>
      <w:pPr>
        <w:ind w:left="1440" w:hanging="360"/>
      </w:pPr>
    </w:lvl>
    <w:lvl w:ilvl="2" w:tplc="68387222" w:tentative="1">
      <w:start w:val="1"/>
      <w:numFmt w:val="lowerRoman"/>
      <w:lvlText w:val="%3."/>
      <w:lvlJc w:val="right"/>
      <w:pPr>
        <w:ind w:left="2160" w:hanging="180"/>
      </w:pPr>
    </w:lvl>
    <w:lvl w:ilvl="3" w:tplc="68387222" w:tentative="1">
      <w:start w:val="1"/>
      <w:numFmt w:val="decimal"/>
      <w:lvlText w:val="%4."/>
      <w:lvlJc w:val="left"/>
      <w:pPr>
        <w:ind w:left="2880" w:hanging="360"/>
      </w:pPr>
    </w:lvl>
    <w:lvl w:ilvl="4" w:tplc="68387222" w:tentative="1">
      <w:start w:val="1"/>
      <w:numFmt w:val="lowerLetter"/>
      <w:lvlText w:val="%5."/>
      <w:lvlJc w:val="left"/>
      <w:pPr>
        <w:ind w:left="3600" w:hanging="360"/>
      </w:pPr>
    </w:lvl>
    <w:lvl w:ilvl="5" w:tplc="68387222" w:tentative="1">
      <w:start w:val="1"/>
      <w:numFmt w:val="lowerRoman"/>
      <w:lvlText w:val="%6."/>
      <w:lvlJc w:val="right"/>
      <w:pPr>
        <w:ind w:left="4320" w:hanging="180"/>
      </w:pPr>
    </w:lvl>
    <w:lvl w:ilvl="6" w:tplc="68387222" w:tentative="1">
      <w:start w:val="1"/>
      <w:numFmt w:val="decimal"/>
      <w:lvlText w:val="%7."/>
      <w:lvlJc w:val="left"/>
      <w:pPr>
        <w:ind w:left="5040" w:hanging="360"/>
      </w:pPr>
    </w:lvl>
    <w:lvl w:ilvl="7" w:tplc="68387222" w:tentative="1">
      <w:start w:val="1"/>
      <w:numFmt w:val="lowerLetter"/>
      <w:lvlText w:val="%8."/>
      <w:lvlJc w:val="left"/>
      <w:pPr>
        <w:ind w:left="5760" w:hanging="360"/>
      </w:pPr>
    </w:lvl>
    <w:lvl w:ilvl="8" w:tplc="68387222" w:tentative="1">
      <w:start w:val="1"/>
      <w:numFmt w:val="lowerRoman"/>
      <w:lvlText w:val="%9."/>
      <w:lvlJc w:val="right"/>
      <w:pPr>
        <w:ind w:left="6480" w:hanging="180"/>
      </w:pPr>
    </w:lvl>
  </w:abstractNum>
  <w:abstractNum w:abstractNumId="83741996">
    <w:multiLevelType w:val="hybridMultilevel"/>
    <w:lvl w:ilvl="0" w:tplc="72143161">
      <w:start w:val="1"/>
      <w:numFmt w:val="decimal"/>
      <w:lvlText w:val="%1."/>
      <w:lvlJc w:val="left"/>
      <w:pPr>
        <w:ind w:left="720" w:hanging="360"/>
      </w:pPr>
    </w:lvl>
    <w:lvl w:ilvl="1" w:tplc="72143161" w:tentative="1">
      <w:start w:val="1"/>
      <w:numFmt w:val="lowerLetter"/>
      <w:lvlText w:val="%2."/>
      <w:lvlJc w:val="left"/>
      <w:pPr>
        <w:ind w:left="1440" w:hanging="360"/>
      </w:pPr>
    </w:lvl>
    <w:lvl w:ilvl="2" w:tplc="72143161" w:tentative="1">
      <w:start w:val="1"/>
      <w:numFmt w:val="lowerRoman"/>
      <w:lvlText w:val="%3."/>
      <w:lvlJc w:val="right"/>
      <w:pPr>
        <w:ind w:left="2160" w:hanging="180"/>
      </w:pPr>
    </w:lvl>
    <w:lvl w:ilvl="3" w:tplc="72143161" w:tentative="1">
      <w:start w:val="1"/>
      <w:numFmt w:val="decimal"/>
      <w:lvlText w:val="%4."/>
      <w:lvlJc w:val="left"/>
      <w:pPr>
        <w:ind w:left="2880" w:hanging="360"/>
      </w:pPr>
    </w:lvl>
    <w:lvl w:ilvl="4" w:tplc="72143161" w:tentative="1">
      <w:start w:val="1"/>
      <w:numFmt w:val="lowerLetter"/>
      <w:lvlText w:val="%5."/>
      <w:lvlJc w:val="left"/>
      <w:pPr>
        <w:ind w:left="3600" w:hanging="360"/>
      </w:pPr>
    </w:lvl>
    <w:lvl w:ilvl="5" w:tplc="72143161" w:tentative="1">
      <w:start w:val="1"/>
      <w:numFmt w:val="lowerRoman"/>
      <w:lvlText w:val="%6."/>
      <w:lvlJc w:val="right"/>
      <w:pPr>
        <w:ind w:left="4320" w:hanging="180"/>
      </w:pPr>
    </w:lvl>
    <w:lvl w:ilvl="6" w:tplc="72143161" w:tentative="1">
      <w:start w:val="1"/>
      <w:numFmt w:val="decimal"/>
      <w:lvlText w:val="%7."/>
      <w:lvlJc w:val="left"/>
      <w:pPr>
        <w:ind w:left="5040" w:hanging="360"/>
      </w:pPr>
    </w:lvl>
    <w:lvl w:ilvl="7" w:tplc="72143161" w:tentative="1">
      <w:start w:val="1"/>
      <w:numFmt w:val="lowerLetter"/>
      <w:lvlText w:val="%8."/>
      <w:lvlJc w:val="left"/>
      <w:pPr>
        <w:ind w:left="5760" w:hanging="360"/>
      </w:pPr>
    </w:lvl>
    <w:lvl w:ilvl="8" w:tplc="72143161" w:tentative="1">
      <w:start w:val="1"/>
      <w:numFmt w:val="lowerRoman"/>
      <w:lvlText w:val="%9."/>
      <w:lvlJc w:val="right"/>
      <w:pPr>
        <w:ind w:left="6480" w:hanging="180"/>
      </w:pPr>
    </w:lvl>
  </w:abstractNum>
  <w:abstractNum w:abstractNumId="83741995">
    <w:multiLevelType w:val="hybridMultilevel"/>
    <w:lvl w:ilvl="0" w:tplc="33475854">
      <w:start w:val="1"/>
      <w:numFmt w:val="decimal"/>
      <w:lvlText w:val="%1."/>
      <w:lvlJc w:val="left"/>
      <w:pPr>
        <w:ind w:left="720" w:hanging="360"/>
      </w:pPr>
    </w:lvl>
    <w:lvl w:ilvl="1" w:tplc="33475854" w:tentative="1">
      <w:start w:val="1"/>
      <w:numFmt w:val="lowerLetter"/>
      <w:lvlText w:val="%2."/>
      <w:lvlJc w:val="left"/>
      <w:pPr>
        <w:ind w:left="1440" w:hanging="360"/>
      </w:pPr>
    </w:lvl>
    <w:lvl w:ilvl="2" w:tplc="33475854" w:tentative="1">
      <w:start w:val="1"/>
      <w:numFmt w:val="lowerRoman"/>
      <w:lvlText w:val="%3."/>
      <w:lvlJc w:val="right"/>
      <w:pPr>
        <w:ind w:left="2160" w:hanging="180"/>
      </w:pPr>
    </w:lvl>
    <w:lvl w:ilvl="3" w:tplc="33475854" w:tentative="1">
      <w:start w:val="1"/>
      <w:numFmt w:val="decimal"/>
      <w:lvlText w:val="%4."/>
      <w:lvlJc w:val="left"/>
      <w:pPr>
        <w:ind w:left="2880" w:hanging="360"/>
      </w:pPr>
    </w:lvl>
    <w:lvl w:ilvl="4" w:tplc="33475854" w:tentative="1">
      <w:start w:val="1"/>
      <w:numFmt w:val="lowerLetter"/>
      <w:lvlText w:val="%5."/>
      <w:lvlJc w:val="left"/>
      <w:pPr>
        <w:ind w:left="3600" w:hanging="360"/>
      </w:pPr>
    </w:lvl>
    <w:lvl w:ilvl="5" w:tplc="33475854" w:tentative="1">
      <w:start w:val="1"/>
      <w:numFmt w:val="lowerRoman"/>
      <w:lvlText w:val="%6."/>
      <w:lvlJc w:val="right"/>
      <w:pPr>
        <w:ind w:left="4320" w:hanging="180"/>
      </w:pPr>
    </w:lvl>
    <w:lvl w:ilvl="6" w:tplc="33475854" w:tentative="1">
      <w:start w:val="1"/>
      <w:numFmt w:val="decimal"/>
      <w:lvlText w:val="%7."/>
      <w:lvlJc w:val="left"/>
      <w:pPr>
        <w:ind w:left="5040" w:hanging="360"/>
      </w:pPr>
    </w:lvl>
    <w:lvl w:ilvl="7" w:tplc="33475854" w:tentative="1">
      <w:start w:val="1"/>
      <w:numFmt w:val="lowerLetter"/>
      <w:lvlText w:val="%8."/>
      <w:lvlJc w:val="left"/>
      <w:pPr>
        <w:ind w:left="5760" w:hanging="360"/>
      </w:pPr>
    </w:lvl>
    <w:lvl w:ilvl="8" w:tplc="33475854" w:tentative="1">
      <w:start w:val="1"/>
      <w:numFmt w:val="lowerRoman"/>
      <w:lvlText w:val="%9."/>
      <w:lvlJc w:val="right"/>
      <w:pPr>
        <w:ind w:left="6480" w:hanging="180"/>
      </w:pPr>
    </w:lvl>
  </w:abstractNum>
  <w:abstractNum w:abstractNumId="83741994">
    <w:multiLevelType w:val="hybridMultilevel"/>
    <w:lvl w:ilvl="0" w:tplc="34933689">
      <w:start w:val="1"/>
      <w:numFmt w:val="decimal"/>
      <w:lvlText w:val="%1."/>
      <w:lvlJc w:val="left"/>
      <w:pPr>
        <w:ind w:left="720" w:hanging="360"/>
      </w:pPr>
    </w:lvl>
    <w:lvl w:ilvl="1" w:tplc="34933689" w:tentative="1">
      <w:start w:val="1"/>
      <w:numFmt w:val="lowerLetter"/>
      <w:lvlText w:val="%2."/>
      <w:lvlJc w:val="left"/>
      <w:pPr>
        <w:ind w:left="1440" w:hanging="360"/>
      </w:pPr>
    </w:lvl>
    <w:lvl w:ilvl="2" w:tplc="34933689" w:tentative="1">
      <w:start w:val="1"/>
      <w:numFmt w:val="lowerRoman"/>
      <w:lvlText w:val="%3."/>
      <w:lvlJc w:val="right"/>
      <w:pPr>
        <w:ind w:left="2160" w:hanging="180"/>
      </w:pPr>
    </w:lvl>
    <w:lvl w:ilvl="3" w:tplc="34933689" w:tentative="1">
      <w:start w:val="1"/>
      <w:numFmt w:val="decimal"/>
      <w:lvlText w:val="%4."/>
      <w:lvlJc w:val="left"/>
      <w:pPr>
        <w:ind w:left="2880" w:hanging="360"/>
      </w:pPr>
    </w:lvl>
    <w:lvl w:ilvl="4" w:tplc="34933689" w:tentative="1">
      <w:start w:val="1"/>
      <w:numFmt w:val="lowerLetter"/>
      <w:lvlText w:val="%5."/>
      <w:lvlJc w:val="left"/>
      <w:pPr>
        <w:ind w:left="3600" w:hanging="360"/>
      </w:pPr>
    </w:lvl>
    <w:lvl w:ilvl="5" w:tplc="34933689" w:tentative="1">
      <w:start w:val="1"/>
      <w:numFmt w:val="lowerRoman"/>
      <w:lvlText w:val="%6."/>
      <w:lvlJc w:val="right"/>
      <w:pPr>
        <w:ind w:left="4320" w:hanging="180"/>
      </w:pPr>
    </w:lvl>
    <w:lvl w:ilvl="6" w:tplc="34933689" w:tentative="1">
      <w:start w:val="1"/>
      <w:numFmt w:val="decimal"/>
      <w:lvlText w:val="%7."/>
      <w:lvlJc w:val="left"/>
      <w:pPr>
        <w:ind w:left="5040" w:hanging="360"/>
      </w:pPr>
    </w:lvl>
    <w:lvl w:ilvl="7" w:tplc="34933689" w:tentative="1">
      <w:start w:val="1"/>
      <w:numFmt w:val="lowerLetter"/>
      <w:lvlText w:val="%8."/>
      <w:lvlJc w:val="left"/>
      <w:pPr>
        <w:ind w:left="5760" w:hanging="360"/>
      </w:pPr>
    </w:lvl>
    <w:lvl w:ilvl="8" w:tplc="34933689" w:tentative="1">
      <w:start w:val="1"/>
      <w:numFmt w:val="lowerRoman"/>
      <w:lvlText w:val="%9."/>
      <w:lvlJc w:val="right"/>
      <w:pPr>
        <w:ind w:left="6480" w:hanging="180"/>
      </w:pPr>
    </w:lvl>
  </w:abstractNum>
  <w:abstractNum w:abstractNumId="83741993">
    <w:multiLevelType w:val="hybridMultilevel"/>
    <w:lvl w:ilvl="0" w:tplc="23809455">
      <w:start w:val="1"/>
      <w:numFmt w:val="decimal"/>
      <w:lvlText w:val="%1."/>
      <w:lvlJc w:val="left"/>
      <w:pPr>
        <w:ind w:left="720" w:hanging="360"/>
      </w:pPr>
    </w:lvl>
    <w:lvl w:ilvl="1" w:tplc="23809455" w:tentative="1">
      <w:start w:val="1"/>
      <w:numFmt w:val="lowerLetter"/>
      <w:lvlText w:val="%2."/>
      <w:lvlJc w:val="left"/>
      <w:pPr>
        <w:ind w:left="1440" w:hanging="360"/>
      </w:pPr>
    </w:lvl>
    <w:lvl w:ilvl="2" w:tplc="23809455" w:tentative="1">
      <w:start w:val="1"/>
      <w:numFmt w:val="lowerRoman"/>
      <w:lvlText w:val="%3."/>
      <w:lvlJc w:val="right"/>
      <w:pPr>
        <w:ind w:left="2160" w:hanging="180"/>
      </w:pPr>
    </w:lvl>
    <w:lvl w:ilvl="3" w:tplc="23809455" w:tentative="1">
      <w:start w:val="1"/>
      <w:numFmt w:val="decimal"/>
      <w:lvlText w:val="%4."/>
      <w:lvlJc w:val="left"/>
      <w:pPr>
        <w:ind w:left="2880" w:hanging="360"/>
      </w:pPr>
    </w:lvl>
    <w:lvl w:ilvl="4" w:tplc="23809455" w:tentative="1">
      <w:start w:val="1"/>
      <w:numFmt w:val="lowerLetter"/>
      <w:lvlText w:val="%5."/>
      <w:lvlJc w:val="left"/>
      <w:pPr>
        <w:ind w:left="3600" w:hanging="360"/>
      </w:pPr>
    </w:lvl>
    <w:lvl w:ilvl="5" w:tplc="23809455" w:tentative="1">
      <w:start w:val="1"/>
      <w:numFmt w:val="lowerRoman"/>
      <w:lvlText w:val="%6."/>
      <w:lvlJc w:val="right"/>
      <w:pPr>
        <w:ind w:left="4320" w:hanging="180"/>
      </w:pPr>
    </w:lvl>
    <w:lvl w:ilvl="6" w:tplc="23809455" w:tentative="1">
      <w:start w:val="1"/>
      <w:numFmt w:val="decimal"/>
      <w:lvlText w:val="%7."/>
      <w:lvlJc w:val="left"/>
      <w:pPr>
        <w:ind w:left="5040" w:hanging="360"/>
      </w:pPr>
    </w:lvl>
    <w:lvl w:ilvl="7" w:tplc="23809455" w:tentative="1">
      <w:start w:val="1"/>
      <w:numFmt w:val="lowerLetter"/>
      <w:lvlText w:val="%8."/>
      <w:lvlJc w:val="left"/>
      <w:pPr>
        <w:ind w:left="5760" w:hanging="360"/>
      </w:pPr>
    </w:lvl>
    <w:lvl w:ilvl="8" w:tplc="23809455" w:tentative="1">
      <w:start w:val="1"/>
      <w:numFmt w:val="lowerRoman"/>
      <w:lvlText w:val="%9."/>
      <w:lvlJc w:val="right"/>
      <w:pPr>
        <w:ind w:left="6480" w:hanging="180"/>
      </w:pPr>
    </w:lvl>
  </w:abstractNum>
  <w:abstractNum w:abstractNumId="83741992">
    <w:multiLevelType w:val="hybridMultilevel"/>
    <w:lvl w:ilvl="0" w:tplc="79798538">
      <w:start w:val="1"/>
      <w:numFmt w:val="decimal"/>
      <w:lvlText w:val="%1."/>
      <w:lvlJc w:val="left"/>
      <w:pPr>
        <w:ind w:left="720" w:hanging="360"/>
      </w:pPr>
    </w:lvl>
    <w:lvl w:ilvl="1" w:tplc="79798538" w:tentative="1">
      <w:start w:val="1"/>
      <w:numFmt w:val="lowerLetter"/>
      <w:lvlText w:val="%2."/>
      <w:lvlJc w:val="left"/>
      <w:pPr>
        <w:ind w:left="1440" w:hanging="360"/>
      </w:pPr>
    </w:lvl>
    <w:lvl w:ilvl="2" w:tplc="79798538" w:tentative="1">
      <w:start w:val="1"/>
      <w:numFmt w:val="lowerRoman"/>
      <w:lvlText w:val="%3."/>
      <w:lvlJc w:val="right"/>
      <w:pPr>
        <w:ind w:left="2160" w:hanging="180"/>
      </w:pPr>
    </w:lvl>
    <w:lvl w:ilvl="3" w:tplc="79798538" w:tentative="1">
      <w:start w:val="1"/>
      <w:numFmt w:val="decimal"/>
      <w:lvlText w:val="%4."/>
      <w:lvlJc w:val="left"/>
      <w:pPr>
        <w:ind w:left="2880" w:hanging="360"/>
      </w:pPr>
    </w:lvl>
    <w:lvl w:ilvl="4" w:tplc="79798538" w:tentative="1">
      <w:start w:val="1"/>
      <w:numFmt w:val="lowerLetter"/>
      <w:lvlText w:val="%5."/>
      <w:lvlJc w:val="left"/>
      <w:pPr>
        <w:ind w:left="3600" w:hanging="360"/>
      </w:pPr>
    </w:lvl>
    <w:lvl w:ilvl="5" w:tplc="79798538" w:tentative="1">
      <w:start w:val="1"/>
      <w:numFmt w:val="lowerRoman"/>
      <w:lvlText w:val="%6."/>
      <w:lvlJc w:val="right"/>
      <w:pPr>
        <w:ind w:left="4320" w:hanging="180"/>
      </w:pPr>
    </w:lvl>
    <w:lvl w:ilvl="6" w:tplc="79798538" w:tentative="1">
      <w:start w:val="1"/>
      <w:numFmt w:val="decimal"/>
      <w:lvlText w:val="%7."/>
      <w:lvlJc w:val="left"/>
      <w:pPr>
        <w:ind w:left="5040" w:hanging="360"/>
      </w:pPr>
    </w:lvl>
    <w:lvl w:ilvl="7" w:tplc="79798538" w:tentative="1">
      <w:start w:val="1"/>
      <w:numFmt w:val="lowerLetter"/>
      <w:lvlText w:val="%8."/>
      <w:lvlJc w:val="left"/>
      <w:pPr>
        <w:ind w:left="5760" w:hanging="360"/>
      </w:pPr>
    </w:lvl>
    <w:lvl w:ilvl="8" w:tplc="79798538" w:tentative="1">
      <w:start w:val="1"/>
      <w:numFmt w:val="lowerRoman"/>
      <w:lvlText w:val="%9."/>
      <w:lvlJc w:val="right"/>
      <w:pPr>
        <w:ind w:left="6480" w:hanging="180"/>
      </w:pPr>
    </w:lvl>
  </w:abstractNum>
  <w:abstractNum w:abstractNumId="83741991">
    <w:multiLevelType w:val="hybridMultilevel"/>
    <w:lvl w:ilvl="0" w:tplc="66650645">
      <w:start w:val="1"/>
      <w:numFmt w:val="decimal"/>
      <w:lvlText w:val="%1."/>
      <w:lvlJc w:val="left"/>
      <w:pPr>
        <w:ind w:left="720" w:hanging="360"/>
      </w:pPr>
    </w:lvl>
    <w:lvl w:ilvl="1" w:tplc="66650645" w:tentative="1">
      <w:start w:val="1"/>
      <w:numFmt w:val="lowerLetter"/>
      <w:lvlText w:val="%2."/>
      <w:lvlJc w:val="left"/>
      <w:pPr>
        <w:ind w:left="1440" w:hanging="360"/>
      </w:pPr>
    </w:lvl>
    <w:lvl w:ilvl="2" w:tplc="66650645" w:tentative="1">
      <w:start w:val="1"/>
      <w:numFmt w:val="lowerRoman"/>
      <w:lvlText w:val="%3."/>
      <w:lvlJc w:val="right"/>
      <w:pPr>
        <w:ind w:left="2160" w:hanging="180"/>
      </w:pPr>
    </w:lvl>
    <w:lvl w:ilvl="3" w:tplc="66650645" w:tentative="1">
      <w:start w:val="1"/>
      <w:numFmt w:val="decimal"/>
      <w:lvlText w:val="%4."/>
      <w:lvlJc w:val="left"/>
      <w:pPr>
        <w:ind w:left="2880" w:hanging="360"/>
      </w:pPr>
    </w:lvl>
    <w:lvl w:ilvl="4" w:tplc="66650645" w:tentative="1">
      <w:start w:val="1"/>
      <w:numFmt w:val="lowerLetter"/>
      <w:lvlText w:val="%5."/>
      <w:lvlJc w:val="left"/>
      <w:pPr>
        <w:ind w:left="3600" w:hanging="360"/>
      </w:pPr>
    </w:lvl>
    <w:lvl w:ilvl="5" w:tplc="66650645" w:tentative="1">
      <w:start w:val="1"/>
      <w:numFmt w:val="lowerRoman"/>
      <w:lvlText w:val="%6."/>
      <w:lvlJc w:val="right"/>
      <w:pPr>
        <w:ind w:left="4320" w:hanging="180"/>
      </w:pPr>
    </w:lvl>
    <w:lvl w:ilvl="6" w:tplc="66650645" w:tentative="1">
      <w:start w:val="1"/>
      <w:numFmt w:val="decimal"/>
      <w:lvlText w:val="%7."/>
      <w:lvlJc w:val="left"/>
      <w:pPr>
        <w:ind w:left="5040" w:hanging="360"/>
      </w:pPr>
    </w:lvl>
    <w:lvl w:ilvl="7" w:tplc="66650645" w:tentative="1">
      <w:start w:val="1"/>
      <w:numFmt w:val="lowerLetter"/>
      <w:lvlText w:val="%8."/>
      <w:lvlJc w:val="left"/>
      <w:pPr>
        <w:ind w:left="5760" w:hanging="360"/>
      </w:pPr>
    </w:lvl>
    <w:lvl w:ilvl="8" w:tplc="66650645" w:tentative="1">
      <w:start w:val="1"/>
      <w:numFmt w:val="lowerRoman"/>
      <w:lvlText w:val="%9."/>
      <w:lvlJc w:val="right"/>
      <w:pPr>
        <w:ind w:left="6480" w:hanging="180"/>
      </w:pPr>
    </w:lvl>
  </w:abstractNum>
  <w:abstractNum w:abstractNumId="83741990">
    <w:multiLevelType w:val="hybridMultilevel"/>
    <w:lvl w:ilvl="0" w:tplc="94451860">
      <w:start w:val="1"/>
      <w:numFmt w:val="decimal"/>
      <w:lvlText w:val="%1."/>
      <w:lvlJc w:val="left"/>
      <w:pPr>
        <w:ind w:left="720" w:hanging="360"/>
      </w:pPr>
    </w:lvl>
    <w:lvl w:ilvl="1" w:tplc="94451860" w:tentative="1">
      <w:start w:val="1"/>
      <w:numFmt w:val="lowerLetter"/>
      <w:lvlText w:val="%2."/>
      <w:lvlJc w:val="left"/>
      <w:pPr>
        <w:ind w:left="1440" w:hanging="360"/>
      </w:pPr>
    </w:lvl>
    <w:lvl w:ilvl="2" w:tplc="94451860" w:tentative="1">
      <w:start w:val="1"/>
      <w:numFmt w:val="lowerRoman"/>
      <w:lvlText w:val="%3."/>
      <w:lvlJc w:val="right"/>
      <w:pPr>
        <w:ind w:left="2160" w:hanging="180"/>
      </w:pPr>
    </w:lvl>
    <w:lvl w:ilvl="3" w:tplc="94451860" w:tentative="1">
      <w:start w:val="1"/>
      <w:numFmt w:val="decimal"/>
      <w:lvlText w:val="%4."/>
      <w:lvlJc w:val="left"/>
      <w:pPr>
        <w:ind w:left="2880" w:hanging="360"/>
      </w:pPr>
    </w:lvl>
    <w:lvl w:ilvl="4" w:tplc="94451860" w:tentative="1">
      <w:start w:val="1"/>
      <w:numFmt w:val="lowerLetter"/>
      <w:lvlText w:val="%5."/>
      <w:lvlJc w:val="left"/>
      <w:pPr>
        <w:ind w:left="3600" w:hanging="360"/>
      </w:pPr>
    </w:lvl>
    <w:lvl w:ilvl="5" w:tplc="94451860" w:tentative="1">
      <w:start w:val="1"/>
      <w:numFmt w:val="lowerRoman"/>
      <w:lvlText w:val="%6."/>
      <w:lvlJc w:val="right"/>
      <w:pPr>
        <w:ind w:left="4320" w:hanging="180"/>
      </w:pPr>
    </w:lvl>
    <w:lvl w:ilvl="6" w:tplc="94451860" w:tentative="1">
      <w:start w:val="1"/>
      <w:numFmt w:val="decimal"/>
      <w:lvlText w:val="%7."/>
      <w:lvlJc w:val="left"/>
      <w:pPr>
        <w:ind w:left="5040" w:hanging="360"/>
      </w:pPr>
    </w:lvl>
    <w:lvl w:ilvl="7" w:tplc="94451860" w:tentative="1">
      <w:start w:val="1"/>
      <w:numFmt w:val="lowerLetter"/>
      <w:lvlText w:val="%8."/>
      <w:lvlJc w:val="left"/>
      <w:pPr>
        <w:ind w:left="5760" w:hanging="360"/>
      </w:pPr>
    </w:lvl>
    <w:lvl w:ilvl="8" w:tplc="94451860" w:tentative="1">
      <w:start w:val="1"/>
      <w:numFmt w:val="lowerRoman"/>
      <w:lvlText w:val="%9."/>
      <w:lvlJc w:val="right"/>
      <w:pPr>
        <w:ind w:left="6480" w:hanging="180"/>
      </w:pPr>
    </w:lvl>
  </w:abstractNum>
  <w:abstractNum w:abstractNumId="83741989">
    <w:multiLevelType w:val="hybridMultilevel"/>
    <w:lvl w:ilvl="0" w:tplc="20549349">
      <w:start w:val="1"/>
      <w:numFmt w:val="decimal"/>
      <w:lvlText w:val="%1."/>
      <w:lvlJc w:val="left"/>
      <w:pPr>
        <w:ind w:left="720" w:hanging="360"/>
      </w:pPr>
    </w:lvl>
    <w:lvl w:ilvl="1" w:tplc="20549349" w:tentative="1">
      <w:start w:val="1"/>
      <w:numFmt w:val="lowerLetter"/>
      <w:lvlText w:val="%2."/>
      <w:lvlJc w:val="left"/>
      <w:pPr>
        <w:ind w:left="1440" w:hanging="360"/>
      </w:pPr>
    </w:lvl>
    <w:lvl w:ilvl="2" w:tplc="20549349" w:tentative="1">
      <w:start w:val="1"/>
      <w:numFmt w:val="lowerRoman"/>
      <w:lvlText w:val="%3."/>
      <w:lvlJc w:val="right"/>
      <w:pPr>
        <w:ind w:left="2160" w:hanging="180"/>
      </w:pPr>
    </w:lvl>
    <w:lvl w:ilvl="3" w:tplc="20549349" w:tentative="1">
      <w:start w:val="1"/>
      <w:numFmt w:val="decimal"/>
      <w:lvlText w:val="%4."/>
      <w:lvlJc w:val="left"/>
      <w:pPr>
        <w:ind w:left="2880" w:hanging="360"/>
      </w:pPr>
    </w:lvl>
    <w:lvl w:ilvl="4" w:tplc="20549349" w:tentative="1">
      <w:start w:val="1"/>
      <w:numFmt w:val="lowerLetter"/>
      <w:lvlText w:val="%5."/>
      <w:lvlJc w:val="left"/>
      <w:pPr>
        <w:ind w:left="3600" w:hanging="360"/>
      </w:pPr>
    </w:lvl>
    <w:lvl w:ilvl="5" w:tplc="20549349" w:tentative="1">
      <w:start w:val="1"/>
      <w:numFmt w:val="lowerRoman"/>
      <w:lvlText w:val="%6."/>
      <w:lvlJc w:val="right"/>
      <w:pPr>
        <w:ind w:left="4320" w:hanging="180"/>
      </w:pPr>
    </w:lvl>
    <w:lvl w:ilvl="6" w:tplc="20549349" w:tentative="1">
      <w:start w:val="1"/>
      <w:numFmt w:val="decimal"/>
      <w:lvlText w:val="%7."/>
      <w:lvlJc w:val="left"/>
      <w:pPr>
        <w:ind w:left="5040" w:hanging="360"/>
      </w:pPr>
    </w:lvl>
    <w:lvl w:ilvl="7" w:tplc="20549349" w:tentative="1">
      <w:start w:val="1"/>
      <w:numFmt w:val="lowerLetter"/>
      <w:lvlText w:val="%8."/>
      <w:lvlJc w:val="left"/>
      <w:pPr>
        <w:ind w:left="5760" w:hanging="360"/>
      </w:pPr>
    </w:lvl>
    <w:lvl w:ilvl="8" w:tplc="20549349" w:tentative="1">
      <w:start w:val="1"/>
      <w:numFmt w:val="lowerRoman"/>
      <w:lvlText w:val="%9."/>
      <w:lvlJc w:val="right"/>
      <w:pPr>
        <w:ind w:left="6480" w:hanging="180"/>
      </w:pPr>
    </w:lvl>
  </w:abstractNum>
  <w:abstractNum w:abstractNumId="83741988">
    <w:multiLevelType w:val="hybridMultilevel"/>
    <w:lvl w:ilvl="0" w:tplc="63233459">
      <w:start w:val="1"/>
      <w:numFmt w:val="decimal"/>
      <w:lvlText w:val="%1."/>
      <w:lvlJc w:val="left"/>
      <w:pPr>
        <w:ind w:left="720" w:hanging="360"/>
      </w:pPr>
    </w:lvl>
    <w:lvl w:ilvl="1" w:tplc="63233459" w:tentative="1">
      <w:start w:val="1"/>
      <w:numFmt w:val="lowerLetter"/>
      <w:lvlText w:val="%2."/>
      <w:lvlJc w:val="left"/>
      <w:pPr>
        <w:ind w:left="1440" w:hanging="360"/>
      </w:pPr>
    </w:lvl>
    <w:lvl w:ilvl="2" w:tplc="63233459" w:tentative="1">
      <w:start w:val="1"/>
      <w:numFmt w:val="lowerRoman"/>
      <w:lvlText w:val="%3."/>
      <w:lvlJc w:val="right"/>
      <w:pPr>
        <w:ind w:left="2160" w:hanging="180"/>
      </w:pPr>
    </w:lvl>
    <w:lvl w:ilvl="3" w:tplc="63233459" w:tentative="1">
      <w:start w:val="1"/>
      <w:numFmt w:val="decimal"/>
      <w:lvlText w:val="%4."/>
      <w:lvlJc w:val="left"/>
      <w:pPr>
        <w:ind w:left="2880" w:hanging="360"/>
      </w:pPr>
    </w:lvl>
    <w:lvl w:ilvl="4" w:tplc="63233459" w:tentative="1">
      <w:start w:val="1"/>
      <w:numFmt w:val="lowerLetter"/>
      <w:lvlText w:val="%5."/>
      <w:lvlJc w:val="left"/>
      <w:pPr>
        <w:ind w:left="3600" w:hanging="360"/>
      </w:pPr>
    </w:lvl>
    <w:lvl w:ilvl="5" w:tplc="63233459" w:tentative="1">
      <w:start w:val="1"/>
      <w:numFmt w:val="lowerRoman"/>
      <w:lvlText w:val="%6."/>
      <w:lvlJc w:val="right"/>
      <w:pPr>
        <w:ind w:left="4320" w:hanging="180"/>
      </w:pPr>
    </w:lvl>
    <w:lvl w:ilvl="6" w:tplc="63233459" w:tentative="1">
      <w:start w:val="1"/>
      <w:numFmt w:val="decimal"/>
      <w:lvlText w:val="%7."/>
      <w:lvlJc w:val="left"/>
      <w:pPr>
        <w:ind w:left="5040" w:hanging="360"/>
      </w:pPr>
    </w:lvl>
    <w:lvl w:ilvl="7" w:tplc="63233459" w:tentative="1">
      <w:start w:val="1"/>
      <w:numFmt w:val="lowerLetter"/>
      <w:lvlText w:val="%8."/>
      <w:lvlJc w:val="left"/>
      <w:pPr>
        <w:ind w:left="5760" w:hanging="360"/>
      </w:pPr>
    </w:lvl>
    <w:lvl w:ilvl="8" w:tplc="63233459" w:tentative="1">
      <w:start w:val="1"/>
      <w:numFmt w:val="lowerRoman"/>
      <w:lvlText w:val="%9."/>
      <w:lvlJc w:val="right"/>
      <w:pPr>
        <w:ind w:left="6480" w:hanging="180"/>
      </w:pPr>
    </w:lvl>
  </w:abstractNum>
  <w:abstractNum w:abstractNumId="83741987">
    <w:multiLevelType w:val="hybridMultilevel"/>
    <w:lvl w:ilvl="0" w:tplc="95773679">
      <w:start w:val="1"/>
      <w:numFmt w:val="decimal"/>
      <w:lvlText w:val="%1."/>
      <w:lvlJc w:val="left"/>
      <w:pPr>
        <w:ind w:left="720" w:hanging="360"/>
      </w:pPr>
    </w:lvl>
    <w:lvl w:ilvl="1" w:tplc="95773679" w:tentative="1">
      <w:start w:val="1"/>
      <w:numFmt w:val="lowerLetter"/>
      <w:lvlText w:val="%2."/>
      <w:lvlJc w:val="left"/>
      <w:pPr>
        <w:ind w:left="1440" w:hanging="360"/>
      </w:pPr>
    </w:lvl>
    <w:lvl w:ilvl="2" w:tplc="95773679" w:tentative="1">
      <w:start w:val="1"/>
      <w:numFmt w:val="lowerRoman"/>
      <w:lvlText w:val="%3."/>
      <w:lvlJc w:val="right"/>
      <w:pPr>
        <w:ind w:left="2160" w:hanging="180"/>
      </w:pPr>
    </w:lvl>
    <w:lvl w:ilvl="3" w:tplc="95773679" w:tentative="1">
      <w:start w:val="1"/>
      <w:numFmt w:val="decimal"/>
      <w:lvlText w:val="%4."/>
      <w:lvlJc w:val="left"/>
      <w:pPr>
        <w:ind w:left="2880" w:hanging="360"/>
      </w:pPr>
    </w:lvl>
    <w:lvl w:ilvl="4" w:tplc="95773679" w:tentative="1">
      <w:start w:val="1"/>
      <w:numFmt w:val="lowerLetter"/>
      <w:lvlText w:val="%5."/>
      <w:lvlJc w:val="left"/>
      <w:pPr>
        <w:ind w:left="3600" w:hanging="360"/>
      </w:pPr>
    </w:lvl>
    <w:lvl w:ilvl="5" w:tplc="95773679" w:tentative="1">
      <w:start w:val="1"/>
      <w:numFmt w:val="lowerRoman"/>
      <w:lvlText w:val="%6."/>
      <w:lvlJc w:val="right"/>
      <w:pPr>
        <w:ind w:left="4320" w:hanging="180"/>
      </w:pPr>
    </w:lvl>
    <w:lvl w:ilvl="6" w:tplc="95773679" w:tentative="1">
      <w:start w:val="1"/>
      <w:numFmt w:val="decimal"/>
      <w:lvlText w:val="%7."/>
      <w:lvlJc w:val="left"/>
      <w:pPr>
        <w:ind w:left="5040" w:hanging="360"/>
      </w:pPr>
    </w:lvl>
    <w:lvl w:ilvl="7" w:tplc="95773679" w:tentative="1">
      <w:start w:val="1"/>
      <w:numFmt w:val="lowerLetter"/>
      <w:lvlText w:val="%8."/>
      <w:lvlJc w:val="left"/>
      <w:pPr>
        <w:ind w:left="5760" w:hanging="360"/>
      </w:pPr>
    </w:lvl>
    <w:lvl w:ilvl="8" w:tplc="95773679" w:tentative="1">
      <w:start w:val="1"/>
      <w:numFmt w:val="lowerRoman"/>
      <w:lvlText w:val="%9."/>
      <w:lvlJc w:val="right"/>
      <w:pPr>
        <w:ind w:left="6480" w:hanging="180"/>
      </w:pPr>
    </w:lvl>
  </w:abstractNum>
  <w:abstractNum w:abstractNumId="83741986">
    <w:multiLevelType w:val="hybridMultilevel"/>
    <w:lvl w:ilvl="0" w:tplc="17728285">
      <w:start w:val="1"/>
      <w:numFmt w:val="decimal"/>
      <w:lvlText w:val="%1."/>
      <w:lvlJc w:val="left"/>
      <w:pPr>
        <w:ind w:left="720" w:hanging="360"/>
      </w:pPr>
    </w:lvl>
    <w:lvl w:ilvl="1" w:tplc="17728285" w:tentative="1">
      <w:start w:val="1"/>
      <w:numFmt w:val="lowerLetter"/>
      <w:lvlText w:val="%2."/>
      <w:lvlJc w:val="left"/>
      <w:pPr>
        <w:ind w:left="1440" w:hanging="360"/>
      </w:pPr>
    </w:lvl>
    <w:lvl w:ilvl="2" w:tplc="17728285" w:tentative="1">
      <w:start w:val="1"/>
      <w:numFmt w:val="lowerRoman"/>
      <w:lvlText w:val="%3."/>
      <w:lvlJc w:val="right"/>
      <w:pPr>
        <w:ind w:left="2160" w:hanging="180"/>
      </w:pPr>
    </w:lvl>
    <w:lvl w:ilvl="3" w:tplc="17728285" w:tentative="1">
      <w:start w:val="1"/>
      <w:numFmt w:val="decimal"/>
      <w:lvlText w:val="%4."/>
      <w:lvlJc w:val="left"/>
      <w:pPr>
        <w:ind w:left="2880" w:hanging="360"/>
      </w:pPr>
    </w:lvl>
    <w:lvl w:ilvl="4" w:tplc="17728285" w:tentative="1">
      <w:start w:val="1"/>
      <w:numFmt w:val="lowerLetter"/>
      <w:lvlText w:val="%5."/>
      <w:lvlJc w:val="left"/>
      <w:pPr>
        <w:ind w:left="3600" w:hanging="360"/>
      </w:pPr>
    </w:lvl>
    <w:lvl w:ilvl="5" w:tplc="17728285" w:tentative="1">
      <w:start w:val="1"/>
      <w:numFmt w:val="lowerRoman"/>
      <w:lvlText w:val="%6."/>
      <w:lvlJc w:val="right"/>
      <w:pPr>
        <w:ind w:left="4320" w:hanging="180"/>
      </w:pPr>
    </w:lvl>
    <w:lvl w:ilvl="6" w:tplc="17728285" w:tentative="1">
      <w:start w:val="1"/>
      <w:numFmt w:val="decimal"/>
      <w:lvlText w:val="%7."/>
      <w:lvlJc w:val="left"/>
      <w:pPr>
        <w:ind w:left="5040" w:hanging="360"/>
      </w:pPr>
    </w:lvl>
    <w:lvl w:ilvl="7" w:tplc="17728285" w:tentative="1">
      <w:start w:val="1"/>
      <w:numFmt w:val="lowerLetter"/>
      <w:lvlText w:val="%8."/>
      <w:lvlJc w:val="left"/>
      <w:pPr>
        <w:ind w:left="5760" w:hanging="360"/>
      </w:pPr>
    </w:lvl>
    <w:lvl w:ilvl="8" w:tplc="17728285" w:tentative="1">
      <w:start w:val="1"/>
      <w:numFmt w:val="lowerRoman"/>
      <w:lvlText w:val="%9."/>
      <w:lvlJc w:val="right"/>
      <w:pPr>
        <w:ind w:left="6480" w:hanging="180"/>
      </w:pPr>
    </w:lvl>
  </w:abstractNum>
  <w:abstractNum w:abstractNumId="83741985">
    <w:multiLevelType w:val="hybridMultilevel"/>
    <w:lvl w:ilvl="0" w:tplc="59517073">
      <w:start w:val="1"/>
      <w:numFmt w:val="decimal"/>
      <w:lvlText w:val="%1."/>
      <w:lvlJc w:val="left"/>
      <w:pPr>
        <w:ind w:left="720" w:hanging="360"/>
      </w:pPr>
    </w:lvl>
    <w:lvl w:ilvl="1" w:tplc="59517073" w:tentative="1">
      <w:start w:val="1"/>
      <w:numFmt w:val="lowerLetter"/>
      <w:lvlText w:val="%2."/>
      <w:lvlJc w:val="left"/>
      <w:pPr>
        <w:ind w:left="1440" w:hanging="360"/>
      </w:pPr>
    </w:lvl>
    <w:lvl w:ilvl="2" w:tplc="59517073" w:tentative="1">
      <w:start w:val="1"/>
      <w:numFmt w:val="lowerRoman"/>
      <w:lvlText w:val="%3."/>
      <w:lvlJc w:val="right"/>
      <w:pPr>
        <w:ind w:left="2160" w:hanging="180"/>
      </w:pPr>
    </w:lvl>
    <w:lvl w:ilvl="3" w:tplc="59517073" w:tentative="1">
      <w:start w:val="1"/>
      <w:numFmt w:val="decimal"/>
      <w:lvlText w:val="%4."/>
      <w:lvlJc w:val="left"/>
      <w:pPr>
        <w:ind w:left="2880" w:hanging="360"/>
      </w:pPr>
    </w:lvl>
    <w:lvl w:ilvl="4" w:tplc="59517073" w:tentative="1">
      <w:start w:val="1"/>
      <w:numFmt w:val="lowerLetter"/>
      <w:lvlText w:val="%5."/>
      <w:lvlJc w:val="left"/>
      <w:pPr>
        <w:ind w:left="3600" w:hanging="360"/>
      </w:pPr>
    </w:lvl>
    <w:lvl w:ilvl="5" w:tplc="59517073" w:tentative="1">
      <w:start w:val="1"/>
      <w:numFmt w:val="lowerRoman"/>
      <w:lvlText w:val="%6."/>
      <w:lvlJc w:val="right"/>
      <w:pPr>
        <w:ind w:left="4320" w:hanging="180"/>
      </w:pPr>
    </w:lvl>
    <w:lvl w:ilvl="6" w:tplc="59517073" w:tentative="1">
      <w:start w:val="1"/>
      <w:numFmt w:val="decimal"/>
      <w:lvlText w:val="%7."/>
      <w:lvlJc w:val="left"/>
      <w:pPr>
        <w:ind w:left="5040" w:hanging="360"/>
      </w:pPr>
    </w:lvl>
    <w:lvl w:ilvl="7" w:tplc="59517073" w:tentative="1">
      <w:start w:val="1"/>
      <w:numFmt w:val="lowerLetter"/>
      <w:lvlText w:val="%8."/>
      <w:lvlJc w:val="left"/>
      <w:pPr>
        <w:ind w:left="5760" w:hanging="360"/>
      </w:pPr>
    </w:lvl>
    <w:lvl w:ilvl="8" w:tplc="59517073" w:tentative="1">
      <w:start w:val="1"/>
      <w:numFmt w:val="lowerRoman"/>
      <w:lvlText w:val="%9."/>
      <w:lvlJc w:val="right"/>
      <w:pPr>
        <w:ind w:left="6480" w:hanging="180"/>
      </w:pPr>
    </w:lvl>
  </w:abstractNum>
  <w:abstractNum w:abstractNumId="83741984">
    <w:multiLevelType w:val="hybridMultilevel"/>
    <w:lvl w:ilvl="0" w:tplc="70268525">
      <w:start w:val="1"/>
      <w:numFmt w:val="decimal"/>
      <w:lvlText w:val="%1."/>
      <w:lvlJc w:val="left"/>
      <w:pPr>
        <w:ind w:left="720" w:hanging="360"/>
      </w:pPr>
    </w:lvl>
    <w:lvl w:ilvl="1" w:tplc="70268525" w:tentative="1">
      <w:start w:val="1"/>
      <w:numFmt w:val="lowerLetter"/>
      <w:lvlText w:val="%2."/>
      <w:lvlJc w:val="left"/>
      <w:pPr>
        <w:ind w:left="1440" w:hanging="360"/>
      </w:pPr>
    </w:lvl>
    <w:lvl w:ilvl="2" w:tplc="70268525" w:tentative="1">
      <w:start w:val="1"/>
      <w:numFmt w:val="lowerRoman"/>
      <w:lvlText w:val="%3."/>
      <w:lvlJc w:val="right"/>
      <w:pPr>
        <w:ind w:left="2160" w:hanging="180"/>
      </w:pPr>
    </w:lvl>
    <w:lvl w:ilvl="3" w:tplc="70268525" w:tentative="1">
      <w:start w:val="1"/>
      <w:numFmt w:val="decimal"/>
      <w:lvlText w:val="%4."/>
      <w:lvlJc w:val="left"/>
      <w:pPr>
        <w:ind w:left="2880" w:hanging="360"/>
      </w:pPr>
    </w:lvl>
    <w:lvl w:ilvl="4" w:tplc="70268525" w:tentative="1">
      <w:start w:val="1"/>
      <w:numFmt w:val="lowerLetter"/>
      <w:lvlText w:val="%5."/>
      <w:lvlJc w:val="left"/>
      <w:pPr>
        <w:ind w:left="3600" w:hanging="360"/>
      </w:pPr>
    </w:lvl>
    <w:lvl w:ilvl="5" w:tplc="70268525" w:tentative="1">
      <w:start w:val="1"/>
      <w:numFmt w:val="lowerRoman"/>
      <w:lvlText w:val="%6."/>
      <w:lvlJc w:val="right"/>
      <w:pPr>
        <w:ind w:left="4320" w:hanging="180"/>
      </w:pPr>
    </w:lvl>
    <w:lvl w:ilvl="6" w:tplc="70268525" w:tentative="1">
      <w:start w:val="1"/>
      <w:numFmt w:val="decimal"/>
      <w:lvlText w:val="%7."/>
      <w:lvlJc w:val="left"/>
      <w:pPr>
        <w:ind w:left="5040" w:hanging="360"/>
      </w:pPr>
    </w:lvl>
    <w:lvl w:ilvl="7" w:tplc="70268525" w:tentative="1">
      <w:start w:val="1"/>
      <w:numFmt w:val="lowerLetter"/>
      <w:lvlText w:val="%8."/>
      <w:lvlJc w:val="left"/>
      <w:pPr>
        <w:ind w:left="5760" w:hanging="360"/>
      </w:pPr>
    </w:lvl>
    <w:lvl w:ilvl="8" w:tplc="70268525" w:tentative="1">
      <w:start w:val="1"/>
      <w:numFmt w:val="lowerRoman"/>
      <w:lvlText w:val="%9."/>
      <w:lvlJc w:val="right"/>
      <w:pPr>
        <w:ind w:left="6480" w:hanging="180"/>
      </w:pPr>
    </w:lvl>
  </w:abstractNum>
  <w:abstractNum w:abstractNumId="83741983">
    <w:multiLevelType w:val="hybridMultilevel"/>
    <w:lvl w:ilvl="0" w:tplc="48339992">
      <w:start w:val="1"/>
      <w:numFmt w:val="decimal"/>
      <w:lvlText w:val="%1."/>
      <w:lvlJc w:val="left"/>
      <w:pPr>
        <w:ind w:left="720" w:hanging="360"/>
      </w:pPr>
    </w:lvl>
    <w:lvl w:ilvl="1" w:tplc="48339992" w:tentative="1">
      <w:start w:val="1"/>
      <w:numFmt w:val="lowerLetter"/>
      <w:lvlText w:val="%2."/>
      <w:lvlJc w:val="left"/>
      <w:pPr>
        <w:ind w:left="1440" w:hanging="360"/>
      </w:pPr>
    </w:lvl>
    <w:lvl w:ilvl="2" w:tplc="48339992" w:tentative="1">
      <w:start w:val="1"/>
      <w:numFmt w:val="lowerRoman"/>
      <w:lvlText w:val="%3."/>
      <w:lvlJc w:val="right"/>
      <w:pPr>
        <w:ind w:left="2160" w:hanging="180"/>
      </w:pPr>
    </w:lvl>
    <w:lvl w:ilvl="3" w:tplc="48339992" w:tentative="1">
      <w:start w:val="1"/>
      <w:numFmt w:val="decimal"/>
      <w:lvlText w:val="%4."/>
      <w:lvlJc w:val="left"/>
      <w:pPr>
        <w:ind w:left="2880" w:hanging="360"/>
      </w:pPr>
    </w:lvl>
    <w:lvl w:ilvl="4" w:tplc="48339992" w:tentative="1">
      <w:start w:val="1"/>
      <w:numFmt w:val="lowerLetter"/>
      <w:lvlText w:val="%5."/>
      <w:lvlJc w:val="left"/>
      <w:pPr>
        <w:ind w:left="3600" w:hanging="360"/>
      </w:pPr>
    </w:lvl>
    <w:lvl w:ilvl="5" w:tplc="48339992" w:tentative="1">
      <w:start w:val="1"/>
      <w:numFmt w:val="lowerRoman"/>
      <w:lvlText w:val="%6."/>
      <w:lvlJc w:val="right"/>
      <w:pPr>
        <w:ind w:left="4320" w:hanging="180"/>
      </w:pPr>
    </w:lvl>
    <w:lvl w:ilvl="6" w:tplc="48339992" w:tentative="1">
      <w:start w:val="1"/>
      <w:numFmt w:val="decimal"/>
      <w:lvlText w:val="%7."/>
      <w:lvlJc w:val="left"/>
      <w:pPr>
        <w:ind w:left="5040" w:hanging="360"/>
      </w:pPr>
    </w:lvl>
    <w:lvl w:ilvl="7" w:tplc="48339992" w:tentative="1">
      <w:start w:val="1"/>
      <w:numFmt w:val="lowerLetter"/>
      <w:lvlText w:val="%8."/>
      <w:lvlJc w:val="left"/>
      <w:pPr>
        <w:ind w:left="5760" w:hanging="360"/>
      </w:pPr>
    </w:lvl>
    <w:lvl w:ilvl="8" w:tplc="48339992" w:tentative="1">
      <w:start w:val="1"/>
      <w:numFmt w:val="lowerRoman"/>
      <w:lvlText w:val="%9."/>
      <w:lvlJc w:val="right"/>
      <w:pPr>
        <w:ind w:left="6480" w:hanging="180"/>
      </w:pPr>
    </w:lvl>
  </w:abstractNum>
  <w:abstractNum w:abstractNumId="83741982">
    <w:multiLevelType w:val="hybridMultilevel"/>
    <w:lvl w:ilvl="0" w:tplc="20426315">
      <w:start w:val="1"/>
      <w:numFmt w:val="decimal"/>
      <w:lvlText w:val="%1."/>
      <w:lvlJc w:val="left"/>
      <w:pPr>
        <w:ind w:left="720" w:hanging="360"/>
      </w:pPr>
    </w:lvl>
    <w:lvl w:ilvl="1" w:tplc="20426315" w:tentative="1">
      <w:start w:val="1"/>
      <w:numFmt w:val="lowerLetter"/>
      <w:lvlText w:val="%2."/>
      <w:lvlJc w:val="left"/>
      <w:pPr>
        <w:ind w:left="1440" w:hanging="360"/>
      </w:pPr>
    </w:lvl>
    <w:lvl w:ilvl="2" w:tplc="20426315" w:tentative="1">
      <w:start w:val="1"/>
      <w:numFmt w:val="lowerRoman"/>
      <w:lvlText w:val="%3."/>
      <w:lvlJc w:val="right"/>
      <w:pPr>
        <w:ind w:left="2160" w:hanging="180"/>
      </w:pPr>
    </w:lvl>
    <w:lvl w:ilvl="3" w:tplc="20426315" w:tentative="1">
      <w:start w:val="1"/>
      <w:numFmt w:val="decimal"/>
      <w:lvlText w:val="%4."/>
      <w:lvlJc w:val="left"/>
      <w:pPr>
        <w:ind w:left="2880" w:hanging="360"/>
      </w:pPr>
    </w:lvl>
    <w:lvl w:ilvl="4" w:tplc="20426315" w:tentative="1">
      <w:start w:val="1"/>
      <w:numFmt w:val="lowerLetter"/>
      <w:lvlText w:val="%5."/>
      <w:lvlJc w:val="left"/>
      <w:pPr>
        <w:ind w:left="3600" w:hanging="360"/>
      </w:pPr>
    </w:lvl>
    <w:lvl w:ilvl="5" w:tplc="20426315" w:tentative="1">
      <w:start w:val="1"/>
      <w:numFmt w:val="lowerRoman"/>
      <w:lvlText w:val="%6."/>
      <w:lvlJc w:val="right"/>
      <w:pPr>
        <w:ind w:left="4320" w:hanging="180"/>
      </w:pPr>
    </w:lvl>
    <w:lvl w:ilvl="6" w:tplc="20426315" w:tentative="1">
      <w:start w:val="1"/>
      <w:numFmt w:val="decimal"/>
      <w:lvlText w:val="%7."/>
      <w:lvlJc w:val="left"/>
      <w:pPr>
        <w:ind w:left="5040" w:hanging="360"/>
      </w:pPr>
    </w:lvl>
    <w:lvl w:ilvl="7" w:tplc="20426315" w:tentative="1">
      <w:start w:val="1"/>
      <w:numFmt w:val="lowerLetter"/>
      <w:lvlText w:val="%8."/>
      <w:lvlJc w:val="left"/>
      <w:pPr>
        <w:ind w:left="5760" w:hanging="360"/>
      </w:pPr>
    </w:lvl>
    <w:lvl w:ilvl="8" w:tplc="20426315" w:tentative="1">
      <w:start w:val="1"/>
      <w:numFmt w:val="lowerRoman"/>
      <w:lvlText w:val="%9."/>
      <w:lvlJc w:val="right"/>
      <w:pPr>
        <w:ind w:left="6480" w:hanging="180"/>
      </w:pPr>
    </w:lvl>
  </w:abstractNum>
  <w:abstractNum w:abstractNumId="83741981">
    <w:multiLevelType w:val="hybridMultilevel"/>
    <w:lvl w:ilvl="0" w:tplc="84197456">
      <w:start w:val="1"/>
      <w:numFmt w:val="decimal"/>
      <w:lvlText w:val="%1."/>
      <w:lvlJc w:val="left"/>
      <w:pPr>
        <w:ind w:left="720" w:hanging="360"/>
      </w:pPr>
    </w:lvl>
    <w:lvl w:ilvl="1" w:tplc="84197456" w:tentative="1">
      <w:start w:val="1"/>
      <w:numFmt w:val="lowerLetter"/>
      <w:lvlText w:val="%2."/>
      <w:lvlJc w:val="left"/>
      <w:pPr>
        <w:ind w:left="1440" w:hanging="360"/>
      </w:pPr>
    </w:lvl>
    <w:lvl w:ilvl="2" w:tplc="84197456" w:tentative="1">
      <w:start w:val="1"/>
      <w:numFmt w:val="lowerRoman"/>
      <w:lvlText w:val="%3."/>
      <w:lvlJc w:val="right"/>
      <w:pPr>
        <w:ind w:left="2160" w:hanging="180"/>
      </w:pPr>
    </w:lvl>
    <w:lvl w:ilvl="3" w:tplc="84197456" w:tentative="1">
      <w:start w:val="1"/>
      <w:numFmt w:val="decimal"/>
      <w:lvlText w:val="%4."/>
      <w:lvlJc w:val="left"/>
      <w:pPr>
        <w:ind w:left="2880" w:hanging="360"/>
      </w:pPr>
    </w:lvl>
    <w:lvl w:ilvl="4" w:tplc="84197456" w:tentative="1">
      <w:start w:val="1"/>
      <w:numFmt w:val="lowerLetter"/>
      <w:lvlText w:val="%5."/>
      <w:lvlJc w:val="left"/>
      <w:pPr>
        <w:ind w:left="3600" w:hanging="360"/>
      </w:pPr>
    </w:lvl>
    <w:lvl w:ilvl="5" w:tplc="84197456" w:tentative="1">
      <w:start w:val="1"/>
      <w:numFmt w:val="lowerRoman"/>
      <w:lvlText w:val="%6."/>
      <w:lvlJc w:val="right"/>
      <w:pPr>
        <w:ind w:left="4320" w:hanging="180"/>
      </w:pPr>
    </w:lvl>
    <w:lvl w:ilvl="6" w:tplc="84197456" w:tentative="1">
      <w:start w:val="1"/>
      <w:numFmt w:val="decimal"/>
      <w:lvlText w:val="%7."/>
      <w:lvlJc w:val="left"/>
      <w:pPr>
        <w:ind w:left="5040" w:hanging="360"/>
      </w:pPr>
    </w:lvl>
    <w:lvl w:ilvl="7" w:tplc="84197456" w:tentative="1">
      <w:start w:val="1"/>
      <w:numFmt w:val="lowerLetter"/>
      <w:lvlText w:val="%8."/>
      <w:lvlJc w:val="left"/>
      <w:pPr>
        <w:ind w:left="5760" w:hanging="360"/>
      </w:pPr>
    </w:lvl>
    <w:lvl w:ilvl="8" w:tplc="84197456" w:tentative="1">
      <w:start w:val="1"/>
      <w:numFmt w:val="lowerRoman"/>
      <w:lvlText w:val="%9."/>
      <w:lvlJc w:val="right"/>
      <w:pPr>
        <w:ind w:left="6480" w:hanging="180"/>
      </w:pPr>
    </w:lvl>
  </w:abstractNum>
  <w:abstractNum w:abstractNumId="83741980">
    <w:multiLevelType w:val="hybridMultilevel"/>
    <w:lvl w:ilvl="0" w:tplc="37145162">
      <w:start w:val="1"/>
      <w:numFmt w:val="decimal"/>
      <w:lvlText w:val="%1."/>
      <w:lvlJc w:val="left"/>
      <w:pPr>
        <w:ind w:left="720" w:hanging="360"/>
      </w:pPr>
    </w:lvl>
    <w:lvl w:ilvl="1" w:tplc="37145162" w:tentative="1">
      <w:start w:val="1"/>
      <w:numFmt w:val="lowerLetter"/>
      <w:lvlText w:val="%2."/>
      <w:lvlJc w:val="left"/>
      <w:pPr>
        <w:ind w:left="1440" w:hanging="360"/>
      </w:pPr>
    </w:lvl>
    <w:lvl w:ilvl="2" w:tplc="37145162" w:tentative="1">
      <w:start w:val="1"/>
      <w:numFmt w:val="lowerRoman"/>
      <w:lvlText w:val="%3."/>
      <w:lvlJc w:val="right"/>
      <w:pPr>
        <w:ind w:left="2160" w:hanging="180"/>
      </w:pPr>
    </w:lvl>
    <w:lvl w:ilvl="3" w:tplc="37145162" w:tentative="1">
      <w:start w:val="1"/>
      <w:numFmt w:val="decimal"/>
      <w:lvlText w:val="%4."/>
      <w:lvlJc w:val="left"/>
      <w:pPr>
        <w:ind w:left="2880" w:hanging="360"/>
      </w:pPr>
    </w:lvl>
    <w:lvl w:ilvl="4" w:tplc="37145162" w:tentative="1">
      <w:start w:val="1"/>
      <w:numFmt w:val="lowerLetter"/>
      <w:lvlText w:val="%5."/>
      <w:lvlJc w:val="left"/>
      <w:pPr>
        <w:ind w:left="3600" w:hanging="360"/>
      </w:pPr>
    </w:lvl>
    <w:lvl w:ilvl="5" w:tplc="37145162" w:tentative="1">
      <w:start w:val="1"/>
      <w:numFmt w:val="lowerRoman"/>
      <w:lvlText w:val="%6."/>
      <w:lvlJc w:val="right"/>
      <w:pPr>
        <w:ind w:left="4320" w:hanging="180"/>
      </w:pPr>
    </w:lvl>
    <w:lvl w:ilvl="6" w:tplc="37145162" w:tentative="1">
      <w:start w:val="1"/>
      <w:numFmt w:val="decimal"/>
      <w:lvlText w:val="%7."/>
      <w:lvlJc w:val="left"/>
      <w:pPr>
        <w:ind w:left="5040" w:hanging="360"/>
      </w:pPr>
    </w:lvl>
    <w:lvl w:ilvl="7" w:tplc="37145162" w:tentative="1">
      <w:start w:val="1"/>
      <w:numFmt w:val="lowerLetter"/>
      <w:lvlText w:val="%8."/>
      <w:lvlJc w:val="left"/>
      <w:pPr>
        <w:ind w:left="5760" w:hanging="360"/>
      </w:pPr>
    </w:lvl>
    <w:lvl w:ilvl="8" w:tplc="37145162" w:tentative="1">
      <w:start w:val="1"/>
      <w:numFmt w:val="lowerRoman"/>
      <w:lvlText w:val="%9."/>
      <w:lvlJc w:val="right"/>
      <w:pPr>
        <w:ind w:left="6480" w:hanging="180"/>
      </w:pPr>
    </w:lvl>
  </w:abstractNum>
  <w:abstractNum w:abstractNumId="83741979">
    <w:multiLevelType w:val="hybridMultilevel"/>
    <w:lvl w:ilvl="0" w:tplc="97901613">
      <w:start w:val="1"/>
      <w:numFmt w:val="decimal"/>
      <w:lvlText w:val="%1."/>
      <w:lvlJc w:val="left"/>
      <w:pPr>
        <w:ind w:left="720" w:hanging="360"/>
      </w:pPr>
    </w:lvl>
    <w:lvl w:ilvl="1" w:tplc="97901613" w:tentative="1">
      <w:start w:val="1"/>
      <w:numFmt w:val="lowerLetter"/>
      <w:lvlText w:val="%2."/>
      <w:lvlJc w:val="left"/>
      <w:pPr>
        <w:ind w:left="1440" w:hanging="360"/>
      </w:pPr>
    </w:lvl>
    <w:lvl w:ilvl="2" w:tplc="97901613" w:tentative="1">
      <w:start w:val="1"/>
      <w:numFmt w:val="lowerRoman"/>
      <w:lvlText w:val="%3."/>
      <w:lvlJc w:val="right"/>
      <w:pPr>
        <w:ind w:left="2160" w:hanging="180"/>
      </w:pPr>
    </w:lvl>
    <w:lvl w:ilvl="3" w:tplc="97901613" w:tentative="1">
      <w:start w:val="1"/>
      <w:numFmt w:val="decimal"/>
      <w:lvlText w:val="%4."/>
      <w:lvlJc w:val="left"/>
      <w:pPr>
        <w:ind w:left="2880" w:hanging="360"/>
      </w:pPr>
    </w:lvl>
    <w:lvl w:ilvl="4" w:tplc="97901613" w:tentative="1">
      <w:start w:val="1"/>
      <w:numFmt w:val="lowerLetter"/>
      <w:lvlText w:val="%5."/>
      <w:lvlJc w:val="left"/>
      <w:pPr>
        <w:ind w:left="3600" w:hanging="360"/>
      </w:pPr>
    </w:lvl>
    <w:lvl w:ilvl="5" w:tplc="97901613" w:tentative="1">
      <w:start w:val="1"/>
      <w:numFmt w:val="lowerRoman"/>
      <w:lvlText w:val="%6."/>
      <w:lvlJc w:val="right"/>
      <w:pPr>
        <w:ind w:left="4320" w:hanging="180"/>
      </w:pPr>
    </w:lvl>
    <w:lvl w:ilvl="6" w:tplc="97901613" w:tentative="1">
      <w:start w:val="1"/>
      <w:numFmt w:val="decimal"/>
      <w:lvlText w:val="%7."/>
      <w:lvlJc w:val="left"/>
      <w:pPr>
        <w:ind w:left="5040" w:hanging="360"/>
      </w:pPr>
    </w:lvl>
    <w:lvl w:ilvl="7" w:tplc="97901613" w:tentative="1">
      <w:start w:val="1"/>
      <w:numFmt w:val="lowerLetter"/>
      <w:lvlText w:val="%8."/>
      <w:lvlJc w:val="left"/>
      <w:pPr>
        <w:ind w:left="5760" w:hanging="360"/>
      </w:pPr>
    </w:lvl>
    <w:lvl w:ilvl="8" w:tplc="97901613" w:tentative="1">
      <w:start w:val="1"/>
      <w:numFmt w:val="lowerRoman"/>
      <w:lvlText w:val="%9."/>
      <w:lvlJc w:val="right"/>
      <w:pPr>
        <w:ind w:left="6480" w:hanging="180"/>
      </w:pPr>
    </w:lvl>
  </w:abstractNum>
  <w:abstractNum w:abstractNumId="83741978">
    <w:multiLevelType w:val="hybridMultilevel"/>
    <w:lvl w:ilvl="0" w:tplc="62526500">
      <w:start w:val="1"/>
      <w:numFmt w:val="decimal"/>
      <w:lvlText w:val="%1."/>
      <w:lvlJc w:val="left"/>
      <w:pPr>
        <w:ind w:left="720" w:hanging="360"/>
      </w:pPr>
    </w:lvl>
    <w:lvl w:ilvl="1" w:tplc="62526500" w:tentative="1">
      <w:start w:val="1"/>
      <w:numFmt w:val="lowerLetter"/>
      <w:lvlText w:val="%2."/>
      <w:lvlJc w:val="left"/>
      <w:pPr>
        <w:ind w:left="1440" w:hanging="360"/>
      </w:pPr>
    </w:lvl>
    <w:lvl w:ilvl="2" w:tplc="62526500" w:tentative="1">
      <w:start w:val="1"/>
      <w:numFmt w:val="lowerRoman"/>
      <w:lvlText w:val="%3."/>
      <w:lvlJc w:val="right"/>
      <w:pPr>
        <w:ind w:left="2160" w:hanging="180"/>
      </w:pPr>
    </w:lvl>
    <w:lvl w:ilvl="3" w:tplc="62526500" w:tentative="1">
      <w:start w:val="1"/>
      <w:numFmt w:val="decimal"/>
      <w:lvlText w:val="%4."/>
      <w:lvlJc w:val="left"/>
      <w:pPr>
        <w:ind w:left="2880" w:hanging="360"/>
      </w:pPr>
    </w:lvl>
    <w:lvl w:ilvl="4" w:tplc="62526500" w:tentative="1">
      <w:start w:val="1"/>
      <w:numFmt w:val="lowerLetter"/>
      <w:lvlText w:val="%5."/>
      <w:lvlJc w:val="left"/>
      <w:pPr>
        <w:ind w:left="3600" w:hanging="360"/>
      </w:pPr>
    </w:lvl>
    <w:lvl w:ilvl="5" w:tplc="62526500" w:tentative="1">
      <w:start w:val="1"/>
      <w:numFmt w:val="lowerRoman"/>
      <w:lvlText w:val="%6."/>
      <w:lvlJc w:val="right"/>
      <w:pPr>
        <w:ind w:left="4320" w:hanging="180"/>
      </w:pPr>
    </w:lvl>
    <w:lvl w:ilvl="6" w:tplc="62526500" w:tentative="1">
      <w:start w:val="1"/>
      <w:numFmt w:val="decimal"/>
      <w:lvlText w:val="%7."/>
      <w:lvlJc w:val="left"/>
      <w:pPr>
        <w:ind w:left="5040" w:hanging="360"/>
      </w:pPr>
    </w:lvl>
    <w:lvl w:ilvl="7" w:tplc="62526500" w:tentative="1">
      <w:start w:val="1"/>
      <w:numFmt w:val="lowerLetter"/>
      <w:lvlText w:val="%8."/>
      <w:lvlJc w:val="left"/>
      <w:pPr>
        <w:ind w:left="5760" w:hanging="360"/>
      </w:pPr>
    </w:lvl>
    <w:lvl w:ilvl="8" w:tplc="62526500" w:tentative="1">
      <w:start w:val="1"/>
      <w:numFmt w:val="lowerRoman"/>
      <w:lvlText w:val="%9."/>
      <w:lvlJc w:val="right"/>
      <w:pPr>
        <w:ind w:left="6480" w:hanging="180"/>
      </w:pPr>
    </w:lvl>
  </w:abstractNum>
  <w:abstractNum w:abstractNumId="83741977">
    <w:multiLevelType w:val="hybridMultilevel"/>
    <w:lvl w:ilvl="0" w:tplc="92666753">
      <w:start w:val="1"/>
      <w:numFmt w:val="decimal"/>
      <w:lvlText w:val="%1."/>
      <w:lvlJc w:val="left"/>
      <w:pPr>
        <w:ind w:left="720" w:hanging="360"/>
      </w:pPr>
    </w:lvl>
    <w:lvl w:ilvl="1" w:tplc="92666753" w:tentative="1">
      <w:start w:val="1"/>
      <w:numFmt w:val="lowerLetter"/>
      <w:lvlText w:val="%2."/>
      <w:lvlJc w:val="left"/>
      <w:pPr>
        <w:ind w:left="1440" w:hanging="360"/>
      </w:pPr>
    </w:lvl>
    <w:lvl w:ilvl="2" w:tplc="92666753" w:tentative="1">
      <w:start w:val="1"/>
      <w:numFmt w:val="lowerRoman"/>
      <w:lvlText w:val="%3."/>
      <w:lvlJc w:val="right"/>
      <w:pPr>
        <w:ind w:left="2160" w:hanging="180"/>
      </w:pPr>
    </w:lvl>
    <w:lvl w:ilvl="3" w:tplc="92666753" w:tentative="1">
      <w:start w:val="1"/>
      <w:numFmt w:val="decimal"/>
      <w:lvlText w:val="%4."/>
      <w:lvlJc w:val="left"/>
      <w:pPr>
        <w:ind w:left="2880" w:hanging="360"/>
      </w:pPr>
    </w:lvl>
    <w:lvl w:ilvl="4" w:tplc="92666753" w:tentative="1">
      <w:start w:val="1"/>
      <w:numFmt w:val="lowerLetter"/>
      <w:lvlText w:val="%5."/>
      <w:lvlJc w:val="left"/>
      <w:pPr>
        <w:ind w:left="3600" w:hanging="360"/>
      </w:pPr>
    </w:lvl>
    <w:lvl w:ilvl="5" w:tplc="92666753" w:tentative="1">
      <w:start w:val="1"/>
      <w:numFmt w:val="lowerRoman"/>
      <w:lvlText w:val="%6."/>
      <w:lvlJc w:val="right"/>
      <w:pPr>
        <w:ind w:left="4320" w:hanging="180"/>
      </w:pPr>
    </w:lvl>
    <w:lvl w:ilvl="6" w:tplc="92666753" w:tentative="1">
      <w:start w:val="1"/>
      <w:numFmt w:val="decimal"/>
      <w:lvlText w:val="%7."/>
      <w:lvlJc w:val="left"/>
      <w:pPr>
        <w:ind w:left="5040" w:hanging="360"/>
      </w:pPr>
    </w:lvl>
    <w:lvl w:ilvl="7" w:tplc="92666753" w:tentative="1">
      <w:start w:val="1"/>
      <w:numFmt w:val="lowerLetter"/>
      <w:lvlText w:val="%8."/>
      <w:lvlJc w:val="left"/>
      <w:pPr>
        <w:ind w:left="5760" w:hanging="360"/>
      </w:pPr>
    </w:lvl>
    <w:lvl w:ilvl="8" w:tplc="92666753" w:tentative="1">
      <w:start w:val="1"/>
      <w:numFmt w:val="lowerRoman"/>
      <w:lvlText w:val="%9."/>
      <w:lvlJc w:val="right"/>
      <w:pPr>
        <w:ind w:left="6480" w:hanging="180"/>
      </w:pPr>
    </w:lvl>
  </w:abstractNum>
  <w:abstractNum w:abstractNumId="83741976">
    <w:multiLevelType w:val="hybridMultilevel"/>
    <w:lvl w:ilvl="0" w:tplc="23882520">
      <w:start w:val="1"/>
      <w:numFmt w:val="decimal"/>
      <w:lvlText w:val="%1."/>
      <w:lvlJc w:val="left"/>
      <w:pPr>
        <w:ind w:left="720" w:hanging="360"/>
      </w:pPr>
    </w:lvl>
    <w:lvl w:ilvl="1" w:tplc="23882520" w:tentative="1">
      <w:start w:val="1"/>
      <w:numFmt w:val="lowerLetter"/>
      <w:lvlText w:val="%2."/>
      <w:lvlJc w:val="left"/>
      <w:pPr>
        <w:ind w:left="1440" w:hanging="360"/>
      </w:pPr>
    </w:lvl>
    <w:lvl w:ilvl="2" w:tplc="23882520" w:tentative="1">
      <w:start w:val="1"/>
      <w:numFmt w:val="lowerRoman"/>
      <w:lvlText w:val="%3."/>
      <w:lvlJc w:val="right"/>
      <w:pPr>
        <w:ind w:left="2160" w:hanging="180"/>
      </w:pPr>
    </w:lvl>
    <w:lvl w:ilvl="3" w:tplc="23882520" w:tentative="1">
      <w:start w:val="1"/>
      <w:numFmt w:val="decimal"/>
      <w:lvlText w:val="%4."/>
      <w:lvlJc w:val="left"/>
      <w:pPr>
        <w:ind w:left="2880" w:hanging="360"/>
      </w:pPr>
    </w:lvl>
    <w:lvl w:ilvl="4" w:tplc="23882520" w:tentative="1">
      <w:start w:val="1"/>
      <w:numFmt w:val="lowerLetter"/>
      <w:lvlText w:val="%5."/>
      <w:lvlJc w:val="left"/>
      <w:pPr>
        <w:ind w:left="3600" w:hanging="360"/>
      </w:pPr>
    </w:lvl>
    <w:lvl w:ilvl="5" w:tplc="23882520" w:tentative="1">
      <w:start w:val="1"/>
      <w:numFmt w:val="lowerRoman"/>
      <w:lvlText w:val="%6."/>
      <w:lvlJc w:val="right"/>
      <w:pPr>
        <w:ind w:left="4320" w:hanging="180"/>
      </w:pPr>
    </w:lvl>
    <w:lvl w:ilvl="6" w:tplc="23882520" w:tentative="1">
      <w:start w:val="1"/>
      <w:numFmt w:val="decimal"/>
      <w:lvlText w:val="%7."/>
      <w:lvlJc w:val="left"/>
      <w:pPr>
        <w:ind w:left="5040" w:hanging="360"/>
      </w:pPr>
    </w:lvl>
    <w:lvl w:ilvl="7" w:tplc="23882520" w:tentative="1">
      <w:start w:val="1"/>
      <w:numFmt w:val="lowerLetter"/>
      <w:lvlText w:val="%8."/>
      <w:lvlJc w:val="left"/>
      <w:pPr>
        <w:ind w:left="5760" w:hanging="360"/>
      </w:pPr>
    </w:lvl>
    <w:lvl w:ilvl="8" w:tplc="23882520" w:tentative="1">
      <w:start w:val="1"/>
      <w:numFmt w:val="lowerRoman"/>
      <w:lvlText w:val="%9."/>
      <w:lvlJc w:val="right"/>
      <w:pPr>
        <w:ind w:left="6480" w:hanging="180"/>
      </w:pPr>
    </w:lvl>
  </w:abstractNum>
  <w:abstractNum w:abstractNumId="83741975">
    <w:multiLevelType w:val="hybridMultilevel"/>
    <w:lvl w:ilvl="0" w:tplc="62281938">
      <w:start w:val="1"/>
      <w:numFmt w:val="decimal"/>
      <w:lvlText w:val="%1."/>
      <w:lvlJc w:val="left"/>
      <w:pPr>
        <w:ind w:left="720" w:hanging="360"/>
      </w:pPr>
    </w:lvl>
    <w:lvl w:ilvl="1" w:tplc="62281938" w:tentative="1">
      <w:start w:val="1"/>
      <w:numFmt w:val="lowerLetter"/>
      <w:lvlText w:val="%2."/>
      <w:lvlJc w:val="left"/>
      <w:pPr>
        <w:ind w:left="1440" w:hanging="360"/>
      </w:pPr>
    </w:lvl>
    <w:lvl w:ilvl="2" w:tplc="62281938" w:tentative="1">
      <w:start w:val="1"/>
      <w:numFmt w:val="lowerRoman"/>
      <w:lvlText w:val="%3."/>
      <w:lvlJc w:val="right"/>
      <w:pPr>
        <w:ind w:left="2160" w:hanging="180"/>
      </w:pPr>
    </w:lvl>
    <w:lvl w:ilvl="3" w:tplc="62281938" w:tentative="1">
      <w:start w:val="1"/>
      <w:numFmt w:val="decimal"/>
      <w:lvlText w:val="%4."/>
      <w:lvlJc w:val="left"/>
      <w:pPr>
        <w:ind w:left="2880" w:hanging="360"/>
      </w:pPr>
    </w:lvl>
    <w:lvl w:ilvl="4" w:tplc="62281938" w:tentative="1">
      <w:start w:val="1"/>
      <w:numFmt w:val="lowerLetter"/>
      <w:lvlText w:val="%5."/>
      <w:lvlJc w:val="left"/>
      <w:pPr>
        <w:ind w:left="3600" w:hanging="360"/>
      </w:pPr>
    </w:lvl>
    <w:lvl w:ilvl="5" w:tplc="62281938" w:tentative="1">
      <w:start w:val="1"/>
      <w:numFmt w:val="lowerRoman"/>
      <w:lvlText w:val="%6."/>
      <w:lvlJc w:val="right"/>
      <w:pPr>
        <w:ind w:left="4320" w:hanging="180"/>
      </w:pPr>
    </w:lvl>
    <w:lvl w:ilvl="6" w:tplc="62281938" w:tentative="1">
      <w:start w:val="1"/>
      <w:numFmt w:val="decimal"/>
      <w:lvlText w:val="%7."/>
      <w:lvlJc w:val="left"/>
      <w:pPr>
        <w:ind w:left="5040" w:hanging="360"/>
      </w:pPr>
    </w:lvl>
    <w:lvl w:ilvl="7" w:tplc="62281938" w:tentative="1">
      <w:start w:val="1"/>
      <w:numFmt w:val="lowerLetter"/>
      <w:lvlText w:val="%8."/>
      <w:lvlJc w:val="left"/>
      <w:pPr>
        <w:ind w:left="5760" w:hanging="360"/>
      </w:pPr>
    </w:lvl>
    <w:lvl w:ilvl="8" w:tplc="62281938" w:tentative="1">
      <w:start w:val="1"/>
      <w:numFmt w:val="lowerRoman"/>
      <w:lvlText w:val="%9."/>
      <w:lvlJc w:val="right"/>
      <w:pPr>
        <w:ind w:left="6480" w:hanging="180"/>
      </w:pPr>
    </w:lvl>
  </w:abstractNum>
  <w:abstractNum w:abstractNumId="83741974">
    <w:multiLevelType w:val="hybridMultilevel"/>
    <w:lvl w:ilvl="0" w:tplc="46792423">
      <w:start w:val="1"/>
      <w:numFmt w:val="decimal"/>
      <w:lvlText w:val="%1."/>
      <w:lvlJc w:val="left"/>
      <w:pPr>
        <w:ind w:left="720" w:hanging="360"/>
      </w:pPr>
    </w:lvl>
    <w:lvl w:ilvl="1" w:tplc="46792423" w:tentative="1">
      <w:start w:val="1"/>
      <w:numFmt w:val="lowerLetter"/>
      <w:lvlText w:val="%2."/>
      <w:lvlJc w:val="left"/>
      <w:pPr>
        <w:ind w:left="1440" w:hanging="360"/>
      </w:pPr>
    </w:lvl>
    <w:lvl w:ilvl="2" w:tplc="46792423" w:tentative="1">
      <w:start w:val="1"/>
      <w:numFmt w:val="lowerRoman"/>
      <w:lvlText w:val="%3."/>
      <w:lvlJc w:val="right"/>
      <w:pPr>
        <w:ind w:left="2160" w:hanging="180"/>
      </w:pPr>
    </w:lvl>
    <w:lvl w:ilvl="3" w:tplc="46792423" w:tentative="1">
      <w:start w:val="1"/>
      <w:numFmt w:val="decimal"/>
      <w:lvlText w:val="%4."/>
      <w:lvlJc w:val="left"/>
      <w:pPr>
        <w:ind w:left="2880" w:hanging="360"/>
      </w:pPr>
    </w:lvl>
    <w:lvl w:ilvl="4" w:tplc="46792423" w:tentative="1">
      <w:start w:val="1"/>
      <w:numFmt w:val="lowerLetter"/>
      <w:lvlText w:val="%5."/>
      <w:lvlJc w:val="left"/>
      <w:pPr>
        <w:ind w:left="3600" w:hanging="360"/>
      </w:pPr>
    </w:lvl>
    <w:lvl w:ilvl="5" w:tplc="46792423" w:tentative="1">
      <w:start w:val="1"/>
      <w:numFmt w:val="lowerRoman"/>
      <w:lvlText w:val="%6."/>
      <w:lvlJc w:val="right"/>
      <w:pPr>
        <w:ind w:left="4320" w:hanging="180"/>
      </w:pPr>
    </w:lvl>
    <w:lvl w:ilvl="6" w:tplc="46792423" w:tentative="1">
      <w:start w:val="1"/>
      <w:numFmt w:val="decimal"/>
      <w:lvlText w:val="%7."/>
      <w:lvlJc w:val="left"/>
      <w:pPr>
        <w:ind w:left="5040" w:hanging="360"/>
      </w:pPr>
    </w:lvl>
    <w:lvl w:ilvl="7" w:tplc="46792423" w:tentative="1">
      <w:start w:val="1"/>
      <w:numFmt w:val="lowerLetter"/>
      <w:lvlText w:val="%8."/>
      <w:lvlJc w:val="left"/>
      <w:pPr>
        <w:ind w:left="5760" w:hanging="360"/>
      </w:pPr>
    </w:lvl>
    <w:lvl w:ilvl="8" w:tplc="46792423" w:tentative="1">
      <w:start w:val="1"/>
      <w:numFmt w:val="lowerRoman"/>
      <w:lvlText w:val="%9."/>
      <w:lvlJc w:val="right"/>
      <w:pPr>
        <w:ind w:left="6480" w:hanging="180"/>
      </w:pPr>
    </w:lvl>
  </w:abstractNum>
  <w:abstractNum w:abstractNumId="83741973">
    <w:multiLevelType w:val="hybridMultilevel"/>
    <w:lvl w:ilvl="0" w:tplc="16813950">
      <w:start w:val="1"/>
      <w:numFmt w:val="decimal"/>
      <w:lvlText w:val="%1."/>
      <w:lvlJc w:val="left"/>
      <w:pPr>
        <w:ind w:left="720" w:hanging="360"/>
      </w:pPr>
    </w:lvl>
    <w:lvl w:ilvl="1" w:tplc="16813950" w:tentative="1">
      <w:start w:val="1"/>
      <w:numFmt w:val="lowerLetter"/>
      <w:lvlText w:val="%2."/>
      <w:lvlJc w:val="left"/>
      <w:pPr>
        <w:ind w:left="1440" w:hanging="360"/>
      </w:pPr>
    </w:lvl>
    <w:lvl w:ilvl="2" w:tplc="16813950" w:tentative="1">
      <w:start w:val="1"/>
      <w:numFmt w:val="lowerRoman"/>
      <w:lvlText w:val="%3."/>
      <w:lvlJc w:val="right"/>
      <w:pPr>
        <w:ind w:left="2160" w:hanging="180"/>
      </w:pPr>
    </w:lvl>
    <w:lvl w:ilvl="3" w:tplc="16813950" w:tentative="1">
      <w:start w:val="1"/>
      <w:numFmt w:val="decimal"/>
      <w:lvlText w:val="%4."/>
      <w:lvlJc w:val="left"/>
      <w:pPr>
        <w:ind w:left="2880" w:hanging="360"/>
      </w:pPr>
    </w:lvl>
    <w:lvl w:ilvl="4" w:tplc="16813950" w:tentative="1">
      <w:start w:val="1"/>
      <w:numFmt w:val="lowerLetter"/>
      <w:lvlText w:val="%5."/>
      <w:lvlJc w:val="left"/>
      <w:pPr>
        <w:ind w:left="3600" w:hanging="360"/>
      </w:pPr>
    </w:lvl>
    <w:lvl w:ilvl="5" w:tplc="16813950" w:tentative="1">
      <w:start w:val="1"/>
      <w:numFmt w:val="lowerRoman"/>
      <w:lvlText w:val="%6."/>
      <w:lvlJc w:val="right"/>
      <w:pPr>
        <w:ind w:left="4320" w:hanging="180"/>
      </w:pPr>
    </w:lvl>
    <w:lvl w:ilvl="6" w:tplc="16813950" w:tentative="1">
      <w:start w:val="1"/>
      <w:numFmt w:val="decimal"/>
      <w:lvlText w:val="%7."/>
      <w:lvlJc w:val="left"/>
      <w:pPr>
        <w:ind w:left="5040" w:hanging="360"/>
      </w:pPr>
    </w:lvl>
    <w:lvl w:ilvl="7" w:tplc="16813950" w:tentative="1">
      <w:start w:val="1"/>
      <w:numFmt w:val="lowerLetter"/>
      <w:lvlText w:val="%8."/>
      <w:lvlJc w:val="left"/>
      <w:pPr>
        <w:ind w:left="5760" w:hanging="360"/>
      </w:pPr>
    </w:lvl>
    <w:lvl w:ilvl="8" w:tplc="16813950" w:tentative="1">
      <w:start w:val="1"/>
      <w:numFmt w:val="lowerRoman"/>
      <w:lvlText w:val="%9."/>
      <w:lvlJc w:val="right"/>
      <w:pPr>
        <w:ind w:left="6480" w:hanging="180"/>
      </w:pPr>
    </w:lvl>
  </w:abstractNum>
  <w:abstractNum w:abstractNumId="83741972">
    <w:multiLevelType w:val="hybridMultilevel"/>
    <w:lvl w:ilvl="0" w:tplc="61828316">
      <w:start w:val="1"/>
      <w:numFmt w:val="decimal"/>
      <w:lvlText w:val="%1."/>
      <w:lvlJc w:val="left"/>
      <w:pPr>
        <w:ind w:left="720" w:hanging="360"/>
      </w:pPr>
    </w:lvl>
    <w:lvl w:ilvl="1" w:tplc="61828316" w:tentative="1">
      <w:start w:val="1"/>
      <w:numFmt w:val="lowerLetter"/>
      <w:lvlText w:val="%2."/>
      <w:lvlJc w:val="left"/>
      <w:pPr>
        <w:ind w:left="1440" w:hanging="360"/>
      </w:pPr>
    </w:lvl>
    <w:lvl w:ilvl="2" w:tplc="61828316" w:tentative="1">
      <w:start w:val="1"/>
      <w:numFmt w:val="lowerRoman"/>
      <w:lvlText w:val="%3."/>
      <w:lvlJc w:val="right"/>
      <w:pPr>
        <w:ind w:left="2160" w:hanging="180"/>
      </w:pPr>
    </w:lvl>
    <w:lvl w:ilvl="3" w:tplc="61828316" w:tentative="1">
      <w:start w:val="1"/>
      <w:numFmt w:val="decimal"/>
      <w:lvlText w:val="%4."/>
      <w:lvlJc w:val="left"/>
      <w:pPr>
        <w:ind w:left="2880" w:hanging="360"/>
      </w:pPr>
    </w:lvl>
    <w:lvl w:ilvl="4" w:tplc="61828316" w:tentative="1">
      <w:start w:val="1"/>
      <w:numFmt w:val="lowerLetter"/>
      <w:lvlText w:val="%5."/>
      <w:lvlJc w:val="left"/>
      <w:pPr>
        <w:ind w:left="3600" w:hanging="360"/>
      </w:pPr>
    </w:lvl>
    <w:lvl w:ilvl="5" w:tplc="61828316" w:tentative="1">
      <w:start w:val="1"/>
      <w:numFmt w:val="lowerRoman"/>
      <w:lvlText w:val="%6."/>
      <w:lvlJc w:val="right"/>
      <w:pPr>
        <w:ind w:left="4320" w:hanging="180"/>
      </w:pPr>
    </w:lvl>
    <w:lvl w:ilvl="6" w:tplc="61828316" w:tentative="1">
      <w:start w:val="1"/>
      <w:numFmt w:val="decimal"/>
      <w:lvlText w:val="%7."/>
      <w:lvlJc w:val="left"/>
      <w:pPr>
        <w:ind w:left="5040" w:hanging="360"/>
      </w:pPr>
    </w:lvl>
    <w:lvl w:ilvl="7" w:tplc="61828316" w:tentative="1">
      <w:start w:val="1"/>
      <w:numFmt w:val="lowerLetter"/>
      <w:lvlText w:val="%8."/>
      <w:lvlJc w:val="left"/>
      <w:pPr>
        <w:ind w:left="5760" w:hanging="360"/>
      </w:pPr>
    </w:lvl>
    <w:lvl w:ilvl="8" w:tplc="61828316" w:tentative="1">
      <w:start w:val="1"/>
      <w:numFmt w:val="lowerRoman"/>
      <w:lvlText w:val="%9."/>
      <w:lvlJc w:val="right"/>
      <w:pPr>
        <w:ind w:left="6480" w:hanging="180"/>
      </w:pPr>
    </w:lvl>
  </w:abstractNum>
  <w:abstractNum w:abstractNumId="83741971">
    <w:multiLevelType w:val="hybridMultilevel"/>
    <w:lvl w:ilvl="0" w:tplc="28424275">
      <w:start w:val="1"/>
      <w:numFmt w:val="decimal"/>
      <w:lvlText w:val="%1."/>
      <w:lvlJc w:val="left"/>
      <w:pPr>
        <w:ind w:left="720" w:hanging="360"/>
      </w:pPr>
    </w:lvl>
    <w:lvl w:ilvl="1" w:tplc="28424275" w:tentative="1">
      <w:start w:val="1"/>
      <w:numFmt w:val="lowerLetter"/>
      <w:lvlText w:val="%2."/>
      <w:lvlJc w:val="left"/>
      <w:pPr>
        <w:ind w:left="1440" w:hanging="360"/>
      </w:pPr>
    </w:lvl>
    <w:lvl w:ilvl="2" w:tplc="28424275" w:tentative="1">
      <w:start w:val="1"/>
      <w:numFmt w:val="lowerRoman"/>
      <w:lvlText w:val="%3."/>
      <w:lvlJc w:val="right"/>
      <w:pPr>
        <w:ind w:left="2160" w:hanging="180"/>
      </w:pPr>
    </w:lvl>
    <w:lvl w:ilvl="3" w:tplc="28424275" w:tentative="1">
      <w:start w:val="1"/>
      <w:numFmt w:val="decimal"/>
      <w:lvlText w:val="%4."/>
      <w:lvlJc w:val="left"/>
      <w:pPr>
        <w:ind w:left="2880" w:hanging="360"/>
      </w:pPr>
    </w:lvl>
    <w:lvl w:ilvl="4" w:tplc="28424275" w:tentative="1">
      <w:start w:val="1"/>
      <w:numFmt w:val="lowerLetter"/>
      <w:lvlText w:val="%5."/>
      <w:lvlJc w:val="left"/>
      <w:pPr>
        <w:ind w:left="3600" w:hanging="360"/>
      </w:pPr>
    </w:lvl>
    <w:lvl w:ilvl="5" w:tplc="28424275" w:tentative="1">
      <w:start w:val="1"/>
      <w:numFmt w:val="lowerRoman"/>
      <w:lvlText w:val="%6."/>
      <w:lvlJc w:val="right"/>
      <w:pPr>
        <w:ind w:left="4320" w:hanging="180"/>
      </w:pPr>
    </w:lvl>
    <w:lvl w:ilvl="6" w:tplc="28424275" w:tentative="1">
      <w:start w:val="1"/>
      <w:numFmt w:val="decimal"/>
      <w:lvlText w:val="%7."/>
      <w:lvlJc w:val="left"/>
      <w:pPr>
        <w:ind w:left="5040" w:hanging="360"/>
      </w:pPr>
    </w:lvl>
    <w:lvl w:ilvl="7" w:tplc="28424275" w:tentative="1">
      <w:start w:val="1"/>
      <w:numFmt w:val="lowerLetter"/>
      <w:lvlText w:val="%8."/>
      <w:lvlJc w:val="left"/>
      <w:pPr>
        <w:ind w:left="5760" w:hanging="360"/>
      </w:pPr>
    </w:lvl>
    <w:lvl w:ilvl="8" w:tplc="28424275" w:tentative="1">
      <w:start w:val="1"/>
      <w:numFmt w:val="lowerRoman"/>
      <w:lvlText w:val="%9."/>
      <w:lvlJc w:val="right"/>
      <w:pPr>
        <w:ind w:left="6480" w:hanging="180"/>
      </w:pPr>
    </w:lvl>
  </w:abstractNum>
  <w:abstractNum w:abstractNumId="83741970">
    <w:multiLevelType w:val="hybridMultilevel"/>
    <w:lvl w:ilvl="0" w:tplc="44381546">
      <w:start w:val="1"/>
      <w:numFmt w:val="decimal"/>
      <w:lvlText w:val="%1."/>
      <w:lvlJc w:val="left"/>
      <w:pPr>
        <w:ind w:left="720" w:hanging="360"/>
      </w:pPr>
    </w:lvl>
    <w:lvl w:ilvl="1" w:tplc="44381546" w:tentative="1">
      <w:start w:val="1"/>
      <w:numFmt w:val="lowerLetter"/>
      <w:lvlText w:val="%2."/>
      <w:lvlJc w:val="left"/>
      <w:pPr>
        <w:ind w:left="1440" w:hanging="360"/>
      </w:pPr>
    </w:lvl>
    <w:lvl w:ilvl="2" w:tplc="44381546" w:tentative="1">
      <w:start w:val="1"/>
      <w:numFmt w:val="lowerRoman"/>
      <w:lvlText w:val="%3."/>
      <w:lvlJc w:val="right"/>
      <w:pPr>
        <w:ind w:left="2160" w:hanging="180"/>
      </w:pPr>
    </w:lvl>
    <w:lvl w:ilvl="3" w:tplc="44381546" w:tentative="1">
      <w:start w:val="1"/>
      <w:numFmt w:val="decimal"/>
      <w:lvlText w:val="%4."/>
      <w:lvlJc w:val="left"/>
      <w:pPr>
        <w:ind w:left="2880" w:hanging="360"/>
      </w:pPr>
    </w:lvl>
    <w:lvl w:ilvl="4" w:tplc="44381546" w:tentative="1">
      <w:start w:val="1"/>
      <w:numFmt w:val="lowerLetter"/>
      <w:lvlText w:val="%5."/>
      <w:lvlJc w:val="left"/>
      <w:pPr>
        <w:ind w:left="3600" w:hanging="360"/>
      </w:pPr>
    </w:lvl>
    <w:lvl w:ilvl="5" w:tplc="44381546" w:tentative="1">
      <w:start w:val="1"/>
      <w:numFmt w:val="lowerRoman"/>
      <w:lvlText w:val="%6."/>
      <w:lvlJc w:val="right"/>
      <w:pPr>
        <w:ind w:left="4320" w:hanging="180"/>
      </w:pPr>
    </w:lvl>
    <w:lvl w:ilvl="6" w:tplc="44381546" w:tentative="1">
      <w:start w:val="1"/>
      <w:numFmt w:val="decimal"/>
      <w:lvlText w:val="%7."/>
      <w:lvlJc w:val="left"/>
      <w:pPr>
        <w:ind w:left="5040" w:hanging="360"/>
      </w:pPr>
    </w:lvl>
    <w:lvl w:ilvl="7" w:tplc="44381546" w:tentative="1">
      <w:start w:val="1"/>
      <w:numFmt w:val="lowerLetter"/>
      <w:lvlText w:val="%8."/>
      <w:lvlJc w:val="left"/>
      <w:pPr>
        <w:ind w:left="5760" w:hanging="360"/>
      </w:pPr>
    </w:lvl>
    <w:lvl w:ilvl="8" w:tplc="44381546" w:tentative="1">
      <w:start w:val="1"/>
      <w:numFmt w:val="lowerRoman"/>
      <w:lvlText w:val="%9."/>
      <w:lvlJc w:val="right"/>
      <w:pPr>
        <w:ind w:left="6480" w:hanging="180"/>
      </w:pPr>
    </w:lvl>
  </w:abstractNum>
  <w:abstractNum w:abstractNumId="83741969">
    <w:multiLevelType w:val="hybridMultilevel"/>
    <w:lvl w:ilvl="0" w:tplc="64433814">
      <w:start w:val="1"/>
      <w:numFmt w:val="decimal"/>
      <w:lvlText w:val="%1."/>
      <w:lvlJc w:val="left"/>
      <w:pPr>
        <w:ind w:left="720" w:hanging="360"/>
      </w:pPr>
    </w:lvl>
    <w:lvl w:ilvl="1" w:tplc="64433814" w:tentative="1">
      <w:start w:val="1"/>
      <w:numFmt w:val="lowerLetter"/>
      <w:lvlText w:val="%2."/>
      <w:lvlJc w:val="left"/>
      <w:pPr>
        <w:ind w:left="1440" w:hanging="360"/>
      </w:pPr>
    </w:lvl>
    <w:lvl w:ilvl="2" w:tplc="64433814" w:tentative="1">
      <w:start w:val="1"/>
      <w:numFmt w:val="lowerRoman"/>
      <w:lvlText w:val="%3."/>
      <w:lvlJc w:val="right"/>
      <w:pPr>
        <w:ind w:left="2160" w:hanging="180"/>
      </w:pPr>
    </w:lvl>
    <w:lvl w:ilvl="3" w:tplc="64433814" w:tentative="1">
      <w:start w:val="1"/>
      <w:numFmt w:val="decimal"/>
      <w:lvlText w:val="%4."/>
      <w:lvlJc w:val="left"/>
      <w:pPr>
        <w:ind w:left="2880" w:hanging="360"/>
      </w:pPr>
    </w:lvl>
    <w:lvl w:ilvl="4" w:tplc="64433814" w:tentative="1">
      <w:start w:val="1"/>
      <w:numFmt w:val="lowerLetter"/>
      <w:lvlText w:val="%5."/>
      <w:lvlJc w:val="left"/>
      <w:pPr>
        <w:ind w:left="3600" w:hanging="360"/>
      </w:pPr>
    </w:lvl>
    <w:lvl w:ilvl="5" w:tplc="64433814" w:tentative="1">
      <w:start w:val="1"/>
      <w:numFmt w:val="lowerRoman"/>
      <w:lvlText w:val="%6."/>
      <w:lvlJc w:val="right"/>
      <w:pPr>
        <w:ind w:left="4320" w:hanging="180"/>
      </w:pPr>
    </w:lvl>
    <w:lvl w:ilvl="6" w:tplc="64433814" w:tentative="1">
      <w:start w:val="1"/>
      <w:numFmt w:val="decimal"/>
      <w:lvlText w:val="%7."/>
      <w:lvlJc w:val="left"/>
      <w:pPr>
        <w:ind w:left="5040" w:hanging="360"/>
      </w:pPr>
    </w:lvl>
    <w:lvl w:ilvl="7" w:tplc="64433814" w:tentative="1">
      <w:start w:val="1"/>
      <w:numFmt w:val="lowerLetter"/>
      <w:lvlText w:val="%8."/>
      <w:lvlJc w:val="left"/>
      <w:pPr>
        <w:ind w:left="5760" w:hanging="360"/>
      </w:pPr>
    </w:lvl>
    <w:lvl w:ilvl="8" w:tplc="64433814" w:tentative="1">
      <w:start w:val="1"/>
      <w:numFmt w:val="lowerRoman"/>
      <w:lvlText w:val="%9."/>
      <w:lvlJc w:val="right"/>
      <w:pPr>
        <w:ind w:left="6480" w:hanging="180"/>
      </w:pPr>
    </w:lvl>
  </w:abstractNum>
  <w:abstractNum w:abstractNumId="83741968">
    <w:multiLevelType w:val="hybridMultilevel"/>
    <w:lvl w:ilvl="0" w:tplc="46187854">
      <w:start w:val="1"/>
      <w:numFmt w:val="decimal"/>
      <w:lvlText w:val="%1."/>
      <w:lvlJc w:val="left"/>
      <w:pPr>
        <w:ind w:left="720" w:hanging="360"/>
      </w:pPr>
    </w:lvl>
    <w:lvl w:ilvl="1" w:tplc="46187854" w:tentative="1">
      <w:start w:val="1"/>
      <w:numFmt w:val="lowerLetter"/>
      <w:lvlText w:val="%2."/>
      <w:lvlJc w:val="left"/>
      <w:pPr>
        <w:ind w:left="1440" w:hanging="360"/>
      </w:pPr>
    </w:lvl>
    <w:lvl w:ilvl="2" w:tplc="46187854" w:tentative="1">
      <w:start w:val="1"/>
      <w:numFmt w:val="lowerRoman"/>
      <w:lvlText w:val="%3."/>
      <w:lvlJc w:val="right"/>
      <w:pPr>
        <w:ind w:left="2160" w:hanging="180"/>
      </w:pPr>
    </w:lvl>
    <w:lvl w:ilvl="3" w:tplc="46187854" w:tentative="1">
      <w:start w:val="1"/>
      <w:numFmt w:val="decimal"/>
      <w:lvlText w:val="%4."/>
      <w:lvlJc w:val="left"/>
      <w:pPr>
        <w:ind w:left="2880" w:hanging="360"/>
      </w:pPr>
    </w:lvl>
    <w:lvl w:ilvl="4" w:tplc="46187854" w:tentative="1">
      <w:start w:val="1"/>
      <w:numFmt w:val="lowerLetter"/>
      <w:lvlText w:val="%5."/>
      <w:lvlJc w:val="left"/>
      <w:pPr>
        <w:ind w:left="3600" w:hanging="360"/>
      </w:pPr>
    </w:lvl>
    <w:lvl w:ilvl="5" w:tplc="46187854" w:tentative="1">
      <w:start w:val="1"/>
      <w:numFmt w:val="lowerRoman"/>
      <w:lvlText w:val="%6."/>
      <w:lvlJc w:val="right"/>
      <w:pPr>
        <w:ind w:left="4320" w:hanging="180"/>
      </w:pPr>
    </w:lvl>
    <w:lvl w:ilvl="6" w:tplc="46187854" w:tentative="1">
      <w:start w:val="1"/>
      <w:numFmt w:val="decimal"/>
      <w:lvlText w:val="%7."/>
      <w:lvlJc w:val="left"/>
      <w:pPr>
        <w:ind w:left="5040" w:hanging="360"/>
      </w:pPr>
    </w:lvl>
    <w:lvl w:ilvl="7" w:tplc="46187854" w:tentative="1">
      <w:start w:val="1"/>
      <w:numFmt w:val="lowerLetter"/>
      <w:lvlText w:val="%8."/>
      <w:lvlJc w:val="left"/>
      <w:pPr>
        <w:ind w:left="5760" w:hanging="360"/>
      </w:pPr>
    </w:lvl>
    <w:lvl w:ilvl="8" w:tplc="46187854" w:tentative="1">
      <w:start w:val="1"/>
      <w:numFmt w:val="lowerRoman"/>
      <w:lvlText w:val="%9."/>
      <w:lvlJc w:val="right"/>
      <w:pPr>
        <w:ind w:left="6480" w:hanging="180"/>
      </w:pPr>
    </w:lvl>
  </w:abstractNum>
  <w:abstractNum w:abstractNumId="83741967">
    <w:multiLevelType w:val="hybridMultilevel"/>
    <w:lvl w:ilvl="0" w:tplc="44149766">
      <w:start w:val="1"/>
      <w:numFmt w:val="decimal"/>
      <w:lvlText w:val="%1."/>
      <w:lvlJc w:val="left"/>
      <w:pPr>
        <w:ind w:left="720" w:hanging="360"/>
      </w:pPr>
    </w:lvl>
    <w:lvl w:ilvl="1" w:tplc="44149766" w:tentative="1">
      <w:start w:val="1"/>
      <w:numFmt w:val="lowerLetter"/>
      <w:lvlText w:val="%2."/>
      <w:lvlJc w:val="left"/>
      <w:pPr>
        <w:ind w:left="1440" w:hanging="360"/>
      </w:pPr>
    </w:lvl>
    <w:lvl w:ilvl="2" w:tplc="44149766" w:tentative="1">
      <w:start w:val="1"/>
      <w:numFmt w:val="lowerRoman"/>
      <w:lvlText w:val="%3."/>
      <w:lvlJc w:val="right"/>
      <w:pPr>
        <w:ind w:left="2160" w:hanging="180"/>
      </w:pPr>
    </w:lvl>
    <w:lvl w:ilvl="3" w:tplc="44149766" w:tentative="1">
      <w:start w:val="1"/>
      <w:numFmt w:val="decimal"/>
      <w:lvlText w:val="%4."/>
      <w:lvlJc w:val="left"/>
      <w:pPr>
        <w:ind w:left="2880" w:hanging="360"/>
      </w:pPr>
    </w:lvl>
    <w:lvl w:ilvl="4" w:tplc="44149766" w:tentative="1">
      <w:start w:val="1"/>
      <w:numFmt w:val="lowerLetter"/>
      <w:lvlText w:val="%5."/>
      <w:lvlJc w:val="left"/>
      <w:pPr>
        <w:ind w:left="3600" w:hanging="360"/>
      </w:pPr>
    </w:lvl>
    <w:lvl w:ilvl="5" w:tplc="44149766" w:tentative="1">
      <w:start w:val="1"/>
      <w:numFmt w:val="lowerRoman"/>
      <w:lvlText w:val="%6."/>
      <w:lvlJc w:val="right"/>
      <w:pPr>
        <w:ind w:left="4320" w:hanging="180"/>
      </w:pPr>
    </w:lvl>
    <w:lvl w:ilvl="6" w:tplc="44149766" w:tentative="1">
      <w:start w:val="1"/>
      <w:numFmt w:val="decimal"/>
      <w:lvlText w:val="%7."/>
      <w:lvlJc w:val="left"/>
      <w:pPr>
        <w:ind w:left="5040" w:hanging="360"/>
      </w:pPr>
    </w:lvl>
    <w:lvl w:ilvl="7" w:tplc="44149766" w:tentative="1">
      <w:start w:val="1"/>
      <w:numFmt w:val="lowerLetter"/>
      <w:lvlText w:val="%8."/>
      <w:lvlJc w:val="left"/>
      <w:pPr>
        <w:ind w:left="5760" w:hanging="360"/>
      </w:pPr>
    </w:lvl>
    <w:lvl w:ilvl="8" w:tplc="44149766" w:tentative="1">
      <w:start w:val="1"/>
      <w:numFmt w:val="lowerRoman"/>
      <w:lvlText w:val="%9."/>
      <w:lvlJc w:val="right"/>
      <w:pPr>
        <w:ind w:left="6480" w:hanging="180"/>
      </w:pPr>
    </w:lvl>
  </w:abstractNum>
  <w:abstractNum w:abstractNumId="83741966">
    <w:multiLevelType w:val="hybridMultilevel"/>
    <w:lvl w:ilvl="0" w:tplc="15622622">
      <w:start w:val="1"/>
      <w:numFmt w:val="decimal"/>
      <w:lvlText w:val="%1."/>
      <w:lvlJc w:val="left"/>
      <w:pPr>
        <w:ind w:left="720" w:hanging="360"/>
      </w:pPr>
    </w:lvl>
    <w:lvl w:ilvl="1" w:tplc="15622622" w:tentative="1">
      <w:start w:val="1"/>
      <w:numFmt w:val="lowerLetter"/>
      <w:lvlText w:val="%2."/>
      <w:lvlJc w:val="left"/>
      <w:pPr>
        <w:ind w:left="1440" w:hanging="360"/>
      </w:pPr>
    </w:lvl>
    <w:lvl w:ilvl="2" w:tplc="15622622" w:tentative="1">
      <w:start w:val="1"/>
      <w:numFmt w:val="lowerRoman"/>
      <w:lvlText w:val="%3."/>
      <w:lvlJc w:val="right"/>
      <w:pPr>
        <w:ind w:left="2160" w:hanging="180"/>
      </w:pPr>
    </w:lvl>
    <w:lvl w:ilvl="3" w:tplc="15622622" w:tentative="1">
      <w:start w:val="1"/>
      <w:numFmt w:val="decimal"/>
      <w:lvlText w:val="%4."/>
      <w:lvlJc w:val="left"/>
      <w:pPr>
        <w:ind w:left="2880" w:hanging="360"/>
      </w:pPr>
    </w:lvl>
    <w:lvl w:ilvl="4" w:tplc="15622622" w:tentative="1">
      <w:start w:val="1"/>
      <w:numFmt w:val="lowerLetter"/>
      <w:lvlText w:val="%5."/>
      <w:lvlJc w:val="left"/>
      <w:pPr>
        <w:ind w:left="3600" w:hanging="360"/>
      </w:pPr>
    </w:lvl>
    <w:lvl w:ilvl="5" w:tplc="15622622" w:tentative="1">
      <w:start w:val="1"/>
      <w:numFmt w:val="lowerRoman"/>
      <w:lvlText w:val="%6."/>
      <w:lvlJc w:val="right"/>
      <w:pPr>
        <w:ind w:left="4320" w:hanging="180"/>
      </w:pPr>
    </w:lvl>
    <w:lvl w:ilvl="6" w:tplc="15622622" w:tentative="1">
      <w:start w:val="1"/>
      <w:numFmt w:val="decimal"/>
      <w:lvlText w:val="%7."/>
      <w:lvlJc w:val="left"/>
      <w:pPr>
        <w:ind w:left="5040" w:hanging="360"/>
      </w:pPr>
    </w:lvl>
    <w:lvl w:ilvl="7" w:tplc="15622622" w:tentative="1">
      <w:start w:val="1"/>
      <w:numFmt w:val="lowerLetter"/>
      <w:lvlText w:val="%8."/>
      <w:lvlJc w:val="left"/>
      <w:pPr>
        <w:ind w:left="5760" w:hanging="360"/>
      </w:pPr>
    </w:lvl>
    <w:lvl w:ilvl="8" w:tplc="15622622" w:tentative="1">
      <w:start w:val="1"/>
      <w:numFmt w:val="lowerRoman"/>
      <w:lvlText w:val="%9."/>
      <w:lvlJc w:val="right"/>
      <w:pPr>
        <w:ind w:left="6480" w:hanging="180"/>
      </w:pPr>
    </w:lvl>
  </w:abstractNum>
  <w:abstractNum w:abstractNumId="83741965">
    <w:multiLevelType w:val="hybridMultilevel"/>
    <w:lvl w:ilvl="0" w:tplc="36241029">
      <w:start w:val="1"/>
      <w:numFmt w:val="decimal"/>
      <w:lvlText w:val="%1."/>
      <w:lvlJc w:val="left"/>
      <w:pPr>
        <w:ind w:left="720" w:hanging="360"/>
      </w:pPr>
    </w:lvl>
    <w:lvl w:ilvl="1" w:tplc="36241029" w:tentative="1">
      <w:start w:val="1"/>
      <w:numFmt w:val="lowerLetter"/>
      <w:lvlText w:val="%2."/>
      <w:lvlJc w:val="left"/>
      <w:pPr>
        <w:ind w:left="1440" w:hanging="360"/>
      </w:pPr>
    </w:lvl>
    <w:lvl w:ilvl="2" w:tplc="36241029" w:tentative="1">
      <w:start w:val="1"/>
      <w:numFmt w:val="lowerRoman"/>
      <w:lvlText w:val="%3."/>
      <w:lvlJc w:val="right"/>
      <w:pPr>
        <w:ind w:left="2160" w:hanging="180"/>
      </w:pPr>
    </w:lvl>
    <w:lvl w:ilvl="3" w:tplc="36241029" w:tentative="1">
      <w:start w:val="1"/>
      <w:numFmt w:val="decimal"/>
      <w:lvlText w:val="%4."/>
      <w:lvlJc w:val="left"/>
      <w:pPr>
        <w:ind w:left="2880" w:hanging="360"/>
      </w:pPr>
    </w:lvl>
    <w:lvl w:ilvl="4" w:tplc="36241029" w:tentative="1">
      <w:start w:val="1"/>
      <w:numFmt w:val="lowerLetter"/>
      <w:lvlText w:val="%5."/>
      <w:lvlJc w:val="left"/>
      <w:pPr>
        <w:ind w:left="3600" w:hanging="360"/>
      </w:pPr>
    </w:lvl>
    <w:lvl w:ilvl="5" w:tplc="36241029" w:tentative="1">
      <w:start w:val="1"/>
      <w:numFmt w:val="lowerRoman"/>
      <w:lvlText w:val="%6."/>
      <w:lvlJc w:val="right"/>
      <w:pPr>
        <w:ind w:left="4320" w:hanging="180"/>
      </w:pPr>
    </w:lvl>
    <w:lvl w:ilvl="6" w:tplc="36241029" w:tentative="1">
      <w:start w:val="1"/>
      <w:numFmt w:val="decimal"/>
      <w:lvlText w:val="%7."/>
      <w:lvlJc w:val="left"/>
      <w:pPr>
        <w:ind w:left="5040" w:hanging="360"/>
      </w:pPr>
    </w:lvl>
    <w:lvl w:ilvl="7" w:tplc="36241029" w:tentative="1">
      <w:start w:val="1"/>
      <w:numFmt w:val="lowerLetter"/>
      <w:lvlText w:val="%8."/>
      <w:lvlJc w:val="left"/>
      <w:pPr>
        <w:ind w:left="5760" w:hanging="360"/>
      </w:pPr>
    </w:lvl>
    <w:lvl w:ilvl="8" w:tplc="36241029" w:tentative="1">
      <w:start w:val="1"/>
      <w:numFmt w:val="lowerRoman"/>
      <w:lvlText w:val="%9."/>
      <w:lvlJc w:val="right"/>
      <w:pPr>
        <w:ind w:left="6480" w:hanging="180"/>
      </w:pPr>
    </w:lvl>
  </w:abstractNum>
  <w:abstractNum w:abstractNumId="83741964">
    <w:multiLevelType w:val="hybridMultilevel"/>
    <w:lvl w:ilvl="0" w:tplc="56694082">
      <w:start w:val="1"/>
      <w:numFmt w:val="decimal"/>
      <w:lvlText w:val="%1."/>
      <w:lvlJc w:val="left"/>
      <w:pPr>
        <w:ind w:left="720" w:hanging="360"/>
      </w:pPr>
    </w:lvl>
    <w:lvl w:ilvl="1" w:tplc="56694082" w:tentative="1">
      <w:start w:val="1"/>
      <w:numFmt w:val="lowerLetter"/>
      <w:lvlText w:val="%2."/>
      <w:lvlJc w:val="left"/>
      <w:pPr>
        <w:ind w:left="1440" w:hanging="360"/>
      </w:pPr>
    </w:lvl>
    <w:lvl w:ilvl="2" w:tplc="56694082" w:tentative="1">
      <w:start w:val="1"/>
      <w:numFmt w:val="lowerRoman"/>
      <w:lvlText w:val="%3."/>
      <w:lvlJc w:val="right"/>
      <w:pPr>
        <w:ind w:left="2160" w:hanging="180"/>
      </w:pPr>
    </w:lvl>
    <w:lvl w:ilvl="3" w:tplc="56694082" w:tentative="1">
      <w:start w:val="1"/>
      <w:numFmt w:val="decimal"/>
      <w:lvlText w:val="%4."/>
      <w:lvlJc w:val="left"/>
      <w:pPr>
        <w:ind w:left="2880" w:hanging="360"/>
      </w:pPr>
    </w:lvl>
    <w:lvl w:ilvl="4" w:tplc="56694082" w:tentative="1">
      <w:start w:val="1"/>
      <w:numFmt w:val="lowerLetter"/>
      <w:lvlText w:val="%5."/>
      <w:lvlJc w:val="left"/>
      <w:pPr>
        <w:ind w:left="3600" w:hanging="360"/>
      </w:pPr>
    </w:lvl>
    <w:lvl w:ilvl="5" w:tplc="56694082" w:tentative="1">
      <w:start w:val="1"/>
      <w:numFmt w:val="lowerRoman"/>
      <w:lvlText w:val="%6."/>
      <w:lvlJc w:val="right"/>
      <w:pPr>
        <w:ind w:left="4320" w:hanging="180"/>
      </w:pPr>
    </w:lvl>
    <w:lvl w:ilvl="6" w:tplc="56694082" w:tentative="1">
      <w:start w:val="1"/>
      <w:numFmt w:val="decimal"/>
      <w:lvlText w:val="%7."/>
      <w:lvlJc w:val="left"/>
      <w:pPr>
        <w:ind w:left="5040" w:hanging="360"/>
      </w:pPr>
    </w:lvl>
    <w:lvl w:ilvl="7" w:tplc="56694082" w:tentative="1">
      <w:start w:val="1"/>
      <w:numFmt w:val="lowerLetter"/>
      <w:lvlText w:val="%8."/>
      <w:lvlJc w:val="left"/>
      <w:pPr>
        <w:ind w:left="5760" w:hanging="360"/>
      </w:pPr>
    </w:lvl>
    <w:lvl w:ilvl="8" w:tplc="56694082" w:tentative="1">
      <w:start w:val="1"/>
      <w:numFmt w:val="lowerRoman"/>
      <w:lvlText w:val="%9."/>
      <w:lvlJc w:val="right"/>
      <w:pPr>
        <w:ind w:left="6480" w:hanging="180"/>
      </w:pPr>
    </w:lvl>
  </w:abstractNum>
  <w:abstractNum w:abstractNumId="83741963">
    <w:multiLevelType w:val="hybridMultilevel"/>
    <w:lvl w:ilvl="0" w:tplc="28898053">
      <w:start w:val="1"/>
      <w:numFmt w:val="decimal"/>
      <w:lvlText w:val="%1."/>
      <w:lvlJc w:val="left"/>
      <w:pPr>
        <w:ind w:left="720" w:hanging="360"/>
      </w:pPr>
    </w:lvl>
    <w:lvl w:ilvl="1" w:tplc="28898053" w:tentative="1">
      <w:start w:val="1"/>
      <w:numFmt w:val="lowerLetter"/>
      <w:lvlText w:val="%2."/>
      <w:lvlJc w:val="left"/>
      <w:pPr>
        <w:ind w:left="1440" w:hanging="360"/>
      </w:pPr>
    </w:lvl>
    <w:lvl w:ilvl="2" w:tplc="28898053" w:tentative="1">
      <w:start w:val="1"/>
      <w:numFmt w:val="lowerRoman"/>
      <w:lvlText w:val="%3."/>
      <w:lvlJc w:val="right"/>
      <w:pPr>
        <w:ind w:left="2160" w:hanging="180"/>
      </w:pPr>
    </w:lvl>
    <w:lvl w:ilvl="3" w:tplc="28898053" w:tentative="1">
      <w:start w:val="1"/>
      <w:numFmt w:val="decimal"/>
      <w:lvlText w:val="%4."/>
      <w:lvlJc w:val="left"/>
      <w:pPr>
        <w:ind w:left="2880" w:hanging="360"/>
      </w:pPr>
    </w:lvl>
    <w:lvl w:ilvl="4" w:tplc="28898053" w:tentative="1">
      <w:start w:val="1"/>
      <w:numFmt w:val="lowerLetter"/>
      <w:lvlText w:val="%5."/>
      <w:lvlJc w:val="left"/>
      <w:pPr>
        <w:ind w:left="3600" w:hanging="360"/>
      </w:pPr>
    </w:lvl>
    <w:lvl w:ilvl="5" w:tplc="28898053" w:tentative="1">
      <w:start w:val="1"/>
      <w:numFmt w:val="lowerRoman"/>
      <w:lvlText w:val="%6."/>
      <w:lvlJc w:val="right"/>
      <w:pPr>
        <w:ind w:left="4320" w:hanging="180"/>
      </w:pPr>
    </w:lvl>
    <w:lvl w:ilvl="6" w:tplc="28898053" w:tentative="1">
      <w:start w:val="1"/>
      <w:numFmt w:val="decimal"/>
      <w:lvlText w:val="%7."/>
      <w:lvlJc w:val="left"/>
      <w:pPr>
        <w:ind w:left="5040" w:hanging="360"/>
      </w:pPr>
    </w:lvl>
    <w:lvl w:ilvl="7" w:tplc="28898053" w:tentative="1">
      <w:start w:val="1"/>
      <w:numFmt w:val="lowerLetter"/>
      <w:lvlText w:val="%8."/>
      <w:lvlJc w:val="left"/>
      <w:pPr>
        <w:ind w:left="5760" w:hanging="360"/>
      </w:pPr>
    </w:lvl>
    <w:lvl w:ilvl="8" w:tplc="28898053" w:tentative="1">
      <w:start w:val="1"/>
      <w:numFmt w:val="lowerRoman"/>
      <w:lvlText w:val="%9."/>
      <w:lvlJc w:val="right"/>
      <w:pPr>
        <w:ind w:left="6480" w:hanging="180"/>
      </w:pPr>
    </w:lvl>
  </w:abstractNum>
  <w:abstractNum w:abstractNumId="83741962">
    <w:multiLevelType w:val="hybridMultilevel"/>
    <w:lvl w:ilvl="0" w:tplc="22046421">
      <w:start w:val="1"/>
      <w:numFmt w:val="decimal"/>
      <w:lvlText w:val="%1."/>
      <w:lvlJc w:val="left"/>
      <w:pPr>
        <w:ind w:left="720" w:hanging="360"/>
      </w:pPr>
    </w:lvl>
    <w:lvl w:ilvl="1" w:tplc="22046421" w:tentative="1">
      <w:start w:val="1"/>
      <w:numFmt w:val="lowerLetter"/>
      <w:lvlText w:val="%2."/>
      <w:lvlJc w:val="left"/>
      <w:pPr>
        <w:ind w:left="1440" w:hanging="360"/>
      </w:pPr>
    </w:lvl>
    <w:lvl w:ilvl="2" w:tplc="22046421" w:tentative="1">
      <w:start w:val="1"/>
      <w:numFmt w:val="lowerRoman"/>
      <w:lvlText w:val="%3."/>
      <w:lvlJc w:val="right"/>
      <w:pPr>
        <w:ind w:left="2160" w:hanging="180"/>
      </w:pPr>
    </w:lvl>
    <w:lvl w:ilvl="3" w:tplc="22046421" w:tentative="1">
      <w:start w:val="1"/>
      <w:numFmt w:val="decimal"/>
      <w:lvlText w:val="%4."/>
      <w:lvlJc w:val="left"/>
      <w:pPr>
        <w:ind w:left="2880" w:hanging="360"/>
      </w:pPr>
    </w:lvl>
    <w:lvl w:ilvl="4" w:tplc="22046421" w:tentative="1">
      <w:start w:val="1"/>
      <w:numFmt w:val="lowerLetter"/>
      <w:lvlText w:val="%5."/>
      <w:lvlJc w:val="left"/>
      <w:pPr>
        <w:ind w:left="3600" w:hanging="360"/>
      </w:pPr>
    </w:lvl>
    <w:lvl w:ilvl="5" w:tplc="22046421" w:tentative="1">
      <w:start w:val="1"/>
      <w:numFmt w:val="lowerRoman"/>
      <w:lvlText w:val="%6."/>
      <w:lvlJc w:val="right"/>
      <w:pPr>
        <w:ind w:left="4320" w:hanging="180"/>
      </w:pPr>
    </w:lvl>
    <w:lvl w:ilvl="6" w:tplc="22046421" w:tentative="1">
      <w:start w:val="1"/>
      <w:numFmt w:val="decimal"/>
      <w:lvlText w:val="%7."/>
      <w:lvlJc w:val="left"/>
      <w:pPr>
        <w:ind w:left="5040" w:hanging="360"/>
      </w:pPr>
    </w:lvl>
    <w:lvl w:ilvl="7" w:tplc="22046421" w:tentative="1">
      <w:start w:val="1"/>
      <w:numFmt w:val="lowerLetter"/>
      <w:lvlText w:val="%8."/>
      <w:lvlJc w:val="left"/>
      <w:pPr>
        <w:ind w:left="5760" w:hanging="360"/>
      </w:pPr>
    </w:lvl>
    <w:lvl w:ilvl="8" w:tplc="22046421" w:tentative="1">
      <w:start w:val="1"/>
      <w:numFmt w:val="lowerRoman"/>
      <w:lvlText w:val="%9."/>
      <w:lvlJc w:val="right"/>
      <w:pPr>
        <w:ind w:left="6480" w:hanging="180"/>
      </w:pPr>
    </w:lvl>
  </w:abstractNum>
  <w:abstractNum w:abstractNumId="83741961">
    <w:multiLevelType w:val="hybridMultilevel"/>
    <w:lvl w:ilvl="0" w:tplc="96274121">
      <w:start w:val="1"/>
      <w:numFmt w:val="decimal"/>
      <w:lvlText w:val="%1."/>
      <w:lvlJc w:val="left"/>
      <w:pPr>
        <w:ind w:left="720" w:hanging="360"/>
      </w:pPr>
    </w:lvl>
    <w:lvl w:ilvl="1" w:tplc="96274121" w:tentative="1">
      <w:start w:val="1"/>
      <w:numFmt w:val="lowerLetter"/>
      <w:lvlText w:val="%2."/>
      <w:lvlJc w:val="left"/>
      <w:pPr>
        <w:ind w:left="1440" w:hanging="360"/>
      </w:pPr>
    </w:lvl>
    <w:lvl w:ilvl="2" w:tplc="96274121" w:tentative="1">
      <w:start w:val="1"/>
      <w:numFmt w:val="lowerRoman"/>
      <w:lvlText w:val="%3."/>
      <w:lvlJc w:val="right"/>
      <w:pPr>
        <w:ind w:left="2160" w:hanging="180"/>
      </w:pPr>
    </w:lvl>
    <w:lvl w:ilvl="3" w:tplc="96274121" w:tentative="1">
      <w:start w:val="1"/>
      <w:numFmt w:val="decimal"/>
      <w:lvlText w:val="%4."/>
      <w:lvlJc w:val="left"/>
      <w:pPr>
        <w:ind w:left="2880" w:hanging="360"/>
      </w:pPr>
    </w:lvl>
    <w:lvl w:ilvl="4" w:tplc="96274121" w:tentative="1">
      <w:start w:val="1"/>
      <w:numFmt w:val="lowerLetter"/>
      <w:lvlText w:val="%5."/>
      <w:lvlJc w:val="left"/>
      <w:pPr>
        <w:ind w:left="3600" w:hanging="360"/>
      </w:pPr>
    </w:lvl>
    <w:lvl w:ilvl="5" w:tplc="96274121" w:tentative="1">
      <w:start w:val="1"/>
      <w:numFmt w:val="lowerRoman"/>
      <w:lvlText w:val="%6."/>
      <w:lvlJc w:val="right"/>
      <w:pPr>
        <w:ind w:left="4320" w:hanging="180"/>
      </w:pPr>
    </w:lvl>
    <w:lvl w:ilvl="6" w:tplc="96274121" w:tentative="1">
      <w:start w:val="1"/>
      <w:numFmt w:val="decimal"/>
      <w:lvlText w:val="%7."/>
      <w:lvlJc w:val="left"/>
      <w:pPr>
        <w:ind w:left="5040" w:hanging="360"/>
      </w:pPr>
    </w:lvl>
    <w:lvl w:ilvl="7" w:tplc="96274121" w:tentative="1">
      <w:start w:val="1"/>
      <w:numFmt w:val="lowerLetter"/>
      <w:lvlText w:val="%8."/>
      <w:lvlJc w:val="left"/>
      <w:pPr>
        <w:ind w:left="5760" w:hanging="360"/>
      </w:pPr>
    </w:lvl>
    <w:lvl w:ilvl="8" w:tplc="96274121" w:tentative="1">
      <w:start w:val="1"/>
      <w:numFmt w:val="lowerRoman"/>
      <w:lvlText w:val="%9."/>
      <w:lvlJc w:val="right"/>
      <w:pPr>
        <w:ind w:left="6480" w:hanging="180"/>
      </w:pPr>
    </w:lvl>
  </w:abstractNum>
  <w:abstractNum w:abstractNumId="83741960">
    <w:multiLevelType w:val="hybridMultilevel"/>
    <w:lvl w:ilvl="0" w:tplc="44331944">
      <w:start w:val="1"/>
      <w:numFmt w:val="decimal"/>
      <w:lvlText w:val="%1."/>
      <w:lvlJc w:val="left"/>
      <w:pPr>
        <w:ind w:left="720" w:hanging="360"/>
      </w:pPr>
    </w:lvl>
    <w:lvl w:ilvl="1" w:tplc="44331944" w:tentative="1">
      <w:start w:val="1"/>
      <w:numFmt w:val="lowerLetter"/>
      <w:lvlText w:val="%2."/>
      <w:lvlJc w:val="left"/>
      <w:pPr>
        <w:ind w:left="1440" w:hanging="360"/>
      </w:pPr>
    </w:lvl>
    <w:lvl w:ilvl="2" w:tplc="44331944" w:tentative="1">
      <w:start w:val="1"/>
      <w:numFmt w:val="lowerRoman"/>
      <w:lvlText w:val="%3."/>
      <w:lvlJc w:val="right"/>
      <w:pPr>
        <w:ind w:left="2160" w:hanging="180"/>
      </w:pPr>
    </w:lvl>
    <w:lvl w:ilvl="3" w:tplc="44331944" w:tentative="1">
      <w:start w:val="1"/>
      <w:numFmt w:val="decimal"/>
      <w:lvlText w:val="%4."/>
      <w:lvlJc w:val="left"/>
      <w:pPr>
        <w:ind w:left="2880" w:hanging="360"/>
      </w:pPr>
    </w:lvl>
    <w:lvl w:ilvl="4" w:tplc="44331944" w:tentative="1">
      <w:start w:val="1"/>
      <w:numFmt w:val="lowerLetter"/>
      <w:lvlText w:val="%5."/>
      <w:lvlJc w:val="left"/>
      <w:pPr>
        <w:ind w:left="3600" w:hanging="360"/>
      </w:pPr>
    </w:lvl>
    <w:lvl w:ilvl="5" w:tplc="44331944" w:tentative="1">
      <w:start w:val="1"/>
      <w:numFmt w:val="lowerRoman"/>
      <w:lvlText w:val="%6."/>
      <w:lvlJc w:val="right"/>
      <w:pPr>
        <w:ind w:left="4320" w:hanging="180"/>
      </w:pPr>
    </w:lvl>
    <w:lvl w:ilvl="6" w:tplc="44331944" w:tentative="1">
      <w:start w:val="1"/>
      <w:numFmt w:val="decimal"/>
      <w:lvlText w:val="%7."/>
      <w:lvlJc w:val="left"/>
      <w:pPr>
        <w:ind w:left="5040" w:hanging="360"/>
      </w:pPr>
    </w:lvl>
    <w:lvl w:ilvl="7" w:tplc="44331944" w:tentative="1">
      <w:start w:val="1"/>
      <w:numFmt w:val="lowerLetter"/>
      <w:lvlText w:val="%8."/>
      <w:lvlJc w:val="left"/>
      <w:pPr>
        <w:ind w:left="5760" w:hanging="360"/>
      </w:pPr>
    </w:lvl>
    <w:lvl w:ilvl="8" w:tplc="44331944" w:tentative="1">
      <w:start w:val="1"/>
      <w:numFmt w:val="lowerRoman"/>
      <w:lvlText w:val="%9."/>
      <w:lvlJc w:val="right"/>
      <w:pPr>
        <w:ind w:left="6480" w:hanging="180"/>
      </w:pPr>
    </w:lvl>
  </w:abstractNum>
  <w:abstractNum w:abstractNumId="83741959">
    <w:multiLevelType w:val="hybridMultilevel"/>
    <w:lvl w:ilvl="0" w:tplc="27689622">
      <w:start w:val="1"/>
      <w:numFmt w:val="decimal"/>
      <w:lvlText w:val="%1."/>
      <w:lvlJc w:val="left"/>
      <w:pPr>
        <w:ind w:left="720" w:hanging="360"/>
      </w:pPr>
    </w:lvl>
    <w:lvl w:ilvl="1" w:tplc="27689622" w:tentative="1">
      <w:start w:val="1"/>
      <w:numFmt w:val="lowerLetter"/>
      <w:lvlText w:val="%2."/>
      <w:lvlJc w:val="left"/>
      <w:pPr>
        <w:ind w:left="1440" w:hanging="360"/>
      </w:pPr>
    </w:lvl>
    <w:lvl w:ilvl="2" w:tplc="27689622" w:tentative="1">
      <w:start w:val="1"/>
      <w:numFmt w:val="lowerRoman"/>
      <w:lvlText w:val="%3."/>
      <w:lvlJc w:val="right"/>
      <w:pPr>
        <w:ind w:left="2160" w:hanging="180"/>
      </w:pPr>
    </w:lvl>
    <w:lvl w:ilvl="3" w:tplc="27689622" w:tentative="1">
      <w:start w:val="1"/>
      <w:numFmt w:val="decimal"/>
      <w:lvlText w:val="%4."/>
      <w:lvlJc w:val="left"/>
      <w:pPr>
        <w:ind w:left="2880" w:hanging="360"/>
      </w:pPr>
    </w:lvl>
    <w:lvl w:ilvl="4" w:tplc="27689622" w:tentative="1">
      <w:start w:val="1"/>
      <w:numFmt w:val="lowerLetter"/>
      <w:lvlText w:val="%5."/>
      <w:lvlJc w:val="left"/>
      <w:pPr>
        <w:ind w:left="3600" w:hanging="360"/>
      </w:pPr>
    </w:lvl>
    <w:lvl w:ilvl="5" w:tplc="27689622" w:tentative="1">
      <w:start w:val="1"/>
      <w:numFmt w:val="lowerRoman"/>
      <w:lvlText w:val="%6."/>
      <w:lvlJc w:val="right"/>
      <w:pPr>
        <w:ind w:left="4320" w:hanging="180"/>
      </w:pPr>
    </w:lvl>
    <w:lvl w:ilvl="6" w:tplc="27689622" w:tentative="1">
      <w:start w:val="1"/>
      <w:numFmt w:val="decimal"/>
      <w:lvlText w:val="%7."/>
      <w:lvlJc w:val="left"/>
      <w:pPr>
        <w:ind w:left="5040" w:hanging="360"/>
      </w:pPr>
    </w:lvl>
    <w:lvl w:ilvl="7" w:tplc="27689622" w:tentative="1">
      <w:start w:val="1"/>
      <w:numFmt w:val="lowerLetter"/>
      <w:lvlText w:val="%8."/>
      <w:lvlJc w:val="left"/>
      <w:pPr>
        <w:ind w:left="5760" w:hanging="360"/>
      </w:pPr>
    </w:lvl>
    <w:lvl w:ilvl="8" w:tplc="27689622" w:tentative="1">
      <w:start w:val="1"/>
      <w:numFmt w:val="lowerRoman"/>
      <w:lvlText w:val="%9."/>
      <w:lvlJc w:val="right"/>
      <w:pPr>
        <w:ind w:left="6480" w:hanging="180"/>
      </w:pPr>
    </w:lvl>
  </w:abstractNum>
  <w:abstractNum w:abstractNumId="83741958">
    <w:multiLevelType w:val="hybridMultilevel"/>
    <w:lvl w:ilvl="0" w:tplc="85748382">
      <w:start w:val="1"/>
      <w:numFmt w:val="decimal"/>
      <w:lvlText w:val="%1."/>
      <w:lvlJc w:val="left"/>
      <w:pPr>
        <w:ind w:left="720" w:hanging="360"/>
      </w:pPr>
    </w:lvl>
    <w:lvl w:ilvl="1" w:tplc="85748382" w:tentative="1">
      <w:start w:val="1"/>
      <w:numFmt w:val="lowerLetter"/>
      <w:lvlText w:val="%2."/>
      <w:lvlJc w:val="left"/>
      <w:pPr>
        <w:ind w:left="1440" w:hanging="360"/>
      </w:pPr>
    </w:lvl>
    <w:lvl w:ilvl="2" w:tplc="85748382" w:tentative="1">
      <w:start w:val="1"/>
      <w:numFmt w:val="lowerRoman"/>
      <w:lvlText w:val="%3."/>
      <w:lvlJc w:val="right"/>
      <w:pPr>
        <w:ind w:left="2160" w:hanging="180"/>
      </w:pPr>
    </w:lvl>
    <w:lvl w:ilvl="3" w:tplc="85748382" w:tentative="1">
      <w:start w:val="1"/>
      <w:numFmt w:val="decimal"/>
      <w:lvlText w:val="%4."/>
      <w:lvlJc w:val="left"/>
      <w:pPr>
        <w:ind w:left="2880" w:hanging="360"/>
      </w:pPr>
    </w:lvl>
    <w:lvl w:ilvl="4" w:tplc="85748382" w:tentative="1">
      <w:start w:val="1"/>
      <w:numFmt w:val="lowerLetter"/>
      <w:lvlText w:val="%5."/>
      <w:lvlJc w:val="left"/>
      <w:pPr>
        <w:ind w:left="3600" w:hanging="360"/>
      </w:pPr>
    </w:lvl>
    <w:lvl w:ilvl="5" w:tplc="85748382" w:tentative="1">
      <w:start w:val="1"/>
      <w:numFmt w:val="lowerRoman"/>
      <w:lvlText w:val="%6."/>
      <w:lvlJc w:val="right"/>
      <w:pPr>
        <w:ind w:left="4320" w:hanging="180"/>
      </w:pPr>
    </w:lvl>
    <w:lvl w:ilvl="6" w:tplc="85748382" w:tentative="1">
      <w:start w:val="1"/>
      <w:numFmt w:val="decimal"/>
      <w:lvlText w:val="%7."/>
      <w:lvlJc w:val="left"/>
      <w:pPr>
        <w:ind w:left="5040" w:hanging="360"/>
      </w:pPr>
    </w:lvl>
    <w:lvl w:ilvl="7" w:tplc="85748382" w:tentative="1">
      <w:start w:val="1"/>
      <w:numFmt w:val="lowerLetter"/>
      <w:lvlText w:val="%8."/>
      <w:lvlJc w:val="left"/>
      <w:pPr>
        <w:ind w:left="5760" w:hanging="360"/>
      </w:pPr>
    </w:lvl>
    <w:lvl w:ilvl="8" w:tplc="85748382" w:tentative="1">
      <w:start w:val="1"/>
      <w:numFmt w:val="lowerRoman"/>
      <w:lvlText w:val="%9."/>
      <w:lvlJc w:val="right"/>
      <w:pPr>
        <w:ind w:left="6480" w:hanging="180"/>
      </w:pPr>
    </w:lvl>
  </w:abstractNum>
  <w:abstractNum w:abstractNumId="83741957">
    <w:multiLevelType w:val="hybridMultilevel"/>
    <w:lvl w:ilvl="0" w:tplc="52733416">
      <w:start w:val="1"/>
      <w:numFmt w:val="decimal"/>
      <w:lvlText w:val="%1."/>
      <w:lvlJc w:val="left"/>
      <w:pPr>
        <w:ind w:left="720" w:hanging="360"/>
      </w:pPr>
    </w:lvl>
    <w:lvl w:ilvl="1" w:tplc="52733416" w:tentative="1">
      <w:start w:val="1"/>
      <w:numFmt w:val="lowerLetter"/>
      <w:lvlText w:val="%2."/>
      <w:lvlJc w:val="left"/>
      <w:pPr>
        <w:ind w:left="1440" w:hanging="360"/>
      </w:pPr>
    </w:lvl>
    <w:lvl w:ilvl="2" w:tplc="52733416" w:tentative="1">
      <w:start w:val="1"/>
      <w:numFmt w:val="lowerRoman"/>
      <w:lvlText w:val="%3."/>
      <w:lvlJc w:val="right"/>
      <w:pPr>
        <w:ind w:left="2160" w:hanging="180"/>
      </w:pPr>
    </w:lvl>
    <w:lvl w:ilvl="3" w:tplc="52733416" w:tentative="1">
      <w:start w:val="1"/>
      <w:numFmt w:val="decimal"/>
      <w:lvlText w:val="%4."/>
      <w:lvlJc w:val="left"/>
      <w:pPr>
        <w:ind w:left="2880" w:hanging="360"/>
      </w:pPr>
    </w:lvl>
    <w:lvl w:ilvl="4" w:tplc="52733416" w:tentative="1">
      <w:start w:val="1"/>
      <w:numFmt w:val="lowerLetter"/>
      <w:lvlText w:val="%5."/>
      <w:lvlJc w:val="left"/>
      <w:pPr>
        <w:ind w:left="3600" w:hanging="360"/>
      </w:pPr>
    </w:lvl>
    <w:lvl w:ilvl="5" w:tplc="52733416" w:tentative="1">
      <w:start w:val="1"/>
      <w:numFmt w:val="lowerRoman"/>
      <w:lvlText w:val="%6."/>
      <w:lvlJc w:val="right"/>
      <w:pPr>
        <w:ind w:left="4320" w:hanging="180"/>
      </w:pPr>
    </w:lvl>
    <w:lvl w:ilvl="6" w:tplc="52733416" w:tentative="1">
      <w:start w:val="1"/>
      <w:numFmt w:val="decimal"/>
      <w:lvlText w:val="%7."/>
      <w:lvlJc w:val="left"/>
      <w:pPr>
        <w:ind w:left="5040" w:hanging="360"/>
      </w:pPr>
    </w:lvl>
    <w:lvl w:ilvl="7" w:tplc="52733416" w:tentative="1">
      <w:start w:val="1"/>
      <w:numFmt w:val="lowerLetter"/>
      <w:lvlText w:val="%8."/>
      <w:lvlJc w:val="left"/>
      <w:pPr>
        <w:ind w:left="5760" w:hanging="360"/>
      </w:pPr>
    </w:lvl>
    <w:lvl w:ilvl="8" w:tplc="52733416" w:tentative="1">
      <w:start w:val="1"/>
      <w:numFmt w:val="lowerRoman"/>
      <w:lvlText w:val="%9."/>
      <w:lvlJc w:val="right"/>
      <w:pPr>
        <w:ind w:left="6480" w:hanging="180"/>
      </w:pPr>
    </w:lvl>
  </w:abstractNum>
  <w:abstractNum w:abstractNumId="83741956">
    <w:multiLevelType w:val="hybridMultilevel"/>
    <w:lvl w:ilvl="0" w:tplc="89497677">
      <w:start w:val="1"/>
      <w:numFmt w:val="decimal"/>
      <w:lvlText w:val="%1."/>
      <w:lvlJc w:val="left"/>
      <w:pPr>
        <w:ind w:left="720" w:hanging="360"/>
      </w:pPr>
    </w:lvl>
    <w:lvl w:ilvl="1" w:tplc="89497677" w:tentative="1">
      <w:start w:val="1"/>
      <w:numFmt w:val="lowerLetter"/>
      <w:lvlText w:val="%2."/>
      <w:lvlJc w:val="left"/>
      <w:pPr>
        <w:ind w:left="1440" w:hanging="360"/>
      </w:pPr>
    </w:lvl>
    <w:lvl w:ilvl="2" w:tplc="89497677" w:tentative="1">
      <w:start w:val="1"/>
      <w:numFmt w:val="lowerRoman"/>
      <w:lvlText w:val="%3."/>
      <w:lvlJc w:val="right"/>
      <w:pPr>
        <w:ind w:left="2160" w:hanging="180"/>
      </w:pPr>
    </w:lvl>
    <w:lvl w:ilvl="3" w:tplc="89497677" w:tentative="1">
      <w:start w:val="1"/>
      <w:numFmt w:val="decimal"/>
      <w:lvlText w:val="%4."/>
      <w:lvlJc w:val="left"/>
      <w:pPr>
        <w:ind w:left="2880" w:hanging="360"/>
      </w:pPr>
    </w:lvl>
    <w:lvl w:ilvl="4" w:tplc="89497677" w:tentative="1">
      <w:start w:val="1"/>
      <w:numFmt w:val="lowerLetter"/>
      <w:lvlText w:val="%5."/>
      <w:lvlJc w:val="left"/>
      <w:pPr>
        <w:ind w:left="3600" w:hanging="360"/>
      </w:pPr>
    </w:lvl>
    <w:lvl w:ilvl="5" w:tplc="89497677" w:tentative="1">
      <w:start w:val="1"/>
      <w:numFmt w:val="lowerRoman"/>
      <w:lvlText w:val="%6."/>
      <w:lvlJc w:val="right"/>
      <w:pPr>
        <w:ind w:left="4320" w:hanging="180"/>
      </w:pPr>
    </w:lvl>
    <w:lvl w:ilvl="6" w:tplc="89497677" w:tentative="1">
      <w:start w:val="1"/>
      <w:numFmt w:val="decimal"/>
      <w:lvlText w:val="%7."/>
      <w:lvlJc w:val="left"/>
      <w:pPr>
        <w:ind w:left="5040" w:hanging="360"/>
      </w:pPr>
    </w:lvl>
    <w:lvl w:ilvl="7" w:tplc="89497677" w:tentative="1">
      <w:start w:val="1"/>
      <w:numFmt w:val="lowerLetter"/>
      <w:lvlText w:val="%8."/>
      <w:lvlJc w:val="left"/>
      <w:pPr>
        <w:ind w:left="5760" w:hanging="360"/>
      </w:pPr>
    </w:lvl>
    <w:lvl w:ilvl="8" w:tplc="89497677" w:tentative="1">
      <w:start w:val="1"/>
      <w:numFmt w:val="lowerRoman"/>
      <w:lvlText w:val="%9."/>
      <w:lvlJc w:val="right"/>
      <w:pPr>
        <w:ind w:left="6480" w:hanging="180"/>
      </w:pPr>
    </w:lvl>
  </w:abstractNum>
  <w:abstractNum w:abstractNumId="83741955">
    <w:multiLevelType w:val="hybridMultilevel"/>
    <w:lvl w:ilvl="0" w:tplc="72917411">
      <w:start w:val="1"/>
      <w:numFmt w:val="decimal"/>
      <w:lvlText w:val="%1."/>
      <w:lvlJc w:val="left"/>
      <w:pPr>
        <w:ind w:left="720" w:hanging="360"/>
      </w:pPr>
    </w:lvl>
    <w:lvl w:ilvl="1" w:tplc="72917411" w:tentative="1">
      <w:start w:val="1"/>
      <w:numFmt w:val="lowerLetter"/>
      <w:lvlText w:val="%2."/>
      <w:lvlJc w:val="left"/>
      <w:pPr>
        <w:ind w:left="1440" w:hanging="360"/>
      </w:pPr>
    </w:lvl>
    <w:lvl w:ilvl="2" w:tplc="72917411" w:tentative="1">
      <w:start w:val="1"/>
      <w:numFmt w:val="lowerRoman"/>
      <w:lvlText w:val="%3."/>
      <w:lvlJc w:val="right"/>
      <w:pPr>
        <w:ind w:left="2160" w:hanging="180"/>
      </w:pPr>
    </w:lvl>
    <w:lvl w:ilvl="3" w:tplc="72917411" w:tentative="1">
      <w:start w:val="1"/>
      <w:numFmt w:val="decimal"/>
      <w:lvlText w:val="%4."/>
      <w:lvlJc w:val="left"/>
      <w:pPr>
        <w:ind w:left="2880" w:hanging="360"/>
      </w:pPr>
    </w:lvl>
    <w:lvl w:ilvl="4" w:tplc="72917411" w:tentative="1">
      <w:start w:val="1"/>
      <w:numFmt w:val="lowerLetter"/>
      <w:lvlText w:val="%5."/>
      <w:lvlJc w:val="left"/>
      <w:pPr>
        <w:ind w:left="3600" w:hanging="360"/>
      </w:pPr>
    </w:lvl>
    <w:lvl w:ilvl="5" w:tplc="72917411" w:tentative="1">
      <w:start w:val="1"/>
      <w:numFmt w:val="lowerRoman"/>
      <w:lvlText w:val="%6."/>
      <w:lvlJc w:val="right"/>
      <w:pPr>
        <w:ind w:left="4320" w:hanging="180"/>
      </w:pPr>
    </w:lvl>
    <w:lvl w:ilvl="6" w:tplc="72917411" w:tentative="1">
      <w:start w:val="1"/>
      <w:numFmt w:val="decimal"/>
      <w:lvlText w:val="%7."/>
      <w:lvlJc w:val="left"/>
      <w:pPr>
        <w:ind w:left="5040" w:hanging="360"/>
      </w:pPr>
    </w:lvl>
    <w:lvl w:ilvl="7" w:tplc="72917411" w:tentative="1">
      <w:start w:val="1"/>
      <w:numFmt w:val="lowerLetter"/>
      <w:lvlText w:val="%8."/>
      <w:lvlJc w:val="left"/>
      <w:pPr>
        <w:ind w:left="5760" w:hanging="360"/>
      </w:pPr>
    </w:lvl>
    <w:lvl w:ilvl="8" w:tplc="72917411" w:tentative="1">
      <w:start w:val="1"/>
      <w:numFmt w:val="lowerRoman"/>
      <w:lvlText w:val="%9."/>
      <w:lvlJc w:val="right"/>
      <w:pPr>
        <w:ind w:left="6480" w:hanging="180"/>
      </w:pPr>
    </w:lvl>
  </w:abstractNum>
  <w:abstractNum w:abstractNumId="83741954">
    <w:multiLevelType w:val="hybridMultilevel"/>
    <w:lvl w:ilvl="0" w:tplc="69354832">
      <w:start w:val="1"/>
      <w:numFmt w:val="decimal"/>
      <w:lvlText w:val="%1."/>
      <w:lvlJc w:val="left"/>
      <w:pPr>
        <w:ind w:left="720" w:hanging="360"/>
      </w:pPr>
    </w:lvl>
    <w:lvl w:ilvl="1" w:tplc="69354832" w:tentative="1">
      <w:start w:val="1"/>
      <w:numFmt w:val="lowerLetter"/>
      <w:lvlText w:val="%2."/>
      <w:lvlJc w:val="left"/>
      <w:pPr>
        <w:ind w:left="1440" w:hanging="360"/>
      </w:pPr>
    </w:lvl>
    <w:lvl w:ilvl="2" w:tplc="69354832" w:tentative="1">
      <w:start w:val="1"/>
      <w:numFmt w:val="lowerRoman"/>
      <w:lvlText w:val="%3."/>
      <w:lvlJc w:val="right"/>
      <w:pPr>
        <w:ind w:left="2160" w:hanging="180"/>
      </w:pPr>
    </w:lvl>
    <w:lvl w:ilvl="3" w:tplc="69354832" w:tentative="1">
      <w:start w:val="1"/>
      <w:numFmt w:val="decimal"/>
      <w:lvlText w:val="%4."/>
      <w:lvlJc w:val="left"/>
      <w:pPr>
        <w:ind w:left="2880" w:hanging="360"/>
      </w:pPr>
    </w:lvl>
    <w:lvl w:ilvl="4" w:tplc="69354832" w:tentative="1">
      <w:start w:val="1"/>
      <w:numFmt w:val="lowerLetter"/>
      <w:lvlText w:val="%5."/>
      <w:lvlJc w:val="left"/>
      <w:pPr>
        <w:ind w:left="3600" w:hanging="360"/>
      </w:pPr>
    </w:lvl>
    <w:lvl w:ilvl="5" w:tplc="69354832" w:tentative="1">
      <w:start w:val="1"/>
      <w:numFmt w:val="lowerRoman"/>
      <w:lvlText w:val="%6."/>
      <w:lvlJc w:val="right"/>
      <w:pPr>
        <w:ind w:left="4320" w:hanging="180"/>
      </w:pPr>
    </w:lvl>
    <w:lvl w:ilvl="6" w:tplc="69354832" w:tentative="1">
      <w:start w:val="1"/>
      <w:numFmt w:val="decimal"/>
      <w:lvlText w:val="%7."/>
      <w:lvlJc w:val="left"/>
      <w:pPr>
        <w:ind w:left="5040" w:hanging="360"/>
      </w:pPr>
    </w:lvl>
    <w:lvl w:ilvl="7" w:tplc="69354832" w:tentative="1">
      <w:start w:val="1"/>
      <w:numFmt w:val="lowerLetter"/>
      <w:lvlText w:val="%8."/>
      <w:lvlJc w:val="left"/>
      <w:pPr>
        <w:ind w:left="5760" w:hanging="360"/>
      </w:pPr>
    </w:lvl>
    <w:lvl w:ilvl="8" w:tplc="69354832" w:tentative="1">
      <w:start w:val="1"/>
      <w:numFmt w:val="lowerRoman"/>
      <w:lvlText w:val="%9."/>
      <w:lvlJc w:val="right"/>
      <w:pPr>
        <w:ind w:left="6480" w:hanging="180"/>
      </w:pPr>
    </w:lvl>
  </w:abstractNum>
  <w:abstractNum w:abstractNumId="83741953">
    <w:multiLevelType w:val="hybridMultilevel"/>
    <w:lvl w:ilvl="0" w:tplc="57499784">
      <w:start w:val="1"/>
      <w:numFmt w:val="decimal"/>
      <w:lvlText w:val="%1."/>
      <w:lvlJc w:val="left"/>
      <w:pPr>
        <w:ind w:left="720" w:hanging="360"/>
      </w:pPr>
    </w:lvl>
    <w:lvl w:ilvl="1" w:tplc="57499784" w:tentative="1">
      <w:start w:val="1"/>
      <w:numFmt w:val="lowerLetter"/>
      <w:lvlText w:val="%2."/>
      <w:lvlJc w:val="left"/>
      <w:pPr>
        <w:ind w:left="1440" w:hanging="360"/>
      </w:pPr>
    </w:lvl>
    <w:lvl w:ilvl="2" w:tplc="57499784" w:tentative="1">
      <w:start w:val="1"/>
      <w:numFmt w:val="lowerRoman"/>
      <w:lvlText w:val="%3."/>
      <w:lvlJc w:val="right"/>
      <w:pPr>
        <w:ind w:left="2160" w:hanging="180"/>
      </w:pPr>
    </w:lvl>
    <w:lvl w:ilvl="3" w:tplc="57499784" w:tentative="1">
      <w:start w:val="1"/>
      <w:numFmt w:val="decimal"/>
      <w:lvlText w:val="%4."/>
      <w:lvlJc w:val="left"/>
      <w:pPr>
        <w:ind w:left="2880" w:hanging="360"/>
      </w:pPr>
    </w:lvl>
    <w:lvl w:ilvl="4" w:tplc="57499784" w:tentative="1">
      <w:start w:val="1"/>
      <w:numFmt w:val="lowerLetter"/>
      <w:lvlText w:val="%5."/>
      <w:lvlJc w:val="left"/>
      <w:pPr>
        <w:ind w:left="3600" w:hanging="360"/>
      </w:pPr>
    </w:lvl>
    <w:lvl w:ilvl="5" w:tplc="57499784" w:tentative="1">
      <w:start w:val="1"/>
      <w:numFmt w:val="lowerRoman"/>
      <w:lvlText w:val="%6."/>
      <w:lvlJc w:val="right"/>
      <w:pPr>
        <w:ind w:left="4320" w:hanging="180"/>
      </w:pPr>
    </w:lvl>
    <w:lvl w:ilvl="6" w:tplc="57499784" w:tentative="1">
      <w:start w:val="1"/>
      <w:numFmt w:val="decimal"/>
      <w:lvlText w:val="%7."/>
      <w:lvlJc w:val="left"/>
      <w:pPr>
        <w:ind w:left="5040" w:hanging="360"/>
      </w:pPr>
    </w:lvl>
    <w:lvl w:ilvl="7" w:tplc="57499784" w:tentative="1">
      <w:start w:val="1"/>
      <w:numFmt w:val="lowerLetter"/>
      <w:lvlText w:val="%8."/>
      <w:lvlJc w:val="left"/>
      <w:pPr>
        <w:ind w:left="5760" w:hanging="360"/>
      </w:pPr>
    </w:lvl>
    <w:lvl w:ilvl="8" w:tplc="57499784" w:tentative="1">
      <w:start w:val="1"/>
      <w:numFmt w:val="lowerRoman"/>
      <w:lvlText w:val="%9."/>
      <w:lvlJc w:val="right"/>
      <w:pPr>
        <w:ind w:left="6480" w:hanging="180"/>
      </w:pPr>
    </w:lvl>
  </w:abstractNum>
  <w:abstractNum w:abstractNumId="83741952">
    <w:multiLevelType w:val="hybridMultilevel"/>
    <w:lvl w:ilvl="0" w:tplc="91074345">
      <w:start w:val="1"/>
      <w:numFmt w:val="decimal"/>
      <w:lvlText w:val="%1."/>
      <w:lvlJc w:val="left"/>
      <w:pPr>
        <w:ind w:left="720" w:hanging="360"/>
      </w:pPr>
    </w:lvl>
    <w:lvl w:ilvl="1" w:tplc="91074345" w:tentative="1">
      <w:start w:val="1"/>
      <w:numFmt w:val="lowerLetter"/>
      <w:lvlText w:val="%2."/>
      <w:lvlJc w:val="left"/>
      <w:pPr>
        <w:ind w:left="1440" w:hanging="360"/>
      </w:pPr>
    </w:lvl>
    <w:lvl w:ilvl="2" w:tplc="91074345" w:tentative="1">
      <w:start w:val="1"/>
      <w:numFmt w:val="lowerRoman"/>
      <w:lvlText w:val="%3."/>
      <w:lvlJc w:val="right"/>
      <w:pPr>
        <w:ind w:left="2160" w:hanging="180"/>
      </w:pPr>
    </w:lvl>
    <w:lvl w:ilvl="3" w:tplc="91074345" w:tentative="1">
      <w:start w:val="1"/>
      <w:numFmt w:val="decimal"/>
      <w:lvlText w:val="%4."/>
      <w:lvlJc w:val="left"/>
      <w:pPr>
        <w:ind w:left="2880" w:hanging="360"/>
      </w:pPr>
    </w:lvl>
    <w:lvl w:ilvl="4" w:tplc="91074345" w:tentative="1">
      <w:start w:val="1"/>
      <w:numFmt w:val="lowerLetter"/>
      <w:lvlText w:val="%5."/>
      <w:lvlJc w:val="left"/>
      <w:pPr>
        <w:ind w:left="3600" w:hanging="360"/>
      </w:pPr>
    </w:lvl>
    <w:lvl w:ilvl="5" w:tplc="91074345" w:tentative="1">
      <w:start w:val="1"/>
      <w:numFmt w:val="lowerRoman"/>
      <w:lvlText w:val="%6."/>
      <w:lvlJc w:val="right"/>
      <w:pPr>
        <w:ind w:left="4320" w:hanging="180"/>
      </w:pPr>
    </w:lvl>
    <w:lvl w:ilvl="6" w:tplc="91074345" w:tentative="1">
      <w:start w:val="1"/>
      <w:numFmt w:val="decimal"/>
      <w:lvlText w:val="%7."/>
      <w:lvlJc w:val="left"/>
      <w:pPr>
        <w:ind w:left="5040" w:hanging="360"/>
      </w:pPr>
    </w:lvl>
    <w:lvl w:ilvl="7" w:tplc="91074345" w:tentative="1">
      <w:start w:val="1"/>
      <w:numFmt w:val="lowerLetter"/>
      <w:lvlText w:val="%8."/>
      <w:lvlJc w:val="left"/>
      <w:pPr>
        <w:ind w:left="5760" w:hanging="360"/>
      </w:pPr>
    </w:lvl>
    <w:lvl w:ilvl="8" w:tplc="91074345" w:tentative="1">
      <w:start w:val="1"/>
      <w:numFmt w:val="lowerRoman"/>
      <w:lvlText w:val="%9."/>
      <w:lvlJc w:val="right"/>
      <w:pPr>
        <w:ind w:left="6480" w:hanging="180"/>
      </w:pPr>
    </w:lvl>
  </w:abstractNum>
  <w:abstractNum w:abstractNumId="83741951">
    <w:multiLevelType w:val="hybridMultilevel"/>
    <w:lvl w:ilvl="0" w:tplc="69219014">
      <w:start w:val="1"/>
      <w:numFmt w:val="decimal"/>
      <w:lvlText w:val="%1."/>
      <w:lvlJc w:val="left"/>
      <w:pPr>
        <w:ind w:left="720" w:hanging="360"/>
      </w:pPr>
    </w:lvl>
    <w:lvl w:ilvl="1" w:tplc="69219014" w:tentative="1">
      <w:start w:val="1"/>
      <w:numFmt w:val="lowerLetter"/>
      <w:lvlText w:val="%2."/>
      <w:lvlJc w:val="left"/>
      <w:pPr>
        <w:ind w:left="1440" w:hanging="360"/>
      </w:pPr>
    </w:lvl>
    <w:lvl w:ilvl="2" w:tplc="69219014" w:tentative="1">
      <w:start w:val="1"/>
      <w:numFmt w:val="lowerRoman"/>
      <w:lvlText w:val="%3."/>
      <w:lvlJc w:val="right"/>
      <w:pPr>
        <w:ind w:left="2160" w:hanging="180"/>
      </w:pPr>
    </w:lvl>
    <w:lvl w:ilvl="3" w:tplc="69219014" w:tentative="1">
      <w:start w:val="1"/>
      <w:numFmt w:val="decimal"/>
      <w:lvlText w:val="%4."/>
      <w:lvlJc w:val="left"/>
      <w:pPr>
        <w:ind w:left="2880" w:hanging="360"/>
      </w:pPr>
    </w:lvl>
    <w:lvl w:ilvl="4" w:tplc="69219014" w:tentative="1">
      <w:start w:val="1"/>
      <w:numFmt w:val="lowerLetter"/>
      <w:lvlText w:val="%5."/>
      <w:lvlJc w:val="left"/>
      <w:pPr>
        <w:ind w:left="3600" w:hanging="360"/>
      </w:pPr>
    </w:lvl>
    <w:lvl w:ilvl="5" w:tplc="69219014" w:tentative="1">
      <w:start w:val="1"/>
      <w:numFmt w:val="lowerRoman"/>
      <w:lvlText w:val="%6."/>
      <w:lvlJc w:val="right"/>
      <w:pPr>
        <w:ind w:left="4320" w:hanging="180"/>
      </w:pPr>
    </w:lvl>
    <w:lvl w:ilvl="6" w:tplc="69219014" w:tentative="1">
      <w:start w:val="1"/>
      <w:numFmt w:val="decimal"/>
      <w:lvlText w:val="%7."/>
      <w:lvlJc w:val="left"/>
      <w:pPr>
        <w:ind w:left="5040" w:hanging="360"/>
      </w:pPr>
    </w:lvl>
    <w:lvl w:ilvl="7" w:tplc="69219014" w:tentative="1">
      <w:start w:val="1"/>
      <w:numFmt w:val="lowerLetter"/>
      <w:lvlText w:val="%8."/>
      <w:lvlJc w:val="left"/>
      <w:pPr>
        <w:ind w:left="5760" w:hanging="360"/>
      </w:pPr>
    </w:lvl>
    <w:lvl w:ilvl="8" w:tplc="69219014" w:tentative="1">
      <w:start w:val="1"/>
      <w:numFmt w:val="lowerRoman"/>
      <w:lvlText w:val="%9."/>
      <w:lvlJc w:val="right"/>
      <w:pPr>
        <w:ind w:left="6480" w:hanging="180"/>
      </w:pPr>
    </w:lvl>
  </w:abstractNum>
  <w:abstractNum w:abstractNumId="83741950">
    <w:multiLevelType w:val="hybridMultilevel"/>
    <w:lvl w:ilvl="0" w:tplc="12578757">
      <w:start w:val="1"/>
      <w:numFmt w:val="decimal"/>
      <w:lvlText w:val="%1."/>
      <w:lvlJc w:val="left"/>
      <w:pPr>
        <w:ind w:left="720" w:hanging="360"/>
      </w:pPr>
    </w:lvl>
    <w:lvl w:ilvl="1" w:tplc="12578757" w:tentative="1">
      <w:start w:val="1"/>
      <w:numFmt w:val="lowerLetter"/>
      <w:lvlText w:val="%2."/>
      <w:lvlJc w:val="left"/>
      <w:pPr>
        <w:ind w:left="1440" w:hanging="360"/>
      </w:pPr>
    </w:lvl>
    <w:lvl w:ilvl="2" w:tplc="12578757" w:tentative="1">
      <w:start w:val="1"/>
      <w:numFmt w:val="lowerRoman"/>
      <w:lvlText w:val="%3."/>
      <w:lvlJc w:val="right"/>
      <w:pPr>
        <w:ind w:left="2160" w:hanging="180"/>
      </w:pPr>
    </w:lvl>
    <w:lvl w:ilvl="3" w:tplc="12578757" w:tentative="1">
      <w:start w:val="1"/>
      <w:numFmt w:val="decimal"/>
      <w:lvlText w:val="%4."/>
      <w:lvlJc w:val="left"/>
      <w:pPr>
        <w:ind w:left="2880" w:hanging="360"/>
      </w:pPr>
    </w:lvl>
    <w:lvl w:ilvl="4" w:tplc="12578757" w:tentative="1">
      <w:start w:val="1"/>
      <w:numFmt w:val="lowerLetter"/>
      <w:lvlText w:val="%5."/>
      <w:lvlJc w:val="left"/>
      <w:pPr>
        <w:ind w:left="3600" w:hanging="360"/>
      </w:pPr>
    </w:lvl>
    <w:lvl w:ilvl="5" w:tplc="12578757" w:tentative="1">
      <w:start w:val="1"/>
      <w:numFmt w:val="lowerRoman"/>
      <w:lvlText w:val="%6."/>
      <w:lvlJc w:val="right"/>
      <w:pPr>
        <w:ind w:left="4320" w:hanging="180"/>
      </w:pPr>
    </w:lvl>
    <w:lvl w:ilvl="6" w:tplc="12578757" w:tentative="1">
      <w:start w:val="1"/>
      <w:numFmt w:val="decimal"/>
      <w:lvlText w:val="%7."/>
      <w:lvlJc w:val="left"/>
      <w:pPr>
        <w:ind w:left="5040" w:hanging="360"/>
      </w:pPr>
    </w:lvl>
    <w:lvl w:ilvl="7" w:tplc="12578757" w:tentative="1">
      <w:start w:val="1"/>
      <w:numFmt w:val="lowerLetter"/>
      <w:lvlText w:val="%8."/>
      <w:lvlJc w:val="left"/>
      <w:pPr>
        <w:ind w:left="5760" w:hanging="360"/>
      </w:pPr>
    </w:lvl>
    <w:lvl w:ilvl="8" w:tplc="12578757" w:tentative="1">
      <w:start w:val="1"/>
      <w:numFmt w:val="lowerRoman"/>
      <w:lvlText w:val="%9."/>
      <w:lvlJc w:val="right"/>
      <w:pPr>
        <w:ind w:left="6480" w:hanging="180"/>
      </w:pPr>
    </w:lvl>
  </w:abstractNum>
  <w:abstractNum w:abstractNumId="83741949">
    <w:multiLevelType w:val="hybridMultilevel"/>
    <w:lvl w:ilvl="0" w:tplc="71131464">
      <w:start w:val="1"/>
      <w:numFmt w:val="decimal"/>
      <w:lvlText w:val="%1."/>
      <w:lvlJc w:val="left"/>
      <w:pPr>
        <w:ind w:left="720" w:hanging="360"/>
      </w:pPr>
    </w:lvl>
    <w:lvl w:ilvl="1" w:tplc="71131464" w:tentative="1">
      <w:start w:val="1"/>
      <w:numFmt w:val="lowerLetter"/>
      <w:lvlText w:val="%2."/>
      <w:lvlJc w:val="left"/>
      <w:pPr>
        <w:ind w:left="1440" w:hanging="360"/>
      </w:pPr>
    </w:lvl>
    <w:lvl w:ilvl="2" w:tplc="71131464" w:tentative="1">
      <w:start w:val="1"/>
      <w:numFmt w:val="lowerRoman"/>
      <w:lvlText w:val="%3."/>
      <w:lvlJc w:val="right"/>
      <w:pPr>
        <w:ind w:left="2160" w:hanging="180"/>
      </w:pPr>
    </w:lvl>
    <w:lvl w:ilvl="3" w:tplc="71131464" w:tentative="1">
      <w:start w:val="1"/>
      <w:numFmt w:val="decimal"/>
      <w:lvlText w:val="%4."/>
      <w:lvlJc w:val="left"/>
      <w:pPr>
        <w:ind w:left="2880" w:hanging="360"/>
      </w:pPr>
    </w:lvl>
    <w:lvl w:ilvl="4" w:tplc="71131464" w:tentative="1">
      <w:start w:val="1"/>
      <w:numFmt w:val="lowerLetter"/>
      <w:lvlText w:val="%5."/>
      <w:lvlJc w:val="left"/>
      <w:pPr>
        <w:ind w:left="3600" w:hanging="360"/>
      </w:pPr>
    </w:lvl>
    <w:lvl w:ilvl="5" w:tplc="71131464" w:tentative="1">
      <w:start w:val="1"/>
      <w:numFmt w:val="lowerRoman"/>
      <w:lvlText w:val="%6."/>
      <w:lvlJc w:val="right"/>
      <w:pPr>
        <w:ind w:left="4320" w:hanging="180"/>
      </w:pPr>
    </w:lvl>
    <w:lvl w:ilvl="6" w:tplc="71131464" w:tentative="1">
      <w:start w:val="1"/>
      <w:numFmt w:val="decimal"/>
      <w:lvlText w:val="%7."/>
      <w:lvlJc w:val="left"/>
      <w:pPr>
        <w:ind w:left="5040" w:hanging="360"/>
      </w:pPr>
    </w:lvl>
    <w:lvl w:ilvl="7" w:tplc="71131464" w:tentative="1">
      <w:start w:val="1"/>
      <w:numFmt w:val="lowerLetter"/>
      <w:lvlText w:val="%8."/>
      <w:lvlJc w:val="left"/>
      <w:pPr>
        <w:ind w:left="5760" w:hanging="360"/>
      </w:pPr>
    </w:lvl>
    <w:lvl w:ilvl="8" w:tplc="71131464" w:tentative="1">
      <w:start w:val="1"/>
      <w:numFmt w:val="lowerRoman"/>
      <w:lvlText w:val="%9."/>
      <w:lvlJc w:val="right"/>
      <w:pPr>
        <w:ind w:left="6480" w:hanging="180"/>
      </w:pPr>
    </w:lvl>
  </w:abstractNum>
  <w:abstractNum w:abstractNumId="83741948">
    <w:multiLevelType w:val="hybridMultilevel"/>
    <w:lvl w:ilvl="0" w:tplc="84713874">
      <w:start w:val="1"/>
      <w:numFmt w:val="decimal"/>
      <w:lvlText w:val="%1."/>
      <w:lvlJc w:val="left"/>
      <w:pPr>
        <w:ind w:left="720" w:hanging="360"/>
      </w:pPr>
    </w:lvl>
    <w:lvl w:ilvl="1" w:tplc="84713874" w:tentative="1">
      <w:start w:val="1"/>
      <w:numFmt w:val="lowerLetter"/>
      <w:lvlText w:val="%2."/>
      <w:lvlJc w:val="left"/>
      <w:pPr>
        <w:ind w:left="1440" w:hanging="360"/>
      </w:pPr>
    </w:lvl>
    <w:lvl w:ilvl="2" w:tplc="84713874" w:tentative="1">
      <w:start w:val="1"/>
      <w:numFmt w:val="lowerRoman"/>
      <w:lvlText w:val="%3."/>
      <w:lvlJc w:val="right"/>
      <w:pPr>
        <w:ind w:left="2160" w:hanging="180"/>
      </w:pPr>
    </w:lvl>
    <w:lvl w:ilvl="3" w:tplc="84713874" w:tentative="1">
      <w:start w:val="1"/>
      <w:numFmt w:val="decimal"/>
      <w:lvlText w:val="%4."/>
      <w:lvlJc w:val="left"/>
      <w:pPr>
        <w:ind w:left="2880" w:hanging="360"/>
      </w:pPr>
    </w:lvl>
    <w:lvl w:ilvl="4" w:tplc="84713874" w:tentative="1">
      <w:start w:val="1"/>
      <w:numFmt w:val="lowerLetter"/>
      <w:lvlText w:val="%5."/>
      <w:lvlJc w:val="left"/>
      <w:pPr>
        <w:ind w:left="3600" w:hanging="360"/>
      </w:pPr>
    </w:lvl>
    <w:lvl w:ilvl="5" w:tplc="84713874" w:tentative="1">
      <w:start w:val="1"/>
      <w:numFmt w:val="lowerRoman"/>
      <w:lvlText w:val="%6."/>
      <w:lvlJc w:val="right"/>
      <w:pPr>
        <w:ind w:left="4320" w:hanging="180"/>
      </w:pPr>
    </w:lvl>
    <w:lvl w:ilvl="6" w:tplc="84713874" w:tentative="1">
      <w:start w:val="1"/>
      <w:numFmt w:val="decimal"/>
      <w:lvlText w:val="%7."/>
      <w:lvlJc w:val="left"/>
      <w:pPr>
        <w:ind w:left="5040" w:hanging="360"/>
      </w:pPr>
    </w:lvl>
    <w:lvl w:ilvl="7" w:tplc="84713874" w:tentative="1">
      <w:start w:val="1"/>
      <w:numFmt w:val="lowerLetter"/>
      <w:lvlText w:val="%8."/>
      <w:lvlJc w:val="left"/>
      <w:pPr>
        <w:ind w:left="5760" w:hanging="360"/>
      </w:pPr>
    </w:lvl>
    <w:lvl w:ilvl="8" w:tplc="84713874" w:tentative="1">
      <w:start w:val="1"/>
      <w:numFmt w:val="lowerRoman"/>
      <w:lvlText w:val="%9."/>
      <w:lvlJc w:val="right"/>
      <w:pPr>
        <w:ind w:left="6480" w:hanging="180"/>
      </w:pPr>
    </w:lvl>
  </w:abstractNum>
  <w:abstractNum w:abstractNumId="83741947">
    <w:multiLevelType w:val="hybridMultilevel"/>
    <w:lvl w:ilvl="0" w:tplc="26925417">
      <w:start w:val="1"/>
      <w:numFmt w:val="decimal"/>
      <w:lvlText w:val="%1."/>
      <w:lvlJc w:val="left"/>
      <w:pPr>
        <w:ind w:left="720" w:hanging="360"/>
      </w:pPr>
    </w:lvl>
    <w:lvl w:ilvl="1" w:tplc="26925417" w:tentative="1">
      <w:start w:val="1"/>
      <w:numFmt w:val="lowerLetter"/>
      <w:lvlText w:val="%2."/>
      <w:lvlJc w:val="left"/>
      <w:pPr>
        <w:ind w:left="1440" w:hanging="360"/>
      </w:pPr>
    </w:lvl>
    <w:lvl w:ilvl="2" w:tplc="26925417" w:tentative="1">
      <w:start w:val="1"/>
      <w:numFmt w:val="lowerRoman"/>
      <w:lvlText w:val="%3."/>
      <w:lvlJc w:val="right"/>
      <w:pPr>
        <w:ind w:left="2160" w:hanging="180"/>
      </w:pPr>
    </w:lvl>
    <w:lvl w:ilvl="3" w:tplc="26925417" w:tentative="1">
      <w:start w:val="1"/>
      <w:numFmt w:val="decimal"/>
      <w:lvlText w:val="%4."/>
      <w:lvlJc w:val="left"/>
      <w:pPr>
        <w:ind w:left="2880" w:hanging="360"/>
      </w:pPr>
    </w:lvl>
    <w:lvl w:ilvl="4" w:tplc="26925417" w:tentative="1">
      <w:start w:val="1"/>
      <w:numFmt w:val="lowerLetter"/>
      <w:lvlText w:val="%5."/>
      <w:lvlJc w:val="left"/>
      <w:pPr>
        <w:ind w:left="3600" w:hanging="360"/>
      </w:pPr>
    </w:lvl>
    <w:lvl w:ilvl="5" w:tplc="26925417" w:tentative="1">
      <w:start w:val="1"/>
      <w:numFmt w:val="lowerRoman"/>
      <w:lvlText w:val="%6."/>
      <w:lvlJc w:val="right"/>
      <w:pPr>
        <w:ind w:left="4320" w:hanging="180"/>
      </w:pPr>
    </w:lvl>
    <w:lvl w:ilvl="6" w:tplc="26925417" w:tentative="1">
      <w:start w:val="1"/>
      <w:numFmt w:val="decimal"/>
      <w:lvlText w:val="%7."/>
      <w:lvlJc w:val="left"/>
      <w:pPr>
        <w:ind w:left="5040" w:hanging="360"/>
      </w:pPr>
    </w:lvl>
    <w:lvl w:ilvl="7" w:tplc="26925417" w:tentative="1">
      <w:start w:val="1"/>
      <w:numFmt w:val="lowerLetter"/>
      <w:lvlText w:val="%8."/>
      <w:lvlJc w:val="left"/>
      <w:pPr>
        <w:ind w:left="5760" w:hanging="360"/>
      </w:pPr>
    </w:lvl>
    <w:lvl w:ilvl="8" w:tplc="26925417" w:tentative="1">
      <w:start w:val="1"/>
      <w:numFmt w:val="lowerRoman"/>
      <w:lvlText w:val="%9."/>
      <w:lvlJc w:val="right"/>
      <w:pPr>
        <w:ind w:left="6480" w:hanging="180"/>
      </w:pPr>
    </w:lvl>
  </w:abstractNum>
  <w:abstractNum w:abstractNumId="83741946">
    <w:multiLevelType w:val="hybridMultilevel"/>
    <w:lvl w:ilvl="0" w:tplc="55476934">
      <w:start w:val="1"/>
      <w:numFmt w:val="decimal"/>
      <w:lvlText w:val="%1."/>
      <w:lvlJc w:val="left"/>
      <w:pPr>
        <w:ind w:left="720" w:hanging="360"/>
      </w:pPr>
    </w:lvl>
    <w:lvl w:ilvl="1" w:tplc="55476934" w:tentative="1">
      <w:start w:val="1"/>
      <w:numFmt w:val="lowerLetter"/>
      <w:lvlText w:val="%2."/>
      <w:lvlJc w:val="left"/>
      <w:pPr>
        <w:ind w:left="1440" w:hanging="360"/>
      </w:pPr>
    </w:lvl>
    <w:lvl w:ilvl="2" w:tplc="55476934" w:tentative="1">
      <w:start w:val="1"/>
      <w:numFmt w:val="lowerRoman"/>
      <w:lvlText w:val="%3."/>
      <w:lvlJc w:val="right"/>
      <w:pPr>
        <w:ind w:left="2160" w:hanging="180"/>
      </w:pPr>
    </w:lvl>
    <w:lvl w:ilvl="3" w:tplc="55476934" w:tentative="1">
      <w:start w:val="1"/>
      <w:numFmt w:val="decimal"/>
      <w:lvlText w:val="%4."/>
      <w:lvlJc w:val="left"/>
      <w:pPr>
        <w:ind w:left="2880" w:hanging="360"/>
      </w:pPr>
    </w:lvl>
    <w:lvl w:ilvl="4" w:tplc="55476934" w:tentative="1">
      <w:start w:val="1"/>
      <w:numFmt w:val="lowerLetter"/>
      <w:lvlText w:val="%5."/>
      <w:lvlJc w:val="left"/>
      <w:pPr>
        <w:ind w:left="3600" w:hanging="360"/>
      </w:pPr>
    </w:lvl>
    <w:lvl w:ilvl="5" w:tplc="55476934" w:tentative="1">
      <w:start w:val="1"/>
      <w:numFmt w:val="lowerRoman"/>
      <w:lvlText w:val="%6."/>
      <w:lvlJc w:val="right"/>
      <w:pPr>
        <w:ind w:left="4320" w:hanging="180"/>
      </w:pPr>
    </w:lvl>
    <w:lvl w:ilvl="6" w:tplc="55476934" w:tentative="1">
      <w:start w:val="1"/>
      <w:numFmt w:val="decimal"/>
      <w:lvlText w:val="%7."/>
      <w:lvlJc w:val="left"/>
      <w:pPr>
        <w:ind w:left="5040" w:hanging="360"/>
      </w:pPr>
    </w:lvl>
    <w:lvl w:ilvl="7" w:tplc="55476934" w:tentative="1">
      <w:start w:val="1"/>
      <w:numFmt w:val="lowerLetter"/>
      <w:lvlText w:val="%8."/>
      <w:lvlJc w:val="left"/>
      <w:pPr>
        <w:ind w:left="5760" w:hanging="360"/>
      </w:pPr>
    </w:lvl>
    <w:lvl w:ilvl="8" w:tplc="55476934" w:tentative="1">
      <w:start w:val="1"/>
      <w:numFmt w:val="lowerRoman"/>
      <w:lvlText w:val="%9."/>
      <w:lvlJc w:val="right"/>
      <w:pPr>
        <w:ind w:left="6480" w:hanging="180"/>
      </w:pPr>
    </w:lvl>
  </w:abstractNum>
  <w:abstractNum w:abstractNumId="83741945">
    <w:multiLevelType w:val="hybridMultilevel"/>
    <w:lvl w:ilvl="0" w:tplc="66611125">
      <w:start w:val="1"/>
      <w:numFmt w:val="decimal"/>
      <w:lvlText w:val="%1."/>
      <w:lvlJc w:val="left"/>
      <w:pPr>
        <w:ind w:left="720" w:hanging="360"/>
      </w:pPr>
    </w:lvl>
    <w:lvl w:ilvl="1" w:tplc="66611125" w:tentative="1">
      <w:start w:val="1"/>
      <w:numFmt w:val="lowerLetter"/>
      <w:lvlText w:val="%2."/>
      <w:lvlJc w:val="left"/>
      <w:pPr>
        <w:ind w:left="1440" w:hanging="360"/>
      </w:pPr>
    </w:lvl>
    <w:lvl w:ilvl="2" w:tplc="66611125" w:tentative="1">
      <w:start w:val="1"/>
      <w:numFmt w:val="lowerRoman"/>
      <w:lvlText w:val="%3."/>
      <w:lvlJc w:val="right"/>
      <w:pPr>
        <w:ind w:left="2160" w:hanging="180"/>
      </w:pPr>
    </w:lvl>
    <w:lvl w:ilvl="3" w:tplc="66611125" w:tentative="1">
      <w:start w:val="1"/>
      <w:numFmt w:val="decimal"/>
      <w:lvlText w:val="%4."/>
      <w:lvlJc w:val="left"/>
      <w:pPr>
        <w:ind w:left="2880" w:hanging="360"/>
      </w:pPr>
    </w:lvl>
    <w:lvl w:ilvl="4" w:tplc="66611125" w:tentative="1">
      <w:start w:val="1"/>
      <w:numFmt w:val="lowerLetter"/>
      <w:lvlText w:val="%5."/>
      <w:lvlJc w:val="left"/>
      <w:pPr>
        <w:ind w:left="3600" w:hanging="360"/>
      </w:pPr>
    </w:lvl>
    <w:lvl w:ilvl="5" w:tplc="66611125" w:tentative="1">
      <w:start w:val="1"/>
      <w:numFmt w:val="lowerRoman"/>
      <w:lvlText w:val="%6."/>
      <w:lvlJc w:val="right"/>
      <w:pPr>
        <w:ind w:left="4320" w:hanging="180"/>
      </w:pPr>
    </w:lvl>
    <w:lvl w:ilvl="6" w:tplc="66611125" w:tentative="1">
      <w:start w:val="1"/>
      <w:numFmt w:val="decimal"/>
      <w:lvlText w:val="%7."/>
      <w:lvlJc w:val="left"/>
      <w:pPr>
        <w:ind w:left="5040" w:hanging="360"/>
      </w:pPr>
    </w:lvl>
    <w:lvl w:ilvl="7" w:tplc="66611125" w:tentative="1">
      <w:start w:val="1"/>
      <w:numFmt w:val="lowerLetter"/>
      <w:lvlText w:val="%8."/>
      <w:lvlJc w:val="left"/>
      <w:pPr>
        <w:ind w:left="5760" w:hanging="360"/>
      </w:pPr>
    </w:lvl>
    <w:lvl w:ilvl="8" w:tplc="66611125" w:tentative="1">
      <w:start w:val="1"/>
      <w:numFmt w:val="lowerRoman"/>
      <w:lvlText w:val="%9."/>
      <w:lvlJc w:val="right"/>
      <w:pPr>
        <w:ind w:left="6480" w:hanging="180"/>
      </w:pPr>
    </w:lvl>
  </w:abstractNum>
  <w:abstractNum w:abstractNumId="83741944">
    <w:multiLevelType w:val="hybridMultilevel"/>
    <w:lvl w:ilvl="0" w:tplc="86747190">
      <w:start w:val="1"/>
      <w:numFmt w:val="decimal"/>
      <w:lvlText w:val="%1."/>
      <w:lvlJc w:val="left"/>
      <w:pPr>
        <w:ind w:left="720" w:hanging="360"/>
      </w:pPr>
    </w:lvl>
    <w:lvl w:ilvl="1" w:tplc="86747190" w:tentative="1">
      <w:start w:val="1"/>
      <w:numFmt w:val="lowerLetter"/>
      <w:lvlText w:val="%2."/>
      <w:lvlJc w:val="left"/>
      <w:pPr>
        <w:ind w:left="1440" w:hanging="360"/>
      </w:pPr>
    </w:lvl>
    <w:lvl w:ilvl="2" w:tplc="86747190" w:tentative="1">
      <w:start w:val="1"/>
      <w:numFmt w:val="lowerRoman"/>
      <w:lvlText w:val="%3."/>
      <w:lvlJc w:val="right"/>
      <w:pPr>
        <w:ind w:left="2160" w:hanging="180"/>
      </w:pPr>
    </w:lvl>
    <w:lvl w:ilvl="3" w:tplc="86747190" w:tentative="1">
      <w:start w:val="1"/>
      <w:numFmt w:val="decimal"/>
      <w:lvlText w:val="%4."/>
      <w:lvlJc w:val="left"/>
      <w:pPr>
        <w:ind w:left="2880" w:hanging="360"/>
      </w:pPr>
    </w:lvl>
    <w:lvl w:ilvl="4" w:tplc="86747190" w:tentative="1">
      <w:start w:val="1"/>
      <w:numFmt w:val="lowerLetter"/>
      <w:lvlText w:val="%5."/>
      <w:lvlJc w:val="left"/>
      <w:pPr>
        <w:ind w:left="3600" w:hanging="360"/>
      </w:pPr>
    </w:lvl>
    <w:lvl w:ilvl="5" w:tplc="86747190" w:tentative="1">
      <w:start w:val="1"/>
      <w:numFmt w:val="lowerRoman"/>
      <w:lvlText w:val="%6."/>
      <w:lvlJc w:val="right"/>
      <w:pPr>
        <w:ind w:left="4320" w:hanging="180"/>
      </w:pPr>
    </w:lvl>
    <w:lvl w:ilvl="6" w:tplc="86747190" w:tentative="1">
      <w:start w:val="1"/>
      <w:numFmt w:val="decimal"/>
      <w:lvlText w:val="%7."/>
      <w:lvlJc w:val="left"/>
      <w:pPr>
        <w:ind w:left="5040" w:hanging="360"/>
      </w:pPr>
    </w:lvl>
    <w:lvl w:ilvl="7" w:tplc="86747190" w:tentative="1">
      <w:start w:val="1"/>
      <w:numFmt w:val="lowerLetter"/>
      <w:lvlText w:val="%8."/>
      <w:lvlJc w:val="left"/>
      <w:pPr>
        <w:ind w:left="5760" w:hanging="360"/>
      </w:pPr>
    </w:lvl>
    <w:lvl w:ilvl="8" w:tplc="86747190" w:tentative="1">
      <w:start w:val="1"/>
      <w:numFmt w:val="lowerRoman"/>
      <w:lvlText w:val="%9."/>
      <w:lvlJc w:val="right"/>
      <w:pPr>
        <w:ind w:left="6480" w:hanging="180"/>
      </w:pPr>
    </w:lvl>
  </w:abstractNum>
  <w:abstractNum w:abstractNumId="83741943">
    <w:multiLevelType w:val="hybridMultilevel"/>
    <w:lvl w:ilvl="0" w:tplc="78006783">
      <w:start w:val="1"/>
      <w:numFmt w:val="decimal"/>
      <w:lvlText w:val="%1."/>
      <w:lvlJc w:val="left"/>
      <w:pPr>
        <w:ind w:left="720" w:hanging="360"/>
      </w:pPr>
    </w:lvl>
    <w:lvl w:ilvl="1" w:tplc="78006783" w:tentative="1">
      <w:start w:val="1"/>
      <w:numFmt w:val="lowerLetter"/>
      <w:lvlText w:val="%2."/>
      <w:lvlJc w:val="left"/>
      <w:pPr>
        <w:ind w:left="1440" w:hanging="360"/>
      </w:pPr>
    </w:lvl>
    <w:lvl w:ilvl="2" w:tplc="78006783" w:tentative="1">
      <w:start w:val="1"/>
      <w:numFmt w:val="lowerRoman"/>
      <w:lvlText w:val="%3."/>
      <w:lvlJc w:val="right"/>
      <w:pPr>
        <w:ind w:left="2160" w:hanging="180"/>
      </w:pPr>
    </w:lvl>
    <w:lvl w:ilvl="3" w:tplc="78006783" w:tentative="1">
      <w:start w:val="1"/>
      <w:numFmt w:val="decimal"/>
      <w:lvlText w:val="%4."/>
      <w:lvlJc w:val="left"/>
      <w:pPr>
        <w:ind w:left="2880" w:hanging="360"/>
      </w:pPr>
    </w:lvl>
    <w:lvl w:ilvl="4" w:tplc="78006783" w:tentative="1">
      <w:start w:val="1"/>
      <w:numFmt w:val="lowerLetter"/>
      <w:lvlText w:val="%5."/>
      <w:lvlJc w:val="left"/>
      <w:pPr>
        <w:ind w:left="3600" w:hanging="360"/>
      </w:pPr>
    </w:lvl>
    <w:lvl w:ilvl="5" w:tplc="78006783" w:tentative="1">
      <w:start w:val="1"/>
      <w:numFmt w:val="lowerRoman"/>
      <w:lvlText w:val="%6."/>
      <w:lvlJc w:val="right"/>
      <w:pPr>
        <w:ind w:left="4320" w:hanging="180"/>
      </w:pPr>
    </w:lvl>
    <w:lvl w:ilvl="6" w:tplc="78006783" w:tentative="1">
      <w:start w:val="1"/>
      <w:numFmt w:val="decimal"/>
      <w:lvlText w:val="%7."/>
      <w:lvlJc w:val="left"/>
      <w:pPr>
        <w:ind w:left="5040" w:hanging="360"/>
      </w:pPr>
    </w:lvl>
    <w:lvl w:ilvl="7" w:tplc="78006783" w:tentative="1">
      <w:start w:val="1"/>
      <w:numFmt w:val="lowerLetter"/>
      <w:lvlText w:val="%8."/>
      <w:lvlJc w:val="left"/>
      <w:pPr>
        <w:ind w:left="5760" w:hanging="360"/>
      </w:pPr>
    </w:lvl>
    <w:lvl w:ilvl="8" w:tplc="78006783" w:tentative="1">
      <w:start w:val="1"/>
      <w:numFmt w:val="lowerRoman"/>
      <w:lvlText w:val="%9."/>
      <w:lvlJc w:val="right"/>
      <w:pPr>
        <w:ind w:left="6480" w:hanging="180"/>
      </w:pPr>
    </w:lvl>
  </w:abstractNum>
  <w:abstractNum w:abstractNumId="83741942">
    <w:multiLevelType w:val="hybridMultilevel"/>
    <w:lvl w:ilvl="0" w:tplc="24407621">
      <w:start w:val="1"/>
      <w:numFmt w:val="decimal"/>
      <w:lvlText w:val="%1."/>
      <w:lvlJc w:val="left"/>
      <w:pPr>
        <w:ind w:left="720" w:hanging="360"/>
      </w:pPr>
    </w:lvl>
    <w:lvl w:ilvl="1" w:tplc="24407621" w:tentative="1">
      <w:start w:val="1"/>
      <w:numFmt w:val="lowerLetter"/>
      <w:lvlText w:val="%2."/>
      <w:lvlJc w:val="left"/>
      <w:pPr>
        <w:ind w:left="1440" w:hanging="360"/>
      </w:pPr>
    </w:lvl>
    <w:lvl w:ilvl="2" w:tplc="24407621" w:tentative="1">
      <w:start w:val="1"/>
      <w:numFmt w:val="lowerRoman"/>
      <w:lvlText w:val="%3."/>
      <w:lvlJc w:val="right"/>
      <w:pPr>
        <w:ind w:left="2160" w:hanging="180"/>
      </w:pPr>
    </w:lvl>
    <w:lvl w:ilvl="3" w:tplc="24407621" w:tentative="1">
      <w:start w:val="1"/>
      <w:numFmt w:val="decimal"/>
      <w:lvlText w:val="%4."/>
      <w:lvlJc w:val="left"/>
      <w:pPr>
        <w:ind w:left="2880" w:hanging="360"/>
      </w:pPr>
    </w:lvl>
    <w:lvl w:ilvl="4" w:tplc="24407621" w:tentative="1">
      <w:start w:val="1"/>
      <w:numFmt w:val="lowerLetter"/>
      <w:lvlText w:val="%5."/>
      <w:lvlJc w:val="left"/>
      <w:pPr>
        <w:ind w:left="3600" w:hanging="360"/>
      </w:pPr>
    </w:lvl>
    <w:lvl w:ilvl="5" w:tplc="24407621" w:tentative="1">
      <w:start w:val="1"/>
      <w:numFmt w:val="lowerRoman"/>
      <w:lvlText w:val="%6."/>
      <w:lvlJc w:val="right"/>
      <w:pPr>
        <w:ind w:left="4320" w:hanging="180"/>
      </w:pPr>
    </w:lvl>
    <w:lvl w:ilvl="6" w:tplc="24407621" w:tentative="1">
      <w:start w:val="1"/>
      <w:numFmt w:val="decimal"/>
      <w:lvlText w:val="%7."/>
      <w:lvlJc w:val="left"/>
      <w:pPr>
        <w:ind w:left="5040" w:hanging="360"/>
      </w:pPr>
    </w:lvl>
    <w:lvl w:ilvl="7" w:tplc="24407621" w:tentative="1">
      <w:start w:val="1"/>
      <w:numFmt w:val="lowerLetter"/>
      <w:lvlText w:val="%8."/>
      <w:lvlJc w:val="left"/>
      <w:pPr>
        <w:ind w:left="5760" w:hanging="360"/>
      </w:pPr>
    </w:lvl>
    <w:lvl w:ilvl="8" w:tplc="24407621" w:tentative="1">
      <w:start w:val="1"/>
      <w:numFmt w:val="lowerRoman"/>
      <w:lvlText w:val="%9."/>
      <w:lvlJc w:val="right"/>
      <w:pPr>
        <w:ind w:left="6480" w:hanging="180"/>
      </w:pPr>
    </w:lvl>
  </w:abstractNum>
  <w:abstractNum w:abstractNumId="83741941">
    <w:multiLevelType w:val="hybridMultilevel"/>
    <w:lvl w:ilvl="0" w:tplc="43036666">
      <w:start w:val="1"/>
      <w:numFmt w:val="decimal"/>
      <w:lvlText w:val="%1."/>
      <w:lvlJc w:val="left"/>
      <w:pPr>
        <w:ind w:left="720" w:hanging="360"/>
      </w:pPr>
    </w:lvl>
    <w:lvl w:ilvl="1" w:tplc="43036666" w:tentative="1">
      <w:start w:val="1"/>
      <w:numFmt w:val="lowerLetter"/>
      <w:lvlText w:val="%2."/>
      <w:lvlJc w:val="left"/>
      <w:pPr>
        <w:ind w:left="1440" w:hanging="360"/>
      </w:pPr>
    </w:lvl>
    <w:lvl w:ilvl="2" w:tplc="43036666" w:tentative="1">
      <w:start w:val="1"/>
      <w:numFmt w:val="lowerRoman"/>
      <w:lvlText w:val="%3."/>
      <w:lvlJc w:val="right"/>
      <w:pPr>
        <w:ind w:left="2160" w:hanging="180"/>
      </w:pPr>
    </w:lvl>
    <w:lvl w:ilvl="3" w:tplc="43036666" w:tentative="1">
      <w:start w:val="1"/>
      <w:numFmt w:val="decimal"/>
      <w:lvlText w:val="%4."/>
      <w:lvlJc w:val="left"/>
      <w:pPr>
        <w:ind w:left="2880" w:hanging="360"/>
      </w:pPr>
    </w:lvl>
    <w:lvl w:ilvl="4" w:tplc="43036666" w:tentative="1">
      <w:start w:val="1"/>
      <w:numFmt w:val="lowerLetter"/>
      <w:lvlText w:val="%5."/>
      <w:lvlJc w:val="left"/>
      <w:pPr>
        <w:ind w:left="3600" w:hanging="360"/>
      </w:pPr>
    </w:lvl>
    <w:lvl w:ilvl="5" w:tplc="43036666" w:tentative="1">
      <w:start w:val="1"/>
      <w:numFmt w:val="lowerRoman"/>
      <w:lvlText w:val="%6."/>
      <w:lvlJc w:val="right"/>
      <w:pPr>
        <w:ind w:left="4320" w:hanging="180"/>
      </w:pPr>
    </w:lvl>
    <w:lvl w:ilvl="6" w:tplc="43036666" w:tentative="1">
      <w:start w:val="1"/>
      <w:numFmt w:val="decimal"/>
      <w:lvlText w:val="%7."/>
      <w:lvlJc w:val="left"/>
      <w:pPr>
        <w:ind w:left="5040" w:hanging="360"/>
      </w:pPr>
    </w:lvl>
    <w:lvl w:ilvl="7" w:tplc="43036666" w:tentative="1">
      <w:start w:val="1"/>
      <w:numFmt w:val="lowerLetter"/>
      <w:lvlText w:val="%8."/>
      <w:lvlJc w:val="left"/>
      <w:pPr>
        <w:ind w:left="5760" w:hanging="360"/>
      </w:pPr>
    </w:lvl>
    <w:lvl w:ilvl="8" w:tplc="43036666" w:tentative="1">
      <w:start w:val="1"/>
      <w:numFmt w:val="lowerRoman"/>
      <w:lvlText w:val="%9."/>
      <w:lvlJc w:val="right"/>
      <w:pPr>
        <w:ind w:left="6480" w:hanging="180"/>
      </w:pPr>
    </w:lvl>
  </w:abstractNum>
  <w:abstractNum w:abstractNumId="83741940">
    <w:multiLevelType w:val="hybridMultilevel"/>
    <w:lvl w:ilvl="0" w:tplc="62317807">
      <w:start w:val="1"/>
      <w:numFmt w:val="decimal"/>
      <w:lvlText w:val="%1."/>
      <w:lvlJc w:val="left"/>
      <w:pPr>
        <w:ind w:left="720" w:hanging="360"/>
      </w:pPr>
    </w:lvl>
    <w:lvl w:ilvl="1" w:tplc="62317807" w:tentative="1">
      <w:start w:val="1"/>
      <w:numFmt w:val="lowerLetter"/>
      <w:lvlText w:val="%2."/>
      <w:lvlJc w:val="left"/>
      <w:pPr>
        <w:ind w:left="1440" w:hanging="360"/>
      </w:pPr>
    </w:lvl>
    <w:lvl w:ilvl="2" w:tplc="62317807" w:tentative="1">
      <w:start w:val="1"/>
      <w:numFmt w:val="lowerRoman"/>
      <w:lvlText w:val="%3."/>
      <w:lvlJc w:val="right"/>
      <w:pPr>
        <w:ind w:left="2160" w:hanging="180"/>
      </w:pPr>
    </w:lvl>
    <w:lvl w:ilvl="3" w:tplc="62317807" w:tentative="1">
      <w:start w:val="1"/>
      <w:numFmt w:val="decimal"/>
      <w:lvlText w:val="%4."/>
      <w:lvlJc w:val="left"/>
      <w:pPr>
        <w:ind w:left="2880" w:hanging="360"/>
      </w:pPr>
    </w:lvl>
    <w:lvl w:ilvl="4" w:tplc="62317807" w:tentative="1">
      <w:start w:val="1"/>
      <w:numFmt w:val="lowerLetter"/>
      <w:lvlText w:val="%5."/>
      <w:lvlJc w:val="left"/>
      <w:pPr>
        <w:ind w:left="3600" w:hanging="360"/>
      </w:pPr>
    </w:lvl>
    <w:lvl w:ilvl="5" w:tplc="62317807" w:tentative="1">
      <w:start w:val="1"/>
      <w:numFmt w:val="lowerRoman"/>
      <w:lvlText w:val="%6."/>
      <w:lvlJc w:val="right"/>
      <w:pPr>
        <w:ind w:left="4320" w:hanging="180"/>
      </w:pPr>
    </w:lvl>
    <w:lvl w:ilvl="6" w:tplc="62317807" w:tentative="1">
      <w:start w:val="1"/>
      <w:numFmt w:val="decimal"/>
      <w:lvlText w:val="%7."/>
      <w:lvlJc w:val="left"/>
      <w:pPr>
        <w:ind w:left="5040" w:hanging="360"/>
      </w:pPr>
    </w:lvl>
    <w:lvl w:ilvl="7" w:tplc="62317807" w:tentative="1">
      <w:start w:val="1"/>
      <w:numFmt w:val="lowerLetter"/>
      <w:lvlText w:val="%8."/>
      <w:lvlJc w:val="left"/>
      <w:pPr>
        <w:ind w:left="5760" w:hanging="360"/>
      </w:pPr>
    </w:lvl>
    <w:lvl w:ilvl="8" w:tplc="62317807" w:tentative="1">
      <w:start w:val="1"/>
      <w:numFmt w:val="lowerRoman"/>
      <w:lvlText w:val="%9."/>
      <w:lvlJc w:val="right"/>
      <w:pPr>
        <w:ind w:left="6480" w:hanging="180"/>
      </w:pPr>
    </w:lvl>
  </w:abstractNum>
  <w:abstractNum w:abstractNumId="83741939">
    <w:multiLevelType w:val="hybridMultilevel"/>
    <w:lvl w:ilvl="0" w:tplc="37720458">
      <w:start w:val="1"/>
      <w:numFmt w:val="decimal"/>
      <w:lvlText w:val="%1."/>
      <w:lvlJc w:val="left"/>
      <w:pPr>
        <w:ind w:left="720" w:hanging="360"/>
      </w:pPr>
    </w:lvl>
    <w:lvl w:ilvl="1" w:tplc="37720458" w:tentative="1">
      <w:start w:val="1"/>
      <w:numFmt w:val="lowerLetter"/>
      <w:lvlText w:val="%2."/>
      <w:lvlJc w:val="left"/>
      <w:pPr>
        <w:ind w:left="1440" w:hanging="360"/>
      </w:pPr>
    </w:lvl>
    <w:lvl w:ilvl="2" w:tplc="37720458" w:tentative="1">
      <w:start w:val="1"/>
      <w:numFmt w:val="lowerRoman"/>
      <w:lvlText w:val="%3."/>
      <w:lvlJc w:val="right"/>
      <w:pPr>
        <w:ind w:left="2160" w:hanging="180"/>
      </w:pPr>
    </w:lvl>
    <w:lvl w:ilvl="3" w:tplc="37720458" w:tentative="1">
      <w:start w:val="1"/>
      <w:numFmt w:val="decimal"/>
      <w:lvlText w:val="%4."/>
      <w:lvlJc w:val="left"/>
      <w:pPr>
        <w:ind w:left="2880" w:hanging="360"/>
      </w:pPr>
    </w:lvl>
    <w:lvl w:ilvl="4" w:tplc="37720458" w:tentative="1">
      <w:start w:val="1"/>
      <w:numFmt w:val="lowerLetter"/>
      <w:lvlText w:val="%5."/>
      <w:lvlJc w:val="left"/>
      <w:pPr>
        <w:ind w:left="3600" w:hanging="360"/>
      </w:pPr>
    </w:lvl>
    <w:lvl w:ilvl="5" w:tplc="37720458" w:tentative="1">
      <w:start w:val="1"/>
      <w:numFmt w:val="lowerRoman"/>
      <w:lvlText w:val="%6."/>
      <w:lvlJc w:val="right"/>
      <w:pPr>
        <w:ind w:left="4320" w:hanging="180"/>
      </w:pPr>
    </w:lvl>
    <w:lvl w:ilvl="6" w:tplc="37720458" w:tentative="1">
      <w:start w:val="1"/>
      <w:numFmt w:val="decimal"/>
      <w:lvlText w:val="%7."/>
      <w:lvlJc w:val="left"/>
      <w:pPr>
        <w:ind w:left="5040" w:hanging="360"/>
      </w:pPr>
    </w:lvl>
    <w:lvl w:ilvl="7" w:tplc="37720458" w:tentative="1">
      <w:start w:val="1"/>
      <w:numFmt w:val="lowerLetter"/>
      <w:lvlText w:val="%8."/>
      <w:lvlJc w:val="left"/>
      <w:pPr>
        <w:ind w:left="5760" w:hanging="360"/>
      </w:pPr>
    </w:lvl>
    <w:lvl w:ilvl="8" w:tplc="37720458" w:tentative="1">
      <w:start w:val="1"/>
      <w:numFmt w:val="lowerRoman"/>
      <w:lvlText w:val="%9."/>
      <w:lvlJc w:val="right"/>
      <w:pPr>
        <w:ind w:left="6480" w:hanging="180"/>
      </w:pPr>
    </w:lvl>
  </w:abstractNum>
  <w:abstractNum w:abstractNumId="83741938">
    <w:multiLevelType w:val="hybridMultilevel"/>
    <w:lvl w:ilvl="0" w:tplc="40374811">
      <w:start w:val="1"/>
      <w:numFmt w:val="decimal"/>
      <w:lvlText w:val="%1."/>
      <w:lvlJc w:val="left"/>
      <w:pPr>
        <w:ind w:left="720" w:hanging="360"/>
      </w:pPr>
    </w:lvl>
    <w:lvl w:ilvl="1" w:tplc="40374811" w:tentative="1">
      <w:start w:val="1"/>
      <w:numFmt w:val="lowerLetter"/>
      <w:lvlText w:val="%2."/>
      <w:lvlJc w:val="left"/>
      <w:pPr>
        <w:ind w:left="1440" w:hanging="360"/>
      </w:pPr>
    </w:lvl>
    <w:lvl w:ilvl="2" w:tplc="40374811" w:tentative="1">
      <w:start w:val="1"/>
      <w:numFmt w:val="lowerRoman"/>
      <w:lvlText w:val="%3."/>
      <w:lvlJc w:val="right"/>
      <w:pPr>
        <w:ind w:left="2160" w:hanging="180"/>
      </w:pPr>
    </w:lvl>
    <w:lvl w:ilvl="3" w:tplc="40374811" w:tentative="1">
      <w:start w:val="1"/>
      <w:numFmt w:val="decimal"/>
      <w:lvlText w:val="%4."/>
      <w:lvlJc w:val="left"/>
      <w:pPr>
        <w:ind w:left="2880" w:hanging="360"/>
      </w:pPr>
    </w:lvl>
    <w:lvl w:ilvl="4" w:tplc="40374811" w:tentative="1">
      <w:start w:val="1"/>
      <w:numFmt w:val="lowerLetter"/>
      <w:lvlText w:val="%5."/>
      <w:lvlJc w:val="left"/>
      <w:pPr>
        <w:ind w:left="3600" w:hanging="360"/>
      </w:pPr>
    </w:lvl>
    <w:lvl w:ilvl="5" w:tplc="40374811" w:tentative="1">
      <w:start w:val="1"/>
      <w:numFmt w:val="lowerRoman"/>
      <w:lvlText w:val="%6."/>
      <w:lvlJc w:val="right"/>
      <w:pPr>
        <w:ind w:left="4320" w:hanging="180"/>
      </w:pPr>
    </w:lvl>
    <w:lvl w:ilvl="6" w:tplc="40374811" w:tentative="1">
      <w:start w:val="1"/>
      <w:numFmt w:val="decimal"/>
      <w:lvlText w:val="%7."/>
      <w:lvlJc w:val="left"/>
      <w:pPr>
        <w:ind w:left="5040" w:hanging="360"/>
      </w:pPr>
    </w:lvl>
    <w:lvl w:ilvl="7" w:tplc="40374811" w:tentative="1">
      <w:start w:val="1"/>
      <w:numFmt w:val="lowerLetter"/>
      <w:lvlText w:val="%8."/>
      <w:lvlJc w:val="left"/>
      <w:pPr>
        <w:ind w:left="5760" w:hanging="360"/>
      </w:pPr>
    </w:lvl>
    <w:lvl w:ilvl="8" w:tplc="40374811" w:tentative="1">
      <w:start w:val="1"/>
      <w:numFmt w:val="lowerRoman"/>
      <w:lvlText w:val="%9."/>
      <w:lvlJc w:val="right"/>
      <w:pPr>
        <w:ind w:left="6480" w:hanging="180"/>
      </w:pPr>
    </w:lvl>
  </w:abstractNum>
  <w:abstractNum w:abstractNumId="83741937">
    <w:multiLevelType w:val="hybridMultilevel"/>
    <w:lvl w:ilvl="0" w:tplc="95561429">
      <w:start w:val="1"/>
      <w:numFmt w:val="decimal"/>
      <w:lvlText w:val="%1."/>
      <w:lvlJc w:val="left"/>
      <w:pPr>
        <w:ind w:left="720" w:hanging="360"/>
      </w:pPr>
    </w:lvl>
    <w:lvl w:ilvl="1" w:tplc="95561429" w:tentative="1">
      <w:start w:val="1"/>
      <w:numFmt w:val="lowerLetter"/>
      <w:lvlText w:val="%2."/>
      <w:lvlJc w:val="left"/>
      <w:pPr>
        <w:ind w:left="1440" w:hanging="360"/>
      </w:pPr>
    </w:lvl>
    <w:lvl w:ilvl="2" w:tplc="95561429" w:tentative="1">
      <w:start w:val="1"/>
      <w:numFmt w:val="lowerRoman"/>
      <w:lvlText w:val="%3."/>
      <w:lvlJc w:val="right"/>
      <w:pPr>
        <w:ind w:left="2160" w:hanging="180"/>
      </w:pPr>
    </w:lvl>
    <w:lvl w:ilvl="3" w:tplc="95561429" w:tentative="1">
      <w:start w:val="1"/>
      <w:numFmt w:val="decimal"/>
      <w:lvlText w:val="%4."/>
      <w:lvlJc w:val="left"/>
      <w:pPr>
        <w:ind w:left="2880" w:hanging="360"/>
      </w:pPr>
    </w:lvl>
    <w:lvl w:ilvl="4" w:tplc="95561429" w:tentative="1">
      <w:start w:val="1"/>
      <w:numFmt w:val="lowerLetter"/>
      <w:lvlText w:val="%5."/>
      <w:lvlJc w:val="left"/>
      <w:pPr>
        <w:ind w:left="3600" w:hanging="360"/>
      </w:pPr>
    </w:lvl>
    <w:lvl w:ilvl="5" w:tplc="95561429" w:tentative="1">
      <w:start w:val="1"/>
      <w:numFmt w:val="lowerRoman"/>
      <w:lvlText w:val="%6."/>
      <w:lvlJc w:val="right"/>
      <w:pPr>
        <w:ind w:left="4320" w:hanging="180"/>
      </w:pPr>
    </w:lvl>
    <w:lvl w:ilvl="6" w:tplc="95561429" w:tentative="1">
      <w:start w:val="1"/>
      <w:numFmt w:val="decimal"/>
      <w:lvlText w:val="%7."/>
      <w:lvlJc w:val="left"/>
      <w:pPr>
        <w:ind w:left="5040" w:hanging="360"/>
      </w:pPr>
    </w:lvl>
    <w:lvl w:ilvl="7" w:tplc="95561429" w:tentative="1">
      <w:start w:val="1"/>
      <w:numFmt w:val="lowerLetter"/>
      <w:lvlText w:val="%8."/>
      <w:lvlJc w:val="left"/>
      <w:pPr>
        <w:ind w:left="5760" w:hanging="360"/>
      </w:pPr>
    </w:lvl>
    <w:lvl w:ilvl="8" w:tplc="95561429" w:tentative="1">
      <w:start w:val="1"/>
      <w:numFmt w:val="lowerRoman"/>
      <w:lvlText w:val="%9."/>
      <w:lvlJc w:val="right"/>
      <w:pPr>
        <w:ind w:left="6480" w:hanging="180"/>
      </w:pPr>
    </w:lvl>
  </w:abstractNum>
  <w:abstractNum w:abstractNumId="83741936">
    <w:multiLevelType w:val="hybridMultilevel"/>
    <w:lvl w:ilvl="0" w:tplc="66012046">
      <w:start w:val="1"/>
      <w:numFmt w:val="decimal"/>
      <w:lvlText w:val="%1."/>
      <w:lvlJc w:val="left"/>
      <w:pPr>
        <w:ind w:left="720" w:hanging="360"/>
      </w:pPr>
    </w:lvl>
    <w:lvl w:ilvl="1" w:tplc="66012046" w:tentative="1">
      <w:start w:val="1"/>
      <w:numFmt w:val="lowerLetter"/>
      <w:lvlText w:val="%2."/>
      <w:lvlJc w:val="left"/>
      <w:pPr>
        <w:ind w:left="1440" w:hanging="360"/>
      </w:pPr>
    </w:lvl>
    <w:lvl w:ilvl="2" w:tplc="66012046" w:tentative="1">
      <w:start w:val="1"/>
      <w:numFmt w:val="lowerRoman"/>
      <w:lvlText w:val="%3."/>
      <w:lvlJc w:val="right"/>
      <w:pPr>
        <w:ind w:left="2160" w:hanging="180"/>
      </w:pPr>
    </w:lvl>
    <w:lvl w:ilvl="3" w:tplc="66012046" w:tentative="1">
      <w:start w:val="1"/>
      <w:numFmt w:val="decimal"/>
      <w:lvlText w:val="%4."/>
      <w:lvlJc w:val="left"/>
      <w:pPr>
        <w:ind w:left="2880" w:hanging="360"/>
      </w:pPr>
    </w:lvl>
    <w:lvl w:ilvl="4" w:tplc="66012046" w:tentative="1">
      <w:start w:val="1"/>
      <w:numFmt w:val="lowerLetter"/>
      <w:lvlText w:val="%5."/>
      <w:lvlJc w:val="left"/>
      <w:pPr>
        <w:ind w:left="3600" w:hanging="360"/>
      </w:pPr>
    </w:lvl>
    <w:lvl w:ilvl="5" w:tplc="66012046" w:tentative="1">
      <w:start w:val="1"/>
      <w:numFmt w:val="lowerRoman"/>
      <w:lvlText w:val="%6."/>
      <w:lvlJc w:val="right"/>
      <w:pPr>
        <w:ind w:left="4320" w:hanging="180"/>
      </w:pPr>
    </w:lvl>
    <w:lvl w:ilvl="6" w:tplc="66012046" w:tentative="1">
      <w:start w:val="1"/>
      <w:numFmt w:val="decimal"/>
      <w:lvlText w:val="%7."/>
      <w:lvlJc w:val="left"/>
      <w:pPr>
        <w:ind w:left="5040" w:hanging="360"/>
      </w:pPr>
    </w:lvl>
    <w:lvl w:ilvl="7" w:tplc="66012046" w:tentative="1">
      <w:start w:val="1"/>
      <w:numFmt w:val="lowerLetter"/>
      <w:lvlText w:val="%8."/>
      <w:lvlJc w:val="left"/>
      <w:pPr>
        <w:ind w:left="5760" w:hanging="360"/>
      </w:pPr>
    </w:lvl>
    <w:lvl w:ilvl="8" w:tplc="66012046" w:tentative="1">
      <w:start w:val="1"/>
      <w:numFmt w:val="lowerRoman"/>
      <w:lvlText w:val="%9."/>
      <w:lvlJc w:val="right"/>
      <w:pPr>
        <w:ind w:left="6480" w:hanging="180"/>
      </w:pPr>
    </w:lvl>
  </w:abstractNum>
  <w:abstractNum w:abstractNumId="83741935">
    <w:multiLevelType w:val="hybridMultilevel"/>
    <w:lvl w:ilvl="0" w:tplc="63789154">
      <w:start w:val="1"/>
      <w:numFmt w:val="decimal"/>
      <w:lvlText w:val="%1."/>
      <w:lvlJc w:val="left"/>
      <w:pPr>
        <w:ind w:left="720" w:hanging="360"/>
      </w:pPr>
    </w:lvl>
    <w:lvl w:ilvl="1" w:tplc="63789154" w:tentative="1">
      <w:start w:val="1"/>
      <w:numFmt w:val="lowerLetter"/>
      <w:lvlText w:val="%2."/>
      <w:lvlJc w:val="left"/>
      <w:pPr>
        <w:ind w:left="1440" w:hanging="360"/>
      </w:pPr>
    </w:lvl>
    <w:lvl w:ilvl="2" w:tplc="63789154" w:tentative="1">
      <w:start w:val="1"/>
      <w:numFmt w:val="lowerRoman"/>
      <w:lvlText w:val="%3."/>
      <w:lvlJc w:val="right"/>
      <w:pPr>
        <w:ind w:left="2160" w:hanging="180"/>
      </w:pPr>
    </w:lvl>
    <w:lvl w:ilvl="3" w:tplc="63789154" w:tentative="1">
      <w:start w:val="1"/>
      <w:numFmt w:val="decimal"/>
      <w:lvlText w:val="%4."/>
      <w:lvlJc w:val="left"/>
      <w:pPr>
        <w:ind w:left="2880" w:hanging="360"/>
      </w:pPr>
    </w:lvl>
    <w:lvl w:ilvl="4" w:tplc="63789154" w:tentative="1">
      <w:start w:val="1"/>
      <w:numFmt w:val="lowerLetter"/>
      <w:lvlText w:val="%5."/>
      <w:lvlJc w:val="left"/>
      <w:pPr>
        <w:ind w:left="3600" w:hanging="360"/>
      </w:pPr>
    </w:lvl>
    <w:lvl w:ilvl="5" w:tplc="63789154" w:tentative="1">
      <w:start w:val="1"/>
      <w:numFmt w:val="lowerRoman"/>
      <w:lvlText w:val="%6."/>
      <w:lvlJc w:val="right"/>
      <w:pPr>
        <w:ind w:left="4320" w:hanging="180"/>
      </w:pPr>
    </w:lvl>
    <w:lvl w:ilvl="6" w:tplc="63789154" w:tentative="1">
      <w:start w:val="1"/>
      <w:numFmt w:val="decimal"/>
      <w:lvlText w:val="%7."/>
      <w:lvlJc w:val="left"/>
      <w:pPr>
        <w:ind w:left="5040" w:hanging="360"/>
      </w:pPr>
    </w:lvl>
    <w:lvl w:ilvl="7" w:tplc="63789154" w:tentative="1">
      <w:start w:val="1"/>
      <w:numFmt w:val="lowerLetter"/>
      <w:lvlText w:val="%8."/>
      <w:lvlJc w:val="left"/>
      <w:pPr>
        <w:ind w:left="5760" w:hanging="360"/>
      </w:pPr>
    </w:lvl>
    <w:lvl w:ilvl="8" w:tplc="63789154" w:tentative="1">
      <w:start w:val="1"/>
      <w:numFmt w:val="lowerRoman"/>
      <w:lvlText w:val="%9."/>
      <w:lvlJc w:val="right"/>
      <w:pPr>
        <w:ind w:left="6480" w:hanging="180"/>
      </w:pPr>
    </w:lvl>
  </w:abstractNum>
  <w:abstractNum w:abstractNumId="83741934">
    <w:multiLevelType w:val="hybridMultilevel"/>
    <w:lvl w:ilvl="0" w:tplc="94117633">
      <w:start w:val="1"/>
      <w:numFmt w:val="decimal"/>
      <w:lvlText w:val="%1."/>
      <w:lvlJc w:val="left"/>
      <w:pPr>
        <w:ind w:left="720" w:hanging="360"/>
      </w:pPr>
    </w:lvl>
    <w:lvl w:ilvl="1" w:tplc="94117633" w:tentative="1">
      <w:start w:val="1"/>
      <w:numFmt w:val="lowerLetter"/>
      <w:lvlText w:val="%2."/>
      <w:lvlJc w:val="left"/>
      <w:pPr>
        <w:ind w:left="1440" w:hanging="360"/>
      </w:pPr>
    </w:lvl>
    <w:lvl w:ilvl="2" w:tplc="94117633" w:tentative="1">
      <w:start w:val="1"/>
      <w:numFmt w:val="lowerRoman"/>
      <w:lvlText w:val="%3."/>
      <w:lvlJc w:val="right"/>
      <w:pPr>
        <w:ind w:left="2160" w:hanging="180"/>
      </w:pPr>
    </w:lvl>
    <w:lvl w:ilvl="3" w:tplc="94117633" w:tentative="1">
      <w:start w:val="1"/>
      <w:numFmt w:val="decimal"/>
      <w:lvlText w:val="%4."/>
      <w:lvlJc w:val="left"/>
      <w:pPr>
        <w:ind w:left="2880" w:hanging="360"/>
      </w:pPr>
    </w:lvl>
    <w:lvl w:ilvl="4" w:tplc="94117633" w:tentative="1">
      <w:start w:val="1"/>
      <w:numFmt w:val="lowerLetter"/>
      <w:lvlText w:val="%5."/>
      <w:lvlJc w:val="left"/>
      <w:pPr>
        <w:ind w:left="3600" w:hanging="360"/>
      </w:pPr>
    </w:lvl>
    <w:lvl w:ilvl="5" w:tplc="94117633" w:tentative="1">
      <w:start w:val="1"/>
      <w:numFmt w:val="lowerRoman"/>
      <w:lvlText w:val="%6."/>
      <w:lvlJc w:val="right"/>
      <w:pPr>
        <w:ind w:left="4320" w:hanging="180"/>
      </w:pPr>
    </w:lvl>
    <w:lvl w:ilvl="6" w:tplc="94117633" w:tentative="1">
      <w:start w:val="1"/>
      <w:numFmt w:val="decimal"/>
      <w:lvlText w:val="%7."/>
      <w:lvlJc w:val="left"/>
      <w:pPr>
        <w:ind w:left="5040" w:hanging="360"/>
      </w:pPr>
    </w:lvl>
    <w:lvl w:ilvl="7" w:tplc="94117633" w:tentative="1">
      <w:start w:val="1"/>
      <w:numFmt w:val="lowerLetter"/>
      <w:lvlText w:val="%8."/>
      <w:lvlJc w:val="left"/>
      <w:pPr>
        <w:ind w:left="5760" w:hanging="360"/>
      </w:pPr>
    </w:lvl>
    <w:lvl w:ilvl="8" w:tplc="94117633" w:tentative="1">
      <w:start w:val="1"/>
      <w:numFmt w:val="lowerRoman"/>
      <w:lvlText w:val="%9."/>
      <w:lvlJc w:val="right"/>
      <w:pPr>
        <w:ind w:left="6480" w:hanging="180"/>
      </w:pPr>
    </w:lvl>
  </w:abstractNum>
  <w:abstractNum w:abstractNumId="83741933">
    <w:multiLevelType w:val="hybridMultilevel"/>
    <w:lvl w:ilvl="0" w:tplc="35576677">
      <w:start w:val="1"/>
      <w:numFmt w:val="decimal"/>
      <w:lvlText w:val="%1."/>
      <w:lvlJc w:val="left"/>
      <w:pPr>
        <w:ind w:left="720" w:hanging="360"/>
      </w:pPr>
    </w:lvl>
    <w:lvl w:ilvl="1" w:tplc="35576677" w:tentative="1">
      <w:start w:val="1"/>
      <w:numFmt w:val="lowerLetter"/>
      <w:lvlText w:val="%2."/>
      <w:lvlJc w:val="left"/>
      <w:pPr>
        <w:ind w:left="1440" w:hanging="360"/>
      </w:pPr>
    </w:lvl>
    <w:lvl w:ilvl="2" w:tplc="35576677" w:tentative="1">
      <w:start w:val="1"/>
      <w:numFmt w:val="lowerRoman"/>
      <w:lvlText w:val="%3."/>
      <w:lvlJc w:val="right"/>
      <w:pPr>
        <w:ind w:left="2160" w:hanging="180"/>
      </w:pPr>
    </w:lvl>
    <w:lvl w:ilvl="3" w:tplc="35576677" w:tentative="1">
      <w:start w:val="1"/>
      <w:numFmt w:val="decimal"/>
      <w:lvlText w:val="%4."/>
      <w:lvlJc w:val="left"/>
      <w:pPr>
        <w:ind w:left="2880" w:hanging="360"/>
      </w:pPr>
    </w:lvl>
    <w:lvl w:ilvl="4" w:tplc="35576677" w:tentative="1">
      <w:start w:val="1"/>
      <w:numFmt w:val="lowerLetter"/>
      <w:lvlText w:val="%5."/>
      <w:lvlJc w:val="left"/>
      <w:pPr>
        <w:ind w:left="3600" w:hanging="360"/>
      </w:pPr>
    </w:lvl>
    <w:lvl w:ilvl="5" w:tplc="35576677" w:tentative="1">
      <w:start w:val="1"/>
      <w:numFmt w:val="lowerRoman"/>
      <w:lvlText w:val="%6."/>
      <w:lvlJc w:val="right"/>
      <w:pPr>
        <w:ind w:left="4320" w:hanging="180"/>
      </w:pPr>
    </w:lvl>
    <w:lvl w:ilvl="6" w:tplc="35576677" w:tentative="1">
      <w:start w:val="1"/>
      <w:numFmt w:val="decimal"/>
      <w:lvlText w:val="%7."/>
      <w:lvlJc w:val="left"/>
      <w:pPr>
        <w:ind w:left="5040" w:hanging="360"/>
      </w:pPr>
    </w:lvl>
    <w:lvl w:ilvl="7" w:tplc="35576677" w:tentative="1">
      <w:start w:val="1"/>
      <w:numFmt w:val="lowerLetter"/>
      <w:lvlText w:val="%8."/>
      <w:lvlJc w:val="left"/>
      <w:pPr>
        <w:ind w:left="5760" w:hanging="360"/>
      </w:pPr>
    </w:lvl>
    <w:lvl w:ilvl="8" w:tplc="35576677" w:tentative="1">
      <w:start w:val="1"/>
      <w:numFmt w:val="lowerRoman"/>
      <w:lvlText w:val="%9."/>
      <w:lvlJc w:val="right"/>
      <w:pPr>
        <w:ind w:left="6480" w:hanging="180"/>
      </w:pPr>
    </w:lvl>
  </w:abstractNum>
  <w:abstractNum w:abstractNumId="83741932">
    <w:multiLevelType w:val="hybridMultilevel"/>
    <w:lvl w:ilvl="0" w:tplc="85038049">
      <w:start w:val="1"/>
      <w:numFmt w:val="decimal"/>
      <w:lvlText w:val="%1."/>
      <w:lvlJc w:val="left"/>
      <w:pPr>
        <w:ind w:left="720" w:hanging="360"/>
      </w:pPr>
    </w:lvl>
    <w:lvl w:ilvl="1" w:tplc="85038049" w:tentative="1">
      <w:start w:val="1"/>
      <w:numFmt w:val="lowerLetter"/>
      <w:lvlText w:val="%2."/>
      <w:lvlJc w:val="left"/>
      <w:pPr>
        <w:ind w:left="1440" w:hanging="360"/>
      </w:pPr>
    </w:lvl>
    <w:lvl w:ilvl="2" w:tplc="85038049" w:tentative="1">
      <w:start w:val="1"/>
      <w:numFmt w:val="lowerRoman"/>
      <w:lvlText w:val="%3."/>
      <w:lvlJc w:val="right"/>
      <w:pPr>
        <w:ind w:left="2160" w:hanging="180"/>
      </w:pPr>
    </w:lvl>
    <w:lvl w:ilvl="3" w:tplc="85038049" w:tentative="1">
      <w:start w:val="1"/>
      <w:numFmt w:val="decimal"/>
      <w:lvlText w:val="%4."/>
      <w:lvlJc w:val="left"/>
      <w:pPr>
        <w:ind w:left="2880" w:hanging="360"/>
      </w:pPr>
    </w:lvl>
    <w:lvl w:ilvl="4" w:tplc="85038049" w:tentative="1">
      <w:start w:val="1"/>
      <w:numFmt w:val="lowerLetter"/>
      <w:lvlText w:val="%5."/>
      <w:lvlJc w:val="left"/>
      <w:pPr>
        <w:ind w:left="3600" w:hanging="360"/>
      </w:pPr>
    </w:lvl>
    <w:lvl w:ilvl="5" w:tplc="85038049" w:tentative="1">
      <w:start w:val="1"/>
      <w:numFmt w:val="lowerRoman"/>
      <w:lvlText w:val="%6."/>
      <w:lvlJc w:val="right"/>
      <w:pPr>
        <w:ind w:left="4320" w:hanging="180"/>
      </w:pPr>
    </w:lvl>
    <w:lvl w:ilvl="6" w:tplc="85038049" w:tentative="1">
      <w:start w:val="1"/>
      <w:numFmt w:val="decimal"/>
      <w:lvlText w:val="%7."/>
      <w:lvlJc w:val="left"/>
      <w:pPr>
        <w:ind w:left="5040" w:hanging="360"/>
      </w:pPr>
    </w:lvl>
    <w:lvl w:ilvl="7" w:tplc="85038049" w:tentative="1">
      <w:start w:val="1"/>
      <w:numFmt w:val="lowerLetter"/>
      <w:lvlText w:val="%8."/>
      <w:lvlJc w:val="left"/>
      <w:pPr>
        <w:ind w:left="5760" w:hanging="360"/>
      </w:pPr>
    </w:lvl>
    <w:lvl w:ilvl="8" w:tplc="85038049" w:tentative="1">
      <w:start w:val="1"/>
      <w:numFmt w:val="lowerRoman"/>
      <w:lvlText w:val="%9."/>
      <w:lvlJc w:val="right"/>
      <w:pPr>
        <w:ind w:left="6480" w:hanging="180"/>
      </w:pPr>
    </w:lvl>
  </w:abstractNum>
  <w:abstractNum w:abstractNumId="83741931">
    <w:multiLevelType w:val="hybridMultilevel"/>
    <w:lvl w:ilvl="0" w:tplc="96290978">
      <w:start w:val="1"/>
      <w:numFmt w:val="decimal"/>
      <w:lvlText w:val="%1."/>
      <w:lvlJc w:val="left"/>
      <w:pPr>
        <w:ind w:left="720" w:hanging="360"/>
      </w:pPr>
    </w:lvl>
    <w:lvl w:ilvl="1" w:tplc="96290978" w:tentative="1">
      <w:start w:val="1"/>
      <w:numFmt w:val="lowerLetter"/>
      <w:lvlText w:val="%2."/>
      <w:lvlJc w:val="left"/>
      <w:pPr>
        <w:ind w:left="1440" w:hanging="360"/>
      </w:pPr>
    </w:lvl>
    <w:lvl w:ilvl="2" w:tplc="96290978" w:tentative="1">
      <w:start w:val="1"/>
      <w:numFmt w:val="lowerRoman"/>
      <w:lvlText w:val="%3."/>
      <w:lvlJc w:val="right"/>
      <w:pPr>
        <w:ind w:left="2160" w:hanging="180"/>
      </w:pPr>
    </w:lvl>
    <w:lvl w:ilvl="3" w:tplc="96290978" w:tentative="1">
      <w:start w:val="1"/>
      <w:numFmt w:val="decimal"/>
      <w:lvlText w:val="%4."/>
      <w:lvlJc w:val="left"/>
      <w:pPr>
        <w:ind w:left="2880" w:hanging="360"/>
      </w:pPr>
    </w:lvl>
    <w:lvl w:ilvl="4" w:tplc="96290978" w:tentative="1">
      <w:start w:val="1"/>
      <w:numFmt w:val="lowerLetter"/>
      <w:lvlText w:val="%5."/>
      <w:lvlJc w:val="left"/>
      <w:pPr>
        <w:ind w:left="3600" w:hanging="360"/>
      </w:pPr>
    </w:lvl>
    <w:lvl w:ilvl="5" w:tplc="96290978" w:tentative="1">
      <w:start w:val="1"/>
      <w:numFmt w:val="lowerRoman"/>
      <w:lvlText w:val="%6."/>
      <w:lvlJc w:val="right"/>
      <w:pPr>
        <w:ind w:left="4320" w:hanging="180"/>
      </w:pPr>
    </w:lvl>
    <w:lvl w:ilvl="6" w:tplc="96290978" w:tentative="1">
      <w:start w:val="1"/>
      <w:numFmt w:val="decimal"/>
      <w:lvlText w:val="%7."/>
      <w:lvlJc w:val="left"/>
      <w:pPr>
        <w:ind w:left="5040" w:hanging="360"/>
      </w:pPr>
    </w:lvl>
    <w:lvl w:ilvl="7" w:tplc="96290978" w:tentative="1">
      <w:start w:val="1"/>
      <w:numFmt w:val="lowerLetter"/>
      <w:lvlText w:val="%8."/>
      <w:lvlJc w:val="left"/>
      <w:pPr>
        <w:ind w:left="5760" w:hanging="360"/>
      </w:pPr>
    </w:lvl>
    <w:lvl w:ilvl="8" w:tplc="96290978" w:tentative="1">
      <w:start w:val="1"/>
      <w:numFmt w:val="lowerRoman"/>
      <w:lvlText w:val="%9."/>
      <w:lvlJc w:val="right"/>
      <w:pPr>
        <w:ind w:left="6480" w:hanging="180"/>
      </w:pPr>
    </w:lvl>
  </w:abstractNum>
  <w:abstractNum w:abstractNumId="83741930">
    <w:multiLevelType w:val="hybridMultilevel"/>
    <w:lvl w:ilvl="0" w:tplc="94326902">
      <w:start w:val="1"/>
      <w:numFmt w:val="decimal"/>
      <w:lvlText w:val="%1."/>
      <w:lvlJc w:val="left"/>
      <w:pPr>
        <w:ind w:left="720" w:hanging="360"/>
      </w:pPr>
    </w:lvl>
    <w:lvl w:ilvl="1" w:tplc="94326902" w:tentative="1">
      <w:start w:val="1"/>
      <w:numFmt w:val="lowerLetter"/>
      <w:lvlText w:val="%2."/>
      <w:lvlJc w:val="left"/>
      <w:pPr>
        <w:ind w:left="1440" w:hanging="360"/>
      </w:pPr>
    </w:lvl>
    <w:lvl w:ilvl="2" w:tplc="94326902" w:tentative="1">
      <w:start w:val="1"/>
      <w:numFmt w:val="lowerRoman"/>
      <w:lvlText w:val="%3."/>
      <w:lvlJc w:val="right"/>
      <w:pPr>
        <w:ind w:left="2160" w:hanging="180"/>
      </w:pPr>
    </w:lvl>
    <w:lvl w:ilvl="3" w:tplc="94326902" w:tentative="1">
      <w:start w:val="1"/>
      <w:numFmt w:val="decimal"/>
      <w:lvlText w:val="%4."/>
      <w:lvlJc w:val="left"/>
      <w:pPr>
        <w:ind w:left="2880" w:hanging="360"/>
      </w:pPr>
    </w:lvl>
    <w:lvl w:ilvl="4" w:tplc="94326902" w:tentative="1">
      <w:start w:val="1"/>
      <w:numFmt w:val="lowerLetter"/>
      <w:lvlText w:val="%5."/>
      <w:lvlJc w:val="left"/>
      <w:pPr>
        <w:ind w:left="3600" w:hanging="360"/>
      </w:pPr>
    </w:lvl>
    <w:lvl w:ilvl="5" w:tplc="94326902" w:tentative="1">
      <w:start w:val="1"/>
      <w:numFmt w:val="lowerRoman"/>
      <w:lvlText w:val="%6."/>
      <w:lvlJc w:val="right"/>
      <w:pPr>
        <w:ind w:left="4320" w:hanging="180"/>
      </w:pPr>
    </w:lvl>
    <w:lvl w:ilvl="6" w:tplc="94326902" w:tentative="1">
      <w:start w:val="1"/>
      <w:numFmt w:val="decimal"/>
      <w:lvlText w:val="%7."/>
      <w:lvlJc w:val="left"/>
      <w:pPr>
        <w:ind w:left="5040" w:hanging="360"/>
      </w:pPr>
    </w:lvl>
    <w:lvl w:ilvl="7" w:tplc="94326902" w:tentative="1">
      <w:start w:val="1"/>
      <w:numFmt w:val="lowerLetter"/>
      <w:lvlText w:val="%8."/>
      <w:lvlJc w:val="left"/>
      <w:pPr>
        <w:ind w:left="5760" w:hanging="360"/>
      </w:pPr>
    </w:lvl>
    <w:lvl w:ilvl="8" w:tplc="94326902" w:tentative="1">
      <w:start w:val="1"/>
      <w:numFmt w:val="lowerRoman"/>
      <w:lvlText w:val="%9."/>
      <w:lvlJc w:val="right"/>
      <w:pPr>
        <w:ind w:left="6480" w:hanging="180"/>
      </w:pPr>
    </w:lvl>
  </w:abstractNum>
  <w:abstractNum w:abstractNumId="83741929">
    <w:multiLevelType w:val="hybridMultilevel"/>
    <w:lvl w:ilvl="0" w:tplc="64607362">
      <w:start w:val="1"/>
      <w:numFmt w:val="decimal"/>
      <w:lvlText w:val="%1."/>
      <w:lvlJc w:val="left"/>
      <w:pPr>
        <w:ind w:left="720" w:hanging="360"/>
      </w:pPr>
    </w:lvl>
    <w:lvl w:ilvl="1" w:tplc="64607362" w:tentative="1">
      <w:start w:val="1"/>
      <w:numFmt w:val="lowerLetter"/>
      <w:lvlText w:val="%2."/>
      <w:lvlJc w:val="left"/>
      <w:pPr>
        <w:ind w:left="1440" w:hanging="360"/>
      </w:pPr>
    </w:lvl>
    <w:lvl w:ilvl="2" w:tplc="64607362" w:tentative="1">
      <w:start w:val="1"/>
      <w:numFmt w:val="lowerRoman"/>
      <w:lvlText w:val="%3."/>
      <w:lvlJc w:val="right"/>
      <w:pPr>
        <w:ind w:left="2160" w:hanging="180"/>
      </w:pPr>
    </w:lvl>
    <w:lvl w:ilvl="3" w:tplc="64607362" w:tentative="1">
      <w:start w:val="1"/>
      <w:numFmt w:val="decimal"/>
      <w:lvlText w:val="%4."/>
      <w:lvlJc w:val="left"/>
      <w:pPr>
        <w:ind w:left="2880" w:hanging="360"/>
      </w:pPr>
    </w:lvl>
    <w:lvl w:ilvl="4" w:tplc="64607362" w:tentative="1">
      <w:start w:val="1"/>
      <w:numFmt w:val="lowerLetter"/>
      <w:lvlText w:val="%5."/>
      <w:lvlJc w:val="left"/>
      <w:pPr>
        <w:ind w:left="3600" w:hanging="360"/>
      </w:pPr>
    </w:lvl>
    <w:lvl w:ilvl="5" w:tplc="64607362" w:tentative="1">
      <w:start w:val="1"/>
      <w:numFmt w:val="lowerRoman"/>
      <w:lvlText w:val="%6."/>
      <w:lvlJc w:val="right"/>
      <w:pPr>
        <w:ind w:left="4320" w:hanging="180"/>
      </w:pPr>
    </w:lvl>
    <w:lvl w:ilvl="6" w:tplc="64607362" w:tentative="1">
      <w:start w:val="1"/>
      <w:numFmt w:val="decimal"/>
      <w:lvlText w:val="%7."/>
      <w:lvlJc w:val="left"/>
      <w:pPr>
        <w:ind w:left="5040" w:hanging="360"/>
      </w:pPr>
    </w:lvl>
    <w:lvl w:ilvl="7" w:tplc="64607362" w:tentative="1">
      <w:start w:val="1"/>
      <w:numFmt w:val="lowerLetter"/>
      <w:lvlText w:val="%8."/>
      <w:lvlJc w:val="left"/>
      <w:pPr>
        <w:ind w:left="5760" w:hanging="360"/>
      </w:pPr>
    </w:lvl>
    <w:lvl w:ilvl="8" w:tplc="64607362" w:tentative="1">
      <w:start w:val="1"/>
      <w:numFmt w:val="lowerRoman"/>
      <w:lvlText w:val="%9."/>
      <w:lvlJc w:val="right"/>
      <w:pPr>
        <w:ind w:left="6480" w:hanging="180"/>
      </w:pPr>
    </w:lvl>
  </w:abstractNum>
  <w:abstractNum w:abstractNumId="83741928">
    <w:multiLevelType w:val="hybridMultilevel"/>
    <w:lvl w:ilvl="0" w:tplc="37887194">
      <w:start w:val="1"/>
      <w:numFmt w:val="decimal"/>
      <w:lvlText w:val="%1."/>
      <w:lvlJc w:val="left"/>
      <w:pPr>
        <w:ind w:left="720" w:hanging="360"/>
      </w:pPr>
    </w:lvl>
    <w:lvl w:ilvl="1" w:tplc="37887194" w:tentative="1">
      <w:start w:val="1"/>
      <w:numFmt w:val="lowerLetter"/>
      <w:lvlText w:val="%2."/>
      <w:lvlJc w:val="left"/>
      <w:pPr>
        <w:ind w:left="1440" w:hanging="360"/>
      </w:pPr>
    </w:lvl>
    <w:lvl w:ilvl="2" w:tplc="37887194" w:tentative="1">
      <w:start w:val="1"/>
      <w:numFmt w:val="lowerRoman"/>
      <w:lvlText w:val="%3."/>
      <w:lvlJc w:val="right"/>
      <w:pPr>
        <w:ind w:left="2160" w:hanging="180"/>
      </w:pPr>
    </w:lvl>
    <w:lvl w:ilvl="3" w:tplc="37887194" w:tentative="1">
      <w:start w:val="1"/>
      <w:numFmt w:val="decimal"/>
      <w:lvlText w:val="%4."/>
      <w:lvlJc w:val="left"/>
      <w:pPr>
        <w:ind w:left="2880" w:hanging="360"/>
      </w:pPr>
    </w:lvl>
    <w:lvl w:ilvl="4" w:tplc="37887194" w:tentative="1">
      <w:start w:val="1"/>
      <w:numFmt w:val="lowerLetter"/>
      <w:lvlText w:val="%5."/>
      <w:lvlJc w:val="left"/>
      <w:pPr>
        <w:ind w:left="3600" w:hanging="360"/>
      </w:pPr>
    </w:lvl>
    <w:lvl w:ilvl="5" w:tplc="37887194" w:tentative="1">
      <w:start w:val="1"/>
      <w:numFmt w:val="lowerRoman"/>
      <w:lvlText w:val="%6."/>
      <w:lvlJc w:val="right"/>
      <w:pPr>
        <w:ind w:left="4320" w:hanging="180"/>
      </w:pPr>
    </w:lvl>
    <w:lvl w:ilvl="6" w:tplc="37887194" w:tentative="1">
      <w:start w:val="1"/>
      <w:numFmt w:val="decimal"/>
      <w:lvlText w:val="%7."/>
      <w:lvlJc w:val="left"/>
      <w:pPr>
        <w:ind w:left="5040" w:hanging="360"/>
      </w:pPr>
    </w:lvl>
    <w:lvl w:ilvl="7" w:tplc="37887194" w:tentative="1">
      <w:start w:val="1"/>
      <w:numFmt w:val="lowerLetter"/>
      <w:lvlText w:val="%8."/>
      <w:lvlJc w:val="left"/>
      <w:pPr>
        <w:ind w:left="5760" w:hanging="360"/>
      </w:pPr>
    </w:lvl>
    <w:lvl w:ilvl="8" w:tplc="37887194" w:tentative="1">
      <w:start w:val="1"/>
      <w:numFmt w:val="lowerRoman"/>
      <w:lvlText w:val="%9."/>
      <w:lvlJc w:val="right"/>
      <w:pPr>
        <w:ind w:left="6480" w:hanging="180"/>
      </w:pPr>
    </w:lvl>
  </w:abstractNum>
  <w:abstractNum w:abstractNumId="83741927">
    <w:multiLevelType w:val="hybridMultilevel"/>
    <w:lvl w:ilvl="0" w:tplc="54997510">
      <w:start w:val="1"/>
      <w:numFmt w:val="decimal"/>
      <w:lvlText w:val="%1."/>
      <w:lvlJc w:val="left"/>
      <w:pPr>
        <w:ind w:left="720" w:hanging="360"/>
      </w:pPr>
    </w:lvl>
    <w:lvl w:ilvl="1" w:tplc="54997510" w:tentative="1">
      <w:start w:val="1"/>
      <w:numFmt w:val="lowerLetter"/>
      <w:lvlText w:val="%2."/>
      <w:lvlJc w:val="left"/>
      <w:pPr>
        <w:ind w:left="1440" w:hanging="360"/>
      </w:pPr>
    </w:lvl>
    <w:lvl w:ilvl="2" w:tplc="54997510" w:tentative="1">
      <w:start w:val="1"/>
      <w:numFmt w:val="lowerRoman"/>
      <w:lvlText w:val="%3."/>
      <w:lvlJc w:val="right"/>
      <w:pPr>
        <w:ind w:left="2160" w:hanging="180"/>
      </w:pPr>
    </w:lvl>
    <w:lvl w:ilvl="3" w:tplc="54997510" w:tentative="1">
      <w:start w:val="1"/>
      <w:numFmt w:val="decimal"/>
      <w:lvlText w:val="%4."/>
      <w:lvlJc w:val="left"/>
      <w:pPr>
        <w:ind w:left="2880" w:hanging="360"/>
      </w:pPr>
    </w:lvl>
    <w:lvl w:ilvl="4" w:tplc="54997510" w:tentative="1">
      <w:start w:val="1"/>
      <w:numFmt w:val="lowerLetter"/>
      <w:lvlText w:val="%5."/>
      <w:lvlJc w:val="left"/>
      <w:pPr>
        <w:ind w:left="3600" w:hanging="360"/>
      </w:pPr>
    </w:lvl>
    <w:lvl w:ilvl="5" w:tplc="54997510" w:tentative="1">
      <w:start w:val="1"/>
      <w:numFmt w:val="lowerRoman"/>
      <w:lvlText w:val="%6."/>
      <w:lvlJc w:val="right"/>
      <w:pPr>
        <w:ind w:left="4320" w:hanging="180"/>
      </w:pPr>
    </w:lvl>
    <w:lvl w:ilvl="6" w:tplc="54997510" w:tentative="1">
      <w:start w:val="1"/>
      <w:numFmt w:val="decimal"/>
      <w:lvlText w:val="%7."/>
      <w:lvlJc w:val="left"/>
      <w:pPr>
        <w:ind w:left="5040" w:hanging="360"/>
      </w:pPr>
    </w:lvl>
    <w:lvl w:ilvl="7" w:tplc="54997510" w:tentative="1">
      <w:start w:val="1"/>
      <w:numFmt w:val="lowerLetter"/>
      <w:lvlText w:val="%8."/>
      <w:lvlJc w:val="left"/>
      <w:pPr>
        <w:ind w:left="5760" w:hanging="360"/>
      </w:pPr>
    </w:lvl>
    <w:lvl w:ilvl="8" w:tplc="54997510" w:tentative="1">
      <w:start w:val="1"/>
      <w:numFmt w:val="lowerRoman"/>
      <w:lvlText w:val="%9."/>
      <w:lvlJc w:val="right"/>
      <w:pPr>
        <w:ind w:left="6480" w:hanging="180"/>
      </w:pPr>
    </w:lvl>
  </w:abstractNum>
  <w:abstractNum w:abstractNumId="83741926">
    <w:multiLevelType w:val="hybridMultilevel"/>
    <w:lvl w:ilvl="0" w:tplc="87578441">
      <w:start w:val="1"/>
      <w:numFmt w:val="decimal"/>
      <w:lvlText w:val="%1."/>
      <w:lvlJc w:val="left"/>
      <w:pPr>
        <w:ind w:left="720" w:hanging="360"/>
      </w:pPr>
    </w:lvl>
    <w:lvl w:ilvl="1" w:tplc="87578441" w:tentative="1">
      <w:start w:val="1"/>
      <w:numFmt w:val="lowerLetter"/>
      <w:lvlText w:val="%2."/>
      <w:lvlJc w:val="left"/>
      <w:pPr>
        <w:ind w:left="1440" w:hanging="360"/>
      </w:pPr>
    </w:lvl>
    <w:lvl w:ilvl="2" w:tplc="87578441" w:tentative="1">
      <w:start w:val="1"/>
      <w:numFmt w:val="lowerRoman"/>
      <w:lvlText w:val="%3."/>
      <w:lvlJc w:val="right"/>
      <w:pPr>
        <w:ind w:left="2160" w:hanging="180"/>
      </w:pPr>
    </w:lvl>
    <w:lvl w:ilvl="3" w:tplc="87578441" w:tentative="1">
      <w:start w:val="1"/>
      <w:numFmt w:val="decimal"/>
      <w:lvlText w:val="%4."/>
      <w:lvlJc w:val="left"/>
      <w:pPr>
        <w:ind w:left="2880" w:hanging="360"/>
      </w:pPr>
    </w:lvl>
    <w:lvl w:ilvl="4" w:tplc="87578441" w:tentative="1">
      <w:start w:val="1"/>
      <w:numFmt w:val="lowerLetter"/>
      <w:lvlText w:val="%5."/>
      <w:lvlJc w:val="left"/>
      <w:pPr>
        <w:ind w:left="3600" w:hanging="360"/>
      </w:pPr>
    </w:lvl>
    <w:lvl w:ilvl="5" w:tplc="87578441" w:tentative="1">
      <w:start w:val="1"/>
      <w:numFmt w:val="lowerRoman"/>
      <w:lvlText w:val="%6."/>
      <w:lvlJc w:val="right"/>
      <w:pPr>
        <w:ind w:left="4320" w:hanging="180"/>
      </w:pPr>
    </w:lvl>
    <w:lvl w:ilvl="6" w:tplc="87578441" w:tentative="1">
      <w:start w:val="1"/>
      <w:numFmt w:val="decimal"/>
      <w:lvlText w:val="%7."/>
      <w:lvlJc w:val="left"/>
      <w:pPr>
        <w:ind w:left="5040" w:hanging="360"/>
      </w:pPr>
    </w:lvl>
    <w:lvl w:ilvl="7" w:tplc="87578441" w:tentative="1">
      <w:start w:val="1"/>
      <w:numFmt w:val="lowerLetter"/>
      <w:lvlText w:val="%8."/>
      <w:lvlJc w:val="left"/>
      <w:pPr>
        <w:ind w:left="5760" w:hanging="360"/>
      </w:pPr>
    </w:lvl>
    <w:lvl w:ilvl="8" w:tplc="87578441" w:tentative="1">
      <w:start w:val="1"/>
      <w:numFmt w:val="lowerRoman"/>
      <w:lvlText w:val="%9."/>
      <w:lvlJc w:val="right"/>
      <w:pPr>
        <w:ind w:left="6480" w:hanging="180"/>
      </w:pPr>
    </w:lvl>
  </w:abstractNum>
  <w:abstractNum w:abstractNumId="83741925">
    <w:multiLevelType w:val="hybridMultilevel"/>
    <w:lvl w:ilvl="0" w:tplc="66399883">
      <w:start w:val="1"/>
      <w:numFmt w:val="decimal"/>
      <w:lvlText w:val="%1."/>
      <w:lvlJc w:val="left"/>
      <w:pPr>
        <w:ind w:left="720" w:hanging="360"/>
      </w:pPr>
    </w:lvl>
    <w:lvl w:ilvl="1" w:tplc="66399883" w:tentative="1">
      <w:start w:val="1"/>
      <w:numFmt w:val="lowerLetter"/>
      <w:lvlText w:val="%2."/>
      <w:lvlJc w:val="left"/>
      <w:pPr>
        <w:ind w:left="1440" w:hanging="360"/>
      </w:pPr>
    </w:lvl>
    <w:lvl w:ilvl="2" w:tplc="66399883" w:tentative="1">
      <w:start w:val="1"/>
      <w:numFmt w:val="lowerRoman"/>
      <w:lvlText w:val="%3."/>
      <w:lvlJc w:val="right"/>
      <w:pPr>
        <w:ind w:left="2160" w:hanging="180"/>
      </w:pPr>
    </w:lvl>
    <w:lvl w:ilvl="3" w:tplc="66399883" w:tentative="1">
      <w:start w:val="1"/>
      <w:numFmt w:val="decimal"/>
      <w:lvlText w:val="%4."/>
      <w:lvlJc w:val="left"/>
      <w:pPr>
        <w:ind w:left="2880" w:hanging="360"/>
      </w:pPr>
    </w:lvl>
    <w:lvl w:ilvl="4" w:tplc="66399883" w:tentative="1">
      <w:start w:val="1"/>
      <w:numFmt w:val="lowerLetter"/>
      <w:lvlText w:val="%5."/>
      <w:lvlJc w:val="left"/>
      <w:pPr>
        <w:ind w:left="3600" w:hanging="360"/>
      </w:pPr>
    </w:lvl>
    <w:lvl w:ilvl="5" w:tplc="66399883" w:tentative="1">
      <w:start w:val="1"/>
      <w:numFmt w:val="lowerRoman"/>
      <w:lvlText w:val="%6."/>
      <w:lvlJc w:val="right"/>
      <w:pPr>
        <w:ind w:left="4320" w:hanging="180"/>
      </w:pPr>
    </w:lvl>
    <w:lvl w:ilvl="6" w:tplc="66399883" w:tentative="1">
      <w:start w:val="1"/>
      <w:numFmt w:val="decimal"/>
      <w:lvlText w:val="%7."/>
      <w:lvlJc w:val="left"/>
      <w:pPr>
        <w:ind w:left="5040" w:hanging="360"/>
      </w:pPr>
    </w:lvl>
    <w:lvl w:ilvl="7" w:tplc="66399883" w:tentative="1">
      <w:start w:val="1"/>
      <w:numFmt w:val="lowerLetter"/>
      <w:lvlText w:val="%8."/>
      <w:lvlJc w:val="left"/>
      <w:pPr>
        <w:ind w:left="5760" w:hanging="360"/>
      </w:pPr>
    </w:lvl>
    <w:lvl w:ilvl="8" w:tplc="66399883" w:tentative="1">
      <w:start w:val="1"/>
      <w:numFmt w:val="lowerRoman"/>
      <w:lvlText w:val="%9."/>
      <w:lvlJc w:val="right"/>
      <w:pPr>
        <w:ind w:left="6480" w:hanging="180"/>
      </w:pPr>
    </w:lvl>
  </w:abstractNum>
  <w:abstractNum w:abstractNumId="83741924">
    <w:multiLevelType w:val="hybridMultilevel"/>
    <w:lvl w:ilvl="0" w:tplc="25176318">
      <w:start w:val="1"/>
      <w:numFmt w:val="decimal"/>
      <w:lvlText w:val="%1."/>
      <w:lvlJc w:val="left"/>
      <w:pPr>
        <w:ind w:left="720" w:hanging="360"/>
      </w:pPr>
    </w:lvl>
    <w:lvl w:ilvl="1" w:tplc="25176318" w:tentative="1">
      <w:start w:val="1"/>
      <w:numFmt w:val="lowerLetter"/>
      <w:lvlText w:val="%2."/>
      <w:lvlJc w:val="left"/>
      <w:pPr>
        <w:ind w:left="1440" w:hanging="360"/>
      </w:pPr>
    </w:lvl>
    <w:lvl w:ilvl="2" w:tplc="25176318" w:tentative="1">
      <w:start w:val="1"/>
      <w:numFmt w:val="lowerRoman"/>
      <w:lvlText w:val="%3."/>
      <w:lvlJc w:val="right"/>
      <w:pPr>
        <w:ind w:left="2160" w:hanging="180"/>
      </w:pPr>
    </w:lvl>
    <w:lvl w:ilvl="3" w:tplc="25176318" w:tentative="1">
      <w:start w:val="1"/>
      <w:numFmt w:val="decimal"/>
      <w:lvlText w:val="%4."/>
      <w:lvlJc w:val="left"/>
      <w:pPr>
        <w:ind w:left="2880" w:hanging="360"/>
      </w:pPr>
    </w:lvl>
    <w:lvl w:ilvl="4" w:tplc="25176318" w:tentative="1">
      <w:start w:val="1"/>
      <w:numFmt w:val="lowerLetter"/>
      <w:lvlText w:val="%5."/>
      <w:lvlJc w:val="left"/>
      <w:pPr>
        <w:ind w:left="3600" w:hanging="360"/>
      </w:pPr>
    </w:lvl>
    <w:lvl w:ilvl="5" w:tplc="25176318" w:tentative="1">
      <w:start w:val="1"/>
      <w:numFmt w:val="lowerRoman"/>
      <w:lvlText w:val="%6."/>
      <w:lvlJc w:val="right"/>
      <w:pPr>
        <w:ind w:left="4320" w:hanging="180"/>
      </w:pPr>
    </w:lvl>
    <w:lvl w:ilvl="6" w:tplc="25176318" w:tentative="1">
      <w:start w:val="1"/>
      <w:numFmt w:val="decimal"/>
      <w:lvlText w:val="%7."/>
      <w:lvlJc w:val="left"/>
      <w:pPr>
        <w:ind w:left="5040" w:hanging="360"/>
      </w:pPr>
    </w:lvl>
    <w:lvl w:ilvl="7" w:tplc="25176318" w:tentative="1">
      <w:start w:val="1"/>
      <w:numFmt w:val="lowerLetter"/>
      <w:lvlText w:val="%8."/>
      <w:lvlJc w:val="left"/>
      <w:pPr>
        <w:ind w:left="5760" w:hanging="360"/>
      </w:pPr>
    </w:lvl>
    <w:lvl w:ilvl="8" w:tplc="25176318" w:tentative="1">
      <w:start w:val="1"/>
      <w:numFmt w:val="lowerRoman"/>
      <w:lvlText w:val="%9."/>
      <w:lvlJc w:val="right"/>
      <w:pPr>
        <w:ind w:left="6480" w:hanging="180"/>
      </w:pPr>
    </w:lvl>
  </w:abstractNum>
  <w:abstractNum w:abstractNumId="83741923">
    <w:multiLevelType w:val="hybridMultilevel"/>
    <w:lvl w:ilvl="0" w:tplc="21651061">
      <w:start w:val="1"/>
      <w:numFmt w:val="decimal"/>
      <w:lvlText w:val="%1."/>
      <w:lvlJc w:val="left"/>
      <w:pPr>
        <w:ind w:left="720" w:hanging="360"/>
      </w:pPr>
    </w:lvl>
    <w:lvl w:ilvl="1" w:tplc="21651061" w:tentative="1">
      <w:start w:val="1"/>
      <w:numFmt w:val="lowerLetter"/>
      <w:lvlText w:val="%2."/>
      <w:lvlJc w:val="left"/>
      <w:pPr>
        <w:ind w:left="1440" w:hanging="360"/>
      </w:pPr>
    </w:lvl>
    <w:lvl w:ilvl="2" w:tplc="21651061" w:tentative="1">
      <w:start w:val="1"/>
      <w:numFmt w:val="lowerRoman"/>
      <w:lvlText w:val="%3."/>
      <w:lvlJc w:val="right"/>
      <w:pPr>
        <w:ind w:left="2160" w:hanging="180"/>
      </w:pPr>
    </w:lvl>
    <w:lvl w:ilvl="3" w:tplc="21651061" w:tentative="1">
      <w:start w:val="1"/>
      <w:numFmt w:val="decimal"/>
      <w:lvlText w:val="%4."/>
      <w:lvlJc w:val="left"/>
      <w:pPr>
        <w:ind w:left="2880" w:hanging="360"/>
      </w:pPr>
    </w:lvl>
    <w:lvl w:ilvl="4" w:tplc="21651061" w:tentative="1">
      <w:start w:val="1"/>
      <w:numFmt w:val="lowerLetter"/>
      <w:lvlText w:val="%5."/>
      <w:lvlJc w:val="left"/>
      <w:pPr>
        <w:ind w:left="3600" w:hanging="360"/>
      </w:pPr>
    </w:lvl>
    <w:lvl w:ilvl="5" w:tplc="21651061" w:tentative="1">
      <w:start w:val="1"/>
      <w:numFmt w:val="lowerRoman"/>
      <w:lvlText w:val="%6."/>
      <w:lvlJc w:val="right"/>
      <w:pPr>
        <w:ind w:left="4320" w:hanging="180"/>
      </w:pPr>
    </w:lvl>
    <w:lvl w:ilvl="6" w:tplc="21651061" w:tentative="1">
      <w:start w:val="1"/>
      <w:numFmt w:val="decimal"/>
      <w:lvlText w:val="%7."/>
      <w:lvlJc w:val="left"/>
      <w:pPr>
        <w:ind w:left="5040" w:hanging="360"/>
      </w:pPr>
    </w:lvl>
    <w:lvl w:ilvl="7" w:tplc="21651061" w:tentative="1">
      <w:start w:val="1"/>
      <w:numFmt w:val="lowerLetter"/>
      <w:lvlText w:val="%8."/>
      <w:lvlJc w:val="left"/>
      <w:pPr>
        <w:ind w:left="5760" w:hanging="360"/>
      </w:pPr>
    </w:lvl>
    <w:lvl w:ilvl="8" w:tplc="21651061" w:tentative="1">
      <w:start w:val="1"/>
      <w:numFmt w:val="lowerRoman"/>
      <w:lvlText w:val="%9."/>
      <w:lvlJc w:val="right"/>
      <w:pPr>
        <w:ind w:left="6480" w:hanging="180"/>
      </w:pPr>
    </w:lvl>
  </w:abstractNum>
  <w:abstractNum w:abstractNumId="83741922">
    <w:multiLevelType w:val="hybridMultilevel"/>
    <w:lvl w:ilvl="0" w:tplc="73278803">
      <w:start w:val="1"/>
      <w:numFmt w:val="decimal"/>
      <w:lvlText w:val="%1."/>
      <w:lvlJc w:val="left"/>
      <w:pPr>
        <w:ind w:left="720" w:hanging="360"/>
      </w:pPr>
    </w:lvl>
    <w:lvl w:ilvl="1" w:tplc="73278803" w:tentative="1">
      <w:start w:val="1"/>
      <w:numFmt w:val="lowerLetter"/>
      <w:lvlText w:val="%2."/>
      <w:lvlJc w:val="left"/>
      <w:pPr>
        <w:ind w:left="1440" w:hanging="360"/>
      </w:pPr>
    </w:lvl>
    <w:lvl w:ilvl="2" w:tplc="73278803" w:tentative="1">
      <w:start w:val="1"/>
      <w:numFmt w:val="lowerRoman"/>
      <w:lvlText w:val="%3."/>
      <w:lvlJc w:val="right"/>
      <w:pPr>
        <w:ind w:left="2160" w:hanging="180"/>
      </w:pPr>
    </w:lvl>
    <w:lvl w:ilvl="3" w:tplc="73278803" w:tentative="1">
      <w:start w:val="1"/>
      <w:numFmt w:val="decimal"/>
      <w:lvlText w:val="%4."/>
      <w:lvlJc w:val="left"/>
      <w:pPr>
        <w:ind w:left="2880" w:hanging="360"/>
      </w:pPr>
    </w:lvl>
    <w:lvl w:ilvl="4" w:tplc="73278803" w:tentative="1">
      <w:start w:val="1"/>
      <w:numFmt w:val="lowerLetter"/>
      <w:lvlText w:val="%5."/>
      <w:lvlJc w:val="left"/>
      <w:pPr>
        <w:ind w:left="3600" w:hanging="360"/>
      </w:pPr>
    </w:lvl>
    <w:lvl w:ilvl="5" w:tplc="73278803" w:tentative="1">
      <w:start w:val="1"/>
      <w:numFmt w:val="lowerRoman"/>
      <w:lvlText w:val="%6."/>
      <w:lvlJc w:val="right"/>
      <w:pPr>
        <w:ind w:left="4320" w:hanging="180"/>
      </w:pPr>
    </w:lvl>
    <w:lvl w:ilvl="6" w:tplc="73278803" w:tentative="1">
      <w:start w:val="1"/>
      <w:numFmt w:val="decimal"/>
      <w:lvlText w:val="%7."/>
      <w:lvlJc w:val="left"/>
      <w:pPr>
        <w:ind w:left="5040" w:hanging="360"/>
      </w:pPr>
    </w:lvl>
    <w:lvl w:ilvl="7" w:tplc="73278803" w:tentative="1">
      <w:start w:val="1"/>
      <w:numFmt w:val="lowerLetter"/>
      <w:lvlText w:val="%8."/>
      <w:lvlJc w:val="left"/>
      <w:pPr>
        <w:ind w:left="5760" w:hanging="360"/>
      </w:pPr>
    </w:lvl>
    <w:lvl w:ilvl="8" w:tplc="73278803" w:tentative="1">
      <w:start w:val="1"/>
      <w:numFmt w:val="lowerRoman"/>
      <w:lvlText w:val="%9."/>
      <w:lvlJc w:val="right"/>
      <w:pPr>
        <w:ind w:left="6480" w:hanging="180"/>
      </w:pPr>
    </w:lvl>
  </w:abstractNum>
  <w:abstractNum w:abstractNumId="83741921">
    <w:multiLevelType w:val="hybridMultilevel"/>
    <w:lvl w:ilvl="0" w:tplc="65476965">
      <w:start w:val="1"/>
      <w:numFmt w:val="decimal"/>
      <w:lvlText w:val="%1."/>
      <w:lvlJc w:val="left"/>
      <w:pPr>
        <w:ind w:left="720" w:hanging="360"/>
      </w:pPr>
    </w:lvl>
    <w:lvl w:ilvl="1" w:tplc="65476965" w:tentative="1">
      <w:start w:val="1"/>
      <w:numFmt w:val="lowerLetter"/>
      <w:lvlText w:val="%2."/>
      <w:lvlJc w:val="left"/>
      <w:pPr>
        <w:ind w:left="1440" w:hanging="360"/>
      </w:pPr>
    </w:lvl>
    <w:lvl w:ilvl="2" w:tplc="65476965" w:tentative="1">
      <w:start w:val="1"/>
      <w:numFmt w:val="lowerRoman"/>
      <w:lvlText w:val="%3."/>
      <w:lvlJc w:val="right"/>
      <w:pPr>
        <w:ind w:left="2160" w:hanging="180"/>
      </w:pPr>
    </w:lvl>
    <w:lvl w:ilvl="3" w:tplc="65476965" w:tentative="1">
      <w:start w:val="1"/>
      <w:numFmt w:val="decimal"/>
      <w:lvlText w:val="%4."/>
      <w:lvlJc w:val="left"/>
      <w:pPr>
        <w:ind w:left="2880" w:hanging="360"/>
      </w:pPr>
    </w:lvl>
    <w:lvl w:ilvl="4" w:tplc="65476965" w:tentative="1">
      <w:start w:val="1"/>
      <w:numFmt w:val="lowerLetter"/>
      <w:lvlText w:val="%5."/>
      <w:lvlJc w:val="left"/>
      <w:pPr>
        <w:ind w:left="3600" w:hanging="360"/>
      </w:pPr>
    </w:lvl>
    <w:lvl w:ilvl="5" w:tplc="65476965" w:tentative="1">
      <w:start w:val="1"/>
      <w:numFmt w:val="lowerRoman"/>
      <w:lvlText w:val="%6."/>
      <w:lvlJc w:val="right"/>
      <w:pPr>
        <w:ind w:left="4320" w:hanging="180"/>
      </w:pPr>
    </w:lvl>
    <w:lvl w:ilvl="6" w:tplc="65476965" w:tentative="1">
      <w:start w:val="1"/>
      <w:numFmt w:val="decimal"/>
      <w:lvlText w:val="%7."/>
      <w:lvlJc w:val="left"/>
      <w:pPr>
        <w:ind w:left="5040" w:hanging="360"/>
      </w:pPr>
    </w:lvl>
    <w:lvl w:ilvl="7" w:tplc="65476965" w:tentative="1">
      <w:start w:val="1"/>
      <w:numFmt w:val="lowerLetter"/>
      <w:lvlText w:val="%8."/>
      <w:lvlJc w:val="left"/>
      <w:pPr>
        <w:ind w:left="5760" w:hanging="360"/>
      </w:pPr>
    </w:lvl>
    <w:lvl w:ilvl="8" w:tplc="65476965" w:tentative="1">
      <w:start w:val="1"/>
      <w:numFmt w:val="lowerRoman"/>
      <w:lvlText w:val="%9."/>
      <w:lvlJc w:val="right"/>
      <w:pPr>
        <w:ind w:left="6480" w:hanging="180"/>
      </w:pPr>
    </w:lvl>
  </w:abstractNum>
  <w:abstractNum w:abstractNumId="83741920">
    <w:multiLevelType w:val="hybridMultilevel"/>
    <w:lvl w:ilvl="0" w:tplc="41947288">
      <w:start w:val="1"/>
      <w:numFmt w:val="decimal"/>
      <w:lvlText w:val="%1."/>
      <w:lvlJc w:val="left"/>
      <w:pPr>
        <w:ind w:left="720" w:hanging="360"/>
      </w:pPr>
    </w:lvl>
    <w:lvl w:ilvl="1" w:tplc="41947288" w:tentative="1">
      <w:start w:val="1"/>
      <w:numFmt w:val="lowerLetter"/>
      <w:lvlText w:val="%2."/>
      <w:lvlJc w:val="left"/>
      <w:pPr>
        <w:ind w:left="1440" w:hanging="360"/>
      </w:pPr>
    </w:lvl>
    <w:lvl w:ilvl="2" w:tplc="41947288" w:tentative="1">
      <w:start w:val="1"/>
      <w:numFmt w:val="lowerRoman"/>
      <w:lvlText w:val="%3."/>
      <w:lvlJc w:val="right"/>
      <w:pPr>
        <w:ind w:left="2160" w:hanging="180"/>
      </w:pPr>
    </w:lvl>
    <w:lvl w:ilvl="3" w:tplc="41947288" w:tentative="1">
      <w:start w:val="1"/>
      <w:numFmt w:val="decimal"/>
      <w:lvlText w:val="%4."/>
      <w:lvlJc w:val="left"/>
      <w:pPr>
        <w:ind w:left="2880" w:hanging="360"/>
      </w:pPr>
    </w:lvl>
    <w:lvl w:ilvl="4" w:tplc="41947288" w:tentative="1">
      <w:start w:val="1"/>
      <w:numFmt w:val="lowerLetter"/>
      <w:lvlText w:val="%5."/>
      <w:lvlJc w:val="left"/>
      <w:pPr>
        <w:ind w:left="3600" w:hanging="360"/>
      </w:pPr>
    </w:lvl>
    <w:lvl w:ilvl="5" w:tplc="41947288" w:tentative="1">
      <w:start w:val="1"/>
      <w:numFmt w:val="lowerRoman"/>
      <w:lvlText w:val="%6."/>
      <w:lvlJc w:val="right"/>
      <w:pPr>
        <w:ind w:left="4320" w:hanging="180"/>
      </w:pPr>
    </w:lvl>
    <w:lvl w:ilvl="6" w:tplc="41947288" w:tentative="1">
      <w:start w:val="1"/>
      <w:numFmt w:val="decimal"/>
      <w:lvlText w:val="%7."/>
      <w:lvlJc w:val="left"/>
      <w:pPr>
        <w:ind w:left="5040" w:hanging="360"/>
      </w:pPr>
    </w:lvl>
    <w:lvl w:ilvl="7" w:tplc="41947288" w:tentative="1">
      <w:start w:val="1"/>
      <w:numFmt w:val="lowerLetter"/>
      <w:lvlText w:val="%8."/>
      <w:lvlJc w:val="left"/>
      <w:pPr>
        <w:ind w:left="5760" w:hanging="360"/>
      </w:pPr>
    </w:lvl>
    <w:lvl w:ilvl="8" w:tplc="41947288" w:tentative="1">
      <w:start w:val="1"/>
      <w:numFmt w:val="lowerRoman"/>
      <w:lvlText w:val="%9."/>
      <w:lvlJc w:val="right"/>
      <w:pPr>
        <w:ind w:left="6480" w:hanging="180"/>
      </w:pPr>
    </w:lvl>
  </w:abstractNum>
  <w:abstractNum w:abstractNumId="83741919">
    <w:multiLevelType w:val="hybridMultilevel"/>
    <w:lvl w:ilvl="0" w:tplc="70964208">
      <w:start w:val="1"/>
      <w:numFmt w:val="decimal"/>
      <w:lvlText w:val="%1."/>
      <w:lvlJc w:val="left"/>
      <w:pPr>
        <w:ind w:left="720" w:hanging="360"/>
      </w:pPr>
    </w:lvl>
    <w:lvl w:ilvl="1" w:tplc="70964208" w:tentative="1">
      <w:start w:val="1"/>
      <w:numFmt w:val="lowerLetter"/>
      <w:lvlText w:val="%2."/>
      <w:lvlJc w:val="left"/>
      <w:pPr>
        <w:ind w:left="1440" w:hanging="360"/>
      </w:pPr>
    </w:lvl>
    <w:lvl w:ilvl="2" w:tplc="70964208" w:tentative="1">
      <w:start w:val="1"/>
      <w:numFmt w:val="lowerRoman"/>
      <w:lvlText w:val="%3."/>
      <w:lvlJc w:val="right"/>
      <w:pPr>
        <w:ind w:left="2160" w:hanging="180"/>
      </w:pPr>
    </w:lvl>
    <w:lvl w:ilvl="3" w:tplc="70964208" w:tentative="1">
      <w:start w:val="1"/>
      <w:numFmt w:val="decimal"/>
      <w:lvlText w:val="%4."/>
      <w:lvlJc w:val="left"/>
      <w:pPr>
        <w:ind w:left="2880" w:hanging="360"/>
      </w:pPr>
    </w:lvl>
    <w:lvl w:ilvl="4" w:tplc="70964208" w:tentative="1">
      <w:start w:val="1"/>
      <w:numFmt w:val="lowerLetter"/>
      <w:lvlText w:val="%5."/>
      <w:lvlJc w:val="left"/>
      <w:pPr>
        <w:ind w:left="3600" w:hanging="360"/>
      </w:pPr>
    </w:lvl>
    <w:lvl w:ilvl="5" w:tplc="70964208" w:tentative="1">
      <w:start w:val="1"/>
      <w:numFmt w:val="lowerRoman"/>
      <w:lvlText w:val="%6."/>
      <w:lvlJc w:val="right"/>
      <w:pPr>
        <w:ind w:left="4320" w:hanging="180"/>
      </w:pPr>
    </w:lvl>
    <w:lvl w:ilvl="6" w:tplc="70964208" w:tentative="1">
      <w:start w:val="1"/>
      <w:numFmt w:val="decimal"/>
      <w:lvlText w:val="%7."/>
      <w:lvlJc w:val="left"/>
      <w:pPr>
        <w:ind w:left="5040" w:hanging="360"/>
      </w:pPr>
    </w:lvl>
    <w:lvl w:ilvl="7" w:tplc="70964208" w:tentative="1">
      <w:start w:val="1"/>
      <w:numFmt w:val="lowerLetter"/>
      <w:lvlText w:val="%8."/>
      <w:lvlJc w:val="left"/>
      <w:pPr>
        <w:ind w:left="5760" w:hanging="360"/>
      </w:pPr>
    </w:lvl>
    <w:lvl w:ilvl="8" w:tplc="70964208" w:tentative="1">
      <w:start w:val="1"/>
      <w:numFmt w:val="lowerRoman"/>
      <w:lvlText w:val="%9."/>
      <w:lvlJc w:val="right"/>
      <w:pPr>
        <w:ind w:left="6480" w:hanging="180"/>
      </w:pPr>
    </w:lvl>
  </w:abstractNum>
  <w:abstractNum w:abstractNumId="83741918">
    <w:multiLevelType w:val="hybridMultilevel"/>
    <w:lvl w:ilvl="0" w:tplc="60860504">
      <w:start w:val="1"/>
      <w:numFmt w:val="decimal"/>
      <w:lvlText w:val="%1."/>
      <w:lvlJc w:val="left"/>
      <w:pPr>
        <w:ind w:left="720" w:hanging="360"/>
      </w:pPr>
    </w:lvl>
    <w:lvl w:ilvl="1" w:tplc="60860504" w:tentative="1">
      <w:start w:val="1"/>
      <w:numFmt w:val="lowerLetter"/>
      <w:lvlText w:val="%2."/>
      <w:lvlJc w:val="left"/>
      <w:pPr>
        <w:ind w:left="1440" w:hanging="360"/>
      </w:pPr>
    </w:lvl>
    <w:lvl w:ilvl="2" w:tplc="60860504" w:tentative="1">
      <w:start w:val="1"/>
      <w:numFmt w:val="lowerRoman"/>
      <w:lvlText w:val="%3."/>
      <w:lvlJc w:val="right"/>
      <w:pPr>
        <w:ind w:left="2160" w:hanging="180"/>
      </w:pPr>
    </w:lvl>
    <w:lvl w:ilvl="3" w:tplc="60860504" w:tentative="1">
      <w:start w:val="1"/>
      <w:numFmt w:val="decimal"/>
      <w:lvlText w:val="%4."/>
      <w:lvlJc w:val="left"/>
      <w:pPr>
        <w:ind w:left="2880" w:hanging="360"/>
      </w:pPr>
    </w:lvl>
    <w:lvl w:ilvl="4" w:tplc="60860504" w:tentative="1">
      <w:start w:val="1"/>
      <w:numFmt w:val="lowerLetter"/>
      <w:lvlText w:val="%5."/>
      <w:lvlJc w:val="left"/>
      <w:pPr>
        <w:ind w:left="3600" w:hanging="360"/>
      </w:pPr>
    </w:lvl>
    <w:lvl w:ilvl="5" w:tplc="60860504" w:tentative="1">
      <w:start w:val="1"/>
      <w:numFmt w:val="lowerRoman"/>
      <w:lvlText w:val="%6."/>
      <w:lvlJc w:val="right"/>
      <w:pPr>
        <w:ind w:left="4320" w:hanging="180"/>
      </w:pPr>
    </w:lvl>
    <w:lvl w:ilvl="6" w:tplc="60860504" w:tentative="1">
      <w:start w:val="1"/>
      <w:numFmt w:val="decimal"/>
      <w:lvlText w:val="%7."/>
      <w:lvlJc w:val="left"/>
      <w:pPr>
        <w:ind w:left="5040" w:hanging="360"/>
      </w:pPr>
    </w:lvl>
    <w:lvl w:ilvl="7" w:tplc="60860504" w:tentative="1">
      <w:start w:val="1"/>
      <w:numFmt w:val="lowerLetter"/>
      <w:lvlText w:val="%8."/>
      <w:lvlJc w:val="left"/>
      <w:pPr>
        <w:ind w:left="5760" w:hanging="360"/>
      </w:pPr>
    </w:lvl>
    <w:lvl w:ilvl="8" w:tplc="60860504" w:tentative="1">
      <w:start w:val="1"/>
      <w:numFmt w:val="lowerRoman"/>
      <w:lvlText w:val="%9."/>
      <w:lvlJc w:val="right"/>
      <w:pPr>
        <w:ind w:left="6480" w:hanging="180"/>
      </w:pPr>
    </w:lvl>
  </w:abstractNum>
  <w:abstractNum w:abstractNumId="83741917">
    <w:multiLevelType w:val="hybridMultilevel"/>
    <w:lvl w:ilvl="0" w:tplc="56698155">
      <w:start w:val="1"/>
      <w:numFmt w:val="decimal"/>
      <w:lvlText w:val="%1."/>
      <w:lvlJc w:val="left"/>
      <w:pPr>
        <w:ind w:left="720" w:hanging="360"/>
      </w:pPr>
    </w:lvl>
    <w:lvl w:ilvl="1" w:tplc="56698155" w:tentative="1">
      <w:start w:val="1"/>
      <w:numFmt w:val="lowerLetter"/>
      <w:lvlText w:val="%2."/>
      <w:lvlJc w:val="left"/>
      <w:pPr>
        <w:ind w:left="1440" w:hanging="360"/>
      </w:pPr>
    </w:lvl>
    <w:lvl w:ilvl="2" w:tplc="56698155" w:tentative="1">
      <w:start w:val="1"/>
      <w:numFmt w:val="lowerRoman"/>
      <w:lvlText w:val="%3."/>
      <w:lvlJc w:val="right"/>
      <w:pPr>
        <w:ind w:left="2160" w:hanging="180"/>
      </w:pPr>
    </w:lvl>
    <w:lvl w:ilvl="3" w:tplc="56698155" w:tentative="1">
      <w:start w:val="1"/>
      <w:numFmt w:val="decimal"/>
      <w:lvlText w:val="%4."/>
      <w:lvlJc w:val="left"/>
      <w:pPr>
        <w:ind w:left="2880" w:hanging="360"/>
      </w:pPr>
    </w:lvl>
    <w:lvl w:ilvl="4" w:tplc="56698155" w:tentative="1">
      <w:start w:val="1"/>
      <w:numFmt w:val="lowerLetter"/>
      <w:lvlText w:val="%5."/>
      <w:lvlJc w:val="left"/>
      <w:pPr>
        <w:ind w:left="3600" w:hanging="360"/>
      </w:pPr>
    </w:lvl>
    <w:lvl w:ilvl="5" w:tplc="56698155" w:tentative="1">
      <w:start w:val="1"/>
      <w:numFmt w:val="lowerRoman"/>
      <w:lvlText w:val="%6."/>
      <w:lvlJc w:val="right"/>
      <w:pPr>
        <w:ind w:left="4320" w:hanging="180"/>
      </w:pPr>
    </w:lvl>
    <w:lvl w:ilvl="6" w:tplc="56698155" w:tentative="1">
      <w:start w:val="1"/>
      <w:numFmt w:val="decimal"/>
      <w:lvlText w:val="%7."/>
      <w:lvlJc w:val="left"/>
      <w:pPr>
        <w:ind w:left="5040" w:hanging="360"/>
      </w:pPr>
    </w:lvl>
    <w:lvl w:ilvl="7" w:tplc="56698155" w:tentative="1">
      <w:start w:val="1"/>
      <w:numFmt w:val="lowerLetter"/>
      <w:lvlText w:val="%8."/>
      <w:lvlJc w:val="left"/>
      <w:pPr>
        <w:ind w:left="5760" w:hanging="360"/>
      </w:pPr>
    </w:lvl>
    <w:lvl w:ilvl="8" w:tplc="56698155" w:tentative="1">
      <w:start w:val="1"/>
      <w:numFmt w:val="lowerRoman"/>
      <w:lvlText w:val="%9."/>
      <w:lvlJc w:val="right"/>
      <w:pPr>
        <w:ind w:left="6480" w:hanging="180"/>
      </w:pPr>
    </w:lvl>
  </w:abstractNum>
  <w:abstractNum w:abstractNumId="83741916">
    <w:multiLevelType w:val="hybridMultilevel"/>
    <w:lvl w:ilvl="0" w:tplc="43458767">
      <w:start w:val="1"/>
      <w:numFmt w:val="decimal"/>
      <w:lvlText w:val="%1."/>
      <w:lvlJc w:val="left"/>
      <w:pPr>
        <w:ind w:left="720" w:hanging="360"/>
      </w:pPr>
    </w:lvl>
    <w:lvl w:ilvl="1" w:tplc="43458767" w:tentative="1">
      <w:start w:val="1"/>
      <w:numFmt w:val="lowerLetter"/>
      <w:lvlText w:val="%2."/>
      <w:lvlJc w:val="left"/>
      <w:pPr>
        <w:ind w:left="1440" w:hanging="360"/>
      </w:pPr>
    </w:lvl>
    <w:lvl w:ilvl="2" w:tplc="43458767" w:tentative="1">
      <w:start w:val="1"/>
      <w:numFmt w:val="lowerRoman"/>
      <w:lvlText w:val="%3."/>
      <w:lvlJc w:val="right"/>
      <w:pPr>
        <w:ind w:left="2160" w:hanging="180"/>
      </w:pPr>
    </w:lvl>
    <w:lvl w:ilvl="3" w:tplc="43458767" w:tentative="1">
      <w:start w:val="1"/>
      <w:numFmt w:val="decimal"/>
      <w:lvlText w:val="%4."/>
      <w:lvlJc w:val="left"/>
      <w:pPr>
        <w:ind w:left="2880" w:hanging="360"/>
      </w:pPr>
    </w:lvl>
    <w:lvl w:ilvl="4" w:tplc="43458767" w:tentative="1">
      <w:start w:val="1"/>
      <w:numFmt w:val="lowerLetter"/>
      <w:lvlText w:val="%5."/>
      <w:lvlJc w:val="left"/>
      <w:pPr>
        <w:ind w:left="3600" w:hanging="360"/>
      </w:pPr>
    </w:lvl>
    <w:lvl w:ilvl="5" w:tplc="43458767" w:tentative="1">
      <w:start w:val="1"/>
      <w:numFmt w:val="lowerRoman"/>
      <w:lvlText w:val="%6."/>
      <w:lvlJc w:val="right"/>
      <w:pPr>
        <w:ind w:left="4320" w:hanging="180"/>
      </w:pPr>
    </w:lvl>
    <w:lvl w:ilvl="6" w:tplc="43458767" w:tentative="1">
      <w:start w:val="1"/>
      <w:numFmt w:val="decimal"/>
      <w:lvlText w:val="%7."/>
      <w:lvlJc w:val="left"/>
      <w:pPr>
        <w:ind w:left="5040" w:hanging="360"/>
      </w:pPr>
    </w:lvl>
    <w:lvl w:ilvl="7" w:tplc="43458767" w:tentative="1">
      <w:start w:val="1"/>
      <w:numFmt w:val="lowerLetter"/>
      <w:lvlText w:val="%8."/>
      <w:lvlJc w:val="left"/>
      <w:pPr>
        <w:ind w:left="5760" w:hanging="360"/>
      </w:pPr>
    </w:lvl>
    <w:lvl w:ilvl="8" w:tplc="43458767" w:tentative="1">
      <w:start w:val="1"/>
      <w:numFmt w:val="lowerRoman"/>
      <w:lvlText w:val="%9."/>
      <w:lvlJc w:val="right"/>
      <w:pPr>
        <w:ind w:left="6480" w:hanging="180"/>
      </w:pPr>
    </w:lvl>
  </w:abstractNum>
  <w:abstractNum w:abstractNumId="83741915">
    <w:multiLevelType w:val="hybridMultilevel"/>
    <w:lvl w:ilvl="0" w:tplc="22087175">
      <w:start w:val="1"/>
      <w:numFmt w:val="decimal"/>
      <w:lvlText w:val="%1."/>
      <w:lvlJc w:val="left"/>
      <w:pPr>
        <w:ind w:left="720" w:hanging="360"/>
      </w:pPr>
    </w:lvl>
    <w:lvl w:ilvl="1" w:tplc="22087175" w:tentative="1">
      <w:start w:val="1"/>
      <w:numFmt w:val="lowerLetter"/>
      <w:lvlText w:val="%2."/>
      <w:lvlJc w:val="left"/>
      <w:pPr>
        <w:ind w:left="1440" w:hanging="360"/>
      </w:pPr>
    </w:lvl>
    <w:lvl w:ilvl="2" w:tplc="22087175" w:tentative="1">
      <w:start w:val="1"/>
      <w:numFmt w:val="lowerRoman"/>
      <w:lvlText w:val="%3."/>
      <w:lvlJc w:val="right"/>
      <w:pPr>
        <w:ind w:left="2160" w:hanging="180"/>
      </w:pPr>
    </w:lvl>
    <w:lvl w:ilvl="3" w:tplc="22087175" w:tentative="1">
      <w:start w:val="1"/>
      <w:numFmt w:val="decimal"/>
      <w:lvlText w:val="%4."/>
      <w:lvlJc w:val="left"/>
      <w:pPr>
        <w:ind w:left="2880" w:hanging="360"/>
      </w:pPr>
    </w:lvl>
    <w:lvl w:ilvl="4" w:tplc="22087175" w:tentative="1">
      <w:start w:val="1"/>
      <w:numFmt w:val="lowerLetter"/>
      <w:lvlText w:val="%5."/>
      <w:lvlJc w:val="left"/>
      <w:pPr>
        <w:ind w:left="3600" w:hanging="360"/>
      </w:pPr>
    </w:lvl>
    <w:lvl w:ilvl="5" w:tplc="22087175" w:tentative="1">
      <w:start w:val="1"/>
      <w:numFmt w:val="lowerRoman"/>
      <w:lvlText w:val="%6."/>
      <w:lvlJc w:val="right"/>
      <w:pPr>
        <w:ind w:left="4320" w:hanging="180"/>
      </w:pPr>
    </w:lvl>
    <w:lvl w:ilvl="6" w:tplc="22087175" w:tentative="1">
      <w:start w:val="1"/>
      <w:numFmt w:val="decimal"/>
      <w:lvlText w:val="%7."/>
      <w:lvlJc w:val="left"/>
      <w:pPr>
        <w:ind w:left="5040" w:hanging="360"/>
      </w:pPr>
    </w:lvl>
    <w:lvl w:ilvl="7" w:tplc="22087175" w:tentative="1">
      <w:start w:val="1"/>
      <w:numFmt w:val="lowerLetter"/>
      <w:lvlText w:val="%8."/>
      <w:lvlJc w:val="left"/>
      <w:pPr>
        <w:ind w:left="5760" w:hanging="360"/>
      </w:pPr>
    </w:lvl>
    <w:lvl w:ilvl="8" w:tplc="22087175" w:tentative="1">
      <w:start w:val="1"/>
      <w:numFmt w:val="lowerRoman"/>
      <w:lvlText w:val="%9."/>
      <w:lvlJc w:val="right"/>
      <w:pPr>
        <w:ind w:left="6480" w:hanging="180"/>
      </w:pPr>
    </w:lvl>
  </w:abstractNum>
  <w:abstractNum w:abstractNumId="83741914">
    <w:multiLevelType w:val="hybridMultilevel"/>
    <w:lvl w:ilvl="0" w:tplc="10885520">
      <w:start w:val="1"/>
      <w:numFmt w:val="decimal"/>
      <w:lvlText w:val="%1."/>
      <w:lvlJc w:val="left"/>
      <w:pPr>
        <w:ind w:left="720" w:hanging="360"/>
      </w:pPr>
    </w:lvl>
    <w:lvl w:ilvl="1" w:tplc="10885520" w:tentative="1">
      <w:start w:val="1"/>
      <w:numFmt w:val="lowerLetter"/>
      <w:lvlText w:val="%2."/>
      <w:lvlJc w:val="left"/>
      <w:pPr>
        <w:ind w:left="1440" w:hanging="360"/>
      </w:pPr>
    </w:lvl>
    <w:lvl w:ilvl="2" w:tplc="10885520" w:tentative="1">
      <w:start w:val="1"/>
      <w:numFmt w:val="lowerRoman"/>
      <w:lvlText w:val="%3."/>
      <w:lvlJc w:val="right"/>
      <w:pPr>
        <w:ind w:left="2160" w:hanging="180"/>
      </w:pPr>
    </w:lvl>
    <w:lvl w:ilvl="3" w:tplc="10885520" w:tentative="1">
      <w:start w:val="1"/>
      <w:numFmt w:val="decimal"/>
      <w:lvlText w:val="%4."/>
      <w:lvlJc w:val="left"/>
      <w:pPr>
        <w:ind w:left="2880" w:hanging="360"/>
      </w:pPr>
    </w:lvl>
    <w:lvl w:ilvl="4" w:tplc="10885520" w:tentative="1">
      <w:start w:val="1"/>
      <w:numFmt w:val="lowerLetter"/>
      <w:lvlText w:val="%5."/>
      <w:lvlJc w:val="left"/>
      <w:pPr>
        <w:ind w:left="3600" w:hanging="360"/>
      </w:pPr>
    </w:lvl>
    <w:lvl w:ilvl="5" w:tplc="10885520" w:tentative="1">
      <w:start w:val="1"/>
      <w:numFmt w:val="lowerRoman"/>
      <w:lvlText w:val="%6."/>
      <w:lvlJc w:val="right"/>
      <w:pPr>
        <w:ind w:left="4320" w:hanging="180"/>
      </w:pPr>
    </w:lvl>
    <w:lvl w:ilvl="6" w:tplc="10885520" w:tentative="1">
      <w:start w:val="1"/>
      <w:numFmt w:val="decimal"/>
      <w:lvlText w:val="%7."/>
      <w:lvlJc w:val="left"/>
      <w:pPr>
        <w:ind w:left="5040" w:hanging="360"/>
      </w:pPr>
    </w:lvl>
    <w:lvl w:ilvl="7" w:tplc="10885520" w:tentative="1">
      <w:start w:val="1"/>
      <w:numFmt w:val="lowerLetter"/>
      <w:lvlText w:val="%8."/>
      <w:lvlJc w:val="left"/>
      <w:pPr>
        <w:ind w:left="5760" w:hanging="360"/>
      </w:pPr>
    </w:lvl>
    <w:lvl w:ilvl="8" w:tplc="10885520" w:tentative="1">
      <w:start w:val="1"/>
      <w:numFmt w:val="lowerRoman"/>
      <w:lvlText w:val="%9."/>
      <w:lvlJc w:val="right"/>
      <w:pPr>
        <w:ind w:left="6480" w:hanging="180"/>
      </w:pPr>
    </w:lvl>
  </w:abstractNum>
  <w:abstractNum w:abstractNumId="83741913">
    <w:multiLevelType w:val="hybridMultilevel"/>
    <w:lvl w:ilvl="0" w:tplc="64886321">
      <w:start w:val="1"/>
      <w:numFmt w:val="decimal"/>
      <w:lvlText w:val="%1."/>
      <w:lvlJc w:val="left"/>
      <w:pPr>
        <w:ind w:left="720" w:hanging="360"/>
      </w:pPr>
    </w:lvl>
    <w:lvl w:ilvl="1" w:tplc="64886321" w:tentative="1">
      <w:start w:val="1"/>
      <w:numFmt w:val="lowerLetter"/>
      <w:lvlText w:val="%2."/>
      <w:lvlJc w:val="left"/>
      <w:pPr>
        <w:ind w:left="1440" w:hanging="360"/>
      </w:pPr>
    </w:lvl>
    <w:lvl w:ilvl="2" w:tplc="64886321" w:tentative="1">
      <w:start w:val="1"/>
      <w:numFmt w:val="lowerRoman"/>
      <w:lvlText w:val="%3."/>
      <w:lvlJc w:val="right"/>
      <w:pPr>
        <w:ind w:left="2160" w:hanging="180"/>
      </w:pPr>
    </w:lvl>
    <w:lvl w:ilvl="3" w:tplc="64886321" w:tentative="1">
      <w:start w:val="1"/>
      <w:numFmt w:val="decimal"/>
      <w:lvlText w:val="%4."/>
      <w:lvlJc w:val="left"/>
      <w:pPr>
        <w:ind w:left="2880" w:hanging="360"/>
      </w:pPr>
    </w:lvl>
    <w:lvl w:ilvl="4" w:tplc="64886321" w:tentative="1">
      <w:start w:val="1"/>
      <w:numFmt w:val="lowerLetter"/>
      <w:lvlText w:val="%5."/>
      <w:lvlJc w:val="left"/>
      <w:pPr>
        <w:ind w:left="3600" w:hanging="360"/>
      </w:pPr>
    </w:lvl>
    <w:lvl w:ilvl="5" w:tplc="64886321" w:tentative="1">
      <w:start w:val="1"/>
      <w:numFmt w:val="lowerRoman"/>
      <w:lvlText w:val="%6."/>
      <w:lvlJc w:val="right"/>
      <w:pPr>
        <w:ind w:left="4320" w:hanging="180"/>
      </w:pPr>
    </w:lvl>
    <w:lvl w:ilvl="6" w:tplc="64886321" w:tentative="1">
      <w:start w:val="1"/>
      <w:numFmt w:val="decimal"/>
      <w:lvlText w:val="%7."/>
      <w:lvlJc w:val="left"/>
      <w:pPr>
        <w:ind w:left="5040" w:hanging="360"/>
      </w:pPr>
    </w:lvl>
    <w:lvl w:ilvl="7" w:tplc="64886321" w:tentative="1">
      <w:start w:val="1"/>
      <w:numFmt w:val="lowerLetter"/>
      <w:lvlText w:val="%8."/>
      <w:lvlJc w:val="left"/>
      <w:pPr>
        <w:ind w:left="5760" w:hanging="360"/>
      </w:pPr>
    </w:lvl>
    <w:lvl w:ilvl="8" w:tplc="64886321" w:tentative="1">
      <w:start w:val="1"/>
      <w:numFmt w:val="lowerRoman"/>
      <w:lvlText w:val="%9."/>
      <w:lvlJc w:val="right"/>
      <w:pPr>
        <w:ind w:left="6480" w:hanging="180"/>
      </w:pPr>
    </w:lvl>
  </w:abstractNum>
  <w:abstractNum w:abstractNumId="83741912">
    <w:multiLevelType w:val="hybridMultilevel"/>
    <w:lvl w:ilvl="0" w:tplc="18809569">
      <w:start w:val="1"/>
      <w:numFmt w:val="decimal"/>
      <w:lvlText w:val="%1."/>
      <w:lvlJc w:val="left"/>
      <w:pPr>
        <w:ind w:left="720" w:hanging="360"/>
      </w:pPr>
    </w:lvl>
    <w:lvl w:ilvl="1" w:tplc="18809569" w:tentative="1">
      <w:start w:val="1"/>
      <w:numFmt w:val="lowerLetter"/>
      <w:lvlText w:val="%2."/>
      <w:lvlJc w:val="left"/>
      <w:pPr>
        <w:ind w:left="1440" w:hanging="360"/>
      </w:pPr>
    </w:lvl>
    <w:lvl w:ilvl="2" w:tplc="18809569" w:tentative="1">
      <w:start w:val="1"/>
      <w:numFmt w:val="lowerRoman"/>
      <w:lvlText w:val="%3."/>
      <w:lvlJc w:val="right"/>
      <w:pPr>
        <w:ind w:left="2160" w:hanging="180"/>
      </w:pPr>
    </w:lvl>
    <w:lvl w:ilvl="3" w:tplc="18809569" w:tentative="1">
      <w:start w:val="1"/>
      <w:numFmt w:val="decimal"/>
      <w:lvlText w:val="%4."/>
      <w:lvlJc w:val="left"/>
      <w:pPr>
        <w:ind w:left="2880" w:hanging="360"/>
      </w:pPr>
    </w:lvl>
    <w:lvl w:ilvl="4" w:tplc="18809569" w:tentative="1">
      <w:start w:val="1"/>
      <w:numFmt w:val="lowerLetter"/>
      <w:lvlText w:val="%5."/>
      <w:lvlJc w:val="left"/>
      <w:pPr>
        <w:ind w:left="3600" w:hanging="360"/>
      </w:pPr>
    </w:lvl>
    <w:lvl w:ilvl="5" w:tplc="18809569" w:tentative="1">
      <w:start w:val="1"/>
      <w:numFmt w:val="lowerRoman"/>
      <w:lvlText w:val="%6."/>
      <w:lvlJc w:val="right"/>
      <w:pPr>
        <w:ind w:left="4320" w:hanging="180"/>
      </w:pPr>
    </w:lvl>
    <w:lvl w:ilvl="6" w:tplc="18809569" w:tentative="1">
      <w:start w:val="1"/>
      <w:numFmt w:val="decimal"/>
      <w:lvlText w:val="%7."/>
      <w:lvlJc w:val="left"/>
      <w:pPr>
        <w:ind w:left="5040" w:hanging="360"/>
      </w:pPr>
    </w:lvl>
    <w:lvl w:ilvl="7" w:tplc="18809569" w:tentative="1">
      <w:start w:val="1"/>
      <w:numFmt w:val="lowerLetter"/>
      <w:lvlText w:val="%8."/>
      <w:lvlJc w:val="left"/>
      <w:pPr>
        <w:ind w:left="5760" w:hanging="360"/>
      </w:pPr>
    </w:lvl>
    <w:lvl w:ilvl="8" w:tplc="18809569" w:tentative="1">
      <w:start w:val="1"/>
      <w:numFmt w:val="lowerRoman"/>
      <w:lvlText w:val="%9."/>
      <w:lvlJc w:val="right"/>
      <w:pPr>
        <w:ind w:left="6480" w:hanging="180"/>
      </w:pPr>
    </w:lvl>
  </w:abstractNum>
  <w:abstractNum w:abstractNumId="83741911">
    <w:multiLevelType w:val="hybridMultilevel"/>
    <w:lvl w:ilvl="0" w:tplc="95700061">
      <w:start w:val="1"/>
      <w:numFmt w:val="decimal"/>
      <w:lvlText w:val="%1."/>
      <w:lvlJc w:val="left"/>
      <w:pPr>
        <w:ind w:left="720" w:hanging="360"/>
      </w:pPr>
    </w:lvl>
    <w:lvl w:ilvl="1" w:tplc="95700061" w:tentative="1">
      <w:start w:val="1"/>
      <w:numFmt w:val="lowerLetter"/>
      <w:lvlText w:val="%2."/>
      <w:lvlJc w:val="left"/>
      <w:pPr>
        <w:ind w:left="1440" w:hanging="360"/>
      </w:pPr>
    </w:lvl>
    <w:lvl w:ilvl="2" w:tplc="95700061" w:tentative="1">
      <w:start w:val="1"/>
      <w:numFmt w:val="lowerRoman"/>
      <w:lvlText w:val="%3."/>
      <w:lvlJc w:val="right"/>
      <w:pPr>
        <w:ind w:left="2160" w:hanging="180"/>
      </w:pPr>
    </w:lvl>
    <w:lvl w:ilvl="3" w:tplc="95700061" w:tentative="1">
      <w:start w:val="1"/>
      <w:numFmt w:val="decimal"/>
      <w:lvlText w:val="%4."/>
      <w:lvlJc w:val="left"/>
      <w:pPr>
        <w:ind w:left="2880" w:hanging="360"/>
      </w:pPr>
    </w:lvl>
    <w:lvl w:ilvl="4" w:tplc="95700061" w:tentative="1">
      <w:start w:val="1"/>
      <w:numFmt w:val="lowerLetter"/>
      <w:lvlText w:val="%5."/>
      <w:lvlJc w:val="left"/>
      <w:pPr>
        <w:ind w:left="3600" w:hanging="360"/>
      </w:pPr>
    </w:lvl>
    <w:lvl w:ilvl="5" w:tplc="95700061" w:tentative="1">
      <w:start w:val="1"/>
      <w:numFmt w:val="lowerRoman"/>
      <w:lvlText w:val="%6."/>
      <w:lvlJc w:val="right"/>
      <w:pPr>
        <w:ind w:left="4320" w:hanging="180"/>
      </w:pPr>
    </w:lvl>
    <w:lvl w:ilvl="6" w:tplc="95700061" w:tentative="1">
      <w:start w:val="1"/>
      <w:numFmt w:val="decimal"/>
      <w:lvlText w:val="%7."/>
      <w:lvlJc w:val="left"/>
      <w:pPr>
        <w:ind w:left="5040" w:hanging="360"/>
      </w:pPr>
    </w:lvl>
    <w:lvl w:ilvl="7" w:tplc="95700061" w:tentative="1">
      <w:start w:val="1"/>
      <w:numFmt w:val="lowerLetter"/>
      <w:lvlText w:val="%8."/>
      <w:lvlJc w:val="left"/>
      <w:pPr>
        <w:ind w:left="5760" w:hanging="360"/>
      </w:pPr>
    </w:lvl>
    <w:lvl w:ilvl="8" w:tplc="95700061" w:tentative="1">
      <w:start w:val="1"/>
      <w:numFmt w:val="lowerRoman"/>
      <w:lvlText w:val="%9."/>
      <w:lvlJc w:val="right"/>
      <w:pPr>
        <w:ind w:left="6480" w:hanging="180"/>
      </w:pPr>
    </w:lvl>
  </w:abstractNum>
  <w:abstractNum w:abstractNumId="83741910">
    <w:multiLevelType w:val="hybridMultilevel"/>
    <w:lvl w:ilvl="0" w:tplc="28626750">
      <w:start w:val="1"/>
      <w:numFmt w:val="decimal"/>
      <w:lvlText w:val="%1."/>
      <w:lvlJc w:val="left"/>
      <w:pPr>
        <w:ind w:left="720" w:hanging="360"/>
      </w:pPr>
    </w:lvl>
    <w:lvl w:ilvl="1" w:tplc="28626750" w:tentative="1">
      <w:start w:val="1"/>
      <w:numFmt w:val="lowerLetter"/>
      <w:lvlText w:val="%2."/>
      <w:lvlJc w:val="left"/>
      <w:pPr>
        <w:ind w:left="1440" w:hanging="360"/>
      </w:pPr>
    </w:lvl>
    <w:lvl w:ilvl="2" w:tplc="28626750" w:tentative="1">
      <w:start w:val="1"/>
      <w:numFmt w:val="lowerRoman"/>
      <w:lvlText w:val="%3."/>
      <w:lvlJc w:val="right"/>
      <w:pPr>
        <w:ind w:left="2160" w:hanging="180"/>
      </w:pPr>
    </w:lvl>
    <w:lvl w:ilvl="3" w:tplc="28626750" w:tentative="1">
      <w:start w:val="1"/>
      <w:numFmt w:val="decimal"/>
      <w:lvlText w:val="%4."/>
      <w:lvlJc w:val="left"/>
      <w:pPr>
        <w:ind w:left="2880" w:hanging="360"/>
      </w:pPr>
    </w:lvl>
    <w:lvl w:ilvl="4" w:tplc="28626750" w:tentative="1">
      <w:start w:val="1"/>
      <w:numFmt w:val="lowerLetter"/>
      <w:lvlText w:val="%5."/>
      <w:lvlJc w:val="left"/>
      <w:pPr>
        <w:ind w:left="3600" w:hanging="360"/>
      </w:pPr>
    </w:lvl>
    <w:lvl w:ilvl="5" w:tplc="28626750" w:tentative="1">
      <w:start w:val="1"/>
      <w:numFmt w:val="lowerRoman"/>
      <w:lvlText w:val="%6."/>
      <w:lvlJc w:val="right"/>
      <w:pPr>
        <w:ind w:left="4320" w:hanging="180"/>
      </w:pPr>
    </w:lvl>
    <w:lvl w:ilvl="6" w:tplc="28626750" w:tentative="1">
      <w:start w:val="1"/>
      <w:numFmt w:val="decimal"/>
      <w:lvlText w:val="%7."/>
      <w:lvlJc w:val="left"/>
      <w:pPr>
        <w:ind w:left="5040" w:hanging="360"/>
      </w:pPr>
    </w:lvl>
    <w:lvl w:ilvl="7" w:tplc="28626750" w:tentative="1">
      <w:start w:val="1"/>
      <w:numFmt w:val="lowerLetter"/>
      <w:lvlText w:val="%8."/>
      <w:lvlJc w:val="left"/>
      <w:pPr>
        <w:ind w:left="5760" w:hanging="360"/>
      </w:pPr>
    </w:lvl>
    <w:lvl w:ilvl="8" w:tplc="28626750" w:tentative="1">
      <w:start w:val="1"/>
      <w:numFmt w:val="lowerRoman"/>
      <w:lvlText w:val="%9."/>
      <w:lvlJc w:val="right"/>
      <w:pPr>
        <w:ind w:left="6480" w:hanging="180"/>
      </w:pPr>
    </w:lvl>
  </w:abstractNum>
  <w:abstractNum w:abstractNumId="83741909">
    <w:multiLevelType w:val="hybridMultilevel"/>
    <w:lvl w:ilvl="0" w:tplc="40612680">
      <w:start w:val="1"/>
      <w:numFmt w:val="decimal"/>
      <w:lvlText w:val="%1."/>
      <w:lvlJc w:val="left"/>
      <w:pPr>
        <w:ind w:left="720" w:hanging="360"/>
      </w:pPr>
    </w:lvl>
    <w:lvl w:ilvl="1" w:tplc="40612680" w:tentative="1">
      <w:start w:val="1"/>
      <w:numFmt w:val="lowerLetter"/>
      <w:lvlText w:val="%2."/>
      <w:lvlJc w:val="left"/>
      <w:pPr>
        <w:ind w:left="1440" w:hanging="360"/>
      </w:pPr>
    </w:lvl>
    <w:lvl w:ilvl="2" w:tplc="40612680" w:tentative="1">
      <w:start w:val="1"/>
      <w:numFmt w:val="lowerRoman"/>
      <w:lvlText w:val="%3."/>
      <w:lvlJc w:val="right"/>
      <w:pPr>
        <w:ind w:left="2160" w:hanging="180"/>
      </w:pPr>
    </w:lvl>
    <w:lvl w:ilvl="3" w:tplc="40612680" w:tentative="1">
      <w:start w:val="1"/>
      <w:numFmt w:val="decimal"/>
      <w:lvlText w:val="%4."/>
      <w:lvlJc w:val="left"/>
      <w:pPr>
        <w:ind w:left="2880" w:hanging="360"/>
      </w:pPr>
    </w:lvl>
    <w:lvl w:ilvl="4" w:tplc="40612680" w:tentative="1">
      <w:start w:val="1"/>
      <w:numFmt w:val="lowerLetter"/>
      <w:lvlText w:val="%5."/>
      <w:lvlJc w:val="left"/>
      <w:pPr>
        <w:ind w:left="3600" w:hanging="360"/>
      </w:pPr>
    </w:lvl>
    <w:lvl w:ilvl="5" w:tplc="40612680" w:tentative="1">
      <w:start w:val="1"/>
      <w:numFmt w:val="lowerRoman"/>
      <w:lvlText w:val="%6."/>
      <w:lvlJc w:val="right"/>
      <w:pPr>
        <w:ind w:left="4320" w:hanging="180"/>
      </w:pPr>
    </w:lvl>
    <w:lvl w:ilvl="6" w:tplc="40612680" w:tentative="1">
      <w:start w:val="1"/>
      <w:numFmt w:val="decimal"/>
      <w:lvlText w:val="%7."/>
      <w:lvlJc w:val="left"/>
      <w:pPr>
        <w:ind w:left="5040" w:hanging="360"/>
      </w:pPr>
    </w:lvl>
    <w:lvl w:ilvl="7" w:tplc="40612680" w:tentative="1">
      <w:start w:val="1"/>
      <w:numFmt w:val="lowerLetter"/>
      <w:lvlText w:val="%8."/>
      <w:lvlJc w:val="left"/>
      <w:pPr>
        <w:ind w:left="5760" w:hanging="360"/>
      </w:pPr>
    </w:lvl>
    <w:lvl w:ilvl="8" w:tplc="40612680" w:tentative="1">
      <w:start w:val="1"/>
      <w:numFmt w:val="lowerRoman"/>
      <w:lvlText w:val="%9."/>
      <w:lvlJc w:val="right"/>
      <w:pPr>
        <w:ind w:left="6480" w:hanging="180"/>
      </w:pPr>
    </w:lvl>
  </w:abstractNum>
  <w:abstractNum w:abstractNumId="83741908">
    <w:multiLevelType w:val="hybridMultilevel"/>
    <w:lvl w:ilvl="0" w:tplc="57269344">
      <w:start w:val="1"/>
      <w:numFmt w:val="decimal"/>
      <w:lvlText w:val="%1."/>
      <w:lvlJc w:val="left"/>
      <w:pPr>
        <w:ind w:left="720" w:hanging="360"/>
      </w:pPr>
    </w:lvl>
    <w:lvl w:ilvl="1" w:tplc="57269344" w:tentative="1">
      <w:start w:val="1"/>
      <w:numFmt w:val="lowerLetter"/>
      <w:lvlText w:val="%2."/>
      <w:lvlJc w:val="left"/>
      <w:pPr>
        <w:ind w:left="1440" w:hanging="360"/>
      </w:pPr>
    </w:lvl>
    <w:lvl w:ilvl="2" w:tplc="57269344" w:tentative="1">
      <w:start w:val="1"/>
      <w:numFmt w:val="lowerRoman"/>
      <w:lvlText w:val="%3."/>
      <w:lvlJc w:val="right"/>
      <w:pPr>
        <w:ind w:left="2160" w:hanging="180"/>
      </w:pPr>
    </w:lvl>
    <w:lvl w:ilvl="3" w:tplc="57269344" w:tentative="1">
      <w:start w:val="1"/>
      <w:numFmt w:val="decimal"/>
      <w:lvlText w:val="%4."/>
      <w:lvlJc w:val="left"/>
      <w:pPr>
        <w:ind w:left="2880" w:hanging="360"/>
      </w:pPr>
    </w:lvl>
    <w:lvl w:ilvl="4" w:tplc="57269344" w:tentative="1">
      <w:start w:val="1"/>
      <w:numFmt w:val="lowerLetter"/>
      <w:lvlText w:val="%5."/>
      <w:lvlJc w:val="left"/>
      <w:pPr>
        <w:ind w:left="3600" w:hanging="360"/>
      </w:pPr>
    </w:lvl>
    <w:lvl w:ilvl="5" w:tplc="57269344" w:tentative="1">
      <w:start w:val="1"/>
      <w:numFmt w:val="lowerRoman"/>
      <w:lvlText w:val="%6."/>
      <w:lvlJc w:val="right"/>
      <w:pPr>
        <w:ind w:left="4320" w:hanging="180"/>
      </w:pPr>
    </w:lvl>
    <w:lvl w:ilvl="6" w:tplc="57269344" w:tentative="1">
      <w:start w:val="1"/>
      <w:numFmt w:val="decimal"/>
      <w:lvlText w:val="%7."/>
      <w:lvlJc w:val="left"/>
      <w:pPr>
        <w:ind w:left="5040" w:hanging="360"/>
      </w:pPr>
    </w:lvl>
    <w:lvl w:ilvl="7" w:tplc="57269344" w:tentative="1">
      <w:start w:val="1"/>
      <w:numFmt w:val="lowerLetter"/>
      <w:lvlText w:val="%8."/>
      <w:lvlJc w:val="left"/>
      <w:pPr>
        <w:ind w:left="5760" w:hanging="360"/>
      </w:pPr>
    </w:lvl>
    <w:lvl w:ilvl="8" w:tplc="57269344" w:tentative="1">
      <w:start w:val="1"/>
      <w:numFmt w:val="lowerRoman"/>
      <w:lvlText w:val="%9."/>
      <w:lvlJc w:val="right"/>
      <w:pPr>
        <w:ind w:left="6480" w:hanging="180"/>
      </w:pPr>
    </w:lvl>
  </w:abstractNum>
  <w:abstractNum w:abstractNumId="83741907">
    <w:multiLevelType w:val="hybridMultilevel"/>
    <w:lvl w:ilvl="0" w:tplc="16319146">
      <w:start w:val="1"/>
      <w:numFmt w:val="decimal"/>
      <w:lvlText w:val="%1."/>
      <w:lvlJc w:val="left"/>
      <w:pPr>
        <w:ind w:left="720" w:hanging="360"/>
      </w:pPr>
    </w:lvl>
    <w:lvl w:ilvl="1" w:tplc="16319146" w:tentative="1">
      <w:start w:val="1"/>
      <w:numFmt w:val="lowerLetter"/>
      <w:lvlText w:val="%2."/>
      <w:lvlJc w:val="left"/>
      <w:pPr>
        <w:ind w:left="1440" w:hanging="360"/>
      </w:pPr>
    </w:lvl>
    <w:lvl w:ilvl="2" w:tplc="16319146" w:tentative="1">
      <w:start w:val="1"/>
      <w:numFmt w:val="lowerRoman"/>
      <w:lvlText w:val="%3."/>
      <w:lvlJc w:val="right"/>
      <w:pPr>
        <w:ind w:left="2160" w:hanging="180"/>
      </w:pPr>
    </w:lvl>
    <w:lvl w:ilvl="3" w:tplc="16319146" w:tentative="1">
      <w:start w:val="1"/>
      <w:numFmt w:val="decimal"/>
      <w:lvlText w:val="%4."/>
      <w:lvlJc w:val="left"/>
      <w:pPr>
        <w:ind w:left="2880" w:hanging="360"/>
      </w:pPr>
    </w:lvl>
    <w:lvl w:ilvl="4" w:tplc="16319146" w:tentative="1">
      <w:start w:val="1"/>
      <w:numFmt w:val="lowerLetter"/>
      <w:lvlText w:val="%5."/>
      <w:lvlJc w:val="left"/>
      <w:pPr>
        <w:ind w:left="3600" w:hanging="360"/>
      </w:pPr>
    </w:lvl>
    <w:lvl w:ilvl="5" w:tplc="16319146" w:tentative="1">
      <w:start w:val="1"/>
      <w:numFmt w:val="lowerRoman"/>
      <w:lvlText w:val="%6."/>
      <w:lvlJc w:val="right"/>
      <w:pPr>
        <w:ind w:left="4320" w:hanging="180"/>
      </w:pPr>
    </w:lvl>
    <w:lvl w:ilvl="6" w:tplc="16319146" w:tentative="1">
      <w:start w:val="1"/>
      <w:numFmt w:val="decimal"/>
      <w:lvlText w:val="%7."/>
      <w:lvlJc w:val="left"/>
      <w:pPr>
        <w:ind w:left="5040" w:hanging="360"/>
      </w:pPr>
    </w:lvl>
    <w:lvl w:ilvl="7" w:tplc="16319146" w:tentative="1">
      <w:start w:val="1"/>
      <w:numFmt w:val="lowerLetter"/>
      <w:lvlText w:val="%8."/>
      <w:lvlJc w:val="left"/>
      <w:pPr>
        <w:ind w:left="5760" w:hanging="360"/>
      </w:pPr>
    </w:lvl>
    <w:lvl w:ilvl="8" w:tplc="16319146" w:tentative="1">
      <w:start w:val="1"/>
      <w:numFmt w:val="lowerRoman"/>
      <w:lvlText w:val="%9."/>
      <w:lvlJc w:val="right"/>
      <w:pPr>
        <w:ind w:left="6480" w:hanging="180"/>
      </w:pPr>
    </w:lvl>
  </w:abstractNum>
  <w:abstractNum w:abstractNumId="83741906">
    <w:multiLevelType w:val="hybridMultilevel"/>
    <w:lvl w:ilvl="0" w:tplc="72419331">
      <w:start w:val="1"/>
      <w:numFmt w:val="decimal"/>
      <w:lvlText w:val="%1."/>
      <w:lvlJc w:val="left"/>
      <w:pPr>
        <w:ind w:left="720" w:hanging="360"/>
      </w:pPr>
    </w:lvl>
    <w:lvl w:ilvl="1" w:tplc="72419331" w:tentative="1">
      <w:start w:val="1"/>
      <w:numFmt w:val="lowerLetter"/>
      <w:lvlText w:val="%2."/>
      <w:lvlJc w:val="left"/>
      <w:pPr>
        <w:ind w:left="1440" w:hanging="360"/>
      </w:pPr>
    </w:lvl>
    <w:lvl w:ilvl="2" w:tplc="72419331" w:tentative="1">
      <w:start w:val="1"/>
      <w:numFmt w:val="lowerRoman"/>
      <w:lvlText w:val="%3."/>
      <w:lvlJc w:val="right"/>
      <w:pPr>
        <w:ind w:left="2160" w:hanging="180"/>
      </w:pPr>
    </w:lvl>
    <w:lvl w:ilvl="3" w:tplc="72419331" w:tentative="1">
      <w:start w:val="1"/>
      <w:numFmt w:val="decimal"/>
      <w:lvlText w:val="%4."/>
      <w:lvlJc w:val="left"/>
      <w:pPr>
        <w:ind w:left="2880" w:hanging="360"/>
      </w:pPr>
    </w:lvl>
    <w:lvl w:ilvl="4" w:tplc="72419331" w:tentative="1">
      <w:start w:val="1"/>
      <w:numFmt w:val="lowerLetter"/>
      <w:lvlText w:val="%5."/>
      <w:lvlJc w:val="left"/>
      <w:pPr>
        <w:ind w:left="3600" w:hanging="360"/>
      </w:pPr>
    </w:lvl>
    <w:lvl w:ilvl="5" w:tplc="72419331" w:tentative="1">
      <w:start w:val="1"/>
      <w:numFmt w:val="lowerRoman"/>
      <w:lvlText w:val="%6."/>
      <w:lvlJc w:val="right"/>
      <w:pPr>
        <w:ind w:left="4320" w:hanging="180"/>
      </w:pPr>
    </w:lvl>
    <w:lvl w:ilvl="6" w:tplc="72419331" w:tentative="1">
      <w:start w:val="1"/>
      <w:numFmt w:val="decimal"/>
      <w:lvlText w:val="%7."/>
      <w:lvlJc w:val="left"/>
      <w:pPr>
        <w:ind w:left="5040" w:hanging="360"/>
      </w:pPr>
    </w:lvl>
    <w:lvl w:ilvl="7" w:tplc="72419331" w:tentative="1">
      <w:start w:val="1"/>
      <w:numFmt w:val="lowerLetter"/>
      <w:lvlText w:val="%8."/>
      <w:lvlJc w:val="left"/>
      <w:pPr>
        <w:ind w:left="5760" w:hanging="360"/>
      </w:pPr>
    </w:lvl>
    <w:lvl w:ilvl="8" w:tplc="72419331" w:tentative="1">
      <w:start w:val="1"/>
      <w:numFmt w:val="lowerRoman"/>
      <w:lvlText w:val="%9."/>
      <w:lvlJc w:val="right"/>
      <w:pPr>
        <w:ind w:left="6480" w:hanging="180"/>
      </w:pPr>
    </w:lvl>
  </w:abstractNum>
  <w:abstractNum w:abstractNumId="83741905">
    <w:multiLevelType w:val="hybridMultilevel"/>
    <w:lvl w:ilvl="0" w:tplc="40669278">
      <w:start w:val="1"/>
      <w:numFmt w:val="decimal"/>
      <w:lvlText w:val="%1."/>
      <w:lvlJc w:val="left"/>
      <w:pPr>
        <w:ind w:left="720" w:hanging="360"/>
      </w:pPr>
    </w:lvl>
    <w:lvl w:ilvl="1" w:tplc="40669278" w:tentative="1">
      <w:start w:val="1"/>
      <w:numFmt w:val="lowerLetter"/>
      <w:lvlText w:val="%2."/>
      <w:lvlJc w:val="left"/>
      <w:pPr>
        <w:ind w:left="1440" w:hanging="360"/>
      </w:pPr>
    </w:lvl>
    <w:lvl w:ilvl="2" w:tplc="40669278" w:tentative="1">
      <w:start w:val="1"/>
      <w:numFmt w:val="lowerRoman"/>
      <w:lvlText w:val="%3."/>
      <w:lvlJc w:val="right"/>
      <w:pPr>
        <w:ind w:left="2160" w:hanging="180"/>
      </w:pPr>
    </w:lvl>
    <w:lvl w:ilvl="3" w:tplc="40669278" w:tentative="1">
      <w:start w:val="1"/>
      <w:numFmt w:val="decimal"/>
      <w:lvlText w:val="%4."/>
      <w:lvlJc w:val="left"/>
      <w:pPr>
        <w:ind w:left="2880" w:hanging="360"/>
      </w:pPr>
    </w:lvl>
    <w:lvl w:ilvl="4" w:tplc="40669278" w:tentative="1">
      <w:start w:val="1"/>
      <w:numFmt w:val="lowerLetter"/>
      <w:lvlText w:val="%5."/>
      <w:lvlJc w:val="left"/>
      <w:pPr>
        <w:ind w:left="3600" w:hanging="360"/>
      </w:pPr>
    </w:lvl>
    <w:lvl w:ilvl="5" w:tplc="40669278" w:tentative="1">
      <w:start w:val="1"/>
      <w:numFmt w:val="lowerRoman"/>
      <w:lvlText w:val="%6."/>
      <w:lvlJc w:val="right"/>
      <w:pPr>
        <w:ind w:left="4320" w:hanging="180"/>
      </w:pPr>
    </w:lvl>
    <w:lvl w:ilvl="6" w:tplc="40669278" w:tentative="1">
      <w:start w:val="1"/>
      <w:numFmt w:val="decimal"/>
      <w:lvlText w:val="%7."/>
      <w:lvlJc w:val="left"/>
      <w:pPr>
        <w:ind w:left="5040" w:hanging="360"/>
      </w:pPr>
    </w:lvl>
    <w:lvl w:ilvl="7" w:tplc="40669278" w:tentative="1">
      <w:start w:val="1"/>
      <w:numFmt w:val="lowerLetter"/>
      <w:lvlText w:val="%8."/>
      <w:lvlJc w:val="left"/>
      <w:pPr>
        <w:ind w:left="5760" w:hanging="360"/>
      </w:pPr>
    </w:lvl>
    <w:lvl w:ilvl="8" w:tplc="40669278" w:tentative="1">
      <w:start w:val="1"/>
      <w:numFmt w:val="lowerRoman"/>
      <w:lvlText w:val="%9."/>
      <w:lvlJc w:val="right"/>
      <w:pPr>
        <w:ind w:left="6480" w:hanging="180"/>
      </w:pPr>
    </w:lvl>
  </w:abstractNum>
  <w:abstractNum w:abstractNumId="83741904">
    <w:multiLevelType w:val="hybridMultilevel"/>
    <w:lvl w:ilvl="0" w:tplc="15810787">
      <w:start w:val="1"/>
      <w:numFmt w:val="decimal"/>
      <w:lvlText w:val="%1."/>
      <w:lvlJc w:val="left"/>
      <w:pPr>
        <w:ind w:left="720" w:hanging="360"/>
      </w:pPr>
    </w:lvl>
    <w:lvl w:ilvl="1" w:tplc="15810787" w:tentative="1">
      <w:start w:val="1"/>
      <w:numFmt w:val="lowerLetter"/>
      <w:lvlText w:val="%2."/>
      <w:lvlJc w:val="left"/>
      <w:pPr>
        <w:ind w:left="1440" w:hanging="360"/>
      </w:pPr>
    </w:lvl>
    <w:lvl w:ilvl="2" w:tplc="15810787" w:tentative="1">
      <w:start w:val="1"/>
      <w:numFmt w:val="lowerRoman"/>
      <w:lvlText w:val="%3."/>
      <w:lvlJc w:val="right"/>
      <w:pPr>
        <w:ind w:left="2160" w:hanging="180"/>
      </w:pPr>
    </w:lvl>
    <w:lvl w:ilvl="3" w:tplc="15810787" w:tentative="1">
      <w:start w:val="1"/>
      <w:numFmt w:val="decimal"/>
      <w:lvlText w:val="%4."/>
      <w:lvlJc w:val="left"/>
      <w:pPr>
        <w:ind w:left="2880" w:hanging="360"/>
      </w:pPr>
    </w:lvl>
    <w:lvl w:ilvl="4" w:tplc="15810787" w:tentative="1">
      <w:start w:val="1"/>
      <w:numFmt w:val="lowerLetter"/>
      <w:lvlText w:val="%5."/>
      <w:lvlJc w:val="left"/>
      <w:pPr>
        <w:ind w:left="3600" w:hanging="360"/>
      </w:pPr>
    </w:lvl>
    <w:lvl w:ilvl="5" w:tplc="15810787" w:tentative="1">
      <w:start w:val="1"/>
      <w:numFmt w:val="lowerRoman"/>
      <w:lvlText w:val="%6."/>
      <w:lvlJc w:val="right"/>
      <w:pPr>
        <w:ind w:left="4320" w:hanging="180"/>
      </w:pPr>
    </w:lvl>
    <w:lvl w:ilvl="6" w:tplc="15810787" w:tentative="1">
      <w:start w:val="1"/>
      <w:numFmt w:val="decimal"/>
      <w:lvlText w:val="%7."/>
      <w:lvlJc w:val="left"/>
      <w:pPr>
        <w:ind w:left="5040" w:hanging="360"/>
      </w:pPr>
    </w:lvl>
    <w:lvl w:ilvl="7" w:tplc="15810787" w:tentative="1">
      <w:start w:val="1"/>
      <w:numFmt w:val="lowerLetter"/>
      <w:lvlText w:val="%8."/>
      <w:lvlJc w:val="left"/>
      <w:pPr>
        <w:ind w:left="5760" w:hanging="360"/>
      </w:pPr>
    </w:lvl>
    <w:lvl w:ilvl="8" w:tplc="15810787" w:tentative="1">
      <w:start w:val="1"/>
      <w:numFmt w:val="lowerRoman"/>
      <w:lvlText w:val="%9."/>
      <w:lvlJc w:val="right"/>
      <w:pPr>
        <w:ind w:left="6480" w:hanging="180"/>
      </w:pPr>
    </w:lvl>
  </w:abstractNum>
  <w:abstractNum w:abstractNumId="83741903">
    <w:multiLevelType w:val="hybridMultilevel"/>
    <w:lvl w:ilvl="0" w:tplc="60435609">
      <w:start w:val="1"/>
      <w:numFmt w:val="decimal"/>
      <w:lvlText w:val="%1."/>
      <w:lvlJc w:val="left"/>
      <w:pPr>
        <w:ind w:left="720" w:hanging="360"/>
      </w:pPr>
    </w:lvl>
    <w:lvl w:ilvl="1" w:tplc="60435609" w:tentative="1">
      <w:start w:val="1"/>
      <w:numFmt w:val="lowerLetter"/>
      <w:lvlText w:val="%2."/>
      <w:lvlJc w:val="left"/>
      <w:pPr>
        <w:ind w:left="1440" w:hanging="360"/>
      </w:pPr>
    </w:lvl>
    <w:lvl w:ilvl="2" w:tplc="60435609" w:tentative="1">
      <w:start w:val="1"/>
      <w:numFmt w:val="lowerRoman"/>
      <w:lvlText w:val="%3."/>
      <w:lvlJc w:val="right"/>
      <w:pPr>
        <w:ind w:left="2160" w:hanging="180"/>
      </w:pPr>
    </w:lvl>
    <w:lvl w:ilvl="3" w:tplc="60435609" w:tentative="1">
      <w:start w:val="1"/>
      <w:numFmt w:val="decimal"/>
      <w:lvlText w:val="%4."/>
      <w:lvlJc w:val="left"/>
      <w:pPr>
        <w:ind w:left="2880" w:hanging="360"/>
      </w:pPr>
    </w:lvl>
    <w:lvl w:ilvl="4" w:tplc="60435609" w:tentative="1">
      <w:start w:val="1"/>
      <w:numFmt w:val="lowerLetter"/>
      <w:lvlText w:val="%5."/>
      <w:lvlJc w:val="left"/>
      <w:pPr>
        <w:ind w:left="3600" w:hanging="360"/>
      </w:pPr>
    </w:lvl>
    <w:lvl w:ilvl="5" w:tplc="60435609" w:tentative="1">
      <w:start w:val="1"/>
      <w:numFmt w:val="lowerRoman"/>
      <w:lvlText w:val="%6."/>
      <w:lvlJc w:val="right"/>
      <w:pPr>
        <w:ind w:left="4320" w:hanging="180"/>
      </w:pPr>
    </w:lvl>
    <w:lvl w:ilvl="6" w:tplc="60435609" w:tentative="1">
      <w:start w:val="1"/>
      <w:numFmt w:val="decimal"/>
      <w:lvlText w:val="%7."/>
      <w:lvlJc w:val="left"/>
      <w:pPr>
        <w:ind w:left="5040" w:hanging="360"/>
      </w:pPr>
    </w:lvl>
    <w:lvl w:ilvl="7" w:tplc="60435609" w:tentative="1">
      <w:start w:val="1"/>
      <w:numFmt w:val="lowerLetter"/>
      <w:lvlText w:val="%8."/>
      <w:lvlJc w:val="left"/>
      <w:pPr>
        <w:ind w:left="5760" w:hanging="360"/>
      </w:pPr>
    </w:lvl>
    <w:lvl w:ilvl="8" w:tplc="60435609" w:tentative="1">
      <w:start w:val="1"/>
      <w:numFmt w:val="lowerRoman"/>
      <w:lvlText w:val="%9."/>
      <w:lvlJc w:val="right"/>
      <w:pPr>
        <w:ind w:left="6480" w:hanging="180"/>
      </w:pPr>
    </w:lvl>
  </w:abstractNum>
  <w:abstractNum w:abstractNumId="83741902">
    <w:multiLevelType w:val="hybridMultilevel"/>
    <w:lvl w:ilvl="0" w:tplc="27823030">
      <w:start w:val="1"/>
      <w:numFmt w:val="decimal"/>
      <w:lvlText w:val="%1."/>
      <w:lvlJc w:val="left"/>
      <w:pPr>
        <w:ind w:left="720" w:hanging="360"/>
      </w:pPr>
    </w:lvl>
    <w:lvl w:ilvl="1" w:tplc="27823030" w:tentative="1">
      <w:start w:val="1"/>
      <w:numFmt w:val="lowerLetter"/>
      <w:lvlText w:val="%2."/>
      <w:lvlJc w:val="left"/>
      <w:pPr>
        <w:ind w:left="1440" w:hanging="360"/>
      </w:pPr>
    </w:lvl>
    <w:lvl w:ilvl="2" w:tplc="27823030" w:tentative="1">
      <w:start w:val="1"/>
      <w:numFmt w:val="lowerRoman"/>
      <w:lvlText w:val="%3."/>
      <w:lvlJc w:val="right"/>
      <w:pPr>
        <w:ind w:left="2160" w:hanging="180"/>
      </w:pPr>
    </w:lvl>
    <w:lvl w:ilvl="3" w:tplc="27823030" w:tentative="1">
      <w:start w:val="1"/>
      <w:numFmt w:val="decimal"/>
      <w:lvlText w:val="%4."/>
      <w:lvlJc w:val="left"/>
      <w:pPr>
        <w:ind w:left="2880" w:hanging="360"/>
      </w:pPr>
    </w:lvl>
    <w:lvl w:ilvl="4" w:tplc="27823030" w:tentative="1">
      <w:start w:val="1"/>
      <w:numFmt w:val="lowerLetter"/>
      <w:lvlText w:val="%5."/>
      <w:lvlJc w:val="left"/>
      <w:pPr>
        <w:ind w:left="3600" w:hanging="360"/>
      </w:pPr>
    </w:lvl>
    <w:lvl w:ilvl="5" w:tplc="27823030" w:tentative="1">
      <w:start w:val="1"/>
      <w:numFmt w:val="lowerRoman"/>
      <w:lvlText w:val="%6."/>
      <w:lvlJc w:val="right"/>
      <w:pPr>
        <w:ind w:left="4320" w:hanging="180"/>
      </w:pPr>
    </w:lvl>
    <w:lvl w:ilvl="6" w:tplc="27823030" w:tentative="1">
      <w:start w:val="1"/>
      <w:numFmt w:val="decimal"/>
      <w:lvlText w:val="%7."/>
      <w:lvlJc w:val="left"/>
      <w:pPr>
        <w:ind w:left="5040" w:hanging="360"/>
      </w:pPr>
    </w:lvl>
    <w:lvl w:ilvl="7" w:tplc="27823030" w:tentative="1">
      <w:start w:val="1"/>
      <w:numFmt w:val="lowerLetter"/>
      <w:lvlText w:val="%8."/>
      <w:lvlJc w:val="left"/>
      <w:pPr>
        <w:ind w:left="5760" w:hanging="360"/>
      </w:pPr>
    </w:lvl>
    <w:lvl w:ilvl="8" w:tplc="27823030" w:tentative="1">
      <w:start w:val="1"/>
      <w:numFmt w:val="lowerRoman"/>
      <w:lvlText w:val="%9."/>
      <w:lvlJc w:val="right"/>
      <w:pPr>
        <w:ind w:left="6480" w:hanging="180"/>
      </w:pPr>
    </w:lvl>
  </w:abstractNum>
  <w:abstractNum w:abstractNumId="83741901">
    <w:multiLevelType w:val="hybridMultilevel"/>
    <w:lvl w:ilvl="0" w:tplc="65438540">
      <w:start w:val="1"/>
      <w:numFmt w:val="decimal"/>
      <w:lvlText w:val="%1."/>
      <w:lvlJc w:val="left"/>
      <w:pPr>
        <w:ind w:left="720" w:hanging="360"/>
      </w:pPr>
    </w:lvl>
    <w:lvl w:ilvl="1" w:tplc="65438540" w:tentative="1">
      <w:start w:val="1"/>
      <w:numFmt w:val="lowerLetter"/>
      <w:lvlText w:val="%2."/>
      <w:lvlJc w:val="left"/>
      <w:pPr>
        <w:ind w:left="1440" w:hanging="360"/>
      </w:pPr>
    </w:lvl>
    <w:lvl w:ilvl="2" w:tplc="65438540" w:tentative="1">
      <w:start w:val="1"/>
      <w:numFmt w:val="lowerRoman"/>
      <w:lvlText w:val="%3."/>
      <w:lvlJc w:val="right"/>
      <w:pPr>
        <w:ind w:left="2160" w:hanging="180"/>
      </w:pPr>
    </w:lvl>
    <w:lvl w:ilvl="3" w:tplc="65438540" w:tentative="1">
      <w:start w:val="1"/>
      <w:numFmt w:val="decimal"/>
      <w:lvlText w:val="%4."/>
      <w:lvlJc w:val="left"/>
      <w:pPr>
        <w:ind w:left="2880" w:hanging="360"/>
      </w:pPr>
    </w:lvl>
    <w:lvl w:ilvl="4" w:tplc="65438540" w:tentative="1">
      <w:start w:val="1"/>
      <w:numFmt w:val="lowerLetter"/>
      <w:lvlText w:val="%5."/>
      <w:lvlJc w:val="left"/>
      <w:pPr>
        <w:ind w:left="3600" w:hanging="360"/>
      </w:pPr>
    </w:lvl>
    <w:lvl w:ilvl="5" w:tplc="65438540" w:tentative="1">
      <w:start w:val="1"/>
      <w:numFmt w:val="lowerRoman"/>
      <w:lvlText w:val="%6."/>
      <w:lvlJc w:val="right"/>
      <w:pPr>
        <w:ind w:left="4320" w:hanging="180"/>
      </w:pPr>
    </w:lvl>
    <w:lvl w:ilvl="6" w:tplc="65438540" w:tentative="1">
      <w:start w:val="1"/>
      <w:numFmt w:val="decimal"/>
      <w:lvlText w:val="%7."/>
      <w:lvlJc w:val="left"/>
      <w:pPr>
        <w:ind w:left="5040" w:hanging="360"/>
      </w:pPr>
    </w:lvl>
    <w:lvl w:ilvl="7" w:tplc="65438540" w:tentative="1">
      <w:start w:val="1"/>
      <w:numFmt w:val="lowerLetter"/>
      <w:lvlText w:val="%8."/>
      <w:lvlJc w:val="left"/>
      <w:pPr>
        <w:ind w:left="5760" w:hanging="360"/>
      </w:pPr>
    </w:lvl>
    <w:lvl w:ilvl="8" w:tplc="65438540" w:tentative="1">
      <w:start w:val="1"/>
      <w:numFmt w:val="lowerRoman"/>
      <w:lvlText w:val="%9."/>
      <w:lvlJc w:val="right"/>
      <w:pPr>
        <w:ind w:left="6480" w:hanging="180"/>
      </w:pPr>
    </w:lvl>
  </w:abstractNum>
  <w:abstractNum w:abstractNumId="83741900">
    <w:multiLevelType w:val="hybridMultilevel"/>
    <w:lvl w:ilvl="0" w:tplc="64828918">
      <w:start w:val="1"/>
      <w:numFmt w:val="decimal"/>
      <w:lvlText w:val="%1."/>
      <w:lvlJc w:val="left"/>
      <w:pPr>
        <w:ind w:left="720" w:hanging="360"/>
      </w:pPr>
    </w:lvl>
    <w:lvl w:ilvl="1" w:tplc="64828918" w:tentative="1">
      <w:start w:val="1"/>
      <w:numFmt w:val="lowerLetter"/>
      <w:lvlText w:val="%2."/>
      <w:lvlJc w:val="left"/>
      <w:pPr>
        <w:ind w:left="1440" w:hanging="360"/>
      </w:pPr>
    </w:lvl>
    <w:lvl w:ilvl="2" w:tplc="64828918" w:tentative="1">
      <w:start w:val="1"/>
      <w:numFmt w:val="lowerRoman"/>
      <w:lvlText w:val="%3."/>
      <w:lvlJc w:val="right"/>
      <w:pPr>
        <w:ind w:left="2160" w:hanging="180"/>
      </w:pPr>
    </w:lvl>
    <w:lvl w:ilvl="3" w:tplc="64828918" w:tentative="1">
      <w:start w:val="1"/>
      <w:numFmt w:val="decimal"/>
      <w:lvlText w:val="%4."/>
      <w:lvlJc w:val="left"/>
      <w:pPr>
        <w:ind w:left="2880" w:hanging="360"/>
      </w:pPr>
    </w:lvl>
    <w:lvl w:ilvl="4" w:tplc="64828918" w:tentative="1">
      <w:start w:val="1"/>
      <w:numFmt w:val="lowerLetter"/>
      <w:lvlText w:val="%5."/>
      <w:lvlJc w:val="left"/>
      <w:pPr>
        <w:ind w:left="3600" w:hanging="360"/>
      </w:pPr>
    </w:lvl>
    <w:lvl w:ilvl="5" w:tplc="64828918" w:tentative="1">
      <w:start w:val="1"/>
      <w:numFmt w:val="lowerRoman"/>
      <w:lvlText w:val="%6."/>
      <w:lvlJc w:val="right"/>
      <w:pPr>
        <w:ind w:left="4320" w:hanging="180"/>
      </w:pPr>
    </w:lvl>
    <w:lvl w:ilvl="6" w:tplc="64828918" w:tentative="1">
      <w:start w:val="1"/>
      <w:numFmt w:val="decimal"/>
      <w:lvlText w:val="%7."/>
      <w:lvlJc w:val="left"/>
      <w:pPr>
        <w:ind w:left="5040" w:hanging="360"/>
      </w:pPr>
    </w:lvl>
    <w:lvl w:ilvl="7" w:tplc="64828918" w:tentative="1">
      <w:start w:val="1"/>
      <w:numFmt w:val="lowerLetter"/>
      <w:lvlText w:val="%8."/>
      <w:lvlJc w:val="left"/>
      <w:pPr>
        <w:ind w:left="5760" w:hanging="360"/>
      </w:pPr>
    </w:lvl>
    <w:lvl w:ilvl="8" w:tplc="64828918" w:tentative="1">
      <w:start w:val="1"/>
      <w:numFmt w:val="lowerRoman"/>
      <w:lvlText w:val="%9."/>
      <w:lvlJc w:val="right"/>
      <w:pPr>
        <w:ind w:left="6480" w:hanging="180"/>
      </w:pPr>
    </w:lvl>
  </w:abstractNum>
  <w:abstractNum w:abstractNumId="83741899">
    <w:multiLevelType w:val="hybridMultilevel"/>
    <w:lvl w:ilvl="0" w:tplc="60723031">
      <w:start w:val="1"/>
      <w:numFmt w:val="decimal"/>
      <w:lvlText w:val="%1."/>
      <w:lvlJc w:val="left"/>
      <w:pPr>
        <w:ind w:left="720" w:hanging="360"/>
      </w:pPr>
    </w:lvl>
    <w:lvl w:ilvl="1" w:tplc="60723031" w:tentative="1">
      <w:start w:val="1"/>
      <w:numFmt w:val="lowerLetter"/>
      <w:lvlText w:val="%2."/>
      <w:lvlJc w:val="left"/>
      <w:pPr>
        <w:ind w:left="1440" w:hanging="360"/>
      </w:pPr>
    </w:lvl>
    <w:lvl w:ilvl="2" w:tplc="60723031" w:tentative="1">
      <w:start w:val="1"/>
      <w:numFmt w:val="lowerRoman"/>
      <w:lvlText w:val="%3."/>
      <w:lvlJc w:val="right"/>
      <w:pPr>
        <w:ind w:left="2160" w:hanging="180"/>
      </w:pPr>
    </w:lvl>
    <w:lvl w:ilvl="3" w:tplc="60723031" w:tentative="1">
      <w:start w:val="1"/>
      <w:numFmt w:val="decimal"/>
      <w:lvlText w:val="%4."/>
      <w:lvlJc w:val="left"/>
      <w:pPr>
        <w:ind w:left="2880" w:hanging="360"/>
      </w:pPr>
    </w:lvl>
    <w:lvl w:ilvl="4" w:tplc="60723031" w:tentative="1">
      <w:start w:val="1"/>
      <w:numFmt w:val="lowerLetter"/>
      <w:lvlText w:val="%5."/>
      <w:lvlJc w:val="left"/>
      <w:pPr>
        <w:ind w:left="3600" w:hanging="360"/>
      </w:pPr>
    </w:lvl>
    <w:lvl w:ilvl="5" w:tplc="60723031" w:tentative="1">
      <w:start w:val="1"/>
      <w:numFmt w:val="lowerRoman"/>
      <w:lvlText w:val="%6."/>
      <w:lvlJc w:val="right"/>
      <w:pPr>
        <w:ind w:left="4320" w:hanging="180"/>
      </w:pPr>
    </w:lvl>
    <w:lvl w:ilvl="6" w:tplc="60723031" w:tentative="1">
      <w:start w:val="1"/>
      <w:numFmt w:val="decimal"/>
      <w:lvlText w:val="%7."/>
      <w:lvlJc w:val="left"/>
      <w:pPr>
        <w:ind w:left="5040" w:hanging="360"/>
      </w:pPr>
    </w:lvl>
    <w:lvl w:ilvl="7" w:tplc="60723031" w:tentative="1">
      <w:start w:val="1"/>
      <w:numFmt w:val="lowerLetter"/>
      <w:lvlText w:val="%8."/>
      <w:lvlJc w:val="left"/>
      <w:pPr>
        <w:ind w:left="5760" w:hanging="360"/>
      </w:pPr>
    </w:lvl>
    <w:lvl w:ilvl="8" w:tplc="60723031" w:tentative="1">
      <w:start w:val="1"/>
      <w:numFmt w:val="lowerRoman"/>
      <w:lvlText w:val="%9."/>
      <w:lvlJc w:val="right"/>
      <w:pPr>
        <w:ind w:left="6480" w:hanging="180"/>
      </w:pPr>
    </w:lvl>
  </w:abstractNum>
  <w:abstractNum w:abstractNumId="83741898">
    <w:multiLevelType w:val="hybridMultilevel"/>
    <w:lvl w:ilvl="0" w:tplc="10007109">
      <w:start w:val="1"/>
      <w:numFmt w:val="decimal"/>
      <w:lvlText w:val="%1."/>
      <w:lvlJc w:val="left"/>
      <w:pPr>
        <w:ind w:left="720" w:hanging="360"/>
      </w:pPr>
    </w:lvl>
    <w:lvl w:ilvl="1" w:tplc="10007109" w:tentative="1">
      <w:start w:val="1"/>
      <w:numFmt w:val="lowerLetter"/>
      <w:lvlText w:val="%2."/>
      <w:lvlJc w:val="left"/>
      <w:pPr>
        <w:ind w:left="1440" w:hanging="360"/>
      </w:pPr>
    </w:lvl>
    <w:lvl w:ilvl="2" w:tplc="10007109" w:tentative="1">
      <w:start w:val="1"/>
      <w:numFmt w:val="lowerRoman"/>
      <w:lvlText w:val="%3."/>
      <w:lvlJc w:val="right"/>
      <w:pPr>
        <w:ind w:left="2160" w:hanging="180"/>
      </w:pPr>
    </w:lvl>
    <w:lvl w:ilvl="3" w:tplc="10007109" w:tentative="1">
      <w:start w:val="1"/>
      <w:numFmt w:val="decimal"/>
      <w:lvlText w:val="%4."/>
      <w:lvlJc w:val="left"/>
      <w:pPr>
        <w:ind w:left="2880" w:hanging="360"/>
      </w:pPr>
    </w:lvl>
    <w:lvl w:ilvl="4" w:tplc="10007109" w:tentative="1">
      <w:start w:val="1"/>
      <w:numFmt w:val="lowerLetter"/>
      <w:lvlText w:val="%5."/>
      <w:lvlJc w:val="left"/>
      <w:pPr>
        <w:ind w:left="3600" w:hanging="360"/>
      </w:pPr>
    </w:lvl>
    <w:lvl w:ilvl="5" w:tplc="10007109" w:tentative="1">
      <w:start w:val="1"/>
      <w:numFmt w:val="lowerRoman"/>
      <w:lvlText w:val="%6."/>
      <w:lvlJc w:val="right"/>
      <w:pPr>
        <w:ind w:left="4320" w:hanging="180"/>
      </w:pPr>
    </w:lvl>
    <w:lvl w:ilvl="6" w:tplc="10007109" w:tentative="1">
      <w:start w:val="1"/>
      <w:numFmt w:val="decimal"/>
      <w:lvlText w:val="%7."/>
      <w:lvlJc w:val="left"/>
      <w:pPr>
        <w:ind w:left="5040" w:hanging="360"/>
      </w:pPr>
    </w:lvl>
    <w:lvl w:ilvl="7" w:tplc="10007109" w:tentative="1">
      <w:start w:val="1"/>
      <w:numFmt w:val="lowerLetter"/>
      <w:lvlText w:val="%8."/>
      <w:lvlJc w:val="left"/>
      <w:pPr>
        <w:ind w:left="5760" w:hanging="360"/>
      </w:pPr>
    </w:lvl>
    <w:lvl w:ilvl="8" w:tplc="10007109" w:tentative="1">
      <w:start w:val="1"/>
      <w:numFmt w:val="lowerRoman"/>
      <w:lvlText w:val="%9."/>
      <w:lvlJc w:val="right"/>
      <w:pPr>
        <w:ind w:left="6480" w:hanging="180"/>
      </w:pPr>
    </w:lvl>
  </w:abstractNum>
  <w:abstractNum w:abstractNumId="83741897">
    <w:multiLevelType w:val="hybridMultilevel"/>
    <w:lvl w:ilvl="0" w:tplc="75961840">
      <w:start w:val="1"/>
      <w:numFmt w:val="decimal"/>
      <w:lvlText w:val="%1."/>
      <w:lvlJc w:val="left"/>
      <w:pPr>
        <w:ind w:left="720" w:hanging="360"/>
      </w:pPr>
    </w:lvl>
    <w:lvl w:ilvl="1" w:tplc="75961840" w:tentative="1">
      <w:start w:val="1"/>
      <w:numFmt w:val="lowerLetter"/>
      <w:lvlText w:val="%2."/>
      <w:lvlJc w:val="left"/>
      <w:pPr>
        <w:ind w:left="1440" w:hanging="360"/>
      </w:pPr>
    </w:lvl>
    <w:lvl w:ilvl="2" w:tplc="75961840" w:tentative="1">
      <w:start w:val="1"/>
      <w:numFmt w:val="lowerRoman"/>
      <w:lvlText w:val="%3."/>
      <w:lvlJc w:val="right"/>
      <w:pPr>
        <w:ind w:left="2160" w:hanging="180"/>
      </w:pPr>
    </w:lvl>
    <w:lvl w:ilvl="3" w:tplc="75961840" w:tentative="1">
      <w:start w:val="1"/>
      <w:numFmt w:val="decimal"/>
      <w:lvlText w:val="%4."/>
      <w:lvlJc w:val="left"/>
      <w:pPr>
        <w:ind w:left="2880" w:hanging="360"/>
      </w:pPr>
    </w:lvl>
    <w:lvl w:ilvl="4" w:tplc="75961840" w:tentative="1">
      <w:start w:val="1"/>
      <w:numFmt w:val="lowerLetter"/>
      <w:lvlText w:val="%5."/>
      <w:lvlJc w:val="left"/>
      <w:pPr>
        <w:ind w:left="3600" w:hanging="360"/>
      </w:pPr>
    </w:lvl>
    <w:lvl w:ilvl="5" w:tplc="75961840" w:tentative="1">
      <w:start w:val="1"/>
      <w:numFmt w:val="lowerRoman"/>
      <w:lvlText w:val="%6."/>
      <w:lvlJc w:val="right"/>
      <w:pPr>
        <w:ind w:left="4320" w:hanging="180"/>
      </w:pPr>
    </w:lvl>
    <w:lvl w:ilvl="6" w:tplc="75961840" w:tentative="1">
      <w:start w:val="1"/>
      <w:numFmt w:val="decimal"/>
      <w:lvlText w:val="%7."/>
      <w:lvlJc w:val="left"/>
      <w:pPr>
        <w:ind w:left="5040" w:hanging="360"/>
      </w:pPr>
    </w:lvl>
    <w:lvl w:ilvl="7" w:tplc="75961840" w:tentative="1">
      <w:start w:val="1"/>
      <w:numFmt w:val="lowerLetter"/>
      <w:lvlText w:val="%8."/>
      <w:lvlJc w:val="left"/>
      <w:pPr>
        <w:ind w:left="5760" w:hanging="360"/>
      </w:pPr>
    </w:lvl>
    <w:lvl w:ilvl="8" w:tplc="75961840" w:tentative="1">
      <w:start w:val="1"/>
      <w:numFmt w:val="lowerRoman"/>
      <w:lvlText w:val="%9."/>
      <w:lvlJc w:val="right"/>
      <w:pPr>
        <w:ind w:left="6480" w:hanging="180"/>
      </w:pPr>
    </w:lvl>
  </w:abstractNum>
  <w:abstractNum w:abstractNumId="83741896">
    <w:multiLevelType w:val="hybridMultilevel"/>
    <w:lvl w:ilvl="0" w:tplc="98531960">
      <w:start w:val="1"/>
      <w:numFmt w:val="decimal"/>
      <w:lvlText w:val="%1."/>
      <w:lvlJc w:val="left"/>
      <w:pPr>
        <w:ind w:left="720" w:hanging="360"/>
      </w:pPr>
    </w:lvl>
    <w:lvl w:ilvl="1" w:tplc="98531960" w:tentative="1">
      <w:start w:val="1"/>
      <w:numFmt w:val="lowerLetter"/>
      <w:lvlText w:val="%2."/>
      <w:lvlJc w:val="left"/>
      <w:pPr>
        <w:ind w:left="1440" w:hanging="360"/>
      </w:pPr>
    </w:lvl>
    <w:lvl w:ilvl="2" w:tplc="98531960" w:tentative="1">
      <w:start w:val="1"/>
      <w:numFmt w:val="lowerRoman"/>
      <w:lvlText w:val="%3."/>
      <w:lvlJc w:val="right"/>
      <w:pPr>
        <w:ind w:left="2160" w:hanging="180"/>
      </w:pPr>
    </w:lvl>
    <w:lvl w:ilvl="3" w:tplc="98531960" w:tentative="1">
      <w:start w:val="1"/>
      <w:numFmt w:val="decimal"/>
      <w:lvlText w:val="%4."/>
      <w:lvlJc w:val="left"/>
      <w:pPr>
        <w:ind w:left="2880" w:hanging="360"/>
      </w:pPr>
    </w:lvl>
    <w:lvl w:ilvl="4" w:tplc="98531960" w:tentative="1">
      <w:start w:val="1"/>
      <w:numFmt w:val="lowerLetter"/>
      <w:lvlText w:val="%5."/>
      <w:lvlJc w:val="left"/>
      <w:pPr>
        <w:ind w:left="3600" w:hanging="360"/>
      </w:pPr>
    </w:lvl>
    <w:lvl w:ilvl="5" w:tplc="98531960" w:tentative="1">
      <w:start w:val="1"/>
      <w:numFmt w:val="lowerRoman"/>
      <w:lvlText w:val="%6."/>
      <w:lvlJc w:val="right"/>
      <w:pPr>
        <w:ind w:left="4320" w:hanging="180"/>
      </w:pPr>
    </w:lvl>
    <w:lvl w:ilvl="6" w:tplc="98531960" w:tentative="1">
      <w:start w:val="1"/>
      <w:numFmt w:val="decimal"/>
      <w:lvlText w:val="%7."/>
      <w:lvlJc w:val="left"/>
      <w:pPr>
        <w:ind w:left="5040" w:hanging="360"/>
      </w:pPr>
    </w:lvl>
    <w:lvl w:ilvl="7" w:tplc="98531960" w:tentative="1">
      <w:start w:val="1"/>
      <w:numFmt w:val="lowerLetter"/>
      <w:lvlText w:val="%8."/>
      <w:lvlJc w:val="left"/>
      <w:pPr>
        <w:ind w:left="5760" w:hanging="360"/>
      </w:pPr>
    </w:lvl>
    <w:lvl w:ilvl="8" w:tplc="98531960" w:tentative="1">
      <w:start w:val="1"/>
      <w:numFmt w:val="lowerRoman"/>
      <w:lvlText w:val="%9."/>
      <w:lvlJc w:val="right"/>
      <w:pPr>
        <w:ind w:left="6480" w:hanging="180"/>
      </w:pPr>
    </w:lvl>
  </w:abstractNum>
  <w:abstractNum w:abstractNumId="83741895">
    <w:multiLevelType w:val="hybridMultilevel"/>
    <w:lvl w:ilvl="0" w:tplc="11893514">
      <w:start w:val="1"/>
      <w:numFmt w:val="decimal"/>
      <w:lvlText w:val="%1."/>
      <w:lvlJc w:val="left"/>
      <w:pPr>
        <w:ind w:left="720" w:hanging="360"/>
      </w:pPr>
    </w:lvl>
    <w:lvl w:ilvl="1" w:tplc="11893514" w:tentative="1">
      <w:start w:val="1"/>
      <w:numFmt w:val="lowerLetter"/>
      <w:lvlText w:val="%2."/>
      <w:lvlJc w:val="left"/>
      <w:pPr>
        <w:ind w:left="1440" w:hanging="360"/>
      </w:pPr>
    </w:lvl>
    <w:lvl w:ilvl="2" w:tplc="11893514" w:tentative="1">
      <w:start w:val="1"/>
      <w:numFmt w:val="lowerRoman"/>
      <w:lvlText w:val="%3."/>
      <w:lvlJc w:val="right"/>
      <w:pPr>
        <w:ind w:left="2160" w:hanging="180"/>
      </w:pPr>
    </w:lvl>
    <w:lvl w:ilvl="3" w:tplc="11893514" w:tentative="1">
      <w:start w:val="1"/>
      <w:numFmt w:val="decimal"/>
      <w:lvlText w:val="%4."/>
      <w:lvlJc w:val="left"/>
      <w:pPr>
        <w:ind w:left="2880" w:hanging="360"/>
      </w:pPr>
    </w:lvl>
    <w:lvl w:ilvl="4" w:tplc="11893514" w:tentative="1">
      <w:start w:val="1"/>
      <w:numFmt w:val="lowerLetter"/>
      <w:lvlText w:val="%5."/>
      <w:lvlJc w:val="left"/>
      <w:pPr>
        <w:ind w:left="3600" w:hanging="360"/>
      </w:pPr>
    </w:lvl>
    <w:lvl w:ilvl="5" w:tplc="11893514" w:tentative="1">
      <w:start w:val="1"/>
      <w:numFmt w:val="lowerRoman"/>
      <w:lvlText w:val="%6."/>
      <w:lvlJc w:val="right"/>
      <w:pPr>
        <w:ind w:left="4320" w:hanging="180"/>
      </w:pPr>
    </w:lvl>
    <w:lvl w:ilvl="6" w:tplc="11893514" w:tentative="1">
      <w:start w:val="1"/>
      <w:numFmt w:val="decimal"/>
      <w:lvlText w:val="%7."/>
      <w:lvlJc w:val="left"/>
      <w:pPr>
        <w:ind w:left="5040" w:hanging="360"/>
      </w:pPr>
    </w:lvl>
    <w:lvl w:ilvl="7" w:tplc="11893514" w:tentative="1">
      <w:start w:val="1"/>
      <w:numFmt w:val="lowerLetter"/>
      <w:lvlText w:val="%8."/>
      <w:lvlJc w:val="left"/>
      <w:pPr>
        <w:ind w:left="5760" w:hanging="360"/>
      </w:pPr>
    </w:lvl>
    <w:lvl w:ilvl="8" w:tplc="11893514" w:tentative="1">
      <w:start w:val="1"/>
      <w:numFmt w:val="lowerRoman"/>
      <w:lvlText w:val="%9."/>
      <w:lvlJc w:val="right"/>
      <w:pPr>
        <w:ind w:left="6480" w:hanging="180"/>
      </w:pPr>
    </w:lvl>
  </w:abstractNum>
  <w:abstractNum w:abstractNumId="83741894">
    <w:multiLevelType w:val="hybridMultilevel"/>
    <w:lvl w:ilvl="0" w:tplc="74232163">
      <w:start w:val="1"/>
      <w:numFmt w:val="decimal"/>
      <w:lvlText w:val="%1."/>
      <w:lvlJc w:val="left"/>
      <w:pPr>
        <w:ind w:left="720" w:hanging="360"/>
      </w:pPr>
    </w:lvl>
    <w:lvl w:ilvl="1" w:tplc="74232163" w:tentative="1">
      <w:start w:val="1"/>
      <w:numFmt w:val="lowerLetter"/>
      <w:lvlText w:val="%2."/>
      <w:lvlJc w:val="left"/>
      <w:pPr>
        <w:ind w:left="1440" w:hanging="360"/>
      </w:pPr>
    </w:lvl>
    <w:lvl w:ilvl="2" w:tplc="74232163" w:tentative="1">
      <w:start w:val="1"/>
      <w:numFmt w:val="lowerRoman"/>
      <w:lvlText w:val="%3."/>
      <w:lvlJc w:val="right"/>
      <w:pPr>
        <w:ind w:left="2160" w:hanging="180"/>
      </w:pPr>
    </w:lvl>
    <w:lvl w:ilvl="3" w:tplc="74232163" w:tentative="1">
      <w:start w:val="1"/>
      <w:numFmt w:val="decimal"/>
      <w:lvlText w:val="%4."/>
      <w:lvlJc w:val="left"/>
      <w:pPr>
        <w:ind w:left="2880" w:hanging="360"/>
      </w:pPr>
    </w:lvl>
    <w:lvl w:ilvl="4" w:tplc="74232163" w:tentative="1">
      <w:start w:val="1"/>
      <w:numFmt w:val="lowerLetter"/>
      <w:lvlText w:val="%5."/>
      <w:lvlJc w:val="left"/>
      <w:pPr>
        <w:ind w:left="3600" w:hanging="360"/>
      </w:pPr>
    </w:lvl>
    <w:lvl w:ilvl="5" w:tplc="74232163" w:tentative="1">
      <w:start w:val="1"/>
      <w:numFmt w:val="lowerRoman"/>
      <w:lvlText w:val="%6."/>
      <w:lvlJc w:val="right"/>
      <w:pPr>
        <w:ind w:left="4320" w:hanging="180"/>
      </w:pPr>
    </w:lvl>
    <w:lvl w:ilvl="6" w:tplc="74232163" w:tentative="1">
      <w:start w:val="1"/>
      <w:numFmt w:val="decimal"/>
      <w:lvlText w:val="%7."/>
      <w:lvlJc w:val="left"/>
      <w:pPr>
        <w:ind w:left="5040" w:hanging="360"/>
      </w:pPr>
    </w:lvl>
    <w:lvl w:ilvl="7" w:tplc="74232163" w:tentative="1">
      <w:start w:val="1"/>
      <w:numFmt w:val="lowerLetter"/>
      <w:lvlText w:val="%8."/>
      <w:lvlJc w:val="left"/>
      <w:pPr>
        <w:ind w:left="5760" w:hanging="360"/>
      </w:pPr>
    </w:lvl>
    <w:lvl w:ilvl="8" w:tplc="74232163" w:tentative="1">
      <w:start w:val="1"/>
      <w:numFmt w:val="lowerRoman"/>
      <w:lvlText w:val="%9."/>
      <w:lvlJc w:val="right"/>
      <w:pPr>
        <w:ind w:left="6480" w:hanging="180"/>
      </w:pPr>
    </w:lvl>
  </w:abstractNum>
  <w:abstractNum w:abstractNumId="83741893">
    <w:multiLevelType w:val="hybridMultilevel"/>
    <w:lvl w:ilvl="0" w:tplc="64675846">
      <w:start w:val="1"/>
      <w:numFmt w:val="decimal"/>
      <w:lvlText w:val="%1."/>
      <w:lvlJc w:val="left"/>
      <w:pPr>
        <w:ind w:left="720" w:hanging="360"/>
      </w:pPr>
    </w:lvl>
    <w:lvl w:ilvl="1" w:tplc="64675846" w:tentative="1">
      <w:start w:val="1"/>
      <w:numFmt w:val="lowerLetter"/>
      <w:lvlText w:val="%2."/>
      <w:lvlJc w:val="left"/>
      <w:pPr>
        <w:ind w:left="1440" w:hanging="360"/>
      </w:pPr>
    </w:lvl>
    <w:lvl w:ilvl="2" w:tplc="64675846" w:tentative="1">
      <w:start w:val="1"/>
      <w:numFmt w:val="lowerRoman"/>
      <w:lvlText w:val="%3."/>
      <w:lvlJc w:val="right"/>
      <w:pPr>
        <w:ind w:left="2160" w:hanging="180"/>
      </w:pPr>
    </w:lvl>
    <w:lvl w:ilvl="3" w:tplc="64675846" w:tentative="1">
      <w:start w:val="1"/>
      <w:numFmt w:val="decimal"/>
      <w:lvlText w:val="%4."/>
      <w:lvlJc w:val="left"/>
      <w:pPr>
        <w:ind w:left="2880" w:hanging="360"/>
      </w:pPr>
    </w:lvl>
    <w:lvl w:ilvl="4" w:tplc="64675846" w:tentative="1">
      <w:start w:val="1"/>
      <w:numFmt w:val="lowerLetter"/>
      <w:lvlText w:val="%5."/>
      <w:lvlJc w:val="left"/>
      <w:pPr>
        <w:ind w:left="3600" w:hanging="360"/>
      </w:pPr>
    </w:lvl>
    <w:lvl w:ilvl="5" w:tplc="64675846" w:tentative="1">
      <w:start w:val="1"/>
      <w:numFmt w:val="lowerRoman"/>
      <w:lvlText w:val="%6."/>
      <w:lvlJc w:val="right"/>
      <w:pPr>
        <w:ind w:left="4320" w:hanging="180"/>
      </w:pPr>
    </w:lvl>
    <w:lvl w:ilvl="6" w:tplc="64675846" w:tentative="1">
      <w:start w:val="1"/>
      <w:numFmt w:val="decimal"/>
      <w:lvlText w:val="%7."/>
      <w:lvlJc w:val="left"/>
      <w:pPr>
        <w:ind w:left="5040" w:hanging="360"/>
      </w:pPr>
    </w:lvl>
    <w:lvl w:ilvl="7" w:tplc="64675846" w:tentative="1">
      <w:start w:val="1"/>
      <w:numFmt w:val="lowerLetter"/>
      <w:lvlText w:val="%8."/>
      <w:lvlJc w:val="left"/>
      <w:pPr>
        <w:ind w:left="5760" w:hanging="360"/>
      </w:pPr>
    </w:lvl>
    <w:lvl w:ilvl="8" w:tplc="64675846" w:tentative="1">
      <w:start w:val="1"/>
      <w:numFmt w:val="lowerRoman"/>
      <w:lvlText w:val="%9."/>
      <w:lvlJc w:val="right"/>
      <w:pPr>
        <w:ind w:left="6480" w:hanging="180"/>
      </w:pPr>
    </w:lvl>
  </w:abstractNum>
  <w:abstractNum w:abstractNumId="83741892">
    <w:multiLevelType w:val="hybridMultilevel"/>
    <w:lvl w:ilvl="0" w:tplc="86180624">
      <w:start w:val="1"/>
      <w:numFmt w:val="decimal"/>
      <w:lvlText w:val="%1."/>
      <w:lvlJc w:val="left"/>
      <w:pPr>
        <w:ind w:left="720" w:hanging="360"/>
      </w:pPr>
    </w:lvl>
    <w:lvl w:ilvl="1" w:tplc="86180624" w:tentative="1">
      <w:start w:val="1"/>
      <w:numFmt w:val="lowerLetter"/>
      <w:lvlText w:val="%2."/>
      <w:lvlJc w:val="left"/>
      <w:pPr>
        <w:ind w:left="1440" w:hanging="360"/>
      </w:pPr>
    </w:lvl>
    <w:lvl w:ilvl="2" w:tplc="86180624" w:tentative="1">
      <w:start w:val="1"/>
      <w:numFmt w:val="lowerRoman"/>
      <w:lvlText w:val="%3."/>
      <w:lvlJc w:val="right"/>
      <w:pPr>
        <w:ind w:left="2160" w:hanging="180"/>
      </w:pPr>
    </w:lvl>
    <w:lvl w:ilvl="3" w:tplc="86180624" w:tentative="1">
      <w:start w:val="1"/>
      <w:numFmt w:val="decimal"/>
      <w:lvlText w:val="%4."/>
      <w:lvlJc w:val="left"/>
      <w:pPr>
        <w:ind w:left="2880" w:hanging="360"/>
      </w:pPr>
    </w:lvl>
    <w:lvl w:ilvl="4" w:tplc="86180624" w:tentative="1">
      <w:start w:val="1"/>
      <w:numFmt w:val="lowerLetter"/>
      <w:lvlText w:val="%5."/>
      <w:lvlJc w:val="left"/>
      <w:pPr>
        <w:ind w:left="3600" w:hanging="360"/>
      </w:pPr>
    </w:lvl>
    <w:lvl w:ilvl="5" w:tplc="86180624" w:tentative="1">
      <w:start w:val="1"/>
      <w:numFmt w:val="lowerRoman"/>
      <w:lvlText w:val="%6."/>
      <w:lvlJc w:val="right"/>
      <w:pPr>
        <w:ind w:left="4320" w:hanging="180"/>
      </w:pPr>
    </w:lvl>
    <w:lvl w:ilvl="6" w:tplc="86180624" w:tentative="1">
      <w:start w:val="1"/>
      <w:numFmt w:val="decimal"/>
      <w:lvlText w:val="%7."/>
      <w:lvlJc w:val="left"/>
      <w:pPr>
        <w:ind w:left="5040" w:hanging="360"/>
      </w:pPr>
    </w:lvl>
    <w:lvl w:ilvl="7" w:tplc="86180624" w:tentative="1">
      <w:start w:val="1"/>
      <w:numFmt w:val="lowerLetter"/>
      <w:lvlText w:val="%8."/>
      <w:lvlJc w:val="left"/>
      <w:pPr>
        <w:ind w:left="5760" w:hanging="360"/>
      </w:pPr>
    </w:lvl>
    <w:lvl w:ilvl="8" w:tplc="86180624" w:tentative="1">
      <w:start w:val="1"/>
      <w:numFmt w:val="lowerRoman"/>
      <w:lvlText w:val="%9."/>
      <w:lvlJc w:val="right"/>
      <w:pPr>
        <w:ind w:left="6480" w:hanging="180"/>
      </w:pPr>
    </w:lvl>
  </w:abstractNum>
  <w:abstractNum w:abstractNumId="83741891">
    <w:multiLevelType w:val="hybridMultilevel"/>
    <w:lvl w:ilvl="0" w:tplc="78283971">
      <w:start w:val="1"/>
      <w:numFmt w:val="decimal"/>
      <w:lvlText w:val="%1."/>
      <w:lvlJc w:val="left"/>
      <w:pPr>
        <w:ind w:left="720" w:hanging="360"/>
      </w:pPr>
    </w:lvl>
    <w:lvl w:ilvl="1" w:tplc="78283971" w:tentative="1">
      <w:start w:val="1"/>
      <w:numFmt w:val="lowerLetter"/>
      <w:lvlText w:val="%2."/>
      <w:lvlJc w:val="left"/>
      <w:pPr>
        <w:ind w:left="1440" w:hanging="360"/>
      </w:pPr>
    </w:lvl>
    <w:lvl w:ilvl="2" w:tplc="78283971" w:tentative="1">
      <w:start w:val="1"/>
      <w:numFmt w:val="lowerRoman"/>
      <w:lvlText w:val="%3."/>
      <w:lvlJc w:val="right"/>
      <w:pPr>
        <w:ind w:left="2160" w:hanging="180"/>
      </w:pPr>
    </w:lvl>
    <w:lvl w:ilvl="3" w:tplc="78283971" w:tentative="1">
      <w:start w:val="1"/>
      <w:numFmt w:val="decimal"/>
      <w:lvlText w:val="%4."/>
      <w:lvlJc w:val="left"/>
      <w:pPr>
        <w:ind w:left="2880" w:hanging="360"/>
      </w:pPr>
    </w:lvl>
    <w:lvl w:ilvl="4" w:tplc="78283971" w:tentative="1">
      <w:start w:val="1"/>
      <w:numFmt w:val="lowerLetter"/>
      <w:lvlText w:val="%5."/>
      <w:lvlJc w:val="left"/>
      <w:pPr>
        <w:ind w:left="3600" w:hanging="360"/>
      </w:pPr>
    </w:lvl>
    <w:lvl w:ilvl="5" w:tplc="78283971" w:tentative="1">
      <w:start w:val="1"/>
      <w:numFmt w:val="lowerRoman"/>
      <w:lvlText w:val="%6."/>
      <w:lvlJc w:val="right"/>
      <w:pPr>
        <w:ind w:left="4320" w:hanging="180"/>
      </w:pPr>
    </w:lvl>
    <w:lvl w:ilvl="6" w:tplc="78283971" w:tentative="1">
      <w:start w:val="1"/>
      <w:numFmt w:val="decimal"/>
      <w:lvlText w:val="%7."/>
      <w:lvlJc w:val="left"/>
      <w:pPr>
        <w:ind w:left="5040" w:hanging="360"/>
      </w:pPr>
    </w:lvl>
    <w:lvl w:ilvl="7" w:tplc="78283971" w:tentative="1">
      <w:start w:val="1"/>
      <w:numFmt w:val="lowerLetter"/>
      <w:lvlText w:val="%8."/>
      <w:lvlJc w:val="left"/>
      <w:pPr>
        <w:ind w:left="5760" w:hanging="360"/>
      </w:pPr>
    </w:lvl>
    <w:lvl w:ilvl="8" w:tplc="78283971" w:tentative="1">
      <w:start w:val="1"/>
      <w:numFmt w:val="lowerRoman"/>
      <w:lvlText w:val="%9."/>
      <w:lvlJc w:val="right"/>
      <w:pPr>
        <w:ind w:left="6480" w:hanging="180"/>
      </w:pPr>
    </w:lvl>
  </w:abstractNum>
  <w:abstractNum w:abstractNumId="83741890">
    <w:multiLevelType w:val="hybridMultilevel"/>
    <w:lvl w:ilvl="0" w:tplc="14093145">
      <w:start w:val="1"/>
      <w:numFmt w:val="decimal"/>
      <w:lvlText w:val="%1."/>
      <w:lvlJc w:val="left"/>
      <w:pPr>
        <w:ind w:left="720" w:hanging="360"/>
      </w:pPr>
    </w:lvl>
    <w:lvl w:ilvl="1" w:tplc="14093145" w:tentative="1">
      <w:start w:val="1"/>
      <w:numFmt w:val="lowerLetter"/>
      <w:lvlText w:val="%2."/>
      <w:lvlJc w:val="left"/>
      <w:pPr>
        <w:ind w:left="1440" w:hanging="360"/>
      </w:pPr>
    </w:lvl>
    <w:lvl w:ilvl="2" w:tplc="14093145" w:tentative="1">
      <w:start w:val="1"/>
      <w:numFmt w:val="lowerRoman"/>
      <w:lvlText w:val="%3."/>
      <w:lvlJc w:val="right"/>
      <w:pPr>
        <w:ind w:left="2160" w:hanging="180"/>
      </w:pPr>
    </w:lvl>
    <w:lvl w:ilvl="3" w:tplc="14093145" w:tentative="1">
      <w:start w:val="1"/>
      <w:numFmt w:val="decimal"/>
      <w:lvlText w:val="%4."/>
      <w:lvlJc w:val="left"/>
      <w:pPr>
        <w:ind w:left="2880" w:hanging="360"/>
      </w:pPr>
    </w:lvl>
    <w:lvl w:ilvl="4" w:tplc="14093145" w:tentative="1">
      <w:start w:val="1"/>
      <w:numFmt w:val="lowerLetter"/>
      <w:lvlText w:val="%5."/>
      <w:lvlJc w:val="left"/>
      <w:pPr>
        <w:ind w:left="3600" w:hanging="360"/>
      </w:pPr>
    </w:lvl>
    <w:lvl w:ilvl="5" w:tplc="14093145" w:tentative="1">
      <w:start w:val="1"/>
      <w:numFmt w:val="lowerRoman"/>
      <w:lvlText w:val="%6."/>
      <w:lvlJc w:val="right"/>
      <w:pPr>
        <w:ind w:left="4320" w:hanging="180"/>
      </w:pPr>
    </w:lvl>
    <w:lvl w:ilvl="6" w:tplc="14093145" w:tentative="1">
      <w:start w:val="1"/>
      <w:numFmt w:val="decimal"/>
      <w:lvlText w:val="%7."/>
      <w:lvlJc w:val="left"/>
      <w:pPr>
        <w:ind w:left="5040" w:hanging="360"/>
      </w:pPr>
    </w:lvl>
    <w:lvl w:ilvl="7" w:tplc="14093145" w:tentative="1">
      <w:start w:val="1"/>
      <w:numFmt w:val="lowerLetter"/>
      <w:lvlText w:val="%8."/>
      <w:lvlJc w:val="left"/>
      <w:pPr>
        <w:ind w:left="5760" w:hanging="360"/>
      </w:pPr>
    </w:lvl>
    <w:lvl w:ilvl="8" w:tplc="14093145" w:tentative="1">
      <w:start w:val="1"/>
      <w:numFmt w:val="lowerRoman"/>
      <w:lvlText w:val="%9."/>
      <w:lvlJc w:val="right"/>
      <w:pPr>
        <w:ind w:left="6480" w:hanging="180"/>
      </w:pPr>
    </w:lvl>
  </w:abstractNum>
  <w:abstractNum w:abstractNumId="83741889">
    <w:multiLevelType w:val="hybridMultilevel"/>
    <w:lvl w:ilvl="0" w:tplc="49670466">
      <w:start w:val="1"/>
      <w:numFmt w:val="decimal"/>
      <w:lvlText w:val="%1."/>
      <w:lvlJc w:val="left"/>
      <w:pPr>
        <w:ind w:left="720" w:hanging="360"/>
      </w:pPr>
    </w:lvl>
    <w:lvl w:ilvl="1" w:tplc="49670466" w:tentative="1">
      <w:start w:val="1"/>
      <w:numFmt w:val="lowerLetter"/>
      <w:lvlText w:val="%2."/>
      <w:lvlJc w:val="left"/>
      <w:pPr>
        <w:ind w:left="1440" w:hanging="360"/>
      </w:pPr>
    </w:lvl>
    <w:lvl w:ilvl="2" w:tplc="49670466" w:tentative="1">
      <w:start w:val="1"/>
      <w:numFmt w:val="lowerRoman"/>
      <w:lvlText w:val="%3."/>
      <w:lvlJc w:val="right"/>
      <w:pPr>
        <w:ind w:left="2160" w:hanging="180"/>
      </w:pPr>
    </w:lvl>
    <w:lvl w:ilvl="3" w:tplc="49670466" w:tentative="1">
      <w:start w:val="1"/>
      <w:numFmt w:val="decimal"/>
      <w:lvlText w:val="%4."/>
      <w:lvlJc w:val="left"/>
      <w:pPr>
        <w:ind w:left="2880" w:hanging="360"/>
      </w:pPr>
    </w:lvl>
    <w:lvl w:ilvl="4" w:tplc="49670466" w:tentative="1">
      <w:start w:val="1"/>
      <w:numFmt w:val="lowerLetter"/>
      <w:lvlText w:val="%5."/>
      <w:lvlJc w:val="left"/>
      <w:pPr>
        <w:ind w:left="3600" w:hanging="360"/>
      </w:pPr>
    </w:lvl>
    <w:lvl w:ilvl="5" w:tplc="49670466" w:tentative="1">
      <w:start w:val="1"/>
      <w:numFmt w:val="lowerRoman"/>
      <w:lvlText w:val="%6."/>
      <w:lvlJc w:val="right"/>
      <w:pPr>
        <w:ind w:left="4320" w:hanging="180"/>
      </w:pPr>
    </w:lvl>
    <w:lvl w:ilvl="6" w:tplc="49670466" w:tentative="1">
      <w:start w:val="1"/>
      <w:numFmt w:val="decimal"/>
      <w:lvlText w:val="%7."/>
      <w:lvlJc w:val="left"/>
      <w:pPr>
        <w:ind w:left="5040" w:hanging="360"/>
      </w:pPr>
    </w:lvl>
    <w:lvl w:ilvl="7" w:tplc="49670466" w:tentative="1">
      <w:start w:val="1"/>
      <w:numFmt w:val="lowerLetter"/>
      <w:lvlText w:val="%8."/>
      <w:lvlJc w:val="left"/>
      <w:pPr>
        <w:ind w:left="5760" w:hanging="360"/>
      </w:pPr>
    </w:lvl>
    <w:lvl w:ilvl="8" w:tplc="49670466" w:tentative="1">
      <w:start w:val="1"/>
      <w:numFmt w:val="lowerRoman"/>
      <w:lvlText w:val="%9."/>
      <w:lvlJc w:val="right"/>
      <w:pPr>
        <w:ind w:left="6480" w:hanging="180"/>
      </w:pPr>
    </w:lvl>
  </w:abstractNum>
  <w:abstractNum w:abstractNumId="83741888">
    <w:multiLevelType w:val="hybridMultilevel"/>
    <w:lvl w:ilvl="0" w:tplc="15308260">
      <w:start w:val="1"/>
      <w:numFmt w:val="decimal"/>
      <w:lvlText w:val="%1."/>
      <w:lvlJc w:val="left"/>
      <w:pPr>
        <w:ind w:left="720" w:hanging="360"/>
      </w:pPr>
    </w:lvl>
    <w:lvl w:ilvl="1" w:tplc="15308260" w:tentative="1">
      <w:start w:val="1"/>
      <w:numFmt w:val="lowerLetter"/>
      <w:lvlText w:val="%2."/>
      <w:lvlJc w:val="left"/>
      <w:pPr>
        <w:ind w:left="1440" w:hanging="360"/>
      </w:pPr>
    </w:lvl>
    <w:lvl w:ilvl="2" w:tplc="15308260" w:tentative="1">
      <w:start w:val="1"/>
      <w:numFmt w:val="lowerRoman"/>
      <w:lvlText w:val="%3."/>
      <w:lvlJc w:val="right"/>
      <w:pPr>
        <w:ind w:left="2160" w:hanging="180"/>
      </w:pPr>
    </w:lvl>
    <w:lvl w:ilvl="3" w:tplc="15308260" w:tentative="1">
      <w:start w:val="1"/>
      <w:numFmt w:val="decimal"/>
      <w:lvlText w:val="%4."/>
      <w:lvlJc w:val="left"/>
      <w:pPr>
        <w:ind w:left="2880" w:hanging="360"/>
      </w:pPr>
    </w:lvl>
    <w:lvl w:ilvl="4" w:tplc="15308260" w:tentative="1">
      <w:start w:val="1"/>
      <w:numFmt w:val="lowerLetter"/>
      <w:lvlText w:val="%5."/>
      <w:lvlJc w:val="left"/>
      <w:pPr>
        <w:ind w:left="3600" w:hanging="360"/>
      </w:pPr>
    </w:lvl>
    <w:lvl w:ilvl="5" w:tplc="15308260" w:tentative="1">
      <w:start w:val="1"/>
      <w:numFmt w:val="lowerRoman"/>
      <w:lvlText w:val="%6."/>
      <w:lvlJc w:val="right"/>
      <w:pPr>
        <w:ind w:left="4320" w:hanging="180"/>
      </w:pPr>
    </w:lvl>
    <w:lvl w:ilvl="6" w:tplc="15308260" w:tentative="1">
      <w:start w:val="1"/>
      <w:numFmt w:val="decimal"/>
      <w:lvlText w:val="%7."/>
      <w:lvlJc w:val="left"/>
      <w:pPr>
        <w:ind w:left="5040" w:hanging="360"/>
      </w:pPr>
    </w:lvl>
    <w:lvl w:ilvl="7" w:tplc="15308260" w:tentative="1">
      <w:start w:val="1"/>
      <w:numFmt w:val="lowerLetter"/>
      <w:lvlText w:val="%8."/>
      <w:lvlJc w:val="left"/>
      <w:pPr>
        <w:ind w:left="5760" w:hanging="360"/>
      </w:pPr>
    </w:lvl>
    <w:lvl w:ilvl="8" w:tplc="15308260" w:tentative="1">
      <w:start w:val="1"/>
      <w:numFmt w:val="lowerRoman"/>
      <w:lvlText w:val="%9."/>
      <w:lvlJc w:val="right"/>
      <w:pPr>
        <w:ind w:left="6480" w:hanging="180"/>
      </w:pPr>
    </w:lvl>
  </w:abstractNum>
  <w:abstractNum w:abstractNumId="83741887">
    <w:multiLevelType w:val="hybridMultilevel"/>
    <w:lvl w:ilvl="0" w:tplc="50588382">
      <w:start w:val="1"/>
      <w:numFmt w:val="decimal"/>
      <w:lvlText w:val="%1."/>
      <w:lvlJc w:val="left"/>
      <w:pPr>
        <w:ind w:left="720" w:hanging="360"/>
      </w:pPr>
    </w:lvl>
    <w:lvl w:ilvl="1" w:tplc="50588382" w:tentative="1">
      <w:start w:val="1"/>
      <w:numFmt w:val="lowerLetter"/>
      <w:lvlText w:val="%2."/>
      <w:lvlJc w:val="left"/>
      <w:pPr>
        <w:ind w:left="1440" w:hanging="360"/>
      </w:pPr>
    </w:lvl>
    <w:lvl w:ilvl="2" w:tplc="50588382" w:tentative="1">
      <w:start w:val="1"/>
      <w:numFmt w:val="lowerRoman"/>
      <w:lvlText w:val="%3."/>
      <w:lvlJc w:val="right"/>
      <w:pPr>
        <w:ind w:left="2160" w:hanging="180"/>
      </w:pPr>
    </w:lvl>
    <w:lvl w:ilvl="3" w:tplc="50588382" w:tentative="1">
      <w:start w:val="1"/>
      <w:numFmt w:val="decimal"/>
      <w:lvlText w:val="%4."/>
      <w:lvlJc w:val="left"/>
      <w:pPr>
        <w:ind w:left="2880" w:hanging="360"/>
      </w:pPr>
    </w:lvl>
    <w:lvl w:ilvl="4" w:tplc="50588382" w:tentative="1">
      <w:start w:val="1"/>
      <w:numFmt w:val="lowerLetter"/>
      <w:lvlText w:val="%5."/>
      <w:lvlJc w:val="left"/>
      <w:pPr>
        <w:ind w:left="3600" w:hanging="360"/>
      </w:pPr>
    </w:lvl>
    <w:lvl w:ilvl="5" w:tplc="50588382" w:tentative="1">
      <w:start w:val="1"/>
      <w:numFmt w:val="lowerRoman"/>
      <w:lvlText w:val="%6."/>
      <w:lvlJc w:val="right"/>
      <w:pPr>
        <w:ind w:left="4320" w:hanging="180"/>
      </w:pPr>
    </w:lvl>
    <w:lvl w:ilvl="6" w:tplc="50588382" w:tentative="1">
      <w:start w:val="1"/>
      <w:numFmt w:val="decimal"/>
      <w:lvlText w:val="%7."/>
      <w:lvlJc w:val="left"/>
      <w:pPr>
        <w:ind w:left="5040" w:hanging="360"/>
      </w:pPr>
    </w:lvl>
    <w:lvl w:ilvl="7" w:tplc="50588382" w:tentative="1">
      <w:start w:val="1"/>
      <w:numFmt w:val="lowerLetter"/>
      <w:lvlText w:val="%8."/>
      <w:lvlJc w:val="left"/>
      <w:pPr>
        <w:ind w:left="5760" w:hanging="360"/>
      </w:pPr>
    </w:lvl>
    <w:lvl w:ilvl="8" w:tplc="50588382" w:tentative="1">
      <w:start w:val="1"/>
      <w:numFmt w:val="lowerRoman"/>
      <w:lvlText w:val="%9."/>
      <w:lvlJc w:val="right"/>
      <w:pPr>
        <w:ind w:left="6480" w:hanging="180"/>
      </w:pPr>
    </w:lvl>
  </w:abstractNum>
  <w:abstractNum w:abstractNumId="83741886">
    <w:multiLevelType w:val="hybridMultilevel"/>
    <w:lvl w:ilvl="0" w:tplc="71468126">
      <w:start w:val="1"/>
      <w:numFmt w:val="decimal"/>
      <w:lvlText w:val="%1."/>
      <w:lvlJc w:val="left"/>
      <w:pPr>
        <w:ind w:left="720" w:hanging="360"/>
      </w:pPr>
    </w:lvl>
    <w:lvl w:ilvl="1" w:tplc="71468126" w:tentative="1">
      <w:start w:val="1"/>
      <w:numFmt w:val="lowerLetter"/>
      <w:lvlText w:val="%2."/>
      <w:lvlJc w:val="left"/>
      <w:pPr>
        <w:ind w:left="1440" w:hanging="360"/>
      </w:pPr>
    </w:lvl>
    <w:lvl w:ilvl="2" w:tplc="71468126" w:tentative="1">
      <w:start w:val="1"/>
      <w:numFmt w:val="lowerRoman"/>
      <w:lvlText w:val="%3."/>
      <w:lvlJc w:val="right"/>
      <w:pPr>
        <w:ind w:left="2160" w:hanging="180"/>
      </w:pPr>
    </w:lvl>
    <w:lvl w:ilvl="3" w:tplc="71468126" w:tentative="1">
      <w:start w:val="1"/>
      <w:numFmt w:val="decimal"/>
      <w:lvlText w:val="%4."/>
      <w:lvlJc w:val="left"/>
      <w:pPr>
        <w:ind w:left="2880" w:hanging="360"/>
      </w:pPr>
    </w:lvl>
    <w:lvl w:ilvl="4" w:tplc="71468126" w:tentative="1">
      <w:start w:val="1"/>
      <w:numFmt w:val="lowerLetter"/>
      <w:lvlText w:val="%5."/>
      <w:lvlJc w:val="left"/>
      <w:pPr>
        <w:ind w:left="3600" w:hanging="360"/>
      </w:pPr>
    </w:lvl>
    <w:lvl w:ilvl="5" w:tplc="71468126" w:tentative="1">
      <w:start w:val="1"/>
      <w:numFmt w:val="lowerRoman"/>
      <w:lvlText w:val="%6."/>
      <w:lvlJc w:val="right"/>
      <w:pPr>
        <w:ind w:left="4320" w:hanging="180"/>
      </w:pPr>
    </w:lvl>
    <w:lvl w:ilvl="6" w:tplc="71468126" w:tentative="1">
      <w:start w:val="1"/>
      <w:numFmt w:val="decimal"/>
      <w:lvlText w:val="%7."/>
      <w:lvlJc w:val="left"/>
      <w:pPr>
        <w:ind w:left="5040" w:hanging="360"/>
      </w:pPr>
    </w:lvl>
    <w:lvl w:ilvl="7" w:tplc="71468126" w:tentative="1">
      <w:start w:val="1"/>
      <w:numFmt w:val="lowerLetter"/>
      <w:lvlText w:val="%8."/>
      <w:lvlJc w:val="left"/>
      <w:pPr>
        <w:ind w:left="5760" w:hanging="360"/>
      </w:pPr>
    </w:lvl>
    <w:lvl w:ilvl="8" w:tplc="71468126" w:tentative="1">
      <w:start w:val="1"/>
      <w:numFmt w:val="lowerRoman"/>
      <w:lvlText w:val="%9."/>
      <w:lvlJc w:val="right"/>
      <w:pPr>
        <w:ind w:left="6480" w:hanging="180"/>
      </w:pPr>
    </w:lvl>
  </w:abstractNum>
  <w:abstractNum w:abstractNumId="83741885">
    <w:multiLevelType w:val="hybridMultilevel"/>
    <w:lvl w:ilvl="0" w:tplc="94585992">
      <w:start w:val="1"/>
      <w:numFmt w:val="decimal"/>
      <w:lvlText w:val="%1."/>
      <w:lvlJc w:val="left"/>
      <w:pPr>
        <w:ind w:left="720" w:hanging="360"/>
      </w:pPr>
    </w:lvl>
    <w:lvl w:ilvl="1" w:tplc="94585992" w:tentative="1">
      <w:start w:val="1"/>
      <w:numFmt w:val="lowerLetter"/>
      <w:lvlText w:val="%2."/>
      <w:lvlJc w:val="left"/>
      <w:pPr>
        <w:ind w:left="1440" w:hanging="360"/>
      </w:pPr>
    </w:lvl>
    <w:lvl w:ilvl="2" w:tplc="94585992" w:tentative="1">
      <w:start w:val="1"/>
      <w:numFmt w:val="lowerRoman"/>
      <w:lvlText w:val="%3."/>
      <w:lvlJc w:val="right"/>
      <w:pPr>
        <w:ind w:left="2160" w:hanging="180"/>
      </w:pPr>
    </w:lvl>
    <w:lvl w:ilvl="3" w:tplc="94585992" w:tentative="1">
      <w:start w:val="1"/>
      <w:numFmt w:val="decimal"/>
      <w:lvlText w:val="%4."/>
      <w:lvlJc w:val="left"/>
      <w:pPr>
        <w:ind w:left="2880" w:hanging="360"/>
      </w:pPr>
    </w:lvl>
    <w:lvl w:ilvl="4" w:tplc="94585992" w:tentative="1">
      <w:start w:val="1"/>
      <w:numFmt w:val="lowerLetter"/>
      <w:lvlText w:val="%5."/>
      <w:lvlJc w:val="left"/>
      <w:pPr>
        <w:ind w:left="3600" w:hanging="360"/>
      </w:pPr>
    </w:lvl>
    <w:lvl w:ilvl="5" w:tplc="94585992" w:tentative="1">
      <w:start w:val="1"/>
      <w:numFmt w:val="lowerRoman"/>
      <w:lvlText w:val="%6."/>
      <w:lvlJc w:val="right"/>
      <w:pPr>
        <w:ind w:left="4320" w:hanging="180"/>
      </w:pPr>
    </w:lvl>
    <w:lvl w:ilvl="6" w:tplc="94585992" w:tentative="1">
      <w:start w:val="1"/>
      <w:numFmt w:val="decimal"/>
      <w:lvlText w:val="%7."/>
      <w:lvlJc w:val="left"/>
      <w:pPr>
        <w:ind w:left="5040" w:hanging="360"/>
      </w:pPr>
    </w:lvl>
    <w:lvl w:ilvl="7" w:tplc="94585992" w:tentative="1">
      <w:start w:val="1"/>
      <w:numFmt w:val="lowerLetter"/>
      <w:lvlText w:val="%8."/>
      <w:lvlJc w:val="left"/>
      <w:pPr>
        <w:ind w:left="5760" w:hanging="360"/>
      </w:pPr>
    </w:lvl>
    <w:lvl w:ilvl="8" w:tplc="94585992" w:tentative="1">
      <w:start w:val="1"/>
      <w:numFmt w:val="lowerRoman"/>
      <w:lvlText w:val="%9."/>
      <w:lvlJc w:val="right"/>
      <w:pPr>
        <w:ind w:left="6480" w:hanging="180"/>
      </w:pPr>
    </w:lvl>
  </w:abstractNum>
  <w:abstractNum w:abstractNumId="83741884">
    <w:multiLevelType w:val="hybridMultilevel"/>
    <w:lvl w:ilvl="0" w:tplc="53401153">
      <w:start w:val="1"/>
      <w:numFmt w:val="decimal"/>
      <w:lvlText w:val="%1."/>
      <w:lvlJc w:val="left"/>
      <w:pPr>
        <w:ind w:left="720" w:hanging="360"/>
      </w:pPr>
    </w:lvl>
    <w:lvl w:ilvl="1" w:tplc="53401153" w:tentative="1">
      <w:start w:val="1"/>
      <w:numFmt w:val="lowerLetter"/>
      <w:lvlText w:val="%2."/>
      <w:lvlJc w:val="left"/>
      <w:pPr>
        <w:ind w:left="1440" w:hanging="360"/>
      </w:pPr>
    </w:lvl>
    <w:lvl w:ilvl="2" w:tplc="53401153" w:tentative="1">
      <w:start w:val="1"/>
      <w:numFmt w:val="lowerRoman"/>
      <w:lvlText w:val="%3."/>
      <w:lvlJc w:val="right"/>
      <w:pPr>
        <w:ind w:left="2160" w:hanging="180"/>
      </w:pPr>
    </w:lvl>
    <w:lvl w:ilvl="3" w:tplc="53401153" w:tentative="1">
      <w:start w:val="1"/>
      <w:numFmt w:val="decimal"/>
      <w:lvlText w:val="%4."/>
      <w:lvlJc w:val="left"/>
      <w:pPr>
        <w:ind w:left="2880" w:hanging="360"/>
      </w:pPr>
    </w:lvl>
    <w:lvl w:ilvl="4" w:tplc="53401153" w:tentative="1">
      <w:start w:val="1"/>
      <w:numFmt w:val="lowerLetter"/>
      <w:lvlText w:val="%5."/>
      <w:lvlJc w:val="left"/>
      <w:pPr>
        <w:ind w:left="3600" w:hanging="360"/>
      </w:pPr>
    </w:lvl>
    <w:lvl w:ilvl="5" w:tplc="53401153" w:tentative="1">
      <w:start w:val="1"/>
      <w:numFmt w:val="lowerRoman"/>
      <w:lvlText w:val="%6."/>
      <w:lvlJc w:val="right"/>
      <w:pPr>
        <w:ind w:left="4320" w:hanging="180"/>
      </w:pPr>
    </w:lvl>
    <w:lvl w:ilvl="6" w:tplc="53401153" w:tentative="1">
      <w:start w:val="1"/>
      <w:numFmt w:val="decimal"/>
      <w:lvlText w:val="%7."/>
      <w:lvlJc w:val="left"/>
      <w:pPr>
        <w:ind w:left="5040" w:hanging="360"/>
      </w:pPr>
    </w:lvl>
    <w:lvl w:ilvl="7" w:tplc="53401153" w:tentative="1">
      <w:start w:val="1"/>
      <w:numFmt w:val="lowerLetter"/>
      <w:lvlText w:val="%8."/>
      <w:lvlJc w:val="left"/>
      <w:pPr>
        <w:ind w:left="5760" w:hanging="360"/>
      </w:pPr>
    </w:lvl>
    <w:lvl w:ilvl="8" w:tplc="53401153" w:tentative="1">
      <w:start w:val="1"/>
      <w:numFmt w:val="lowerRoman"/>
      <w:lvlText w:val="%9."/>
      <w:lvlJc w:val="right"/>
      <w:pPr>
        <w:ind w:left="6480" w:hanging="180"/>
      </w:pPr>
    </w:lvl>
  </w:abstractNum>
  <w:abstractNum w:abstractNumId="83741883">
    <w:multiLevelType w:val="hybridMultilevel"/>
    <w:lvl w:ilvl="0" w:tplc="24513705">
      <w:start w:val="1"/>
      <w:numFmt w:val="decimal"/>
      <w:lvlText w:val="%1."/>
      <w:lvlJc w:val="left"/>
      <w:pPr>
        <w:ind w:left="720" w:hanging="360"/>
      </w:pPr>
    </w:lvl>
    <w:lvl w:ilvl="1" w:tplc="24513705" w:tentative="1">
      <w:start w:val="1"/>
      <w:numFmt w:val="lowerLetter"/>
      <w:lvlText w:val="%2."/>
      <w:lvlJc w:val="left"/>
      <w:pPr>
        <w:ind w:left="1440" w:hanging="360"/>
      </w:pPr>
    </w:lvl>
    <w:lvl w:ilvl="2" w:tplc="24513705" w:tentative="1">
      <w:start w:val="1"/>
      <w:numFmt w:val="lowerRoman"/>
      <w:lvlText w:val="%3."/>
      <w:lvlJc w:val="right"/>
      <w:pPr>
        <w:ind w:left="2160" w:hanging="180"/>
      </w:pPr>
    </w:lvl>
    <w:lvl w:ilvl="3" w:tplc="24513705" w:tentative="1">
      <w:start w:val="1"/>
      <w:numFmt w:val="decimal"/>
      <w:lvlText w:val="%4."/>
      <w:lvlJc w:val="left"/>
      <w:pPr>
        <w:ind w:left="2880" w:hanging="360"/>
      </w:pPr>
    </w:lvl>
    <w:lvl w:ilvl="4" w:tplc="24513705" w:tentative="1">
      <w:start w:val="1"/>
      <w:numFmt w:val="lowerLetter"/>
      <w:lvlText w:val="%5."/>
      <w:lvlJc w:val="left"/>
      <w:pPr>
        <w:ind w:left="3600" w:hanging="360"/>
      </w:pPr>
    </w:lvl>
    <w:lvl w:ilvl="5" w:tplc="24513705" w:tentative="1">
      <w:start w:val="1"/>
      <w:numFmt w:val="lowerRoman"/>
      <w:lvlText w:val="%6."/>
      <w:lvlJc w:val="right"/>
      <w:pPr>
        <w:ind w:left="4320" w:hanging="180"/>
      </w:pPr>
    </w:lvl>
    <w:lvl w:ilvl="6" w:tplc="24513705" w:tentative="1">
      <w:start w:val="1"/>
      <w:numFmt w:val="decimal"/>
      <w:lvlText w:val="%7."/>
      <w:lvlJc w:val="left"/>
      <w:pPr>
        <w:ind w:left="5040" w:hanging="360"/>
      </w:pPr>
    </w:lvl>
    <w:lvl w:ilvl="7" w:tplc="24513705" w:tentative="1">
      <w:start w:val="1"/>
      <w:numFmt w:val="lowerLetter"/>
      <w:lvlText w:val="%8."/>
      <w:lvlJc w:val="left"/>
      <w:pPr>
        <w:ind w:left="5760" w:hanging="360"/>
      </w:pPr>
    </w:lvl>
    <w:lvl w:ilvl="8" w:tplc="24513705" w:tentative="1">
      <w:start w:val="1"/>
      <w:numFmt w:val="lowerRoman"/>
      <w:lvlText w:val="%9."/>
      <w:lvlJc w:val="right"/>
      <w:pPr>
        <w:ind w:left="6480" w:hanging="180"/>
      </w:pPr>
    </w:lvl>
  </w:abstractNum>
  <w:abstractNum w:abstractNumId="83741882">
    <w:multiLevelType w:val="hybridMultilevel"/>
    <w:lvl w:ilvl="0" w:tplc="43255268">
      <w:start w:val="1"/>
      <w:numFmt w:val="decimal"/>
      <w:lvlText w:val="%1."/>
      <w:lvlJc w:val="left"/>
      <w:pPr>
        <w:ind w:left="720" w:hanging="360"/>
      </w:pPr>
    </w:lvl>
    <w:lvl w:ilvl="1" w:tplc="43255268" w:tentative="1">
      <w:start w:val="1"/>
      <w:numFmt w:val="lowerLetter"/>
      <w:lvlText w:val="%2."/>
      <w:lvlJc w:val="left"/>
      <w:pPr>
        <w:ind w:left="1440" w:hanging="360"/>
      </w:pPr>
    </w:lvl>
    <w:lvl w:ilvl="2" w:tplc="43255268" w:tentative="1">
      <w:start w:val="1"/>
      <w:numFmt w:val="lowerRoman"/>
      <w:lvlText w:val="%3."/>
      <w:lvlJc w:val="right"/>
      <w:pPr>
        <w:ind w:left="2160" w:hanging="180"/>
      </w:pPr>
    </w:lvl>
    <w:lvl w:ilvl="3" w:tplc="43255268" w:tentative="1">
      <w:start w:val="1"/>
      <w:numFmt w:val="decimal"/>
      <w:lvlText w:val="%4."/>
      <w:lvlJc w:val="left"/>
      <w:pPr>
        <w:ind w:left="2880" w:hanging="360"/>
      </w:pPr>
    </w:lvl>
    <w:lvl w:ilvl="4" w:tplc="43255268" w:tentative="1">
      <w:start w:val="1"/>
      <w:numFmt w:val="lowerLetter"/>
      <w:lvlText w:val="%5."/>
      <w:lvlJc w:val="left"/>
      <w:pPr>
        <w:ind w:left="3600" w:hanging="360"/>
      </w:pPr>
    </w:lvl>
    <w:lvl w:ilvl="5" w:tplc="43255268" w:tentative="1">
      <w:start w:val="1"/>
      <w:numFmt w:val="lowerRoman"/>
      <w:lvlText w:val="%6."/>
      <w:lvlJc w:val="right"/>
      <w:pPr>
        <w:ind w:left="4320" w:hanging="180"/>
      </w:pPr>
    </w:lvl>
    <w:lvl w:ilvl="6" w:tplc="43255268" w:tentative="1">
      <w:start w:val="1"/>
      <w:numFmt w:val="decimal"/>
      <w:lvlText w:val="%7."/>
      <w:lvlJc w:val="left"/>
      <w:pPr>
        <w:ind w:left="5040" w:hanging="360"/>
      </w:pPr>
    </w:lvl>
    <w:lvl w:ilvl="7" w:tplc="43255268" w:tentative="1">
      <w:start w:val="1"/>
      <w:numFmt w:val="lowerLetter"/>
      <w:lvlText w:val="%8."/>
      <w:lvlJc w:val="left"/>
      <w:pPr>
        <w:ind w:left="5760" w:hanging="360"/>
      </w:pPr>
    </w:lvl>
    <w:lvl w:ilvl="8" w:tplc="43255268" w:tentative="1">
      <w:start w:val="1"/>
      <w:numFmt w:val="lowerRoman"/>
      <w:lvlText w:val="%9."/>
      <w:lvlJc w:val="right"/>
      <w:pPr>
        <w:ind w:left="6480" w:hanging="180"/>
      </w:pPr>
    </w:lvl>
  </w:abstractNum>
  <w:abstractNum w:abstractNumId="83741881">
    <w:multiLevelType w:val="hybridMultilevel"/>
    <w:lvl w:ilvl="0" w:tplc="84039306">
      <w:start w:val="1"/>
      <w:numFmt w:val="decimal"/>
      <w:lvlText w:val="%1."/>
      <w:lvlJc w:val="left"/>
      <w:pPr>
        <w:ind w:left="720" w:hanging="360"/>
      </w:pPr>
    </w:lvl>
    <w:lvl w:ilvl="1" w:tplc="84039306" w:tentative="1">
      <w:start w:val="1"/>
      <w:numFmt w:val="lowerLetter"/>
      <w:lvlText w:val="%2."/>
      <w:lvlJc w:val="left"/>
      <w:pPr>
        <w:ind w:left="1440" w:hanging="360"/>
      </w:pPr>
    </w:lvl>
    <w:lvl w:ilvl="2" w:tplc="84039306" w:tentative="1">
      <w:start w:val="1"/>
      <w:numFmt w:val="lowerRoman"/>
      <w:lvlText w:val="%3."/>
      <w:lvlJc w:val="right"/>
      <w:pPr>
        <w:ind w:left="2160" w:hanging="180"/>
      </w:pPr>
    </w:lvl>
    <w:lvl w:ilvl="3" w:tplc="84039306" w:tentative="1">
      <w:start w:val="1"/>
      <w:numFmt w:val="decimal"/>
      <w:lvlText w:val="%4."/>
      <w:lvlJc w:val="left"/>
      <w:pPr>
        <w:ind w:left="2880" w:hanging="360"/>
      </w:pPr>
    </w:lvl>
    <w:lvl w:ilvl="4" w:tplc="84039306" w:tentative="1">
      <w:start w:val="1"/>
      <w:numFmt w:val="lowerLetter"/>
      <w:lvlText w:val="%5."/>
      <w:lvlJc w:val="left"/>
      <w:pPr>
        <w:ind w:left="3600" w:hanging="360"/>
      </w:pPr>
    </w:lvl>
    <w:lvl w:ilvl="5" w:tplc="84039306" w:tentative="1">
      <w:start w:val="1"/>
      <w:numFmt w:val="lowerRoman"/>
      <w:lvlText w:val="%6."/>
      <w:lvlJc w:val="right"/>
      <w:pPr>
        <w:ind w:left="4320" w:hanging="180"/>
      </w:pPr>
    </w:lvl>
    <w:lvl w:ilvl="6" w:tplc="84039306" w:tentative="1">
      <w:start w:val="1"/>
      <w:numFmt w:val="decimal"/>
      <w:lvlText w:val="%7."/>
      <w:lvlJc w:val="left"/>
      <w:pPr>
        <w:ind w:left="5040" w:hanging="360"/>
      </w:pPr>
    </w:lvl>
    <w:lvl w:ilvl="7" w:tplc="84039306" w:tentative="1">
      <w:start w:val="1"/>
      <w:numFmt w:val="lowerLetter"/>
      <w:lvlText w:val="%8."/>
      <w:lvlJc w:val="left"/>
      <w:pPr>
        <w:ind w:left="5760" w:hanging="360"/>
      </w:pPr>
    </w:lvl>
    <w:lvl w:ilvl="8" w:tplc="84039306" w:tentative="1">
      <w:start w:val="1"/>
      <w:numFmt w:val="lowerRoman"/>
      <w:lvlText w:val="%9."/>
      <w:lvlJc w:val="right"/>
      <w:pPr>
        <w:ind w:left="6480" w:hanging="180"/>
      </w:pPr>
    </w:lvl>
  </w:abstractNum>
  <w:abstractNum w:abstractNumId="83741880">
    <w:multiLevelType w:val="hybridMultilevel"/>
    <w:lvl w:ilvl="0" w:tplc="79323540">
      <w:start w:val="1"/>
      <w:numFmt w:val="decimal"/>
      <w:lvlText w:val="%1."/>
      <w:lvlJc w:val="left"/>
      <w:pPr>
        <w:ind w:left="720" w:hanging="360"/>
      </w:pPr>
    </w:lvl>
    <w:lvl w:ilvl="1" w:tplc="79323540" w:tentative="1">
      <w:start w:val="1"/>
      <w:numFmt w:val="lowerLetter"/>
      <w:lvlText w:val="%2."/>
      <w:lvlJc w:val="left"/>
      <w:pPr>
        <w:ind w:left="1440" w:hanging="360"/>
      </w:pPr>
    </w:lvl>
    <w:lvl w:ilvl="2" w:tplc="79323540" w:tentative="1">
      <w:start w:val="1"/>
      <w:numFmt w:val="lowerRoman"/>
      <w:lvlText w:val="%3."/>
      <w:lvlJc w:val="right"/>
      <w:pPr>
        <w:ind w:left="2160" w:hanging="180"/>
      </w:pPr>
    </w:lvl>
    <w:lvl w:ilvl="3" w:tplc="79323540" w:tentative="1">
      <w:start w:val="1"/>
      <w:numFmt w:val="decimal"/>
      <w:lvlText w:val="%4."/>
      <w:lvlJc w:val="left"/>
      <w:pPr>
        <w:ind w:left="2880" w:hanging="360"/>
      </w:pPr>
    </w:lvl>
    <w:lvl w:ilvl="4" w:tplc="79323540" w:tentative="1">
      <w:start w:val="1"/>
      <w:numFmt w:val="lowerLetter"/>
      <w:lvlText w:val="%5."/>
      <w:lvlJc w:val="left"/>
      <w:pPr>
        <w:ind w:left="3600" w:hanging="360"/>
      </w:pPr>
    </w:lvl>
    <w:lvl w:ilvl="5" w:tplc="79323540" w:tentative="1">
      <w:start w:val="1"/>
      <w:numFmt w:val="lowerRoman"/>
      <w:lvlText w:val="%6."/>
      <w:lvlJc w:val="right"/>
      <w:pPr>
        <w:ind w:left="4320" w:hanging="180"/>
      </w:pPr>
    </w:lvl>
    <w:lvl w:ilvl="6" w:tplc="79323540" w:tentative="1">
      <w:start w:val="1"/>
      <w:numFmt w:val="decimal"/>
      <w:lvlText w:val="%7."/>
      <w:lvlJc w:val="left"/>
      <w:pPr>
        <w:ind w:left="5040" w:hanging="360"/>
      </w:pPr>
    </w:lvl>
    <w:lvl w:ilvl="7" w:tplc="79323540" w:tentative="1">
      <w:start w:val="1"/>
      <w:numFmt w:val="lowerLetter"/>
      <w:lvlText w:val="%8."/>
      <w:lvlJc w:val="left"/>
      <w:pPr>
        <w:ind w:left="5760" w:hanging="360"/>
      </w:pPr>
    </w:lvl>
    <w:lvl w:ilvl="8" w:tplc="79323540" w:tentative="1">
      <w:start w:val="1"/>
      <w:numFmt w:val="lowerRoman"/>
      <w:lvlText w:val="%9."/>
      <w:lvlJc w:val="right"/>
      <w:pPr>
        <w:ind w:left="6480" w:hanging="180"/>
      </w:pPr>
    </w:lvl>
  </w:abstractNum>
  <w:abstractNum w:abstractNumId="83741879">
    <w:multiLevelType w:val="hybridMultilevel"/>
    <w:lvl w:ilvl="0" w:tplc="22736081">
      <w:start w:val="1"/>
      <w:numFmt w:val="decimal"/>
      <w:lvlText w:val="%1."/>
      <w:lvlJc w:val="left"/>
      <w:pPr>
        <w:ind w:left="720" w:hanging="360"/>
      </w:pPr>
    </w:lvl>
    <w:lvl w:ilvl="1" w:tplc="22736081" w:tentative="1">
      <w:start w:val="1"/>
      <w:numFmt w:val="lowerLetter"/>
      <w:lvlText w:val="%2."/>
      <w:lvlJc w:val="left"/>
      <w:pPr>
        <w:ind w:left="1440" w:hanging="360"/>
      </w:pPr>
    </w:lvl>
    <w:lvl w:ilvl="2" w:tplc="22736081" w:tentative="1">
      <w:start w:val="1"/>
      <w:numFmt w:val="lowerRoman"/>
      <w:lvlText w:val="%3."/>
      <w:lvlJc w:val="right"/>
      <w:pPr>
        <w:ind w:left="2160" w:hanging="180"/>
      </w:pPr>
    </w:lvl>
    <w:lvl w:ilvl="3" w:tplc="22736081" w:tentative="1">
      <w:start w:val="1"/>
      <w:numFmt w:val="decimal"/>
      <w:lvlText w:val="%4."/>
      <w:lvlJc w:val="left"/>
      <w:pPr>
        <w:ind w:left="2880" w:hanging="360"/>
      </w:pPr>
    </w:lvl>
    <w:lvl w:ilvl="4" w:tplc="22736081" w:tentative="1">
      <w:start w:val="1"/>
      <w:numFmt w:val="lowerLetter"/>
      <w:lvlText w:val="%5."/>
      <w:lvlJc w:val="left"/>
      <w:pPr>
        <w:ind w:left="3600" w:hanging="360"/>
      </w:pPr>
    </w:lvl>
    <w:lvl w:ilvl="5" w:tplc="22736081" w:tentative="1">
      <w:start w:val="1"/>
      <w:numFmt w:val="lowerRoman"/>
      <w:lvlText w:val="%6."/>
      <w:lvlJc w:val="right"/>
      <w:pPr>
        <w:ind w:left="4320" w:hanging="180"/>
      </w:pPr>
    </w:lvl>
    <w:lvl w:ilvl="6" w:tplc="22736081" w:tentative="1">
      <w:start w:val="1"/>
      <w:numFmt w:val="decimal"/>
      <w:lvlText w:val="%7."/>
      <w:lvlJc w:val="left"/>
      <w:pPr>
        <w:ind w:left="5040" w:hanging="360"/>
      </w:pPr>
    </w:lvl>
    <w:lvl w:ilvl="7" w:tplc="22736081" w:tentative="1">
      <w:start w:val="1"/>
      <w:numFmt w:val="lowerLetter"/>
      <w:lvlText w:val="%8."/>
      <w:lvlJc w:val="left"/>
      <w:pPr>
        <w:ind w:left="5760" w:hanging="360"/>
      </w:pPr>
    </w:lvl>
    <w:lvl w:ilvl="8" w:tplc="22736081" w:tentative="1">
      <w:start w:val="1"/>
      <w:numFmt w:val="lowerRoman"/>
      <w:lvlText w:val="%9."/>
      <w:lvlJc w:val="right"/>
      <w:pPr>
        <w:ind w:left="6480" w:hanging="180"/>
      </w:pPr>
    </w:lvl>
  </w:abstractNum>
  <w:abstractNum w:abstractNumId="83741878">
    <w:multiLevelType w:val="hybridMultilevel"/>
    <w:lvl w:ilvl="0" w:tplc="60704094">
      <w:start w:val="1"/>
      <w:numFmt w:val="decimal"/>
      <w:lvlText w:val="%1."/>
      <w:lvlJc w:val="left"/>
      <w:pPr>
        <w:ind w:left="720" w:hanging="360"/>
      </w:pPr>
    </w:lvl>
    <w:lvl w:ilvl="1" w:tplc="60704094" w:tentative="1">
      <w:start w:val="1"/>
      <w:numFmt w:val="lowerLetter"/>
      <w:lvlText w:val="%2."/>
      <w:lvlJc w:val="left"/>
      <w:pPr>
        <w:ind w:left="1440" w:hanging="360"/>
      </w:pPr>
    </w:lvl>
    <w:lvl w:ilvl="2" w:tplc="60704094" w:tentative="1">
      <w:start w:val="1"/>
      <w:numFmt w:val="lowerRoman"/>
      <w:lvlText w:val="%3."/>
      <w:lvlJc w:val="right"/>
      <w:pPr>
        <w:ind w:left="2160" w:hanging="180"/>
      </w:pPr>
    </w:lvl>
    <w:lvl w:ilvl="3" w:tplc="60704094" w:tentative="1">
      <w:start w:val="1"/>
      <w:numFmt w:val="decimal"/>
      <w:lvlText w:val="%4."/>
      <w:lvlJc w:val="left"/>
      <w:pPr>
        <w:ind w:left="2880" w:hanging="360"/>
      </w:pPr>
    </w:lvl>
    <w:lvl w:ilvl="4" w:tplc="60704094" w:tentative="1">
      <w:start w:val="1"/>
      <w:numFmt w:val="lowerLetter"/>
      <w:lvlText w:val="%5."/>
      <w:lvlJc w:val="left"/>
      <w:pPr>
        <w:ind w:left="3600" w:hanging="360"/>
      </w:pPr>
    </w:lvl>
    <w:lvl w:ilvl="5" w:tplc="60704094" w:tentative="1">
      <w:start w:val="1"/>
      <w:numFmt w:val="lowerRoman"/>
      <w:lvlText w:val="%6."/>
      <w:lvlJc w:val="right"/>
      <w:pPr>
        <w:ind w:left="4320" w:hanging="180"/>
      </w:pPr>
    </w:lvl>
    <w:lvl w:ilvl="6" w:tplc="60704094" w:tentative="1">
      <w:start w:val="1"/>
      <w:numFmt w:val="decimal"/>
      <w:lvlText w:val="%7."/>
      <w:lvlJc w:val="left"/>
      <w:pPr>
        <w:ind w:left="5040" w:hanging="360"/>
      </w:pPr>
    </w:lvl>
    <w:lvl w:ilvl="7" w:tplc="60704094" w:tentative="1">
      <w:start w:val="1"/>
      <w:numFmt w:val="lowerLetter"/>
      <w:lvlText w:val="%8."/>
      <w:lvlJc w:val="left"/>
      <w:pPr>
        <w:ind w:left="5760" w:hanging="360"/>
      </w:pPr>
    </w:lvl>
    <w:lvl w:ilvl="8" w:tplc="60704094" w:tentative="1">
      <w:start w:val="1"/>
      <w:numFmt w:val="lowerRoman"/>
      <w:lvlText w:val="%9."/>
      <w:lvlJc w:val="right"/>
      <w:pPr>
        <w:ind w:left="6480" w:hanging="180"/>
      </w:pPr>
    </w:lvl>
  </w:abstractNum>
  <w:abstractNum w:abstractNumId="83741877">
    <w:multiLevelType w:val="hybridMultilevel"/>
    <w:lvl w:ilvl="0" w:tplc="54092517">
      <w:start w:val="1"/>
      <w:numFmt w:val="decimal"/>
      <w:lvlText w:val="%1."/>
      <w:lvlJc w:val="left"/>
      <w:pPr>
        <w:ind w:left="720" w:hanging="360"/>
      </w:pPr>
    </w:lvl>
    <w:lvl w:ilvl="1" w:tplc="54092517" w:tentative="1">
      <w:start w:val="1"/>
      <w:numFmt w:val="lowerLetter"/>
      <w:lvlText w:val="%2."/>
      <w:lvlJc w:val="left"/>
      <w:pPr>
        <w:ind w:left="1440" w:hanging="360"/>
      </w:pPr>
    </w:lvl>
    <w:lvl w:ilvl="2" w:tplc="54092517" w:tentative="1">
      <w:start w:val="1"/>
      <w:numFmt w:val="lowerRoman"/>
      <w:lvlText w:val="%3."/>
      <w:lvlJc w:val="right"/>
      <w:pPr>
        <w:ind w:left="2160" w:hanging="180"/>
      </w:pPr>
    </w:lvl>
    <w:lvl w:ilvl="3" w:tplc="54092517" w:tentative="1">
      <w:start w:val="1"/>
      <w:numFmt w:val="decimal"/>
      <w:lvlText w:val="%4."/>
      <w:lvlJc w:val="left"/>
      <w:pPr>
        <w:ind w:left="2880" w:hanging="360"/>
      </w:pPr>
    </w:lvl>
    <w:lvl w:ilvl="4" w:tplc="54092517" w:tentative="1">
      <w:start w:val="1"/>
      <w:numFmt w:val="lowerLetter"/>
      <w:lvlText w:val="%5."/>
      <w:lvlJc w:val="left"/>
      <w:pPr>
        <w:ind w:left="3600" w:hanging="360"/>
      </w:pPr>
    </w:lvl>
    <w:lvl w:ilvl="5" w:tplc="54092517" w:tentative="1">
      <w:start w:val="1"/>
      <w:numFmt w:val="lowerRoman"/>
      <w:lvlText w:val="%6."/>
      <w:lvlJc w:val="right"/>
      <w:pPr>
        <w:ind w:left="4320" w:hanging="180"/>
      </w:pPr>
    </w:lvl>
    <w:lvl w:ilvl="6" w:tplc="54092517" w:tentative="1">
      <w:start w:val="1"/>
      <w:numFmt w:val="decimal"/>
      <w:lvlText w:val="%7."/>
      <w:lvlJc w:val="left"/>
      <w:pPr>
        <w:ind w:left="5040" w:hanging="360"/>
      </w:pPr>
    </w:lvl>
    <w:lvl w:ilvl="7" w:tplc="54092517" w:tentative="1">
      <w:start w:val="1"/>
      <w:numFmt w:val="lowerLetter"/>
      <w:lvlText w:val="%8."/>
      <w:lvlJc w:val="left"/>
      <w:pPr>
        <w:ind w:left="5760" w:hanging="360"/>
      </w:pPr>
    </w:lvl>
    <w:lvl w:ilvl="8" w:tplc="54092517" w:tentative="1">
      <w:start w:val="1"/>
      <w:numFmt w:val="lowerRoman"/>
      <w:lvlText w:val="%9."/>
      <w:lvlJc w:val="right"/>
      <w:pPr>
        <w:ind w:left="6480" w:hanging="180"/>
      </w:pPr>
    </w:lvl>
  </w:abstractNum>
  <w:abstractNum w:abstractNumId="83741876">
    <w:multiLevelType w:val="hybridMultilevel"/>
    <w:lvl w:ilvl="0" w:tplc="19840363">
      <w:start w:val="1"/>
      <w:numFmt w:val="decimal"/>
      <w:lvlText w:val="%1."/>
      <w:lvlJc w:val="left"/>
      <w:pPr>
        <w:ind w:left="720" w:hanging="360"/>
      </w:pPr>
    </w:lvl>
    <w:lvl w:ilvl="1" w:tplc="19840363" w:tentative="1">
      <w:start w:val="1"/>
      <w:numFmt w:val="lowerLetter"/>
      <w:lvlText w:val="%2."/>
      <w:lvlJc w:val="left"/>
      <w:pPr>
        <w:ind w:left="1440" w:hanging="360"/>
      </w:pPr>
    </w:lvl>
    <w:lvl w:ilvl="2" w:tplc="19840363" w:tentative="1">
      <w:start w:val="1"/>
      <w:numFmt w:val="lowerRoman"/>
      <w:lvlText w:val="%3."/>
      <w:lvlJc w:val="right"/>
      <w:pPr>
        <w:ind w:left="2160" w:hanging="180"/>
      </w:pPr>
    </w:lvl>
    <w:lvl w:ilvl="3" w:tplc="19840363" w:tentative="1">
      <w:start w:val="1"/>
      <w:numFmt w:val="decimal"/>
      <w:lvlText w:val="%4."/>
      <w:lvlJc w:val="left"/>
      <w:pPr>
        <w:ind w:left="2880" w:hanging="360"/>
      </w:pPr>
    </w:lvl>
    <w:lvl w:ilvl="4" w:tplc="19840363" w:tentative="1">
      <w:start w:val="1"/>
      <w:numFmt w:val="lowerLetter"/>
      <w:lvlText w:val="%5."/>
      <w:lvlJc w:val="left"/>
      <w:pPr>
        <w:ind w:left="3600" w:hanging="360"/>
      </w:pPr>
    </w:lvl>
    <w:lvl w:ilvl="5" w:tplc="19840363" w:tentative="1">
      <w:start w:val="1"/>
      <w:numFmt w:val="lowerRoman"/>
      <w:lvlText w:val="%6."/>
      <w:lvlJc w:val="right"/>
      <w:pPr>
        <w:ind w:left="4320" w:hanging="180"/>
      </w:pPr>
    </w:lvl>
    <w:lvl w:ilvl="6" w:tplc="19840363" w:tentative="1">
      <w:start w:val="1"/>
      <w:numFmt w:val="decimal"/>
      <w:lvlText w:val="%7."/>
      <w:lvlJc w:val="left"/>
      <w:pPr>
        <w:ind w:left="5040" w:hanging="360"/>
      </w:pPr>
    </w:lvl>
    <w:lvl w:ilvl="7" w:tplc="19840363" w:tentative="1">
      <w:start w:val="1"/>
      <w:numFmt w:val="lowerLetter"/>
      <w:lvlText w:val="%8."/>
      <w:lvlJc w:val="left"/>
      <w:pPr>
        <w:ind w:left="5760" w:hanging="360"/>
      </w:pPr>
    </w:lvl>
    <w:lvl w:ilvl="8" w:tplc="19840363" w:tentative="1">
      <w:start w:val="1"/>
      <w:numFmt w:val="lowerRoman"/>
      <w:lvlText w:val="%9."/>
      <w:lvlJc w:val="right"/>
      <w:pPr>
        <w:ind w:left="6480" w:hanging="180"/>
      </w:pPr>
    </w:lvl>
  </w:abstractNum>
  <w:abstractNum w:abstractNumId="83741875">
    <w:multiLevelType w:val="hybridMultilevel"/>
    <w:lvl w:ilvl="0" w:tplc="17556064">
      <w:start w:val="1"/>
      <w:numFmt w:val="decimal"/>
      <w:lvlText w:val="%1."/>
      <w:lvlJc w:val="left"/>
      <w:pPr>
        <w:ind w:left="720" w:hanging="360"/>
      </w:pPr>
    </w:lvl>
    <w:lvl w:ilvl="1" w:tplc="17556064" w:tentative="1">
      <w:start w:val="1"/>
      <w:numFmt w:val="lowerLetter"/>
      <w:lvlText w:val="%2."/>
      <w:lvlJc w:val="left"/>
      <w:pPr>
        <w:ind w:left="1440" w:hanging="360"/>
      </w:pPr>
    </w:lvl>
    <w:lvl w:ilvl="2" w:tplc="17556064" w:tentative="1">
      <w:start w:val="1"/>
      <w:numFmt w:val="lowerRoman"/>
      <w:lvlText w:val="%3."/>
      <w:lvlJc w:val="right"/>
      <w:pPr>
        <w:ind w:left="2160" w:hanging="180"/>
      </w:pPr>
    </w:lvl>
    <w:lvl w:ilvl="3" w:tplc="17556064" w:tentative="1">
      <w:start w:val="1"/>
      <w:numFmt w:val="decimal"/>
      <w:lvlText w:val="%4."/>
      <w:lvlJc w:val="left"/>
      <w:pPr>
        <w:ind w:left="2880" w:hanging="360"/>
      </w:pPr>
    </w:lvl>
    <w:lvl w:ilvl="4" w:tplc="17556064" w:tentative="1">
      <w:start w:val="1"/>
      <w:numFmt w:val="lowerLetter"/>
      <w:lvlText w:val="%5."/>
      <w:lvlJc w:val="left"/>
      <w:pPr>
        <w:ind w:left="3600" w:hanging="360"/>
      </w:pPr>
    </w:lvl>
    <w:lvl w:ilvl="5" w:tplc="17556064" w:tentative="1">
      <w:start w:val="1"/>
      <w:numFmt w:val="lowerRoman"/>
      <w:lvlText w:val="%6."/>
      <w:lvlJc w:val="right"/>
      <w:pPr>
        <w:ind w:left="4320" w:hanging="180"/>
      </w:pPr>
    </w:lvl>
    <w:lvl w:ilvl="6" w:tplc="17556064" w:tentative="1">
      <w:start w:val="1"/>
      <w:numFmt w:val="decimal"/>
      <w:lvlText w:val="%7."/>
      <w:lvlJc w:val="left"/>
      <w:pPr>
        <w:ind w:left="5040" w:hanging="360"/>
      </w:pPr>
    </w:lvl>
    <w:lvl w:ilvl="7" w:tplc="17556064" w:tentative="1">
      <w:start w:val="1"/>
      <w:numFmt w:val="lowerLetter"/>
      <w:lvlText w:val="%8."/>
      <w:lvlJc w:val="left"/>
      <w:pPr>
        <w:ind w:left="5760" w:hanging="360"/>
      </w:pPr>
    </w:lvl>
    <w:lvl w:ilvl="8" w:tplc="17556064" w:tentative="1">
      <w:start w:val="1"/>
      <w:numFmt w:val="lowerRoman"/>
      <w:lvlText w:val="%9."/>
      <w:lvlJc w:val="right"/>
      <w:pPr>
        <w:ind w:left="6480" w:hanging="180"/>
      </w:pPr>
    </w:lvl>
  </w:abstractNum>
  <w:abstractNum w:abstractNumId="83741874">
    <w:multiLevelType w:val="hybridMultilevel"/>
    <w:lvl w:ilvl="0" w:tplc="13987272">
      <w:start w:val="1"/>
      <w:numFmt w:val="decimal"/>
      <w:lvlText w:val="%1."/>
      <w:lvlJc w:val="left"/>
      <w:pPr>
        <w:ind w:left="720" w:hanging="360"/>
      </w:pPr>
    </w:lvl>
    <w:lvl w:ilvl="1" w:tplc="13987272" w:tentative="1">
      <w:start w:val="1"/>
      <w:numFmt w:val="lowerLetter"/>
      <w:lvlText w:val="%2."/>
      <w:lvlJc w:val="left"/>
      <w:pPr>
        <w:ind w:left="1440" w:hanging="360"/>
      </w:pPr>
    </w:lvl>
    <w:lvl w:ilvl="2" w:tplc="13987272" w:tentative="1">
      <w:start w:val="1"/>
      <w:numFmt w:val="lowerRoman"/>
      <w:lvlText w:val="%3."/>
      <w:lvlJc w:val="right"/>
      <w:pPr>
        <w:ind w:left="2160" w:hanging="180"/>
      </w:pPr>
    </w:lvl>
    <w:lvl w:ilvl="3" w:tplc="13987272" w:tentative="1">
      <w:start w:val="1"/>
      <w:numFmt w:val="decimal"/>
      <w:lvlText w:val="%4."/>
      <w:lvlJc w:val="left"/>
      <w:pPr>
        <w:ind w:left="2880" w:hanging="360"/>
      </w:pPr>
    </w:lvl>
    <w:lvl w:ilvl="4" w:tplc="13987272" w:tentative="1">
      <w:start w:val="1"/>
      <w:numFmt w:val="lowerLetter"/>
      <w:lvlText w:val="%5."/>
      <w:lvlJc w:val="left"/>
      <w:pPr>
        <w:ind w:left="3600" w:hanging="360"/>
      </w:pPr>
    </w:lvl>
    <w:lvl w:ilvl="5" w:tplc="13987272" w:tentative="1">
      <w:start w:val="1"/>
      <w:numFmt w:val="lowerRoman"/>
      <w:lvlText w:val="%6."/>
      <w:lvlJc w:val="right"/>
      <w:pPr>
        <w:ind w:left="4320" w:hanging="180"/>
      </w:pPr>
    </w:lvl>
    <w:lvl w:ilvl="6" w:tplc="13987272" w:tentative="1">
      <w:start w:val="1"/>
      <w:numFmt w:val="decimal"/>
      <w:lvlText w:val="%7."/>
      <w:lvlJc w:val="left"/>
      <w:pPr>
        <w:ind w:left="5040" w:hanging="360"/>
      </w:pPr>
    </w:lvl>
    <w:lvl w:ilvl="7" w:tplc="13987272" w:tentative="1">
      <w:start w:val="1"/>
      <w:numFmt w:val="lowerLetter"/>
      <w:lvlText w:val="%8."/>
      <w:lvlJc w:val="left"/>
      <w:pPr>
        <w:ind w:left="5760" w:hanging="360"/>
      </w:pPr>
    </w:lvl>
    <w:lvl w:ilvl="8" w:tplc="13987272" w:tentative="1">
      <w:start w:val="1"/>
      <w:numFmt w:val="lowerRoman"/>
      <w:lvlText w:val="%9."/>
      <w:lvlJc w:val="right"/>
      <w:pPr>
        <w:ind w:left="6480" w:hanging="180"/>
      </w:pPr>
    </w:lvl>
  </w:abstractNum>
  <w:abstractNum w:abstractNumId="83741873">
    <w:multiLevelType w:val="hybridMultilevel"/>
    <w:lvl w:ilvl="0" w:tplc="64647227">
      <w:start w:val="1"/>
      <w:numFmt w:val="decimal"/>
      <w:lvlText w:val="%1."/>
      <w:lvlJc w:val="left"/>
      <w:pPr>
        <w:ind w:left="720" w:hanging="360"/>
      </w:pPr>
    </w:lvl>
    <w:lvl w:ilvl="1" w:tplc="64647227" w:tentative="1">
      <w:start w:val="1"/>
      <w:numFmt w:val="lowerLetter"/>
      <w:lvlText w:val="%2."/>
      <w:lvlJc w:val="left"/>
      <w:pPr>
        <w:ind w:left="1440" w:hanging="360"/>
      </w:pPr>
    </w:lvl>
    <w:lvl w:ilvl="2" w:tplc="64647227" w:tentative="1">
      <w:start w:val="1"/>
      <w:numFmt w:val="lowerRoman"/>
      <w:lvlText w:val="%3."/>
      <w:lvlJc w:val="right"/>
      <w:pPr>
        <w:ind w:left="2160" w:hanging="180"/>
      </w:pPr>
    </w:lvl>
    <w:lvl w:ilvl="3" w:tplc="64647227" w:tentative="1">
      <w:start w:val="1"/>
      <w:numFmt w:val="decimal"/>
      <w:lvlText w:val="%4."/>
      <w:lvlJc w:val="left"/>
      <w:pPr>
        <w:ind w:left="2880" w:hanging="360"/>
      </w:pPr>
    </w:lvl>
    <w:lvl w:ilvl="4" w:tplc="64647227" w:tentative="1">
      <w:start w:val="1"/>
      <w:numFmt w:val="lowerLetter"/>
      <w:lvlText w:val="%5."/>
      <w:lvlJc w:val="left"/>
      <w:pPr>
        <w:ind w:left="3600" w:hanging="360"/>
      </w:pPr>
    </w:lvl>
    <w:lvl w:ilvl="5" w:tplc="64647227" w:tentative="1">
      <w:start w:val="1"/>
      <w:numFmt w:val="lowerRoman"/>
      <w:lvlText w:val="%6."/>
      <w:lvlJc w:val="right"/>
      <w:pPr>
        <w:ind w:left="4320" w:hanging="180"/>
      </w:pPr>
    </w:lvl>
    <w:lvl w:ilvl="6" w:tplc="64647227" w:tentative="1">
      <w:start w:val="1"/>
      <w:numFmt w:val="decimal"/>
      <w:lvlText w:val="%7."/>
      <w:lvlJc w:val="left"/>
      <w:pPr>
        <w:ind w:left="5040" w:hanging="360"/>
      </w:pPr>
    </w:lvl>
    <w:lvl w:ilvl="7" w:tplc="64647227" w:tentative="1">
      <w:start w:val="1"/>
      <w:numFmt w:val="lowerLetter"/>
      <w:lvlText w:val="%8."/>
      <w:lvlJc w:val="left"/>
      <w:pPr>
        <w:ind w:left="5760" w:hanging="360"/>
      </w:pPr>
    </w:lvl>
    <w:lvl w:ilvl="8" w:tplc="64647227" w:tentative="1">
      <w:start w:val="1"/>
      <w:numFmt w:val="lowerRoman"/>
      <w:lvlText w:val="%9."/>
      <w:lvlJc w:val="right"/>
      <w:pPr>
        <w:ind w:left="6480" w:hanging="180"/>
      </w:pPr>
    </w:lvl>
  </w:abstractNum>
  <w:abstractNum w:abstractNumId="83741872">
    <w:multiLevelType w:val="hybridMultilevel"/>
    <w:lvl w:ilvl="0" w:tplc="13919582">
      <w:start w:val="1"/>
      <w:numFmt w:val="decimal"/>
      <w:lvlText w:val="%1."/>
      <w:lvlJc w:val="left"/>
      <w:pPr>
        <w:ind w:left="720" w:hanging="360"/>
      </w:pPr>
    </w:lvl>
    <w:lvl w:ilvl="1" w:tplc="13919582" w:tentative="1">
      <w:start w:val="1"/>
      <w:numFmt w:val="lowerLetter"/>
      <w:lvlText w:val="%2."/>
      <w:lvlJc w:val="left"/>
      <w:pPr>
        <w:ind w:left="1440" w:hanging="360"/>
      </w:pPr>
    </w:lvl>
    <w:lvl w:ilvl="2" w:tplc="13919582" w:tentative="1">
      <w:start w:val="1"/>
      <w:numFmt w:val="lowerRoman"/>
      <w:lvlText w:val="%3."/>
      <w:lvlJc w:val="right"/>
      <w:pPr>
        <w:ind w:left="2160" w:hanging="180"/>
      </w:pPr>
    </w:lvl>
    <w:lvl w:ilvl="3" w:tplc="13919582" w:tentative="1">
      <w:start w:val="1"/>
      <w:numFmt w:val="decimal"/>
      <w:lvlText w:val="%4."/>
      <w:lvlJc w:val="left"/>
      <w:pPr>
        <w:ind w:left="2880" w:hanging="360"/>
      </w:pPr>
    </w:lvl>
    <w:lvl w:ilvl="4" w:tplc="13919582" w:tentative="1">
      <w:start w:val="1"/>
      <w:numFmt w:val="lowerLetter"/>
      <w:lvlText w:val="%5."/>
      <w:lvlJc w:val="left"/>
      <w:pPr>
        <w:ind w:left="3600" w:hanging="360"/>
      </w:pPr>
    </w:lvl>
    <w:lvl w:ilvl="5" w:tplc="13919582" w:tentative="1">
      <w:start w:val="1"/>
      <w:numFmt w:val="lowerRoman"/>
      <w:lvlText w:val="%6."/>
      <w:lvlJc w:val="right"/>
      <w:pPr>
        <w:ind w:left="4320" w:hanging="180"/>
      </w:pPr>
    </w:lvl>
    <w:lvl w:ilvl="6" w:tplc="13919582" w:tentative="1">
      <w:start w:val="1"/>
      <w:numFmt w:val="decimal"/>
      <w:lvlText w:val="%7."/>
      <w:lvlJc w:val="left"/>
      <w:pPr>
        <w:ind w:left="5040" w:hanging="360"/>
      </w:pPr>
    </w:lvl>
    <w:lvl w:ilvl="7" w:tplc="13919582" w:tentative="1">
      <w:start w:val="1"/>
      <w:numFmt w:val="lowerLetter"/>
      <w:lvlText w:val="%8."/>
      <w:lvlJc w:val="left"/>
      <w:pPr>
        <w:ind w:left="5760" w:hanging="360"/>
      </w:pPr>
    </w:lvl>
    <w:lvl w:ilvl="8" w:tplc="13919582" w:tentative="1">
      <w:start w:val="1"/>
      <w:numFmt w:val="lowerRoman"/>
      <w:lvlText w:val="%9."/>
      <w:lvlJc w:val="right"/>
      <w:pPr>
        <w:ind w:left="6480" w:hanging="180"/>
      </w:pPr>
    </w:lvl>
  </w:abstractNum>
  <w:abstractNum w:abstractNumId="83741871">
    <w:multiLevelType w:val="hybridMultilevel"/>
    <w:lvl w:ilvl="0" w:tplc="55553654">
      <w:start w:val="1"/>
      <w:numFmt w:val="decimal"/>
      <w:lvlText w:val="%1."/>
      <w:lvlJc w:val="left"/>
      <w:pPr>
        <w:ind w:left="720" w:hanging="360"/>
      </w:pPr>
    </w:lvl>
    <w:lvl w:ilvl="1" w:tplc="55553654" w:tentative="1">
      <w:start w:val="1"/>
      <w:numFmt w:val="lowerLetter"/>
      <w:lvlText w:val="%2."/>
      <w:lvlJc w:val="left"/>
      <w:pPr>
        <w:ind w:left="1440" w:hanging="360"/>
      </w:pPr>
    </w:lvl>
    <w:lvl w:ilvl="2" w:tplc="55553654" w:tentative="1">
      <w:start w:val="1"/>
      <w:numFmt w:val="lowerRoman"/>
      <w:lvlText w:val="%3."/>
      <w:lvlJc w:val="right"/>
      <w:pPr>
        <w:ind w:left="2160" w:hanging="180"/>
      </w:pPr>
    </w:lvl>
    <w:lvl w:ilvl="3" w:tplc="55553654" w:tentative="1">
      <w:start w:val="1"/>
      <w:numFmt w:val="decimal"/>
      <w:lvlText w:val="%4."/>
      <w:lvlJc w:val="left"/>
      <w:pPr>
        <w:ind w:left="2880" w:hanging="360"/>
      </w:pPr>
    </w:lvl>
    <w:lvl w:ilvl="4" w:tplc="55553654" w:tentative="1">
      <w:start w:val="1"/>
      <w:numFmt w:val="lowerLetter"/>
      <w:lvlText w:val="%5."/>
      <w:lvlJc w:val="left"/>
      <w:pPr>
        <w:ind w:left="3600" w:hanging="360"/>
      </w:pPr>
    </w:lvl>
    <w:lvl w:ilvl="5" w:tplc="55553654" w:tentative="1">
      <w:start w:val="1"/>
      <w:numFmt w:val="lowerRoman"/>
      <w:lvlText w:val="%6."/>
      <w:lvlJc w:val="right"/>
      <w:pPr>
        <w:ind w:left="4320" w:hanging="180"/>
      </w:pPr>
    </w:lvl>
    <w:lvl w:ilvl="6" w:tplc="55553654" w:tentative="1">
      <w:start w:val="1"/>
      <w:numFmt w:val="decimal"/>
      <w:lvlText w:val="%7."/>
      <w:lvlJc w:val="left"/>
      <w:pPr>
        <w:ind w:left="5040" w:hanging="360"/>
      </w:pPr>
    </w:lvl>
    <w:lvl w:ilvl="7" w:tplc="55553654" w:tentative="1">
      <w:start w:val="1"/>
      <w:numFmt w:val="lowerLetter"/>
      <w:lvlText w:val="%8."/>
      <w:lvlJc w:val="left"/>
      <w:pPr>
        <w:ind w:left="5760" w:hanging="360"/>
      </w:pPr>
    </w:lvl>
    <w:lvl w:ilvl="8" w:tplc="55553654" w:tentative="1">
      <w:start w:val="1"/>
      <w:numFmt w:val="lowerRoman"/>
      <w:lvlText w:val="%9."/>
      <w:lvlJc w:val="right"/>
      <w:pPr>
        <w:ind w:left="6480" w:hanging="180"/>
      </w:pPr>
    </w:lvl>
  </w:abstractNum>
  <w:abstractNum w:abstractNumId="83741870">
    <w:multiLevelType w:val="hybridMultilevel"/>
    <w:lvl w:ilvl="0" w:tplc="49750990">
      <w:start w:val="1"/>
      <w:numFmt w:val="decimal"/>
      <w:lvlText w:val="%1."/>
      <w:lvlJc w:val="left"/>
      <w:pPr>
        <w:ind w:left="720" w:hanging="360"/>
      </w:pPr>
    </w:lvl>
    <w:lvl w:ilvl="1" w:tplc="49750990" w:tentative="1">
      <w:start w:val="1"/>
      <w:numFmt w:val="lowerLetter"/>
      <w:lvlText w:val="%2."/>
      <w:lvlJc w:val="left"/>
      <w:pPr>
        <w:ind w:left="1440" w:hanging="360"/>
      </w:pPr>
    </w:lvl>
    <w:lvl w:ilvl="2" w:tplc="49750990" w:tentative="1">
      <w:start w:val="1"/>
      <w:numFmt w:val="lowerRoman"/>
      <w:lvlText w:val="%3."/>
      <w:lvlJc w:val="right"/>
      <w:pPr>
        <w:ind w:left="2160" w:hanging="180"/>
      </w:pPr>
    </w:lvl>
    <w:lvl w:ilvl="3" w:tplc="49750990" w:tentative="1">
      <w:start w:val="1"/>
      <w:numFmt w:val="decimal"/>
      <w:lvlText w:val="%4."/>
      <w:lvlJc w:val="left"/>
      <w:pPr>
        <w:ind w:left="2880" w:hanging="360"/>
      </w:pPr>
    </w:lvl>
    <w:lvl w:ilvl="4" w:tplc="49750990" w:tentative="1">
      <w:start w:val="1"/>
      <w:numFmt w:val="lowerLetter"/>
      <w:lvlText w:val="%5."/>
      <w:lvlJc w:val="left"/>
      <w:pPr>
        <w:ind w:left="3600" w:hanging="360"/>
      </w:pPr>
    </w:lvl>
    <w:lvl w:ilvl="5" w:tplc="49750990" w:tentative="1">
      <w:start w:val="1"/>
      <w:numFmt w:val="lowerRoman"/>
      <w:lvlText w:val="%6."/>
      <w:lvlJc w:val="right"/>
      <w:pPr>
        <w:ind w:left="4320" w:hanging="180"/>
      </w:pPr>
    </w:lvl>
    <w:lvl w:ilvl="6" w:tplc="49750990" w:tentative="1">
      <w:start w:val="1"/>
      <w:numFmt w:val="decimal"/>
      <w:lvlText w:val="%7."/>
      <w:lvlJc w:val="left"/>
      <w:pPr>
        <w:ind w:left="5040" w:hanging="360"/>
      </w:pPr>
    </w:lvl>
    <w:lvl w:ilvl="7" w:tplc="49750990" w:tentative="1">
      <w:start w:val="1"/>
      <w:numFmt w:val="lowerLetter"/>
      <w:lvlText w:val="%8."/>
      <w:lvlJc w:val="left"/>
      <w:pPr>
        <w:ind w:left="5760" w:hanging="360"/>
      </w:pPr>
    </w:lvl>
    <w:lvl w:ilvl="8" w:tplc="49750990" w:tentative="1">
      <w:start w:val="1"/>
      <w:numFmt w:val="lowerRoman"/>
      <w:lvlText w:val="%9."/>
      <w:lvlJc w:val="right"/>
      <w:pPr>
        <w:ind w:left="6480" w:hanging="180"/>
      </w:pPr>
    </w:lvl>
  </w:abstractNum>
  <w:abstractNum w:abstractNumId="83741869">
    <w:multiLevelType w:val="hybridMultilevel"/>
    <w:lvl w:ilvl="0" w:tplc="20097347">
      <w:start w:val="1"/>
      <w:numFmt w:val="decimal"/>
      <w:lvlText w:val="%1."/>
      <w:lvlJc w:val="left"/>
      <w:pPr>
        <w:ind w:left="720" w:hanging="360"/>
      </w:pPr>
    </w:lvl>
    <w:lvl w:ilvl="1" w:tplc="20097347" w:tentative="1">
      <w:start w:val="1"/>
      <w:numFmt w:val="lowerLetter"/>
      <w:lvlText w:val="%2."/>
      <w:lvlJc w:val="left"/>
      <w:pPr>
        <w:ind w:left="1440" w:hanging="360"/>
      </w:pPr>
    </w:lvl>
    <w:lvl w:ilvl="2" w:tplc="20097347" w:tentative="1">
      <w:start w:val="1"/>
      <w:numFmt w:val="lowerRoman"/>
      <w:lvlText w:val="%3."/>
      <w:lvlJc w:val="right"/>
      <w:pPr>
        <w:ind w:left="2160" w:hanging="180"/>
      </w:pPr>
    </w:lvl>
    <w:lvl w:ilvl="3" w:tplc="20097347" w:tentative="1">
      <w:start w:val="1"/>
      <w:numFmt w:val="decimal"/>
      <w:lvlText w:val="%4."/>
      <w:lvlJc w:val="left"/>
      <w:pPr>
        <w:ind w:left="2880" w:hanging="360"/>
      </w:pPr>
    </w:lvl>
    <w:lvl w:ilvl="4" w:tplc="20097347" w:tentative="1">
      <w:start w:val="1"/>
      <w:numFmt w:val="lowerLetter"/>
      <w:lvlText w:val="%5."/>
      <w:lvlJc w:val="left"/>
      <w:pPr>
        <w:ind w:left="3600" w:hanging="360"/>
      </w:pPr>
    </w:lvl>
    <w:lvl w:ilvl="5" w:tplc="20097347" w:tentative="1">
      <w:start w:val="1"/>
      <w:numFmt w:val="lowerRoman"/>
      <w:lvlText w:val="%6."/>
      <w:lvlJc w:val="right"/>
      <w:pPr>
        <w:ind w:left="4320" w:hanging="180"/>
      </w:pPr>
    </w:lvl>
    <w:lvl w:ilvl="6" w:tplc="20097347" w:tentative="1">
      <w:start w:val="1"/>
      <w:numFmt w:val="decimal"/>
      <w:lvlText w:val="%7."/>
      <w:lvlJc w:val="left"/>
      <w:pPr>
        <w:ind w:left="5040" w:hanging="360"/>
      </w:pPr>
    </w:lvl>
    <w:lvl w:ilvl="7" w:tplc="20097347" w:tentative="1">
      <w:start w:val="1"/>
      <w:numFmt w:val="lowerLetter"/>
      <w:lvlText w:val="%8."/>
      <w:lvlJc w:val="left"/>
      <w:pPr>
        <w:ind w:left="5760" w:hanging="360"/>
      </w:pPr>
    </w:lvl>
    <w:lvl w:ilvl="8" w:tplc="20097347" w:tentative="1">
      <w:start w:val="1"/>
      <w:numFmt w:val="lowerRoman"/>
      <w:lvlText w:val="%9."/>
      <w:lvlJc w:val="right"/>
      <w:pPr>
        <w:ind w:left="6480" w:hanging="180"/>
      </w:pPr>
    </w:lvl>
  </w:abstractNum>
  <w:abstractNum w:abstractNumId="83741868">
    <w:multiLevelType w:val="hybridMultilevel"/>
    <w:lvl w:ilvl="0" w:tplc="86404377">
      <w:start w:val="1"/>
      <w:numFmt w:val="decimal"/>
      <w:lvlText w:val="%1."/>
      <w:lvlJc w:val="left"/>
      <w:pPr>
        <w:ind w:left="720" w:hanging="360"/>
      </w:pPr>
    </w:lvl>
    <w:lvl w:ilvl="1" w:tplc="86404377" w:tentative="1">
      <w:start w:val="1"/>
      <w:numFmt w:val="lowerLetter"/>
      <w:lvlText w:val="%2."/>
      <w:lvlJc w:val="left"/>
      <w:pPr>
        <w:ind w:left="1440" w:hanging="360"/>
      </w:pPr>
    </w:lvl>
    <w:lvl w:ilvl="2" w:tplc="86404377" w:tentative="1">
      <w:start w:val="1"/>
      <w:numFmt w:val="lowerRoman"/>
      <w:lvlText w:val="%3."/>
      <w:lvlJc w:val="right"/>
      <w:pPr>
        <w:ind w:left="2160" w:hanging="180"/>
      </w:pPr>
    </w:lvl>
    <w:lvl w:ilvl="3" w:tplc="86404377" w:tentative="1">
      <w:start w:val="1"/>
      <w:numFmt w:val="decimal"/>
      <w:lvlText w:val="%4."/>
      <w:lvlJc w:val="left"/>
      <w:pPr>
        <w:ind w:left="2880" w:hanging="360"/>
      </w:pPr>
    </w:lvl>
    <w:lvl w:ilvl="4" w:tplc="86404377" w:tentative="1">
      <w:start w:val="1"/>
      <w:numFmt w:val="lowerLetter"/>
      <w:lvlText w:val="%5."/>
      <w:lvlJc w:val="left"/>
      <w:pPr>
        <w:ind w:left="3600" w:hanging="360"/>
      </w:pPr>
    </w:lvl>
    <w:lvl w:ilvl="5" w:tplc="86404377" w:tentative="1">
      <w:start w:val="1"/>
      <w:numFmt w:val="lowerRoman"/>
      <w:lvlText w:val="%6."/>
      <w:lvlJc w:val="right"/>
      <w:pPr>
        <w:ind w:left="4320" w:hanging="180"/>
      </w:pPr>
    </w:lvl>
    <w:lvl w:ilvl="6" w:tplc="86404377" w:tentative="1">
      <w:start w:val="1"/>
      <w:numFmt w:val="decimal"/>
      <w:lvlText w:val="%7."/>
      <w:lvlJc w:val="left"/>
      <w:pPr>
        <w:ind w:left="5040" w:hanging="360"/>
      </w:pPr>
    </w:lvl>
    <w:lvl w:ilvl="7" w:tplc="86404377" w:tentative="1">
      <w:start w:val="1"/>
      <w:numFmt w:val="lowerLetter"/>
      <w:lvlText w:val="%8."/>
      <w:lvlJc w:val="left"/>
      <w:pPr>
        <w:ind w:left="5760" w:hanging="360"/>
      </w:pPr>
    </w:lvl>
    <w:lvl w:ilvl="8" w:tplc="86404377" w:tentative="1">
      <w:start w:val="1"/>
      <w:numFmt w:val="lowerRoman"/>
      <w:lvlText w:val="%9."/>
      <w:lvlJc w:val="right"/>
      <w:pPr>
        <w:ind w:left="6480" w:hanging="180"/>
      </w:pPr>
    </w:lvl>
  </w:abstractNum>
  <w:abstractNum w:abstractNumId="83741867">
    <w:multiLevelType w:val="hybridMultilevel"/>
    <w:lvl w:ilvl="0" w:tplc="10818317">
      <w:start w:val="1"/>
      <w:numFmt w:val="decimal"/>
      <w:lvlText w:val="%1."/>
      <w:lvlJc w:val="left"/>
      <w:pPr>
        <w:ind w:left="720" w:hanging="360"/>
      </w:pPr>
    </w:lvl>
    <w:lvl w:ilvl="1" w:tplc="10818317" w:tentative="1">
      <w:start w:val="1"/>
      <w:numFmt w:val="lowerLetter"/>
      <w:lvlText w:val="%2."/>
      <w:lvlJc w:val="left"/>
      <w:pPr>
        <w:ind w:left="1440" w:hanging="360"/>
      </w:pPr>
    </w:lvl>
    <w:lvl w:ilvl="2" w:tplc="10818317" w:tentative="1">
      <w:start w:val="1"/>
      <w:numFmt w:val="lowerRoman"/>
      <w:lvlText w:val="%3."/>
      <w:lvlJc w:val="right"/>
      <w:pPr>
        <w:ind w:left="2160" w:hanging="180"/>
      </w:pPr>
    </w:lvl>
    <w:lvl w:ilvl="3" w:tplc="10818317" w:tentative="1">
      <w:start w:val="1"/>
      <w:numFmt w:val="decimal"/>
      <w:lvlText w:val="%4."/>
      <w:lvlJc w:val="left"/>
      <w:pPr>
        <w:ind w:left="2880" w:hanging="360"/>
      </w:pPr>
    </w:lvl>
    <w:lvl w:ilvl="4" w:tplc="10818317" w:tentative="1">
      <w:start w:val="1"/>
      <w:numFmt w:val="lowerLetter"/>
      <w:lvlText w:val="%5."/>
      <w:lvlJc w:val="left"/>
      <w:pPr>
        <w:ind w:left="3600" w:hanging="360"/>
      </w:pPr>
    </w:lvl>
    <w:lvl w:ilvl="5" w:tplc="10818317" w:tentative="1">
      <w:start w:val="1"/>
      <w:numFmt w:val="lowerRoman"/>
      <w:lvlText w:val="%6."/>
      <w:lvlJc w:val="right"/>
      <w:pPr>
        <w:ind w:left="4320" w:hanging="180"/>
      </w:pPr>
    </w:lvl>
    <w:lvl w:ilvl="6" w:tplc="10818317" w:tentative="1">
      <w:start w:val="1"/>
      <w:numFmt w:val="decimal"/>
      <w:lvlText w:val="%7."/>
      <w:lvlJc w:val="left"/>
      <w:pPr>
        <w:ind w:left="5040" w:hanging="360"/>
      </w:pPr>
    </w:lvl>
    <w:lvl w:ilvl="7" w:tplc="10818317" w:tentative="1">
      <w:start w:val="1"/>
      <w:numFmt w:val="lowerLetter"/>
      <w:lvlText w:val="%8."/>
      <w:lvlJc w:val="left"/>
      <w:pPr>
        <w:ind w:left="5760" w:hanging="360"/>
      </w:pPr>
    </w:lvl>
    <w:lvl w:ilvl="8" w:tplc="10818317" w:tentative="1">
      <w:start w:val="1"/>
      <w:numFmt w:val="lowerRoman"/>
      <w:lvlText w:val="%9."/>
      <w:lvlJc w:val="right"/>
      <w:pPr>
        <w:ind w:left="6480" w:hanging="180"/>
      </w:pPr>
    </w:lvl>
  </w:abstractNum>
  <w:abstractNum w:abstractNumId="83741866">
    <w:multiLevelType w:val="hybridMultilevel"/>
    <w:lvl w:ilvl="0" w:tplc="43338777">
      <w:start w:val="1"/>
      <w:numFmt w:val="decimal"/>
      <w:lvlText w:val="%1."/>
      <w:lvlJc w:val="left"/>
      <w:pPr>
        <w:ind w:left="720" w:hanging="360"/>
      </w:pPr>
    </w:lvl>
    <w:lvl w:ilvl="1" w:tplc="43338777" w:tentative="1">
      <w:start w:val="1"/>
      <w:numFmt w:val="lowerLetter"/>
      <w:lvlText w:val="%2."/>
      <w:lvlJc w:val="left"/>
      <w:pPr>
        <w:ind w:left="1440" w:hanging="360"/>
      </w:pPr>
    </w:lvl>
    <w:lvl w:ilvl="2" w:tplc="43338777" w:tentative="1">
      <w:start w:val="1"/>
      <w:numFmt w:val="lowerRoman"/>
      <w:lvlText w:val="%3."/>
      <w:lvlJc w:val="right"/>
      <w:pPr>
        <w:ind w:left="2160" w:hanging="180"/>
      </w:pPr>
    </w:lvl>
    <w:lvl w:ilvl="3" w:tplc="43338777" w:tentative="1">
      <w:start w:val="1"/>
      <w:numFmt w:val="decimal"/>
      <w:lvlText w:val="%4."/>
      <w:lvlJc w:val="left"/>
      <w:pPr>
        <w:ind w:left="2880" w:hanging="360"/>
      </w:pPr>
    </w:lvl>
    <w:lvl w:ilvl="4" w:tplc="43338777" w:tentative="1">
      <w:start w:val="1"/>
      <w:numFmt w:val="lowerLetter"/>
      <w:lvlText w:val="%5."/>
      <w:lvlJc w:val="left"/>
      <w:pPr>
        <w:ind w:left="3600" w:hanging="360"/>
      </w:pPr>
    </w:lvl>
    <w:lvl w:ilvl="5" w:tplc="43338777" w:tentative="1">
      <w:start w:val="1"/>
      <w:numFmt w:val="lowerRoman"/>
      <w:lvlText w:val="%6."/>
      <w:lvlJc w:val="right"/>
      <w:pPr>
        <w:ind w:left="4320" w:hanging="180"/>
      </w:pPr>
    </w:lvl>
    <w:lvl w:ilvl="6" w:tplc="43338777" w:tentative="1">
      <w:start w:val="1"/>
      <w:numFmt w:val="decimal"/>
      <w:lvlText w:val="%7."/>
      <w:lvlJc w:val="left"/>
      <w:pPr>
        <w:ind w:left="5040" w:hanging="360"/>
      </w:pPr>
    </w:lvl>
    <w:lvl w:ilvl="7" w:tplc="43338777" w:tentative="1">
      <w:start w:val="1"/>
      <w:numFmt w:val="lowerLetter"/>
      <w:lvlText w:val="%8."/>
      <w:lvlJc w:val="left"/>
      <w:pPr>
        <w:ind w:left="5760" w:hanging="360"/>
      </w:pPr>
    </w:lvl>
    <w:lvl w:ilvl="8" w:tplc="43338777" w:tentative="1">
      <w:start w:val="1"/>
      <w:numFmt w:val="lowerRoman"/>
      <w:lvlText w:val="%9."/>
      <w:lvlJc w:val="right"/>
      <w:pPr>
        <w:ind w:left="6480" w:hanging="180"/>
      </w:pPr>
    </w:lvl>
  </w:abstractNum>
  <w:abstractNum w:abstractNumId="83741865">
    <w:multiLevelType w:val="hybridMultilevel"/>
    <w:lvl w:ilvl="0" w:tplc="33590737">
      <w:start w:val="1"/>
      <w:numFmt w:val="decimal"/>
      <w:lvlText w:val="%1."/>
      <w:lvlJc w:val="left"/>
      <w:pPr>
        <w:ind w:left="720" w:hanging="360"/>
      </w:pPr>
    </w:lvl>
    <w:lvl w:ilvl="1" w:tplc="33590737" w:tentative="1">
      <w:start w:val="1"/>
      <w:numFmt w:val="lowerLetter"/>
      <w:lvlText w:val="%2."/>
      <w:lvlJc w:val="left"/>
      <w:pPr>
        <w:ind w:left="1440" w:hanging="360"/>
      </w:pPr>
    </w:lvl>
    <w:lvl w:ilvl="2" w:tplc="33590737" w:tentative="1">
      <w:start w:val="1"/>
      <w:numFmt w:val="lowerRoman"/>
      <w:lvlText w:val="%3."/>
      <w:lvlJc w:val="right"/>
      <w:pPr>
        <w:ind w:left="2160" w:hanging="180"/>
      </w:pPr>
    </w:lvl>
    <w:lvl w:ilvl="3" w:tplc="33590737" w:tentative="1">
      <w:start w:val="1"/>
      <w:numFmt w:val="decimal"/>
      <w:lvlText w:val="%4."/>
      <w:lvlJc w:val="left"/>
      <w:pPr>
        <w:ind w:left="2880" w:hanging="360"/>
      </w:pPr>
    </w:lvl>
    <w:lvl w:ilvl="4" w:tplc="33590737" w:tentative="1">
      <w:start w:val="1"/>
      <w:numFmt w:val="lowerLetter"/>
      <w:lvlText w:val="%5."/>
      <w:lvlJc w:val="left"/>
      <w:pPr>
        <w:ind w:left="3600" w:hanging="360"/>
      </w:pPr>
    </w:lvl>
    <w:lvl w:ilvl="5" w:tplc="33590737" w:tentative="1">
      <w:start w:val="1"/>
      <w:numFmt w:val="lowerRoman"/>
      <w:lvlText w:val="%6."/>
      <w:lvlJc w:val="right"/>
      <w:pPr>
        <w:ind w:left="4320" w:hanging="180"/>
      </w:pPr>
    </w:lvl>
    <w:lvl w:ilvl="6" w:tplc="33590737" w:tentative="1">
      <w:start w:val="1"/>
      <w:numFmt w:val="decimal"/>
      <w:lvlText w:val="%7."/>
      <w:lvlJc w:val="left"/>
      <w:pPr>
        <w:ind w:left="5040" w:hanging="360"/>
      </w:pPr>
    </w:lvl>
    <w:lvl w:ilvl="7" w:tplc="33590737" w:tentative="1">
      <w:start w:val="1"/>
      <w:numFmt w:val="lowerLetter"/>
      <w:lvlText w:val="%8."/>
      <w:lvlJc w:val="left"/>
      <w:pPr>
        <w:ind w:left="5760" w:hanging="360"/>
      </w:pPr>
    </w:lvl>
    <w:lvl w:ilvl="8" w:tplc="33590737" w:tentative="1">
      <w:start w:val="1"/>
      <w:numFmt w:val="lowerRoman"/>
      <w:lvlText w:val="%9."/>
      <w:lvlJc w:val="right"/>
      <w:pPr>
        <w:ind w:left="6480" w:hanging="180"/>
      </w:pPr>
    </w:lvl>
  </w:abstractNum>
  <w:abstractNum w:abstractNumId="83741864">
    <w:multiLevelType w:val="hybridMultilevel"/>
    <w:lvl w:ilvl="0" w:tplc="95196348">
      <w:start w:val="1"/>
      <w:numFmt w:val="decimal"/>
      <w:lvlText w:val="%1."/>
      <w:lvlJc w:val="left"/>
      <w:pPr>
        <w:ind w:left="720" w:hanging="360"/>
      </w:pPr>
    </w:lvl>
    <w:lvl w:ilvl="1" w:tplc="95196348" w:tentative="1">
      <w:start w:val="1"/>
      <w:numFmt w:val="lowerLetter"/>
      <w:lvlText w:val="%2."/>
      <w:lvlJc w:val="left"/>
      <w:pPr>
        <w:ind w:left="1440" w:hanging="360"/>
      </w:pPr>
    </w:lvl>
    <w:lvl w:ilvl="2" w:tplc="95196348" w:tentative="1">
      <w:start w:val="1"/>
      <w:numFmt w:val="lowerRoman"/>
      <w:lvlText w:val="%3."/>
      <w:lvlJc w:val="right"/>
      <w:pPr>
        <w:ind w:left="2160" w:hanging="180"/>
      </w:pPr>
    </w:lvl>
    <w:lvl w:ilvl="3" w:tplc="95196348" w:tentative="1">
      <w:start w:val="1"/>
      <w:numFmt w:val="decimal"/>
      <w:lvlText w:val="%4."/>
      <w:lvlJc w:val="left"/>
      <w:pPr>
        <w:ind w:left="2880" w:hanging="360"/>
      </w:pPr>
    </w:lvl>
    <w:lvl w:ilvl="4" w:tplc="95196348" w:tentative="1">
      <w:start w:val="1"/>
      <w:numFmt w:val="lowerLetter"/>
      <w:lvlText w:val="%5."/>
      <w:lvlJc w:val="left"/>
      <w:pPr>
        <w:ind w:left="3600" w:hanging="360"/>
      </w:pPr>
    </w:lvl>
    <w:lvl w:ilvl="5" w:tplc="95196348" w:tentative="1">
      <w:start w:val="1"/>
      <w:numFmt w:val="lowerRoman"/>
      <w:lvlText w:val="%6."/>
      <w:lvlJc w:val="right"/>
      <w:pPr>
        <w:ind w:left="4320" w:hanging="180"/>
      </w:pPr>
    </w:lvl>
    <w:lvl w:ilvl="6" w:tplc="95196348" w:tentative="1">
      <w:start w:val="1"/>
      <w:numFmt w:val="decimal"/>
      <w:lvlText w:val="%7."/>
      <w:lvlJc w:val="left"/>
      <w:pPr>
        <w:ind w:left="5040" w:hanging="360"/>
      </w:pPr>
    </w:lvl>
    <w:lvl w:ilvl="7" w:tplc="95196348" w:tentative="1">
      <w:start w:val="1"/>
      <w:numFmt w:val="lowerLetter"/>
      <w:lvlText w:val="%8."/>
      <w:lvlJc w:val="left"/>
      <w:pPr>
        <w:ind w:left="5760" w:hanging="360"/>
      </w:pPr>
    </w:lvl>
    <w:lvl w:ilvl="8" w:tplc="95196348" w:tentative="1">
      <w:start w:val="1"/>
      <w:numFmt w:val="lowerRoman"/>
      <w:lvlText w:val="%9."/>
      <w:lvlJc w:val="right"/>
      <w:pPr>
        <w:ind w:left="6480" w:hanging="180"/>
      </w:pPr>
    </w:lvl>
  </w:abstractNum>
  <w:abstractNum w:abstractNumId="83741863">
    <w:multiLevelType w:val="hybridMultilevel"/>
    <w:lvl w:ilvl="0" w:tplc="12341390">
      <w:start w:val="1"/>
      <w:numFmt w:val="decimal"/>
      <w:lvlText w:val="%1."/>
      <w:lvlJc w:val="left"/>
      <w:pPr>
        <w:ind w:left="720" w:hanging="360"/>
      </w:pPr>
    </w:lvl>
    <w:lvl w:ilvl="1" w:tplc="12341390" w:tentative="1">
      <w:start w:val="1"/>
      <w:numFmt w:val="lowerLetter"/>
      <w:lvlText w:val="%2."/>
      <w:lvlJc w:val="left"/>
      <w:pPr>
        <w:ind w:left="1440" w:hanging="360"/>
      </w:pPr>
    </w:lvl>
    <w:lvl w:ilvl="2" w:tplc="12341390" w:tentative="1">
      <w:start w:val="1"/>
      <w:numFmt w:val="lowerRoman"/>
      <w:lvlText w:val="%3."/>
      <w:lvlJc w:val="right"/>
      <w:pPr>
        <w:ind w:left="2160" w:hanging="180"/>
      </w:pPr>
    </w:lvl>
    <w:lvl w:ilvl="3" w:tplc="12341390" w:tentative="1">
      <w:start w:val="1"/>
      <w:numFmt w:val="decimal"/>
      <w:lvlText w:val="%4."/>
      <w:lvlJc w:val="left"/>
      <w:pPr>
        <w:ind w:left="2880" w:hanging="360"/>
      </w:pPr>
    </w:lvl>
    <w:lvl w:ilvl="4" w:tplc="12341390" w:tentative="1">
      <w:start w:val="1"/>
      <w:numFmt w:val="lowerLetter"/>
      <w:lvlText w:val="%5."/>
      <w:lvlJc w:val="left"/>
      <w:pPr>
        <w:ind w:left="3600" w:hanging="360"/>
      </w:pPr>
    </w:lvl>
    <w:lvl w:ilvl="5" w:tplc="12341390" w:tentative="1">
      <w:start w:val="1"/>
      <w:numFmt w:val="lowerRoman"/>
      <w:lvlText w:val="%6."/>
      <w:lvlJc w:val="right"/>
      <w:pPr>
        <w:ind w:left="4320" w:hanging="180"/>
      </w:pPr>
    </w:lvl>
    <w:lvl w:ilvl="6" w:tplc="12341390" w:tentative="1">
      <w:start w:val="1"/>
      <w:numFmt w:val="decimal"/>
      <w:lvlText w:val="%7."/>
      <w:lvlJc w:val="left"/>
      <w:pPr>
        <w:ind w:left="5040" w:hanging="360"/>
      </w:pPr>
    </w:lvl>
    <w:lvl w:ilvl="7" w:tplc="12341390" w:tentative="1">
      <w:start w:val="1"/>
      <w:numFmt w:val="lowerLetter"/>
      <w:lvlText w:val="%8."/>
      <w:lvlJc w:val="left"/>
      <w:pPr>
        <w:ind w:left="5760" w:hanging="360"/>
      </w:pPr>
    </w:lvl>
    <w:lvl w:ilvl="8" w:tplc="12341390" w:tentative="1">
      <w:start w:val="1"/>
      <w:numFmt w:val="lowerRoman"/>
      <w:lvlText w:val="%9."/>
      <w:lvlJc w:val="right"/>
      <w:pPr>
        <w:ind w:left="6480" w:hanging="180"/>
      </w:pPr>
    </w:lvl>
  </w:abstractNum>
  <w:abstractNum w:abstractNumId="83741862">
    <w:multiLevelType w:val="hybridMultilevel"/>
    <w:lvl w:ilvl="0" w:tplc="64003981">
      <w:start w:val="1"/>
      <w:numFmt w:val="decimal"/>
      <w:lvlText w:val="%1."/>
      <w:lvlJc w:val="left"/>
      <w:pPr>
        <w:ind w:left="720" w:hanging="360"/>
      </w:pPr>
    </w:lvl>
    <w:lvl w:ilvl="1" w:tplc="64003981" w:tentative="1">
      <w:start w:val="1"/>
      <w:numFmt w:val="lowerLetter"/>
      <w:lvlText w:val="%2."/>
      <w:lvlJc w:val="left"/>
      <w:pPr>
        <w:ind w:left="1440" w:hanging="360"/>
      </w:pPr>
    </w:lvl>
    <w:lvl w:ilvl="2" w:tplc="64003981" w:tentative="1">
      <w:start w:val="1"/>
      <w:numFmt w:val="lowerRoman"/>
      <w:lvlText w:val="%3."/>
      <w:lvlJc w:val="right"/>
      <w:pPr>
        <w:ind w:left="2160" w:hanging="180"/>
      </w:pPr>
    </w:lvl>
    <w:lvl w:ilvl="3" w:tplc="64003981" w:tentative="1">
      <w:start w:val="1"/>
      <w:numFmt w:val="decimal"/>
      <w:lvlText w:val="%4."/>
      <w:lvlJc w:val="left"/>
      <w:pPr>
        <w:ind w:left="2880" w:hanging="360"/>
      </w:pPr>
    </w:lvl>
    <w:lvl w:ilvl="4" w:tplc="64003981" w:tentative="1">
      <w:start w:val="1"/>
      <w:numFmt w:val="lowerLetter"/>
      <w:lvlText w:val="%5."/>
      <w:lvlJc w:val="left"/>
      <w:pPr>
        <w:ind w:left="3600" w:hanging="360"/>
      </w:pPr>
    </w:lvl>
    <w:lvl w:ilvl="5" w:tplc="64003981" w:tentative="1">
      <w:start w:val="1"/>
      <w:numFmt w:val="lowerRoman"/>
      <w:lvlText w:val="%6."/>
      <w:lvlJc w:val="right"/>
      <w:pPr>
        <w:ind w:left="4320" w:hanging="180"/>
      </w:pPr>
    </w:lvl>
    <w:lvl w:ilvl="6" w:tplc="64003981" w:tentative="1">
      <w:start w:val="1"/>
      <w:numFmt w:val="decimal"/>
      <w:lvlText w:val="%7."/>
      <w:lvlJc w:val="left"/>
      <w:pPr>
        <w:ind w:left="5040" w:hanging="360"/>
      </w:pPr>
    </w:lvl>
    <w:lvl w:ilvl="7" w:tplc="64003981" w:tentative="1">
      <w:start w:val="1"/>
      <w:numFmt w:val="lowerLetter"/>
      <w:lvlText w:val="%8."/>
      <w:lvlJc w:val="left"/>
      <w:pPr>
        <w:ind w:left="5760" w:hanging="360"/>
      </w:pPr>
    </w:lvl>
    <w:lvl w:ilvl="8" w:tplc="64003981" w:tentative="1">
      <w:start w:val="1"/>
      <w:numFmt w:val="lowerRoman"/>
      <w:lvlText w:val="%9."/>
      <w:lvlJc w:val="right"/>
      <w:pPr>
        <w:ind w:left="6480" w:hanging="180"/>
      </w:pPr>
    </w:lvl>
  </w:abstractNum>
  <w:abstractNum w:abstractNumId="83741861">
    <w:multiLevelType w:val="hybridMultilevel"/>
    <w:lvl w:ilvl="0" w:tplc="27525819">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83741861">
    <w:abstractNumId w:val="83741861"/>
  </w:num>
  <w:num w:numId="83741862">
    <w:abstractNumId w:val="83741862"/>
  </w:num>
  <w:num w:numId="83741863">
    <w:abstractNumId w:val="83741863"/>
  </w:num>
  <w:num w:numId="83741864">
    <w:abstractNumId w:val="83741864"/>
  </w:num>
  <w:num w:numId="83741865">
    <w:abstractNumId w:val="83741865"/>
  </w:num>
  <w:num w:numId="83741866">
    <w:abstractNumId w:val="83741866"/>
  </w:num>
  <w:num w:numId="83741867">
    <w:abstractNumId w:val="83741867"/>
  </w:num>
  <w:num w:numId="83741868">
    <w:abstractNumId w:val="83741868"/>
  </w:num>
  <w:num w:numId="83741869">
    <w:abstractNumId w:val="83741869"/>
  </w:num>
  <w:num w:numId="83741870">
    <w:abstractNumId w:val="83741870"/>
  </w:num>
  <w:num w:numId="83741871">
    <w:abstractNumId w:val="83741871"/>
  </w:num>
  <w:num w:numId="83741872">
    <w:abstractNumId w:val="83741872"/>
  </w:num>
  <w:num w:numId="83741873">
    <w:abstractNumId w:val="83741873"/>
  </w:num>
  <w:num w:numId="83741874">
    <w:abstractNumId w:val="83741874"/>
  </w:num>
  <w:num w:numId="83741875">
    <w:abstractNumId w:val="83741875"/>
  </w:num>
  <w:num w:numId="83741876">
    <w:abstractNumId w:val="83741876"/>
  </w:num>
  <w:num w:numId="83741877">
    <w:abstractNumId w:val="83741877"/>
  </w:num>
  <w:num w:numId="83741878">
    <w:abstractNumId w:val="83741878"/>
  </w:num>
  <w:num w:numId="83741879">
    <w:abstractNumId w:val="83741879"/>
  </w:num>
  <w:num w:numId="83741880">
    <w:abstractNumId w:val="83741880"/>
  </w:num>
  <w:num w:numId="83741881">
    <w:abstractNumId w:val="83741881"/>
  </w:num>
  <w:num w:numId="83741882">
    <w:abstractNumId w:val="83741882"/>
  </w:num>
  <w:num w:numId="83741883">
    <w:abstractNumId w:val="83741883"/>
  </w:num>
  <w:num w:numId="83741884">
    <w:abstractNumId w:val="83741884"/>
  </w:num>
  <w:num w:numId="83741885">
    <w:abstractNumId w:val="83741885"/>
  </w:num>
  <w:num w:numId="83741886">
    <w:abstractNumId w:val="83741886"/>
  </w:num>
  <w:num w:numId="83741887">
    <w:abstractNumId w:val="83741887"/>
  </w:num>
  <w:num w:numId="83741888">
    <w:abstractNumId w:val="83741888"/>
  </w:num>
  <w:num w:numId="83741889">
    <w:abstractNumId w:val="83741889"/>
  </w:num>
  <w:num w:numId="83741890">
    <w:abstractNumId w:val="83741890"/>
  </w:num>
  <w:num w:numId="83741891">
    <w:abstractNumId w:val="83741891"/>
  </w:num>
  <w:num w:numId="83741892">
    <w:abstractNumId w:val="83741892"/>
  </w:num>
  <w:num w:numId="83741893">
    <w:abstractNumId w:val="83741893"/>
  </w:num>
  <w:num w:numId="83741894">
    <w:abstractNumId w:val="83741894"/>
  </w:num>
  <w:num w:numId="83741895">
    <w:abstractNumId w:val="83741895"/>
  </w:num>
  <w:num w:numId="83741896">
    <w:abstractNumId w:val="83741896"/>
  </w:num>
  <w:num w:numId="83741897">
    <w:abstractNumId w:val="83741897"/>
  </w:num>
  <w:num w:numId="83741898">
    <w:abstractNumId w:val="83741898"/>
  </w:num>
  <w:num w:numId="83741899">
    <w:abstractNumId w:val="83741899"/>
  </w:num>
  <w:num w:numId="83741900">
    <w:abstractNumId w:val="83741900"/>
  </w:num>
  <w:num w:numId="83741901">
    <w:abstractNumId w:val="83741901"/>
  </w:num>
  <w:num w:numId="83741902">
    <w:abstractNumId w:val="83741902"/>
  </w:num>
  <w:num w:numId="83741903">
    <w:abstractNumId w:val="83741903"/>
  </w:num>
  <w:num w:numId="83741904">
    <w:abstractNumId w:val="83741904"/>
  </w:num>
  <w:num w:numId="83741905">
    <w:abstractNumId w:val="83741905"/>
  </w:num>
  <w:num w:numId="83741906">
    <w:abstractNumId w:val="83741906"/>
  </w:num>
  <w:num w:numId="83741907">
    <w:abstractNumId w:val="83741907"/>
  </w:num>
  <w:num w:numId="83741908">
    <w:abstractNumId w:val="83741908"/>
  </w:num>
  <w:num w:numId="83741909">
    <w:abstractNumId w:val="83741909"/>
  </w:num>
  <w:num w:numId="83741910">
    <w:abstractNumId w:val="83741910"/>
  </w:num>
  <w:num w:numId="83741911">
    <w:abstractNumId w:val="83741911"/>
  </w:num>
  <w:num w:numId="83741912">
    <w:abstractNumId w:val="83741912"/>
  </w:num>
  <w:num w:numId="83741913">
    <w:abstractNumId w:val="83741913"/>
  </w:num>
  <w:num w:numId="83741914">
    <w:abstractNumId w:val="83741914"/>
  </w:num>
  <w:num w:numId="83741915">
    <w:abstractNumId w:val="83741915"/>
  </w:num>
  <w:num w:numId="83741916">
    <w:abstractNumId w:val="83741916"/>
  </w:num>
  <w:num w:numId="83741917">
    <w:abstractNumId w:val="83741917"/>
  </w:num>
  <w:num w:numId="83741918">
    <w:abstractNumId w:val="83741918"/>
  </w:num>
  <w:num w:numId="83741919">
    <w:abstractNumId w:val="83741919"/>
  </w:num>
  <w:num w:numId="83741920">
    <w:abstractNumId w:val="83741920"/>
  </w:num>
  <w:num w:numId="83741921">
    <w:abstractNumId w:val="83741921"/>
  </w:num>
  <w:num w:numId="83741922">
    <w:abstractNumId w:val="83741922"/>
  </w:num>
  <w:num w:numId="83741923">
    <w:abstractNumId w:val="83741923"/>
  </w:num>
  <w:num w:numId="83741924">
    <w:abstractNumId w:val="83741924"/>
  </w:num>
  <w:num w:numId="83741925">
    <w:abstractNumId w:val="83741925"/>
  </w:num>
  <w:num w:numId="83741926">
    <w:abstractNumId w:val="83741926"/>
  </w:num>
  <w:num w:numId="83741927">
    <w:abstractNumId w:val="83741927"/>
  </w:num>
  <w:num w:numId="83741928">
    <w:abstractNumId w:val="83741928"/>
  </w:num>
  <w:num w:numId="83741929">
    <w:abstractNumId w:val="83741929"/>
  </w:num>
  <w:num w:numId="83741930">
    <w:abstractNumId w:val="83741930"/>
  </w:num>
  <w:num w:numId="83741931">
    <w:abstractNumId w:val="83741931"/>
  </w:num>
  <w:num w:numId="83741932">
    <w:abstractNumId w:val="83741932"/>
  </w:num>
  <w:num w:numId="83741933">
    <w:abstractNumId w:val="83741933"/>
  </w:num>
  <w:num w:numId="83741934">
    <w:abstractNumId w:val="83741934"/>
  </w:num>
  <w:num w:numId="83741935">
    <w:abstractNumId w:val="83741935"/>
  </w:num>
  <w:num w:numId="83741936">
    <w:abstractNumId w:val="83741936"/>
  </w:num>
  <w:num w:numId="83741937">
    <w:abstractNumId w:val="83741937"/>
  </w:num>
  <w:num w:numId="83741938">
    <w:abstractNumId w:val="83741938"/>
  </w:num>
  <w:num w:numId="83741939">
    <w:abstractNumId w:val="83741939"/>
  </w:num>
  <w:num w:numId="83741940">
    <w:abstractNumId w:val="83741940"/>
  </w:num>
  <w:num w:numId="83741941">
    <w:abstractNumId w:val="83741941"/>
  </w:num>
  <w:num w:numId="83741942">
    <w:abstractNumId w:val="83741942"/>
  </w:num>
  <w:num w:numId="83741943">
    <w:abstractNumId w:val="83741943"/>
  </w:num>
  <w:num w:numId="83741944">
    <w:abstractNumId w:val="83741944"/>
  </w:num>
  <w:num w:numId="83741945">
    <w:abstractNumId w:val="83741945"/>
  </w:num>
  <w:num w:numId="83741946">
    <w:abstractNumId w:val="83741946"/>
  </w:num>
  <w:num w:numId="83741947">
    <w:abstractNumId w:val="83741947"/>
  </w:num>
  <w:num w:numId="83741948">
    <w:abstractNumId w:val="83741948"/>
  </w:num>
  <w:num w:numId="83741949">
    <w:abstractNumId w:val="83741949"/>
  </w:num>
  <w:num w:numId="83741950">
    <w:abstractNumId w:val="83741950"/>
  </w:num>
  <w:num w:numId="83741951">
    <w:abstractNumId w:val="83741951"/>
  </w:num>
  <w:num w:numId="83741952">
    <w:abstractNumId w:val="83741952"/>
  </w:num>
  <w:num w:numId="83741953">
    <w:abstractNumId w:val="83741953"/>
  </w:num>
  <w:num w:numId="83741954">
    <w:abstractNumId w:val="83741954"/>
  </w:num>
  <w:num w:numId="83741955">
    <w:abstractNumId w:val="83741955"/>
  </w:num>
  <w:num w:numId="83741956">
    <w:abstractNumId w:val="83741956"/>
  </w:num>
  <w:num w:numId="83741957">
    <w:abstractNumId w:val="83741957"/>
  </w:num>
  <w:num w:numId="83741958">
    <w:abstractNumId w:val="83741958"/>
  </w:num>
  <w:num w:numId="83741959">
    <w:abstractNumId w:val="83741959"/>
  </w:num>
  <w:num w:numId="83741960">
    <w:abstractNumId w:val="83741960"/>
  </w:num>
  <w:num w:numId="83741961">
    <w:abstractNumId w:val="83741961"/>
  </w:num>
  <w:num w:numId="83741962">
    <w:abstractNumId w:val="83741962"/>
  </w:num>
  <w:num w:numId="83741963">
    <w:abstractNumId w:val="83741963"/>
  </w:num>
  <w:num w:numId="83741964">
    <w:abstractNumId w:val="83741964"/>
  </w:num>
  <w:num w:numId="83741965">
    <w:abstractNumId w:val="83741965"/>
  </w:num>
  <w:num w:numId="83741966">
    <w:abstractNumId w:val="83741966"/>
  </w:num>
  <w:num w:numId="83741967">
    <w:abstractNumId w:val="83741967"/>
  </w:num>
  <w:num w:numId="83741968">
    <w:abstractNumId w:val="83741968"/>
  </w:num>
  <w:num w:numId="83741969">
    <w:abstractNumId w:val="83741969"/>
  </w:num>
  <w:num w:numId="83741970">
    <w:abstractNumId w:val="83741970"/>
  </w:num>
  <w:num w:numId="83741971">
    <w:abstractNumId w:val="83741971"/>
  </w:num>
  <w:num w:numId="83741972">
    <w:abstractNumId w:val="83741972"/>
  </w:num>
  <w:num w:numId="83741973">
    <w:abstractNumId w:val="83741973"/>
  </w:num>
  <w:num w:numId="83741974">
    <w:abstractNumId w:val="83741974"/>
  </w:num>
  <w:num w:numId="83741975">
    <w:abstractNumId w:val="83741975"/>
  </w:num>
  <w:num w:numId="83741976">
    <w:abstractNumId w:val="83741976"/>
  </w:num>
  <w:num w:numId="83741977">
    <w:abstractNumId w:val="83741977"/>
  </w:num>
  <w:num w:numId="83741978">
    <w:abstractNumId w:val="83741978"/>
  </w:num>
  <w:num w:numId="83741979">
    <w:abstractNumId w:val="83741979"/>
  </w:num>
  <w:num w:numId="83741980">
    <w:abstractNumId w:val="83741980"/>
  </w:num>
  <w:num w:numId="83741981">
    <w:abstractNumId w:val="83741981"/>
  </w:num>
  <w:num w:numId="83741982">
    <w:abstractNumId w:val="83741982"/>
  </w:num>
  <w:num w:numId="83741983">
    <w:abstractNumId w:val="83741983"/>
  </w:num>
  <w:num w:numId="83741984">
    <w:abstractNumId w:val="83741984"/>
  </w:num>
  <w:num w:numId="83741985">
    <w:abstractNumId w:val="83741985"/>
  </w:num>
  <w:num w:numId="83741986">
    <w:abstractNumId w:val="83741986"/>
  </w:num>
  <w:num w:numId="83741987">
    <w:abstractNumId w:val="83741987"/>
  </w:num>
  <w:num w:numId="83741988">
    <w:abstractNumId w:val="83741988"/>
  </w:num>
  <w:num w:numId="83741989">
    <w:abstractNumId w:val="83741989"/>
  </w:num>
  <w:num w:numId="83741990">
    <w:abstractNumId w:val="83741990"/>
  </w:num>
  <w:num w:numId="83741991">
    <w:abstractNumId w:val="83741991"/>
  </w:num>
  <w:num w:numId="83741992">
    <w:abstractNumId w:val="83741992"/>
  </w:num>
  <w:num w:numId="83741993">
    <w:abstractNumId w:val="83741993"/>
  </w:num>
  <w:num w:numId="83741994">
    <w:abstractNumId w:val="83741994"/>
  </w:num>
  <w:num w:numId="83741995">
    <w:abstractNumId w:val="83741995"/>
  </w:num>
  <w:num w:numId="83741996">
    <w:abstractNumId w:val="83741996"/>
  </w:num>
  <w:num w:numId="83741997">
    <w:abstractNumId w:val="83741997"/>
  </w:num>
  <w:num w:numId="83741998">
    <w:abstractNumId w:val="83741998"/>
  </w:num>
  <w:num w:numId="83741999">
    <w:abstractNumId w:val="83741999"/>
  </w:num>
  <w:num w:numId="83742000">
    <w:abstractNumId w:val="83742000"/>
  </w:num>
  <w:num w:numId="83742001">
    <w:abstractNumId w:val="83742001"/>
  </w:num>
  <w:num w:numId="83742002">
    <w:abstractNumId w:val="83742002"/>
  </w:num>
  <w:num w:numId="83742003">
    <w:abstractNumId w:val="83742003"/>
  </w:num>
  <w:num w:numId="83742004">
    <w:abstractNumId w:val="83742004"/>
  </w:num>
  <w:num w:numId="83742005">
    <w:abstractNumId w:val="83742005"/>
  </w:num>
  <w:num w:numId="83742006">
    <w:abstractNumId w:val="83742006"/>
  </w:num>
  <w:num w:numId="83742007">
    <w:abstractNumId w:val="83742007"/>
  </w:num>
  <w:num w:numId="83742008">
    <w:abstractNumId w:val="83742008"/>
  </w:num>
  <w:num w:numId="83742009">
    <w:abstractNumId w:val="83742009"/>
  </w:num>
  <w:num w:numId="83742010">
    <w:abstractNumId w:val="83742010"/>
  </w:num>
  <w:num w:numId="83742011">
    <w:abstractNumId w:val="83742011"/>
  </w:num>
  <w:num w:numId="83742012">
    <w:abstractNumId w:val="83742012"/>
  </w:num>
  <w:num w:numId="83742013">
    <w:abstractNumId w:val="83742013"/>
  </w:num>
  <w:num w:numId="83742014">
    <w:abstractNumId w:val="83742014"/>
  </w:num>
  <w:num w:numId="83742015">
    <w:abstractNumId w:val="83742015"/>
  </w:num>
  <w:num w:numId="83742016">
    <w:abstractNumId w:val="83742016"/>
  </w:num>
  <w:num w:numId="83742017">
    <w:abstractNumId w:val="83742017"/>
  </w:num>
  <w:num w:numId="83742018">
    <w:abstractNumId w:val="83742018"/>
  </w:num>
  <w:num w:numId="83742019">
    <w:abstractNumId w:val="83742019"/>
  </w:num>
  <w:num w:numId="83742020">
    <w:abstractNumId w:val="83742020"/>
  </w:num>
  <w:num w:numId="83742021">
    <w:abstractNumId w:val="83742021"/>
  </w:num>
  <w:num w:numId="83742022">
    <w:abstractNumId w:val="83742022"/>
  </w:num>
  <w:num w:numId="83742023">
    <w:abstractNumId w:val="83742023"/>
  </w:num>
  <w:num w:numId="83742024">
    <w:abstractNumId w:val="83742024"/>
  </w:num>
  <w:num w:numId="83742025">
    <w:abstractNumId w:val="83742025"/>
  </w:num>
  <w:num w:numId="83742026">
    <w:abstractNumId w:val="83742026"/>
  </w:num>
  <w:num w:numId="83742027">
    <w:abstractNumId w:val="83742027"/>
  </w:num>
  <w:num w:numId="83742028">
    <w:abstractNumId w:val="83742028"/>
  </w:num>
  <w:num w:numId="83742029">
    <w:abstractNumId w:val="83742029"/>
  </w:num>
  <w:num w:numId="83742030">
    <w:abstractNumId w:val="83742030"/>
  </w:num>
  <w:num w:numId="83742031">
    <w:abstractNumId w:val="83742031"/>
  </w:num>
  <w:num w:numId="83742032">
    <w:abstractNumId w:val="83742032"/>
  </w:num>
  <w:num w:numId="83742033">
    <w:abstractNumId w:val="83742033"/>
  </w:num>
  <w:num w:numId="83742034">
    <w:abstractNumId w:val="83742034"/>
  </w:num>
  <w:num w:numId="83742035">
    <w:abstractNumId w:val="83742035"/>
  </w:num>
  <w:num w:numId="83742036">
    <w:abstractNumId w:val="83742036"/>
  </w:num>
  <w:num w:numId="83742037">
    <w:abstractNumId w:val="83742037"/>
  </w:num>
  <w:num w:numId="83742038">
    <w:abstractNumId w:val="83742038"/>
  </w:num>
  <w:num w:numId="83742039">
    <w:abstractNumId w:val="83742039"/>
  </w:num>
  <w:num w:numId="83742040">
    <w:abstractNumId w:val="83742040"/>
  </w:num>
  <w:num w:numId="83742041">
    <w:abstractNumId w:val="83742041"/>
  </w:num>
  <w:num w:numId="83742042">
    <w:abstractNumId w:val="83742042"/>
  </w:num>
  <w:num w:numId="83742043">
    <w:abstractNumId w:val="83742043"/>
  </w:num>
  <w:num w:numId="83742044">
    <w:abstractNumId w:val="83742044"/>
  </w:num>
  <w:num w:numId="83742045">
    <w:abstractNumId w:val="83742045"/>
  </w:num>
  <w:num w:numId="83742046">
    <w:abstractNumId w:val="83742046"/>
  </w:num>
  <w:num w:numId="83742047">
    <w:abstractNumId w:val="83742047"/>
  </w:num>
  <w:num w:numId="83742048">
    <w:abstractNumId w:val="83742048"/>
  </w:num>
  <w:num w:numId="83742049">
    <w:abstractNumId w:val="83742049"/>
  </w:num>
  <w:num w:numId="83742050">
    <w:abstractNumId w:val="83742050"/>
  </w:num>
  <w:num w:numId="83742051">
    <w:abstractNumId w:val="83742051"/>
  </w:num>
  <w:num w:numId="83742052">
    <w:abstractNumId w:val="83742052"/>
  </w:num>
  <w:num w:numId="83742053">
    <w:abstractNumId w:val="83742053"/>
  </w:num>
  <w:num w:numId="83742054">
    <w:abstractNumId w:val="83742054"/>
  </w:num>
  <w:num w:numId="83742055">
    <w:abstractNumId w:val="83742055"/>
  </w:num>
  <w:num w:numId="83742056">
    <w:abstractNumId w:val="83742056"/>
  </w:num>
  <w:num w:numId="83742057">
    <w:abstractNumId w:val="83742057"/>
  </w:num>
  <w:num w:numId="83742058">
    <w:abstractNumId w:val="83742058"/>
  </w:num>
  <w:num w:numId="83742059">
    <w:abstractNumId w:val="83742059"/>
  </w:num>
  <w:num w:numId="83742060">
    <w:abstractNumId w:val="83742060"/>
  </w:num>
  <w:num w:numId="83742061">
    <w:abstractNumId w:val="83742061"/>
  </w:num>
  <w:num w:numId="83742062">
    <w:abstractNumId w:val="83742062"/>
  </w:num>
  <w:num w:numId="83742063">
    <w:abstractNumId w:val="83742063"/>
  </w:num>
  <w:num w:numId="83742064">
    <w:abstractNumId w:val="83742064"/>
  </w:num>
  <w:num w:numId="83742065">
    <w:abstractNumId w:val="83742065"/>
  </w:num>
  <w:num w:numId="83742066">
    <w:abstractNumId w:val="83742066"/>
  </w:num>
  <w:num w:numId="83742067">
    <w:abstractNumId w:val="83742067"/>
  </w:num>
  <w:num w:numId="83742068">
    <w:abstractNumId w:val="83742068"/>
  </w:num>
  <w:num w:numId="83742069">
    <w:abstractNumId w:val="83742069"/>
  </w:num>
  <w:num w:numId="83742070">
    <w:abstractNumId w:val="83742070"/>
  </w:num>
  <w:num w:numId="83742071">
    <w:abstractNumId w:val="83742071"/>
  </w:num>
  <w:num w:numId="83742072">
    <w:abstractNumId w:val="83742072"/>
  </w:num>
  <w:num w:numId="83742073">
    <w:abstractNumId w:val="83742073"/>
  </w:num>
  <w:num w:numId="83742074">
    <w:abstractNumId w:val="83742074"/>
  </w:num>
  <w:num w:numId="83742075">
    <w:abstractNumId w:val="83742075"/>
  </w:num>
  <w:num w:numId="83742076">
    <w:abstractNumId w:val="83742076"/>
  </w:num>
  <w:num w:numId="83742077">
    <w:abstractNumId w:val="83742077"/>
  </w:num>
  <w:num w:numId="83742078">
    <w:abstractNumId w:val="83742078"/>
  </w:num>
  <w:num w:numId="83742079">
    <w:abstractNumId w:val="83742079"/>
  </w:num>
  <w:num w:numId="83742080">
    <w:abstractNumId w:val="83742080"/>
  </w:num>
  <w:num w:numId="83742081">
    <w:abstractNumId w:val="83742081"/>
  </w:num>
  <w:num w:numId="83742082">
    <w:abstractNumId w:val="83742082"/>
  </w:num>
  <w:num w:numId="83742083">
    <w:abstractNumId w:val="83742083"/>
  </w:num>
  <w:num w:numId="83742084">
    <w:abstractNumId w:val="83742084"/>
  </w:num>
  <w:num w:numId="83742085">
    <w:abstractNumId w:val="83742085"/>
  </w:num>
  <w:num w:numId="83742086">
    <w:abstractNumId w:val="83742086"/>
  </w:num>
  <w:num w:numId="83742087">
    <w:abstractNumId w:val="83742087"/>
  </w:num>
  <w:num w:numId="83742088">
    <w:abstractNumId w:val="83742088"/>
  </w:num>
  <w:num w:numId="83742089">
    <w:abstractNumId w:val="83742089"/>
  </w:num>
  <w:num w:numId="83742090">
    <w:abstractNumId w:val="83742090"/>
  </w:num>
  <w:num w:numId="83742091">
    <w:abstractNumId w:val="83742091"/>
  </w:num>
  <w:num w:numId="83742092">
    <w:abstractNumId w:val="83742092"/>
  </w:num>
  <w:num w:numId="83742093">
    <w:abstractNumId w:val="83742093"/>
  </w:num>
  <w:num w:numId="83742094">
    <w:abstractNumId w:val="83742094"/>
  </w:num>
  <w:num w:numId="83742095">
    <w:abstractNumId w:val="83742095"/>
  </w:num>
  <w:num w:numId="83742096">
    <w:abstractNumId w:val="83742096"/>
  </w:num>
  <w:num w:numId="83742097">
    <w:abstractNumId w:val="83742097"/>
  </w:num>
  <w:num w:numId="83742098">
    <w:abstractNumId w:val="83742098"/>
  </w:num>
  <w:num w:numId="83742099">
    <w:abstractNumId w:val="83742099"/>
  </w:num>
  <w:num w:numId="83742100">
    <w:abstractNumId w:val="83742100"/>
  </w:num>
  <w:num w:numId="83742101">
    <w:abstractNumId w:val="83742101"/>
  </w:num>
  <w:num w:numId="83742102">
    <w:abstractNumId w:val="83742102"/>
  </w:num>
  <w:num w:numId="83742103">
    <w:abstractNumId w:val="83742103"/>
  </w:num>
  <w:num w:numId="83742104">
    <w:abstractNumId w:val="83742104"/>
  </w:num>
  <w:num w:numId="83742105">
    <w:abstractNumId w:val="83742105"/>
  </w:num>
  <w:num w:numId="83742106">
    <w:abstractNumId w:val="83742106"/>
  </w:num>
  <w:num w:numId="83742107">
    <w:abstractNumId w:val="83742107"/>
  </w:num>
  <w:num w:numId="83742108">
    <w:abstractNumId w:val="83742108"/>
  </w:num>
  <w:num w:numId="83742109">
    <w:abstractNumId w:val="83742109"/>
  </w:num>
  <w:num w:numId="83742110">
    <w:abstractNumId w:val="83742110"/>
  </w:num>
  <w:num w:numId="83742111">
    <w:abstractNumId w:val="83742111"/>
  </w:num>
  <w:num w:numId="83742112">
    <w:abstractNumId w:val="83742112"/>
  </w:num>
  <w:num w:numId="83742113">
    <w:abstractNumId w:val="83742113"/>
  </w:num>
  <w:num w:numId="83742114">
    <w:abstractNumId w:val="83742114"/>
  </w:num>
  <w:num w:numId="83742115">
    <w:abstractNumId w:val="83742115"/>
  </w:num>
  <w:num w:numId="83742116">
    <w:abstractNumId w:val="83742116"/>
  </w:num>
  <w:num w:numId="83742117">
    <w:abstractNumId w:val="83742117"/>
  </w:num>
  <w:num w:numId="83742118">
    <w:abstractNumId w:val="83742118"/>
  </w:num>
  <w:num w:numId="83742119">
    <w:abstractNumId w:val="83742119"/>
  </w:num>
  <w:num w:numId="83742120">
    <w:abstractNumId w:val="83742120"/>
  </w:num>
  <w:num w:numId="83742121">
    <w:abstractNumId w:val="83742121"/>
  </w:num>
  <w:num w:numId="83742122">
    <w:abstractNumId w:val="83742122"/>
  </w:num>
  <w:num w:numId="83742123">
    <w:abstractNumId w:val="83742123"/>
  </w:num>
  <w:num w:numId="83742124">
    <w:abstractNumId w:val="83742124"/>
  </w:num>
  <w:num w:numId="83742125">
    <w:abstractNumId w:val="83742125"/>
  </w:num>
  <w:num w:numId="83742126">
    <w:abstractNumId w:val="83742126"/>
  </w:num>
  <w:num w:numId="83742127">
    <w:abstractNumId w:val="83742127"/>
  </w:num>
  <w:num w:numId="83742128">
    <w:abstractNumId w:val="83742128"/>
  </w:num>
  <w:num w:numId="83742129">
    <w:abstractNumId w:val="83742129"/>
  </w:num>
  <w:num w:numId="83742130">
    <w:abstractNumId w:val="83742130"/>
  </w:num>
  <w:num w:numId="83742131">
    <w:abstractNumId w:val="83742131"/>
  </w:num>
  <w:num w:numId="83742132">
    <w:abstractNumId w:val="83742132"/>
  </w:num>
  <w:num w:numId="83742133">
    <w:abstractNumId w:val="83742133"/>
  </w:num>
  <w:num w:numId="83742134">
    <w:abstractNumId w:val="83742134"/>
  </w:num>
  <w:num w:numId="83742135">
    <w:abstractNumId w:val="83742135"/>
  </w:num>
  <w:num w:numId="83742136">
    <w:abstractNumId w:val="83742136"/>
  </w:num>
  <w:num w:numId="83742137">
    <w:abstractNumId w:val="83742137"/>
  </w:num>
  <w:num w:numId="83742138">
    <w:abstractNumId w:val="83742138"/>
  </w:num>
  <w:num w:numId="83742139">
    <w:abstractNumId w:val="83742139"/>
  </w:num>
  <w:num w:numId="83742140">
    <w:abstractNumId w:val="83742140"/>
  </w:num>
  <w:num w:numId="83742141">
    <w:abstractNumId w:val="83742141"/>
  </w:num>
  <w:num w:numId="83742142">
    <w:abstractNumId w:val="83742142"/>
  </w:num>
  <w:num w:numId="83742143">
    <w:abstractNumId w:val="83742143"/>
  </w:num>
  <w:num w:numId="83742144">
    <w:abstractNumId w:val="83742144"/>
  </w:num>
  <w:num w:numId="83742145">
    <w:abstractNumId w:val="83742145"/>
  </w:num>
  <w:num w:numId="83742146">
    <w:abstractNumId w:val="83742146"/>
  </w:num>
  <w:num w:numId="83742147">
    <w:abstractNumId w:val="83742147"/>
  </w:num>
  <w:num w:numId="83742148">
    <w:abstractNumId w:val="83742148"/>
  </w:num>
  <w:num w:numId="83742149">
    <w:abstractNumId w:val="83742149"/>
  </w:num>
  <w:num w:numId="83742150">
    <w:abstractNumId w:val="83742150"/>
  </w:num>
  <w:num w:numId="83742151">
    <w:abstractNumId w:val="83742151"/>
  </w:num>
  <w:num w:numId="83742152">
    <w:abstractNumId w:val="83742152"/>
  </w:num>
  <w:num w:numId="83742153">
    <w:abstractNumId w:val="83742153"/>
  </w:num>
  <w:num w:numId="83742154">
    <w:abstractNumId w:val="83742154"/>
  </w:num>
  <w:num w:numId="83742155">
    <w:abstractNumId w:val="83742155"/>
  </w:num>
  <w:num w:numId="83742156">
    <w:abstractNumId w:val="83742156"/>
  </w:num>
  <w:num w:numId="83742157">
    <w:abstractNumId w:val="83742157"/>
  </w:num>
  <w:num w:numId="83742158">
    <w:abstractNumId w:val="83742158"/>
  </w:num>
  <w:num w:numId="83742159">
    <w:abstractNumId w:val="83742159"/>
  </w:num>
  <w:num w:numId="83742160">
    <w:abstractNumId w:val="83742160"/>
  </w:num>
  <w:num w:numId="83742161">
    <w:abstractNumId w:val="83742161"/>
  </w:num>
  <w:num w:numId="83742162">
    <w:abstractNumId w:val="83742162"/>
  </w:num>
  <w:num w:numId="83742163">
    <w:abstractNumId w:val="83742163"/>
  </w:num>
  <w:num w:numId="83742164">
    <w:abstractNumId w:val="83742164"/>
  </w:num>
  <w:num w:numId="83742165">
    <w:abstractNumId w:val="83742165"/>
  </w:num>
  <w:num w:numId="83742166">
    <w:abstractNumId w:val="83742166"/>
  </w:num>
  <w:num w:numId="83742167">
    <w:abstractNumId w:val="83742167"/>
  </w:num>
  <w:num w:numId="83742168">
    <w:abstractNumId w:val="83742168"/>
  </w:num>
  <w:num w:numId="83742169">
    <w:abstractNumId w:val="83742169"/>
  </w:num>
  <w:num w:numId="83742170">
    <w:abstractNumId w:val="83742170"/>
  </w:num>
  <w:num w:numId="83742171">
    <w:abstractNumId w:val="83742171"/>
  </w:num>
  <w:num w:numId="83742172">
    <w:abstractNumId w:val="83742172"/>
  </w:num>
  <w:num w:numId="83742173">
    <w:abstractNumId w:val="83742173"/>
  </w:num>
  <w:num w:numId="83742174">
    <w:abstractNumId w:val="83742174"/>
  </w:num>
  <w:num w:numId="83742175">
    <w:abstractNumId w:val="83742175"/>
  </w:num>
  <w:num w:numId="83742176">
    <w:abstractNumId w:val="83742176"/>
  </w:num>
  <w:num w:numId="83742177">
    <w:abstractNumId w:val="83742177"/>
  </w:num>
  <w:num w:numId="83742178">
    <w:abstractNumId w:val="83742178"/>
  </w:num>
  <w:num w:numId="83742179">
    <w:abstractNumId w:val="83742179"/>
  </w:num>
  <w:num w:numId="83742180">
    <w:abstractNumId w:val="83742180"/>
  </w:num>
  <w:num w:numId="83742181">
    <w:abstractNumId w:val="83742181"/>
  </w:num>
  <w:num w:numId="83742182">
    <w:abstractNumId w:val="83742182"/>
  </w:num>
  <w:num w:numId="83742183">
    <w:abstractNumId w:val="83742183"/>
  </w:num>
  <w:num w:numId="83742184">
    <w:abstractNumId w:val="83742184"/>
  </w:num>
  <w:num w:numId="83742185">
    <w:abstractNumId w:val="83742185"/>
  </w:num>
  <w:num w:numId="83742186">
    <w:abstractNumId w:val="83742186"/>
  </w:num>
  <w:num w:numId="83742187">
    <w:abstractNumId w:val="83742187"/>
  </w:num>
  <w:num w:numId="83742188">
    <w:abstractNumId w:val="83742188"/>
  </w:num>
  <w:num w:numId="83742189">
    <w:abstractNumId w:val="83742189"/>
  </w:num>
  <w:num w:numId="83742190">
    <w:abstractNumId w:val="83742190"/>
  </w:num>
  <w:num w:numId="83742191">
    <w:abstractNumId w:val="83742191"/>
  </w:num>
  <w:num w:numId="83742192">
    <w:abstractNumId w:val="83742192"/>
  </w:num>
  <w:num w:numId="83742193">
    <w:abstractNumId w:val="83742193"/>
  </w:num>
  <w:num w:numId="83742194">
    <w:abstractNumId w:val="83742194"/>
  </w:num>
  <w:num w:numId="83742195">
    <w:abstractNumId w:val="83742195"/>
  </w:num>
  <w:num w:numId="83742196">
    <w:abstractNumId w:val="83742196"/>
  </w:num>
  <w:num w:numId="83742197">
    <w:abstractNumId w:val="83742197"/>
  </w:num>
  <w:num w:numId="83742198">
    <w:abstractNumId w:val="83742198"/>
  </w:num>
  <w:num w:numId="83742199">
    <w:abstractNumId w:val="83742199"/>
  </w:num>
  <w:num w:numId="83742200">
    <w:abstractNumId w:val="83742200"/>
  </w:num>
  <w:num w:numId="83742201">
    <w:abstractNumId w:val="83742201"/>
  </w:num>
  <w:num w:numId="83742202">
    <w:abstractNumId w:val="83742202"/>
  </w:num>
  <w:num w:numId="83742203">
    <w:abstractNumId w:val="83742203"/>
  </w:num>
  <w:num w:numId="83742204">
    <w:abstractNumId w:val="83742204"/>
  </w:num>
  <w:num w:numId="83742205">
    <w:abstractNumId w:val="83742205"/>
  </w:num>
  <w:num w:numId="83742206">
    <w:abstractNumId w:val="83742206"/>
  </w:num>
  <w:num w:numId="83742207">
    <w:abstractNumId w:val="83742207"/>
  </w:num>
  <w:num w:numId="83742208">
    <w:abstractNumId w:val="83742208"/>
  </w:num>
  <w:num w:numId="83742209">
    <w:abstractNumId w:val="83742209"/>
  </w:num>
  <w:num w:numId="83742210">
    <w:abstractNumId w:val="83742210"/>
  </w:num>
  <w:num w:numId="83742211">
    <w:abstractNumId w:val="83742211"/>
  </w:num>
  <w:num w:numId="83742212">
    <w:abstractNumId w:val="83742212"/>
  </w:num>
  <w:num w:numId="83742213">
    <w:abstractNumId w:val="83742213"/>
  </w:num>
  <w:num w:numId="83742214">
    <w:abstractNumId w:val="83742214"/>
  </w:num>
  <w:num w:numId="83742215">
    <w:abstractNumId w:val="83742215"/>
  </w:num>
  <w:num w:numId="83742216">
    <w:abstractNumId w:val="83742216"/>
  </w:num>
  <w:num w:numId="83742217">
    <w:abstractNumId w:val="83742217"/>
  </w:num>
  <w:num w:numId="83742218">
    <w:abstractNumId w:val="83742218"/>
  </w:num>
  <w:num w:numId="83742219">
    <w:abstractNumId w:val="83742219"/>
  </w:num>
  <w:num w:numId="83742220">
    <w:abstractNumId w:val="83742220"/>
  </w:num>
  <w:num w:numId="83742221">
    <w:abstractNumId w:val="83742221"/>
  </w:num>
  <w:num w:numId="83742222">
    <w:abstractNumId w:val="83742222"/>
  </w:num>
  <w:num w:numId="83742223">
    <w:abstractNumId w:val="83742223"/>
  </w:num>
  <w:num w:numId="83742224">
    <w:abstractNumId w:val="83742224"/>
  </w:num>
  <w:num w:numId="83742225">
    <w:abstractNumId w:val="83742225"/>
  </w:num>
  <w:num w:numId="83742226">
    <w:abstractNumId w:val="83742226"/>
  </w:num>
  <w:num w:numId="83742227">
    <w:abstractNumId w:val="83742227"/>
  </w:num>
  <w:num w:numId="83742228">
    <w:abstractNumId w:val="83742228"/>
  </w:num>
  <w:num w:numId="83742229">
    <w:abstractNumId w:val="83742229"/>
  </w:num>
  <w:num w:numId="83742230">
    <w:abstractNumId w:val="83742230"/>
  </w:num>
  <w:num w:numId="83742231">
    <w:abstractNumId w:val="83742231"/>
  </w:num>
  <w:num w:numId="83742232">
    <w:abstractNumId w:val="83742232"/>
  </w:num>
  <w:num w:numId="83742233">
    <w:abstractNumId w:val="83742233"/>
  </w:num>
  <w:num w:numId="83742234">
    <w:abstractNumId w:val="83742234"/>
  </w:num>
  <w:num w:numId="83742235">
    <w:abstractNumId w:val="83742235"/>
  </w:num>
  <w:num w:numId="83742236">
    <w:abstractNumId w:val="83742236"/>
  </w:num>
  <w:num w:numId="83742237">
    <w:abstractNumId w:val="83742237"/>
  </w:num>
  <w:num w:numId="83742238">
    <w:abstractNumId w:val="83742238"/>
  </w:num>
  <w:num w:numId="83742239">
    <w:abstractNumId w:val="83742239"/>
  </w:num>
  <w:num w:numId="83742240">
    <w:abstractNumId w:val="83742240"/>
  </w:num>
  <w:num w:numId="83742241">
    <w:abstractNumId w:val="83742241"/>
  </w:num>
  <w:num w:numId="83742242">
    <w:abstractNumId w:val="83742242"/>
  </w:num>
  <w:num w:numId="83742243">
    <w:abstractNumId w:val="83742243"/>
  </w:num>
  <w:num w:numId="83742244">
    <w:abstractNumId w:val="83742244"/>
  </w:num>
  <w:num w:numId="83742245">
    <w:abstractNumId w:val="83742245"/>
  </w:num>
  <w:num w:numId="83742246">
    <w:abstractNumId w:val="83742246"/>
  </w:num>
  <w:num w:numId="83742247">
    <w:abstractNumId w:val="83742247"/>
  </w:num>
  <w:num w:numId="83742248">
    <w:abstractNumId w:val="83742248"/>
  </w:num>
  <w:num w:numId="83742249">
    <w:abstractNumId w:val="83742249"/>
  </w:num>
  <w:num w:numId="83742250">
    <w:abstractNumId w:val="83742250"/>
  </w:num>
  <w:num w:numId="83742251">
    <w:abstractNumId w:val="83742251"/>
  </w:num>
  <w:num w:numId="83742252">
    <w:abstractNumId w:val="83742252"/>
  </w:num>
  <w:num w:numId="83742253">
    <w:abstractNumId w:val="83742253"/>
  </w:num>
  <w:num w:numId="83742254">
    <w:abstractNumId w:val="83742254"/>
  </w:num>
  <w:num w:numId="83742255">
    <w:abstractNumId w:val="83742255"/>
  </w:num>
  <w:num w:numId="83742256">
    <w:abstractNumId w:val="83742256"/>
  </w:num>
  <w:num w:numId="83742257">
    <w:abstractNumId w:val="83742257"/>
  </w:num>
  <w:num w:numId="83742258">
    <w:abstractNumId w:val="83742258"/>
  </w:num>
  <w:num w:numId="83742259">
    <w:abstractNumId w:val="8374225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73546760" Type="http://schemas.openxmlformats.org/officeDocument/2006/relationships/comments" Target="comments.xml"/><Relationship Id="rId12746431" Type="http://schemas.openxmlformats.org/officeDocument/2006/relationships/image" Target="media/imgrId12746431.jpg"/><Relationship Id="rId64795ff81b9cd4fcf" Type="http://schemas.openxmlformats.org/officeDocument/2006/relationships/hyperlink" Target="https://iservice.lombardini.it/jsp/Template2/manuale.jsp?id=96&amp;parent=1000" TargetMode="External"/><Relationship Id="rId11275ff81b9cd4fec" Type="http://schemas.openxmlformats.org/officeDocument/2006/relationships/hyperlink" Target="https://iservice.lombardini.it/jsp/Template2/manuale.jsp?id=97&amp;parent=1000" TargetMode="External"/><Relationship Id="rId89365ff81b9cd5267" Type="http://schemas.openxmlformats.org/officeDocument/2006/relationships/hyperlink" Target="https://iservice.lombardini.it/jsp/Template2/manuale.jsp?id=193&amp;parent=1000" TargetMode="External"/><Relationship Id="rId14445ff81b9cd527e" Type="http://schemas.openxmlformats.org/officeDocument/2006/relationships/hyperlink" Target="https://iservice.lombardini.it/jsp/Template2/manuale.jsp?id=193&amp;parent=1000" TargetMode="External"/><Relationship Id="rId92245ff81b9ed9ed1" Type="http://schemas.openxmlformats.org/officeDocument/2006/relationships/hyperlink" Target="https://iservice.lombardini.it/jsp/Template2/manuale.jsp?id=176&amp;parent=1000" TargetMode="External"/><Relationship Id="rId25555ff81b9f535b9" Type="http://schemas.openxmlformats.org/officeDocument/2006/relationships/hyperlink" Target="https://iservice.lombardini.it/jsp/Template2/manuale.jsp?id=55&amp;parent=1000" TargetMode="External"/><Relationship Id="rId77805ff81b9f5403e" Type="http://schemas.openxmlformats.org/officeDocument/2006/relationships/hyperlink" Target="https://iservice.lombardini.it/jsp/Template2/manuale.jsp?id=195&amp;parent=1000" TargetMode="External"/><Relationship Id="rId23675ff81ba07125f" Type="http://schemas.openxmlformats.org/officeDocument/2006/relationships/hyperlink" Target="https://iservice.lombardini.it/jsp/Template2/manuale.jsp?id=112&amp;parent=1000" TargetMode="External"/><Relationship Id="rId86275ff81ba0afcbe" Type="http://schemas.openxmlformats.org/officeDocument/2006/relationships/hyperlink" Target="https://iservice.lombardini.it/jsp/Template2/manuale.jsp?id=822&amp;parent=1000" TargetMode="External"/><Relationship Id="rId19275ff81ba12b67b" Type="http://schemas.openxmlformats.org/officeDocument/2006/relationships/hyperlink" Target="https://iservice.lombardini.it/jsp/Template2/manuale.jsp?id=822&amp;parent=1000" TargetMode="External"/><Relationship Id="rId27125ff81ba12b747" Type="http://schemas.openxmlformats.org/officeDocument/2006/relationships/hyperlink" Target="https://iservice.lombardini.it/jsp/Template2/manuale.jsp?id=822&amp;parent=1000" TargetMode="External"/><Relationship Id="rId48455ff81ba1af045" Type="http://schemas.openxmlformats.org/officeDocument/2006/relationships/hyperlink" Target="https://www.youtube.com/embed/Ig3XosQ8h0s?rel=0" TargetMode="External"/><Relationship Id="rId52045ff81ba319638" Type="http://schemas.openxmlformats.org/officeDocument/2006/relationships/hyperlink" Target="https://iservice.lombardini.it/jsp/Template2/manuale.jsp?id=113&amp;parent=1000" TargetMode="External"/><Relationship Id="rId33905ff81ba54acdb" Type="http://schemas.openxmlformats.org/officeDocument/2006/relationships/hyperlink" Target="https://www.youtube.com/embed/6-0TbYG2EkY?rel=0" TargetMode="External"/><Relationship Id="rId80495ff81ba69bb15" Type="http://schemas.openxmlformats.org/officeDocument/2006/relationships/hyperlink" Target="https://iservice.lombardini.it/jsp/Template2/manuale.jsp?id=171&amp;parent=1000" TargetMode="External"/><Relationship Id="rId62065ff81ba6b1dc6" Type="http://schemas.openxmlformats.org/officeDocument/2006/relationships/hyperlink" Target="https://iservice.lombardini.it/jsp/Template2/manuale.jsp?id=171&amp;parent=1000" TargetMode="External"/><Relationship Id="rId29505ff81ba7aefd1" Type="http://schemas.openxmlformats.org/officeDocument/2006/relationships/hyperlink" Target="https://iservice.lombardini.it/jsp/Template2/manuale.jsp?id=103&amp;parent=1000" TargetMode="External"/><Relationship Id="rId15305ff81ba7ebd19" Type="http://schemas.openxmlformats.org/officeDocument/2006/relationships/hyperlink" Target="https://iservice.lombardini.it/jsp/Template2/manuale.jsp?id=103&amp;parent=1000" TargetMode="External"/><Relationship Id="rId93605ff81ba9506dd" Type="http://schemas.openxmlformats.org/officeDocument/2006/relationships/hyperlink" Target="https://iservice.lombardini.it/jsp/Template2/manuale.jsp?id=103&amp;parent=1000" TargetMode="External"/><Relationship Id="rId65335ff81baac5e10" Type="http://schemas.openxmlformats.org/officeDocument/2006/relationships/hyperlink" Target="https://iservice.lombardini.it/jsp/Template2/manuale.jsp?id=55&amp;parent=1000" TargetMode="External"/><Relationship Id="rId93195ff81bab2b7d9" Type="http://schemas.openxmlformats.org/officeDocument/2006/relationships/hyperlink" Target="https://iservice.lombardini.it/jsp/Template2/manuale.jsp?id=113&amp;parent=1000" TargetMode="External"/><Relationship Id="rId21565ff81bab82262" Type="http://schemas.openxmlformats.org/officeDocument/2006/relationships/hyperlink" Target="https://iservice.lombardini.it/jsp/Template2/manuale.jsp?id=55&amp;parent=1000" TargetMode="External"/><Relationship Id="rId12125ff81bab822cf" Type="http://schemas.openxmlformats.org/officeDocument/2006/relationships/hyperlink" Target="https://iservice.lombardini.it/jsp/Template2/manuale.jsp?id=102&amp;parent=1000" TargetMode="External"/><Relationship Id="rId32185ff81babbd4f2" Type="http://schemas.openxmlformats.org/officeDocument/2006/relationships/hyperlink" Target="https://iservice.lombardini.it/jsp/Template2/manuale.jsp?id=112&amp;parent=1000" TargetMode="External"/><Relationship Id="rId23075ff81bac62c78" Type="http://schemas.openxmlformats.org/officeDocument/2006/relationships/hyperlink" Target="https://iservice.lombardini.it/jsp/Template2/manuale.jsp?id=199&amp;parent=1000" TargetMode="External"/><Relationship Id="rId31735ff81baf10249" Type="http://schemas.openxmlformats.org/officeDocument/2006/relationships/hyperlink" Target="https://iservice.lombardini.it/jsp/Template2/manuale.jsp?id=117&amp;parent=1000" TargetMode="External"/><Relationship Id="rId50785ff81baf102cd" Type="http://schemas.openxmlformats.org/officeDocument/2006/relationships/hyperlink" Target="https://iservice.lombardini.it/jsp/Template2/manuale.jsp?id=118&amp;parent=1000" TargetMode="External"/><Relationship Id="rId99665ff81baf124f4" Type="http://schemas.openxmlformats.org/officeDocument/2006/relationships/hyperlink" Target="https://iservice.lombardini.it/jsp/Template2/manuale.jsp?id=136&amp;parent=1000" TargetMode="External"/><Relationship Id="rId99805ff81baf12542" Type="http://schemas.openxmlformats.org/officeDocument/2006/relationships/hyperlink" Target="https://iservice.lombardini.it/jsp/Template2/manuale.jsp?id=178&amp;parent=1000" TargetMode="External"/><Relationship Id="rId81895ff81baf12695" Type="http://schemas.openxmlformats.org/officeDocument/2006/relationships/hyperlink" Target="https://iservice.lombardini.it/jsp/Template2/manuale.jsp?id=171&amp;parent=1000" TargetMode="External"/><Relationship Id="rId28815ff81baf126b3" Type="http://schemas.openxmlformats.org/officeDocument/2006/relationships/hyperlink" Target="https://iservice.lombardini.it/jsp/Template2/manuale.jsp?id=178&amp;parent=1000" TargetMode="External"/><Relationship Id="rId31505ff81baf1fb9c" Type="http://schemas.openxmlformats.org/officeDocument/2006/relationships/hyperlink" Target="https://iservice.lombardini.it/jsp/Template2/manuale.jsp?id=102&amp;parent=1000" TargetMode="External"/><Relationship Id="rId32075ff81baf1fd34" Type="http://schemas.openxmlformats.org/officeDocument/2006/relationships/hyperlink" Target="https://iservice.lombardini.it/jsp/Template2/manuale.jsp?id=121&amp;parent=1000" TargetMode="External"/><Relationship Id="rId65645ff81baf1fded" Type="http://schemas.openxmlformats.org/officeDocument/2006/relationships/hyperlink" Target="https://iservice.lombardini.it/jsp/Template2/manuale.jsp?id=174&amp;parent=1000" TargetMode="External"/><Relationship Id="rId13905ff81baf1fe5b" Type="http://schemas.openxmlformats.org/officeDocument/2006/relationships/hyperlink" Target="https://iservice.lombardini.it/jsp/Template2/manuale.jsp?id=120&amp;parent=1000" TargetMode="External"/><Relationship Id="rId59095ff81baf1fe8b" Type="http://schemas.openxmlformats.org/officeDocument/2006/relationships/hyperlink" Target="https://iservice.lombardini.it/jsp/Template2/manuale.jsp?id=175&amp;parent=1000" TargetMode="External"/><Relationship Id="rId52155ff81baf328b3" Type="http://schemas.openxmlformats.org/officeDocument/2006/relationships/hyperlink" Target="https://iservice.lombardini.it/jsp/Template2/manuale.jsp?id=198&amp;parent=1000" TargetMode="External"/><Relationship Id="rId51355ff81baf657a0" Type="http://schemas.openxmlformats.org/officeDocument/2006/relationships/hyperlink" Target="https://iservice.lombardini.it/jsp/Template2/manuale.jsp?id=203&amp;parent=1000" TargetMode="External"/><Relationship Id="rId71725ff81baf7da66" Type="http://schemas.openxmlformats.org/officeDocument/2006/relationships/hyperlink" Target="https://iservice.lombardini.it/jsp/Template2/manuale.jsp?id=203&amp;parent=1000" TargetMode="External"/><Relationship Id="rId66365ff81bafb7127" Type="http://schemas.openxmlformats.org/officeDocument/2006/relationships/hyperlink" Target="https://www.youtube.com/embed/_s_qNZuOqQU?rel=0" TargetMode="External"/><Relationship Id="rId56175ff81bafcb21a" Type="http://schemas.openxmlformats.org/officeDocument/2006/relationships/hyperlink" Target="https://iservice.lombardini.it/jsp/Template2/manuale.jsp?id=198&amp;parent=1000" TargetMode="External"/><Relationship Id="rId58775ff81bafcb35a" Type="http://schemas.openxmlformats.org/officeDocument/2006/relationships/hyperlink" Target="https://iservice.lombardini.it/jsp/Template2/manuale.jsp?id=104&amp;parent=1000" TargetMode="External"/><Relationship Id="rId45125ff81bafcb422" Type="http://schemas.openxmlformats.org/officeDocument/2006/relationships/hyperlink" Target="https://iservice.lombardini.it/jsp/Template2/manuale.jsp?id=203&amp;parent=1000" TargetMode="External"/><Relationship Id="rId97835ff81bafcb4be" Type="http://schemas.openxmlformats.org/officeDocument/2006/relationships/hyperlink" Target="https://iservice.lombardini.it/jsp/Template2/manuale.jsp?id=132&amp;parent=1000" TargetMode="External"/><Relationship Id="rId89535ff81bafcb4d7" Type="http://schemas.openxmlformats.org/officeDocument/2006/relationships/hyperlink" Target="https://iservice.lombardini.it/jsp/Template2/manuale.jsp?id=132&amp;parent=1000" TargetMode="External"/><Relationship Id="rId27165ff81bb009e5b" Type="http://schemas.openxmlformats.org/officeDocument/2006/relationships/hyperlink" Target="https://www.youtube.com/embed/7T2NNBQqPpU?rel=0" TargetMode="External"/><Relationship Id="rId58065ff81bb019eb1" Type="http://schemas.openxmlformats.org/officeDocument/2006/relationships/hyperlink" Target="https://iservice.lombardini.it/jsp/Template2/manuale.jsp?id=198&amp;parent=1000" TargetMode="External"/><Relationship Id="rId16595ff81bb019fde" Type="http://schemas.openxmlformats.org/officeDocument/2006/relationships/hyperlink" Target="https://iservice.lombardini.it/jsp/Template2/manuale.jsp?id=103&amp;parent=1000&amp;txts=2.9.8" TargetMode="External"/><Relationship Id="rId29445ff81bb01a09e" Type="http://schemas.openxmlformats.org/officeDocument/2006/relationships/hyperlink" Target="https://iservice.lombardini.it/jsp/Template2/manuale.jsp?id=112&amp;parent=1000&amp;txts=2.9.8" TargetMode="External"/><Relationship Id="rId29115ff81bb01a24c" Type="http://schemas.openxmlformats.org/officeDocument/2006/relationships/hyperlink" Target="https://iservice.lombardini.it/jsp/Template2/manuale.jsp?id=822&amp;parent=1000" TargetMode="External"/><Relationship Id="rId22465ff81bb0626d5" Type="http://schemas.openxmlformats.org/officeDocument/2006/relationships/hyperlink" Target="https://iservice.lombardini.it/jsp/Template2/manuale.jsp?id=103&amp;parent=1088" TargetMode="External"/><Relationship Id="rId75955ff81bb08e6ee" Type="http://schemas.openxmlformats.org/officeDocument/2006/relationships/hyperlink" Target="https://iservice.lombardini.it/jsp/Template2/manuale.jsp?id=199&amp;parent=1000" TargetMode="External"/><Relationship Id="rId76545ff81bb09eef0" Type="http://schemas.openxmlformats.org/officeDocument/2006/relationships/hyperlink" Target="https://iservice.lombardini.it/jsp/Template2/manuale.jsp?id=103&amp;parent=1000&amp;txts=2.9.8" TargetMode="External"/><Relationship Id="rId74835ff81bb0c6910" Type="http://schemas.openxmlformats.org/officeDocument/2006/relationships/hyperlink" Target="https://iservice.lombardini.it/jsp/Template2/manuale.jsp?id=103&amp;parent=1000" TargetMode="External"/><Relationship Id="rId79905ff81bb10c31a" Type="http://schemas.openxmlformats.org/officeDocument/2006/relationships/hyperlink" Target="https://www.youtube.com/embed/QQZtx2i75AY?rel=0" TargetMode="External"/><Relationship Id="rId50495ff81bb21b218" Type="http://schemas.openxmlformats.org/officeDocument/2006/relationships/hyperlink" Target="https://www.youtube.com/embed/ArOgFV739EU?rel=0" TargetMode="External"/><Relationship Id="rId82275ff81bb22e2cf" Type="http://schemas.openxmlformats.org/officeDocument/2006/relationships/hyperlink" Target="https://iservice.lombardini.it/jsp/Template2/manuale.jsp?id=199&amp;parent=1000" TargetMode="External"/><Relationship Id="rId34855ff81bb2415b2" Type="http://schemas.openxmlformats.org/officeDocument/2006/relationships/hyperlink" Target="https://iservice.lombardini.it/jsp/Template2/manuale.jsp?id=198&amp;parent=1000" TargetMode="External"/><Relationship Id="rId12475ff81bb2416c9" Type="http://schemas.openxmlformats.org/officeDocument/2006/relationships/hyperlink" Target="https://iservice.lombardini.it/jsp/Template2/manuale.jsp?id=822&amp;parent=1000" TargetMode="External"/><Relationship Id="rId39335ff81bb241764" Type="http://schemas.openxmlformats.org/officeDocument/2006/relationships/hyperlink" Target="https://iservice.lombardini.it/jsp/Template2/manuale.jsp?id=103&amp;parent=1000&amp;txts=2.9.8" TargetMode="External"/><Relationship Id="rId86775ff81bb2417ce" Type="http://schemas.openxmlformats.org/officeDocument/2006/relationships/hyperlink" Target="https://iservice.lombardini.it/jsp/Template2/manuale.jsp?id=112&amp;parent=1000&amp;txts=2.9.8" TargetMode="External"/><Relationship Id="rId97765ff81bb2a19c1" Type="http://schemas.openxmlformats.org/officeDocument/2006/relationships/hyperlink" Target="https://iservice.lombardini.it/jsp/Template2/manuale.jsp?id=136&amp;parent=1000" TargetMode="External"/><Relationship Id="rId97185ff81bb2a19f6" Type="http://schemas.openxmlformats.org/officeDocument/2006/relationships/hyperlink" Target="https://iservice.lombardini.it/jsp/Template2/manuale.jsp?id=822&amp;parent=1000" TargetMode="External"/><Relationship Id="rId23725ff81bb2a1a2b" Type="http://schemas.openxmlformats.org/officeDocument/2006/relationships/hyperlink" Target="https://iservice.lombardini.it/jsp/Template2/manuale.jsp?id=140&amp;parent=1000" TargetMode="External"/><Relationship Id="rId75925ff81bb2a1aa0" Type="http://schemas.openxmlformats.org/officeDocument/2006/relationships/hyperlink" Target="https://iservice.lombardini.it/jsp/Template2/manuale.jsp?id=822&amp;parent=1000" TargetMode="External"/><Relationship Id="rId56335ff81bb2cdc64" Type="http://schemas.openxmlformats.org/officeDocument/2006/relationships/hyperlink" Target="https://iservice.lombardini.it/jsp/Template2/manuale.jsp?id=822&amp;parent=1000" TargetMode="External"/><Relationship Id="rId59825ff81bb303a5e" Type="http://schemas.openxmlformats.org/officeDocument/2006/relationships/hyperlink" Target="https://iservice.lombardini.it/jsp/Template2/manuale.jsp?id=112&amp;parent=1000" TargetMode="External"/><Relationship Id="rId22785ff81bb303a9f" Type="http://schemas.openxmlformats.org/officeDocument/2006/relationships/hyperlink" Target="https://iservice.lombardini.it/jsp/Template2/manuale.jsp?id=103&amp;parent=1000&amp;txts=2.9.8" TargetMode="External"/><Relationship Id="rId60825ff81bb303c14" Type="http://schemas.openxmlformats.org/officeDocument/2006/relationships/hyperlink" Target="https://iservice.lombardini.it/jsp/Template2/manuale.jsp?id=822&amp;parent=1000" TargetMode="External"/><Relationship Id="rId78195ff81bb303cce" Type="http://schemas.openxmlformats.org/officeDocument/2006/relationships/hyperlink" Target="https://iservice.lombardini.it/jsp/Template2/manuale.jsp?id=822&amp;parent=1000" TargetMode="External"/><Relationship Id="rId51155ff81bb332733" Type="http://schemas.openxmlformats.org/officeDocument/2006/relationships/hyperlink" Target="https://www.youtube.com/embed/UaZgKyWrP48?rel=0" TargetMode="External"/><Relationship Id="rId25135ff81bb3456c3" Type="http://schemas.openxmlformats.org/officeDocument/2006/relationships/hyperlink" Target="https://iservice.lombardini.it/jsp/Template2/manuale.jsp?id=112&amp;parent=1000" TargetMode="External"/><Relationship Id="rId72365ff81bb34572a" Type="http://schemas.openxmlformats.org/officeDocument/2006/relationships/hyperlink" Target="https://iservice.lombardini.it/jsp/Template2/manuale.jsp?id=822&amp;parent=1000" TargetMode="External"/><Relationship Id="rId19585ff81bb425ec7" Type="http://schemas.openxmlformats.org/officeDocument/2006/relationships/hyperlink" Target="https://iservice.lombardini.it/jsp/Template2/manuale.jsp?id=822&amp;parent=1000" TargetMode="External"/><Relationship Id="rId97405ff81bb442660" Type="http://schemas.openxmlformats.org/officeDocument/2006/relationships/hyperlink" Target="https://iservice.lombardini.it/jsp/Template2/manuale.jsp?id=822&amp;parent=1000" TargetMode="External"/><Relationship Id="rId89895ff81bb44275c" Type="http://schemas.openxmlformats.org/officeDocument/2006/relationships/hyperlink" Target="https://iservice.lombardini.it/jsp/Template2/manuale.jsp?id=822&amp;parent=1000" TargetMode="External"/><Relationship Id="rId91035ff81bb459e76" Type="http://schemas.openxmlformats.org/officeDocument/2006/relationships/hyperlink" Target="https://www.youtube.com/embed/o3h6Say9sc4?rel=0" TargetMode="External"/><Relationship Id="rId19785ff81bb46a0b6" Type="http://schemas.openxmlformats.org/officeDocument/2006/relationships/hyperlink" Target="https://iservice.lombardini.it/jsp/Template2/manuale.jsp?id=198&amp;parent=1000" TargetMode="External"/><Relationship Id="rId97425ff81bb46a0f4" Type="http://schemas.openxmlformats.org/officeDocument/2006/relationships/hyperlink" Target="https://iservice.lombardini.it/jsp/Template2/manuale.jsp?id=112&amp;parent=1088" TargetMode="External"/><Relationship Id="rId46985ff81bb46a164" Type="http://schemas.openxmlformats.org/officeDocument/2006/relationships/hyperlink" Target="https://iservice.lombardini.it/jsp/Template2/manuale.jsp?id=120&amp;parent=1000" TargetMode="External"/><Relationship Id="rId97135ff81bb49dfaa" Type="http://schemas.openxmlformats.org/officeDocument/2006/relationships/hyperlink" Target="https://iservice.lombardini.it/jsp/Template2/manuale.jsp?id=822&amp;parent=1000" TargetMode="External"/><Relationship Id="rId61375ff81bb4b6c1c" Type="http://schemas.openxmlformats.org/officeDocument/2006/relationships/hyperlink" Target="https://www.youtube.com/embed/xGWUnc-V1YY?rel=0" TargetMode="External"/><Relationship Id="rId27075ff81bb4b7450" Type="http://schemas.openxmlformats.org/officeDocument/2006/relationships/hyperlink" Target="https://iservice.lombardini.it/jsp/Template2/manuale.jsp?id=822&amp;parent=1000" TargetMode="External"/><Relationship Id="rId34225ff81bb4eb9d6" Type="http://schemas.openxmlformats.org/officeDocument/2006/relationships/hyperlink" Target="https://iservice.lombardini.it/jsp/Template2/manuale.jsp?id=822&amp;parent=1000" TargetMode="External"/><Relationship Id="rId22465ff81bb4eba5f" Type="http://schemas.openxmlformats.org/officeDocument/2006/relationships/hyperlink" Target="https://iservice.lombardini.it/jsp/Template2/manuale.jsp?id=175&amp;parent=1000" TargetMode="External"/><Relationship Id="rId21685ff81bb50f1ca" Type="http://schemas.openxmlformats.org/officeDocument/2006/relationships/hyperlink" Target="https://www.youtube.com/embed/XSTfzyJa-9Q?rel=0" TargetMode="External"/><Relationship Id="rId58295ff81bb520832" Type="http://schemas.openxmlformats.org/officeDocument/2006/relationships/hyperlink" Target="https://iservice.lombardini.it/jsp/Template2/manuale.jsp?id=198&amp;parent=1000" TargetMode="External"/><Relationship Id="rId69885ff81bb52087c" Type="http://schemas.openxmlformats.org/officeDocument/2006/relationships/hyperlink" Target="https://iservice.lombardini.it/jsp/Template2/manuale.jsp?id=120&amp;parent=1000" TargetMode="External"/><Relationship Id="rId27345ff81bb53cc7f" Type="http://schemas.openxmlformats.org/officeDocument/2006/relationships/hyperlink" Target="https://www.youtube.com/embed/lZlk78GFzsg?rel=0" TargetMode="External"/><Relationship Id="rId90455ff81bb54f03b" Type="http://schemas.openxmlformats.org/officeDocument/2006/relationships/hyperlink" Target="https://iservice.lombardini.it/jsp/Template2/manuale.jsp?id=112&amp;parent=1000&amp;txts=2.9.8" TargetMode="External"/><Relationship Id="rId30355ff81bb567d8e" Type="http://schemas.openxmlformats.org/officeDocument/2006/relationships/hyperlink" Target="https://iservice.lombardini.it/jsp/Template2/manuale.jsp?id=175&amp;parent=1000" TargetMode="External"/><Relationship Id="rId43775ff81bb57eb61" Type="http://schemas.openxmlformats.org/officeDocument/2006/relationships/hyperlink" Target="https://www.youtube.com/embed/KGHm0dnsQdc?rel=0" TargetMode="External"/><Relationship Id="rId43175ff81bb57fc2f" Type="http://schemas.openxmlformats.org/officeDocument/2006/relationships/hyperlink" Target="https://iservice.lombardini.it/jsp/Template2/manuale.jsp?id=120&amp;parent=1000" TargetMode="External"/><Relationship Id="rId50325ff81bb58eed0" Type="http://schemas.openxmlformats.org/officeDocument/2006/relationships/hyperlink" Target="https://iservice.lombardini.it/jsp/Template2/manuale.jsp?id=283&amp;parent=1136" TargetMode="External"/><Relationship Id="rId33715ff81bb58ef54" Type="http://schemas.openxmlformats.org/officeDocument/2006/relationships/hyperlink" Target="https://iservice.lombardini.it/jsp/Template2/manuale.jsp?id=178&amp;parent=1000" TargetMode="External"/><Relationship Id="rId49035ff81bb5ec406" Type="http://schemas.openxmlformats.org/officeDocument/2006/relationships/hyperlink" Target="https://www.youtube.com/embed/_QESHZf50PU?rel=0" TargetMode="External"/><Relationship Id="rId71395ff81bb60e945" Type="http://schemas.openxmlformats.org/officeDocument/2006/relationships/hyperlink" Target="https://iservice.lombardini.it/jsp/Template2/manuale.jsp?id=178&amp;parent=1000" TargetMode="External"/><Relationship Id="rId34325ff81bb60e982" Type="http://schemas.openxmlformats.org/officeDocument/2006/relationships/hyperlink" Target="https://iservice.lombardini.it/jsp/Template2/manuale.jsp?id=112&amp;parent=1088" TargetMode="External"/><Relationship Id="rId58565ff81bb650ecc" Type="http://schemas.openxmlformats.org/officeDocument/2006/relationships/hyperlink" Target="https://www.youtube.com/embed/GbvNS15R9SQ?rel=0" TargetMode="External"/><Relationship Id="rId34105ff81bb661c3c" Type="http://schemas.openxmlformats.org/officeDocument/2006/relationships/hyperlink" Target="https://iservice.lombardini.it/jsp/Template2/manuale.jsp?id=198&amp;parent=1000" TargetMode="External"/><Relationship Id="rId74635ff81bb661ca6" Type="http://schemas.openxmlformats.org/officeDocument/2006/relationships/hyperlink" Target="https://iservice.lombardini.it/jsp/Template2/manuale.jsp?id=127&amp;parent=1000" TargetMode="External"/><Relationship Id="rId26245ff81bb67e4a9" Type="http://schemas.openxmlformats.org/officeDocument/2006/relationships/hyperlink" Target="https://iservice.lombardini.it/jsp/Template2/manuale.jsp?id=822&amp;parent=1000" TargetMode="External"/><Relationship Id="rId56945ff81bb6e8cee" Type="http://schemas.openxmlformats.org/officeDocument/2006/relationships/hyperlink" Target="https://iservice.lombardini.it/jsp/Template2/manuale.jsp?id=129&amp;parent=1000" TargetMode="External"/><Relationship Id="rId13965ff81bb6e8d33" Type="http://schemas.openxmlformats.org/officeDocument/2006/relationships/hyperlink" Target="https://iservice.lombardini.it/jsp/Template2/manuale.jsp?id=127&amp;parent=1000" TargetMode="External"/><Relationship Id="rId85295ff81bb71dd03" Type="http://schemas.openxmlformats.org/officeDocument/2006/relationships/hyperlink" Target="https://iservice.lombardini.it/jsp/Template2/manuale.jsp?id=198&amp;parent=1000" TargetMode="External"/><Relationship Id="rId26005ff81bb71de13" Type="http://schemas.openxmlformats.org/officeDocument/2006/relationships/hyperlink" Target="https://iservice.lombardini.it/jsp/Template2/manuale.jsp?id=127&amp;parent=1000" TargetMode="External"/><Relationship Id="rId22255ff81bb71de9a" Type="http://schemas.openxmlformats.org/officeDocument/2006/relationships/hyperlink" Target="https://iservice.lombardini.it/jsp/Template2/manuale.jsp?id=128&amp;parent=1000" TargetMode="External"/><Relationship Id="rId91785ff81bb73de5b" Type="http://schemas.openxmlformats.org/officeDocument/2006/relationships/hyperlink" Target="https://iservice.lombardini.it/jsp/Template2/manuale.jsp?id=121&amp;parent=1000" TargetMode="External"/><Relationship Id="rId34295ff81bb73df0b" Type="http://schemas.openxmlformats.org/officeDocument/2006/relationships/hyperlink" Target="https://iservice.lombardini.it/jsp/Template2/manuale.jsp?id=822&amp;parent=1000" TargetMode="External"/><Relationship Id="rId44115ff81bb75b635" Type="http://schemas.openxmlformats.org/officeDocument/2006/relationships/hyperlink" Target="https://iservice.lombardini.it/jsp/Template2/manuale.jsp?id=822&amp;parent=1000" TargetMode="External"/><Relationship Id="rId41025ff81bb77d0cb" Type="http://schemas.openxmlformats.org/officeDocument/2006/relationships/hyperlink" Target="https://iservice.lombardini.it/jsp/Template2/manuale.jsp?id=157&amp;parent=1000" TargetMode="External"/><Relationship Id="rId61545ff81bb77d23c" Type="http://schemas.openxmlformats.org/officeDocument/2006/relationships/hyperlink" Target="https://iservice.lombardini.it/jsp/Template2/manuale.jsp?id=104&amp;parent=1000" TargetMode="External"/><Relationship Id="rId90075ff81bb77d34b" Type="http://schemas.openxmlformats.org/officeDocument/2006/relationships/hyperlink" Target="https://iservice.lombardini.it/jsp/Template2/manuale.jsp?id=822&amp;parent=1000" TargetMode="External"/><Relationship Id="rId14795ff81bb7c892d" Type="http://schemas.openxmlformats.org/officeDocument/2006/relationships/hyperlink" Target="https://iservice.lombardini.it/jsp/Template2/manuale.jsp?id=822&amp;parent=1000" TargetMode="External"/><Relationship Id="rId92475ff81bb7f3b55" Type="http://schemas.openxmlformats.org/officeDocument/2006/relationships/hyperlink" Target="https://iservice.lombardini.it/jsp/Template2/manuale.jsp?id=822&amp;parent=1000" TargetMode="External"/><Relationship Id="rId73275ff81bb81108f" Type="http://schemas.openxmlformats.org/officeDocument/2006/relationships/hyperlink" Target="https://iservice.lombardini.it/jsp/Template2/manuale.jsp?id=822&amp;parent=1000" TargetMode="External"/><Relationship Id="rId31235ff81bb8110d0" Type="http://schemas.openxmlformats.org/officeDocument/2006/relationships/hyperlink" Target="https://iservice.lombardini.it/jsp/Template2/manuale.jsp?id=128&amp;parent=1000" TargetMode="External"/><Relationship Id="rId19855ff81bb8111e9" Type="http://schemas.openxmlformats.org/officeDocument/2006/relationships/hyperlink" Target="https://iservice.lombardini.it/jsp/Template2/manuale.jsp?id=822&amp;parent=1000" TargetMode="External"/><Relationship Id="rId57885ff81bb81120b" Type="http://schemas.openxmlformats.org/officeDocument/2006/relationships/hyperlink" Target="https://iservice.lombardini.it/jsp/Template2/manuale.jsp?id=128&amp;parent=1000" TargetMode="External"/><Relationship Id="rId28245ff81bb83d43b" Type="http://schemas.openxmlformats.org/officeDocument/2006/relationships/hyperlink" Target="https://iservice.lombardini.it/jsp/Template2/manuale.jsp?id=168&amp;parent=1000" TargetMode="External"/><Relationship Id="rId99575ff81bb83d69a" Type="http://schemas.openxmlformats.org/officeDocument/2006/relationships/hyperlink" Target="https://iservice.lombardini.it/jsp/Template2/manuale.jsp?id=127&amp;parent=1088" TargetMode="External"/><Relationship Id="rId90505ff81bb861f67" Type="http://schemas.openxmlformats.org/officeDocument/2006/relationships/hyperlink" Target="https://iservice.lombardini.it/jsp/Template2/manuale.jsp?id=198&amp;parent=1000" TargetMode="External"/><Relationship Id="rId54685ff81bb89d1db" Type="http://schemas.openxmlformats.org/officeDocument/2006/relationships/hyperlink" Target="https://iservice.lombardini.it/jsp/Template2/manuale.jsp?id=198&amp;parent=1000" TargetMode="External"/><Relationship Id="rId67675ff81bb936cb9" Type="http://schemas.openxmlformats.org/officeDocument/2006/relationships/hyperlink" Target="https://iservice.lombardini.it/jsp/Template2/manuale.jsp?id=198&amp;parent=1000" TargetMode="External"/><Relationship Id="rId84575ff81bb936cec" Type="http://schemas.openxmlformats.org/officeDocument/2006/relationships/hyperlink" Target="https://iservice.lombardini.it/jsp/Template2/manuale.jsp?id=120&amp;parent=1000" TargetMode="External"/><Relationship Id="rId81055ff81bb936d08" Type="http://schemas.openxmlformats.org/officeDocument/2006/relationships/hyperlink" Target="https://iservice.lombardini.it/jsp/Template2/manuale.jsp?id=121&amp;parent=1000" TargetMode="External"/><Relationship Id="rId70095ff81bba2b91f" Type="http://schemas.openxmlformats.org/officeDocument/2006/relationships/hyperlink" Target="https://iservice.lombardini.it/jsp/Template2/manuale.jsp?id=198&amp;parent=1000" TargetMode="External"/><Relationship Id="rId19085ff81bbc7578b" Type="http://schemas.openxmlformats.org/officeDocument/2006/relationships/hyperlink" Target="https://iservice.lombardini.it/jsp/Template2/manuale.jsp?id=120&amp;parent=1000" TargetMode="External"/><Relationship Id="rId45375ff81bbc757c2" Type="http://schemas.openxmlformats.org/officeDocument/2006/relationships/hyperlink" Target="https://iservice.lombardini.it/jsp/Template2/manuale.jsp?id=114&amp;parent=1000" TargetMode="External"/><Relationship Id="rId50235ff81bbc75801" Type="http://schemas.openxmlformats.org/officeDocument/2006/relationships/hyperlink" Target="https://iservice.lombardini.it/jsp/Template2/manuale.jsp?id=103&amp;parent=1000" TargetMode="External"/><Relationship Id="rId18945ff81bbc75845" Type="http://schemas.openxmlformats.org/officeDocument/2006/relationships/hyperlink" Target="https://iservice.lombardini.it/jsp/Template2/manuale.jsp?id=822&amp;parent=1000" TargetMode="External"/><Relationship Id="rId13595ff81bbc75858" Type="http://schemas.openxmlformats.org/officeDocument/2006/relationships/hyperlink" Target="https://iservice.lombardini.it/jsp/Template2/manuale.jsp?id=822&amp;parent=1000" TargetMode="External"/><Relationship Id="rId59595ff81bbc7593f" Type="http://schemas.openxmlformats.org/officeDocument/2006/relationships/hyperlink" Target="https://iservice.lombardini.it/jsp/Template2/manuale.jsp?id=822&amp;parent=1000" TargetMode="External"/><Relationship Id="rId68985ff81bbc8d037" Type="http://schemas.openxmlformats.org/officeDocument/2006/relationships/hyperlink" Target="https://iservice.lombardini.it/jsp/Template2/manuale.jsp?id=822&amp;parent=1000" TargetMode="External"/><Relationship Id="rId70725ff81bbca0e94" Type="http://schemas.openxmlformats.org/officeDocument/2006/relationships/hyperlink" Target="https://iservice.lombardini.it/jsp/Template2/manuale.jsp?id=822&amp;parent=1000" TargetMode="External"/><Relationship Id="rId45465ff81bbd570f9" Type="http://schemas.openxmlformats.org/officeDocument/2006/relationships/hyperlink" Target="https://iservice.lombardini.it/jsp/Template2/manuale.jsp?id=107&amp;parent=1000" TargetMode="External"/><Relationship Id="rId64675ff81bbdc45cd" Type="http://schemas.openxmlformats.org/officeDocument/2006/relationships/hyperlink" Target="https://iservice.lombardini.it/jsp/Template2/manuale.jsp?id=822&amp;parent=1000" TargetMode="External"/><Relationship Id="rId48105ff81bbecfd04" Type="http://schemas.openxmlformats.org/officeDocument/2006/relationships/hyperlink" Target="https://iservice.lombardini.it/jsp/Template2/manuale.jsp?id=822&amp;parent=1000" TargetMode="External"/><Relationship Id="rId82215ff81bbecfd61" Type="http://schemas.openxmlformats.org/officeDocument/2006/relationships/hyperlink" Target="https://iservice.lombardini.it/jsp/Template2/manuale.jsp?id=822&amp;parent=1000" TargetMode="External"/><Relationship Id="rId65625ff81bbee914c" Type="http://schemas.openxmlformats.org/officeDocument/2006/relationships/hyperlink" Target="https://iservice.lombardini.it/jsp/Template2/manuale.jsp?id=822&amp;parent=1000" TargetMode="External"/><Relationship Id="rId98515ff81bbf2059c" Type="http://schemas.openxmlformats.org/officeDocument/2006/relationships/hyperlink" Target="https://iservice.lombardini.it/jsp/Template2/manuale.jsp?id=822&amp;parent=1000" TargetMode="External"/><Relationship Id="rId87955ff81bbfe0b3f" Type="http://schemas.openxmlformats.org/officeDocument/2006/relationships/hyperlink" Target="https://iservice.lombardini.it/jsp/Template2/manuale.jsp?id=822&amp;parent=1000" TargetMode="External"/><Relationship Id="rId46705ff81bc056fe7" Type="http://schemas.openxmlformats.org/officeDocument/2006/relationships/hyperlink" Target="https://iservice.lombardini.it/jsp/Template2/manuale.jsp?id=105&amp;parent=1000" TargetMode="External"/><Relationship Id="rId79415ff81bc0d85b8" Type="http://schemas.openxmlformats.org/officeDocument/2006/relationships/hyperlink" Target="https://iservice.lombardini.it/jsp/Template2/manuale.jsp?id=822&amp;parent=1000" TargetMode="External"/><Relationship Id="rId89515ff81bc12481d" Type="http://schemas.openxmlformats.org/officeDocument/2006/relationships/hyperlink" Target="https://iservice.lombardini.it/jsp/Template2/manuale.jsp?id=822&amp;parent=1000" TargetMode="External"/><Relationship Id="rId14005ff81bc18b93b" Type="http://schemas.openxmlformats.org/officeDocument/2006/relationships/hyperlink" Target="https://iservice.lombardini.it/jsp/Template2/manuale.jsp?id=132&amp;parent=1000" TargetMode="External"/><Relationship Id="rId83215ff81bc1d6935" Type="http://schemas.openxmlformats.org/officeDocument/2006/relationships/hyperlink" Target="https://iservice.lombardini.it/jsp/Template2/manuale.jsp?id=822&amp;parent=1000" TargetMode="External"/><Relationship Id="rId89795ff81bc1f0171" Type="http://schemas.openxmlformats.org/officeDocument/2006/relationships/hyperlink" Target="https://iservice.lombardini.it/jsp/Template2/manuale.jsp?id=822&amp;parent=1000" TargetMode="External"/><Relationship Id="rId40985ff81bc29a49d" Type="http://schemas.openxmlformats.org/officeDocument/2006/relationships/hyperlink" Target="https://iservice.lombardini.it/jsp/Template2/manuale.jsp?id=199&amp;parent=1000" TargetMode="External"/><Relationship Id="rId76425ff81bc2c57b9" Type="http://schemas.openxmlformats.org/officeDocument/2006/relationships/hyperlink" Target="https://iservice.lombardini.it/jsp/Template2/manuale.jsp?id=103&amp;parent=1000" TargetMode="External"/><Relationship Id="rId97325ff81bc2ef1da" Type="http://schemas.openxmlformats.org/officeDocument/2006/relationships/hyperlink" Target="https://iservice.lombardini.it/jsp/Template2/manuale.jsp?id=822&amp;parent=1000" TargetMode="External"/><Relationship Id="rId31545ff81bc2ef4ef" Type="http://schemas.openxmlformats.org/officeDocument/2006/relationships/hyperlink" Target="https://iservice.lombardini.it/jsp/Template2/manuale.jsp?id=103&amp;parent=1000" TargetMode="External"/><Relationship Id="rId59095ff81bc36db72" Type="http://schemas.openxmlformats.org/officeDocument/2006/relationships/hyperlink" Target="https://iservice.lombardini.it/jsp/Template2/manuale.jsp?id=112&amp;parent=1000" TargetMode="External"/><Relationship Id="rId30075ff81bc36dbb7" Type="http://schemas.openxmlformats.org/officeDocument/2006/relationships/hyperlink" Target="https://iservice.lombardini.it/jsp/Template2/manuale.jsp?id=822&amp;parent=1000" TargetMode="External"/><Relationship Id="rId21135ff81bc36dc4c" Type="http://schemas.openxmlformats.org/officeDocument/2006/relationships/hyperlink" Target="https://iservice.lombardini.it/jsp/Template2/manuale.jsp?id=822&amp;parent=1000" TargetMode="External"/><Relationship Id="rId14095ff81bc36dd10" Type="http://schemas.openxmlformats.org/officeDocument/2006/relationships/hyperlink" Target="https://iservice.lombardini.it/jsp/Template2/manuale.jsp?id=103&amp;parent=1000" TargetMode="External"/><Relationship Id="rId65295ff81bc41b894" Type="http://schemas.openxmlformats.org/officeDocument/2006/relationships/hyperlink" Target="https://iservice.lombardini.it/jsp/Template2/manuale.jsp?id=822&amp;parent=1000" TargetMode="External"/><Relationship Id="rId87395ff81bc41b8e9" Type="http://schemas.openxmlformats.org/officeDocument/2006/relationships/hyperlink" Target="https://iservice.lombardini.it/jsp/Template2/manuale.jsp?id=140&amp;parent=1000" TargetMode="External"/><Relationship Id="rId96525ff81bc41b9f0" Type="http://schemas.openxmlformats.org/officeDocument/2006/relationships/hyperlink" Target="https://iservice.lombardini.it/jsp/Template2/manuale.jsp?id=822&amp;parent=1000" TargetMode="External"/><Relationship Id="rId47715ff81bc42d1ff" Type="http://schemas.openxmlformats.org/officeDocument/2006/relationships/hyperlink" Target="https://iservice.lombardini.it/jsp/Template2/manuale.jsp?id=822&amp;parent=1000" TargetMode="External"/><Relationship Id="rId13835ff81bc42d248" Type="http://schemas.openxmlformats.org/officeDocument/2006/relationships/hyperlink" Target="https://iservice.lombardini.it/jsp/Template2/manuale.jsp?id=822&amp;parent=1000" TargetMode="External"/><Relationship Id="rId68985ff81bc42d269" Type="http://schemas.openxmlformats.org/officeDocument/2006/relationships/hyperlink" Target="https://iservice.lombardini.it/jsp/Template2/manuale.jsp?id=136&amp;parent=1000" TargetMode="External"/><Relationship Id="rId22715ff81bc5666e8" Type="http://schemas.openxmlformats.org/officeDocument/2006/relationships/hyperlink" Target="https://iservice.lombardini.it/jsp/Template2/manuale.jsp?id=822&amp;parent=1000" TargetMode="External"/><Relationship Id="rId79715ff81bc566886" Type="http://schemas.openxmlformats.org/officeDocument/2006/relationships/hyperlink" Target="https://iservice.lombardini.it/jsp/Template2/manuale.jsp?id=822&amp;parent=1000" TargetMode="External"/><Relationship Id="rId84815ff81bc57d2b8" Type="http://schemas.openxmlformats.org/officeDocument/2006/relationships/hyperlink" Target="https://iservice.lombardini.it/jsp/Template2/manuale.jsp?id=822&amp;parent=1000" TargetMode="External"/><Relationship Id="rId12135ff81bc9848cb" Type="http://schemas.openxmlformats.org/officeDocument/2006/relationships/hyperlink" Target="https://iservice.lombardini.it/jsp/Template2/manuale.jsp?id=51&amp;parent=1088" TargetMode="External"/><Relationship Id="rId31885ff81bcb17e5f" Type="http://schemas.openxmlformats.org/officeDocument/2006/relationships/hyperlink" Target="https://iservice.lombardini.it/jsp/Template2/manuale.jsp?id=160&amp;parent=1000" TargetMode="External"/><Relationship Id="rId23105ff81bcb17ed6" Type="http://schemas.openxmlformats.org/officeDocument/2006/relationships/hyperlink" Target="https://iservice.lombardini.it/jsp/Template2/manuale.jsp?id=160&amp;parent=1000" TargetMode="External"/><Relationship Id="rId48535ff81bcb4a956" Type="http://schemas.openxmlformats.org/officeDocument/2006/relationships/hyperlink" Target="https://iservice.lombardini.it/jsp/Template2/manuale.jsp?id=160&amp;parent=1000" TargetMode="External"/><Relationship Id="rId44335ff81bcb73f1c" Type="http://schemas.openxmlformats.org/officeDocument/2006/relationships/hyperlink" Target="https://iservice.lombardini.it/jsp/Template2/manuale.jsp?id=160&amp;parent=1000" TargetMode="External"/><Relationship Id="rId84775ff81bcb88763" Type="http://schemas.openxmlformats.org/officeDocument/2006/relationships/hyperlink" Target="https://iservice.lombardini.it/jsp/Template2/manuale.jsp?id=154&amp;parent=1000" TargetMode="External"/><Relationship Id="rId76565ff81bcc9484e" Type="http://schemas.openxmlformats.org/officeDocument/2006/relationships/hyperlink" Target="https://iservice.lombardini.it/jsp/Template2/manuale.jsp?id=51&amp;parent=1000" TargetMode="External"/><Relationship Id="rId53025ff81bcdb6e9f" Type="http://schemas.openxmlformats.org/officeDocument/2006/relationships/hyperlink" Target="https://iservice.lombardini.it/jsp/Template2/manuale.jsp?id=141&amp;parent=1000" TargetMode="External"/><Relationship Id="rId95395ff81bce08e6e" Type="http://schemas.openxmlformats.org/officeDocument/2006/relationships/hyperlink" Target="https://iservice.lombardini.it/jsp/Template2/manuale.jsp?id=167&amp;parent=1000" TargetMode="External"/><Relationship Id="rId14695ff81bce86226" Type="http://schemas.openxmlformats.org/officeDocument/2006/relationships/hyperlink" Target="https://iservice.lombardini.it/jsp/Template2/manuale.jsp?id=96&amp;parent=1000" TargetMode="External"/><Relationship Id="rId62565ff81bce86259" Type="http://schemas.openxmlformats.org/officeDocument/2006/relationships/hyperlink" Target="https://iservice.lombardini.it/jsp/Template2/manuale.jsp?id=97&amp;parent=1000" TargetMode="External"/><Relationship Id="rId56575ff81bce8627a" Type="http://schemas.openxmlformats.org/officeDocument/2006/relationships/hyperlink" Target="https://iservice.lombardini.it/jsp/Template2/manuale.jsp?id=97&amp;parent=1000" TargetMode="External"/><Relationship Id="rId99985ff81bce862b9" Type="http://schemas.openxmlformats.org/officeDocument/2006/relationships/hyperlink" Target="https://iservice.lombardini.it/jsp/Template2/manuale.jsp?id=176&amp;parent=1000" TargetMode="External"/><Relationship Id="rId84295ff81bce862ef" Type="http://schemas.openxmlformats.org/officeDocument/2006/relationships/hyperlink" Target="https://iservice.lombardini.it/jsp/Template2/manuale.jsp?id=176&amp;parent=1000" TargetMode="External"/><Relationship Id="rId88605ff81bce86349" Type="http://schemas.openxmlformats.org/officeDocument/2006/relationships/hyperlink" Target="https://iservice.lombardini.it/jsp/Template2/manuale.jsp?id=176&amp;parent=1000" TargetMode="External"/><Relationship Id="rId81565ff81bce86364" Type="http://schemas.openxmlformats.org/officeDocument/2006/relationships/hyperlink" Target="https://iservice.lombardini.it/jsp/Template2/manuale.jsp?id=177&amp;parent=1000" TargetMode="External"/><Relationship Id="rId76005ff81bce86389" Type="http://schemas.openxmlformats.org/officeDocument/2006/relationships/hyperlink" Target="https://iservice.lombardini.it/jsp/Template2/manuale.jsp?id=178&amp;parent=1000" TargetMode="External"/><Relationship Id="rId46945ff81bce863a4" Type="http://schemas.openxmlformats.org/officeDocument/2006/relationships/hyperlink" Target="https://iservice.lombardini.it/jsp/Template2/manuale.jsp?id=179&amp;parent=1000" TargetMode="External"/><Relationship Id="rId42985ff81bce863bd" Type="http://schemas.openxmlformats.org/officeDocument/2006/relationships/hyperlink" Target="https://iservice.lombardini.it/jsp/Template2/manuale.jsp?id=180&amp;parent=1000" TargetMode="External"/><Relationship Id="rId68245ff81bce86401" Type="http://schemas.openxmlformats.org/officeDocument/2006/relationships/hyperlink" Target="https://iservice.lombardini.it/jsp/Template2/manuale.jsp?id=181&amp;parent=1000" TargetMode="External"/><Relationship Id="rId46215ff81bce8642c" Type="http://schemas.openxmlformats.org/officeDocument/2006/relationships/hyperlink" Target="https://iservice.lombardini.it/jsp/Template2/manuale.jsp?id=182&amp;parent=1000" TargetMode="External"/><Relationship Id="rId17145ff81bce8645d" Type="http://schemas.openxmlformats.org/officeDocument/2006/relationships/hyperlink" Target="https://iservice.lombardini.it/jsp/Template2/manuale.jsp?id=364&amp;parent=1000" TargetMode="External"/><Relationship Id="rId38915ff81bce8649e" Type="http://schemas.openxmlformats.org/officeDocument/2006/relationships/hyperlink" Target="https://iservice.lombardini.it/jsp/Template2/manuale.jsp?id=183&amp;parent=1000" TargetMode="External"/><Relationship Id="rId97745ff81bce864bd" Type="http://schemas.openxmlformats.org/officeDocument/2006/relationships/hyperlink" Target="https://iservice.lombardini.it/jsp/Template2/manuale.jsp?id=184&amp;parent=1000" TargetMode="External"/><Relationship Id="rId51665ff81bce864d6" Type="http://schemas.openxmlformats.org/officeDocument/2006/relationships/hyperlink" Target="https://iservice.lombardini.it/jsp/Template2/manuale.jsp?id=185&amp;parent=1000" TargetMode="External"/><Relationship Id="rId22985ff81bce864ef" Type="http://schemas.openxmlformats.org/officeDocument/2006/relationships/hyperlink" Target="https://iservice.lombardini.it/jsp/Template2/manuale.jsp?id=821&amp;parent=1000" TargetMode="External"/><Relationship Id="rId99035ff81bce8652e" Type="http://schemas.openxmlformats.org/officeDocument/2006/relationships/hyperlink" Target="https://iservice.lombardini.it/jsp/Template4/manuale.jsp?id=2663&amp;parent=1088" TargetMode="External"/><Relationship Id="rId58485ff81bce86568" Type="http://schemas.openxmlformats.org/officeDocument/2006/relationships/hyperlink" Target="https://iservice.lombardini.it/jsp/Template4/manuale.jsp?id=2665&amp;parent=1088" TargetMode="External"/><Relationship Id="rId80065ff81bce865a9" Type="http://schemas.openxmlformats.org/officeDocument/2006/relationships/hyperlink" Target="https://iservice.lombardini.it/jsp/Template4/manuale.jsp?id=2666&amp;parent=1088" TargetMode="External"/><Relationship Id="rId87725ff81bce865e3" Type="http://schemas.openxmlformats.org/officeDocument/2006/relationships/hyperlink" Target="https://iservice.lombardini.it/jsp/Template4/manuale.jsp?id=2667&amp;parent=1088" TargetMode="External"/><Relationship Id="rId22985ff81bce8661e" Type="http://schemas.openxmlformats.org/officeDocument/2006/relationships/hyperlink" Target="https://iservice.lombardini.it/jsp/Template4/manuale.jsp?id=2675&amp;parent=1088" TargetMode="External"/><Relationship Id="rId39005ff81bce866e4" Type="http://schemas.openxmlformats.org/officeDocument/2006/relationships/hyperlink" Target="https://iservice.lombardini.it/jsp/Template2/manuale.jsp?id=822&amp;parent=1000" TargetMode="External"/><Relationship Id="rId23135ff81bce866f6" Type="http://schemas.openxmlformats.org/officeDocument/2006/relationships/hyperlink" Target="https://iservice.lombardini.it/jsp/Template2/manuale.jsp?id=822&amp;parent=1000" TargetMode="External"/><Relationship Id="rId24485ff81bce86705" Type="http://schemas.openxmlformats.org/officeDocument/2006/relationships/hyperlink" Target="https://iservice.lombardini.it/jsp/Template2/manuale.jsp?id=822&amp;parent=1000" TargetMode="External"/><Relationship Id="rId27485ff81bce86722" Type="http://schemas.openxmlformats.org/officeDocument/2006/relationships/hyperlink" Target="https://iservice.lombardini.it/jsp/Template2/manuale.jsp?id=822&amp;parent=1000" TargetMode="External"/><Relationship Id="rId82855ff81bceae8e2" Type="http://schemas.openxmlformats.org/officeDocument/2006/relationships/hyperlink" Target="https://iservice.lombardini.it/jsp/Template2/manuale.jsp?id=198&amp;parent=1000" TargetMode="External"/><Relationship Id="rId62215ff81bcebbd6f" Type="http://schemas.openxmlformats.org/officeDocument/2006/relationships/hyperlink" Target="https://iservice.lombardini.it/jsp/Template2/manuale.jsp?id=152&amp;parent=1000" TargetMode="External"/><Relationship Id="rId41085ff81bcf76974" Type="http://schemas.openxmlformats.org/officeDocument/2006/relationships/hyperlink" Target="https://iservice.lombardini.it/jsp/Template2/manuale.jsp?id=154&amp;parent=1000" TargetMode="External"/><Relationship Id="rId44915ff81bcfc3c0f" Type="http://schemas.openxmlformats.org/officeDocument/2006/relationships/hyperlink" Target="https://iservice.lombardini.it/jsp/Template2/manuale.jsp?id=154&amp;parent=1000" TargetMode="External"/><Relationship Id="rId74845ff81bcfe2445" Type="http://schemas.openxmlformats.org/officeDocument/2006/relationships/hyperlink" Target="https://iservice.lombardini.it/jsp/Template2/manuale.jsp?id=154&amp;parent=1000" TargetMode="External"/><Relationship Id="rId83565ff81bd00a8c0" Type="http://schemas.openxmlformats.org/officeDocument/2006/relationships/hyperlink" Target="https://iservice.lombardini.it/jsp/Template2/manuale.jsp?id=155&amp;parent=1000" TargetMode="External"/><Relationship Id="rId80555ff81bd01cf8c" Type="http://schemas.openxmlformats.org/officeDocument/2006/relationships/hyperlink" Target="https://iservice.lombardini.it/jsp/Template2/manuale.jsp?id=155&amp;parent=1000" TargetMode="External"/><Relationship Id="rId87375ff81bd0406ea" Type="http://schemas.openxmlformats.org/officeDocument/2006/relationships/hyperlink" Target="https://iservice.lombardini.it/jsp/Template2/manuale.jsp?id=155&amp;parent=1000" TargetMode="External"/><Relationship Id="rId16985ff81bd04078d" Type="http://schemas.openxmlformats.org/officeDocument/2006/relationships/hyperlink" Target="https://iservice.lombardini.it/jsp/Template2/manuale.jsp?id=160&amp;parent=1000" TargetMode="External"/><Relationship Id="rId34985ff81bd074a29" Type="http://schemas.openxmlformats.org/officeDocument/2006/relationships/hyperlink" Target="https://iservice.lombardini.it/jsp/Template2/manuale.jsp?id=155&amp;parent=1000" TargetMode="External"/><Relationship Id="rId34005ff81bd1228ad" Type="http://schemas.openxmlformats.org/officeDocument/2006/relationships/hyperlink" Target="https://iservice.lombardini.it/jsp/Template2/manuale.jsp?id=148&amp;parent=1000" TargetMode="External"/><Relationship Id="rId42075ff81bd17bafd" Type="http://schemas.openxmlformats.org/officeDocument/2006/relationships/hyperlink" Target="https://www.youtube.com/embed/Ba8qqxTx6wA?rel=0" TargetMode="External"/><Relationship Id="rId97605ff81bd2c8798" Type="http://schemas.openxmlformats.org/officeDocument/2006/relationships/hyperlink" Target="https://iservice.lombardini.it/jsp/Template2/manuale.jsp?id=822&amp;parent=1000" TargetMode="External"/><Relationship Id="rId60235ff81bd2c880b" Type="http://schemas.openxmlformats.org/officeDocument/2006/relationships/hyperlink" Target="https://iservice.lombardini.it/jsp/Template2/manuale.jsp?id=822&amp;parent=1000" TargetMode="External"/><Relationship Id="rId84465ff81bd2c883a" Type="http://schemas.openxmlformats.org/officeDocument/2006/relationships/hyperlink" Target="https://iservice.lombardini.it/jsp/Template2/manuale.jsp?id=822&amp;parent=1000" TargetMode="External"/><Relationship Id="rId16345ff81bd2c886c" Type="http://schemas.openxmlformats.org/officeDocument/2006/relationships/hyperlink" Target="https://iservice.lombardini.it/jsp/Template2/manuale.jsp?id=822&amp;parent=1000" TargetMode="External"/><Relationship Id="rId26385ff81bd3847a8" Type="http://schemas.openxmlformats.org/officeDocument/2006/relationships/hyperlink" Target="https://iservice.lombardini.it/jsp/Template2/manuale.jsp?id=822&amp;parent=1000" TargetMode="External"/><Relationship Id="rId93315ff81bd3df978" Type="http://schemas.openxmlformats.org/officeDocument/2006/relationships/hyperlink" Target="https://iservice.lombardini.it/jsp/Template2/manuale.jsp?id=680&amp;parent=1000" TargetMode="External"/><Relationship Id="rId50145ff81bd3dfaf2" Type="http://schemas.openxmlformats.org/officeDocument/2006/relationships/hyperlink" Target="https://iservice.lombardini.it/jsp/Template2/manuale.jsp?id=822&amp;parent=1000" TargetMode="External"/><Relationship Id="rId47225ff81bd43ade2" Type="http://schemas.openxmlformats.org/officeDocument/2006/relationships/hyperlink" Target="https://iservice.lombardini.it/jsp/Template2/manuale.jsp?id=822&amp;parent=1000" TargetMode="External"/><Relationship Id="rId29325ff81bd46a6cd" Type="http://schemas.openxmlformats.org/officeDocument/2006/relationships/hyperlink" Target="https://iservice.lombardini.it/jsp/Template2/manuale.jsp?id=146&amp;parent=1000" TargetMode="External"/><Relationship Id="rId70905ff81bd46a845" Type="http://schemas.openxmlformats.org/officeDocument/2006/relationships/hyperlink" Target="https://iservice.lombardini.it/jsp/Template2/manuale.jsp?id=822&amp;parent=1000" TargetMode="External"/><Relationship Id="rId89595ff81bd46a973" Type="http://schemas.openxmlformats.org/officeDocument/2006/relationships/hyperlink" Target="https://iservice.lombardini.it/jsp/Template2/manuale.jsp?id=822&amp;parent=1000" TargetMode="External"/><Relationship Id="rId43375ff81bd46a9de" Type="http://schemas.openxmlformats.org/officeDocument/2006/relationships/hyperlink" Target="https://iservice.lombardini.it/jsp/Template2/manuale.jsp?id=822&amp;parent=1000" TargetMode="External"/><Relationship Id="rId78885ff81bd46aadd" Type="http://schemas.openxmlformats.org/officeDocument/2006/relationships/hyperlink" Target="https://iservice.lombardini.it/jsp/Template2/manuale.jsp?id=822&amp;parent=1000" TargetMode="External"/><Relationship Id="rId49615ff81bd46ab62" Type="http://schemas.openxmlformats.org/officeDocument/2006/relationships/hyperlink" Target="https://iservice.lombardini.it/jsp/Template2/manuale.jsp?id=822&amp;parent=1000" TargetMode="External"/><Relationship Id="rId16455ff81bd4bd476" Type="http://schemas.openxmlformats.org/officeDocument/2006/relationships/hyperlink" Target="https://iservice.lombardini.it/jsp/Template2/manuale.jsp?id=822&amp;parent=1000" TargetMode="External"/><Relationship Id="rId49025ff81bd700bad" Type="http://schemas.openxmlformats.org/officeDocument/2006/relationships/hyperlink" Target="https://iservice.lombardini.it/jsp/Template2/manuale.jsp?id=822&amp;parent=1000" TargetMode="External"/><Relationship Id="rId29065ff81bd700bd9" Type="http://schemas.openxmlformats.org/officeDocument/2006/relationships/hyperlink" Target="https://iservice.lombardini.it/jsp/Template2/manuale.jsp?id=822&amp;parent=1000" TargetMode="External"/><Relationship Id="rId42225ff81bd700c89" Type="http://schemas.openxmlformats.org/officeDocument/2006/relationships/hyperlink" Target="https://iservice.lombardini.it/jsp/Template2/manuale.jsp?id=822&amp;parent=1000" TargetMode="External"/><Relationship Id="rId85645ff81bd700cf1" Type="http://schemas.openxmlformats.org/officeDocument/2006/relationships/hyperlink" Target="https://iservice.lombardini.it/jsp/Template2/manuale.jsp?id=822&amp;parent=1000" TargetMode="External"/><Relationship Id="rId49605ff81bd75b7a3" Type="http://schemas.openxmlformats.org/officeDocument/2006/relationships/hyperlink" Target="https://iservice.lombardini.it/jsp/Template2/manuale.jsp?id=822&amp;parent=1000" TargetMode="External"/><Relationship Id="rId80055ff81bd75b8b5" Type="http://schemas.openxmlformats.org/officeDocument/2006/relationships/hyperlink" Target="https://iservice.lombardini.it/jsp/Template2/manuale.jsp?id=133&amp;parent=1000" TargetMode="External"/><Relationship Id="rId30015ff81bd7c5734" Type="http://schemas.openxmlformats.org/officeDocument/2006/relationships/hyperlink" Target="https://iservice.lombardini.it/jsp/Template2/manuale.jsp?id=143&amp;parent=1000" TargetMode="External"/><Relationship Id="rId76505ff81bd7c576d" Type="http://schemas.openxmlformats.org/officeDocument/2006/relationships/hyperlink" Target="https://iservice.lombardini.it/jsp/Template2/manuale.jsp?id=822&amp;parent=1000" TargetMode="External"/><Relationship Id="rId52955ff81bd8a404e" Type="http://schemas.openxmlformats.org/officeDocument/2006/relationships/hyperlink" Target="https://iservice.lombardini.it/jsp/Template2/manuale.jsp?id=97&amp;parent=1000" TargetMode="External"/><Relationship Id="rId92085ff81bd8c4334" Type="http://schemas.openxmlformats.org/officeDocument/2006/relationships/hyperlink" Target="https://iservice.lombardini.it/jsp/Template2/manuale.jsp?id=822&amp;parent=1000" TargetMode="External"/><Relationship Id="rId92095ff81bd8c45d6" Type="http://schemas.openxmlformats.org/officeDocument/2006/relationships/hyperlink" Target="https://iservice.lombardini.it/jsp/Template2/manuale.jsp?id=822&amp;parent=1000" TargetMode="External"/><Relationship Id="rId15245ff81bd8c46c0" Type="http://schemas.openxmlformats.org/officeDocument/2006/relationships/hyperlink" Target="https://iservice.lombardini.it/jsp/Template2/manuale.jsp?id=822&amp;parent=1000" TargetMode="External"/><Relationship Id="rId26205ff81bd914467" Type="http://schemas.openxmlformats.org/officeDocument/2006/relationships/hyperlink" Target="https://iservice.lombardini.it/jsp/Template2/manuale.jsp?id=822&amp;parent=1000" TargetMode="External"/><Relationship Id="rId43035ff81bda1cf5d" Type="http://schemas.openxmlformats.org/officeDocument/2006/relationships/hyperlink" Target="https://iservice.lombardini.it/jsp/Template2/manuale.jsp?id=132&amp;parent=1000" TargetMode="External"/><Relationship Id="rId29815ff81bda43ac4" Type="http://schemas.openxmlformats.org/officeDocument/2006/relationships/hyperlink" Target="https://iservice.lombardini.it/jsp/Template2/manuale.jsp?id=157&amp;parent=1000" TargetMode="External"/><Relationship Id="rId12075ff81bda43bcb" Type="http://schemas.openxmlformats.org/officeDocument/2006/relationships/hyperlink" Target="https://iservice.lombardini.it/jsp/Template2/manuale.jsp?id=104&amp;parent=1000" TargetMode="External"/><Relationship Id="rId37585ff81bda807d2" Type="http://schemas.openxmlformats.org/officeDocument/2006/relationships/hyperlink" Target="https://iservice.lombardini.it/jsp/Template2/manuale.jsp?id=822&amp;parent=1000" TargetMode="External"/><Relationship Id="rId83755ff81bdacd21f" Type="http://schemas.openxmlformats.org/officeDocument/2006/relationships/hyperlink" Target="https://iservice.lombardini.it/jsp/Template2/manuale.jsp?id=822&amp;parent=1000" TargetMode="External"/><Relationship Id="rId47255ff81bdb1058c" Type="http://schemas.openxmlformats.org/officeDocument/2006/relationships/hyperlink" Target="https://iservice.lombardini.it/jsp/Template2/manuale.jsp?id=128&amp;parent=1000" TargetMode="External"/><Relationship Id="rId18675ff81bdb106b2" Type="http://schemas.openxmlformats.org/officeDocument/2006/relationships/hyperlink" Target="https://iservice.lombardini.it/jsp/Template2/manuale.jsp?id=822&amp;parent=1000" TargetMode="External"/><Relationship Id="rId26225ff81bdb7f7d8" Type="http://schemas.openxmlformats.org/officeDocument/2006/relationships/hyperlink" Target="https://iservice.lombardini.it/jsp/Template2/manuale.jsp?id=822&amp;parent=1000" TargetMode="External"/><Relationship Id="rId77195ff81bdba706a" Type="http://schemas.openxmlformats.org/officeDocument/2006/relationships/hyperlink" Target="https://iservice.lombardini.it/jsp/Template2/manuale.jsp?id=113&amp;parent=1000" TargetMode="External"/><Relationship Id="rId33005ff81bdbd0a86" Type="http://schemas.openxmlformats.org/officeDocument/2006/relationships/hyperlink" Target="https://iservice.lombardini.it/jsp/Template2/manuale.jsp?id=113&amp;parent=1000" TargetMode="External"/><Relationship Id="rId62185ff81bdc1d529" Type="http://schemas.openxmlformats.org/officeDocument/2006/relationships/hyperlink" Target="https://iservice.lombardini.it/jsp/Template2/manuale.jsp?id=822&amp;parent=1000" TargetMode="External"/><Relationship Id="rId47035ff81bdc4bdf4" Type="http://schemas.openxmlformats.org/officeDocument/2006/relationships/hyperlink" Target="https://iservice.lombardini.it/jsp/Template2/manuale.jsp?id=822&amp;parent=1000" TargetMode="External"/><Relationship Id="rId51885ff81bdc6b958" Type="http://schemas.openxmlformats.org/officeDocument/2006/relationships/hyperlink" Target="https://iservice.lombardini.it/jsp/Template2/manuale.jsp?id=822&amp;parent=1000" TargetMode="External"/><Relationship Id="rId66185ff81bdc6ba1a" Type="http://schemas.openxmlformats.org/officeDocument/2006/relationships/hyperlink" Target="https://iservice.lombardini.it/jsp/Template2/manuale.jsp?id=822&amp;parent=1000" TargetMode="External"/><Relationship Id="rId10275ff81bdd1acb4" Type="http://schemas.openxmlformats.org/officeDocument/2006/relationships/hyperlink" Target="https://iservice.lombardini.it/jsp/Template2/manuale.jsp?id=822&amp;parent=1000" TargetMode="External"/><Relationship Id="rId97985ff81bdd2a8b2" Type="http://schemas.openxmlformats.org/officeDocument/2006/relationships/hyperlink" Target="https://iservice.lombardini.it/jsp/Template2/manuale.jsp?id=822&amp;parent=1000" TargetMode="External"/><Relationship Id="rId70475ff81bddd8bf1" Type="http://schemas.openxmlformats.org/officeDocument/2006/relationships/hyperlink" Target="https://iservice.lombardini.it/jsp/Template2/manuale.jsp?id=822&amp;parent=1000" TargetMode="External"/><Relationship Id="rId53905ff81bdde8724" Type="http://schemas.openxmlformats.org/officeDocument/2006/relationships/hyperlink" Target="https://iservice.lombardini.it/jsp/Template2/manuale.jsp?id=822&amp;parent=1000" TargetMode="External"/><Relationship Id="rId71225ff81bde030e7" Type="http://schemas.openxmlformats.org/officeDocument/2006/relationships/hyperlink" Target="https://iservice.lombardini.it/jsp/Template2/manuale.jsp?id=822&amp;parent=1000" TargetMode="External"/><Relationship Id="rId44445ff81bde031a9" Type="http://schemas.openxmlformats.org/officeDocument/2006/relationships/hyperlink" Target="https://iservice.lombardini.it/jsp/Template2/manuale.jsp?id=822&amp;parent=1000" TargetMode="External"/><Relationship Id="rId10855ff81bde89531" Type="http://schemas.openxmlformats.org/officeDocument/2006/relationships/hyperlink" Target="https://iservice.lombardini.it/jsp/Template2/manuale.jsp?id=198&amp;parent=1000" TargetMode="External"/><Relationship Id="rId79025ff81bde8bd09" Type="http://schemas.openxmlformats.org/officeDocument/2006/relationships/hyperlink" Target="https://iservice.lombardini.it/jsp/Template2/manuale.jsp?id=55&amp;parent=1000" TargetMode="External"/><Relationship Id="rId91965ff81bdea1cec" Type="http://schemas.openxmlformats.org/officeDocument/2006/relationships/hyperlink" Target="https://iservice.lombardini.it/jsp/Template2/manuale.jsp?id=176&amp;parent=1000" TargetMode="External"/><Relationship Id="rId69585ff81bdeb51dc" Type="http://schemas.openxmlformats.org/officeDocument/2006/relationships/hyperlink" Target="https://www.youtube.com/embed/cVpoy_m253A?showinfo=0&amp;rel=0" TargetMode="External"/><Relationship Id="rId37925ff81bdec1874" Type="http://schemas.openxmlformats.org/officeDocument/2006/relationships/hyperlink" Target="https://iservice.lombardini.it/jsp/Template2/manuale.jsp?id=198&amp;parent=1000" TargetMode="External"/><Relationship Id="rId31245ff81bdf0878c" Type="http://schemas.openxmlformats.org/officeDocument/2006/relationships/hyperlink" Target="https://iservice.lombardini.it/jsp/Template2/manuale.jsp?id=195&amp;parent=1000" TargetMode="External"/><Relationship Id="rId77715ff81bdf53d76" Type="http://schemas.openxmlformats.org/officeDocument/2006/relationships/hyperlink" Target="https://www.youtube.com/embed/S79xPhTZMps?showinfo=0&amp;rel=0" TargetMode="External"/><Relationship Id="rId35765ff81bdf66493" Type="http://schemas.openxmlformats.org/officeDocument/2006/relationships/hyperlink" Target="https://iservice.lombardini.it/jsp/Template2/manuale.jsp?id=198&amp;parent=1000" TargetMode="External"/><Relationship Id="rId78465ff81be0061bf" Type="http://schemas.openxmlformats.org/officeDocument/2006/relationships/hyperlink" Target="https://iservice.lombardini.it/jsp/Template2/manuale.jsp?id=198&amp;parent=1000" TargetMode="External"/><Relationship Id="rId22615ff81be05cd42" Type="http://schemas.openxmlformats.org/officeDocument/2006/relationships/hyperlink" Target="https://iservice.lombardini.it/jsp/Template2/manuale.jsp?id=198&amp;parent=1000" TargetMode="External"/><Relationship Id="rId17655ff81be0eac6c" Type="http://schemas.openxmlformats.org/officeDocument/2006/relationships/hyperlink" Target="https://iservice.lombardini.it/jsp/Template2/manuale.jsp?id=198&amp;parent=1000" TargetMode="External"/><Relationship Id="rId21455ff81be0ed620" Type="http://schemas.openxmlformats.org/officeDocument/2006/relationships/hyperlink" Target="https://iservice.lombardini.it/jsp/Template2/manuale.jsp?id=178&amp;parent=1000" TargetMode="External"/><Relationship Id="rId68725ff81be0ed63f" Type="http://schemas.openxmlformats.org/officeDocument/2006/relationships/hyperlink" Target="https://iservice.lombardini.it/jsp/Template2/manuale.jsp?id=178&amp;parent=1000" TargetMode="External"/><Relationship Id="rId37945ff81be0ed6b5" Type="http://schemas.openxmlformats.org/officeDocument/2006/relationships/hyperlink" Target="https://iservice.lombardini.it/jsp/Template2/manuale.jsp?id=178&amp;parent=1000" TargetMode="External"/><Relationship Id="rId93735ff81be1bec3b" Type="http://schemas.openxmlformats.org/officeDocument/2006/relationships/hyperlink" Target="https://iservice.lombardini.it/jsp/Template2/manuale.jsp?id=198&amp;parent=1000" TargetMode="External"/><Relationship Id="rId89925ff81be2c9e4a" Type="http://schemas.openxmlformats.org/officeDocument/2006/relationships/hyperlink" Target="https://iservice.lombardini.it/jsp/Template2/manuale.jsp?id=198&amp;parent=1000" TargetMode="External"/><Relationship Id="rId87895ff81be3d5a39" Type="http://schemas.openxmlformats.org/officeDocument/2006/relationships/hyperlink" Target="https://iservice.lombardini.it/jsp/Template2/manuale.jsp?id=198&amp;parent=1000" TargetMode="External"/><Relationship Id="rId40615ff81be4c9e20" Type="http://schemas.openxmlformats.org/officeDocument/2006/relationships/hyperlink" Target="https://iservice.lombardini.it/jsp/Template2/manuale.jsp?id=822&amp;parent=1000" TargetMode="External"/><Relationship Id="rId91515ff81be5418e0" Type="http://schemas.openxmlformats.org/officeDocument/2006/relationships/hyperlink" Target="https://iservice.lombardini.it/jsp/Template2/manuale.jsp?id=180&amp;parent=1000" TargetMode="External"/><Relationship Id="rId77025ff81be541920" Type="http://schemas.openxmlformats.org/officeDocument/2006/relationships/hyperlink" Target="https://iservice.lombardini.it/jsp/Template2/manuale.jsp?id=181&amp;parent=1000" TargetMode="External"/><Relationship Id="rId56195ff81be541949" Type="http://schemas.openxmlformats.org/officeDocument/2006/relationships/hyperlink" Target="https://iservice.lombardini.it/jsp/Template2/manuale.jsp?id=182&amp;parent=1000" TargetMode="External"/><Relationship Id="rId13905ff81be567bee" Type="http://schemas.openxmlformats.org/officeDocument/2006/relationships/hyperlink" Target="https://iservice.lombardini.it/jsp/Template2/manuale.jsp?id=283&amp;parent=1136" TargetMode="External"/><Relationship Id="rId88395ff81be56bbe0" Type="http://schemas.openxmlformats.org/officeDocument/2006/relationships/hyperlink" Target="https://iservice.lombardini.it/jsp/Template2/manuale.jsp?id=121&amp;parent=1000" TargetMode="External"/><Relationship Id="rId60885ff81be60299e" Type="http://schemas.openxmlformats.org/officeDocument/2006/relationships/hyperlink" Target="https://iservice.lombardini.it/jsp/Template2/manuale.jsp?id=191&amp;parent=1000" TargetMode="External"/><Relationship Id="rId56045ff81be6029e3" Type="http://schemas.openxmlformats.org/officeDocument/2006/relationships/hyperlink" Target="https://iservice.lombardini.it/jsp/Template2/manuale.jsp?id=191&amp;parent=1000" TargetMode="External"/><Relationship Id="rId29945ff81be61283b" Type="http://schemas.openxmlformats.org/officeDocument/2006/relationships/hyperlink" Target="https://iservice.lombardini.it/jsp/Template2/manuale.jsp?id=822&amp;parent=1000" TargetMode="External"/><Relationship Id="rId37315ff81be622570" Type="http://schemas.openxmlformats.org/officeDocument/2006/relationships/hyperlink" Target="https://iservice.lombardini.it/jsp/Template2/manuale.jsp?id=822&amp;parent=1000" TargetMode="External"/><Relationship Id="rId65225ff81be63db32" Type="http://schemas.openxmlformats.org/officeDocument/2006/relationships/hyperlink" Target="https://iservice.lombardini.it/jsp/Template2/manuale.jsp?id=822&amp;parent=1000" TargetMode="External"/><Relationship Id="rId24705ff81be63dc38" Type="http://schemas.openxmlformats.org/officeDocument/2006/relationships/hyperlink" Target="https://iservice.lombardini.it/jsp/Template2/manuale.jsp?id=161&amp;parent=1000" TargetMode="External"/><Relationship Id="rId24825ff81be65ca11" Type="http://schemas.openxmlformats.org/officeDocument/2006/relationships/hyperlink" Target="https://iservice.lombardini.it/jsp/Template2/manuale.jsp?id=198&amp;parent=1000" TargetMode="External"/><Relationship Id="rId89015ff81be672251" Type="http://schemas.openxmlformats.org/officeDocument/2006/relationships/hyperlink" Target="https://iservice.lombardini.it/jsp/Template2/manuale.jsp?id=121&amp;parent=1000" TargetMode="External"/><Relationship Id="rId53385ff81be67fa05" Type="http://schemas.openxmlformats.org/officeDocument/2006/relationships/hyperlink" Target="https://iservice.lombardini.it/jsp/Template2/manuale.jsp?id=283&amp;parent=1136" TargetMode="External"/><Relationship Id="rId95205ff81be74971b" Type="http://schemas.openxmlformats.org/officeDocument/2006/relationships/hyperlink" Target="https://iservice.lombardini.it/jsp/Template2/manuale.jsp?id=121&amp;parent=1000" TargetMode="External"/><Relationship Id="rId87805ff81be749765" Type="http://schemas.openxmlformats.org/officeDocument/2006/relationships/hyperlink" Target="https://iservice.lombardini.it/jsp/Template2/manuale.jsp?id=121&amp;parent=1000" TargetMode="External"/><Relationship Id="rId22445ff81be75b944" Type="http://schemas.openxmlformats.org/officeDocument/2006/relationships/hyperlink" Target="https://iservice.lombardini.it/jsp/Template2/manuale.jsp?id=283&amp;parent=1136" TargetMode="External"/><Relationship Id="rId77085ff81be859688" Type="http://schemas.openxmlformats.org/officeDocument/2006/relationships/hyperlink" Target="https://iservice.lombardini.it/jsp/Template2/manuale.jsp?id=121&amp;parent=1000" TargetMode="External"/><Relationship Id="rId22695ff81be87d647" Type="http://schemas.openxmlformats.org/officeDocument/2006/relationships/hyperlink" Target="https://iservice.lombardini.it/jsp/Template2/manuale.jsp?id=145&amp;parent=1000" TargetMode="External"/><Relationship Id="rId30985ff81be87d6e6" Type="http://schemas.openxmlformats.org/officeDocument/2006/relationships/hyperlink" Target="https://iservice.lombardini.it/jsp/Template2/manuale.jsp?id=145&amp;parent=1000" TargetMode="External"/><Relationship Id="rId98285ff81be89309a" Type="http://schemas.openxmlformats.org/officeDocument/2006/relationships/hyperlink" Target="https://iservice.lombardini.it/jsp/Template2/manuale.jsp?id=121&amp;parent=1000" TargetMode="External"/><Relationship Id="rId93105ff81be8a6544" Type="http://schemas.openxmlformats.org/officeDocument/2006/relationships/hyperlink" Target="https://iservice.lombardini.it/jsp/Template2/manuale.jsp?id=822&amp;parent=1000" TargetMode="External"/><Relationship Id="rId67195ff81be972839" Type="http://schemas.openxmlformats.org/officeDocument/2006/relationships/hyperlink" Target="https://iservice.lombardini.it/jsp/Template2/manuale.jsp?id=162&amp;parent=1000" TargetMode="External"/><Relationship Id="rId17105ff81bebef798" Type="http://schemas.openxmlformats.org/officeDocument/2006/relationships/hyperlink" Target="https://iservice.lombardini.it/jsp/Template2/manuale.jsp?id=121&amp;parent=1000" TargetMode="External"/><Relationship Id="rId51605ff81bec3153e" Type="http://schemas.openxmlformats.org/officeDocument/2006/relationships/hyperlink" Target="https://iservice.lombardini.it/jsp/Template2/manuale.jsp?id=822&amp;parent=1000" TargetMode="External"/><Relationship Id="rId59905ff81bec86244" Type="http://schemas.openxmlformats.org/officeDocument/2006/relationships/hyperlink" Target="https://iservice.lombardini.it/jsp/Template2/manuale.jsp?id=822&amp;parent=1000" TargetMode="External"/><Relationship Id="rId33195ff81beccc79c" Type="http://schemas.openxmlformats.org/officeDocument/2006/relationships/hyperlink" Target="https://iservice.lombardini.it/jsp/Template2/manuale.jsp?id=121&amp;parent=1000" TargetMode="External"/><Relationship Id="rId40375ff81bed06ff8" Type="http://schemas.openxmlformats.org/officeDocument/2006/relationships/hyperlink" Target="https://iservice.lombardini.it/jsp/Template2/manuale.jsp?id=822&amp;parent=1000" TargetMode="External"/><Relationship Id="rId11485ff81bed69fdd" Type="http://schemas.openxmlformats.org/officeDocument/2006/relationships/hyperlink" Target="https://iservice.lombardini.it/jsp/Template2/manuale.jsp?id=822&amp;parent=1000" TargetMode="External"/><Relationship Id="rId72455ff81beeeeb26" Type="http://schemas.openxmlformats.org/officeDocument/2006/relationships/hyperlink" Target="https://iservice.lombardini.it/jsp/Template2/manuale.jsp?id=814&amp;parent=1545" TargetMode="External"/><Relationship Id="rId34935ff81bef2f45a" Type="http://schemas.openxmlformats.org/officeDocument/2006/relationships/hyperlink" Target="https://iservice.lombardini.it/jsp/Template2/manuale.jsp?id=283&amp;parent=1136" TargetMode="External"/><Relationship Id="rId41945ff81bef59330" Type="http://schemas.openxmlformats.org/officeDocument/2006/relationships/hyperlink" Target="https://iservice.lombardini.it/jsp/Template2/man/jsp/Template2/manuale.jsp?id=198&amp;parent=1000uale.jsp?id=283&amp;parent=1136" TargetMode="External"/><Relationship Id="rId43525ff81bef8b242" Type="http://schemas.openxmlformats.org/officeDocument/2006/relationships/hyperlink" Target="https://iservice.lombardini.it/jsp/Template2/manuale.jsp?id=198&amp;parent=1000" TargetMode="External"/><Relationship Id="rId30015ff81befd6099" Type="http://schemas.openxmlformats.org/officeDocument/2006/relationships/hyperlink" Target="https://iservice.lombardini.it/jsp/Template2/manuale.jsp?id=198&amp;parent=1000" TargetMode="External"/><Relationship Id="rId99035ff81bf02ac25" Type="http://schemas.openxmlformats.org/officeDocument/2006/relationships/hyperlink" Target="https://iservice.lombardini.it/jsp/Template2/manuale.jsp?id=198&amp;parent=1000" TargetMode="External"/><Relationship Id="rId64535ff81b9d07378" Type="http://schemas.openxmlformats.org/officeDocument/2006/relationships/image" Target="media/imgrId64535ff81b9d07378.gif"/><Relationship Id="rId85035ff81b9d21ceb" Type="http://schemas.openxmlformats.org/officeDocument/2006/relationships/image" Target="media/imgrId85035ff81b9d21ceb.jpg"/><Relationship Id="rId97115ff81b9d3c790" Type="http://schemas.openxmlformats.org/officeDocument/2006/relationships/image" Target="media/imgrId97115ff81b9d3c790.jpg"/><Relationship Id="rId39195ff81b9d69f83" Type="http://schemas.openxmlformats.org/officeDocument/2006/relationships/image" Target="media/imgrId39195ff81b9d69f83.jpg"/><Relationship Id="rId76015ff81b9d890ec" Type="http://schemas.openxmlformats.org/officeDocument/2006/relationships/image" Target="media/imgrId76015ff81b9d890ec.jpg"/><Relationship Id="rId77275ff81b9dad2ec" Type="http://schemas.openxmlformats.org/officeDocument/2006/relationships/image" Target="media/imgrId77275ff81b9dad2ec.jpg"/><Relationship Id="rId93175ff81b9dc95e9" Type="http://schemas.openxmlformats.org/officeDocument/2006/relationships/image" Target="media/imgrId93175ff81b9dc95e9.jpg"/><Relationship Id="rId97025ff81b9dddf90" Type="http://schemas.openxmlformats.org/officeDocument/2006/relationships/image" Target="media/imgrId97025ff81b9dddf90.gif"/><Relationship Id="rId58495ff81b9df303a" Type="http://schemas.openxmlformats.org/officeDocument/2006/relationships/image" Target="media/imgrId58495ff81b9df303a.gif"/><Relationship Id="rId49445ff81b9e0dd39" Type="http://schemas.openxmlformats.org/officeDocument/2006/relationships/image" Target="media/imgrId49445ff81b9e0dd39.gif"/><Relationship Id="rId86465ff81b9e1b4d8" Type="http://schemas.openxmlformats.org/officeDocument/2006/relationships/image" Target="media/imgrId86465ff81b9e1b4d8.gif"/><Relationship Id="rId95175ff81b9e33730" Type="http://schemas.openxmlformats.org/officeDocument/2006/relationships/image" Target="media/imgrId95175ff81b9e33730.jpg"/><Relationship Id="rId64135ff81b9e50e90" Type="http://schemas.openxmlformats.org/officeDocument/2006/relationships/image" Target="media/imgrId64135ff81b9e50e90.jpg"/><Relationship Id="rId81435ff81b9e794d1" Type="http://schemas.openxmlformats.org/officeDocument/2006/relationships/image" Target="media/imgrId81435ff81b9e794d1.png"/><Relationship Id="rId30205ff81b9ed9489" Type="http://schemas.openxmlformats.org/officeDocument/2006/relationships/image" Target="media/imgrId30205ff81b9ed9489.png"/><Relationship Id="rId83885ff81b9f0a377" Type="http://schemas.openxmlformats.org/officeDocument/2006/relationships/image" Target="media/imgrId83885ff81b9f0a377.png"/><Relationship Id="rId17305ff81b9f24e45" Type="http://schemas.openxmlformats.org/officeDocument/2006/relationships/image" Target="media/imgrId17305ff81b9f24e45.png"/><Relationship Id="rId44975ff81b9f4e5ef" Type="http://schemas.openxmlformats.org/officeDocument/2006/relationships/image" Target="media/imgrId44975ff81b9f4e5ef.png"/><Relationship Id="rId92725ff81b9f76211" Type="http://schemas.openxmlformats.org/officeDocument/2006/relationships/image" Target="media/imgrId92725ff81b9f76211.jpg"/><Relationship Id="rId36545ff81b9f957b8" Type="http://schemas.openxmlformats.org/officeDocument/2006/relationships/image" Target="media/imgrId36545ff81b9f957b8.jpg"/><Relationship Id="rId46115ff81b9fa5509" Type="http://schemas.openxmlformats.org/officeDocument/2006/relationships/image" Target="media/imgrId46115ff81b9fa5509.jpg"/><Relationship Id="rId79875ff81b9fb9376" Type="http://schemas.openxmlformats.org/officeDocument/2006/relationships/image" Target="media/imgrId79875ff81b9fb9376.jpg"/><Relationship Id="rId38385ff81b9fcaa95" Type="http://schemas.openxmlformats.org/officeDocument/2006/relationships/image" Target="media/imgrId38385ff81b9fcaa95.jpg"/><Relationship Id="rId65955ff81b9fdabb0" Type="http://schemas.openxmlformats.org/officeDocument/2006/relationships/image" Target="media/imgrId65955ff81b9fdabb0.jpg"/><Relationship Id="rId84965ff81b9fed397" Type="http://schemas.openxmlformats.org/officeDocument/2006/relationships/image" Target="media/imgrId84965ff81b9fed397.jpg"/><Relationship Id="rId17005ff81ba012974" Type="http://schemas.openxmlformats.org/officeDocument/2006/relationships/image" Target="media/imgrId17005ff81ba012974.png"/><Relationship Id="rId82245ff81ba02da3c" Type="http://schemas.openxmlformats.org/officeDocument/2006/relationships/image" Target="media/imgrId82245ff81ba02da3c.jpg"/><Relationship Id="rId39175ff81ba04614b" Type="http://schemas.openxmlformats.org/officeDocument/2006/relationships/image" Target="media/imgrId39175ff81ba04614b.jpg"/><Relationship Id="rId46355ff81ba05fbb4" Type="http://schemas.openxmlformats.org/officeDocument/2006/relationships/image" Target="media/imgrId46355ff81ba05fbb4.jpg"/><Relationship Id="rId75555ff81ba0705b9" Type="http://schemas.openxmlformats.org/officeDocument/2006/relationships/image" Target="media/imgrId75555ff81ba0705b9.jpg"/><Relationship Id="rId35565ff81ba0873d0" Type="http://schemas.openxmlformats.org/officeDocument/2006/relationships/image" Target="media/imgrId35565ff81ba0873d0.jpg"/><Relationship Id="rId34125ff81ba09dda5" Type="http://schemas.openxmlformats.org/officeDocument/2006/relationships/image" Target="media/imgrId34125ff81ba09dda5.jpg"/><Relationship Id="rId15355ff81ba0af614" Type="http://schemas.openxmlformats.org/officeDocument/2006/relationships/image" Target="media/imgrId15355ff81ba0af614.jpg"/><Relationship Id="rId91185ff81ba0c6dea" Type="http://schemas.openxmlformats.org/officeDocument/2006/relationships/image" Target="media/imgrId91185ff81ba0c6dea.jpg"/><Relationship Id="rId88225ff81ba0d83ef" Type="http://schemas.openxmlformats.org/officeDocument/2006/relationships/image" Target="media/imgrId88225ff81ba0d83ef.jpg"/><Relationship Id="rId26165ff81ba0eabaf" Type="http://schemas.openxmlformats.org/officeDocument/2006/relationships/image" Target="media/imgrId26165ff81ba0eabaf.jpg"/><Relationship Id="rId93385ff81ba111bfb" Type="http://schemas.openxmlformats.org/officeDocument/2006/relationships/image" Target="media/imgrId93385ff81ba111bfb.jpg"/><Relationship Id="rId91025ff81ba12aa47" Type="http://schemas.openxmlformats.org/officeDocument/2006/relationships/image" Target="media/imgrId91025ff81ba12aa47.jpg"/><Relationship Id="rId86705ff81ba13b3c3" Type="http://schemas.openxmlformats.org/officeDocument/2006/relationships/image" Target="media/imgrId86705ff81ba13b3c3.jpg"/><Relationship Id="rId72365ff81ba14dfd3" Type="http://schemas.openxmlformats.org/officeDocument/2006/relationships/image" Target="media/imgrId72365ff81ba14dfd3.jpg"/><Relationship Id="rId78225ff81ba163b2a" Type="http://schemas.openxmlformats.org/officeDocument/2006/relationships/image" Target="media/imgrId78225ff81ba163b2a.jpg"/><Relationship Id="rId14905ff81ba177dc0" Type="http://schemas.openxmlformats.org/officeDocument/2006/relationships/image" Target="media/imgrId14905ff81ba177dc0.jpg"/><Relationship Id="rId88375ff81ba197d2b" Type="http://schemas.openxmlformats.org/officeDocument/2006/relationships/image" Target="media/imgrId88375ff81ba197d2b.jpg"/><Relationship Id="rId84735ff81ba1ae46c" Type="http://schemas.openxmlformats.org/officeDocument/2006/relationships/image" Target="media/imgrId84735ff81ba1ae46c.jpg"/><Relationship Id="rId21415ff81ba1cf4d0" Type="http://schemas.openxmlformats.org/officeDocument/2006/relationships/image" Target="media/imgrId21415ff81ba1cf4d0.jpg"/><Relationship Id="rId72375ff81ba232011" Type="http://schemas.openxmlformats.org/officeDocument/2006/relationships/image" Target="media/imgrId72375ff81ba232011.jpg"/><Relationship Id="rId65045ff81ba256253" Type="http://schemas.openxmlformats.org/officeDocument/2006/relationships/image" Target="media/imgrId65045ff81ba256253.jpg"/><Relationship Id="rId73735ff81ba273776" Type="http://schemas.openxmlformats.org/officeDocument/2006/relationships/image" Target="media/imgrId73735ff81ba273776.jpg"/><Relationship Id="rId64125ff81ba29e011" Type="http://schemas.openxmlformats.org/officeDocument/2006/relationships/image" Target="media/imgrId64125ff81ba29e011.jpg"/><Relationship Id="rId57755ff81ba2b7128" Type="http://schemas.openxmlformats.org/officeDocument/2006/relationships/image" Target="media/imgrId57755ff81ba2b7128.jpg"/><Relationship Id="rId94415ff81ba2d0f23" Type="http://schemas.openxmlformats.org/officeDocument/2006/relationships/image" Target="media/imgrId94415ff81ba2d0f23.png"/><Relationship Id="rId41655ff81ba2e72c7" Type="http://schemas.openxmlformats.org/officeDocument/2006/relationships/image" Target="media/imgrId41655ff81ba2e72c7.jpg"/><Relationship Id="rId16175ff81ba307b31" Type="http://schemas.openxmlformats.org/officeDocument/2006/relationships/image" Target="media/imgrId16175ff81ba307b31.jpg"/><Relationship Id="rId85305ff81ba3188be" Type="http://schemas.openxmlformats.org/officeDocument/2006/relationships/image" Target="media/imgrId85305ff81ba3188be.jpg"/><Relationship Id="rId82495ff81ba337a89" Type="http://schemas.openxmlformats.org/officeDocument/2006/relationships/image" Target="media/imgrId82495ff81ba337a89.png"/><Relationship Id="rId35755ff81ba3481a9" Type="http://schemas.openxmlformats.org/officeDocument/2006/relationships/image" Target="media/imgrId35755ff81ba3481a9.jpg"/><Relationship Id="rId85635ff81ba36300e" Type="http://schemas.openxmlformats.org/officeDocument/2006/relationships/image" Target="media/imgrId85635ff81ba36300e.png"/><Relationship Id="rId44215ff81ba3994cc" Type="http://schemas.openxmlformats.org/officeDocument/2006/relationships/image" Target="media/imgrId44215ff81ba3994cc.jpg"/><Relationship Id="rId62005ff81ba3b4faf" Type="http://schemas.openxmlformats.org/officeDocument/2006/relationships/image" Target="media/imgrId62005ff81ba3b4faf.jpg"/><Relationship Id="rId96655ff81ba3c5039" Type="http://schemas.openxmlformats.org/officeDocument/2006/relationships/image" Target="media/imgrId96655ff81ba3c5039.jpg"/><Relationship Id="rId70395ff81ba3edf38" Type="http://schemas.openxmlformats.org/officeDocument/2006/relationships/image" Target="media/imgrId70395ff81ba3edf38.png"/><Relationship Id="rId13985ff81ba40f2c0" Type="http://schemas.openxmlformats.org/officeDocument/2006/relationships/image" Target="media/imgrId13985ff81ba40f2c0.png"/><Relationship Id="rId46115ff81ba42184b" Type="http://schemas.openxmlformats.org/officeDocument/2006/relationships/image" Target="media/imgrId46115ff81ba42184b.png"/><Relationship Id="rId64495ff81ba431d1a" Type="http://schemas.openxmlformats.org/officeDocument/2006/relationships/image" Target="media/imgrId64495ff81ba431d1a.png"/><Relationship Id="rId12525ff81ba446626" Type="http://schemas.openxmlformats.org/officeDocument/2006/relationships/image" Target="media/imgrId12525ff81ba446626.jpg"/><Relationship Id="rId82865ff81ba46a899" Type="http://schemas.openxmlformats.org/officeDocument/2006/relationships/image" Target="media/imgrId82865ff81ba46a899.png"/><Relationship Id="rId41365ff81ba47cf9d" Type="http://schemas.openxmlformats.org/officeDocument/2006/relationships/image" Target="media/imgrId41365ff81ba47cf9d.jpg"/><Relationship Id="rId22955ff81ba48fd60" Type="http://schemas.openxmlformats.org/officeDocument/2006/relationships/image" Target="media/imgrId22955ff81ba48fd60.png"/><Relationship Id="rId76925ff81ba4aaef8" Type="http://schemas.openxmlformats.org/officeDocument/2006/relationships/image" Target="media/imgrId76925ff81ba4aaef8.jpg"/><Relationship Id="rId79215ff81ba4c8288" Type="http://schemas.openxmlformats.org/officeDocument/2006/relationships/image" Target="media/imgrId79215ff81ba4c8288.jpg"/><Relationship Id="rId85905ff81ba4ed151" Type="http://schemas.openxmlformats.org/officeDocument/2006/relationships/image" Target="media/imgrId85905ff81ba4ed151.png"/><Relationship Id="rId16815ff81ba50c203" Type="http://schemas.openxmlformats.org/officeDocument/2006/relationships/image" Target="media/imgrId16815ff81ba50c203.png"/><Relationship Id="rId32575ff81ba52a04a" Type="http://schemas.openxmlformats.org/officeDocument/2006/relationships/image" Target="media/imgrId32575ff81ba52a04a.jpg"/><Relationship Id="rId26505ff81ba549978" Type="http://schemas.openxmlformats.org/officeDocument/2006/relationships/image" Target="media/imgrId26505ff81ba549978.jpg"/><Relationship Id="rId35555ff81ba564469" Type="http://schemas.openxmlformats.org/officeDocument/2006/relationships/image" Target="media/imgrId35555ff81ba564469.jpg"/><Relationship Id="rId40215ff81ba5799d7" Type="http://schemas.openxmlformats.org/officeDocument/2006/relationships/image" Target="media/imgrId40215ff81ba5799d7.jpg"/><Relationship Id="rId48325ff81ba590c47" Type="http://schemas.openxmlformats.org/officeDocument/2006/relationships/image" Target="media/imgrId48325ff81ba590c47.jpg"/><Relationship Id="rId10465ff81ba5adb07" Type="http://schemas.openxmlformats.org/officeDocument/2006/relationships/image" Target="media/imgrId10465ff81ba5adb07.jpg"/><Relationship Id="rId85865ff81ba5c6bb0" Type="http://schemas.openxmlformats.org/officeDocument/2006/relationships/image" Target="media/imgrId85865ff81ba5c6bb0.jpg"/><Relationship Id="rId11595ff81ba5dd4a0" Type="http://schemas.openxmlformats.org/officeDocument/2006/relationships/image" Target="media/imgrId11595ff81ba5dd4a0.jpg"/><Relationship Id="rId74315ff81ba5f1d36" Type="http://schemas.openxmlformats.org/officeDocument/2006/relationships/image" Target="media/imgrId74315ff81ba5f1d36.jpg"/><Relationship Id="rId17635ff81ba614405" Type="http://schemas.openxmlformats.org/officeDocument/2006/relationships/image" Target="media/imgrId17635ff81ba614405.jpg"/><Relationship Id="rId43605ff81ba62c5ce" Type="http://schemas.openxmlformats.org/officeDocument/2006/relationships/image" Target="media/imgrId43605ff81ba62c5ce.jpg"/><Relationship Id="rId53535ff81ba64276a" Type="http://schemas.openxmlformats.org/officeDocument/2006/relationships/image" Target="media/imgrId53535ff81ba64276a.jpg"/><Relationship Id="rId12765ff81ba65a8bd" Type="http://schemas.openxmlformats.org/officeDocument/2006/relationships/image" Target="media/imgrId12765ff81ba65a8bd.jpg"/><Relationship Id="rId12015ff81ba66e441" Type="http://schemas.openxmlformats.org/officeDocument/2006/relationships/image" Target="media/imgrId12015ff81ba66e441.jpg"/><Relationship Id="rId17115ff81ba6854bd" Type="http://schemas.openxmlformats.org/officeDocument/2006/relationships/image" Target="media/imgrId17115ff81ba6854bd.jpg"/><Relationship Id="rId10365ff81ba699cb2" Type="http://schemas.openxmlformats.org/officeDocument/2006/relationships/image" Target="media/imgrId10365ff81ba699cb2.jpg"/><Relationship Id="rId77835ff81ba6b00ab" Type="http://schemas.openxmlformats.org/officeDocument/2006/relationships/image" Target="media/imgrId77835ff81ba6b00ab.jpg"/><Relationship Id="rId77485ff81ba6c2d6b" Type="http://schemas.openxmlformats.org/officeDocument/2006/relationships/image" Target="media/imgrId77485ff81ba6c2d6b.jpg"/><Relationship Id="rId94025ff81ba6e0e67" Type="http://schemas.openxmlformats.org/officeDocument/2006/relationships/image" Target="media/imgrId94025ff81ba6e0e67.png"/><Relationship Id="rId81805ff81ba70ad44" Type="http://schemas.openxmlformats.org/officeDocument/2006/relationships/image" Target="media/imgrId81805ff81ba70ad44.png"/><Relationship Id="rId48835ff81ba72540d" Type="http://schemas.openxmlformats.org/officeDocument/2006/relationships/image" Target="media/imgrId48835ff81ba72540d.png"/><Relationship Id="rId16915ff81ba74d0bf" Type="http://schemas.openxmlformats.org/officeDocument/2006/relationships/image" Target="media/imgrId16915ff81ba74d0bf.png"/><Relationship Id="rId22515ff81ba760354" Type="http://schemas.openxmlformats.org/officeDocument/2006/relationships/image" Target="media/imgrId22515ff81ba760354.jpg"/><Relationship Id="rId42115ff81ba777e58" Type="http://schemas.openxmlformats.org/officeDocument/2006/relationships/image" Target="media/imgrId42115ff81ba777e58.png"/><Relationship Id="rId53275ff81ba79e6d9" Type="http://schemas.openxmlformats.org/officeDocument/2006/relationships/image" Target="media/imgrId53275ff81ba79e6d9.png"/><Relationship Id="rId99475ff81ba7aea1f" Type="http://schemas.openxmlformats.org/officeDocument/2006/relationships/image" Target="media/imgrId99475ff81ba7aea1f.jpg"/><Relationship Id="rId68865ff81ba7c2754" Type="http://schemas.openxmlformats.org/officeDocument/2006/relationships/image" Target="media/imgrId68865ff81ba7c2754.jpg"/><Relationship Id="rId57515ff81ba7d8a3f" Type="http://schemas.openxmlformats.org/officeDocument/2006/relationships/image" Target="media/imgrId57515ff81ba7d8a3f.jpg"/><Relationship Id="rId60795ff81ba7eb746" Type="http://schemas.openxmlformats.org/officeDocument/2006/relationships/image" Target="media/imgrId60795ff81ba7eb746.jpg"/><Relationship Id="rId72515ff81ba8089e1" Type="http://schemas.openxmlformats.org/officeDocument/2006/relationships/image" Target="media/imgrId72515ff81ba8089e1.jpg"/><Relationship Id="rId47025ff81ba8224d7" Type="http://schemas.openxmlformats.org/officeDocument/2006/relationships/image" Target="media/imgrId47025ff81ba8224d7.jpg"/><Relationship Id="rId69425ff81ba83e4f8" Type="http://schemas.openxmlformats.org/officeDocument/2006/relationships/image" Target="media/imgrId69425ff81ba83e4f8.jpg"/><Relationship Id="rId32635ff81ba8579b3" Type="http://schemas.openxmlformats.org/officeDocument/2006/relationships/image" Target="media/imgrId32635ff81ba8579b3.png"/><Relationship Id="rId69415ff81ba88e62a" Type="http://schemas.openxmlformats.org/officeDocument/2006/relationships/image" Target="media/imgrId69415ff81ba88e62a.png"/><Relationship Id="rId64435ff81ba8a8a75" Type="http://schemas.openxmlformats.org/officeDocument/2006/relationships/image" Target="media/imgrId64435ff81ba8a8a75.png"/><Relationship Id="rId89415ff81ba8bce10" Type="http://schemas.openxmlformats.org/officeDocument/2006/relationships/image" Target="media/imgrId89415ff81ba8bce10.jpg"/><Relationship Id="rId86975ff81ba8d0a15" Type="http://schemas.openxmlformats.org/officeDocument/2006/relationships/image" Target="media/imgrId86975ff81ba8d0a15.jpg"/><Relationship Id="rId71095ff81ba8e69a7" Type="http://schemas.openxmlformats.org/officeDocument/2006/relationships/image" Target="media/imgrId71095ff81ba8e69a7.jpg"/><Relationship Id="rId75515ff81ba907f98" Type="http://schemas.openxmlformats.org/officeDocument/2006/relationships/image" Target="media/imgrId75515ff81ba907f98.png"/><Relationship Id="rId74355ff81ba922cb9" Type="http://schemas.openxmlformats.org/officeDocument/2006/relationships/image" Target="media/imgrId74355ff81ba922cb9.jpg"/><Relationship Id="rId91515ff81ba93fead" Type="http://schemas.openxmlformats.org/officeDocument/2006/relationships/image" Target="media/imgrId91515ff81ba93fead.jpg"/><Relationship Id="rId32885ff81ba94fcee" Type="http://schemas.openxmlformats.org/officeDocument/2006/relationships/image" Target="media/imgrId32885ff81ba94fcee.jpg"/><Relationship Id="rId90155ff81ba9655e3" Type="http://schemas.openxmlformats.org/officeDocument/2006/relationships/image" Target="media/imgrId90155ff81ba9655e3.jpg"/><Relationship Id="rId46315ff81ba983efc" Type="http://schemas.openxmlformats.org/officeDocument/2006/relationships/image" Target="media/imgrId46315ff81ba983efc.png"/><Relationship Id="rId99665ff81ba99a19a" Type="http://schemas.openxmlformats.org/officeDocument/2006/relationships/image" Target="media/imgrId99665ff81ba99a19a.png"/><Relationship Id="rId41985ff81ba9b261e" Type="http://schemas.openxmlformats.org/officeDocument/2006/relationships/image" Target="media/imgrId41985ff81ba9b261e.png"/><Relationship Id="rId43135ff81ba9c8f14" Type="http://schemas.openxmlformats.org/officeDocument/2006/relationships/image" Target="media/imgrId43135ff81ba9c8f14.png"/><Relationship Id="rId84095ff81ba9d8fe4" Type="http://schemas.openxmlformats.org/officeDocument/2006/relationships/image" Target="media/imgrId84095ff81ba9d8fe4.png"/><Relationship Id="rId39955ff81baa0059d" Type="http://schemas.openxmlformats.org/officeDocument/2006/relationships/image" Target="media/imgrId39955ff81baa0059d.png"/><Relationship Id="rId86495ff81baa17ef8" Type="http://schemas.openxmlformats.org/officeDocument/2006/relationships/image" Target="media/imgrId86495ff81baa17ef8.jpg"/><Relationship Id="rId12435ff81baa36e58" Type="http://schemas.openxmlformats.org/officeDocument/2006/relationships/image" Target="media/imgrId12435ff81baa36e58.jpg"/><Relationship Id="rId97305ff81baa49719" Type="http://schemas.openxmlformats.org/officeDocument/2006/relationships/image" Target="media/imgrId97305ff81baa49719.jpg"/><Relationship Id="rId53605ff81baa5b780" Type="http://schemas.openxmlformats.org/officeDocument/2006/relationships/image" Target="media/imgrId53605ff81baa5b780.jpg"/><Relationship Id="rId35385ff81baa7428b" Type="http://schemas.openxmlformats.org/officeDocument/2006/relationships/image" Target="media/imgrId35385ff81baa7428b.png"/><Relationship Id="rId12835ff81baa8db39" Type="http://schemas.openxmlformats.org/officeDocument/2006/relationships/image" Target="media/imgrId12835ff81baa8db39.jpg"/><Relationship Id="rId23505ff81baaa8795" Type="http://schemas.openxmlformats.org/officeDocument/2006/relationships/image" Target="media/imgrId23505ff81baaa8795.jpg"/><Relationship Id="rId79375ff81baac446a" Type="http://schemas.openxmlformats.org/officeDocument/2006/relationships/image" Target="media/imgrId79375ff81baac446a.jpg"/><Relationship Id="rId34715ff81baadf782" Type="http://schemas.openxmlformats.org/officeDocument/2006/relationships/image" Target="media/imgrId34715ff81baadf782.jpg"/><Relationship Id="rId61365ff81bab06150" Type="http://schemas.openxmlformats.org/officeDocument/2006/relationships/image" Target="media/imgrId61365ff81bab06150.jpg"/><Relationship Id="rId60015ff81bab172e2" Type="http://schemas.openxmlformats.org/officeDocument/2006/relationships/image" Target="media/imgrId60015ff81bab172e2.jpg"/><Relationship Id="rId23205ff81bab2b240" Type="http://schemas.openxmlformats.org/officeDocument/2006/relationships/image" Target="media/imgrId23205ff81bab2b240.jpg"/><Relationship Id="rId47285ff81bab3de26" Type="http://schemas.openxmlformats.org/officeDocument/2006/relationships/image" Target="media/imgrId47285ff81bab3de26.jpg"/><Relationship Id="rId56885ff81bab55eb9" Type="http://schemas.openxmlformats.org/officeDocument/2006/relationships/image" Target="media/imgrId56885ff81bab55eb9.png"/><Relationship Id="rId23125ff81bab6b657" Type="http://schemas.openxmlformats.org/officeDocument/2006/relationships/image" Target="media/imgrId23125ff81bab6b657.png"/><Relationship Id="rId55965ff81bab8126e" Type="http://schemas.openxmlformats.org/officeDocument/2006/relationships/image" Target="media/imgrId55965ff81bab8126e.png"/><Relationship Id="rId73125ff81bab97ee8" Type="http://schemas.openxmlformats.org/officeDocument/2006/relationships/image" Target="media/imgrId73125ff81bab97ee8.jpg"/><Relationship Id="rId28225ff81babaa66b" Type="http://schemas.openxmlformats.org/officeDocument/2006/relationships/image" Target="media/imgrId28225ff81babaa66b.jpg"/><Relationship Id="rId62795ff81babbce9c" Type="http://schemas.openxmlformats.org/officeDocument/2006/relationships/image" Target="media/imgrId62795ff81babbce9c.jpg"/><Relationship Id="rId89975ff81babd32da" Type="http://schemas.openxmlformats.org/officeDocument/2006/relationships/image" Target="media/imgrId89975ff81babd32da.jpg"/><Relationship Id="rId91185ff81babea90e" Type="http://schemas.openxmlformats.org/officeDocument/2006/relationships/image" Target="media/imgrId91185ff81babea90e.jpg"/><Relationship Id="rId67155ff81bac1065f" Type="http://schemas.openxmlformats.org/officeDocument/2006/relationships/image" Target="media/imgrId67155ff81bac1065f.jpg"/><Relationship Id="rId49465ff81bac28276" Type="http://schemas.openxmlformats.org/officeDocument/2006/relationships/image" Target="media/imgrId49465ff81bac28276.jpg"/><Relationship Id="rId74195ff81bac3e5e3" Type="http://schemas.openxmlformats.org/officeDocument/2006/relationships/image" Target="media/imgrId74195ff81bac3e5e3.jpg"/><Relationship Id="rId42385ff81bac509c2" Type="http://schemas.openxmlformats.org/officeDocument/2006/relationships/image" Target="media/imgrId42385ff81bac509c2.jpg"/><Relationship Id="rId97595ff81bac5f833" Type="http://schemas.openxmlformats.org/officeDocument/2006/relationships/image" Target="media/imgrId97595ff81bac5f833.jpg"/><Relationship Id="rId95255ff81bac76ea3" Type="http://schemas.openxmlformats.org/officeDocument/2006/relationships/image" Target="media/imgrId95255ff81bac76ea3.jpg"/><Relationship Id="rId95415ff81bac93510" Type="http://schemas.openxmlformats.org/officeDocument/2006/relationships/image" Target="media/imgrId95415ff81bac93510.jpg"/><Relationship Id="rId46845ff81baca64e5" Type="http://schemas.openxmlformats.org/officeDocument/2006/relationships/image" Target="media/imgrId46845ff81baca64e5.jpg"/><Relationship Id="rId53815ff81bacb698d" Type="http://schemas.openxmlformats.org/officeDocument/2006/relationships/image" Target="media/imgrId53815ff81bacb698d.jpg"/><Relationship Id="rId81295ff81bacccfce" Type="http://schemas.openxmlformats.org/officeDocument/2006/relationships/image" Target="media/imgrId81295ff81bacccfce.jpg"/><Relationship Id="rId48245ff81bace3241" Type="http://schemas.openxmlformats.org/officeDocument/2006/relationships/image" Target="media/imgrId48245ff81bace3241.jpg"/><Relationship Id="rId11125ff81bacf1b8b" Type="http://schemas.openxmlformats.org/officeDocument/2006/relationships/image" Target="media/imgrId11125ff81bacf1b8b.jpg"/><Relationship Id="rId91865ff81bad0ceed" Type="http://schemas.openxmlformats.org/officeDocument/2006/relationships/image" Target="media/imgrId91865ff81bad0ceed.png"/><Relationship Id="rId13905ff81bad22a3a" Type="http://schemas.openxmlformats.org/officeDocument/2006/relationships/image" Target="media/imgrId13905ff81bad22a3a.png"/><Relationship Id="rId32525ff81bad372a3" Type="http://schemas.openxmlformats.org/officeDocument/2006/relationships/image" Target="media/imgrId32525ff81bad372a3.png"/><Relationship Id="rId97235ff81bad493a3" Type="http://schemas.openxmlformats.org/officeDocument/2006/relationships/image" Target="media/imgrId97235ff81bad493a3.jpg"/><Relationship Id="rId32565ff81bad5e421" Type="http://schemas.openxmlformats.org/officeDocument/2006/relationships/image" Target="media/imgrId32565ff81bad5e421.jpg"/><Relationship Id="rId53295ff81bad6dcb7" Type="http://schemas.openxmlformats.org/officeDocument/2006/relationships/image" Target="media/imgrId53295ff81bad6dcb7.jpg"/><Relationship Id="rId29055ff81bad83005" Type="http://schemas.openxmlformats.org/officeDocument/2006/relationships/image" Target="media/imgrId29055ff81bad83005.jpg"/><Relationship Id="rId35225ff81bad9268a" Type="http://schemas.openxmlformats.org/officeDocument/2006/relationships/image" Target="media/imgrId35225ff81bad9268a.jpg"/><Relationship Id="rId74225ff81bada3761" Type="http://schemas.openxmlformats.org/officeDocument/2006/relationships/image" Target="media/imgrId74225ff81bada3761.jpg"/><Relationship Id="rId62825ff81badb02dc" Type="http://schemas.openxmlformats.org/officeDocument/2006/relationships/image" Target="media/imgrId62825ff81badb02dc.jpg"/><Relationship Id="rId69325ff81badc3b79" Type="http://schemas.openxmlformats.org/officeDocument/2006/relationships/image" Target="media/imgrId69325ff81badc3b79.jpg"/><Relationship Id="rId66835ff81badd4901" Type="http://schemas.openxmlformats.org/officeDocument/2006/relationships/image" Target="media/imgrId66835ff81badd4901.jpg"/><Relationship Id="rId89805ff81bade3389" Type="http://schemas.openxmlformats.org/officeDocument/2006/relationships/image" Target="media/imgrId89805ff81bade3389.jpg"/><Relationship Id="rId81585ff81bae02352" Type="http://schemas.openxmlformats.org/officeDocument/2006/relationships/image" Target="media/imgrId81585ff81bae02352.jpg"/><Relationship Id="rId69425ff81bae101e9" Type="http://schemas.openxmlformats.org/officeDocument/2006/relationships/image" Target="media/imgrId69425ff81bae101e9.jpg"/><Relationship Id="rId77535ff81bae228eb" Type="http://schemas.openxmlformats.org/officeDocument/2006/relationships/image" Target="media/imgrId77535ff81bae228eb.jpg"/><Relationship Id="rId31125ff81bae32a17" Type="http://schemas.openxmlformats.org/officeDocument/2006/relationships/image" Target="media/imgrId31125ff81bae32a17.jpg"/><Relationship Id="rId68025ff81bae46b62" Type="http://schemas.openxmlformats.org/officeDocument/2006/relationships/image" Target="media/imgrId68025ff81bae46b62.jpg"/><Relationship Id="rId76465ff81bae59c84" Type="http://schemas.openxmlformats.org/officeDocument/2006/relationships/image" Target="media/imgrId76465ff81bae59c84.jpg"/><Relationship Id="rId98475ff81bae6f467" Type="http://schemas.openxmlformats.org/officeDocument/2006/relationships/image" Target="media/imgrId98475ff81bae6f467.jpg"/><Relationship Id="rId60505ff81bae7df53" Type="http://schemas.openxmlformats.org/officeDocument/2006/relationships/image" Target="media/imgrId60505ff81bae7df53.jpg"/><Relationship Id="rId59325ff81bae9448f" Type="http://schemas.openxmlformats.org/officeDocument/2006/relationships/image" Target="media/imgrId59325ff81bae9448f.jpg"/><Relationship Id="rId95255ff81baea55e2" Type="http://schemas.openxmlformats.org/officeDocument/2006/relationships/image" Target="media/imgrId95255ff81baea55e2.jpg"/><Relationship Id="rId24385ff81baebb4ae" Type="http://schemas.openxmlformats.org/officeDocument/2006/relationships/image" Target="media/imgrId24385ff81baebb4ae.jpg"/><Relationship Id="rId91245ff81baecce45" Type="http://schemas.openxmlformats.org/officeDocument/2006/relationships/image" Target="media/imgrId91245ff81baecce45.jpg"/><Relationship Id="rId80355ff81baef240a" Type="http://schemas.openxmlformats.org/officeDocument/2006/relationships/image" Target="media/imgrId80355ff81baef240a.png"/><Relationship Id="rId87355ff81baf0f453" Type="http://schemas.openxmlformats.org/officeDocument/2006/relationships/image" Target="media/imgrId87355ff81baf0f453.jpg"/><Relationship Id="rId73745ff81baf1efa5" Type="http://schemas.openxmlformats.org/officeDocument/2006/relationships/image" Target="media/imgrId73745ff81baf1efa5.jpg"/><Relationship Id="rId65905ff81baf32264" Type="http://schemas.openxmlformats.org/officeDocument/2006/relationships/image" Target="media/imgrId65905ff81baf32264.jpg"/><Relationship Id="rId21495ff81baf4400b" Type="http://schemas.openxmlformats.org/officeDocument/2006/relationships/image" Target="media/imgrId21495ff81baf4400b.jpg"/><Relationship Id="rId59175ff81baf62792" Type="http://schemas.openxmlformats.org/officeDocument/2006/relationships/image" Target="media/imgrId59175ff81baf62792.png"/><Relationship Id="rId28485ff81baf7c463" Type="http://schemas.openxmlformats.org/officeDocument/2006/relationships/image" Target="media/imgrId28485ff81baf7c463.png"/><Relationship Id="rId85465ff81baf97e8c" Type="http://schemas.openxmlformats.org/officeDocument/2006/relationships/image" Target="media/imgrId85465ff81baf97e8c.png"/><Relationship Id="rId70675ff81bafb58d7" Type="http://schemas.openxmlformats.org/officeDocument/2006/relationships/image" Target="media/imgrId70675ff81bafb58d7.png"/><Relationship Id="rId21975ff81bafcab31" Type="http://schemas.openxmlformats.org/officeDocument/2006/relationships/image" Target="media/imgrId21975ff81bafcab31.jpg"/><Relationship Id="rId47275ff81bafe63a9" Type="http://schemas.openxmlformats.org/officeDocument/2006/relationships/image" Target="media/imgrId47275ff81bafe63a9.jpg"/><Relationship Id="rId62125ff81bb0073ff" Type="http://schemas.openxmlformats.org/officeDocument/2006/relationships/image" Target="media/imgrId62125ff81bb0073ff.png"/><Relationship Id="rId24965ff81bb019239" Type="http://schemas.openxmlformats.org/officeDocument/2006/relationships/image" Target="media/imgrId24965ff81bb019239.jpg"/><Relationship Id="rId90415ff81bb033289" Type="http://schemas.openxmlformats.org/officeDocument/2006/relationships/image" Target="media/imgrId90415ff81bb033289.jpg"/><Relationship Id="rId71915ff81bb05302b" Type="http://schemas.openxmlformats.org/officeDocument/2006/relationships/image" Target="media/imgrId71915ff81bb05302b.jpg"/><Relationship Id="rId85575ff81bb06190e" Type="http://schemas.openxmlformats.org/officeDocument/2006/relationships/image" Target="media/imgrId85575ff81bb06190e.jpg"/><Relationship Id="rId24425ff81bb07a3e8" Type="http://schemas.openxmlformats.org/officeDocument/2006/relationships/image" Target="media/imgrId24425ff81bb07a3e8.jpg"/><Relationship Id="rId11485ff81bb08e038" Type="http://schemas.openxmlformats.org/officeDocument/2006/relationships/image" Target="media/imgrId11485ff81bb08e038.jpg"/><Relationship Id="rId19585ff81bb09e8e1" Type="http://schemas.openxmlformats.org/officeDocument/2006/relationships/image" Target="media/imgrId19585ff81bb09e8e1.jpg"/><Relationship Id="rId27205ff81bb0b437f" Type="http://schemas.openxmlformats.org/officeDocument/2006/relationships/image" Target="media/imgrId27205ff81bb0b437f.jpg"/><Relationship Id="rId53365ff81bb0c6172" Type="http://schemas.openxmlformats.org/officeDocument/2006/relationships/image" Target="media/imgrId53365ff81bb0c6172.jpg"/><Relationship Id="rId71575ff81bb0e206e" Type="http://schemas.openxmlformats.org/officeDocument/2006/relationships/image" Target="media/imgrId71575ff81bb0e206e.jpg"/><Relationship Id="rId28575ff81bb10aaa3" Type="http://schemas.openxmlformats.org/officeDocument/2006/relationships/image" Target="media/imgrId28575ff81bb10aaa3.jpg"/><Relationship Id="rId26245ff81bb11f420" Type="http://schemas.openxmlformats.org/officeDocument/2006/relationships/image" Target="media/imgrId26245ff81bb11f420.jpg"/><Relationship Id="rId16445ff81bb1506f0" Type="http://schemas.openxmlformats.org/officeDocument/2006/relationships/image" Target="media/imgrId16445ff81bb1506f0.jpg"/><Relationship Id="rId25095ff81bb1637b6" Type="http://schemas.openxmlformats.org/officeDocument/2006/relationships/image" Target="media/imgrId25095ff81bb1637b6.jpg"/><Relationship Id="rId12855ff81bb179790" Type="http://schemas.openxmlformats.org/officeDocument/2006/relationships/image" Target="media/imgrId12855ff81bb179790.jpg"/><Relationship Id="rId79155ff81bb18c6c4" Type="http://schemas.openxmlformats.org/officeDocument/2006/relationships/image" Target="media/imgrId79155ff81bb18c6c4.jpg"/><Relationship Id="rId23925ff81bb1a6fb9" Type="http://schemas.openxmlformats.org/officeDocument/2006/relationships/image" Target="media/imgrId23925ff81bb1a6fb9.jpg"/><Relationship Id="rId74475ff81bb1c7564" Type="http://schemas.openxmlformats.org/officeDocument/2006/relationships/image" Target="media/imgrId74475ff81bb1c7564.jpg"/><Relationship Id="rId75955ff81bb1d9ce8" Type="http://schemas.openxmlformats.org/officeDocument/2006/relationships/image" Target="media/imgrId75955ff81bb1d9ce8.jpg"/><Relationship Id="rId10325ff81bb21983a" Type="http://schemas.openxmlformats.org/officeDocument/2006/relationships/image" Target="media/imgrId10325ff81bb21983a.png"/><Relationship Id="rId55985ff81bb22dca8" Type="http://schemas.openxmlformats.org/officeDocument/2006/relationships/image" Target="media/imgrId55985ff81bb22dca8.jpg"/><Relationship Id="rId19355ff81bb2408ca" Type="http://schemas.openxmlformats.org/officeDocument/2006/relationships/image" Target="media/imgrId19355ff81bb2408ca.jpg"/><Relationship Id="rId79265ff81bb2585c3" Type="http://schemas.openxmlformats.org/officeDocument/2006/relationships/image" Target="media/imgrId79265ff81bb2585c3.jpg"/><Relationship Id="rId28225ff81bb26ed6b" Type="http://schemas.openxmlformats.org/officeDocument/2006/relationships/image" Target="media/imgrId28225ff81bb26ed6b.jpg"/><Relationship Id="rId41725ff81bb284941" Type="http://schemas.openxmlformats.org/officeDocument/2006/relationships/image" Target="media/imgrId41725ff81bb284941.jpg"/><Relationship Id="rId37215ff81bb2a018f" Type="http://schemas.openxmlformats.org/officeDocument/2006/relationships/image" Target="media/imgrId37215ff81bb2a018f.jpg"/><Relationship Id="rId67725ff81bb2b9d0a" Type="http://schemas.openxmlformats.org/officeDocument/2006/relationships/image" Target="media/imgrId67725ff81bb2b9d0a.jpg"/><Relationship Id="rId78535ff81bb2cd03c" Type="http://schemas.openxmlformats.org/officeDocument/2006/relationships/image" Target="media/imgrId78535ff81bb2cd03c.jpg"/><Relationship Id="rId49985ff81bb2e5644" Type="http://schemas.openxmlformats.org/officeDocument/2006/relationships/image" Target="media/imgrId49985ff81bb2e5644.jpg"/><Relationship Id="rId62995ff81bb3032a6" Type="http://schemas.openxmlformats.org/officeDocument/2006/relationships/image" Target="media/imgrId62995ff81bb3032a6.jpg"/><Relationship Id="rId50445ff81bb31d643" Type="http://schemas.openxmlformats.org/officeDocument/2006/relationships/image" Target="media/imgrId50445ff81bb31d643.jpg"/><Relationship Id="rId76615ff81bb331b25" Type="http://schemas.openxmlformats.org/officeDocument/2006/relationships/image" Target="media/imgrId76615ff81bb331b25.jpg"/><Relationship Id="rId14855ff81bb34512f" Type="http://schemas.openxmlformats.org/officeDocument/2006/relationships/image" Target="media/imgrId14855ff81bb34512f.jpg"/><Relationship Id="rId63305ff81bb35ad41" Type="http://schemas.openxmlformats.org/officeDocument/2006/relationships/image" Target="media/imgrId63305ff81bb35ad41.jpg"/><Relationship Id="rId37995ff81bb373921" Type="http://schemas.openxmlformats.org/officeDocument/2006/relationships/image" Target="media/imgrId37995ff81bb373921.jpg"/><Relationship Id="rId10905ff81bb386af5" Type="http://schemas.openxmlformats.org/officeDocument/2006/relationships/image" Target="media/imgrId10905ff81bb386af5.jpg"/><Relationship Id="rId93125ff81bb3a89e0" Type="http://schemas.openxmlformats.org/officeDocument/2006/relationships/image" Target="media/imgrId93125ff81bb3a89e0.jpg"/><Relationship Id="rId40535ff81bb3bb24f" Type="http://schemas.openxmlformats.org/officeDocument/2006/relationships/image" Target="media/imgrId40535ff81bb3bb24f.jpg"/><Relationship Id="rId83755ff81bb3d2e20" Type="http://schemas.openxmlformats.org/officeDocument/2006/relationships/image" Target="media/imgrId83755ff81bb3d2e20.jpg"/><Relationship Id="rId58475ff81bb3ee885" Type="http://schemas.openxmlformats.org/officeDocument/2006/relationships/image" Target="media/imgrId58475ff81bb3ee885.jpg"/><Relationship Id="rId81565ff81bb40f94e" Type="http://schemas.openxmlformats.org/officeDocument/2006/relationships/image" Target="media/imgrId81565ff81bb40f94e.jpg"/><Relationship Id="rId95435ff81bb42445e" Type="http://schemas.openxmlformats.org/officeDocument/2006/relationships/image" Target="media/imgrId95435ff81bb42445e.jpg"/><Relationship Id="rId79055ff81bb440b4e" Type="http://schemas.openxmlformats.org/officeDocument/2006/relationships/image" Target="media/imgrId79055ff81bb440b4e.jpg"/><Relationship Id="rId40615ff81bb45836c" Type="http://schemas.openxmlformats.org/officeDocument/2006/relationships/image" Target="media/imgrId40615ff81bb45836c.jpg"/><Relationship Id="rId64395ff81bb4699c4" Type="http://schemas.openxmlformats.org/officeDocument/2006/relationships/image" Target="media/imgrId64395ff81bb4699c4.jpg"/><Relationship Id="rId87325ff81bb47fd33" Type="http://schemas.openxmlformats.org/officeDocument/2006/relationships/image" Target="media/imgrId87325ff81bb47fd33.jpg"/><Relationship Id="rId29085ff81bb49c3f0" Type="http://schemas.openxmlformats.org/officeDocument/2006/relationships/image" Target="media/imgrId29085ff81bb49c3f0.jpg"/><Relationship Id="rId53225ff81bb4b5b79" Type="http://schemas.openxmlformats.org/officeDocument/2006/relationships/image" Target="media/imgrId53225ff81bb4b5b79.jpg"/><Relationship Id="rId59985ff81bb4d2f58" Type="http://schemas.openxmlformats.org/officeDocument/2006/relationships/image" Target="media/imgrId59985ff81bb4d2f58.jpg"/><Relationship Id="rId44775ff81bb4ea1ac" Type="http://schemas.openxmlformats.org/officeDocument/2006/relationships/image" Target="media/imgrId44775ff81bb4ea1ac.jpg"/><Relationship Id="rId98825ff81bb50d97c" Type="http://schemas.openxmlformats.org/officeDocument/2006/relationships/image" Target="media/imgrId98825ff81bb50d97c.jpg"/><Relationship Id="rId87475ff81bb520279" Type="http://schemas.openxmlformats.org/officeDocument/2006/relationships/image" Target="media/imgrId87475ff81bb520279.jpg"/><Relationship Id="rId64725ff81bb538e28" Type="http://schemas.openxmlformats.org/officeDocument/2006/relationships/image" Target="media/imgrId64725ff81bb538e28.jpg"/><Relationship Id="rId89335ff81bb54e728" Type="http://schemas.openxmlformats.org/officeDocument/2006/relationships/image" Target="media/imgrId89335ff81bb54e728.jpg"/><Relationship Id="rId26245ff81bb566386" Type="http://schemas.openxmlformats.org/officeDocument/2006/relationships/image" Target="media/imgrId26245ff81bb566386.jpg"/><Relationship Id="rId64735ff81bb57d784" Type="http://schemas.openxmlformats.org/officeDocument/2006/relationships/image" Target="media/imgrId64735ff81bb57d784.jpg"/><Relationship Id="rId88295ff81bb58e294" Type="http://schemas.openxmlformats.org/officeDocument/2006/relationships/image" Target="media/imgrId88295ff81bb58e294.jpg"/><Relationship Id="rId58105ff81bb5af45b" Type="http://schemas.openxmlformats.org/officeDocument/2006/relationships/image" Target="media/imgrId58105ff81bb5af45b.jpg"/><Relationship Id="rId74705ff81bb5cd869" Type="http://schemas.openxmlformats.org/officeDocument/2006/relationships/image" Target="media/imgrId74705ff81bb5cd869.jpg"/><Relationship Id="rId23215ff81bb5eab1b" Type="http://schemas.openxmlformats.org/officeDocument/2006/relationships/image" Target="media/imgrId23215ff81bb5eab1b.jpg"/><Relationship Id="rId13275ff81bb60e245" Type="http://schemas.openxmlformats.org/officeDocument/2006/relationships/image" Target="media/imgrId13275ff81bb60e245.jpg"/><Relationship Id="rId47495ff81bb626b4a" Type="http://schemas.openxmlformats.org/officeDocument/2006/relationships/image" Target="media/imgrId47495ff81bb626b4a.jpg"/><Relationship Id="rId23075ff81bb63cd26" Type="http://schemas.openxmlformats.org/officeDocument/2006/relationships/image" Target="media/imgrId23075ff81bb63cd26.jpg"/><Relationship Id="rId48185ff81bb650164" Type="http://schemas.openxmlformats.org/officeDocument/2006/relationships/image" Target="media/imgrId48185ff81bb650164.jpg"/><Relationship Id="rId60055ff81bb66168f" Type="http://schemas.openxmlformats.org/officeDocument/2006/relationships/image" Target="media/imgrId60055ff81bb66168f.jpg"/><Relationship Id="rId32175ff81bb67a709" Type="http://schemas.openxmlformats.org/officeDocument/2006/relationships/image" Target="media/imgrId32175ff81bb67a709.jpg"/><Relationship Id="rId54935ff81bb6947a8" Type="http://schemas.openxmlformats.org/officeDocument/2006/relationships/image" Target="media/imgrId54935ff81bb6947a8.jpg"/><Relationship Id="rId45185ff81bb6b2039" Type="http://schemas.openxmlformats.org/officeDocument/2006/relationships/image" Target="media/imgrId45185ff81bb6b2039.jpg"/><Relationship Id="rId54755ff81bb6cc992" Type="http://schemas.openxmlformats.org/officeDocument/2006/relationships/image" Target="media/imgrId54755ff81bb6cc992.jpg"/><Relationship Id="rId88635ff81bb6e7b8e" Type="http://schemas.openxmlformats.org/officeDocument/2006/relationships/image" Target="media/imgrId88635ff81bb6e7b8e.jpg"/><Relationship Id="rId88445ff81bb70d113" Type="http://schemas.openxmlformats.org/officeDocument/2006/relationships/image" Target="media/imgrId88445ff81bb70d113.jpg"/><Relationship Id="rId30675ff81bb71d358" Type="http://schemas.openxmlformats.org/officeDocument/2006/relationships/image" Target="media/imgrId30675ff81bb71d358.jpg"/><Relationship Id="rId60155ff81bb72d1ad" Type="http://schemas.openxmlformats.org/officeDocument/2006/relationships/image" Target="media/imgrId60155ff81bb72d1ad.jpg"/><Relationship Id="rId14395ff81bb73d7a0" Type="http://schemas.openxmlformats.org/officeDocument/2006/relationships/image" Target="media/imgrId14395ff81bb73d7a0.jpg"/><Relationship Id="rId60295ff81bb759c1c" Type="http://schemas.openxmlformats.org/officeDocument/2006/relationships/image" Target="media/imgrId60295ff81bb759c1c.jpg"/><Relationship Id="rId44445ff81bb76b66c" Type="http://schemas.openxmlformats.org/officeDocument/2006/relationships/image" Target="media/imgrId44445ff81bb76b66c.jpg"/><Relationship Id="rId92325ff81bb77c499" Type="http://schemas.openxmlformats.org/officeDocument/2006/relationships/image" Target="media/imgrId92325ff81bb77c499.jpg"/><Relationship Id="rId47105ff81bb78c447" Type="http://schemas.openxmlformats.org/officeDocument/2006/relationships/image" Target="media/imgrId47105ff81bb78c447.jpg"/><Relationship Id="rId69355ff81bb79b356" Type="http://schemas.openxmlformats.org/officeDocument/2006/relationships/image" Target="media/imgrId69355ff81bb79b356.jpg"/><Relationship Id="rId57585ff81bb7b005d" Type="http://schemas.openxmlformats.org/officeDocument/2006/relationships/image" Target="media/imgrId57585ff81bb7b005d.jpg"/><Relationship Id="rId56815ff81bb7c6ca8" Type="http://schemas.openxmlformats.org/officeDocument/2006/relationships/image" Target="media/imgrId56815ff81bb7c6ca8.jpg"/><Relationship Id="rId41805ff81bb7dc54f" Type="http://schemas.openxmlformats.org/officeDocument/2006/relationships/image" Target="media/imgrId41805ff81bb7dc54f.jpg"/><Relationship Id="rId56545ff81bb7f257c" Type="http://schemas.openxmlformats.org/officeDocument/2006/relationships/image" Target="media/imgrId56545ff81bb7f257c.jpg"/><Relationship Id="rId89605ff81bb8105be" Type="http://schemas.openxmlformats.org/officeDocument/2006/relationships/image" Target="media/imgrId89605ff81bb8105be.jpg"/><Relationship Id="rId40225ff81bb83b978" Type="http://schemas.openxmlformats.org/officeDocument/2006/relationships/image" Target="media/imgrId40225ff81bb83b978.jpg"/><Relationship Id="rId90585ff81bb854a54" Type="http://schemas.openxmlformats.org/officeDocument/2006/relationships/image" Target="media/imgrId90585ff81bb854a54.jpg"/><Relationship Id="rId51315ff81bb8619be" Type="http://schemas.openxmlformats.org/officeDocument/2006/relationships/image" Target="media/imgrId51315ff81bb8619be.jpg"/><Relationship Id="rId88585ff81bb87636d" Type="http://schemas.openxmlformats.org/officeDocument/2006/relationships/image" Target="media/imgrId88585ff81bb87636d.jpg"/><Relationship Id="rId57225ff81bb88ce6e" Type="http://schemas.openxmlformats.org/officeDocument/2006/relationships/image" Target="media/imgrId57225ff81bb88ce6e.jpg"/><Relationship Id="rId41605ff81bb89cc16" Type="http://schemas.openxmlformats.org/officeDocument/2006/relationships/image" Target="media/imgrId41605ff81bb89cc16.jpg"/><Relationship Id="rId70825ff81bb8b7234" Type="http://schemas.openxmlformats.org/officeDocument/2006/relationships/image" Target="media/imgrId70825ff81bb8b7234.jpg"/><Relationship Id="rId58165ff81bb8caa42" Type="http://schemas.openxmlformats.org/officeDocument/2006/relationships/image" Target="media/imgrId58165ff81bb8caa42.jpg"/><Relationship Id="rId68715ff81bb8dd516" Type="http://schemas.openxmlformats.org/officeDocument/2006/relationships/image" Target="media/imgrId68715ff81bb8dd516.jpg"/><Relationship Id="rId90415ff81bb908460" Type="http://schemas.openxmlformats.org/officeDocument/2006/relationships/image" Target="media/imgrId90415ff81bb908460.jpg"/><Relationship Id="rId91805ff81bb926f5f" Type="http://schemas.openxmlformats.org/officeDocument/2006/relationships/image" Target="media/imgrId91805ff81bb926f5f.jpg"/><Relationship Id="rId13195ff81bb9366d6" Type="http://schemas.openxmlformats.org/officeDocument/2006/relationships/image" Target="media/imgrId13195ff81bb9366d6.jpg"/><Relationship Id="rId18605ff81bb966f36" Type="http://schemas.openxmlformats.org/officeDocument/2006/relationships/image" Target="media/imgrId18605ff81bb966f36.jpg"/><Relationship Id="rId49145ff81bb97bc47" Type="http://schemas.openxmlformats.org/officeDocument/2006/relationships/image" Target="media/imgrId49145ff81bb97bc47.jpg"/><Relationship Id="rId63695ff81bb9900bb" Type="http://schemas.openxmlformats.org/officeDocument/2006/relationships/image" Target="media/imgrId63695ff81bb9900bb.jpg"/><Relationship Id="rId56765ff81bb9ae1fc" Type="http://schemas.openxmlformats.org/officeDocument/2006/relationships/image" Target="media/imgrId56765ff81bb9ae1fc.jpg"/><Relationship Id="rId62985ff81bb9ca0ab" Type="http://schemas.openxmlformats.org/officeDocument/2006/relationships/image" Target="media/imgrId62985ff81bb9ca0ab.jpg"/><Relationship Id="rId25925ff81bb9df3ab" Type="http://schemas.openxmlformats.org/officeDocument/2006/relationships/image" Target="media/imgrId25925ff81bb9df3ab.jpg"/><Relationship Id="rId40665ff81bb9f02a2" Type="http://schemas.openxmlformats.org/officeDocument/2006/relationships/image" Target="media/imgrId40665ff81bb9f02a2.jpg"/><Relationship Id="rId98055ff81bba0d92f" Type="http://schemas.openxmlformats.org/officeDocument/2006/relationships/image" Target="media/imgrId98055ff81bba0d92f.jpg"/><Relationship Id="rId29265ff81bba1eea6" Type="http://schemas.openxmlformats.org/officeDocument/2006/relationships/image" Target="media/imgrId29265ff81bba1eea6.jpg"/><Relationship Id="rId97015ff81bba2b3b5" Type="http://schemas.openxmlformats.org/officeDocument/2006/relationships/image" Target="media/imgrId97015ff81bba2b3b5.jpg"/><Relationship Id="rId28255ff81bba36bb6" Type="http://schemas.openxmlformats.org/officeDocument/2006/relationships/image" Target="media/imgrId28255ff81bba36bb6.jpg"/><Relationship Id="rId82815ff81bba4b375" Type="http://schemas.openxmlformats.org/officeDocument/2006/relationships/image" Target="media/imgrId82815ff81bba4b375.jpg"/><Relationship Id="rId16855ff81bba5a35a" Type="http://schemas.openxmlformats.org/officeDocument/2006/relationships/image" Target="media/imgrId16855ff81bba5a35a.jpg"/><Relationship Id="rId47525ff81bba6bd99" Type="http://schemas.openxmlformats.org/officeDocument/2006/relationships/image" Target="media/imgrId47525ff81bba6bd99.jpg"/><Relationship Id="rId97835ff81bba87c1a" Type="http://schemas.openxmlformats.org/officeDocument/2006/relationships/image" Target="media/imgrId97835ff81bba87c1a.png"/><Relationship Id="rId52315ff81bba98322" Type="http://schemas.openxmlformats.org/officeDocument/2006/relationships/image" Target="media/imgrId52315ff81bba98322.png"/><Relationship Id="rId38855ff81bbab0b2b" Type="http://schemas.openxmlformats.org/officeDocument/2006/relationships/image" Target="media/imgrId38855ff81bbab0b2b.jpg"/><Relationship Id="rId28315ff81bbacac5c" Type="http://schemas.openxmlformats.org/officeDocument/2006/relationships/image" Target="media/imgrId28315ff81bbacac5c.jpg"/><Relationship Id="rId30035ff81bbadc405" Type="http://schemas.openxmlformats.org/officeDocument/2006/relationships/image" Target="media/imgrId30035ff81bbadc405.jpg"/><Relationship Id="rId36245ff81bbb7105e" Type="http://schemas.openxmlformats.org/officeDocument/2006/relationships/image" Target="media/imgrId36245ff81bbb7105e.jpg"/><Relationship Id="rId66345ff81bbb8aa1c" Type="http://schemas.openxmlformats.org/officeDocument/2006/relationships/image" Target="media/imgrId66345ff81bbb8aa1c.jpg"/><Relationship Id="rId29325ff81bbbd9f00" Type="http://schemas.openxmlformats.org/officeDocument/2006/relationships/image" Target="media/imgrId29325ff81bbbd9f00.jpg"/><Relationship Id="rId63615ff81bbbef332" Type="http://schemas.openxmlformats.org/officeDocument/2006/relationships/image" Target="media/imgrId63615ff81bbbef332.jpg"/><Relationship Id="rId39565ff81bbc1acb5" Type="http://schemas.openxmlformats.org/officeDocument/2006/relationships/image" Target="media/imgrId39565ff81bbc1acb5.jpg"/><Relationship Id="rId93475ff81bbc2bc5d" Type="http://schemas.openxmlformats.org/officeDocument/2006/relationships/image" Target="media/imgrId93475ff81bbc2bc5d.jpg"/><Relationship Id="rId72585ff81bbc75267" Type="http://schemas.openxmlformats.org/officeDocument/2006/relationships/image" Target="media/imgrId72585ff81bbc75267.gif"/><Relationship Id="rId79975ff81bbc8a3e0" Type="http://schemas.openxmlformats.org/officeDocument/2006/relationships/image" Target="media/imgrId79975ff81bbc8a3e0.jpg"/><Relationship Id="rId27415ff81bbca0030" Type="http://schemas.openxmlformats.org/officeDocument/2006/relationships/image" Target="media/imgrId27415ff81bbca0030.jpg"/><Relationship Id="rId16585ff81bbd15fb6" Type="http://schemas.openxmlformats.org/officeDocument/2006/relationships/image" Target="media/imgrId16585ff81bbd15fb6.jpg"/><Relationship Id="rId58645ff81bbd30437" Type="http://schemas.openxmlformats.org/officeDocument/2006/relationships/image" Target="media/imgrId58645ff81bbd30437.jpg"/><Relationship Id="rId43455ff81bbd4348c" Type="http://schemas.openxmlformats.org/officeDocument/2006/relationships/image" Target="media/imgrId43455ff81bbd4348c.jpg"/><Relationship Id="rId91035ff81bbd569e1" Type="http://schemas.openxmlformats.org/officeDocument/2006/relationships/image" Target="media/imgrId91035ff81bbd569e1.jpg"/><Relationship Id="rId30355ff81bbd70af6" Type="http://schemas.openxmlformats.org/officeDocument/2006/relationships/image" Target="media/imgrId30355ff81bbd70af6.jpg"/><Relationship Id="rId81895ff81bbd8d523" Type="http://schemas.openxmlformats.org/officeDocument/2006/relationships/image" Target="media/imgrId81895ff81bbd8d523.jpg"/><Relationship Id="rId30885ff81bbda4572" Type="http://schemas.openxmlformats.org/officeDocument/2006/relationships/image" Target="media/imgrId30885ff81bbda4572.jpg"/><Relationship Id="rId59555ff81bbdc2b4e" Type="http://schemas.openxmlformats.org/officeDocument/2006/relationships/image" Target="media/imgrId59555ff81bbdc2b4e.jpg"/><Relationship Id="rId19685ff81bbddd3ff" Type="http://schemas.openxmlformats.org/officeDocument/2006/relationships/image" Target="media/imgrId19685ff81bbddd3ff.jpg"/><Relationship Id="rId54095ff81bbdf162b" Type="http://schemas.openxmlformats.org/officeDocument/2006/relationships/image" Target="media/imgrId54095ff81bbdf162b.jpg"/><Relationship Id="rId91725ff81bbe27b4e" Type="http://schemas.openxmlformats.org/officeDocument/2006/relationships/image" Target="media/imgrId91725ff81bbe27b4e.jpg"/><Relationship Id="rId13885ff81bbe36e3b" Type="http://schemas.openxmlformats.org/officeDocument/2006/relationships/image" Target="media/imgrId13885ff81bbe36e3b.jpg"/><Relationship Id="rId47695ff81bbe540b4" Type="http://schemas.openxmlformats.org/officeDocument/2006/relationships/image" Target="media/imgrId47695ff81bbe540b4.jpg"/><Relationship Id="rId76385ff81bbe641ce" Type="http://schemas.openxmlformats.org/officeDocument/2006/relationships/image" Target="media/imgrId76385ff81bbe641ce.jpg"/><Relationship Id="rId95235ff81bbe750d6" Type="http://schemas.openxmlformats.org/officeDocument/2006/relationships/image" Target="media/imgrId95235ff81bbe750d6.gif"/><Relationship Id="rId65305ff81bbe8e19f" Type="http://schemas.openxmlformats.org/officeDocument/2006/relationships/image" Target="media/imgrId65305ff81bbe8e19f.jpg"/><Relationship Id="rId43975ff81bbe9e6a6" Type="http://schemas.openxmlformats.org/officeDocument/2006/relationships/image" Target="media/imgrId43975ff81bbe9e6a6.gif"/><Relationship Id="rId94585ff81bbeb9678" Type="http://schemas.openxmlformats.org/officeDocument/2006/relationships/image" Target="media/imgrId94585ff81bbeb9678.jpg"/><Relationship Id="rId21665ff81bbecf795" Type="http://schemas.openxmlformats.org/officeDocument/2006/relationships/image" Target="media/imgrId21665ff81bbecf795.gif"/><Relationship Id="rId86975ff81bbee76b9" Type="http://schemas.openxmlformats.org/officeDocument/2006/relationships/image" Target="media/imgrId86975ff81bbee76b9.jpg"/><Relationship Id="rId51655ff81bbf0f4d5" Type="http://schemas.openxmlformats.org/officeDocument/2006/relationships/image" Target="media/imgrId51655ff81bbf0f4d5.jpg"/><Relationship Id="rId60775ff81bbf2005c" Type="http://schemas.openxmlformats.org/officeDocument/2006/relationships/image" Target="media/imgrId60775ff81bbf2005c.gif"/><Relationship Id="rId63425ff81bbf3d0d5" Type="http://schemas.openxmlformats.org/officeDocument/2006/relationships/image" Target="media/imgrId63425ff81bbf3d0d5.jpg"/><Relationship Id="rId81205ff81bbf538b6" Type="http://schemas.openxmlformats.org/officeDocument/2006/relationships/image" Target="media/imgrId81205ff81bbf538b6.gif"/><Relationship Id="rId41025ff81bbf6127a" Type="http://schemas.openxmlformats.org/officeDocument/2006/relationships/image" Target="media/imgrId41025ff81bbf6127a.jpg"/><Relationship Id="rId75205ff81bbf771dd" Type="http://schemas.openxmlformats.org/officeDocument/2006/relationships/image" Target="media/imgrId75205ff81bbf771dd.jpg"/><Relationship Id="rId61575ff81bbf91c7d" Type="http://schemas.openxmlformats.org/officeDocument/2006/relationships/image" Target="media/imgrId61575ff81bbf91c7d.jpg"/><Relationship Id="rId35555ff81bbfa7f38" Type="http://schemas.openxmlformats.org/officeDocument/2006/relationships/image" Target="media/imgrId35555ff81bbfa7f38.jpg"/><Relationship Id="rId68145ff81bbfc7ee3" Type="http://schemas.openxmlformats.org/officeDocument/2006/relationships/image" Target="media/imgrId68145ff81bbfc7ee3.jpg"/><Relationship Id="rId89795ff81bbfdba45" Type="http://schemas.openxmlformats.org/officeDocument/2006/relationships/image" Target="media/imgrId89795ff81bbfdba45.jpg"/><Relationship Id="rId51565ff81bc006525" Type="http://schemas.openxmlformats.org/officeDocument/2006/relationships/image" Target="media/imgrId51565ff81bc006525.jpg"/><Relationship Id="rId21055ff81bc01db9c" Type="http://schemas.openxmlformats.org/officeDocument/2006/relationships/image" Target="media/imgrId21055ff81bc01db9c.jpg"/><Relationship Id="rId92135ff81bc02e1ec" Type="http://schemas.openxmlformats.org/officeDocument/2006/relationships/image" Target="media/imgrId92135ff81bc02e1ec.jpg"/><Relationship Id="rId32295ff81bc0458b7" Type="http://schemas.openxmlformats.org/officeDocument/2006/relationships/image" Target="media/imgrId32295ff81bc0458b7.jpg"/><Relationship Id="rId58565ff81bc0569d6" Type="http://schemas.openxmlformats.org/officeDocument/2006/relationships/image" Target="media/imgrId58565ff81bc0569d6.jpg"/><Relationship Id="rId75755ff81bc07ef9d" Type="http://schemas.openxmlformats.org/officeDocument/2006/relationships/image" Target="media/imgrId75755ff81bc07ef9d.jpg"/><Relationship Id="rId55365ff81bc098090" Type="http://schemas.openxmlformats.org/officeDocument/2006/relationships/image" Target="media/imgrId55365ff81bc098090.jpg"/><Relationship Id="rId81705ff81bc0a9651" Type="http://schemas.openxmlformats.org/officeDocument/2006/relationships/image" Target="media/imgrId81705ff81bc0a9651.gif"/><Relationship Id="rId34535ff81bc0c7c49" Type="http://schemas.openxmlformats.org/officeDocument/2006/relationships/image" Target="media/imgrId34535ff81bc0c7c49.jpg"/><Relationship Id="rId81785ff81bc0d788d" Type="http://schemas.openxmlformats.org/officeDocument/2006/relationships/image" Target="media/imgrId81785ff81bc0d788d.gif"/><Relationship Id="rId68315ff81bc0ed7a9" Type="http://schemas.openxmlformats.org/officeDocument/2006/relationships/image" Target="media/imgrId68315ff81bc0ed7a9.jpg"/><Relationship Id="rId82155ff81bc11065f" Type="http://schemas.openxmlformats.org/officeDocument/2006/relationships/image" Target="media/imgrId82155ff81bc11065f.jpg"/><Relationship Id="rId59665ff81bc123aeb" Type="http://schemas.openxmlformats.org/officeDocument/2006/relationships/image" Target="media/imgrId59665ff81bc123aeb.jpg"/><Relationship Id="rId12215ff81bc139545" Type="http://schemas.openxmlformats.org/officeDocument/2006/relationships/image" Target="media/imgrId12215ff81bc139545.jpg"/><Relationship Id="rId79495ff81bc15286a" Type="http://schemas.openxmlformats.org/officeDocument/2006/relationships/image" Target="media/imgrId79495ff81bc15286a.jpg"/><Relationship Id="rId72595ff81bc163cb3" Type="http://schemas.openxmlformats.org/officeDocument/2006/relationships/image" Target="media/imgrId72595ff81bc163cb3.jpg"/><Relationship Id="rId56595ff81bc189ca5" Type="http://schemas.openxmlformats.org/officeDocument/2006/relationships/image" Target="media/imgrId56595ff81bc189ca5.jpg"/><Relationship Id="rId87405ff81bc19d694" Type="http://schemas.openxmlformats.org/officeDocument/2006/relationships/image" Target="media/imgrId87405ff81bc19d694.jpg"/><Relationship Id="rId41905ff81bc1b6a33" Type="http://schemas.openxmlformats.org/officeDocument/2006/relationships/image" Target="media/imgrId41905ff81bc1b6a33.jpg"/><Relationship Id="rId36925ff81bc1d5882" Type="http://schemas.openxmlformats.org/officeDocument/2006/relationships/image" Target="media/imgrId36925ff81bc1d5882.jpg"/><Relationship Id="rId55015ff81bc1ee2a4" Type="http://schemas.openxmlformats.org/officeDocument/2006/relationships/image" Target="media/imgrId55015ff81bc1ee2a4.jpg"/><Relationship Id="rId32015ff81bc2101d3" Type="http://schemas.openxmlformats.org/officeDocument/2006/relationships/image" Target="media/imgrId32015ff81bc2101d3.jpg"/><Relationship Id="rId46285ff81bc220cdd" Type="http://schemas.openxmlformats.org/officeDocument/2006/relationships/image" Target="media/imgrId46285ff81bc220cdd.jpg"/><Relationship Id="rId59155ff81bc23748c" Type="http://schemas.openxmlformats.org/officeDocument/2006/relationships/image" Target="media/imgrId59155ff81bc23748c.jpg"/><Relationship Id="rId69815ff81bc25ae5a" Type="http://schemas.openxmlformats.org/officeDocument/2006/relationships/image" Target="media/imgrId69815ff81bc25ae5a.jpg"/><Relationship Id="rId26785ff81bc26fea8" Type="http://schemas.openxmlformats.org/officeDocument/2006/relationships/image" Target="media/imgrId26785ff81bc26fea8.jpg"/><Relationship Id="rId47625ff81bc28489a" Type="http://schemas.openxmlformats.org/officeDocument/2006/relationships/image" Target="media/imgrId47625ff81bc28489a.jpg"/><Relationship Id="rId39825ff81bc299efc" Type="http://schemas.openxmlformats.org/officeDocument/2006/relationships/image" Target="media/imgrId39825ff81bc299efc.jpg"/><Relationship Id="rId36445ff81bc2b2ab5" Type="http://schemas.openxmlformats.org/officeDocument/2006/relationships/image" Target="media/imgrId36445ff81bc2b2ab5.jpg"/><Relationship Id="rId64505ff81bc2c524a" Type="http://schemas.openxmlformats.org/officeDocument/2006/relationships/image" Target="media/imgrId64505ff81bc2c524a.jpg"/><Relationship Id="rId43235ff81bc2dec03" Type="http://schemas.openxmlformats.org/officeDocument/2006/relationships/image" Target="media/imgrId43235ff81bc2dec03.jpg"/><Relationship Id="rId82565ff81bc2ee597" Type="http://schemas.openxmlformats.org/officeDocument/2006/relationships/image" Target="media/imgrId82565ff81bc2ee597.jpg"/><Relationship Id="rId89365ff81bc312dbd" Type="http://schemas.openxmlformats.org/officeDocument/2006/relationships/image" Target="media/imgrId89365ff81bc312dbd.jpg"/><Relationship Id="rId43365ff81bc32b819" Type="http://schemas.openxmlformats.org/officeDocument/2006/relationships/image" Target="media/imgrId43365ff81bc32b819.jpg"/><Relationship Id="rId59045ff81bc33c970" Type="http://schemas.openxmlformats.org/officeDocument/2006/relationships/image" Target="media/imgrId59045ff81bc33c970.gif"/><Relationship Id="rId30835ff81bc35c73d" Type="http://schemas.openxmlformats.org/officeDocument/2006/relationships/image" Target="media/imgrId30835ff81bc35c73d.jpg"/><Relationship Id="rId69635ff81bc36d5b8" Type="http://schemas.openxmlformats.org/officeDocument/2006/relationships/image" Target="media/imgrId69635ff81bc36d5b8.jpg"/><Relationship Id="rId42065ff81bc398914" Type="http://schemas.openxmlformats.org/officeDocument/2006/relationships/image" Target="media/imgrId42065ff81bc398914.jpg"/><Relationship Id="rId42205ff81bc3b1ba8" Type="http://schemas.openxmlformats.org/officeDocument/2006/relationships/image" Target="media/imgrId42205ff81bc3b1ba8.jpg"/><Relationship Id="rId21885ff81bc3ea4d7" Type="http://schemas.openxmlformats.org/officeDocument/2006/relationships/image" Target="media/imgrId21885ff81bc3ea4d7.jpg"/><Relationship Id="rId22675ff81bc40cc6a" Type="http://schemas.openxmlformats.org/officeDocument/2006/relationships/image" Target="media/imgrId22675ff81bc40cc6a.jpg"/><Relationship Id="rId83045ff81bc41ad0b" Type="http://schemas.openxmlformats.org/officeDocument/2006/relationships/image" Target="media/imgrId83045ff81bc41ad0b.jpg"/><Relationship Id="rId14345ff81bc42c9c1" Type="http://schemas.openxmlformats.org/officeDocument/2006/relationships/image" Target="media/imgrId14345ff81bc42c9c1.jpg"/><Relationship Id="rId73475ff81bc440e14" Type="http://schemas.openxmlformats.org/officeDocument/2006/relationships/image" Target="media/imgrId73475ff81bc440e14.jpg"/><Relationship Id="rId55235ff81bc454299" Type="http://schemas.openxmlformats.org/officeDocument/2006/relationships/image" Target="media/imgrId55235ff81bc454299.jpg"/><Relationship Id="rId45245ff81bc4715b8" Type="http://schemas.openxmlformats.org/officeDocument/2006/relationships/image" Target="media/imgrId45245ff81bc4715b8.jpg"/><Relationship Id="rId72395ff81bc490d08" Type="http://schemas.openxmlformats.org/officeDocument/2006/relationships/image" Target="media/imgrId72395ff81bc490d08.jpg"/><Relationship Id="rId35035ff81bc4ad49b" Type="http://schemas.openxmlformats.org/officeDocument/2006/relationships/image" Target="media/imgrId35035ff81bc4ad49b.jpg"/><Relationship Id="rId64515ff81bc4bde96" Type="http://schemas.openxmlformats.org/officeDocument/2006/relationships/image" Target="media/imgrId64515ff81bc4bde96.gif"/><Relationship Id="rId29585ff81bc4d8ec9" Type="http://schemas.openxmlformats.org/officeDocument/2006/relationships/image" Target="media/imgrId29585ff81bc4d8ec9.jpg"/><Relationship Id="rId39775ff81bc50212c" Type="http://schemas.openxmlformats.org/officeDocument/2006/relationships/image" Target="media/imgrId39775ff81bc50212c.jpg"/><Relationship Id="rId25655ff81bc516a51" Type="http://schemas.openxmlformats.org/officeDocument/2006/relationships/image" Target="media/imgrId25655ff81bc516a51.jpg"/><Relationship Id="rId25025ff81bc526a16" Type="http://schemas.openxmlformats.org/officeDocument/2006/relationships/image" Target="media/imgrId25025ff81bc526a16.jpg"/><Relationship Id="rId94855ff81bc53f39c" Type="http://schemas.openxmlformats.org/officeDocument/2006/relationships/image" Target="media/imgrId94855ff81bc53f39c.jpg"/><Relationship Id="rId82115ff81bc55795d" Type="http://schemas.openxmlformats.org/officeDocument/2006/relationships/image" Target="media/imgrId82115ff81bc55795d.jpg"/><Relationship Id="rId10335ff81bc565b79" Type="http://schemas.openxmlformats.org/officeDocument/2006/relationships/image" Target="media/imgrId10335ff81bc565b79.gif"/><Relationship Id="rId28135ff81bc57b849" Type="http://schemas.openxmlformats.org/officeDocument/2006/relationships/image" Target="media/imgrId28135ff81bc57b849.jpg"/><Relationship Id="rId25755ff81bc5912f3" Type="http://schemas.openxmlformats.org/officeDocument/2006/relationships/image" Target="media/imgrId25755ff81bc5912f3.jpg"/><Relationship Id="rId24785ff81bc5a4a99" Type="http://schemas.openxmlformats.org/officeDocument/2006/relationships/image" Target="media/imgrId24785ff81bc5a4a99.jpg"/><Relationship Id="rId56255ff81bc5bc755" Type="http://schemas.openxmlformats.org/officeDocument/2006/relationships/image" Target="media/imgrId56255ff81bc5bc755.jpg"/><Relationship Id="rId35005ff81bc5ccdf0" Type="http://schemas.openxmlformats.org/officeDocument/2006/relationships/image" Target="media/imgrId35005ff81bc5ccdf0.gif"/><Relationship Id="rId78925ff81bc5e9045" Type="http://schemas.openxmlformats.org/officeDocument/2006/relationships/image" Target="media/imgrId78925ff81bc5e9045.jpg"/><Relationship Id="rId93055ff81bc608ee6" Type="http://schemas.openxmlformats.org/officeDocument/2006/relationships/image" Target="media/imgrId93055ff81bc608ee6.gif"/><Relationship Id="rId24325ff81bc623454" Type="http://schemas.openxmlformats.org/officeDocument/2006/relationships/image" Target="media/imgrId24325ff81bc623454.jpg"/><Relationship Id="rId93615ff81bc635f33" Type="http://schemas.openxmlformats.org/officeDocument/2006/relationships/image" Target="media/imgrId93615ff81bc635f33.gif"/><Relationship Id="rId22295ff81bc650b1d" Type="http://schemas.openxmlformats.org/officeDocument/2006/relationships/image" Target="media/imgrId22295ff81bc650b1d.jpg"/><Relationship Id="rId76715ff81bc66c1b1" Type="http://schemas.openxmlformats.org/officeDocument/2006/relationships/image" Target="media/imgrId76715ff81bc66c1b1.jpg"/><Relationship Id="rId55915ff81bc6879c4" Type="http://schemas.openxmlformats.org/officeDocument/2006/relationships/image" Target="media/imgrId55915ff81bc6879c4.jpg"/><Relationship Id="rId13635ff81bc6963e0" Type="http://schemas.openxmlformats.org/officeDocument/2006/relationships/image" Target="media/imgrId13635ff81bc6963e0.gif"/><Relationship Id="rId67255ff81bc6a9c21" Type="http://schemas.openxmlformats.org/officeDocument/2006/relationships/image" Target="media/imgrId67255ff81bc6a9c21.jpg"/><Relationship Id="rId10495ff81bc6c54e9" Type="http://schemas.openxmlformats.org/officeDocument/2006/relationships/image" Target="media/imgrId10495ff81bc6c54e9.jpg"/><Relationship Id="rId65705ff81bc6dbeb0" Type="http://schemas.openxmlformats.org/officeDocument/2006/relationships/image" Target="media/imgrId65705ff81bc6dbeb0.jpg"/><Relationship Id="rId59785ff81bc6f273e" Type="http://schemas.openxmlformats.org/officeDocument/2006/relationships/image" Target="media/imgrId59785ff81bc6f273e.jpg"/><Relationship Id="rId33775ff81bc71db0a" Type="http://schemas.openxmlformats.org/officeDocument/2006/relationships/image" Target="media/imgrId33775ff81bc71db0a.png"/><Relationship Id="rId80325ff81bc73f968" Type="http://schemas.openxmlformats.org/officeDocument/2006/relationships/image" Target="media/imgrId80325ff81bc73f968.png"/><Relationship Id="rId88035ff81bc760975" Type="http://schemas.openxmlformats.org/officeDocument/2006/relationships/image" Target="media/imgrId88035ff81bc760975.png"/><Relationship Id="rId80605ff81bc776986" Type="http://schemas.openxmlformats.org/officeDocument/2006/relationships/image" Target="media/imgrId80605ff81bc776986.jpg"/><Relationship Id="rId76895ff81bc787d11" Type="http://schemas.openxmlformats.org/officeDocument/2006/relationships/image" Target="media/imgrId76895ff81bc787d11.jpg"/><Relationship Id="rId28415ff81bc7a0dad" Type="http://schemas.openxmlformats.org/officeDocument/2006/relationships/image" Target="media/imgrId28415ff81bc7a0dad.jpg"/><Relationship Id="rId11635ff81bc7c1b10" Type="http://schemas.openxmlformats.org/officeDocument/2006/relationships/image" Target="media/imgrId11635ff81bc7c1b10.jpg"/><Relationship Id="rId76675ff81bc7e4e93" Type="http://schemas.openxmlformats.org/officeDocument/2006/relationships/image" Target="media/imgrId76675ff81bc7e4e93.jpg"/><Relationship Id="rId85295ff81bc80ac6e" Type="http://schemas.openxmlformats.org/officeDocument/2006/relationships/image" Target="media/imgrId85295ff81bc80ac6e.jpg"/><Relationship Id="rId19825ff81bc81ba30" Type="http://schemas.openxmlformats.org/officeDocument/2006/relationships/image" Target="media/imgrId19825ff81bc81ba30.gif"/><Relationship Id="rId43945ff81bc82dddd" Type="http://schemas.openxmlformats.org/officeDocument/2006/relationships/image" Target="media/imgrId43945ff81bc82dddd.jpg"/><Relationship Id="rId90865ff81bc8483d5" Type="http://schemas.openxmlformats.org/officeDocument/2006/relationships/image" Target="media/imgrId90865ff81bc8483d5.jpg"/><Relationship Id="rId49925ff81bc85a03e" Type="http://schemas.openxmlformats.org/officeDocument/2006/relationships/image" Target="media/imgrId49925ff81bc85a03e.gif"/><Relationship Id="rId45885ff81bc870e38" Type="http://schemas.openxmlformats.org/officeDocument/2006/relationships/image" Target="media/imgrId45885ff81bc870e38.jpg"/><Relationship Id="rId83045ff81bc88460a" Type="http://schemas.openxmlformats.org/officeDocument/2006/relationships/image" Target="media/imgrId83045ff81bc88460a.gif"/><Relationship Id="rId83665ff81bc89f844" Type="http://schemas.openxmlformats.org/officeDocument/2006/relationships/image" Target="media/imgrId83665ff81bc89f844.jpg"/><Relationship Id="rId30645ff81bc8c0d25" Type="http://schemas.openxmlformats.org/officeDocument/2006/relationships/image" Target="media/imgrId30645ff81bc8c0d25.jpg"/><Relationship Id="rId73555ff81bc8d9478" Type="http://schemas.openxmlformats.org/officeDocument/2006/relationships/image" Target="media/imgrId73555ff81bc8d9478.jpg"/><Relationship Id="rId64925ff81bc8edb62" Type="http://schemas.openxmlformats.org/officeDocument/2006/relationships/image" Target="media/imgrId64925ff81bc8edb62.jpg"/><Relationship Id="rId82405ff81bc9162cc" Type="http://schemas.openxmlformats.org/officeDocument/2006/relationships/image" Target="media/imgrId82405ff81bc9162cc.jpg"/><Relationship Id="rId32895ff81bc92aa10" Type="http://schemas.openxmlformats.org/officeDocument/2006/relationships/image" Target="media/imgrId32895ff81bc92aa10.jpg"/><Relationship Id="rId76595ff81bc93a5dc" Type="http://schemas.openxmlformats.org/officeDocument/2006/relationships/image" Target="media/imgrId76595ff81bc93a5dc.gif"/><Relationship Id="rId67065ff81bc9545ee" Type="http://schemas.openxmlformats.org/officeDocument/2006/relationships/image" Target="media/imgrId67065ff81bc9545ee.jpg"/><Relationship Id="rId97535ff81bc972d72" Type="http://schemas.openxmlformats.org/officeDocument/2006/relationships/image" Target="media/imgrId97535ff81bc972d72.jpg"/><Relationship Id="rId93965ff81bc9841da" Type="http://schemas.openxmlformats.org/officeDocument/2006/relationships/image" Target="media/imgrId93965ff81bc9841da.jpg"/><Relationship Id="rId43795ff81bc99e5e0" Type="http://schemas.openxmlformats.org/officeDocument/2006/relationships/image" Target="media/imgrId43795ff81bc99e5e0.jpg"/><Relationship Id="rId80375ff81bc9b99c1" Type="http://schemas.openxmlformats.org/officeDocument/2006/relationships/image" Target="media/imgrId80375ff81bc9b99c1.png"/><Relationship Id="rId24425ff81bc9cdb57" Type="http://schemas.openxmlformats.org/officeDocument/2006/relationships/image" Target="media/imgrId24425ff81bc9cdb57.png"/><Relationship Id="rId23405ff81bc9e0137" Type="http://schemas.openxmlformats.org/officeDocument/2006/relationships/image" Target="media/imgrId23405ff81bc9e0137.jpg"/><Relationship Id="rId42355ff81bca09dcb" Type="http://schemas.openxmlformats.org/officeDocument/2006/relationships/image" Target="media/imgrId42355ff81bca09dcb.jpg"/><Relationship Id="rId10805ff81bca20e67" Type="http://schemas.openxmlformats.org/officeDocument/2006/relationships/image" Target="media/imgrId10805ff81bca20e67.jpg"/><Relationship Id="rId58065ff81bca333e0" Type="http://schemas.openxmlformats.org/officeDocument/2006/relationships/image" Target="media/imgrId58065ff81bca333e0.jpg"/><Relationship Id="rId32255ff81bca5001e" Type="http://schemas.openxmlformats.org/officeDocument/2006/relationships/image" Target="media/imgrId32255ff81bca5001e.jpg"/><Relationship Id="rId41825ff81bca61797" Type="http://schemas.openxmlformats.org/officeDocument/2006/relationships/image" Target="media/imgrId41825ff81bca61797.jpg"/><Relationship Id="rId54115ff81bca7fdb2" Type="http://schemas.openxmlformats.org/officeDocument/2006/relationships/image" Target="media/imgrId54115ff81bca7fdb2.jpg"/><Relationship Id="rId82615ff81bca94d52" Type="http://schemas.openxmlformats.org/officeDocument/2006/relationships/image" Target="media/imgrId82615ff81bca94d52.jpg"/><Relationship Id="rId37355ff81bcaaacbf" Type="http://schemas.openxmlformats.org/officeDocument/2006/relationships/image" Target="media/imgrId37355ff81bcaaacbf.jpg"/><Relationship Id="rId91475ff81bcac1f8e" Type="http://schemas.openxmlformats.org/officeDocument/2006/relationships/image" Target="media/imgrId91475ff81bcac1f8e.jpg"/><Relationship Id="rId30945ff81bcad5706" Type="http://schemas.openxmlformats.org/officeDocument/2006/relationships/image" Target="media/imgrId30945ff81bcad5706.jpg"/><Relationship Id="rId71615ff81bcb1501c" Type="http://schemas.openxmlformats.org/officeDocument/2006/relationships/image" Target="media/imgrId71615ff81bcb1501c.jpg"/><Relationship Id="rId78985ff81bcb33f0c" Type="http://schemas.openxmlformats.org/officeDocument/2006/relationships/image" Target="media/imgrId78985ff81bcb33f0c.jpg"/><Relationship Id="rId76665ff81bcb4311a" Type="http://schemas.openxmlformats.org/officeDocument/2006/relationships/image" Target="media/imgrId76665ff81bcb4311a.jpg"/><Relationship Id="rId10755ff81bcb6069f" Type="http://schemas.openxmlformats.org/officeDocument/2006/relationships/image" Target="media/imgrId10755ff81bcb6069f.jpg"/><Relationship Id="rId89435ff81bcb73067" Type="http://schemas.openxmlformats.org/officeDocument/2006/relationships/image" Target="media/imgrId89435ff81bcb73067.jpg"/><Relationship Id="rId69945ff81bcb879ff" Type="http://schemas.openxmlformats.org/officeDocument/2006/relationships/image" Target="media/imgrId69945ff81bcb879ff.jpg"/><Relationship Id="rId46735ff81bcb9b2a7" Type="http://schemas.openxmlformats.org/officeDocument/2006/relationships/image" Target="media/imgrId46735ff81bcb9b2a7.jpg"/><Relationship Id="rId97825ff81bcbabf38" Type="http://schemas.openxmlformats.org/officeDocument/2006/relationships/image" Target="media/imgrId97825ff81bcbabf38.jpg"/><Relationship Id="rId91105ff81bcbbdacc" Type="http://schemas.openxmlformats.org/officeDocument/2006/relationships/image" Target="media/imgrId91105ff81bcbbdacc.jpg"/><Relationship Id="rId86835ff81bcbd3a1c" Type="http://schemas.openxmlformats.org/officeDocument/2006/relationships/image" Target="media/imgrId86835ff81bcbd3a1c.jpg"/><Relationship Id="rId43025ff81bcbeaf09" Type="http://schemas.openxmlformats.org/officeDocument/2006/relationships/image" Target="media/imgrId43025ff81bcbeaf09.jpg"/><Relationship Id="rId46715ff81bcc0bcc4" Type="http://schemas.openxmlformats.org/officeDocument/2006/relationships/image" Target="media/imgrId46715ff81bcc0bcc4.jpg"/><Relationship Id="rId96675ff81bcc21b53" Type="http://schemas.openxmlformats.org/officeDocument/2006/relationships/image" Target="media/imgrId96675ff81bcc21b53.jpg"/><Relationship Id="rId19355ff81bcc3d526" Type="http://schemas.openxmlformats.org/officeDocument/2006/relationships/image" Target="media/imgrId19355ff81bcc3d526.jpg"/><Relationship Id="rId72205ff81bcc51b3e" Type="http://schemas.openxmlformats.org/officeDocument/2006/relationships/image" Target="media/imgrId72205ff81bcc51b3e.jpg"/><Relationship Id="rId48285ff81bcc60de0" Type="http://schemas.openxmlformats.org/officeDocument/2006/relationships/image" Target="media/imgrId48285ff81bcc60de0.jpg"/><Relationship Id="rId99275ff81bcc80c18" Type="http://schemas.openxmlformats.org/officeDocument/2006/relationships/image" Target="media/imgrId99275ff81bcc80c18.jpg"/><Relationship Id="rId93605ff81bcc93bd7" Type="http://schemas.openxmlformats.org/officeDocument/2006/relationships/image" Target="media/imgrId93605ff81bcc93bd7.jpg"/><Relationship Id="rId30065ff81bcca8056" Type="http://schemas.openxmlformats.org/officeDocument/2006/relationships/image" Target="media/imgrId30065ff81bcca8056.jpg"/><Relationship Id="rId54595ff81bccb9bd6" Type="http://schemas.openxmlformats.org/officeDocument/2006/relationships/image" Target="media/imgrId54595ff81bccb9bd6.jpg"/><Relationship Id="rId86805ff81bccd2cf8" Type="http://schemas.openxmlformats.org/officeDocument/2006/relationships/image" Target="media/imgrId86805ff81bccd2cf8.jpg"/><Relationship Id="rId81615ff81bcce9475" Type="http://schemas.openxmlformats.org/officeDocument/2006/relationships/image" Target="media/imgrId81615ff81bcce9475.jpg"/><Relationship Id="rId93005ff81bcd04ab5" Type="http://schemas.openxmlformats.org/officeDocument/2006/relationships/image" Target="media/imgrId93005ff81bcd04ab5.jpg"/><Relationship Id="rId11145ff81bcd21467" Type="http://schemas.openxmlformats.org/officeDocument/2006/relationships/image" Target="media/imgrId11145ff81bcd21467.jpg"/><Relationship Id="rId55055ff81bcd33b49" Type="http://schemas.openxmlformats.org/officeDocument/2006/relationships/image" Target="media/imgrId55055ff81bcd33b49.jpg"/><Relationship Id="rId44165ff81bcd51925" Type="http://schemas.openxmlformats.org/officeDocument/2006/relationships/image" Target="media/imgrId44165ff81bcd51925.jpg"/><Relationship Id="rId24355ff81bcd6dd4b" Type="http://schemas.openxmlformats.org/officeDocument/2006/relationships/image" Target="media/imgrId24355ff81bcd6dd4b.png"/><Relationship Id="rId31645ff81bcd873f2" Type="http://schemas.openxmlformats.org/officeDocument/2006/relationships/image" Target="media/imgrId31645ff81bcd873f2.png"/><Relationship Id="rId41065ff81bcdb4413" Type="http://schemas.openxmlformats.org/officeDocument/2006/relationships/image" Target="media/imgrId41065ff81bcdb4413.png"/><Relationship Id="rId13665ff81bcdc3a59" Type="http://schemas.openxmlformats.org/officeDocument/2006/relationships/image" Target="media/imgrId13665ff81bcdc3a59.jpg"/><Relationship Id="rId97255ff81bcdd84c4" Type="http://schemas.openxmlformats.org/officeDocument/2006/relationships/image" Target="media/imgrId97255ff81bcdd84c4.jpg"/><Relationship Id="rId26215ff81bcdec8cd" Type="http://schemas.openxmlformats.org/officeDocument/2006/relationships/image" Target="media/imgrId26215ff81bcdec8cd.jpg"/><Relationship Id="rId65635ff81bce08088" Type="http://schemas.openxmlformats.org/officeDocument/2006/relationships/image" Target="media/imgrId65635ff81bce08088.jpg"/><Relationship Id="rId21445ff81bce22d79" Type="http://schemas.openxmlformats.org/officeDocument/2006/relationships/image" Target="media/imgrId21445ff81bce22d79.jpg"/><Relationship Id="rId71475ff81bce3b853" Type="http://schemas.openxmlformats.org/officeDocument/2006/relationships/image" Target="media/imgrId71475ff81bce3b853.jpg"/><Relationship Id="rId81835ff81bce6a5e5" Type="http://schemas.openxmlformats.org/officeDocument/2006/relationships/image" Target="media/imgrId81835ff81bce6a5e5.png"/><Relationship Id="rId68005ff81bce84523" Type="http://schemas.openxmlformats.org/officeDocument/2006/relationships/image" Target="media/imgrId68005ff81bce84523.jpg"/><Relationship Id="rId34715ff81bce9862d" Type="http://schemas.openxmlformats.org/officeDocument/2006/relationships/image" Target="media/imgrId34715ff81bce9862d.jpg"/><Relationship Id="rId76535ff81bceae357" Type="http://schemas.openxmlformats.org/officeDocument/2006/relationships/image" Target="media/imgrId76535ff81bceae357.jpg"/><Relationship Id="rId34255ff81bcebb170" Type="http://schemas.openxmlformats.org/officeDocument/2006/relationships/image" Target="media/imgrId34255ff81bcebb170.jpg"/><Relationship Id="rId30695ff81bceca651" Type="http://schemas.openxmlformats.org/officeDocument/2006/relationships/image" Target="media/imgrId30695ff81bceca651.jpg"/><Relationship Id="rId67155ff81bcee92ac" Type="http://schemas.openxmlformats.org/officeDocument/2006/relationships/image" Target="media/imgrId67155ff81bcee92ac.jpg"/><Relationship Id="rId67745ff81bcf0d79c" Type="http://schemas.openxmlformats.org/officeDocument/2006/relationships/image" Target="media/imgrId67745ff81bcf0d79c.jpg"/><Relationship Id="rId72195ff81bcf2d653" Type="http://schemas.openxmlformats.org/officeDocument/2006/relationships/image" Target="media/imgrId72195ff81bcf2d653.jpg"/><Relationship Id="rId21835ff81bcf48ba8" Type="http://schemas.openxmlformats.org/officeDocument/2006/relationships/image" Target="media/imgrId21835ff81bcf48ba8.jpg"/><Relationship Id="rId65025ff81bcf63002" Type="http://schemas.openxmlformats.org/officeDocument/2006/relationships/image" Target="media/imgrId65025ff81bcf63002.jpg"/><Relationship Id="rId57605ff81bcf75c91" Type="http://schemas.openxmlformats.org/officeDocument/2006/relationships/image" Target="media/imgrId57605ff81bcf75c91.jpg"/><Relationship Id="rId42615ff81bcf8b410" Type="http://schemas.openxmlformats.org/officeDocument/2006/relationships/image" Target="media/imgrId42615ff81bcf8b410.jpg"/><Relationship Id="rId16275ff81bcf9ebe2" Type="http://schemas.openxmlformats.org/officeDocument/2006/relationships/image" Target="media/imgrId16275ff81bcf9ebe2.jpg"/><Relationship Id="rId16735ff81bcfb5479" Type="http://schemas.openxmlformats.org/officeDocument/2006/relationships/image" Target="media/imgrId16735ff81bcfb5479.jpg"/><Relationship Id="rId32135ff81bcfc2bff" Type="http://schemas.openxmlformats.org/officeDocument/2006/relationships/image" Target="media/imgrId32135ff81bcfc2bff.jpg"/><Relationship Id="rId49075ff81bcfdd1bf" Type="http://schemas.openxmlformats.org/officeDocument/2006/relationships/image" Target="media/imgrId49075ff81bcfdd1bf.jpg"/><Relationship Id="rId53175ff81bd0089f4" Type="http://schemas.openxmlformats.org/officeDocument/2006/relationships/image" Target="media/imgrId53175ff81bd0089f4.jpg"/><Relationship Id="rId80135ff81bd01b3c7" Type="http://schemas.openxmlformats.org/officeDocument/2006/relationships/image" Target="media/imgrId80135ff81bd01b3c7.jpg"/><Relationship Id="rId55115ff81bd02e4c4" Type="http://schemas.openxmlformats.org/officeDocument/2006/relationships/image" Target="media/imgrId55115ff81bd02e4c4.png"/><Relationship Id="rId89065ff81bd03ffba" Type="http://schemas.openxmlformats.org/officeDocument/2006/relationships/image" Target="media/imgrId89065ff81bd03ffba.jpg"/><Relationship Id="rId26665ff81bd0501c9" Type="http://schemas.openxmlformats.org/officeDocument/2006/relationships/image" Target="media/imgrId26665ff81bd0501c9.jpg"/><Relationship Id="rId98275ff81bd063bce" Type="http://schemas.openxmlformats.org/officeDocument/2006/relationships/image" Target="media/imgrId98275ff81bd063bce.jpg"/><Relationship Id="rId18335ff81bd074226" Type="http://schemas.openxmlformats.org/officeDocument/2006/relationships/image" Target="media/imgrId18335ff81bd074226.jpg"/><Relationship Id="rId34515ff81bd086071" Type="http://schemas.openxmlformats.org/officeDocument/2006/relationships/image" Target="media/imgrId34515ff81bd086071.jpg"/><Relationship Id="rId75035ff81bd097b65" Type="http://schemas.openxmlformats.org/officeDocument/2006/relationships/image" Target="media/imgrId75035ff81bd097b65.jpg"/><Relationship Id="rId38585ff81bd0ac0d2" Type="http://schemas.openxmlformats.org/officeDocument/2006/relationships/image" Target="media/imgrId38585ff81bd0ac0d2.jpg"/><Relationship Id="rId75185ff81bd0c2056" Type="http://schemas.openxmlformats.org/officeDocument/2006/relationships/image" Target="media/imgrId75185ff81bd0c2056.jpg"/><Relationship Id="rId71555ff81bd0d84ad" Type="http://schemas.openxmlformats.org/officeDocument/2006/relationships/image" Target="media/imgrId71555ff81bd0d84ad.jpg"/><Relationship Id="rId46115ff81bd0ec369" Type="http://schemas.openxmlformats.org/officeDocument/2006/relationships/image" Target="media/imgrId46115ff81bd0ec369.jpg"/><Relationship Id="rId96625ff81bd11025d" Type="http://schemas.openxmlformats.org/officeDocument/2006/relationships/image" Target="media/imgrId96625ff81bd11025d.jpg"/><Relationship Id="rId97825ff81bd12220c" Type="http://schemas.openxmlformats.org/officeDocument/2006/relationships/image" Target="media/imgrId97825ff81bd12220c.jpg"/><Relationship Id="rId90105ff81bd136ac2" Type="http://schemas.openxmlformats.org/officeDocument/2006/relationships/image" Target="media/imgrId90105ff81bd136ac2.jpg"/><Relationship Id="rId83735ff81bd1484b4" Type="http://schemas.openxmlformats.org/officeDocument/2006/relationships/image" Target="media/imgrId83735ff81bd1484b4.jpg"/><Relationship Id="rId30565ff81bd1611b2" Type="http://schemas.openxmlformats.org/officeDocument/2006/relationships/image" Target="media/imgrId30565ff81bd1611b2.jpg"/><Relationship Id="rId56845ff81bd1776a0" Type="http://schemas.openxmlformats.org/officeDocument/2006/relationships/image" Target="media/imgrId56845ff81bd1776a0.jpg"/><Relationship Id="rId46955ff81bd189830" Type="http://schemas.openxmlformats.org/officeDocument/2006/relationships/image" Target="media/imgrId46955ff81bd189830.jpg"/><Relationship Id="rId75605ff81bd19ca20" Type="http://schemas.openxmlformats.org/officeDocument/2006/relationships/image" Target="media/imgrId75605ff81bd19ca20.jpg"/><Relationship Id="rId54395ff81bd1b1bee" Type="http://schemas.openxmlformats.org/officeDocument/2006/relationships/image" Target="media/imgrId54395ff81bd1b1bee.jpg"/><Relationship Id="rId75415ff81bd1c0559" Type="http://schemas.openxmlformats.org/officeDocument/2006/relationships/image" Target="media/imgrId75415ff81bd1c0559.jpg"/><Relationship Id="rId19675ff81bd1d2f6c" Type="http://schemas.openxmlformats.org/officeDocument/2006/relationships/image" Target="media/imgrId19675ff81bd1d2f6c.jpg"/><Relationship Id="rId46815ff81bd1e9581" Type="http://schemas.openxmlformats.org/officeDocument/2006/relationships/image" Target="media/imgrId46815ff81bd1e9581.jpg"/><Relationship Id="rId29495ff81bd20b518" Type="http://schemas.openxmlformats.org/officeDocument/2006/relationships/image" Target="media/imgrId29495ff81bd20b518.jpg"/><Relationship Id="rId82525ff81bd220de5" Type="http://schemas.openxmlformats.org/officeDocument/2006/relationships/image" Target="media/imgrId82525ff81bd220de5.jpg"/><Relationship Id="rId48625ff81bd2368d1" Type="http://schemas.openxmlformats.org/officeDocument/2006/relationships/image" Target="media/imgrId48625ff81bd2368d1.jpg"/><Relationship Id="rId28355ff81bd247b7d" Type="http://schemas.openxmlformats.org/officeDocument/2006/relationships/image" Target="media/imgrId28355ff81bd247b7d.jpg"/><Relationship Id="rId57765ff81bd25bf93" Type="http://schemas.openxmlformats.org/officeDocument/2006/relationships/image" Target="media/imgrId57765ff81bd25bf93.jpg"/><Relationship Id="rId36325ff81bd26deca" Type="http://schemas.openxmlformats.org/officeDocument/2006/relationships/image" Target="media/imgrId36325ff81bd26deca.jpg"/><Relationship Id="rId32315ff81bd287e0c" Type="http://schemas.openxmlformats.org/officeDocument/2006/relationships/image" Target="media/imgrId32315ff81bd287e0c.jpg"/><Relationship Id="rId40685ff81bd29d023" Type="http://schemas.openxmlformats.org/officeDocument/2006/relationships/image" Target="media/imgrId40685ff81bd29d023.jpg"/><Relationship Id="rId61925ff81bd2b77e5" Type="http://schemas.openxmlformats.org/officeDocument/2006/relationships/image" Target="media/imgrId61925ff81bd2b77e5.jpg"/><Relationship Id="rId27605ff81bd2c8191" Type="http://schemas.openxmlformats.org/officeDocument/2006/relationships/image" Target="media/imgrId27605ff81bd2c8191.jpg"/><Relationship Id="rId33445ff81bd2e0f49" Type="http://schemas.openxmlformats.org/officeDocument/2006/relationships/image" Target="media/imgrId33445ff81bd2e0f49.jpg"/><Relationship Id="rId10545ff81bd2f15bf" Type="http://schemas.openxmlformats.org/officeDocument/2006/relationships/image" Target="media/imgrId10545ff81bd2f15bf.jpg"/><Relationship Id="rId67495ff81bd30c1f6" Type="http://schemas.openxmlformats.org/officeDocument/2006/relationships/image" Target="media/imgrId67495ff81bd30c1f6.jpg"/><Relationship Id="rId49275ff81bd32a188" Type="http://schemas.openxmlformats.org/officeDocument/2006/relationships/image" Target="media/imgrId49275ff81bd32a188.jpg"/><Relationship Id="rId10835ff81bd345e51" Type="http://schemas.openxmlformats.org/officeDocument/2006/relationships/image" Target="media/imgrId10835ff81bd345e51.jpg"/><Relationship Id="rId95305ff81bd359f1f" Type="http://schemas.openxmlformats.org/officeDocument/2006/relationships/image" Target="media/imgrId95305ff81bd359f1f.jpg"/><Relationship Id="rId35805ff81bd36fa78" Type="http://schemas.openxmlformats.org/officeDocument/2006/relationships/image" Target="media/imgrId35805ff81bd36fa78.jpg"/><Relationship Id="rId21675ff81bd3836ae" Type="http://schemas.openxmlformats.org/officeDocument/2006/relationships/image" Target="media/imgrId21675ff81bd3836ae.jpg"/><Relationship Id="rId71325ff81bd39bde0" Type="http://schemas.openxmlformats.org/officeDocument/2006/relationships/image" Target="media/imgrId71325ff81bd39bde0.jpg"/><Relationship Id="rId94625ff81bd3b6ee2" Type="http://schemas.openxmlformats.org/officeDocument/2006/relationships/image" Target="media/imgrId94625ff81bd3b6ee2.jpg"/><Relationship Id="rId12685ff81bd3ce686" Type="http://schemas.openxmlformats.org/officeDocument/2006/relationships/image" Target="media/imgrId12685ff81bd3ce686.jpg"/><Relationship Id="rId87145ff81bd3dec8b" Type="http://schemas.openxmlformats.org/officeDocument/2006/relationships/image" Target="media/imgrId87145ff81bd3dec8b.jpg"/><Relationship Id="rId74825ff81bd40a943" Type="http://schemas.openxmlformats.org/officeDocument/2006/relationships/image" Target="media/imgrId74825ff81bd40a943.jpg"/><Relationship Id="rId57805ff81bd41b15f" Type="http://schemas.openxmlformats.org/officeDocument/2006/relationships/image" Target="media/imgrId57805ff81bd41b15f.gif"/><Relationship Id="rId92005ff81bd438c9a" Type="http://schemas.openxmlformats.org/officeDocument/2006/relationships/image" Target="media/imgrId92005ff81bd438c9a.jpg"/><Relationship Id="rId88685ff81bd44fd79" Type="http://schemas.openxmlformats.org/officeDocument/2006/relationships/image" Target="media/imgrId88685ff81bd44fd79.jpg"/><Relationship Id="rId11025ff81bd46887a" Type="http://schemas.openxmlformats.org/officeDocument/2006/relationships/image" Target="media/imgrId11025ff81bd46887a.jpg"/><Relationship Id="rId56355ff81bd484b1f" Type="http://schemas.openxmlformats.org/officeDocument/2006/relationships/image" Target="media/imgrId56355ff81bd484b1f.jpg"/><Relationship Id="rId73535ff81bd49b6ed" Type="http://schemas.openxmlformats.org/officeDocument/2006/relationships/image" Target="media/imgrId73535ff81bd49b6ed.jpg"/><Relationship Id="rId76365ff81bd4bb3f5" Type="http://schemas.openxmlformats.org/officeDocument/2006/relationships/image" Target="media/imgrId76365ff81bd4bb3f5.jpg"/><Relationship Id="rId36865ff81bd4d7c74" Type="http://schemas.openxmlformats.org/officeDocument/2006/relationships/image" Target="media/imgrId36865ff81bd4d7c74.jpg"/><Relationship Id="rId56935ff81bd4eaad5" Type="http://schemas.openxmlformats.org/officeDocument/2006/relationships/image" Target="media/imgrId56935ff81bd4eaad5.jpg"/><Relationship Id="rId54765ff81bd509fa1" Type="http://schemas.openxmlformats.org/officeDocument/2006/relationships/image" Target="media/imgrId54765ff81bd509fa1.jpg"/><Relationship Id="rId79795ff81bd51e355" Type="http://schemas.openxmlformats.org/officeDocument/2006/relationships/image" Target="media/imgrId79795ff81bd51e355.jpg"/><Relationship Id="rId93045ff81bd533e4b" Type="http://schemas.openxmlformats.org/officeDocument/2006/relationships/image" Target="media/imgrId93045ff81bd533e4b.jpg"/><Relationship Id="rId20685ff81bd5489f2" Type="http://schemas.openxmlformats.org/officeDocument/2006/relationships/image" Target="media/imgrId20685ff81bd5489f2.jpg"/><Relationship Id="rId82765ff81bd55cb3e" Type="http://schemas.openxmlformats.org/officeDocument/2006/relationships/image" Target="media/imgrId82765ff81bd55cb3e.jpg"/><Relationship Id="rId47905ff81bd56c25c" Type="http://schemas.openxmlformats.org/officeDocument/2006/relationships/image" Target="media/imgrId47905ff81bd56c25c.jpg"/><Relationship Id="rId39105ff81bd582c3b" Type="http://schemas.openxmlformats.org/officeDocument/2006/relationships/image" Target="media/imgrId39105ff81bd582c3b.jpg"/><Relationship Id="rId13605ff81bd594882" Type="http://schemas.openxmlformats.org/officeDocument/2006/relationships/image" Target="media/imgrId13605ff81bd594882.jpg"/><Relationship Id="rId64775ff81bd5b3f9c" Type="http://schemas.openxmlformats.org/officeDocument/2006/relationships/image" Target="media/imgrId64775ff81bd5b3f9c.jpg"/><Relationship Id="rId42315ff81bd5d739b" Type="http://schemas.openxmlformats.org/officeDocument/2006/relationships/image" Target="media/imgrId42315ff81bd5d739b.jpg"/><Relationship Id="rId65505ff81bd5e5650" Type="http://schemas.openxmlformats.org/officeDocument/2006/relationships/image" Target="media/imgrId65505ff81bd5e5650.jpg"/><Relationship Id="rId20845ff81bd60951a" Type="http://schemas.openxmlformats.org/officeDocument/2006/relationships/image" Target="media/imgrId20845ff81bd60951a.jpg"/><Relationship Id="rId90005ff81bd620675" Type="http://schemas.openxmlformats.org/officeDocument/2006/relationships/image" Target="media/imgrId90005ff81bd620675.jpg"/><Relationship Id="rId48955ff81bd63040c" Type="http://schemas.openxmlformats.org/officeDocument/2006/relationships/image" Target="media/imgrId48955ff81bd63040c.jpg"/><Relationship Id="rId89905ff81bd643e7e" Type="http://schemas.openxmlformats.org/officeDocument/2006/relationships/image" Target="media/imgrId89905ff81bd643e7e.jpg"/><Relationship Id="rId46905ff81bd65aeb0" Type="http://schemas.openxmlformats.org/officeDocument/2006/relationships/image" Target="media/imgrId46905ff81bd65aeb0.jpg"/><Relationship Id="rId52345ff81bd66d258" Type="http://schemas.openxmlformats.org/officeDocument/2006/relationships/image" Target="media/imgrId52345ff81bd66d258.jpg"/><Relationship Id="rId25815ff81bd6871f3" Type="http://schemas.openxmlformats.org/officeDocument/2006/relationships/image" Target="media/imgrId25815ff81bd6871f3.jpg"/><Relationship Id="rId37785ff81bd6b56c8" Type="http://schemas.openxmlformats.org/officeDocument/2006/relationships/image" Target="media/imgrId37785ff81bd6b56c8.jpg"/><Relationship Id="rId73565ff81bd6cad19" Type="http://schemas.openxmlformats.org/officeDocument/2006/relationships/image" Target="media/imgrId73565ff81bd6cad19.jpg"/><Relationship Id="rId11895ff81bd6e2143" Type="http://schemas.openxmlformats.org/officeDocument/2006/relationships/image" Target="media/imgrId11895ff81bd6e2143.jpg"/><Relationship Id="rId28515ff81bd70046f" Type="http://schemas.openxmlformats.org/officeDocument/2006/relationships/image" Target="media/imgrId28515ff81bd70046f.jpg"/><Relationship Id="rId36685ff81bd7197a7" Type="http://schemas.openxmlformats.org/officeDocument/2006/relationships/image" Target="media/imgrId36685ff81bd7197a7.jpg"/><Relationship Id="rId88635ff81bd73310e" Type="http://schemas.openxmlformats.org/officeDocument/2006/relationships/image" Target="media/imgrId88635ff81bd73310e.jpg"/><Relationship Id="rId73015ff81bd749466" Type="http://schemas.openxmlformats.org/officeDocument/2006/relationships/image" Target="media/imgrId73015ff81bd749466.jpg"/><Relationship Id="rId21415ff81bd75b1b2" Type="http://schemas.openxmlformats.org/officeDocument/2006/relationships/image" Target="media/imgrId21415ff81bd75b1b2.jpg"/><Relationship Id="rId74845ff81bd7735eb" Type="http://schemas.openxmlformats.org/officeDocument/2006/relationships/image" Target="media/imgrId74845ff81bd7735eb.jpg"/><Relationship Id="rId31905ff81bd78e6f4" Type="http://schemas.openxmlformats.org/officeDocument/2006/relationships/image" Target="media/imgrId31905ff81bd78e6f4.jpg"/><Relationship Id="rId79485ff81bd7a124e" Type="http://schemas.openxmlformats.org/officeDocument/2006/relationships/image" Target="media/imgrId79485ff81bd7a124e.jpg"/><Relationship Id="rId26235ff81bd7b55a0" Type="http://schemas.openxmlformats.org/officeDocument/2006/relationships/image" Target="media/imgrId26235ff81bd7b55a0.jpg"/><Relationship Id="rId14445ff81bd7c506d" Type="http://schemas.openxmlformats.org/officeDocument/2006/relationships/image" Target="media/imgrId14445ff81bd7c506d.jpg"/><Relationship Id="rId81395ff81bd7dce4c" Type="http://schemas.openxmlformats.org/officeDocument/2006/relationships/image" Target="media/imgrId81395ff81bd7dce4c.jpg"/><Relationship Id="rId41415ff81bd7f1309" Type="http://schemas.openxmlformats.org/officeDocument/2006/relationships/image" Target="media/imgrId41415ff81bd7f1309.jpg"/><Relationship Id="rId98965ff81bd8109f1" Type="http://schemas.openxmlformats.org/officeDocument/2006/relationships/image" Target="media/imgrId98965ff81bd8109f1.jpg"/><Relationship Id="rId95705ff81bd822cf2" Type="http://schemas.openxmlformats.org/officeDocument/2006/relationships/image" Target="media/imgrId95705ff81bd822cf2.jpg"/><Relationship Id="rId74545ff81bd834384" Type="http://schemas.openxmlformats.org/officeDocument/2006/relationships/image" Target="media/imgrId74545ff81bd834384.jpg"/><Relationship Id="rId86695ff81bd84ab4f" Type="http://schemas.openxmlformats.org/officeDocument/2006/relationships/image" Target="media/imgrId86695ff81bd84ab4f.jpg"/><Relationship Id="rId23795ff81bd85cf3e" Type="http://schemas.openxmlformats.org/officeDocument/2006/relationships/image" Target="media/imgrId23795ff81bd85cf3e.jpg"/><Relationship Id="rId63425ff81bd870787" Type="http://schemas.openxmlformats.org/officeDocument/2006/relationships/image" Target="media/imgrId63425ff81bd870787.jpg"/><Relationship Id="rId31955ff81bd880665" Type="http://schemas.openxmlformats.org/officeDocument/2006/relationships/image" Target="media/imgrId31955ff81bd880665.jpg"/><Relationship Id="rId83675ff81bd892d47" Type="http://schemas.openxmlformats.org/officeDocument/2006/relationships/image" Target="media/imgrId83675ff81bd892d47.jpg"/><Relationship Id="rId18105ff81bd8a37d8" Type="http://schemas.openxmlformats.org/officeDocument/2006/relationships/image" Target="media/imgrId18105ff81bd8a37d8.jpg"/><Relationship Id="rId74925ff81bd8b3cd5" Type="http://schemas.openxmlformats.org/officeDocument/2006/relationships/image" Target="media/imgrId74925ff81bd8b3cd5.jpg"/><Relationship Id="rId16785ff81bd8c3429" Type="http://schemas.openxmlformats.org/officeDocument/2006/relationships/image" Target="media/imgrId16785ff81bd8c3429.jpg"/><Relationship Id="rId46635ff81bd8d83ad" Type="http://schemas.openxmlformats.org/officeDocument/2006/relationships/image" Target="media/imgrId46635ff81bd8d83ad.jpg"/><Relationship Id="rId76285ff81bd8f273d" Type="http://schemas.openxmlformats.org/officeDocument/2006/relationships/image" Target="media/imgrId76285ff81bd8f273d.jpg"/><Relationship Id="rId55015ff81bd9135ae" Type="http://schemas.openxmlformats.org/officeDocument/2006/relationships/image" Target="media/imgrId55015ff81bd9135ae.jpg"/><Relationship Id="rId65165ff81bd92918b" Type="http://schemas.openxmlformats.org/officeDocument/2006/relationships/image" Target="media/imgrId65165ff81bd92918b.jpg"/><Relationship Id="rId50255ff81bd93b3ca" Type="http://schemas.openxmlformats.org/officeDocument/2006/relationships/image" Target="media/imgrId50255ff81bd93b3ca.jpg"/><Relationship Id="rId87155ff81bd9484b9" Type="http://schemas.openxmlformats.org/officeDocument/2006/relationships/image" Target="media/imgrId87155ff81bd9484b9.jpg"/><Relationship Id="rId29115ff81bd95feb3" Type="http://schemas.openxmlformats.org/officeDocument/2006/relationships/image" Target="media/imgrId29115ff81bd95feb3.jpg"/><Relationship Id="rId41595ff81bd97309e" Type="http://schemas.openxmlformats.org/officeDocument/2006/relationships/image" Target="media/imgrId41595ff81bd97309e.jpg"/><Relationship Id="rId17275ff81bd988dfb" Type="http://schemas.openxmlformats.org/officeDocument/2006/relationships/image" Target="media/imgrId17275ff81bd988dfb.jpg"/><Relationship Id="rId25305ff81bd9bc0f9" Type="http://schemas.openxmlformats.org/officeDocument/2006/relationships/image" Target="media/imgrId25305ff81bd9bc0f9.jpg"/><Relationship Id="rId52735ff81bd9cc8fe" Type="http://schemas.openxmlformats.org/officeDocument/2006/relationships/image" Target="media/imgrId52735ff81bd9cc8fe.jpg"/><Relationship Id="rId30425ff81bd9da0fa" Type="http://schemas.openxmlformats.org/officeDocument/2006/relationships/image" Target="media/imgrId30425ff81bd9da0fa.jpg"/><Relationship Id="rId14335ff81bda1ae40" Type="http://schemas.openxmlformats.org/officeDocument/2006/relationships/image" Target="media/imgrId14335ff81bda1ae40.jpg"/><Relationship Id="rId69105ff81bda2acf5" Type="http://schemas.openxmlformats.org/officeDocument/2006/relationships/image" Target="media/imgrId69105ff81bda2acf5.jpg"/><Relationship Id="rId28745ff81bda41a7a" Type="http://schemas.openxmlformats.org/officeDocument/2006/relationships/image" Target="media/imgrId28745ff81bda41a7a.jpg"/><Relationship Id="rId62235ff81bda5473f" Type="http://schemas.openxmlformats.org/officeDocument/2006/relationships/image" Target="media/imgrId62235ff81bda5473f.jpg"/><Relationship Id="rId19925ff81bda6d1d7" Type="http://schemas.openxmlformats.org/officeDocument/2006/relationships/image" Target="media/imgrId19925ff81bda6d1d7.jpg"/><Relationship Id="rId76685ff81bda80048" Type="http://schemas.openxmlformats.org/officeDocument/2006/relationships/image" Target="media/imgrId76685ff81bda80048.jpg"/><Relationship Id="rId14355ff81bda94d68" Type="http://schemas.openxmlformats.org/officeDocument/2006/relationships/image" Target="media/imgrId14355ff81bda94d68.jpg"/><Relationship Id="rId45895ff81bdaa935c" Type="http://schemas.openxmlformats.org/officeDocument/2006/relationships/image" Target="media/imgrId45895ff81bdaa935c.jpg"/><Relationship Id="rId79305ff81bdabde49" Type="http://schemas.openxmlformats.org/officeDocument/2006/relationships/image" Target="media/imgrId79305ff81bdabde49.jpg"/><Relationship Id="rId75995ff81bdacc6b7" Type="http://schemas.openxmlformats.org/officeDocument/2006/relationships/image" Target="media/imgrId75995ff81bdacc6b7.jpg"/><Relationship Id="rId72705ff81bdadefab" Type="http://schemas.openxmlformats.org/officeDocument/2006/relationships/image" Target="media/imgrId72705ff81bdadefab.jpg"/><Relationship Id="rId21005ff81bdaeed8a" Type="http://schemas.openxmlformats.org/officeDocument/2006/relationships/image" Target="media/imgrId21005ff81bdaeed8a.jpg"/><Relationship Id="rId80095ff81bdb0eeed" Type="http://schemas.openxmlformats.org/officeDocument/2006/relationships/image" Target="media/imgrId80095ff81bdb0eeed.jpg"/><Relationship Id="rId41845ff81bdb22583" Type="http://schemas.openxmlformats.org/officeDocument/2006/relationships/image" Target="media/imgrId41845ff81bdb22583.jpg"/><Relationship Id="rId65745ff81bdb33c7c" Type="http://schemas.openxmlformats.org/officeDocument/2006/relationships/image" Target="media/imgrId65745ff81bdb33c7c.jpg"/><Relationship Id="rId19755ff81bdb46551" Type="http://schemas.openxmlformats.org/officeDocument/2006/relationships/image" Target="media/imgrId19755ff81bdb46551.jpg"/><Relationship Id="rId98525ff81bdb56e49" Type="http://schemas.openxmlformats.org/officeDocument/2006/relationships/image" Target="media/imgrId98525ff81bdb56e49.jpg"/><Relationship Id="rId72825ff81bdb664be" Type="http://schemas.openxmlformats.org/officeDocument/2006/relationships/image" Target="media/imgrId72825ff81bdb664be.jpg"/><Relationship Id="rId54455ff81bdb7d50c" Type="http://schemas.openxmlformats.org/officeDocument/2006/relationships/image" Target="media/imgrId54455ff81bdb7d50c.jpg"/><Relationship Id="rId84595ff81bdb92ef8" Type="http://schemas.openxmlformats.org/officeDocument/2006/relationships/image" Target="media/imgrId84595ff81bdb92ef8.jpg"/><Relationship Id="rId99315ff81bdba6af3" Type="http://schemas.openxmlformats.org/officeDocument/2006/relationships/image" Target="media/imgrId99315ff81bdba6af3.jpg"/><Relationship Id="rId72225ff81bdbb4e07" Type="http://schemas.openxmlformats.org/officeDocument/2006/relationships/image" Target="media/imgrId72225ff81bdbb4e07.jpg"/><Relationship Id="rId33285ff81bdbc2b17" Type="http://schemas.openxmlformats.org/officeDocument/2006/relationships/image" Target="media/imgrId33285ff81bdbc2b17.jpg"/><Relationship Id="rId33985ff81bdbd03fc" Type="http://schemas.openxmlformats.org/officeDocument/2006/relationships/image" Target="media/imgrId33985ff81bdbd03fc.jpg"/><Relationship Id="rId63365ff81bdbe1fd5" Type="http://schemas.openxmlformats.org/officeDocument/2006/relationships/image" Target="media/imgrId63365ff81bdbe1fd5.jpg"/><Relationship Id="rId64885ff81bdbf2794" Type="http://schemas.openxmlformats.org/officeDocument/2006/relationships/image" Target="media/imgrId64885ff81bdbf2794.jpg"/><Relationship Id="rId21555ff81bdc0d329" Type="http://schemas.openxmlformats.org/officeDocument/2006/relationships/image" Target="media/imgrId21555ff81bdc0d329.jpg"/><Relationship Id="rId12235ff81bdc1a6bd" Type="http://schemas.openxmlformats.org/officeDocument/2006/relationships/image" Target="media/imgrId12235ff81bdc1a6bd.jpg"/><Relationship Id="rId42725ff81bdc2b348" Type="http://schemas.openxmlformats.org/officeDocument/2006/relationships/image" Target="media/imgrId42725ff81bdc2b348.jpg"/><Relationship Id="rId84705ff81bdc3bcea" Type="http://schemas.openxmlformats.org/officeDocument/2006/relationships/image" Target="media/imgrId84705ff81bdc3bcea.jpg"/><Relationship Id="rId98715ff81bdc4af20" Type="http://schemas.openxmlformats.org/officeDocument/2006/relationships/image" Target="media/imgrId98715ff81bdc4af20.jpg"/><Relationship Id="rId18895ff81bdc5bb30" Type="http://schemas.openxmlformats.org/officeDocument/2006/relationships/image" Target="media/imgrId18895ff81bdc5bb30.jpg"/><Relationship Id="rId26915ff81bdc6aa25" Type="http://schemas.openxmlformats.org/officeDocument/2006/relationships/image" Target="media/imgrId26915ff81bdc6aa25.jpg"/><Relationship Id="rId40435ff81bdc7d67f" Type="http://schemas.openxmlformats.org/officeDocument/2006/relationships/image" Target="media/imgrId40435ff81bdc7d67f.jpg"/><Relationship Id="rId55705ff81bdc92890" Type="http://schemas.openxmlformats.org/officeDocument/2006/relationships/image" Target="media/imgrId55705ff81bdc92890.jpg"/><Relationship Id="rId65755ff81bdca3ab4" Type="http://schemas.openxmlformats.org/officeDocument/2006/relationships/image" Target="media/imgrId65755ff81bdca3ab4.jpg"/><Relationship Id="rId99705ff81bdcb1ce1" Type="http://schemas.openxmlformats.org/officeDocument/2006/relationships/image" Target="media/imgrId99705ff81bdcb1ce1.jpg"/><Relationship Id="rId73695ff81bdcc63e9" Type="http://schemas.openxmlformats.org/officeDocument/2006/relationships/image" Target="media/imgrId73695ff81bdcc63e9.jpg"/><Relationship Id="rId80165ff81bdcdbb10" Type="http://schemas.openxmlformats.org/officeDocument/2006/relationships/image" Target="media/imgrId80165ff81bdcdbb10.jpg"/><Relationship Id="rId52125ff81bdced1b6" Type="http://schemas.openxmlformats.org/officeDocument/2006/relationships/image" Target="media/imgrId52125ff81bdced1b6.jpg"/><Relationship Id="rId26755ff81bdd0b8e3" Type="http://schemas.openxmlformats.org/officeDocument/2006/relationships/image" Target="media/imgrId26755ff81bdd0b8e3.jpg"/><Relationship Id="rId70255ff81bdd1a5f3" Type="http://schemas.openxmlformats.org/officeDocument/2006/relationships/image" Target="media/imgrId70255ff81bdd1a5f3.jpg"/><Relationship Id="rId37915ff81bdd296a0" Type="http://schemas.openxmlformats.org/officeDocument/2006/relationships/image" Target="media/imgrId37915ff81bdd296a0.jpg"/><Relationship Id="rId30375ff81bdd3d885" Type="http://schemas.openxmlformats.org/officeDocument/2006/relationships/image" Target="media/imgrId30375ff81bdd3d885.jpg"/><Relationship Id="rId66925ff81bdd50a66" Type="http://schemas.openxmlformats.org/officeDocument/2006/relationships/image" Target="media/imgrId66925ff81bdd50a66.jpg"/><Relationship Id="rId56605ff81bdd6426e" Type="http://schemas.openxmlformats.org/officeDocument/2006/relationships/image" Target="media/imgrId56605ff81bdd6426e.jpg"/><Relationship Id="rId17705ff81bdd7730a" Type="http://schemas.openxmlformats.org/officeDocument/2006/relationships/image" Target="media/imgrId17705ff81bdd7730a.jpg"/><Relationship Id="rId75115ff81bdd89340" Type="http://schemas.openxmlformats.org/officeDocument/2006/relationships/image" Target="media/imgrId75115ff81bdd89340.jpg"/><Relationship Id="rId69445ff81bdd9e16e" Type="http://schemas.openxmlformats.org/officeDocument/2006/relationships/image" Target="media/imgrId69445ff81bdd9e16e.jpg"/><Relationship Id="rId49155ff81bddb355e" Type="http://schemas.openxmlformats.org/officeDocument/2006/relationships/image" Target="media/imgrId49155ff81bddb355e.jpg"/><Relationship Id="rId55275ff81bddc7aaa" Type="http://schemas.openxmlformats.org/officeDocument/2006/relationships/image" Target="media/imgrId55275ff81bddc7aaa.jpg"/><Relationship Id="rId68165ff81bddd7e18" Type="http://schemas.openxmlformats.org/officeDocument/2006/relationships/image" Target="media/imgrId68165ff81bddd7e18.jpg"/><Relationship Id="rId65475ff81bdde799f" Type="http://schemas.openxmlformats.org/officeDocument/2006/relationships/image" Target="media/imgrId65475ff81bdde799f.jpg"/><Relationship Id="rId55825ff81bde0236e" Type="http://schemas.openxmlformats.org/officeDocument/2006/relationships/image" Target="media/imgrId55825ff81bde0236e.jpg"/><Relationship Id="rId46585ff81bde11bdf" Type="http://schemas.openxmlformats.org/officeDocument/2006/relationships/image" Target="media/imgrId46585ff81bde11bdf.jpg"/><Relationship Id="rId80505ff81bde88fb2" Type="http://schemas.openxmlformats.org/officeDocument/2006/relationships/image" Target="media/imgrId80505ff81bde88fb2.jpg"/><Relationship Id="rId89445ff81bdea0d4a" Type="http://schemas.openxmlformats.org/officeDocument/2006/relationships/image" Target="media/imgrId89445ff81bdea0d4a.png"/><Relationship Id="rId55365ff81bdeb3fa3" Type="http://schemas.openxmlformats.org/officeDocument/2006/relationships/image" Target="media/imgrId55365ff81bdeb3fa3.png"/><Relationship Id="rId89005ff81bdec12fd" Type="http://schemas.openxmlformats.org/officeDocument/2006/relationships/image" Target="media/imgrId89005ff81bdec12fd.jpg"/><Relationship Id="rId63825ff81bded5ec8" Type="http://schemas.openxmlformats.org/officeDocument/2006/relationships/image" Target="media/imgrId63825ff81bded5ec8.png"/><Relationship Id="rId15825ff81bdeec8c0" Type="http://schemas.openxmlformats.org/officeDocument/2006/relationships/image" Target="media/imgrId15825ff81bdeec8c0.png"/><Relationship Id="rId53185ff81bdf0825c" Type="http://schemas.openxmlformats.org/officeDocument/2006/relationships/image" Target="media/imgrId53185ff81bdf0825c.jpg"/><Relationship Id="rId79095ff81bdf13ab6" Type="http://schemas.openxmlformats.org/officeDocument/2006/relationships/image" Target="media/imgrId79095ff81bdf13ab6.jpg"/><Relationship Id="rId57285ff81bdf23b4a" Type="http://schemas.openxmlformats.org/officeDocument/2006/relationships/image" Target="media/imgrId57285ff81bdf23b4a.png"/><Relationship Id="rId99635ff81bdf37331" Type="http://schemas.openxmlformats.org/officeDocument/2006/relationships/image" Target="media/imgrId99635ff81bdf37331.jpg"/><Relationship Id="rId45305ff81bdf52e61" Type="http://schemas.openxmlformats.org/officeDocument/2006/relationships/image" Target="media/imgrId45305ff81bdf52e61.png"/><Relationship Id="rId30325ff81bdf65862" Type="http://schemas.openxmlformats.org/officeDocument/2006/relationships/image" Target="media/imgrId30325ff81bdf65862.jpg"/><Relationship Id="rId45535ff81bdf7f355" Type="http://schemas.openxmlformats.org/officeDocument/2006/relationships/image" Target="media/imgrId45535ff81bdf7f355.png"/><Relationship Id="rId51415ff81bdf9450d" Type="http://schemas.openxmlformats.org/officeDocument/2006/relationships/image" Target="media/imgrId51415ff81bdf9450d.jpg"/><Relationship Id="rId81465ff81bdfa502b" Type="http://schemas.openxmlformats.org/officeDocument/2006/relationships/image" Target="media/imgrId81465ff81bdfa502b.jpg"/><Relationship Id="rId12425ff81bdfb9320" Type="http://schemas.openxmlformats.org/officeDocument/2006/relationships/image" Target="media/imgrId12425ff81bdfb9320.jpg"/><Relationship Id="rId20255ff81bdfd5471" Type="http://schemas.openxmlformats.org/officeDocument/2006/relationships/image" Target="media/imgrId20255ff81bdfd5471.jpg"/><Relationship Id="rId82385ff81bdfe9807" Type="http://schemas.openxmlformats.org/officeDocument/2006/relationships/image" Target="media/imgrId82385ff81bdfe9807.jpg"/><Relationship Id="rId36515ff81be00558e" Type="http://schemas.openxmlformats.org/officeDocument/2006/relationships/image" Target="media/imgrId36515ff81be00558e.jpg"/><Relationship Id="rId20405ff81be01ea01" Type="http://schemas.openxmlformats.org/officeDocument/2006/relationships/image" Target="media/imgrId20405ff81be01ea01.png"/><Relationship Id="rId25015ff81be02f94d" Type="http://schemas.openxmlformats.org/officeDocument/2006/relationships/image" Target="media/imgrId25015ff81be02f94d.jpg"/><Relationship Id="rId92395ff81be04bc18" Type="http://schemas.openxmlformats.org/officeDocument/2006/relationships/image" Target="media/imgrId92395ff81be04bc18.jpg"/><Relationship Id="rId17835ff81be05c7b3" Type="http://schemas.openxmlformats.org/officeDocument/2006/relationships/image" Target="media/imgrId17835ff81be05c7b3.jpg"/><Relationship Id="rId70875ff81be0729c6" Type="http://schemas.openxmlformats.org/officeDocument/2006/relationships/image" Target="media/imgrId70875ff81be0729c6.png"/><Relationship Id="rId20245ff81be0914b8" Type="http://schemas.openxmlformats.org/officeDocument/2006/relationships/image" Target="media/imgrId20245ff81be0914b8.png"/><Relationship Id="rId11505ff81be0accb7" Type="http://schemas.openxmlformats.org/officeDocument/2006/relationships/image" Target="media/imgrId11505ff81be0accb7.png"/><Relationship Id="rId14725ff81be0c5cba" Type="http://schemas.openxmlformats.org/officeDocument/2006/relationships/image" Target="media/imgrId14725ff81be0c5cba.png"/><Relationship Id="rId10265ff81be0db526" Type="http://schemas.openxmlformats.org/officeDocument/2006/relationships/image" Target="media/imgrId10265ff81be0db526.png"/><Relationship Id="rId37405ff81be0ea4e9" Type="http://schemas.openxmlformats.org/officeDocument/2006/relationships/image" Target="media/imgrId37405ff81be0ea4e9.jpg"/><Relationship Id="rId41525ff81be11245d" Type="http://schemas.openxmlformats.org/officeDocument/2006/relationships/image" Target="media/imgrId41525ff81be11245d.png"/><Relationship Id="rId11995ff81be12668f" Type="http://schemas.openxmlformats.org/officeDocument/2006/relationships/image" Target="media/imgrId11995ff81be12668f.jpg"/><Relationship Id="rId57125ff81be1378c9" Type="http://schemas.openxmlformats.org/officeDocument/2006/relationships/image" Target="media/imgrId57125ff81be1378c9.jpg"/><Relationship Id="rId31975ff81be14ef54" Type="http://schemas.openxmlformats.org/officeDocument/2006/relationships/image" Target="media/imgrId31975ff81be14ef54.jpg"/><Relationship Id="rId69485ff81be1634fe" Type="http://schemas.openxmlformats.org/officeDocument/2006/relationships/image" Target="media/imgrId69485ff81be1634fe.jpg"/><Relationship Id="rId54105ff81be17889a" Type="http://schemas.openxmlformats.org/officeDocument/2006/relationships/image" Target="media/imgrId54105ff81be17889a.jpg"/><Relationship Id="rId58115ff81be190e08" Type="http://schemas.openxmlformats.org/officeDocument/2006/relationships/image" Target="media/imgrId58115ff81be190e08.jpg"/><Relationship Id="rId87525ff81be1ab4c2" Type="http://schemas.openxmlformats.org/officeDocument/2006/relationships/image" Target="media/imgrId87525ff81be1ab4c2.png"/><Relationship Id="rId45565ff81be1be59d" Type="http://schemas.openxmlformats.org/officeDocument/2006/relationships/image" Target="media/imgrId45565ff81be1be59d.jpg"/><Relationship Id="rId10135ff81be24fec7" Type="http://schemas.openxmlformats.org/officeDocument/2006/relationships/image" Target="media/imgrId10135ff81be24fec7.jpg"/><Relationship Id="rId75985ff81be265480" Type="http://schemas.openxmlformats.org/officeDocument/2006/relationships/image" Target="media/imgrId75985ff81be265480.jpg"/><Relationship Id="rId56215ff81be27f486" Type="http://schemas.openxmlformats.org/officeDocument/2006/relationships/image" Target="media/imgrId56215ff81be27f486.jpg"/><Relationship Id="rId23775ff81be28d353" Type="http://schemas.openxmlformats.org/officeDocument/2006/relationships/image" Target="media/imgrId23775ff81be28d353.jpg"/><Relationship Id="rId34415ff81be29f9a0" Type="http://schemas.openxmlformats.org/officeDocument/2006/relationships/image" Target="media/imgrId34415ff81be29f9a0.jpg"/><Relationship Id="rId59275ff81be2b512f" Type="http://schemas.openxmlformats.org/officeDocument/2006/relationships/image" Target="media/imgrId59275ff81be2b512f.jpg"/><Relationship Id="rId81875ff81be2c9849" Type="http://schemas.openxmlformats.org/officeDocument/2006/relationships/image" Target="media/imgrId81875ff81be2c9849.jpg"/><Relationship Id="rId33685ff81be2db696" Type="http://schemas.openxmlformats.org/officeDocument/2006/relationships/image" Target="media/imgrId33685ff81be2db696.jpg"/><Relationship Id="rId95685ff81be2efe7b" Type="http://schemas.openxmlformats.org/officeDocument/2006/relationships/image" Target="media/imgrId95685ff81be2efe7b.jpg"/><Relationship Id="rId73445ff81be312274" Type="http://schemas.openxmlformats.org/officeDocument/2006/relationships/image" Target="media/imgrId73445ff81be312274.jpg"/><Relationship Id="rId28865ff81be32632e" Type="http://schemas.openxmlformats.org/officeDocument/2006/relationships/image" Target="media/imgrId28865ff81be32632e.jpg"/><Relationship Id="rId54795ff81be33672c" Type="http://schemas.openxmlformats.org/officeDocument/2006/relationships/image" Target="media/imgrId54795ff81be33672c.jpg"/><Relationship Id="rId77885ff81be347de4" Type="http://schemas.openxmlformats.org/officeDocument/2006/relationships/image" Target="media/imgrId77885ff81be347de4.jpg"/><Relationship Id="rId22725ff81be363af3" Type="http://schemas.openxmlformats.org/officeDocument/2006/relationships/image" Target="media/imgrId22725ff81be363af3.jpg"/><Relationship Id="rId76425ff81be37f72c" Type="http://schemas.openxmlformats.org/officeDocument/2006/relationships/image" Target="media/imgrId76425ff81be37f72c.jpg"/><Relationship Id="rId59625ff81be390200" Type="http://schemas.openxmlformats.org/officeDocument/2006/relationships/image" Target="media/imgrId59625ff81be390200.jpg"/><Relationship Id="rId37465ff81be3a8263" Type="http://schemas.openxmlformats.org/officeDocument/2006/relationships/image" Target="media/imgrId37465ff81be3a8263.jpg"/><Relationship Id="rId10305ff81be3c09b8" Type="http://schemas.openxmlformats.org/officeDocument/2006/relationships/image" Target="media/imgrId10305ff81be3c09b8.jpg"/><Relationship Id="rId97885ff81be3d5389" Type="http://schemas.openxmlformats.org/officeDocument/2006/relationships/image" Target="media/imgrId97885ff81be3d5389.jpg"/><Relationship Id="rId91735ff81be3ec915" Type="http://schemas.openxmlformats.org/officeDocument/2006/relationships/image" Target="media/imgrId91735ff81be3ec915.jpg"/><Relationship Id="rId31995ff81be418bb9" Type="http://schemas.openxmlformats.org/officeDocument/2006/relationships/image" Target="media/imgrId31995ff81be418bb9.jpg"/><Relationship Id="rId66065ff81be42d709" Type="http://schemas.openxmlformats.org/officeDocument/2006/relationships/image" Target="media/imgrId66065ff81be42d709.jpg"/><Relationship Id="rId89095ff81be441de6" Type="http://schemas.openxmlformats.org/officeDocument/2006/relationships/image" Target="media/imgrId89095ff81be441de6.jpg"/><Relationship Id="rId11485ff81be453728" Type="http://schemas.openxmlformats.org/officeDocument/2006/relationships/image" Target="media/imgrId11485ff81be453728.jpg"/><Relationship Id="rId25595ff81be460a8a" Type="http://schemas.openxmlformats.org/officeDocument/2006/relationships/image" Target="media/imgrId25595ff81be460a8a.jpg"/><Relationship Id="rId50435ff81be47306a" Type="http://schemas.openxmlformats.org/officeDocument/2006/relationships/image" Target="media/imgrId50435ff81be47306a.jpg"/><Relationship Id="rId91135ff81be4806f3" Type="http://schemas.openxmlformats.org/officeDocument/2006/relationships/image" Target="media/imgrId91135ff81be4806f3.jpg"/><Relationship Id="rId53365ff81be4997bc" Type="http://schemas.openxmlformats.org/officeDocument/2006/relationships/image" Target="media/imgrId53365ff81be4997bc.jpg"/><Relationship Id="rId64745ff81be4a5db1" Type="http://schemas.openxmlformats.org/officeDocument/2006/relationships/image" Target="media/imgrId64745ff81be4a5db1.jpg"/><Relationship Id="rId63035ff81be4bd2f1" Type="http://schemas.openxmlformats.org/officeDocument/2006/relationships/image" Target="media/imgrId63035ff81be4bd2f1.jpg"/><Relationship Id="rId55205ff81be4c9434" Type="http://schemas.openxmlformats.org/officeDocument/2006/relationships/image" Target="media/imgrId55205ff81be4c9434.jpg"/><Relationship Id="rId28055ff81be4dd5ee" Type="http://schemas.openxmlformats.org/officeDocument/2006/relationships/image" Target="media/imgrId28055ff81be4dd5ee.jpg"/><Relationship Id="rId36005ff81be4f109b" Type="http://schemas.openxmlformats.org/officeDocument/2006/relationships/image" Target="media/imgrId36005ff81be4f109b.jpg"/><Relationship Id="rId17395ff81be515916" Type="http://schemas.openxmlformats.org/officeDocument/2006/relationships/image" Target="media/imgrId17395ff81be515916.jpg"/><Relationship Id="rId27235ff81be5330f2" Type="http://schemas.openxmlformats.org/officeDocument/2006/relationships/image" Target="media/imgrId27235ff81be5330f2.jpg"/><Relationship Id="rId77695ff81be540eea" Type="http://schemas.openxmlformats.org/officeDocument/2006/relationships/image" Target="media/imgrId77695ff81be540eea.jpg"/><Relationship Id="rId97475ff81be55822e" Type="http://schemas.openxmlformats.org/officeDocument/2006/relationships/image" Target="media/imgrId97475ff81be55822e.jpg"/><Relationship Id="rId23415ff81be566f54" Type="http://schemas.openxmlformats.org/officeDocument/2006/relationships/image" Target="media/imgrId23415ff81be566f54.jpg"/><Relationship Id="rId73655ff81be57d4ba" Type="http://schemas.openxmlformats.org/officeDocument/2006/relationships/image" Target="media/imgrId73655ff81be57d4ba.jpg"/><Relationship Id="rId73155ff81be58cc9a" Type="http://schemas.openxmlformats.org/officeDocument/2006/relationships/image" Target="media/imgrId73155ff81be58cc9a.jpg"/><Relationship Id="rId40645ff81be59d940" Type="http://schemas.openxmlformats.org/officeDocument/2006/relationships/image" Target="media/imgrId40645ff81be59d940.jpg"/><Relationship Id="rId30025ff81be5ae471" Type="http://schemas.openxmlformats.org/officeDocument/2006/relationships/image" Target="media/imgrId30025ff81be5ae471.jpg"/><Relationship Id="rId69915ff81be5c3af0" Type="http://schemas.openxmlformats.org/officeDocument/2006/relationships/image" Target="media/imgrId69915ff81be5c3af0.jpg"/><Relationship Id="rId65285ff81be5d42d0" Type="http://schemas.openxmlformats.org/officeDocument/2006/relationships/image" Target="media/imgrId65285ff81be5d42d0.jpg"/><Relationship Id="rId39765ff81be5e359b" Type="http://schemas.openxmlformats.org/officeDocument/2006/relationships/image" Target="media/imgrId39765ff81be5e359b.jpg"/><Relationship Id="rId58455ff81be601ac9" Type="http://schemas.openxmlformats.org/officeDocument/2006/relationships/image" Target="media/imgrId58455ff81be601ac9.jpg"/><Relationship Id="rId12665ff81be611995" Type="http://schemas.openxmlformats.org/officeDocument/2006/relationships/image" Target="media/imgrId12665ff81be611995.jpg"/><Relationship Id="rId33865ff81be6215f2" Type="http://schemas.openxmlformats.org/officeDocument/2006/relationships/image" Target="media/imgrId33865ff81be6215f2.jpg"/><Relationship Id="rId55405ff81be62f2a9" Type="http://schemas.openxmlformats.org/officeDocument/2006/relationships/image" Target="media/imgrId55405ff81be62f2a9.jpg"/><Relationship Id="rId12885ff81be63d5ef" Type="http://schemas.openxmlformats.org/officeDocument/2006/relationships/image" Target="media/imgrId12885ff81be63d5ef.jpg"/><Relationship Id="rId14805ff81be64f2fd" Type="http://schemas.openxmlformats.org/officeDocument/2006/relationships/image" Target="media/imgrId14805ff81be64f2fd.jpg"/><Relationship Id="rId98785ff81be65bec4" Type="http://schemas.openxmlformats.org/officeDocument/2006/relationships/image" Target="media/imgrId98785ff81be65bec4.jpg"/><Relationship Id="rId84415ff81be66ebb8" Type="http://schemas.openxmlformats.org/officeDocument/2006/relationships/image" Target="media/imgrId84415ff81be66ebb8.png"/><Relationship Id="rId69415ff81be67edea" Type="http://schemas.openxmlformats.org/officeDocument/2006/relationships/image" Target="media/imgrId69415ff81be67edea.jpg"/><Relationship Id="rId18535ff81be69231a" Type="http://schemas.openxmlformats.org/officeDocument/2006/relationships/image" Target="media/imgrId18535ff81be69231a.jpg"/><Relationship Id="rId19665ff81be6a7a66" Type="http://schemas.openxmlformats.org/officeDocument/2006/relationships/image" Target="media/imgrId19665ff81be6a7a66.jpg"/><Relationship Id="rId22825ff81be6bd750" Type="http://schemas.openxmlformats.org/officeDocument/2006/relationships/image" Target="media/imgrId22825ff81be6bd750.jpg"/><Relationship Id="rId68085ff81be6cadb7" Type="http://schemas.openxmlformats.org/officeDocument/2006/relationships/image" Target="media/imgrId68085ff81be6cadb7.jpg"/><Relationship Id="rId97645ff81be6e7672" Type="http://schemas.openxmlformats.org/officeDocument/2006/relationships/image" Target="media/imgrId97645ff81be6e7672.jpg"/><Relationship Id="rId32795ff81be70478f" Type="http://schemas.openxmlformats.org/officeDocument/2006/relationships/image" Target="media/imgrId32795ff81be70478f.jpg"/><Relationship Id="rId54955ff81be7129c5" Type="http://schemas.openxmlformats.org/officeDocument/2006/relationships/image" Target="media/imgrId54955ff81be7129c5.jpg"/><Relationship Id="rId52435ff81be728024" Type="http://schemas.openxmlformats.org/officeDocument/2006/relationships/image" Target="media/imgrId52435ff81be728024.jpg"/><Relationship Id="rId12465ff81be7357c9" Type="http://schemas.openxmlformats.org/officeDocument/2006/relationships/image" Target="media/imgrId12465ff81be7357c9.jpg"/><Relationship Id="rId65775ff81be747e0c" Type="http://schemas.openxmlformats.org/officeDocument/2006/relationships/image" Target="media/imgrId65775ff81be747e0c.jpg"/><Relationship Id="rId84065ff81be75b394" Type="http://schemas.openxmlformats.org/officeDocument/2006/relationships/image" Target="media/imgrId84065ff81be75b394.jpg"/><Relationship Id="rId39575ff81be771128" Type="http://schemas.openxmlformats.org/officeDocument/2006/relationships/image" Target="media/imgrId39575ff81be771128.png"/><Relationship Id="rId17515ff81be781e46" Type="http://schemas.openxmlformats.org/officeDocument/2006/relationships/image" Target="media/imgrId17515ff81be781e46.png"/><Relationship Id="rId87595ff81be79e9b0" Type="http://schemas.openxmlformats.org/officeDocument/2006/relationships/image" Target="media/imgrId87595ff81be79e9b0.png"/><Relationship Id="rId80805ff81be7acda8" Type="http://schemas.openxmlformats.org/officeDocument/2006/relationships/image" Target="media/imgrId80805ff81be7acda8.png"/><Relationship Id="rId91265ff81be7c2e27" Type="http://schemas.openxmlformats.org/officeDocument/2006/relationships/image" Target="media/imgrId91265ff81be7c2e27.png"/><Relationship Id="rId65185ff81be7d4f57" Type="http://schemas.openxmlformats.org/officeDocument/2006/relationships/image" Target="media/imgrId65185ff81be7d4f57.png"/><Relationship Id="rId78595ff81be7e597f" Type="http://schemas.openxmlformats.org/officeDocument/2006/relationships/image" Target="media/imgrId78595ff81be7e597f.jpg"/><Relationship Id="rId18295ff81be7f3e03" Type="http://schemas.openxmlformats.org/officeDocument/2006/relationships/image" Target="media/imgrId18295ff81be7f3e03.png"/><Relationship Id="rId17915ff81be818b05" Type="http://schemas.openxmlformats.org/officeDocument/2006/relationships/image" Target="media/imgrId17915ff81be818b05.png"/><Relationship Id="rId85845ff81be82b90f" Type="http://schemas.openxmlformats.org/officeDocument/2006/relationships/image" Target="media/imgrId85845ff81be82b90f.png"/><Relationship Id="rId96525ff81be83ff2f" Type="http://schemas.openxmlformats.org/officeDocument/2006/relationships/image" Target="media/imgrId96525ff81be83ff2f.png"/><Relationship Id="rId50515ff81be8582a1" Type="http://schemas.openxmlformats.org/officeDocument/2006/relationships/image" Target="media/imgrId50515ff81be8582a1.png"/><Relationship Id="rId31555ff81be867e59" Type="http://schemas.openxmlformats.org/officeDocument/2006/relationships/image" Target="media/imgrId31555ff81be867e59.png"/><Relationship Id="rId99715ff81be879ed4" Type="http://schemas.openxmlformats.org/officeDocument/2006/relationships/image" Target="media/imgrId99715ff81be879ed4.png"/><Relationship Id="rId58895ff81be88f864" Type="http://schemas.openxmlformats.org/officeDocument/2006/relationships/image" Target="media/imgrId58895ff81be88f864.jpg"/><Relationship Id="rId59325ff81be8a19bc" Type="http://schemas.openxmlformats.org/officeDocument/2006/relationships/image" Target="media/imgrId59325ff81be8a19bc.jpg"/><Relationship Id="rId70725ff81be8b8ee9" Type="http://schemas.openxmlformats.org/officeDocument/2006/relationships/image" Target="media/imgrId70725ff81be8b8ee9.jpg"/><Relationship Id="rId10155ff81be8d2ade" Type="http://schemas.openxmlformats.org/officeDocument/2006/relationships/image" Target="media/imgrId10155ff81be8d2ade.jpg"/><Relationship Id="rId39915ff81be8e94be" Type="http://schemas.openxmlformats.org/officeDocument/2006/relationships/image" Target="media/imgrId39915ff81be8e94be.jpg"/><Relationship Id="rId92305ff81be92bbb3" Type="http://schemas.openxmlformats.org/officeDocument/2006/relationships/image" Target="media/imgrId92305ff81be92bbb3.jpg"/><Relationship Id="rId48485ff81be93fc5a" Type="http://schemas.openxmlformats.org/officeDocument/2006/relationships/image" Target="media/imgrId48485ff81be93fc5a.png"/><Relationship Id="rId63225ff81be959200" Type="http://schemas.openxmlformats.org/officeDocument/2006/relationships/image" Target="media/imgrId63225ff81be959200.jpg"/><Relationship Id="rId54505ff81be96ee57" Type="http://schemas.openxmlformats.org/officeDocument/2006/relationships/image" Target="media/imgrId54505ff81be96ee57.jpg"/><Relationship Id="rId75845ff81be983736" Type="http://schemas.openxmlformats.org/officeDocument/2006/relationships/image" Target="media/imgrId75845ff81be983736.jpg"/><Relationship Id="rId69295ff81be993faf" Type="http://schemas.openxmlformats.org/officeDocument/2006/relationships/image" Target="media/imgrId69295ff81be993faf.jpg"/><Relationship Id="rId25885ff81be9a49f2" Type="http://schemas.openxmlformats.org/officeDocument/2006/relationships/image" Target="media/imgrId25885ff81be9a49f2.png"/><Relationship Id="rId48005ff81be9bf675" Type="http://schemas.openxmlformats.org/officeDocument/2006/relationships/image" Target="media/imgrId48005ff81be9bf675.png"/><Relationship Id="rId86805ff81be9cdfc2" Type="http://schemas.openxmlformats.org/officeDocument/2006/relationships/image" Target="media/imgrId86805ff81be9cdfc2.jpg"/><Relationship Id="rId97135ff81be9e5afa" Type="http://schemas.openxmlformats.org/officeDocument/2006/relationships/image" Target="media/imgrId97135ff81be9e5afa.png"/><Relationship Id="rId32395ff81bea096f8" Type="http://schemas.openxmlformats.org/officeDocument/2006/relationships/image" Target="media/imgrId32395ff81bea096f8.png"/><Relationship Id="rId99595ff81bea17cc4" Type="http://schemas.openxmlformats.org/officeDocument/2006/relationships/image" Target="media/imgrId99595ff81bea17cc4.jpg"/><Relationship Id="rId74195ff81bea2d28f" Type="http://schemas.openxmlformats.org/officeDocument/2006/relationships/image" Target="media/imgrId74195ff81bea2d28f.png"/><Relationship Id="rId46555ff81bea484e1" Type="http://schemas.openxmlformats.org/officeDocument/2006/relationships/image" Target="media/imgrId46555ff81bea484e1.png"/><Relationship Id="rId72915ff81bea5c0c6" Type="http://schemas.openxmlformats.org/officeDocument/2006/relationships/image" Target="media/imgrId72915ff81bea5c0c6.png"/><Relationship Id="rId83065ff81bea6d1f6" Type="http://schemas.openxmlformats.org/officeDocument/2006/relationships/image" Target="media/imgrId83065ff81bea6d1f6.jpg"/><Relationship Id="rId10175ff81bea80a61" Type="http://schemas.openxmlformats.org/officeDocument/2006/relationships/image" Target="media/imgrId10175ff81bea80a61.png"/><Relationship Id="rId82835ff81bea92e2b" Type="http://schemas.openxmlformats.org/officeDocument/2006/relationships/image" Target="media/imgrId82835ff81bea92e2b.png"/><Relationship Id="rId77725ff81beaab6c9" Type="http://schemas.openxmlformats.org/officeDocument/2006/relationships/image" Target="media/imgrId77725ff81beaab6c9.png"/><Relationship Id="rId51325ff81beac3a00" Type="http://schemas.openxmlformats.org/officeDocument/2006/relationships/image" Target="media/imgrId51325ff81beac3a00.png"/><Relationship Id="rId29865ff81beada797" Type="http://schemas.openxmlformats.org/officeDocument/2006/relationships/image" Target="media/imgrId29865ff81beada797.png"/><Relationship Id="rId30905ff81beaebc15" Type="http://schemas.openxmlformats.org/officeDocument/2006/relationships/image" Target="media/imgrId30905ff81beaebc15.png"/><Relationship Id="rId93385ff81beb0a3e4" Type="http://schemas.openxmlformats.org/officeDocument/2006/relationships/image" Target="media/imgrId93385ff81beb0a3e4.png"/><Relationship Id="rId48495ff81beb1be3b" Type="http://schemas.openxmlformats.org/officeDocument/2006/relationships/image" Target="media/imgrId48495ff81beb1be3b.jpg"/><Relationship Id="rId67865ff81beb303a2" Type="http://schemas.openxmlformats.org/officeDocument/2006/relationships/image" Target="media/imgrId67865ff81beb303a2.png"/><Relationship Id="rId12415ff81beb48b54" Type="http://schemas.openxmlformats.org/officeDocument/2006/relationships/image" Target="media/imgrId12415ff81beb48b54.png"/><Relationship Id="rId59665ff81beb58e12" Type="http://schemas.openxmlformats.org/officeDocument/2006/relationships/image" Target="media/imgrId59665ff81beb58e12.jpg"/><Relationship Id="rId26155ff81beb7187f" Type="http://schemas.openxmlformats.org/officeDocument/2006/relationships/image" Target="media/imgrId26155ff81beb7187f.png"/><Relationship Id="rId72765ff81beb80332" Type="http://schemas.openxmlformats.org/officeDocument/2006/relationships/image" Target="media/imgrId72765ff81beb80332.jpg"/><Relationship Id="rId90535ff81beb95f43" Type="http://schemas.openxmlformats.org/officeDocument/2006/relationships/image" Target="media/imgrId90535ff81beb95f43.png"/><Relationship Id="rId90465ff81beba93f5" Type="http://schemas.openxmlformats.org/officeDocument/2006/relationships/image" Target="media/imgrId90465ff81beba93f5.png"/><Relationship Id="rId33445ff81bebc853d" Type="http://schemas.openxmlformats.org/officeDocument/2006/relationships/image" Target="media/imgrId33445ff81bebc853d.png"/><Relationship Id="rId64345ff81bebd8d78" Type="http://schemas.openxmlformats.org/officeDocument/2006/relationships/image" Target="media/imgrId64345ff81bebd8d78.png"/><Relationship Id="rId44175ff81bebed642" Type="http://schemas.openxmlformats.org/officeDocument/2006/relationships/image" Target="media/imgrId44175ff81bebed642.png"/><Relationship Id="rId61055ff81bec0fa54" Type="http://schemas.openxmlformats.org/officeDocument/2006/relationships/image" Target="media/imgrId61055ff81bec0fa54.png"/><Relationship Id="rId41125ff81bec2b822" Type="http://schemas.openxmlformats.org/officeDocument/2006/relationships/image" Target="media/imgrId41125ff81bec2b822.png"/><Relationship Id="rId21035ff81bec3f222" Type="http://schemas.openxmlformats.org/officeDocument/2006/relationships/image" Target="media/imgrId21035ff81bec3f222.png"/><Relationship Id="rId86695ff81bec53e4d" Type="http://schemas.openxmlformats.org/officeDocument/2006/relationships/image" Target="media/imgrId86695ff81bec53e4d.png"/><Relationship Id="rId49435ff81bec6b5e6" Type="http://schemas.openxmlformats.org/officeDocument/2006/relationships/image" Target="media/imgrId49435ff81bec6b5e6.png"/><Relationship Id="rId30645ff81bec83e52" Type="http://schemas.openxmlformats.org/officeDocument/2006/relationships/image" Target="media/imgrId30645ff81bec83e52.png"/><Relationship Id="rId19555ff81bec9db7c" Type="http://schemas.openxmlformats.org/officeDocument/2006/relationships/image" Target="media/imgrId19555ff81bec9db7c.png"/><Relationship Id="rId75445ff81becb5bbe" Type="http://schemas.openxmlformats.org/officeDocument/2006/relationships/image" Target="media/imgrId75445ff81becb5bbe.png"/><Relationship Id="rId78695ff81beccb35f" Type="http://schemas.openxmlformats.org/officeDocument/2006/relationships/image" Target="media/imgrId78695ff81beccb35f.png"/><Relationship Id="rId52575ff81bece175f" Type="http://schemas.openxmlformats.org/officeDocument/2006/relationships/image" Target="media/imgrId52575ff81bece175f.png"/><Relationship Id="rId40525ff81bed0488b" Type="http://schemas.openxmlformats.org/officeDocument/2006/relationships/image" Target="media/imgrId40525ff81bed0488b.png"/><Relationship Id="rId74985ff81bed21296" Type="http://schemas.openxmlformats.org/officeDocument/2006/relationships/image" Target="media/imgrId74985ff81bed21296.png"/><Relationship Id="rId93385ff81bed36365" Type="http://schemas.openxmlformats.org/officeDocument/2006/relationships/image" Target="media/imgrId93385ff81bed36365.png"/><Relationship Id="rId51835ff81bed4f936" Type="http://schemas.openxmlformats.org/officeDocument/2006/relationships/image" Target="media/imgrId51835ff81bed4f936.png"/><Relationship Id="rId71215ff81bed6767e" Type="http://schemas.openxmlformats.org/officeDocument/2006/relationships/image" Target="media/imgrId71215ff81bed6767e.png"/><Relationship Id="rId52535ff81bed7e9a7" Type="http://schemas.openxmlformats.org/officeDocument/2006/relationships/image" Target="media/imgrId52535ff81bed7e9a7.png"/><Relationship Id="rId81425ff81bed99d11" Type="http://schemas.openxmlformats.org/officeDocument/2006/relationships/image" Target="media/imgrId81425ff81bed99d11.png"/><Relationship Id="rId82345ff81bedae60e" Type="http://schemas.openxmlformats.org/officeDocument/2006/relationships/image" Target="media/imgrId82345ff81bedae60e.png"/><Relationship Id="rId59445ff81bedcb8fe" Type="http://schemas.openxmlformats.org/officeDocument/2006/relationships/image" Target="media/imgrId59445ff81bedcb8fe.png"/><Relationship Id="rId36065ff81bedead06" Type="http://schemas.openxmlformats.org/officeDocument/2006/relationships/image" Target="media/imgrId36065ff81bedead06.png"/><Relationship Id="rId61695ff81bee0de6b" Type="http://schemas.openxmlformats.org/officeDocument/2006/relationships/image" Target="media/imgrId61695ff81bee0de6b.png"/><Relationship Id="rId75185ff81bee2a89f" Type="http://schemas.openxmlformats.org/officeDocument/2006/relationships/image" Target="media/imgrId75185ff81bee2a89f.png"/><Relationship Id="rId35375ff81bee410cc" Type="http://schemas.openxmlformats.org/officeDocument/2006/relationships/image" Target="media/imgrId35375ff81bee410cc.png"/><Relationship Id="rId32935ff81bee5f1f7" Type="http://schemas.openxmlformats.org/officeDocument/2006/relationships/image" Target="media/imgrId32935ff81bee5f1f7.png"/><Relationship Id="rId55015ff81bee7821b" Type="http://schemas.openxmlformats.org/officeDocument/2006/relationships/image" Target="media/imgrId55015ff81bee7821b.png"/><Relationship Id="rId63135ff81bee96145" Type="http://schemas.openxmlformats.org/officeDocument/2006/relationships/image" Target="media/imgrId63135ff81bee96145.png"/><Relationship Id="rId95155ff81beeae052" Type="http://schemas.openxmlformats.org/officeDocument/2006/relationships/image" Target="media/imgrId95155ff81beeae052.png"/><Relationship Id="rId44945ff81beec2f3f" Type="http://schemas.openxmlformats.org/officeDocument/2006/relationships/image" Target="media/imgrId44945ff81beec2f3f.png"/><Relationship Id="rId45285ff81beed9349" Type="http://schemas.openxmlformats.org/officeDocument/2006/relationships/image" Target="media/imgrId45285ff81beed9349.png"/><Relationship Id="rId77945ff81beeee33e" Type="http://schemas.openxmlformats.org/officeDocument/2006/relationships/image" Target="media/imgrId77945ff81beeee33e.jpg"/><Relationship Id="rId86725ff81bef1d2fa" Type="http://schemas.openxmlformats.org/officeDocument/2006/relationships/image" Target="media/imgrId86725ff81bef1d2fa.jpg"/><Relationship Id="rId32885ff81bef2ee1d" Type="http://schemas.openxmlformats.org/officeDocument/2006/relationships/image" Target="media/imgrId32885ff81bef2ee1d.jpg"/><Relationship Id="rId45185ff81bef4821e" Type="http://schemas.openxmlformats.org/officeDocument/2006/relationships/image" Target="media/imgrId45185ff81bef4821e.png"/><Relationship Id="rId96285ff81bef58756" Type="http://schemas.openxmlformats.org/officeDocument/2006/relationships/image" Target="media/imgrId96285ff81bef58756.jpg"/><Relationship Id="rId49945ff81bef74271" Type="http://schemas.openxmlformats.org/officeDocument/2006/relationships/image" Target="media/imgrId49945ff81bef74271.png"/><Relationship Id="rId47315ff81bef8ac02" Type="http://schemas.openxmlformats.org/officeDocument/2006/relationships/image" Target="media/imgrId47315ff81bef8ac02.jpg"/><Relationship Id="rId63215ff81befa4329" Type="http://schemas.openxmlformats.org/officeDocument/2006/relationships/image" Target="media/imgrId63215ff81befa4329.png"/><Relationship Id="rId32095ff81befbb818" Type="http://schemas.openxmlformats.org/officeDocument/2006/relationships/image" Target="media/imgrId32095ff81befbb818.png"/><Relationship Id="rId40595ff81befd544a" Type="http://schemas.openxmlformats.org/officeDocument/2006/relationships/image" Target="media/imgrId40595ff81befd544a.jpg"/><Relationship Id="rId97755ff81beff0098" Type="http://schemas.openxmlformats.org/officeDocument/2006/relationships/image" Target="media/imgrId97755ff81beff0098.png"/><Relationship Id="rId77895ff81bf0168ed" Type="http://schemas.openxmlformats.org/officeDocument/2006/relationships/image" Target="media/imgrId77895ff81bf0168ed.png"/><Relationship Id="rId21925ff81bf02a54e" Type="http://schemas.openxmlformats.org/officeDocument/2006/relationships/image" Target="media/imgrId21925ff81bf02a54e.jpg"/><Relationship Id="rId43525ff81bf0433c6" Type="http://schemas.openxmlformats.org/officeDocument/2006/relationships/image" Target="media/imgrId43525ff81bf0433c6.png"/><Relationship Id="rId92925ff81bf063923" Type="http://schemas.openxmlformats.org/officeDocument/2006/relationships/image" Target="media/imgrId92925ff81bf063923.png"/><Relationship Id="rId41675ff81bf0802ef" Type="http://schemas.openxmlformats.org/officeDocument/2006/relationships/image" Target="media/imgrId41675ff81bf0802ef.png"/><Relationship Id="rId97465ff81bf093448" Type="http://schemas.openxmlformats.org/officeDocument/2006/relationships/image" Target="media/imgrId97465ff81bf093448.jpg"/><Relationship Id="rId74035ff81bf0ad7d7" Type="http://schemas.openxmlformats.org/officeDocument/2006/relationships/image" Target="media/imgrId74035ff81bf0ad7d7.jpg"/><Relationship Id="rId48145ff81bf0be4fe" Type="http://schemas.openxmlformats.org/officeDocument/2006/relationships/image" Target="media/imgrId48145ff81bf0be4fe.jpg"/><Relationship Id="rId25235ff81bf0d390d" Type="http://schemas.openxmlformats.org/officeDocument/2006/relationships/image" Target="media/imgrId25235ff81bf0d390d.jpg"/><Relationship Id="rId16605ff81bf0e6f09" Type="http://schemas.openxmlformats.org/officeDocument/2006/relationships/image" Target="media/imgrId16605ff81bf0e6f09.jpg"/><Relationship Id="rId87615ff81bf105a26" Type="http://schemas.openxmlformats.org/officeDocument/2006/relationships/image" Target="media/imgrId87615ff81bf105a26.jpg"/><Relationship Id="rId85355ff81bf11b46f" Type="http://schemas.openxmlformats.org/officeDocument/2006/relationships/image" Target="media/imgrId85355ff81bf11b46f.jpg"/><Relationship Id="rId68535ff81bf12fc11" Type="http://schemas.openxmlformats.org/officeDocument/2006/relationships/image" Target="media/imgrId68535ff81bf12fc11.jpg"/><Relationship Id="rId90155ff81bf14253d" Type="http://schemas.openxmlformats.org/officeDocument/2006/relationships/image" Target="media/imgrId90155ff81bf14253d.jpg"/><Relationship Id="rId45095ff81bf157497" Type="http://schemas.openxmlformats.org/officeDocument/2006/relationships/image" Target="media/imgrId45095ff81bf157497.jpg"/><Relationship Id="rId31655ff81bf16f9d5" Type="http://schemas.openxmlformats.org/officeDocument/2006/relationships/image" Target="media/imgrId31655ff81bf16f9d5.jpg"/><Relationship Id="rId80425ff81bf1820e3" Type="http://schemas.openxmlformats.org/officeDocument/2006/relationships/image" Target="media/imgrId80425ff81bf1820e3.jpg"/><Relationship Id="rId79665ff81bf194693" Type="http://schemas.openxmlformats.org/officeDocument/2006/relationships/image" Target="media/imgrId79665ff81bf194693.jpg"/><Relationship Id="rId25515ff81bf1a7508" Type="http://schemas.openxmlformats.org/officeDocument/2006/relationships/image" Target="media/imgrId25515ff81bf1a7508.jpg"/><Relationship Id="rId25515ff81bf1bbe5b" Type="http://schemas.openxmlformats.org/officeDocument/2006/relationships/image" Target="media/imgrId25515ff81bf1bbe5b.jpg"/><Relationship Id="rId33745ff81bf1d0a30" Type="http://schemas.openxmlformats.org/officeDocument/2006/relationships/image" Target="media/imgrId33745ff81bf1d0a30.png"/><Relationship Id="rId97685ff81bf1e401a" Type="http://schemas.openxmlformats.org/officeDocument/2006/relationships/image" Target="media/imgrId97685ff81bf1e401a.jpg"/><Relationship Id="rId52345ff81bf1f3115" Type="http://schemas.openxmlformats.org/officeDocument/2006/relationships/image" Target="media/imgrId52345ff81bf1f3115.jpg"/><Relationship Id="rId74735ff81bf214ed3" Type="http://schemas.openxmlformats.org/officeDocument/2006/relationships/image" Target="media/imgrId74735ff81bf214ed3.png"/><Relationship Id="rId49965ff81bf2310b9" Type="http://schemas.openxmlformats.org/officeDocument/2006/relationships/image" Target="media/imgrId49965ff81bf2310b9.png"/><Relationship Id="rId63085ff81bf24d181" Type="http://schemas.openxmlformats.org/officeDocument/2006/relationships/image" Target="media/imgrId63085ff81bf24d181.png"/><Relationship Id="rId34185ff81bf262887" Type="http://schemas.openxmlformats.org/officeDocument/2006/relationships/image" Target="media/imgrId34185ff81bf262887.jpg"/><Relationship Id="rId13275ff81bf297a03" Type="http://schemas.openxmlformats.org/officeDocument/2006/relationships/image" Target="media/imgrId13275ff81bf297a03.jpg"/><Relationship Id="rId84885ff81bf3351ed" Type="http://schemas.openxmlformats.org/officeDocument/2006/relationships/image" Target="media/imgrId84885ff81bf3351ed.png"/><Relationship Id="rId48185ff81bf34942a" Type="http://schemas.openxmlformats.org/officeDocument/2006/relationships/image" Target="media/imgrId48185ff81bf34942a.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12746431" Type="http://schemas.openxmlformats.org/officeDocument/2006/relationships/image" Target="media/imgrId12746431.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12746431" Type="http://schemas.openxmlformats.org/officeDocument/2006/relationships/image" Target="media/imgrId12746431.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12746431" Type="http://schemas.openxmlformats.org/officeDocument/2006/relationships/image" Target="media/imgrId12746431.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12746431" Type="http://schemas.openxmlformats.org/officeDocument/2006/relationships/image" Target="media/imgrId12746431.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12746431" Type="http://schemas.openxmlformats.org/officeDocument/2006/relationships/image" Target="media/imgrId12746431.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12746431" Type="http://schemas.openxmlformats.org/officeDocument/2006/relationships/image" Target="media/imgrId12746431.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