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KDI3404TCR-DPF+SCR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TCR-SCR+DPF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7298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5943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5951489" w:name="ctxt"/>
    <w:bookmarkEnd w:id="6595148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853238"/>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48853238"/>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48853238"/>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48853238"/>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48853238"/>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4885323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48853238"/>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48853238"/>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48853238"/>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853238"/>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89615ffd68838818e"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6405ffd6883881e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47465ffd68838827c"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17047602" name="name94225ffd688402bf3"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63025ffd688402beb"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docPr id="66606641" name="name71965ffd68842d0e7"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61065ffd68842d0de"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541768" name="name70705ffd688457d58"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97075ffd688457d4f"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74261399" name="name41425ffd68847d9e0"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37025ffd68847d9d8"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56811650" name="name57675ffd68849e3e3"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25005ffd68849e3db"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Radiatore/Intercooler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coolant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6194475" name="name86185ffd6884bf962"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5485ffd6884bf958"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42716994" name="name82175ffd6884d9ec7"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8365ffd6884d9eb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 *</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3950806" name="name64795ffd68850aa3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3065ffd68850aa3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4805358" name="name78515ffd688532270"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82315ffd68853226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66705837" name="name50525ffd688561c4d"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2955ffd688561c4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25388586" name="name98345ffd6885803e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6005ffd6885803e7"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13519951" name="name26435ffd6885ae54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8145ffd6885ae53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39394491" name="name18815ffd6885cbca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7385ffd6885cbca4"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13826606" name="name70635ffd6885e5fbe"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40945ffd6885e5fb7"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70753" name="name49635ffd688603c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05ffd688603c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853238"/>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48853238"/>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48853238"/>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48853238"/>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48853238"/>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97644" name="name72915ffd6886164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625ffd6886164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853238"/>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48853238"/>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48853238"/>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17605ffd688616c7b"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48853238"/>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48853238"/>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48853238"/>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48853238"/>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48853238"/>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1216491" name="name65305ffd68862b9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865ffd68862b9b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48853238"/>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69837965" name="name79275ffd68863f2b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495ffd68863f2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48853238"/>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48853238"/>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48853238"/>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48853238"/>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48853238"/>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48853238"/>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48853238"/>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48853240"/>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48853238"/>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48853238"/>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48853238"/>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48853238"/>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48853241"/>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48853241"/>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48853241"/>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48853241"/>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48853241"/>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28023" name="name32145ffd688657b8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235ffd688657b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48853238"/>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48853238"/>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48853238"/>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48853238"/>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48853238"/>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48853238"/>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48853238"/>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48853238"/>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48853238"/>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1966270" name="name38625ffd6886716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235ffd6886716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48853238"/>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SCR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SCR.</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L'Inducement può essere di 2 livelli, di seguito elencati: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48853238"/>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p>
          <w:p>
            <w:pPr>
              <w:numPr>
                <w:ilvl w:val="0"/>
                <w:numId w:val="48853238"/>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p>
          <w:p>
            <w:pPr>
              <w:numPr>
                <w:ilvl w:val="0"/>
                <w:numId w:val="48853238"/>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p>
          <w:p>
            <w:pPr>
              <w:numPr>
                <w:ilvl w:val="0"/>
                <w:numId w:val="48853238"/>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48853238"/>
              </w:numPr>
              <w:spacing w:before="0" w:after="0" w:line="262" w:lineRule="auto"/>
              <w:jc w:val="left"/>
              <w:rPr>
                <w:color w:val="00274C"/>
                <w:sz w:val="20"/>
                <w:szCs w:val="20"/>
              </w:rPr>
            </w:pPr>
            <w:r>
              <w:rPr>
                <w:color w:val="00274C"/>
                <w:position w:val="-2"/>
                <w:sz w:val="20"/>
                <w:szCs w:val="20"/>
              </w:rPr>
              <w:t xml:space="preserve">Manomissione dei sistemi di monitoraggio dell'impianto SCR.</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48853238"/>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 </w:t>
            </w:r>
            <w:r>
              <w:rPr>
                <w:b/>
                <w:bCs/>
                <w:color w:val="00274C"/>
                <w:position w:val="3"/>
                <w:sz w:val="17"/>
                <w:szCs w:val="17"/>
                <w:vertAlign w:val="superscript"/>
              </w:rPr>
              <w:t xml:space="preserve">®</w:t>
            </w:r>
            <w:r>
              <w:rPr>
                <w:b/>
                <w:bCs/>
                <w:color w:val="00274C"/>
                <w:position w:val="-2"/>
                <w:sz w:val="20"/>
                <w:szCs w:val="20"/>
              </w:rPr>
              <w:t xml:space="preserve"> l'attivazione avviene in base alla percentuale di liquido presente all'interno del serbatoio AdBlue </w:t>
            </w:r>
            <w:r>
              <w:rPr>
                <w:b/>
                <w:bCs/>
                <w:color w:val="00274C"/>
                <w:position w:val="3"/>
                <w:sz w:val="17"/>
                <w:szCs w:val="17"/>
                <w:vertAlign w:val="superscript"/>
              </w:rPr>
              <w:t xml:space="preserve">®</w:t>
            </w:r>
            <w:r>
              <w:rPr>
                <w:b/>
                <w:bCs/>
                <w:color w:val="00274C"/>
                <w:position w:val="-2"/>
                <w:sz w:val="20"/>
                <w:szCs w:val="20"/>
              </w:rPr>
              <w:t xml:space="preserve"> , non vengono contabilizzate le ore di anomalia.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 seguito si elenca la strategia per le varie anomalie:</w:t>
            </w:r>
            <w:r>
              <w:rPr>
                <w:b/>
                <w:bCs/>
                <w:i/>
                <w:iCs/>
                <w:color w:val="00274C"/>
                <w:position w:val="-2"/>
                <w:sz w:val="20"/>
                <w:szCs w:val="20"/>
              </w:rPr>
              <w:br/>
              <w:br/>
              <w:t xml:space="preserve">Basso livello di</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48853238"/>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48853238"/>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 </w:t>
            </w:r>
            <w:r>
              <w:rPr>
                <w:b/>
                <w:bCs/>
                <w:i/>
                <w:iCs/>
                <w:color w:val="00274C"/>
                <w:position w:val="3"/>
                <w:sz w:val="17"/>
                <w:szCs w:val="17"/>
                <w:vertAlign w:val="superscript"/>
              </w:rPr>
              <w:t xml:space="preserve">®</w:t>
            </w:r>
          </w:p>
          <w:p>
            <w:pPr>
              <w:numPr>
                <w:ilvl w:val="0"/>
                <w:numId w:val="48853238"/>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48853238"/>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SCR</w:t>
            </w:r>
          </w:p>
          <w:p>
            <w:pPr>
              <w:numPr>
                <w:ilvl w:val="0"/>
                <w:numId w:val="48853238"/>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48853238"/>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42084765" name="name43005ffd68869971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2775ffd68869970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853238"/>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48853238"/>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4885323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48853238"/>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4885323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4885323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48853238"/>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48853238"/>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48853238"/>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48853238"/>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48853238"/>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48853238"/>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48853238"/>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48853238"/>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48853238"/>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48853238"/>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48853238"/>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48853238"/>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48853238"/>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48853238"/>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48853238"/>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48853238"/>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48853238"/>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48853238"/>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48853238"/>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48853238"/>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48853238"/>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72037243" name="name85825ffd6886b20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455ffd6886b20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48853238"/>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48853238"/>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48853238"/>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48853238"/>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48853238"/>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48853238"/>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48853238"/>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48853238"/>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8853238"/>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48853238"/>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48853238"/>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48853238"/>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9913294" name="name20005ffd6886ccd7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7755ffd6886ccd6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5049737" name="name87965ffd6886e049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5845ffd6886e048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757538" name="name75875ffd6887047c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2275ffd6887047c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2733596" name="name45275ffd688716fc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1835ffd688716fb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2853065" name="name44225ffd68873445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1155ffd68873445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2663731" name="name92915ffd688749a1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715ffd688749a1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947263" name="name94765ffd68875b4f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025ffd68875b4f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457686" name="name94655ffd68876f80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205ffd68876f80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1274958" name="name77945ffd688789f3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3055ffd688789f2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0973190" name="name85675ffd68879f9b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2025ffd68879f9ab"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4283977" name="name71245ffd6887b5d6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4455ffd6887b5d5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565979" name="name65895ffd6887c89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15ffd6887c89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443197" name="name68365ffd6887e254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3055ffd6887e254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7651805" name="name58965ffd68880189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6295ffd68880188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119467" name="name22045ffd68882047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4025ffd68882047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544150" name="name39915ffd6888321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65ffd6888321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540530" name="name37015ffd688844af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3495ffd688844a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609238" name="name55255ffd68885a5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845ffd68885a5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804048" name="name97145ffd68886d7e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1375ffd68886d7e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36745" name="name89425ffd68887ec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825ffd68887ec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909201" name="name67345ffd6888930b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9955ffd6888930a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318320" name="name64045ffd6888a77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145ffd6888a773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603358" name="name56785ffd6888bea8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5695ffd6888bea8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639016" name="name26245ffd6888d26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45ffd6888d26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691694" name="name85915ffd6888e835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0515ffd6888e83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31055" name="name48165ffd6889050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515ffd68890507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19374" name="name73195ffd68891abb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335ffd68891abb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921522" name="name99765ffd6889322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75ffd6889322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597542" name="name48425ffd6889449c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7705ffd6889449c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357187" name="name97675ffd6889578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025ffd6889578b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7018969" name="name64185ffd68896ae8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7215ffd68896ae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48853238"/>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48853238"/>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48853238"/>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48853242"/>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16235ffd68896bf4e" w:history="1">
              <w:r>
                <w:rPr>
                  <w:b/>
                  <w:bCs/>
                  <w:color w:val="0000FF"/>
                  <w:position w:val="-2"/>
                  <w:sz w:val="20"/>
                  <w:szCs w:val="20"/>
                </w:rPr>
                <w:t xml:space="preserve">Par. 4.5</w:t>
              </w:r>
            </w:hyperlink>
            <w:r>
              <w:rPr>
                <w:color w:val="00274C"/>
                <w:position w:val="-2"/>
                <w:sz w:val="20"/>
                <w:szCs w:val="20"/>
              </w:rPr>
              <w:t xml:space="preserve"> e </w:t>
            </w:r>
            <w:hyperlink r:id="rId21245ffd68896bf79" w:history="1">
              <w:r>
                <w:rPr>
                  <w:b/>
                  <w:bCs/>
                  <w:color w:val="0000FF"/>
                  <w:position w:val="-2"/>
                  <w:sz w:val="20"/>
                  <w:szCs w:val="20"/>
                </w:rPr>
                <w:t xml:space="preserve">Par. 4.6</w:t>
              </w:r>
            </w:hyperlink>
            <w:r>
              <w:rPr>
                <w:color w:val="00274C"/>
                <w:position w:val="-2"/>
                <w:sz w:val="20"/>
                <w:szCs w:val="20"/>
              </w:rPr>
              <w:t xml:space="preserve"> ).</w:t>
            </w:r>
          </w:p>
          <w:p>
            <w:pPr>
              <w:numPr>
                <w:ilvl w:val="0"/>
                <w:numId w:val="48853242"/>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48853242"/>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48853242"/>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62008039" name="name98515ffd68897e3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255ffd68897e3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48853238"/>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91745ffd68897e929"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83601595" name="name12255ffd68898eaa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795ffd68898ea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48853238"/>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48853238"/>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48853243"/>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48853243"/>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48853243"/>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5969065" name="name40615ffd6889a5e5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135ffd6889a5e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75615ffd6889a6bb6"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24187453" name="name82245ffd6889b9c7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285ffd6889b9c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48853238"/>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48853238"/>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79975ffd6889ba9c4" w:history="1">
              <w:r>
                <w:rPr>
                  <w:b/>
                  <w:bCs/>
                  <w:color w:val="0000FF"/>
                  <w:position w:val="-2"/>
                  <w:sz w:val="20"/>
                  <w:szCs w:val="20"/>
                </w:rPr>
                <w:t xml:space="preserve">Tab. 2.3</w:t>
              </w:r>
            </w:hyperlink>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48853238"/>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48853238"/>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48853238"/>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48853238"/>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48853238"/>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48853238"/>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21635ffd6889bb4ef"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0935149" name="name85435ffd6889cd1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075ffd6889cd1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Per le avvertenze di sicurezze vedere </w:t>
            </w:r>
            <w:hyperlink r:id="rId92255ffd6889ce039" w:history="1">
              <w:r>
                <w:rPr>
                  <w:b/>
                  <w:bCs/>
                  <w:color w:val="0000FF"/>
                  <w:position w:val="-2"/>
                  <w:sz w:val="20"/>
                  <w:szCs w:val="20"/>
                </w:rPr>
                <w:t xml:space="preserve">Par. 2.4</w:t>
              </w:r>
            </w:hyperlink>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1485ffd6889ce0c8"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48853244"/>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4885324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55415ffd6889ceb44"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72193865" name="name87725ffd6889e1f0f"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0955ffd6889e1f07"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48853245"/>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48853245"/>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2"/>
                <w:numId w:val="4885324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B.</w:t>
            </w:r>
          </w:p>
          <w:p>
            <w:pPr>
              <w:numPr>
                <w:ilvl w:val="2"/>
                <w:numId w:val="48853245"/>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73355460" name="name88245ffd688a027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485ffd688a027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48502349" name="name35405ffd688a14593"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6975ffd688a1458f"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4281" name="name56785ffd688a25b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95ffd688a25b1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853238"/>
        </w:numPr>
        <w:spacing w:before="0" w:after="0" w:line="240" w:lineRule="auto"/>
        <w:jc w:val="left"/>
        <w:rPr>
          <w:color w:val="00274C"/>
          <w:sz w:val="20"/>
          <w:szCs w:val="20"/>
        </w:rPr>
      </w:pPr>
      <w:r>
        <w:rPr>
          <w:color w:val="00274C"/>
          <w:sz w:val="20"/>
          <w:szCs w:val="20"/>
        </w:rPr>
        <w:t xml:space="preserve">Prima di eseguire l’operazione vedere  </w:t>
      </w:r>
      <w:hyperlink r:id="rId88025ffd688a2675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52330" name="name83685ffd688a363b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735ffd688a363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853238"/>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48853238"/>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48853238"/>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48853238"/>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59488" name="name41735ffd688a497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85ffd688a497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48853246"/>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4885324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48853246"/>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48853246"/>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48853246"/>
              </w:numPr>
              <w:spacing w:before="0" w:after="0" w:line="262" w:lineRule="auto"/>
              <w:jc w:val="left"/>
              <w:rPr>
                <w:color w:val="00274C"/>
                <w:sz w:val="20"/>
                <w:szCs w:val="20"/>
              </w:rPr>
            </w:pPr>
            <w:r>
              <w:rPr>
                <w:color w:val="00274C"/>
                <w:position w:val="-2"/>
                <w:sz w:val="20"/>
                <w:szCs w:val="20"/>
              </w:rPr>
              <w:t xml:space="preserve">Dopo alcune ore di funzionamento, spegnere il motore e attendere che il refrigerante torni ad una temperatura prossima all'ambiente,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40034500" name="name69915ffd688a5d90f"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91535ffd688a5d90a"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7187617" name="name59835ffd688a7514d"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97285ffd688a75146"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KDI 3404TCR HT)</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86145ffd688a762e2"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9360632" name="name18835ffd688a88ac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2755ffd688a88ab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883085" name="name29535ffd688a9a40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2835ffd688a9a3f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6026625" name="name75195ffd688aab63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7105ffd688aab63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87024" name="name59495ffd688abbfb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975ffd688abbf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Le rigenerazioni forzate devono essere eseguite esclusivamente se richiesto dalla ECU ad accensione della spia "HIGH SOOT" (da accumulo particolato di Livello 3 - 5).</w:t>
            </w:r>
          </w:p>
          <w:p>
            <w:pPr>
              <w:numPr>
                <w:ilvl w:val="0"/>
                <w:numId w:val="48853238"/>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48853238"/>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48853238"/>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48853238"/>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48853238"/>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48853238"/>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48853238"/>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48853238"/>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48853238"/>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8853238"/>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48853238"/>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48853238"/>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48853238"/>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48853238"/>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0992625" name="name99655ffd688acc9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885ffd688acc9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38855ffd688acd23b"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95158923" name="name44395ffd688ae81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005ffd688ae81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48853238"/>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48853238"/>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48853238"/>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065ffd688aea361"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245ffd688aea606"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71045ffd688aea64d"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545ffd688aea86d"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115ffd688aeaa29"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295ffd688aeabf4"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975ffd688aeaed1"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825ffd688aeb15c"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135ffd688aec658"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145ffd688aec8c2"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935ffd688aecb31"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025ffd688aecd97"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115ffd688aee0be"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48853247"/>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48853247"/>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48853247"/>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48853247"/>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28885338" name="name94075ffd688b0f8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485ffd688b0f8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48853238"/>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48853238"/>
              </w:numPr>
              <w:spacing w:before="0" w:after="0" w:line="262" w:lineRule="auto"/>
              <w:jc w:val="left"/>
              <w:rPr>
                <w:color w:val="00274C"/>
                <w:sz w:val="20"/>
                <w:szCs w:val="20"/>
              </w:rPr>
            </w:pPr>
            <w:r>
              <w:rPr>
                <w:color w:val="00274C"/>
                <w:position w:val="-2"/>
                <w:sz w:val="20"/>
                <w:szCs w:val="20"/>
              </w:rPr>
              <w:t xml:space="preserve">Non utilizzare il motore se il livello dell'olio supera il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60350068" name="name38705ffd688b2468c"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0675ffd688b2468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46781686" name="name79485ffd688b401f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5515ffd688b401f2"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48853248"/>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48853248"/>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48853248"/>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48853248"/>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8367124" name="name41305ffd688b5398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1055ffd688b5397f"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8432206" name="name10775ffd688b64d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65ffd688b64d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48853249"/>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48853249"/>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1782484" name="name60005ffd688b72de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5715ffd688b72de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60642120" name="name77235ffd688b89c1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4695ffd688b89c13"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19484" name="name13915ffd688b9ae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25ffd688b9ae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Per le avvertenze di sicurezza vedere  </w:t>
            </w:r>
            <w:hyperlink r:id="rId76855ffd688b9b722"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83275" name="name31685ffd688baa6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15ffd688baa5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3615ffd688bab22b"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48853238"/>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50"/>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48853250"/>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58"/>
              </w:rPr>
              <w:drawing>
                <wp:inline distT="0" distB="0" distL="0" distR="0">
                  <wp:extent cx="2246400" cy="1684800"/>
                  <wp:docPr id="63741816" name="name66405ffd688bc0347"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70545ffd688bc0343"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73286218" name="name68635ffd688bd05c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9385ffd688bd05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48853238"/>
              </w:numPr>
              <w:spacing w:before="0" w:after="0" w:line="262" w:lineRule="auto"/>
              <w:jc w:val="left"/>
              <w:rPr>
                <w:color w:val="00274C"/>
                <w:sz w:val="20"/>
                <w:szCs w:val="20"/>
              </w:rPr>
            </w:pPr>
            <w:r>
              <w:rPr>
                <w:color w:val="00274C"/>
                <w:position w:val="-2"/>
                <w:sz w:val="20"/>
                <w:szCs w:val="20"/>
              </w:rPr>
              <w:t xml:space="preserve">Per le avvertenze di sicurezza vedere </w:t>
            </w:r>
            <w:hyperlink r:id="rId10715ffd688bd0bb0"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11699850" name="name37065ffd688be76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685ffd688be76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3575ffd688be85ee" w:history="1">
              <w:r>
                <w:rPr>
                  <w:b/>
                  <w:bCs/>
                  <w:color w:val="0000FF"/>
                  <w:position w:val="-2"/>
                  <w:sz w:val="20"/>
                  <w:szCs w:val="20"/>
                </w:rPr>
                <w:t xml:space="preserve">Par. 3.2.2</w:t>
              </w:r>
            </w:hyperlink>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58"/>
              </w:rPr>
              <w:drawing>
                <wp:inline distT="0" distB="0" distL="0" distR="0">
                  <wp:extent cx="2246400" cy="1684800"/>
                  <wp:docPr id="63925903" name="name92625ffd688c08e0a"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88765ffd688c08e04"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48853251"/>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58"/>
              </w:rPr>
              <w:drawing>
                <wp:inline distT="0" distB="0" distL="0" distR="0">
                  <wp:extent cx="2246400" cy="1677600"/>
                  <wp:docPr id="12943308" name="name74515ffd688c1fe58"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74875ffd688c1fe53"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51296" name="name68545ffd688c373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15ffd688c373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125ffd688c3809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12018" name="name62715ffd688c4b5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845ffd688c4b5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Per le avvertenze di sicurezza vedere </w:t>
            </w:r>
            <w:hyperlink r:id="rId73625ffd688c4bbd2"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39782" name="name36125ffd688c63a6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325ffd688c63a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52"/>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4885325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48853252"/>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48853252"/>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4885325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48853252"/>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62535ffd688c641c6"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83037" name="name26985ffd688c752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495ffd688c752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8853238"/>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81069306" name="name28215ffd688c890df"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94395ffd688c890dc"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84800"/>
                  <wp:docPr id="66102540" name="name38855ffd688c99df1"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6775ffd688c99dec"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8563490" name="name39045ffd688caa0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145ffd688caa052"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81715ffd688cab1f7"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151093" name="name94015ffd688cbbd3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195ffd688cbbd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48853238"/>
              </w:numPr>
              <w:spacing w:before="0" w:after="0" w:line="262" w:lineRule="auto"/>
              <w:jc w:val="left"/>
              <w:rPr>
                <w:color w:val="00274C"/>
                <w:sz w:val="20"/>
                <w:szCs w:val="20"/>
              </w:rPr>
            </w:pPr>
            <w:r>
              <w:rPr>
                <w:color w:val="00274C"/>
                <w:position w:val="-2"/>
                <w:sz w:val="20"/>
                <w:szCs w:val="20"/>
              </w:rPr>
              <w:t xml:space="preserve">Per le avvertenze di sicurezza vedere  </w:t>
            </w:r>
            <w:hyperlink r:id="rId34825ffd688cbc362"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Le cinghie A2, A3 non sono fornite da KOHLER.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122584" name="name46175ffd688cd2f7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9885ffd688cd2f6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5438906" name="name96415ffd688ceb5e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0085ffd688ceb5e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68203301" name="name53245ffd688d0e2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725ffd688d0e29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47585ffd688d0ea95"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27564821" name="name96605ffd688d225f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525ffd688d225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48853238"/>
              </w:numPr>
              <w:spacing w:before="0" w:after="0" w:line="262" w:lineRule="auto"/>
              <w:jc w:val="left"/>
              <w:rPr>
                <w:color w:val="00274C"/>
                <w:sz w:val="20"/>
                <w:szCs w:val="20"/>
              </w:rPr>
            </w:pPr>
            <w:r>
              <w:rPr>
                <w:color w:val="00274C"/>
                <w:position w:val="-2"/>
                <w:sz w:val="20"/>
                <w:szCs w:val="20"/>
              </w:rPr>
              <w:t xml:space="preserve">Per le avvertenze di sicurezza vedere  </w:t>
            </w:r>
            <w:hyperlink r:id="rId72445ffd688d238c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48853253"/>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48853253"/>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48853253"/>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23705176" name="name83645ffd688d391b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4895ffd688d391aa"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314473" name="name54625ffd688d4a7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775ffd688d4a7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28365ffd688d4b56d"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87615ffd688d4b614"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48853238"/>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48853238"/>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48853238"/>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65905ffd688d4de96"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48853254"/>
              </w:numPr>
              <w:spacing w:before="0" w:after="0" w:line="262" w:lineRule="auto"/>
              <w:jc w:val="left"/>
              <w:rPr>
                <w:color w:val="00274C"/>
                <w:sz w:val="20"/>
                <w:szCs w:val="20"/>
              </w:rPr>
            </w:pPr>
            <w:r>
              <w:rPr>
                <w:color w:val="00274C"/>
                <w:position w:val="-2"/>
                <w:sz w:val="20"/>
                <w:szCs w:val="20"/>
              </w:rPr>
              <w:t xml:space="preserve">Sostituire l'olio motore ( </w:t>
            </w:r>
            <w:hyperlink r:id="rId18695ffd688d4df0d" w:history="1">
              <w:r>
                <w:rPr>
                  <w:b/>
                  <w:bCs/>
                  <w:color w:val="0000FF"/>
                  <w:position w:val="-2"/>
                  <w:sz w:val="20"/>
                  <w:szCs w:val="20"/>
                </w:rPr>
                <w:t xml:space="preserve">Par. 6.1</w:t>
              </w:r>
            </w:hyperlink>
            <w:r>
              <w:rPr>
                <w:color w:val="00274C"/>
                <w:position w:val="-2"/>
                <w:sz w:val="20"/>
                <w:szCs w:val="20"/>
              </w:rPr>
              <w:t xml:space="preserve"> ).</w:t>
            </w:r>
          </w:p>
          <w:p>
            <w:pPr>
              <w:numPr>
                <w:ilvl w:val="0"/>
                <w:numId w:val="48853254"/>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48853254"/>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48853254"/>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48853254"/>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48853254"/>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48853254"/>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48853254"/>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48853254"/>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48853254"/>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48853254"/>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48853254"/>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48853254"/>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853255"/>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48853255"/>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48853255"/>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48853255"/>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48853255"/>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48853255"/>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48853255"/>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48853255"/>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48853255"/>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48853255"/>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58965ffd688d4ec5b"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66133244" name="name91515ffd688d62aa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165ffd688d62aa0"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48853238"/>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24985ffd688d633ce"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48853256"/>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48853256"/>
              </w:numPr>
              <w:spacing w:before="0" w:after="0" w:line="262" w:lineRule="auto"/>
              <w:jc w:val="left"/>
              <w:rPr>
                <w:color w:val="00274C"/>
                <w:sz w:val="20"/>
                <w:szCs w:val="20"/>
              </w:rPr>
            </w:pPr>
            <w:r>
              <w:rPr>
                <w:color w:val="00274C"/>
                <w:position w:val="-2"/>
                <w:sz w:val="20"/>
                <w:szCs w:val="20"/>
              </w:rPr>
              <w:t xml:space="preserve">Introdurre l’olio nuovo ( </w:t>
            </w:r>
            <w:hyperlink r:id="rId85105ffd688d6345c"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48853256"/>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17535ffd688d634a3"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4885323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54046" name="name13115ffd688d7e2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045ffd688d7e2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17758" name="name72505ffd688d8df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05ffd688d8df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6255ffd688d8e49e" w:history="1">
              <w:r>
                <w:rPr>
                  <w:b/>
                  <w:bCs/>
                  <w:color w:val="0000FF"/>
                  <w:position w:val="-2"/>
                  <w:sz w:val="20"/>
                  <w:szCs w:val="20"/>
                </w:rPr>
                <w:t xml:space="preserve">Par. 3.2.2</w:t>
              </w:r>
            </w:hyperlink>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23945ffd688d8e4ea"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5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48853257"/>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48853257"/>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48853257"/>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70515ffd688d8e5c9"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48853257"/>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48853257"/>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48853257"/>
              </w:numPr>
              <w:spacing w:before="0" w:after="0" w:line="262" w:lineRule="auto"/>
              <w:jc w:val="left"/>
              <w:rPr>
                <w:color w:val="00274C"/>
                <w:sz w:val="20"/>
                <w:szCs w:val="20"/>
              </w:rPr>
            </w:pPr>
            <w:r>
              <w:rPr>
                <w:color w:val="00274C"/>
                <w:position w:val="-2"/>
                <w:sz w:val="20"/>
                <w:szCs w:val="20"/>
              </w:rPr>
              <w:t xml:space="preserve">Eseguire le operazioni descritte al </w:t>
            </w:r>
            <w:hyperlink r:id="rId80965ffd688d8e639"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48853257"/>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57865ffd688d8e65b" w:history="1">
              <w:r>
                <w:rPr>
                  <w:b/>
                  <w:bCs/>
                  <w:color w:val="0000FF"/>
                  <w:position w:val="-2"/>
                  <w:sz w:val="20"/>
                  <w:szCs w:val="20"/>
                </w:rPr>
                <w:t xml:space="preserve">Tab. 2.1</w:t>
              </w:r>
            </w:hyperlink>
            <w:r>
              <w:rPr>
                <w:color w:val="00274C"/>
                <w:position w:val="-2"/>
                <w:sz w:val="20"/>
                <w:szCs w:val="20"/>
              </w:rPr>
              <w:t xml:space="preserve"> e </w:t>
            </w:r>
            <w:hyperlink r:id="rId94665ffd688d8e66d"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46271" name="name56255ffd688d9e2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45ffd688d9e2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b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48853258"/>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8853258"/>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885325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58"/>
              </w:rPr>
              <w:drawing>
                <wp:inline distT="0" distB="0" distL="0" distR="0">
                  <wp:extent cx="2246400" cy="1684800"/>
                  <wp:docPr id="41199942" name="name30655ffd688db450a"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59225ffd688db4502"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r>
              <w:rPr>
                <w:position w:val="-258"/>
              </w:rPr>
              <w:drawing>
                <wp:inline distT="0" distB="0" distL="0" distR="0">
                  <wp:extent cx="2246400" cy="1684800"/>
                  <wp:docPr id="43578232" name="name66465ffd688dc43c8"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44455ffd688dc43c4"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10907932" name="name68255ffd688dd5f14"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12675ffd688dd5f0c" cstate="print"/>
                          <a:stretch>
                            <a:fillRect/>
                          </a:stretch>
                        </pic:blipFill>
                        <pic:spPr>
                          <a:xfrm>
                            <a:off x="0" y="0"/>
                            <a:ext cx="2239200" cy="16848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42874" name="name22045ffd688df12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95ffd688df12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8415ffd688df1e11"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2963" name="name40495ffd688e0d1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775ffd688e0d1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4885323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8853238"/>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21035ffd688e0d764"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48853259"/>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4885326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48853260"/>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44572477" name="name33195ffd688e24429"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92915ffd688e2442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8853261"/>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42549786" name="name79595ffd688e355b8"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98465ffd688e355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8853262"/>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1116354" name="name29235ffd688e4a2c2"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17835ffd688e4a2b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8065ffd688e4b614"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65495" name="name61585ffd688e5fe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55ffd688e5fe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705ffd688e60484"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2988" name="name71565ffd688e7160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675ffd688e716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8853238"/>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4035ffd688e72341"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48853263"/>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48853263"/>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48853263"/>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48853263"/>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66593" name="name82195ffd688e825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55ffd688e825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63"/>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48853263"/>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48853263"/>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63"/>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58737879" name="name11975ffd688e9714f"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85405ffd688e971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26626258" name="name90335ffd688eac998"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27605ffd688eac992"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8955ffd688eadcac"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8957102" name="name54945ffd688ec20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145ffd688ec208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56905ffd688ec2a54"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48853264"/>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48853264"/>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54523746" name="name47305ffd688ed554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5975ffd688ed5547"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48853265"/>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48853265"/>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48853265"/>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9653996" name="name32845ffd688ee9d9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5205ffd688ee9d97"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7234334" name="name31885ffd688f0ba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15ffd688f0b9f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25075ffd688f0bfbf" w:history="1">
              <w:r>
                <w:rPr>
                  <w:b/>
                  <w:bCs/>
                  <w:color w:val="0000FF"/>
                  <w:position w:val="-2"/>
                  <w:sz w:val="20"/>
                  <w:szCs w:val="20"/>
                </w:rPr>
                <w:t xml:space="preserve">Par. 3.2.2</w:t>
              </w:r>
            </w:hyperlink>
          </w:p>
          <w:p>
            <w:pPr>
              <w:numPr>
                <w:ilvl w:val="0"/>
                <w:numId w:val="48853238"/>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48853238"/>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48853238"/>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 abbia effettuato l'operazione di svuotamento del circuito.</w:t>
            </w:r>
          </w:p>
        </w:tc>
      </w:tr>
      <w:tr>
        <w:trPr>
          <w:trHeight w:val="0" w:hRule="atLeast"/>
        </w:trPr>
        <w:tc>
          <w:tcPr>
            <w:tcMar>
              <w:top w:w="150" w:type="dxa"/>
              <w:bottom w:w="150" w:type="dxa"/>
            </w:tcMar>
            <w:vAlign w:val="center"/>
          </w:tcPr>
          <w:p>
            <w:pPr>
              <w:numPr>
                <w:ilvl w:val="0"/>
                <w:numId w:val="48853266"/>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52021655" name="name30685ffd688f1c794"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9185ffd688f1c78e"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48853267"/>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48853267"/>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48853267"/>
              </w:numPr>
              <w:spacing w:before="0" w:after="0" w:line="262" w:lineRule="auto"/>
              <w:jc w:val="left"/>
              <w:rPr>
                <w:color w:val="00274C"/>
                <w:sz w:val="20"/>
                <w:szCs w:val="20"/>
              </w:rPr>
            </w:pPr>
            <w:r>
              <w:rPr>
                <w:color w:val="00274C"/>
                <w:position w:val="-2"/>
                <w:sz w:val="20"/>
                <w:szCs w:val="20"/>
              </w:rPr>
              <w:t xml:space="preserve">Pulire con AdBlue® caldo la sede del filtro D sulla pompa E se si rileva delle impurità.</w:t>
            </w:r>
          </w:p>
          <w:p>
            <w:pPr>
              <w:numPr>
                <w:ilvl w:val="0"/>
                <w:numId w:val="48853267"/>
              </w:numPr>
              <w:spacing w:before="0" w:after="0" w:line="262" w:lineRule="auto"/>
              <w:jc w:val="left"/>
              <w:rPr>
                <w:color w:val="00274C"/>
                <w:sz w:val="20"/>
                <w:szCs w:val="20"/>
              </w:rPr>
            </w:pPr>
            <w:r>
              <w:rPr>
                <w:color w:val="00274C"/>
                <w:position w:val="-2"/>
                <w:sz w:val="20"/>
                <w:szCs w:val="20"/>
              </w:rPr>
              <w:t xml:space="preserve">Lubrificare con AdBlue® o acqua distillata le guarnizioni A.</w:t>
            </w:r>
          </w:p>
          <w:p>
            <w:pPr>
              <w:numPr>
                <w:ilvl w:val="0"/>
                <w:numId w:val="48853267"/>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48853267"/>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70154130" name="name88915ffd688f2e06f"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1925ffd688f2e069"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853238"/>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48853238"/>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48853238"/>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48853238"/>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48853238"/>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8853238"/>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665ffd688f31f93"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125ffd688f32449"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985ffd688f328f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075ffd688f344c7"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005ffd688f349a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305ffd688f34c1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995ffd688f350e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265ffd688f35a6a"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705ffd688f35f58"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853238"/>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48853238"/>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48853238"/>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48853238"/>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48853238"/>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48853238"/>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48853238"/>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3915ffd688f38cc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5505ffd688f38d0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4565ffd688f38d4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8735ffd688f38d7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48853268"/>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48853268"/>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48853268"/>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48853268"/>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5191170" name="name32455ffd688f6364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9615ffd688f6364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5675641" name="name59385ffd688f75b2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5555ffd688f75b2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8853268">
    <w:multiLevelType w:val="hybridMultilevel"/>
    <w:lvl w:ilvl="0" w:tplc="90968795">
      <w:start w:val="1"/>
      <w:numFmt w:val="decimal"/>
      <w:lvlText w:val="%1."/>
      <w:lvlJc w:val="left"/>
      <w:pPr>
        <w:ind w:left="720" w:hanging="360"/>
      </w:pPr>
    </w:lvl>
    <w:lvl w:ilvl="1" w:tplc="90968795" w:tentative="1">
      <w:start w:val="1"/>
      <w:numFmt w:val="lowerLetter"/>
      <w:lvlText w:val="%2."/>
      <w:lvlJc w:val="left"/>
      <w:pPr>
        <w:ind w:left="1440" w:hanging="360"/>
      </w:pPr>
    </w:lvl>
    <w:lvl w:ilvl="2" w:tplc="90968795" w:tentative="1">
      <w:start w:val="1"/>
      <w:numFmt w:val="lowerRoman"/>
      <w:lvlText w:val="%3."/>
      <w:lvlJc w:val="right"/>
      <w:pPr>
        <w:ind w:left="2160" w:hanging="180"/>
      </w:pPr>
    </w:lvl>
    <w:lvl w:ilvl="3" w:tplc="90968795" w:tentative="1">
      <w:start w:val="1"/>
      <w:numFmt w:val="decimal"/>
      <w:lvlText w:val="%4."/>
      <w:lvlJc w:val="left"/>
      <w:pPr>
        <w:ind w:left="2880" w:hanging="360"/>
      </w:pPr>
    </w:lvl>
    <w:lvl w:ilvl="4" w:tplc="90968795" w:tentative="1">
      <w:start w:val="1"/>
      <w:numFmt w:val="lowerLetter"/>
      <w:lvlText w:val="%5."/>
      <w:lvlJc w:val="left"/>
      <w:pPr>
        <w:ind w:left="3600" w:hanging="360"/>
      </w:pPr>
    </w:lvl>
    <w:lvl w:ilvl="5" w:tplc="90968795" w:tentative="1">
      <w:start w:val="1"/>
      <w:numFmt w:val="lowerRoman"/>
      <w:lvlText w:val="%6."/>
      <w:lvlJc w:val="right"/>
      <w:pPr>
        <w:ind w:left="4320" w:hanging="180"/>
      </w:pPr>
    </w:lvl>
    <w:lvl w:ilvl="6" w:tplc="90968795" w:tentative="1">
      <w:start w:val="1"/>
      <w:numFmt w:val="decimal"/>
      <w:lvlText w:val="%7."/>
      <w:lvlJc w:val="left"/>
      <w:pPr>
        <w:ind w:left="5040" w:hanging="360"/>
      </w:pPr>
    </w:lvl>
    <w:lvl w:ilvl="7" w:tplc="90968795" w:tentative="1">
      <w:start w:val="1"/>
      <w:numFmt w:val="lowerLetter"/>
      <w:lvlText w:val="%8."/>
      <w:lvlJc w:val="left"/>
      <w:pPr>
        <w:ind w:left="5760" w:hanging="360"/>
      </w:pPr>
    </w:lvl>
    <w:lvl w:ilvl="8" w:tplc="90968795" w:tentative="1">
      <w:start w:val="1"/>
      <w:numFmt w:val="lowerRoman"/>
      <w:lvlText w:val="%9."/>
      <w:lvlJc w:val="right"/>
      <w:pPr>
        <w:ind w:left="6480" w:hanging="180"/>
      </w:pPr>
    </w:lvl>
  </w:abstractNum>
  <w:abstractNum w:abstractNumId="48853267">
    <w:multiLevelType w:val="hybridMultilevel"/>
    <w:lvl w:ilvl="0" w:tplc="29996933">
      <w:start w:val="1"/>
      <w:numFmt w:val="decimal"/>
      <w:lvlText w:val="%1."/>
      <w:lvlJc w:val="left"/>
      <w:pPr>
        <w:ind w:left="720" w:hanging="360"/>
      </w:pPr>
    </w:lvl>
    <w:lvl w:ilvl="1" w:tplc="29996933" w:tentative="1">
      <w:start w:val="1"/>
      <w:numFmt w:val="lowerLetter"/>
      <w:lvlText w:val="%2."/>
      <w:lvlJc w:val="left"/>
      <w:pPr>
        <w:ind w:left="1440" w:hanging="360"/>
      </w:pPr>
    </w:lvl>
    <w:lvl w:ilvl="2" w:tplc="29996933" w:tentative="1">
      <w:start w:val="1"/>
      <w:numFmt w:val="lowerRoman"/>
      <w:lvlText w:val="%3."/>
      <w:lvlJc w:val="right"/>
      <w:pPr>
        <w:ind w:left="2160" w:hanging="180"/>
      </w:pPr>
    </w:lvl>
    <w:lvl w:ilvl="3" w:tplc="29996933" w:tentative="1">
      <w:start w:val="1"/>
      <w:numFmt w:val="decimal"/>
      <w:lvlText w:val="%4."/>
      <w:lvlJc w:val="left"/>
      <w:pPr>
        <w:ind w:left="2880" w:hanging="360"/>
      </w:pPr>
    </w:lvl>
    <w:lvl w:ilvl="4" w:tplc="29996933" w:tentative="1">
      <w:start w:val="1"/>
      <w:numFmt w:val="lowerLetter"/>
      <w:lvlText w:val="%5."/>
      <w:lvlJc w:val="left"/>
      <w:pPr>
        <w:ind w:left="3600" w:hanging="360"/>
      </w:pPr>
    </w:lvl>
    <w:lvl w:ilvl="5" w:tplc="29996933" w:tentative="1">
      <w:start w:val="1"/>
      <w:numFmt w:val="lowerRoman"/>
      <w:lvlText w:val="%6."/>
      <w:lvlJc w:val="right"/>
      <w:pPr>
        <w:ind w:left="4320" w:hanging="180"/>
      </w:pPr>
    </w:lvl>
    <w:lvl w:ilvl="6" w:tplc="29996933" w:tentative="1">
      <w:start w:val="1"/>
      <w:numFmt w:val="decimal"/>
      <w:lvlText w:val="%7."/>
      <w:lvlJc w:val="left"/>
      <w:pPr>
        <w:ind w:left="5040" w:hanging="360"/>
      </w:pPr>
    </w:lvl>
    <w:lvl w:ilvl="7" w:tplc="29996933" w:tentative="1">
      <w:start w:val="1"/>
      <w:numFmt w:val="lowerLetter"/>
      <w:lvlText w:val="%8."/>
      <w:lvlJc w:val="left"/>
      <w:pPr>
        <w:ind w:left="5760" w:hanging="360"/>
      </w:pPr>
    </w:lvl>
    <w:lvl w:ilvl="8" w:tplc="29996933" w:tentative="1">
      <w:start w:val="1"/>
      <w:numFmt w:val="lowerRoman"/>
      <w:lvlText w:val="%9."/>
      <w:lvlJc w:val="right"/>
      <w:pPr>
        <w:ind w:left="6480" w:hanging="180"/>
      </w:pPr>
    </w:lvl>
  </w:abstractNum>
  <w:abstractNum w:abstractNumId="48853266">
    <w:multiLevelType w:val="hybridMultilevel"/>
    <w:lvl w:ilvl="0" w:tplc="91716112">
      <w:start w:val="1"/>
      <w:numFmt w:val="decimal"/>
      <w:lvlText w:val="%1."/>
      <w:lvlJc w:val="left"/>
      <w:pPr>
        <w:ind w:left="720" w:hanging="360"/>
      </w:pPr>
    </w:lvl>
    <w:lvl w:ilvl="1" w:tplc="91716112" w:tentative="1">
      <w:start w:val="1"/>
      <w:numFmt w:val="lowerLetter"/>
      <w:lvlText w:val="%2."/>
      <w:lvlJc w:val="left"/>
      <w:pPr>
        <w:ind w:left="1440" w:hanging="360"/>
      </w:pPr>
    </w:lvl>
    <w:lvl w:ilvl="2" w:tplc="91716112" w:tentative="1">
      <w:start w:val="1"/>
      <w:numFmt w:val="lowerRoman"/>
      <w:lvlText w:val="%3."/>
      <w:lvlJc w:val="right"/>
      <w:pPr>
        <w:ind w:left="2160" w:hanging="180"/>
      </w:pPr>
    </w:lvl>
    <w:lvl w:ilvl="3" w:tplc="91716112" w:tentative="1">
      <w:start w:val="1"/>
      <w:numFmt w:val="decimal"/>
      <w:lvlText w:val="%4."/>
      <w:lvlJc w:val="left"/>
      <w:pPr>
        <w:ind w:left="2880" w:hanging="360"/>
      </w:pPr>
    </w:lvl>
    <w:lvl w:ilvl="4" w:tplc="91716112" w:tentative="1">
      <w:start w:val="1"/>
      <w:numFmt w:val="lowerLetter"/>
      <w:lvlText w:val="%5."/>
      <w:lvlJc w:val="left"/>
      <w:pPr>
        <w:ind w:left="3600" w:hanging="360"/>
      </w:pPr>
    </w:lvl>
    <w:lvl w:ilvl="5" w:tplc="91716112" w:tentative="1">
      <w:start w:val="1"/>
      <w:numFmt w:val="lowerRoman"/>
      <w:lvlText w:val="%6."/>
      <w:lvlJc w:val="right"/>
      <w:pPr>
        <w:ind w:left="4320" w:hanging="180"/>
      </w:pPr>
    </w:lvl>
    <w:lvl w:ilvl="6" w:tplc="91716112" w:tentative="1">
      <w:start w:val="1"/>
      <w:numFmt w:val="decimal"/>
      <w:lvlText w:val="%7."/>
      <w:lvlJc w:val="left"/>
      <w:pPr>
        <w:ind w:left="5040" w:hanging="360"/>
      </w:pPr>
    </w:lvl>
    <w:lvl w:ilvl="7" w:tplc="91716112" w:tentative="1">
      <w:start w:val="1"/>
      <w:numFmt w:val="lowerLetter"/>
      <w:lvlText w:val="%8."/>
      <w:lvlJc w:val="left"/>
      <w:pPr>
        <w:ind w:left="5760" w:hanging="360"/>
      </w:pPr>
    </w:lvl>
    <w:lvl w:ilvl="8" w:tplc="91716112" w:tentative="1">
      <w:start w:val="1"/>
      <w:numFmt w:val="lowerRoman"/>
      <w:lvlText w:val="%9."/>
      <w:lvlJc w:val="right"/>
      <w:pPr>
        <w:ind w:left="6480" w:hanging="180"/>
      </w:pPr>
    </w:lvl>
  </w:abstractNum>
  <w:abstractNum w:abstractNumId="48853265">
    <w:multiLevelType w:val="hybridMultilevel"/>
    <w:lvl w:ilvl="0" w:tplc="94208109">
      <w:start w:val="1"/>
      <w:numFmt w:val="decimal"/>
      <w:lvlText w:val="%1."/>
      <w:lvlJc w:val="left"/>
      <w:pPr>
        <w:ind w:left="720" w:hanging="360"/>
      </w:pPr>
    </w:lvl>
    <w:lvl w:ilvl="1" w:tplc="94208109" w:tentative="1">
      <w:start w:val="1"/>
      <w:numFmt w:val="lowerLetter"/>
      <w:lvlText w:val="%2."/>
      <w:lvlJc w:val="left"/>
      <w:pPr>
        <w:ind w:left="1440" w:hanging="360"/>
      </w:pPr>
    </w:lvl>
    <w:lvl w:ilvl="2" w:tplc="94208109" w:tentative="1">
      <w:start w:val="1"/>
      <w:numFmt w:val="lowerRoman"/>
      <w:lvlText w:val="%3."/>
      <w:lvlJc w:val="right"/>
      <w:pPr>
        <w:ind w:left="2160" w:hanging="180"/>
      </w:pPr>
    </w:lvl>
    <w:lvl w:ilvl="3" w:tplc="94208109" w:tentative="1">
      <w:start w:val="1"/>
      <w:numFmt w:val="decimal"/>
      <w:lvlText w:val="%4."/>
      <w:lvlJc w:val="left"/>
      <w:pPr>
        <w:ind w:left="2880" w:hanging="360"/>
      </w:pPr>
    </w:lvl>
    <w:lvl w:ilvl="4" w:tplc="94208109" w:tentative="1">
      <w:start w:val="1"/>
      <w:numFmt w:val="lowerLetter"/>
      <w:lvlText w:val="%5."/>
      <w:lvlJc w:val="left"/>
      <w:pPr>
        <w:ind w:left="3600" w:hanging="360"/>
      </w:pPr>
    </w:lvl>
    <w:lvl w:ilvl="5" w:tplc="94208109" w:tentative="1">
      <w:start w:val="1"/>
      <w:numFmt w:val="lowerRoman"/>
      <w:lvlText w:val="%6."/>
      <w:lvlJc w:val="right"/>
      <w:pPr>
        <w:ind w:left="4320" w:hanging="180"/>
      </w:pPr>
    </w:lvl>
    <w:lvl w:ilvl="6" w:tplc="94208109" w:tentative="1">
      <w:start w:val="1"/>
      <w:numFmt w:val="decimal"/>
      <w:lvlText w:val="%7."/>
      <w:lvlJc w:val="left"/>
      <w:pPr>
        <w:ind w:left="5040" w:hanging="360"/>
      </w:pPr>
    </w:lvl>
    <w:lvl w:ilvl="7" w:tplc="94208109" w:tentative="1">
      <w:start w:val="1"/>
      <w:numFmt w:val="lowerLetter"/>
      <w:lvlText w:val="%8."/>
      <w:lvlJc w:val="left"/>
      <w:pPr>
        <w:ind w:left="5760" w:hanging="360"/>
      </w:pPr>
    </w:lvl>
    <w:lvl w:ilvl="8" w:tplc="94208109" w:tentative="1">
      <w:start w:val="1"/>
      <w:numFmt w:val="lowerRoman"/>
      <w:lvlText w:val="%9."/>
      <w:lvlJc w:val="right"/>
      <w:pPr>
        <w:ind w:left="6480" w:hanging="180"/>
      </w:pPr>
    </w:lvl>
  </w:abstractNum>
  <w:abstractNum w:abstractNumId="48853264">
    <w:multiLevelType w:val="hybridMultilevel"/>
    <w:lvl w:ilvl="0" w:tplc="39403641">
      <w:start w:val="1"/>
      <w:numFmt w:val="decimal"/>
      <w:lvlText w:val="%1."/>
      <w:lvlJc w:val="left"/>
      <w:pPr>
        <w:ind w:left="720" w:hanging="360"/>
      </w:pPr>
    </w:lvl>
    <w:lvl w:ilvl="1" w:tplc="39403641" w:tentative="1">
      <w:start w:val="1"/>
      <w:numFmt w:val="lowerLetter"/>
      <w:lvlText w:val="%2."/>
      <w:lvlJc w:val="left"/>
      <w:pPr>
        <w:ind w:left="1440" w:hanging="360"/>
      </w:pPr>
    </w:lvl>
    <w:lvl w:ilvl="2" w:tplc="39403641" w:tentative="1">
      <w:start w:val="1"/>
      <w:numFmt w:val="lowerRoman"/>
      <w:lvlText w:val="%3."/>
      <w:lvlJc w:val="right"/>
      <w:pPr>
        <w:ind w:left="2160" w:hanging="180"/>
      </w:pPr>
    </w:lvl>
    <w:lvl w:ilvl="3" w:tplc="39403641" w:tentative="1">
      <w:start w:val="1"/>
      <w:numFmt w:val="decimal"/>
      <w:lvlText w:val="%4."/>
      <w:lvlJc w:val="left"/>
      <w:pPr>
        <w:ind w:left="2880" w:hanging="360"/>
      </w:pPr>
    </w:lvl>
    <w:lvl w:ilvl="4" w:tplc="39403641" w:tentative="1">
      <w:start w:val="1"/>
      <w:numFmt w:val="lowerLetter"/>
      <w:lvlText w:val="%5."/>
      <w:lvlJc w:val="left"/>
      <w:pPr>
        <w:ind w:left="3600" w:hanging="360"/>
      </w:pPr>
    </w:lvl>
    <w:lvl w:ilvl="5" w:tplc="39403641" w:tentative="1">
      <w:start w:val="1"/>
      <w:numFmt w:val="lowerRoman"/>
      <w:lvlText w:val="%6."/>
      <w:lvlJc w:val="right"/>
      <w:pPr>
        <w:ind w:left="4320" w:hanging="180"/>
      </w:pPr>
    </w:lvl>
    <w:lvl w:ilvl="6" w:tplc="39403641" w:tentative="1">
      <w:start w:val="1"/>
      <w:numFmt w:val="decimal"/>
      <w:lvlText w:val="%7."/>
      <w:lvlJc w:val="left"/>
      <w:pPr>
        <w:ind w:left="5040" w:hanging="360"/>
      </w:pPr>
    </w:lvl>
    <w:lvl w:ilvl="7" w:tplc="39403641" w:tentative="1">
      <w:start w:val="1"/>
      <w:numFmt w:val="lowerLetter"/>
      <w:lvlText w:val="%8."/>
      <w:lvlJc w:val="left"/>
      <w:pPr>
        <w:ind w:left="5760" w:hanging="360"/>
      </w:pPr>
    </w:lvl>
    <w:lvl w:ilvl="8" w:tplc="39403641" w:tentative="1">
      <w:start w:val="1"/>
      <w:numFmt w:val="lowerRoman"/>
      <w:lvlText w:val="%9."/>
      <w:lvlJc w:val="right"/>
      <w:pPr>
        <w:ind w:left="6480" w:hanging="180"/>
      </w:pPr>
    </w:lvl>
  </w:abstractNum>
  <w:abstractNum w:abstractNumId="48853263">
    <w:multiLevelType w:val="hybridMultilevel"/>
    <w:lvl w:ilvl="0" w:tplc="32133193">
      <w:start w:val="1"/>
      <w:numFmt w:val="decimal"/>
      <w:lvlText w:val="%1."/>
      <w:lvlJc w:val="left"/>
      <w:pPr>
        <w:ind w:left="720" w:hanging="360"/>
      </w:pPr>
    </w:lvl>
    <w:lvl w:ilvl="1" w:tplc="32133193" w:tentative="1">
      <w:start w:val="1"/>
      <w:numFmt w:val="lowerLetter"/>
      <w:lvlText w:val="%2."/>
      <w:lvlJc w:val="left"/>
      <w:pPr>
        <w:ind w:left="1440" w:hanging="360"/>
      </w:pPr>
    </w:lvl>
    <w:lvl w:ilvl="2" w:tplc="32133193" w:tentative="1">
      <w:start w:val="1"/>
      <w:numFmt w:val="lowerRoman"/>
      <w:lvlText w:val="%3."/>
      <w:lvlJc w:val="right"/>
      <w:pPr>
        <w:ind w:left="2160" w:hanging="180"/>
      </w:pPr>
    </w:lvl>
    <w:lvl w:ilvl="3" w:tplc="32133193" w:tentative="1">
      <w:start w:val="1"/>
      <w:numFmt w:val="decimal"/>
      <w:lvlText w:val="%4."/>
      <w:lvlJc w:val="left"/>
      <w:pPr>
        <w:ind w:left="2880" w:hanging="360"/>
      </w:pPr>
    </w:lvl>
    <w:lvl w:ilvl="4" w:tplc="32133193" w:tentative="1">
      <w:start w:val="1"/>
      <w:numFmt w:val="lowerLetter"/>
      <w:lvlText w:val="%5."/>
      <w:lvlJc w:val="left"/>
      <w:pPr>
        <w:ind w:left="3600" w:hanging="360"/>
      </w:pPr>
    </w:lvl>
    <w:lvl w:ilvl="5" w:tplc="32133193" w:tentative="1">
      <w:start w:val="1"/>
      <w:numFmt w:val="lowerRoman"/>
      <w:lvlText w:val="%6."/>
      <w:lvlJc w:val="right"/>
      <w:pPr>
        <w:ind w:left="4320" w:hanging="180"/>
      </w:pPr>
    </w:lvl>
    <w:lvl w:ilvl="6" w:tplc="32133193" w:tentative="1">
      <w:start w:val="1"/>
      <w:numFmt w:val="decimal"/>
      <w:lvlText w:val="%7."/>
      <w:lvlJc w:val="left"/>
      <w:pPr>
        <w:ind w:left="5040" w:hanging="360"/>
      </w:pPr>
    </w:lvl>
    <w:lvl w:ilvl="7" w:tplc="32133193" w:tentative="1">
      <w:start w:val="1"/>
      <w:numFmt w:val="lowerLetter"/>
      <w:lvlText w:val="%8."/>
      <w:lvlJc w:val="left"/>
      <w:pPr>
        <w:ind w:left="5760" w:hanging="360"/>
      </w:pPr>
    </w:lvl>
    <w:lvl w:ilvl="8" w:tplc="32133193" w:tentative="1">
      <w:start w:val="1"/>
      <w:numFmt w:val="lowerRoman"/>
      <w:lvlText w:val="%9."/>
      <w:lvlJc w:val="right"/>
      <w:pPr>
        <w:ind w:left="6480" w:hanging="180"/>
      </w:pPr>
    </w:lvl>
  </w:abstractNum>
  <w:abstractNum w:abstractNumId="48853262">
    <w:multiLevelType w:val="hybridMultilevel"/>
    <w:lvl w:ilvl="0" w:tplc="26999268">
      <w:start w:val="1"/>
      <w:numFmt w:val="decimal"/>
      <w:lvlText w:val="%1."/>
      <w:lvlJc w:val="left"/>
      <w:pPr>
        <w:ind w:left="720" w:hanging="360"/>
      </w:pPr>
    </w:lvl>
    <w:lvl w:ilvl="1" w:tplc="26999268" w:tentative="1">
      <w:start w:val="1"/>
      <w:numFmt w:val="lowerLetter"/>
      <w:lvlText w:val="%2."/>
      <w:lvlJc w:val="left"/>
      <w:pPr>
        <w:ind w:left="1440" w:hanging="360"/>
      </w:pPr>
    </w:lvl>
    <w:lvl w:ilvl="2" w:tplc="26999268" w:tentative="1">
      <w:start w:val="1"/>
      <w:numFmt w:val="lowerRoman"/>
      <w:lvlText w:val="%3."/>
      <w:lvlJc w:val="right"/>
      <w:pPr>
        <w:ind w:left="2160" w:hanging="180"/>
      </w:pPr>
    </w:lvl>
    <w:lvl w:ilvl="3" w:tplc="26999268" w:tentative="1">
      <w:start w:val="1"/>
      <w:numFmt w:val="decimal"/>
      <w:lvlText w:val="%4."/>
      <w:lvlJc w:val="left"/>
      <w:pPr>
        <w:ind w:left="2880" w:hanging="360"/>
      </w:pPr>
    </w:lvl>
    <w:lvl w:ilvl="4" w:tplc="26999268" w:tentative="1">
      <w:start w:val="1"/>
      <w:numFmt w:val="lowerLetter"/>
      <w:lvlText w:val="%5."/>
      <w:lvlJc w:val="left"/>
      <w:pPr>
        <w:ind w:left="3600" w:hanging="360"/>
      </w:pPr>
    </w:lvl>
    <w:lvl w:ilvl="5" w:tplc="26999268" w:tentative="1">
      <w:start w:val="1"/>
      <w:numFmt w:val="lowerRoman"/>
      <w:lvlText w:val="%6."/>
      <w:lvlJc w:val="right"/>
      <w:pPr>
        <w:ind w:left="4320" w:hanging="180"/>
      </w:pPr>
    </w:lvl>
    <w:lvl w:ilvl="6" w:tplc="26999268" w:tentative="1">
      <w:start w:val="1"/>
      <w:numFmt w:val="decimal"/>
      <w:lvlText w:val="%7."/>
      <w:lvlJc w:val="left"/>
      <w:pPr>
        <w:ind w:left="5040" w:hanging="360"/>
      </w:pPr>
    </w:lvl>
    <w:lvl w:ilvl="7" w:tplc="26999268" w:tentative="1">
      <w:start w:val="1"/>
      <w:numFmt w:val="lowerLetter"/>
      <w:lvlText w:val="%8."/>
      <w:lvlJc w:val="left"/>
      <w:pPr>
        <w:ind w:left="5760" w:hanging="360"/>
      </w:pPr>
    </w:lvl>
    <w:lvl w:ilvl="8" w:tplc="26999268" w:tentative="1">
      <w:start w:val="1"/>
      <w:numFmt w:val="lowerRoman"/>
      <w:lvlText w:val="%9."/>
      <w:lvlJc w:val="right"/>
      <w:pPr>
        <w:ind w:left="6480" w:hanging="180"/>
      </w:pPr>
    </w:lvl>
  </w:abstractNum>
  <w:abstractNum w:abstractNumId="48853261">
    <w:multiLevelType w:val="hybridMultilevel"/>
    <w:lvl w:ilvl="0" w:tplc="43947204">
      <w:start w:val="1"/>
      <w:numFmt w:val="decimal"/>
      <w:lvlText w:val="%1."/>
      <w:lvlJc w:val="left"/>
      <w:pPr>
        <w:ind w:left="720" w:hanging="360"/>
      </w:pPr>
    </w:lvl>
    <w:lvl w:ilvl="1" w:tplc="43947204" w:tentative="1">
      <w:start w:val="1"/>
      <w:numFmt w:val="lowerLetter"/>
      <w:lvlText w:val="%2."/>
      <w:lvlJc w:val="left"/>
      <w:pPr>
        <w:ind w:left="1440" w:hanging="360"/>
      </w:pPr>
    </w:lvl>
    <w:lvl w:ilvl="2" w:tplc="43947204" w:tentative="1">
      <w:start w:val="1"/>
      <w:numFmt w:val="lowerRoman"/>
      <w:lvlText w:val="%3."/>
      <w:lvlJc w:val="right"/>
      <w:pPr>
        <w:ind w:left="2160" w:hanging="180"/>
      </w:pPr>
    </w:lvl>
    <w:lvl w:ilvl="3" w:tplc="43947204" w:tentative="1">
      <w:start w:val="1"/>
      <w:numFmt w:val="decimal"/>
      <w:lvlText w:val="%4."/>
      <w:lvlJc w:val="left"/>
      <w:pPr>
        <w:ind w:left="2880" w:hanging="360"/>
      </w:pPr>
    </w:lvl>
    <w:lvl w:ilvl="4" w:tplc="43947204" w:tentative="1">
      <w:start w:val="1"/>
      <w:numFmt w:val="lowerLetter"/>
      <w:lvlText w:val="%5."/>
      <w:lvlJc w:val="left"/>
      <w:pPr>
        <w:ind w:left="3600" w:hanging="360"/>
      </w:pPr>
    </w:lvl>
    <w:lvl w:ilvl="5" w:tplc="43947204" w:tentative="1">
      <w:start w:val="1"/>
      <w:numFmt w:val="lowerRoman"/>
      <w:lvlText w:val="%6."/>
      <w:lvlJc w:val="right"/>
      <w:pPr>
        <w:ind w:left="4320" w:hanging="180"/>
      </w:pPr>
    </w:lvl>
    <w:lvl w:ilvl="6" w:tplc="43947204" w:tentative="1">
      <w:start w:val="1"/>
      <w:numFmt w:val="decimal"/>
      <w:lvlText w:val="%7."/>
      <w:lvlJc w:val="left"/>
      <w:pPr>
        <w:ind w:left="5040" w:hanging="360"/>
      </w:pPr>
    </w:lvl>
    <w:lvl w:ilvl="7" w:tplc="43947204" w:tentative="1">
      <w:start w:val="1"/>
      <w:numFmt w:val="lowerLetter"/>
      <w:lvlText w:val="%8."/>
      <w:lvlJc w:val="left"/>
      <w:pPr>
        <w:ind w:left="5760" w:hanging="360"/>
      </w:pPr>
    </w:lvl>
    <w:lvl w:ilvl="8" w:tplc="43947204" w:tentative="1">
      <w:start w:val="1"/>
      <w:numFmt w:val="lowerRoman"/>
      <w:lvlText w:val="%9."/>
      <w:lvlJc w:val="right"/>
      <w:pPr>
        <w:ind w:left="6480" w:hanging="180"/>
      </w:pPr>
    </w:lvl>
  </w:abstractNum>
  <w:abstractNum w:abstractNumId="48853260">
    <w:multiLevelType w:val="hybridMultilevel"/>
    <w:lvl w:ilvl="0" w:tplc="62628731">
      <w:start w:val="1"/>
      <w:numFmt w:val="decimal"/>
      <w:lvlText w:val="%1."/>
      <w:lvlJc w:val="left"/>
      <w:pPr>
        <w:ind w:left="720" w:hanging="360"/>
      </w:pPr>
    </w:lvl>
    <w:lvl w:ilvl="1" w:tplc="62628731" w:tentative="1">
      <w:start w:val="1"/>
      <w:numFmt w:val="lowerLetter"/>
      <w:lvlText w:val="%2."/>
      <w:lvlJc w:val="left"/>
      <w:pPr>
        <w:ind w:left="1440" w:hanging="360"/>
      </w:pPr>
    </w:lvl>
    <w:lvl w:ilvl="2" w:tplc="62628731" w:tentative="1">
      <w:start w:val="1"/>
      <w:numFmt w:val="lowerRoman"/>
      <w:lvlText w:val="%3."/>
      <w:lvlJc w:val="right"/>
      <w:pPr>
        <w:ind w:left="2160" w:hanging="180"/>
      </w:pPr>
    </w:lvl>
    <w:lvl w:ilvl="3" w:tplc="62628731" w:tentative="1">
      <w:start w:val="1"/>
      <w:numFmt w:val="decimal"/>
      <w:lvlText w:val="%4."/>
      <w:lvlJc w:val="left"/>
      <w:pPr>
        <w:ind w:left="2880" w:hanging="360"/>
      </w:pPr>
    </w:lvl>
    <w:lvl w:ilvl="4" w:tplc="62628731" w:tentative="1">
      <w:start w:val="1"/>
      <w:numFmt w:val="lowerLetter"/>
      <w:lvlText w:val="%5."/>
      <w:lvlJc w:val="left"/>
      <w:pPr>
        <w:ind w:left="3600" w:hanging="360"/>
      </w:pPr>
    </w:lvl>
    <w:lvl w:ilvl="5" w:tplc="62628731" w:tentative="1">
      <w:start w:val="1"/>
      <w:numFmt w:val="lowerRoman"/>
      <w:lvlText w:val="%6."/>
      <w:lvlJc w:val="right"/>
      <w:pPr>
        <w:ind w:left="4320" w:hanging="180"/>
      </w:pPr>
    </w:lvl>
    <w:lvl w:ilvl="6" w:tplc="62628731" w:tentative="1">
      <w:start w:val="1"/>
      <w:numFmt w:val="decimal"/>
      <w:lvlText w:val="%7."/>
      <w:lvlJc w:val="left"/>
      <w:pPr>
        <w:ind w:left="5040" w:hanging="360"/>
      </w:pPr>
    </w:lvl>
    <w:lvl w:ilvl="7" w:tplc="62628731" w:tentative="1">
      <w:start w:val="1"/>
      <w:numFmt w:val="lowerLetter"/>
      <w:lvlText w:val="%8."/>
      <w:lvlJc w:val="left"/>
      <w:pPr>
        <w:ind w:left="5760" w:hanging="360"/>
      </w:pPr>
    </w:lvl>
    <w:lvl w:ilvl="8" w:tplc="62628731" w:tentative="1">
      <w:start w:val="1"/>
      <w:numFmt w:val="lowerRoman"/>
      <w:lvlText w:val="%9."/>
      <w:lvlJc w:val="right"/>
      <w:pPr>
        <w:ind w:left="6480" w:hanging="180"/>
      </w:pPr>
    </w:lvl>
  </w:abstractNum>
  <w:abstractNum w:abstractNumId="48853259">
    <w:multiLevelType w:val="hybridMultilevel"/>
    <w:lvl w:ilvl="0" w:tplc="93026391">
      <w:start w:val="1"/>
      <w:numFmt w:val="decimal"/>
      <w:lvlText w:val="%1."/>
      <w:lvlJc w:val="left"/>
      <w:pPr>
        <w:ind w:left="720" w:hanging="360"/>
      </w:pPr>
    </w:lvl>
    <w:lvl w:ilvl="1" w:tplc="93026391" w:tentative="1">
      <w:start w:val="1"/>
      <w:numFmt w:val="lowerLetter"/>
      <w:lvlText w:val="%2."/>
      <w:lvlJc w:val="left"/>
      <w:pPr>
        <w:ind w:left="1440" w:hanging="360"/>
      </w:pPr>
    </w:lvl>
    <w:lvl w:ilvl="2" w:tplc="93026391" w:tentative="1">
      <w:start w:val="1"/>
      <w:numFmt w:val="lowerRoman"/>
      <w:lvlText w:val="%3."/>
      <w:lvlJc w:val="right"/>
      <w:pPr>
        <w:ind w:left="2160" w:hanging="180"/>
      </w:pPr>
    </w:lvl>
    <w:lvl w:ilvl="3" w:tplc="93026391" w:tentative="1">
      <w:start w:val="1"/>
      <w:numFmt w:val="decimal"/>
      <w:lvlText w:val="%4."/>
      <w:lvlJc w:val="left"/>
      <w:pPr>
        <w:ind w:left="2880" w:hanging="360"/>
      </w:pPr>
    </w:lvl>
    <w:lvl w:ilvl="4" w:tplc="93026391" w:tentative="1">
      <w:start w:val="1"/>
      <w:numFmt w:val="lowerLetter"/>
      <w:lvlText w:val="%5."/>
      <w:lvlJc w:val="left"/>
      <w:pPr>
        <w:ind w:left="3600" w:hanging="360"/>
      </w:pPr>
    </w:lvl>
    <w:lvl w:ilvl="5" w:tplc="93026391" w:tentative="1">
      <w:start w:val="1"/>
      <w:numFmt w:val="lowerRoman"/>
      <w:lvlText w:val="%6."/>
      <w:lvlJc w:val="right"/>
      <w:pPr>
        <w:ind w:left="4320" w:hanging="180"/>
      </w:pPr>
    </w:lvl>
    <w:lvl w:ilvl="6" w:tplc="93026391" w:tentative="1">
      <w:start w:val="1"/>
      <w:numFmt w:val="decimal"/>
      <w:lvlText w:val="%7."/>
      <w:lvlJc w:val="left"/>
      <w:pPr>
        <w:ind w:left="5040" w:hanging="360"/>
      </w:pPr>
    </w:lvl>
    <w:lvl w:ilvl="7" w:tplc="93026391" w:tentative="1">
      <w:start w:val="1"/>
      <w:numFmt w:val="lowerLetter"/>
      <w:lvlText w:val="%8."/>
      <w:lvlJc w:val="left"/>
      <w:pPr>
        <w:ind w:left="5760" w:hanging="360"/>
      </w:pPr>
    </w:lvl>
    <w:lvl w:ilvl="8" w:tplc="93026391" w:tentative="1">
      <w:start w:val="1"/>
      <w:numFmt w:val="lowerRoman"/>
      <w:lvlText w:val="%9."/>
      <w:lvlJc w:val="right"/>
      <w:pPr>
        <w:ind w:left="6480" w:hanging="180"/>
      </w:pPr>
    </w:lvl>
  </w:abstractNum>
  <w:abstractNum w:abstractNumId="48853258">
    <w:multiLevelType w:val="hybridMultilevel"/>
    <w:lvl w:ilvl="0" w:tplc="75618216">
      <w:start w:val="1"/>
      <w:numFmt w:val="decimal"/>
      <w:lvlText w:val="%1."/>
      <w:lvlJc w:val="left"/>
      <w:pPr>
        <w:ind w:left="720" w:hanging="360"/>
      </w:pPr>
    </w:lvl>
    <w:lvl w:ilvl="1" w:tplc="75618216" w:tentative="1">
      <w:start w:val="1"/>
      <w:numFmt w:val="lowerLetter"/>
      <w:lvlText w:val="%2."/>
      <w:lvlJc w:val="left"/>
      <w:pPr>
        <w:ind w:left="1440" w:hanging="360"/>
      </w:pPr>
    </w:lvl>
    <w:lvl w:ilvl="2" w:tplc="75618216" w:tentative="1">
      <w:start w:val="1"/>
      <w:numFmt w:val="lowerRoman"/>
      <w:lvlText w:val="%3."/>
      <w:lvlJc w:val="right"/>
      <w:pPr>
        <w:ind w:left="2160" w:hanging="180"/>
      </w:pPr>
    </w:lvl>
    <w:lvl w:ilvl="3" w:tplc="75618216" w:tentative="1">
      <w:start w:val="1"/>
      <w:numFmt w:val="decimal"/>
      <w:lvlText w:val="%4."/>
      <w:lvlJc w:val="left"/>
      <w:pPr>
        <w:ind w:left="2880" w:hanging="360"/>
      </w:pPr>
    </w:lvl>
    <w:lvl w:ilvl="4" w:tplc="75618216" w:tentative="1">
      <w:start w:val="1"/>
      <w:numFmt w:val="lowerLetter"/>
      <w:lvlText w:val="%5."/>
      <w:lvlJc w:val="left"/>
      <w:pPr>
        <w:ind w:left="3600" w:hanging="360"/>
      </w:pPr>
    </w:lvl>
    <w:lvl w:ilvl="5" w:tplc="75618216" w:tentative="1">
      <w:start w:val="1"/>
      <w:numFmt w:val="lowerRoman"/>
      <w:lvlText w:val="%6."/>
      <w:lvlJc w:val="right"/>
      <w:pPr>
        <w:ind w:left="4320" w:hanging="180"/>
      </w:pPr>
    </w:lvl>
    <w:lvl w:ilvl="6" w:tplc="75618216" w:tentative="1">
      <w:start w:val="1"/>
      <w:numFmt w:val="decimal"/>
      <w:lvlText w:val="%7."/>
      <w:lvlJc w:val="left"/>
      <w:pPr>
        <w:ind w:left="5040" w:hanging="360"/>
      </w:pPr>
    </w:lvl>
    <w:lvl w:ilvl="7" w:tplc="75618216" w:tentative="1">
      <w:start w:val="1"/>
      <w:numFmt w:val="lowerLetter"/>
      <w:lvlText w:val="%8."/>
      <w:lvlJc w:val="left"/>
      <w:pPr>
        <w:ind w:left="5760" w:hanging="360"/>
      </w:pPr>
    </w:lvl>
    <w:lvl w:ilvl="8" w:tplc="75618216" w:tentative="1">
      <w:start w:val="1"/>
      <w:numFmt w:val="lowerRoman"/>
      <w:lvlText w:val="%9."/>
      <w:lvlJc w:val="right"/>
      <w:pPr>
        <w:ind w:left="6480" w:hanging="180"/>
      </w:pPr>
    </w:lvl>
  </w:abstractNum>
  <w:abstractNum w:abstractNumId="48853257">
    <w:multiLevelType w:val="hybridMultilevel"/>
    <w:lvl w:ilvl="0" w:tplc="92593591">
      <w:start w:val="1"/>
      <w:numFmt w:val="decimal"/>
      <w:lvlText w:val="%1."/>
      <w:lvlJc w:val="left"/>
      <w:pPr>
        <w:ind w:left="720" w:hanging="360"/>
      </w:pPr>
    </w:lvl>
    <w:lvl w:ilvl="1" w:tplc="92593591" w:tentative="1">
      <w:start w:val="1"/>
      <w:numFmt w:val="lowerLetter"/>
      <w:lvlText w:val="%2."/>
      <w:lvlJc w:val="left"/>
      <w:pPr>
        <w:ind w:left="1440" w:hanging="360"/>
      </w:pPr>
    </w:lvl>
    <w:lvl w:ilvl="2" w:tplc="92593591" w:tentative="1">
      <w:start w:val="1"/>
      <w:numFmt w:val="lowerRoman"/>
      <w:lvlText w:val="%3."/>
      <w:lvlJc w:val="right"/>
      <w:pPr>
        <w:ind w:left="2160" w:hanging="180"/>
      </w:pPr>
    </w:lvl>
    <w:lvl w:ilvl="3" w:tplc="92593591" w:tentative="1">
      <w:start w:val="1"/>
      <w:numFmt w:val="decimal"/>
      <w:lvlText w:val="%4."/>
      <w:lvlJc w:val="left"/>
      <w:pPr>
        <w:ind w:left="2880" w:hanging="360"/>
      </w:pPr>
    </w:lvl>
    <w:lvl w:ilvl="4" w:tplc="92593591" w:tentative="1">
      <w:start w:val="1"/>
      <w:numFmt w:val="lowerLetter"/>
      <w:lvlText w:val="%5."/>
      <w:lvlJc w:val="left"/>
      <w:pPr>
        <w:ind w:left="3600" w:hanging="360"/>
      </w:pPr>
    </w:lvl>
    <w:lvl w:ilvl="5" w:tplc="92593591" w:tentative="1">
      <w:start w:val="1"/>
      <w:numFmt w:val="lowerRoman"/>
      <w:lvlText w:val="%6."/>
      <w:lvlJc w:val="right"/>
      <w:pPr>
        <w:ind w:left="4320" w:hanging="180"/>
      </w:pPr>
    </w:lvl>
    <w:lvl w:ilvl="6" w:tplc="92593591" w:tentative="1">
      <w:start w:val="1"/>
      <w:numFmt w:val="decimal"/>
      <w:lvlText w:val="%7."/>
      <w:lvlJc w:val="left"/>
      <w:pPr>
        <w:ind w:left="5040" w:hanging="360"/>
      </w:pPr>
    </w:lvl>
    <w:lvl w:ilvl="7" w:tplc="92593591" w:tentative="1">
      <w:start w:val="1"/>
      <w:numFmt w:val="lowerLetter"/>
      <w:lvlText w:val="%8."/>
      <w:lvlJc w:val="left"/>
      <w:pPr>
        <w:ind w:left="5760" w:hanging="360"/>
      </w:pPr>
    </w:lvl>
    <w:lvl w:ilvl="8" w:tplc="92593591" w:tentative="1">
      <w:start w:val="1"/>
      <w:numFmt w:val="lowerRoman"/>
      <w:lvlText w:val="%9."/>
      <w:lvlJc w:val="right"/>
      <w:pPr>
        <w:ind w:left="6480" w:hanging="180"/>
      </w:pPr>
    </w:lvl>
  </w:abstractNum>
  <w:abstractNum w:abstractNumId="48853256">
    <w:multiLevelType w:val="hybridMultilevel"/>
    <w:lvl w:ilvl="0" w:tplc="51699281">
      <w:start w:val="1"/>
      <w:numFmt w:val="decimal"/>
      <w:lvlText w:val="%1."/>
      <w:lvlJc w:val="left"/>
      <w:pPr>
        <w:ind w:left="720" w:hanging="360"/>
      </w:pPr>
    </w:lvl>
    <w:lvl w:ilvl="1" w:tplc="51699281" w:tentative="1">
      <w:start w:val="1"/>
      <w:numFmt w:val="lowerLetter"/>
      <w:lvlText w:val="%2."/>
      <w:lvlJc w:val="left"/>
      <w:pPr>
        <w:ind w:left="1440" w:hanging="360"/>
      </w:pPr>
    </w:lvl>
    <w:lvl w:ilvl="2" w:tplc="51699281" w:tentative="1">
      <w:start w:val="1"/>
      <w:numFmt w:val="lowerRoman"/>
      <w:lvlText w:val="%3."/>
      <w:lvlJc w:val="right"/>
      <w:pPr>
        <w:ind w:left="2160" w:hanging="180"/>
      </w:pPr>
    </w:lvl>
    <w:lvl w:ilvl="3" w:tplc="51699281" w:tentative="1">
      <w:start w:val="1"/>
      <w:numFmt w:val="decimal"/>
      <w:lvlText w:val="%4."/>
      <w:lvlJc w:val="left"/>
      <w:pPr>
        <w:ind w:left="2880" w:hanging="360"/>
      </w:pPr>
    </w:lvl>
    <w:lvl w:ilvl="4" w:tplc="51699281" w:tentative="1">
      <w:start w:val="1"/>
      <w:numFmt w:val="lowerLetter"/>
      <w:lvlText w:val="%5."/>
      <w:lvlJc w:val="left"/>
      <w:pPr>
        <w:ind w:left="3600" w:hanging="360"/>
      </w:pPr>
    </w:lvl>
    <w:lvl w:ilvl="5" w:tplc="51699281" w:tentative="1">
      <w:start w:val="1"/>
      <w:numFmt w:val="lowerRoman"/>
      <w:lvlText w:val="%6."/>
      <w:lvlJc w:val="right"/>
      <w:pPr>
        <w:ind w:left="4320" w:hanging="180"/>
      </w:pPr>
    </w:lvl>
    <w:lvl w:ilvl="6" w:tplc="51699281" w:tentative="1">
      <w:start w:val="1"/>
      <w:numFmt w:val="decimal"/>
      <w:lvlText w:val="%7."/>
      <w:lvlJc w:val="left"/>
      <w:pPr>
        <w:ind w:left="5040" w:hanging="360"/>
      </w:pPr>
    </w:lvl>
    <w:lvl w:ilvl="7" w:tplc="51699281" w:tentative="1">
      <w:start w:val="1"/>
      <w:numFmt w:val="lowerLetter"/>
      <w:lvlText w:val="%8."/>
      <w:lvlJc w:val="left"/>
      <w:pPr>
        <w:ind w:left="5760" w:hanging="360"/>
      </w:pPr>
    </w:lvl>
    <w:lvl w:ilvl="8" w:tplc="51699281" w:tentative="1">
      <w:start w:val="1"/>
      <w:numFmt w:val="lowerRoman"/>
      <w:lvlText w:val="%9."/>
      <w:lvlJc w:val="right"/>
      <w:pPr>
        <w:ind w:left="6480" w:hanging="180"/>
      </w:pPr>
    </w:lvl>
  </w:abstractNum>
  <w:abstractNum w:abstractNumId="48853255">
    <w:multiLevelType w:val="hybridMultilevel"/>
    <w:lvl w:ilvl="0" w:tplc="35487950">
      <w:start w:val="1"/>
      <w:numFmt w:val="decimal"/>
      <w:lvlText w:val="%1."/>
      <w:lvlJc w:val="left"/>
      <w:pPr>
        <w:ind w:left="720" w:hanging="360"/>
      </w:pPr>
    </w:lvl>
    <w:lvl w:ilvl="1" w:tplc="35487950" w:tentative="1">
      <w:start w:val="1"/>
      <w:numFmt w:val="lowerLetter"/>
      <w:lvlText w:val="%2."/>
      <w:lvlJc w:val="left"/>
      <w:pPr>
        <w:ind w:left="1440" w:hanging="360"/>
      </w:pPr>
    </w:lvl>
    <w:lvl w:ilvl="2" w:tplc="35487950" w:tentative="1">
      <w:start w:val="1"/>
      <w:numFmt w:val="lowerRoman"/>
      <w:lvlText w:val="%3."/>
      <w:lvlJc w:val="right"/>
      <w:pPr>
        <w:ind w:left="2160" w:hanging="180"/>
      </w:pPr>
    </w:lvl>
    <w:lvl w:ilvl="3" w:tplc="35487950" w:tentative="1">
      <w:start w:val="1"/>
      <w:numFmt w:val="decimal"/>
      <w:lvlText w:val="%4."/>
      <w:lvlJc w:val="left"/>
      <w:pPr>
        <w:ind w:left="2880" w:hanging="360"/>
      </w:pPr>
    </w:lvl>
    <w:lvl w:ilvl="4" w:tplc="35487950" w:tentative="1">
      <w:start w:val="1"/>
      <w:numFmt w:val="lowerLetter"/>
      <w:lvlText w:val="%5."/>
      <w:lvlJc w:val="left"/>
      <w:pPr>
        <w:ind w:left="3600" w:hanging="360"/>
      </w:pPr>
    </w:lvl>
    <w:lvl w:ilvl="5" w:tplc="35487950" w:tentative="1">
      <w:start w:val="1"/>
      <w:numFmt w:val="lowerRoman"/>
      <w:lvlText w:val="%6."/>
      <w:lvlJc w:val="right"/>
      <w:pPr>
        <w:ind w:left="4320" w:hanging="180"/>
      </w:pPr>
    </w:lvl>
    <w:lvl w:ilvl="6" w:tplc="35487950" w:tentative="1">
      <w:start w:val="1"/>
      <w:numFmt w:val="decimal"/>
      <w:lvlText w:val="%7."/>
      <w:lvlJc w:val="left"/>
      <w:pPr>
        <w:ind w:left="5040" w:hanging="360"/>
      </w:pPr>
    </w:lvl>
    <w:lvl w:ilvl="7" w:tplc="35487950" w:tentative="1">
      <w:start w:val="1"/>
      <w:numFmt w:val="lowerLetter"/>
      <w:lvlText w:val="%8."/>
      <w:lvlJc w:val="left"/>
      <w:pPr>
        <w:ind w:left="5760" w:hanging="360"/>
      </w:pPr>
    </w:lvl>
    <w:lvl w:ilvl="8" w:tplc="35487950" w:tentative="1">
      <w:start w:val="1"/>
      <w:numFmt w:val="lowerRoman"/>
      <w:lvlText w:val="%9."/>
      <w:lvlJc w:val="right"/>
      <w:pPr>
        <w:ind w:left="6480" w:hanging="180"/>
      </w:pPr>
    </w:lvl>
  </w:abstractNum>
  <w:abstractNum w:abstractNumId="48853254">
    <w:multiLevelType w:val="hybridMultilevel"/>
    <w:lvl w:ilvl="0" w:tplc="31600344">
      <w:start w:val="1"/>
      <w:numFmt w:val="decimal"/>
      <w:lvlText w:val="%1."/>
      <w:lvlJc w:val="left"/>
      <w:pPr>
        <w:ind w:left="720" w:hanging="360"/>
      </w:pPr>
    </w:lvl>
    <w:lvl w:ilvl="1" w:tplc="31600344" w:tentative="1">
      <w:start w:val="1"/>
      <w:numFmt w:val="lowerLetter"/>
      <w:lvlText w:val="%2."/>
      <w:lvlJc w:val="left"/>
      <w:pPr>
        <w:ind w:left="1440" w:hanging="360"/>
      </w:pPr>
    </w:lvl>
    <w:lvl w:ilvl="2" w:tplc="31600344" w:tentative="1">
      <w:start w:val="1"/>
      <w:numFmt w:val="lowerRoman"/>
      <w:lvlText w:val="%3."/>
      <w:lvlJc w:val="right"/>
      <w:pPr>
        <w:ind w:left="2160" w:hanging="180"/>
      </w:pPr>
    </w:lvl>
    <w:lvl w:ilvl="3" w:tplc="31600344" w:tentative="1">
      <w:start w:val="1"/>
      <w:numFmt w:val="decimal"/>
      <w:lvlText w:val="%4."/>
      <w:lvlJc w:val="left"/>
      <w:pPr>
        <w:ind w:left="2880" w:hanging="360"/>
      </w:pPr>
    </w:lvl>
    <w:lvl w:ilvl="4" w:tplc="31600344" w:tentative="1">
      <w:start w:val="1"/>
      <w:numFmt w:val="lowerLetter"/>
      <w:lvlText w:val="%5."/>
      <w:lvlJc w:val="left"/>
      <w:pPr>
        <w:ind w:left="3600" w:hanging="360"/>
      </w:pPr>
    </w:lvl>
    <w:lvl w:ilvl="5" w:tplc="31600344" w:tentative="1">
      <w:start w:val="1"/>
      <w:numFmt w:val="lowerRoman"/>
      <w:lvlText w:val="%6."/>
      <w:lvlJc w:val="right"/>
      <w:pPr>
        <w:ind w:left="4320" w:hanging="180"/>
      </w:pPr>
    </w:lvl>
    <w:lvl w:ilvl="6" w:tplc="31600344" w:tentative="1">
      <w:start w:val="1"/>
      <w:numFmt w:val="decimal"/>
      <w:lvlText w:val="%7."/>
      <w:lvlJc w:val="left"/>
      <w:pPr>
        <w:ind w:left="5040" w:hanging="360"/>
      </w:pPr>
    </w:lvl>
    <w:lvl w:ilvl="7" w:tplc="31600344" w:tentative="1">
      <w:start w:val="1"/>
      <w:numFmt w:val="lowerLetter"/>
      <w:lvlText w:val="%8."/>
      <w:lvlJc w:val="left"/>
      <w:pPr>
        <w:ind w:left="5760" w:hanging="360"/>
      </w:pPr>
    </w:lvl>
    <w:lvl w:ilvl="8" w:tplc="31600344" w:tentative="1">
      <w:start w:val="1"/>
      <w:numFmt w:val="lowerRoman"/>
      <w:lvlText w:val="%9."/>
      <w:lvlJc w:val="right"/>
      <w:pPr>
        <w:ind w:left="6480" w:hanging="180"/>
      </w:pPr>
    </w:lvl>
  </w:abstractNum>
  <w:abstractNum w:abstractNumId="48853253">
    <w:multiLevelType w:val="hybridMultilevel"/>
    <w:lvl w:ilvl="0" w:tplc="16648136">
      <w:start w:val="1"/>
      <w:numFmt w:val="decimal"/>
      <w:lvlText w:val="%1."/>
      <w:lvlJc w:val="left"/>
      <w:pPr>
        <w:ind w:left="720" w:hanging="360"/>
      </w:pPr>
    </w:lvl>
    <w:lvl w:ilvl="1" w:tplc="16648136" w:tentative="1">
      <w:start w:val="1"/>
      <w:numFmt w:val="lowerLetter"/>
      <w:lvlText w:val="%2."/>
      <w:lvlJc w:val="left"/>
      <w:pPr>
        <w:ind w:left="1440" w:hanging="360"/>
      </w:pPr>
    </w:lvl>
    <w:lvl w:ilvl="2" w:tplc="16648136" w:tentative="1">
      <w:start w:val="1"/>
      <w:numFmt w:val="lowerRoman"/>
      <w:lvlText w:val="%3."/>
      <w:lvlJc w:val="right"/>
      <w:pPr>
        <w:ind w:left="2160" w:hanging="180"/>
      </w:pPr>
    </w:lvl>
    <w:lvl w:ilvl="3" w:tplc="16648136" w:tentative="1">
      <w:start w:val="1"/>
      <w:numFmt w:val="decimal"/>
      <w:lvlText w:val="%4."/>
      <w:lvlJc w:val="left"/>
      <w:pPr>
        <w:ind w:left="2880" w:hanging="360"/>
      </w:pPr>
    </w:lvl>
    <w:lvl w:ilvl="4" w:tplc="16648136" w:tentative="1">
      <w:start w:val="1"/>
      <w:numFmt w:val="lowerLetter"/>
      <w:lvlText w:val="%5."/>
      <w:lvlJc w:val="left"/>
      <w:pPr>
        <w:ind w:left="3600" w:hanging="360"/>
      </w:pPr>
    </w:lvl>
    <w:lvl w:ilvl="5" w:tplc="16648136" w:tentative="1">
      <w:start w:val="1"/>
      <w:numFmt w:val="lowerRoman"/>
      <w:lvlText w:val="%6."/>
      <w:lvlJc w:val="right"/>
      <w:pPr>
        <w:ind w:left="4320" w:hanging="180"/>
      </w:pPr>
    </w:lvl>
    <w:lvl w:ilvl="6" w:tplc="16648136" w:tentative="1">
      <w:start w:val="1"/>
      <w:numFmt w:val="decimal"/>
      <w:lvlText w:val="%7."/>
      <w:lvlJc w:val="left"/>
      <w:pPr>
        <w:ind w:left="5040" w:hanging="360"/>
      </w:pPr>
    </w:lvl>
    <w:lvl w:ilvl="7" w:tplc="16648136" w:tentative="1">
      <w:start w:val="1"/>
      <w:numFmt w:val="lowerLetter"/>
      <w:lvlText w:val="%8."/>
      <w:lvlJc w:val="left"/>
      <w:pPr>
        <w:ind w:left="5760" w:hanging="360"/>
      </w:pPr>
    </w:lvl>
    <w:lvl w:ilvl="8" w:tplc="16648136" w:tentative="1">
      <w:start w:val="1"/>
      <w:numFmt w:val="lowerRoman"/>
      <w:lvlText w:val="%9."/>
      <w:lvlJc w:val="right"/>
      <w:pPr>
        <w:ind w:left="6480" w:hanging="180"/>
      </w:pPr>
    </w:lvl>
  </w:abstractNum>
  <w:abstractNum w:abstractNumId="48853252">
    <w:multiLevelType w:val="hybridMultilevel"/>
    <w:lvl w:ilvl="0" w:tplc="67167419">
      <w:start w:val="1"/>
      <w:numFmt w:val="decimal"/>
      <w:lvlText w:val="%1."/>
      <w:lvlJc w:val="left"/>
      <w:pPr>
        <w:ind w:left="720" w:hanging="360"/>
      </w:pPr>
    </w:lvl>
    <w:lvl w:ilvl="1" w:tplc="67167419" w:tentative="1">
      <w:start w:val="1"/>
      <w:numFmt w:val="lowerLetter"/>
      <w:lvlText w:val="%2."/>
      <w:lvlJc w:val="left"/>
      <w:pPr>
        <w:ind w:left="1440" w:hanging="360"/>
      </w:pPr>
    </w:lvl>
    <w:lvl w:ilvl="2" w:tplc="67167419" w:tentative="1">
      <w:start w:val="1"/>
      <w:numFmt w:val="lowerRoman"/>
      <w:lvlText w:val="%3."/>
      <w:lvlJc w:val="right"/>
      <w:pPr>
        <w:ind w:left="2160" w:hanging="180"/>
      </w:pPr>
    </w:lvl>
    <w:lvl w:ilvl="3" w:tplc="67167419" w:tentative="1">
      <w:start w:val="1"/>
      <w:numFmt w:val="decimal"/>
      <w:lvlText w:val="%4."/>
      <w:lvlJc w:val="left"/>
      <w:pPr>
        <w:ind w:left="2880" w:hanging="360"/>
      </w:pPr>
    </w:lvl>
    <w:lvl w:ilvl="4" w:tplc="67167419" w:tentative="1">
      <w:start w:val="1"/>
      <w:numFmt w:val="lowerLetter"/>
      <w:lvlText w:val="%5."/>
      <w:lvlJc w:val="left"/>
      <w:pPr>
        <w:ind w:left="3600" w:hanging="360"/>
      </w:pPr>
    </w:lvl>
    <w:lvl w:ilvl="5" w:tplc="67167419" w:tentative="1">
      <w:start w:val="1"/>
      <w:numFmt w:val="lowerRoman"/>
      <w:lvlText w:val="%6."/>
      <w:lvlJc w:val="right"/>
      <w:pPr>
        <w:ind w:left="4320" w:hanging="180"/>
      </w:pPr>
    </w:lvl>
    <w:lvl w:ilvl="6" w:tplc="67167419" w:tentative="1">
      <w:start w:val="1"/>
      <w:numFmt w:val="decimal"/>
      <w:lvlText w:val="%7."/>
      <w:lvlJc w:val="left"/>
      <w:pPr>
        <w:ind w:left="5040" w:hanging="360"/>
      </w:pPr>
    </w:lvl>
    <w:lvl w:ilvl="7" w:tplc="67167419" w:tentative="1">
      <w:start w:val="1"/>
      <w:numFmt w:val="lowerLetter"/>
      <w:lvlText w:val="%8."/>
      <w:lvlJc w:val="left"/>
      <w:pPr>
        <w:ind w:left="5760" w:hanging="360"/>
      </w:pPr>
    </w:lvl>
    <w:lvl w:ilvl="8" w:tplc="67167419" w:tentative="1">
      <w:start w:val="1"/>
      <w:numFmt w:val="lowerRoman"/>
      <w:lvlText w:val="%9."/>
      <w:lvlJc w:val="right"/>
      <w:pPr>
        <w:ind w:left="6480" w:hanging="180"/>
      </w:pPr>
    </w:lvl>
  </w:abstractNum>
  <w:abstractNum w:abstractNumId="48853251">
    <w:multiLevelType w:val="hybridMultilevel"/>
    <w:lvl w:ilvl="0" w:tplc="23054966">
      <w:start w:val="1"/>
      <w:numFmt w:val="decimal"/>
      <w:lvlText w:val="%1."/>
      <w:lvlJc w:val="left"/>
      <w:pPr>
        <w:ind w:left="720" w:hanging="360"/>
      </w:pPr>
    </w:lvl>
    <w:lvl w:ilvl="1" w:tplc="23054966" w:tentative="1">
      <w:start w:val="1"/>
      <w:numFmt w:val="lowerLetter"/>
      <w:lvlText w:val="%2."/>
      <w:lvlJc w:val="left"/>
      <w:pPr>
        <w:ind w:left="1440" w:hanging="360"/>
      </w:pPr>
    </w:lvl>
    <w:lvl w:ilvl="2" w:tplc="23054966" w:tentative="1">
      <w:start w:val="1"/>
      <w:numFmt w:val="lowerRoman"/>
      <w:lvlText w:val="%3."/>
      <w:lvlJc w:val="right"/>
      <w:pPr>
        <w:ind w:left="2160" w:hanging="180"/>
      </w:pPr>
    </w:lvl>
    <w:lvl w:ilvl="3" w:tplc="23054966" w:tentative="1">
      <w:start w:val="1"/>
      <w:numFmt w:val="decimal"/>
      <w:lvlText w:val="%4."/>
      <w:lvlJc w:val="left"/>
      <w:pPr>
        <w:ind w:left="2880" w:hanging="360"/>
      </w:pPr>
    </w:lvl>
    <w:lvl w:ilvl="4" w:tplc="23054966" w:tentative="1">
      <w:start w:val="1"/>
      <w:numFmt w:val="lowerLetter"/>
      <w:lvlText w:val="%5."/>
      <w:lvlJc w:val="left"/>
      <w:pPr>
        <w:ind w:left="3600" w:hanging="360"/>
      </w:pPr>
    </w:lvl>
    <w:lvl w:ilvl="5" w:tplc="23054966" w:tentative="1">
      <w:start w:val="1"/>
      <w:numFmt w:val="lowerRoman"/>
      <w:lvlText w:val="%6."/>
      <w:lvlJc w:val="right"/>
      <w:pPr>
        <w:ind w:left="4320" w:hanging="180"/>
      </w:pPr>
    </w:lvl>
    <w:lvl w:ilvl="6" w:tplc="23054966" w:tentative="1">
      <w:start w:val="1"/>
      <w:numFmt w:val="decimal"/>
      <w:lvlText w:val="%7."/>
      <w:lvlJc w:val="left"/>
      <w:pPr>
        <w:ind w:left="5040" w:hanging="360"/>
      </w:pPr>
    </w:lvl>
    <w:lvl w:ilvl="7" w:tplc="23054966" w:tentative="1">
      <w:start w:val="1"/>
      <w:numFmt w:val="lowerLetter"/>
      <w:lvlText w:val="%8."/>
      <w:lvlJc w:val="left"/>
      <w:pPr>
        <w:ind w:left="5760" w:hanging="360"/>
      </w:pPr>
    </w:lvl>
    <w:lvl w:ilvl="8" w:tplc="23054966" w:tentative="1">
      <w:start w:val="1"/>
      <w:numFmt w:val="lowerRoman"/>
      <w:lvlText w:val="%9."/>
      <w:lvlJc w:val="right"/>
      <w:pPr>
        <w:ind w:left="6480" w:hanging="180"/>
      </w:pPr>
    </w:lvl>
  </w:abstractNum>
  <w:abstractNum w:abstractNumId="48853250">
    <w:multiLevelType w:val="hybridMultilevel"/>
    <w:lvl w:ilvl="0" w:tplc="21117632">
      <w:start w:val="1"/>
      <w:numFmt w:val="decimal"/>
      <w:lvlText w:val="%1."/>
      <w:lvlJc w:val="left"/>
      <w:pPr>
        <w:ind w:left="720" w:hanging="360"/>
      </w:pPr>
    </w:lvl>
    <w:lvl w:ilvl="1" w:tplc="21117632" w:tentative="1">
      <w:start w:val="1"/>
      <w:numFmt w:val="lowerLetter"/>
      <w:lvlText w:val="%2."/>
      <w:lvlJc w:val="left"/>
      <w:pPr>
        <w:ind w:left="1440" w:hanging="360"/>
      </w:pPr>
    </w:lvl>
    <w:lvl w:ilvl="2" w:tplc="21117632" w:tentative="1">
      <w:start w:val="1"/>
      <w:numFmt w:val="lowerRoman"/>
      <w:lvlText w:val="%3."/>
      <w:lvlJc w:val="right"/>
      <w:pPr>
        <w:ind w:left="2160" w:hanging="180"/>
      </w:pPr>
    </w:lvl>
    <w:lvl w:ilvl="3" w:tplc="21117632" w:tentative="1">
      <w:start w:val="1"/>
      <w:numFmt w:val="decimal"/>
      <w:lvlText w:val="%4."/>
      <w:lvlJc w:val="left"/>
      <w:pPr>
        <w:ind w:left="2880" w:hanging="360"/>
      </w:pPr>
    </w:lvl>
    <w:lvl w:ilvl="4" w:tplc="21117632" w:tentative="1">
      <w:start w:val="1"/>
      <w:numFmt w:val="lowerLetter"/>
      <w:lvlText w:val="%5."/>
      <w:lvlJc w:val="left"/>
      <w:pPr>
        <w:ind w:left="3600" w:hanging="360"/>
      </w:pPr>
    </w:lvl>
    <w:lvl w:ilvl="5" w:tplc="21117632" w:tentative="1">
      <w:start w:val="1"/>
      <w:numFmt w:val="lowerRoman"/>
      <w:lvlText w:val="%6."/>
      <w:lvlJc w:val="right"/>
      <w:pPr>
        <w:ind w:left="4320" w:hanging="180"/>
      </w:pPr>
    </w:lvl>
    <w:lvl w:ilvl="6" w:tplc="21117632" w:tentative="1">
      <w:start w:val="1"/>
      <w:numFmt w:val="decimal"/>
      <w:lvlText w:val="%7."/>
      <w:lvlJc w:val="left"/>
      <w:pPr>
        <w:ind w:left="5040" w:hanging="360"/>
      </w:pPr>
    </w:lvl>
    <w:lvl w:ilvl="7" w:tplc="21117632" w:tentative="1">
      <w:start w:val="1"/>
      <w:numFmt w:val="lowerLetter"/>
      <w:lvlText w:val="%8."/>
      <w:lvlJc w:val="left"/>
      <w:pPr>
        <w:ind w:left="5760" w:hanging="360"/>
      </w:pPr>
    </w:lvl>
    <w:lvl w:ilvl="8" w:tplc="21117632" w:tentative="1">
      <w:start w:val="1"/>
      <w:numFmt w:val="lowerRoman"/>
      <w:lvlText w:val="%9."/>
      <w:lvlJc w:val="right"/>
      <w:pPr>
        <w:ind w:left="6480" w:hanging="180"/>
      </w:pPr>
    </w:lvl>
  </w:abstractNum>
  <w:abstractNum w:abstractNumId="48853249">
    <w:multiLevelType w:val="hybridMultilevel"/>
    <w:lvl w:ilvl="0" w:tplc="78428204">
      <w:start w:val="1"/>
      <w:numFmt w:val="decimal"/>
      <w:lvlText w:val="%1."/>
      <w:lvlJc w:val="left"/>
      <w:pPr>
        <w:ind w:left="720" w:hanging="360"/>
      </w:pPr>
    </w:lvl>
    <w:lvl w:ilvl="1" w:tplc="78428204" w:tentative="1">
      <w:start w:val="1"/>
      <w:numFmt w:val="lowerLetter"/>
      <w:lvlText w:val="%2."/>
      <w:lvlJc w:val="left"/>
      <w:pPr>
        <w:ind w:left="1440" w:hanging="360"/>
      </w:pPr>
    </w:lvl>
    <w:lvl w:ilvl="2" w:tplc="78428204" w:tentative="1">
      <w:start w:val="1"/>
      <w:numFmt w:val="lowerRoman"/>
      <w:lvlText w:val="%3."/>
      <w:lvlJc w:val="right"/>
      <w:pPr>
        <w:ind w:left="2160" w:hanging="180"/>
      </w:pPr>
    </w:lvl>
    <w:lvl w:ilvl="3" w:tplc="78428204" w:tentative="1">
      <w:start w:val="1"/>
      <w:numFmt w:val="decimal"/>
      <w:lvlText w:val="%4."/>
      <w:lvlJc w:val="left"/>
      <w:pPr>
        <w:ind w:left="2880" w:hanging="360"/>
      </w:pPr>
    </w:lvl>
    <w:lvl w:ilvl="4" w:tplc="78428204" w:tentative="1">
      <w:start w:val="1"/>
      <w:numFmt w:val="lowerLetter"/>
      <w:lvlText w:val="%5."/>
      <w:lvlJc w:val="left"/>
      <w:pPr>
        <w:ind w:left="3600" w:hanging="360"/>
      </w:pPr>
    </w:lvl>
    <w:lvl w:ilvl="5" w:tplc="78428204" w:tentative="1">
      <w:start w:val="1"/>
      <w:numFmt w:val="lowerRoman"/>
      <w:lvlText w:val="%6."/>
      <w:lvlJc w:val="right"/>
      <w:pPr>
        <w:ind w:left="4320" w:hanging="180"/>
      </w:pPr>
    </w:lvl>
    <w:lvl w:ilvl="6" w:tplc="78428204" w:tentative="1">
      <w:start w:val="1"/>
      <w:numFmt w:val="decimal"/>
      <w:lvlText w:val="%7."/>
      <w:lvlJc w:val="left"/>
      <w:pPr>
        <w:ind w:left="5040" w:hanging="360"/>
      </w:pPr>
    </w:lvl>
    <w:lvl w:ilvl="7" w:tplc="78428204" w:tentative="1">
      <w:start w:val="1"/>
      <w:numFmt w:val="lowerLetter"/>
      <w:lvlText w:val="%8."/>
      <w:lvlJc w:val="left"/>
      <w:pPr>
        <w:ind w:left="5760" w:hanging="360"/>
      </w:pPr>
    </w:lvl>
    <w:lvl w:ilvl="8" w:tplc="78428204" w:tentative="1">
      <w:start w:val="1"/>
      <w:numFmt w:val="lowerRoman"/>
      <w:lvlText w:val="%9."/>
      <w:lvlJc w:val="right"/>
      <w:pPr>
        <w:ind w:left="6480" w:hanging="180"/>
      </w:pPr>
    </w:lvl>
  </w:abstractNum>
  <w:abstractNum w:abstractNumId="48853248">
    <w:multiLevelType w:val="hybridMultilevel"/>
    <w:lvl w:ilvl="0" w:tplc="99024049">
      <w:start w:val="1"/>
      <w:numFmt w:val="decimal"/>
      <w:lvlText w:val="%1."/>
      <w:lvlJc w:val="left"/>
      <w:pPr>
        <w:ind w:left="720" w:hanging="360"/>
      </w:pPr>
    </w:lvl>
    <w:lvl w:ilvl="1" w:tplc="99024049" w:tentative="1">
      <w:start w:val="1"/>
      <w:numFmt w:val="lowerLetter"/>
      <w:lvlText w:val="%2."/>
      <w:lvlJc w:val="left"/>
      <w:pPr>
        <w:ind w:left="1440" w:hanging="360"/>
      </w:pPr>
    </w:lvl>
    <w:lvl w:ilvl="2" w:tplc="99024049" w:tentative="1">
      <w:start w:val="1"/>
      <w:numFmt w:val="lowerRoman"/>
      <w:lvlText w:val="%3."/>
      <w:lvlJc w:val="right"/>
      <w:pPr>
        <w:ind w:left="2160" w:hanging="180"/>
      </w:pPr>
    </w:lvl>
    <w:lvl w:ilvl="3" w:tplc="99024049" w:tentative="1">
      <w:start w:val="1"/>
      <w:numFmt w:val="decimal"/>
      <w:lvlText w:val="%4."/>
      <w:lvlJc w:val="left"/>
      <w:pPr>
        <w:ind w:left="2880" w:hanging="360"/>
      </w:pPr>
    </w:lvl>
    <w:lvl w:ilvl="4" w:tplc="99024049" w:tentative="1">
      <w:start w:val="1"/>
      <w:numFmt w:val="lowerLetter"/>
      <w:lvlText w:val="%5."/>
      <w:lvlJc w:val="left"/>
      <w:pPr>
        <w:ind w:left="3600" w:hanging="360"/>
      </w:pPr>
    </w:lvl>
    <w:lvl w:ilvl="5" w:tplc="99024049" w:tentative="1">
      <w:start w:val="1"/>
      <w:numFmt w:val="lowerRoman"/>
      <w:lvlText w:val="%6."/>
      <w:lvlJc w:val="right"/>
      <w:pPr>
        <w:ind w:left="4320" w:hanging="180"/>
      </w:pPr>
    </w:lvl>
    <w:lvl w:ilvl="6" w:tplc="99024049" w:tentative="1">
      <w:start w:val="1"/>
      <w:numFmt w:val="decimal"/>
      <w:lvlText w:val="%7."/>
      <w:lvlJc w:val="left"/>
      <w:pPr>
        <w:ind w:left="5040" w:hanging="360"/>
      </w:pPr>
    </w:lvl>
    <w:lvl w:ilvl="7" w:tplc="99024049" w:tentative="1">
      <w:start w:val="1"/>
      <w:numFmt w:val="lowerLetter"/>
      <w:lvlText w:val="%8."/>
      <w:lvlJc w:val="left"/>
      <w:pPr>
        <w:ind w:left="5760" w:hanging="360"/>
      </w:pPr>
    </w:lvl>
    <w:lvl w:ilvl="8" w:tplc="99024049" w:tentative="1">
      <w:start w:val="1"/>
      <w:numFmt w:val="lowerRoman"/>
      <w:lvlText w:val="%9."/>
      <w:lvlJc w:val="right"/>
      <w:pPr>
        <w:ind w:left="6480" w:hanging="180"/>
      </w:pPr>
    </w:lvl>
  </w:abstractNum>
  <w:abstractNum w:abstractNumId="48853247">
    <w:multiLevelType w:val="hybridMultilevel"/>
    <w:lvl w:ilvl="0" w:tplc="94216548">
      <w:start w:val="1"/>
      <w:numFmt w:val="decimal"/>
      <w:lvlText w:val="%1."/>
      <w:lvlJc w:val="left"/>
      <w:pPr>
        <w:ind w:left="720" w:hanging="360"/>
      </w:pPr>
    </w:lvl>
    <w:lvl w:ilvl="1" w:tplc="94216548" w:tentative="1">
      <w:start w:val="1"/>
      <w:numFmt w:val="lowerLetter"/>
      <w:lvlText w:val="%2."/>
      <w:lvlJc w:val="left"/>
      <w:pPr>
        <w:ind w:left="1440" w:hanging="360"/>
      </w:pPr>
    </w:lvl>
    <w:lvl w:ilvl="2" w:tplc="94216548" w:tentative="1">
      <w:start w:val="1"/>
      <w:numFmt w:val="lowerRoman"/>
      <w:lvlText w:val="%3."/>
      <w:lvlJc w:val="right"/>
      <w:pPr>
        <w:ind w:left="2160" w:hanging="180"/>
      </w:pPr>
    </w:lvl>
    <w:lvl w:ilvl="3" w:tplc="94216548" w:tentative="1">
      <w:start w:val="1"/>
      <w:numFmt w:val="decimal"/>
      <w:lvlText w:val="%4."/>
      <w:lvlJc w:val="left"/>
      <w:pPr>
        <w:ind w:left="2880" w:hanging="360"/>
      </w:pPr>
    </w:lvl>
    <w:lvl w:ilvl="4" w:tplc="94216548" w:tentative="1">
      <w:start w:val="1"/>
      <w:numFmt w:val="lowerLetter"/>
      <w:lvlText w:val="%5."/>
      <w:lvlJc w:val="left"/>
      <w:pPr>
        <w:ind w:left="3600" w:hanging="360"/>
      </w:pPr>
    </w:lvl>
    <w:lvl w:ilvl="5" w:tplc="94216548" w:tentative="1">
      <w:start w:val="1"/>
      <w:numFmt w:val="lowerRoman"/>
      <w:lvlText w:val="%6."/>
      <w:lvlJc w:val="right"/>
      <w:pPr>
        <w:ind w:left="4320" w:hanging="180"/>
      </w:pPr>
    </w:lvl>
    <w:lvl w:ilvl="6" w:tplc="94216548" w:tentative="1">
      <w:start w:val="1"/>
      <w:numFmt w:val="decimal"/>
      <w:lvlText w:val="%7."/>
      <w:lvlJc w:val="left"/>
      <w:pPr>
        <w:ind w:left="5040" w:hanging="360"/>
      </w:pPr>
    </w:lvl>
    <w:lvl w:ilvl="7" w:tplc="94216548" w:tentative="1">
      <w:start w:val="1"/>
      <w:numFmt w:val="lowerLetter"/>
      <w:lvlText w:val="%8."/>
      <w:lvlJc w:val="left"/>
      <w:pPr>
        <w:ind w:left="5760" w:hanging="360"/>
      </w:pPr>
    </w:lvl>
    <w:lvl w:ilvl="8" w:tplc="94216548" w:tentative="1">
      <w:start w:val="1"/>
      <w:numFmt w:val="lowerRoman"/>
      <w:lvlText w:val="%9."/>
      <w:lvlJc w:val="right"/>
      <w:pPr>
        <w:ind w:left="6480" w:hanging="180"/>
      </w:pPr>
    </w:lvl>
  </w:abstractNum>
  <w:abstractNum w:abstractNumId="48853246">
    <w:multiLevelType w:val="hybridMultilevel"/>
    <w:lvl w:ilvl="0" w:tplc="92013142">
      <w:start w:val="1"/>
      <w:numFmt w:val="decimal"/>
      <w:lvlText w:val="%1."/>
      <w:lvlJc w:val="left"/>
      <w:pPr>
        <w:ind w:left="720" w:hanging="360"/>
      </w:pPr>
    </w:lvl>
    <w:lvl w:ilvl="1" w:tplc="92013142" w:tentative="1">
      <w:start w:val="1"/>
      <w:numFmt w:val="lowerLetter"/>
      <w:lvlText w:val="%2."/>
      <w:lvlJc w:val="left"/>
      <w:pPr>
        <w:ind w:left="1440" w:hanging="360"/>
      </w:pPr>
    </w:lvl>
    <w:lvl w:ilvl="2" w:tplc="92013142" w:tentative="1">
      <w:start w:val="1"/>
      <w:numFmt w:val="lowerRoman"/>
      <w:lvlText w:val="%3."/>
      <w:lvlJc w:val="right"/>
      <w:pPr>
        <w:ind w:left="2160" w:hanging="180"/>
      </w:pPr>
    </w:lvl>
    <w:lvl w:ilvl="3" w:tplc="92013142" w:tentative="1">
      <w:start w:val="1"/>
      <w:numFmt w:val="decimal"/>
      <w:lvlText w:val="%4."/>
      <w:lvlJc w:val="left"/>
      <w:pPr>
        <w:ind w:left="2880" w:hanging="360"/>
      </w:pPr>
    </w:lvl>
    <w:lvl w:ilvl="4" w:tplc="92013142" w:tentative="1">
      <w:start w:val="1"/>
      <w:numFmt w:val="lowerLetter"/>
      <w:lvlText w:val="%5."/>
      <w:lvlJc w:val="left"/>
      <w:pPr>
        <w:ind w:left="3600" w:hanging="360"/>
      </w:pPr>
    </w:lvl>
    <w:lvl w:ilvl="5" w:tplc="92013142" w:tentative="1">
      <w:start w:val="1"/>
      <w:numFmt w:val="lowerRoman"/>
      <w:lvlText w:val="%6."/>
      <w:lvlJc w:val="right"/>
      <w:pPr>
        <w:ind w:left="4320" w:hanging="180"/>
      </w:pPr>
    </w:lvl>
    <w:lvl w:ilvl="6" w:tplc="92013142" w:tentative="1">
      <w:start w:val="1"/>
      <w:numFmt w:val="decimal"/>
      <w:lvlText w:val="%7."/>
      <w:lvlJc w:val="left"/>
      <w:pPr>
        <w:ind w:left="5040" w:hanging="360"/>
      </w:pPr>
    </w:lvl>
    <w:lvl w:ilvl="7" w:tplc="92013142" w:tentative="1">
      <w:start w:val="1"/>
      <w:numFmt w:val="lowerLetter"/>
      <w:lvlText w:val="%8."/>
      <w:lvlJc w:val="left"/>
      <w:pPr>
        <w:ind w:left="5760" w:hanging="360"/>
      </w:pPr>
    </w:lvl>
    <w:lvl w:ilvl="8" w:tplc="92013142" w:tentative="1">
      <w:start w:val="1"/>
      <w:numFmt w:val="lowerRoman"/>
      <w:lvlText w:val="%9."/>
      <w:lvlJc w:val="right"/>
      <w:pPr>
        <w:ind w:left="6480" w:hanging="180"/>
      </w:pPr>
    </w:lvl>
  </w:abstractNum>
  <w:abstractNum w:abstractNumId="48853245">
    <w:multiLevelType w:val="hybridMultilevel"/>
    <w:lvl w:ilvl="0" w:tplc="61019319">
      <w:start w:val="1"/>
      <w:numFmt w:val="decimal"/>
      <w:lvlText w:val="%1."/>
      <w:lvlJc w:val="left"/>
      <w:pPr>
        <w:ind w:left="720" w:hanging="360"/>
      </w:pPr>
    </w:lvl>
    <w:lvl w:ilvl="1" w:tplc="61019319" w:tentative="1">
      <w:start w:val="1"/>
      <w:numFmt w:val="lowerLetter"/>
      <w:lvlText w:val="%2."/>
      <w:lvlJc w:val="left"/>
      <w:pPr>
        <w:ind w:left="1440" w:hanging="360"/>
      </w:pPr>
    </w:lvl>
    <w:lvl w:ilvl="2" w:tplc="61019319" w:tentative="1">
      <w:start w:val="1"/>
      <w:numFmt w:val="lowerRoman"/>
      <w:lvlText w:val="%3."/>
      <w:lvlJc w:val="right"/>
      <w:pPr>
        <w:ind w:left="2160" w:hanging="180"/>
      </w:pPr>
    </w:lvl>
    <w:lvl w:ilvl="3" w:tplc="61019319" w:tentative="1">
      <w:start w:val="1"/>
      <w:numFmt w:val="decimal"/>
      <w:lvlText w:val="%4."/>
      <w:lvlJc w:val="left"/>
      <w:pPr>
        <w:ind w:left="2880" w:hanging="360"/>
      </w:pPr>
    </w:lvl>
    <w:lvl w:ilvl="4" w:tplc="61019319" w:tentative="1">
      <w:start w:val="1"/>
      <w:numFmt w:val="lowerLetter"/>
      <w:lvlText w:val="%5."/>
      <w:lvlJc w:val="left"/>
      <w:pPr>
        <w:ind w:left="3600" w:hanging="360"/>
      </w:pPr>
    </w:lvl>
    <w:lvl w:ilvl="5" w:tplc="61019319" w:tentative="1">
      <w:start w:val="1"/>
      <w:numFmt w:val="lowerRoman"/>
      <w:lvlText w:val="%6."/>
      <w:lvlJc w:val="right"/>
      <w:pPr>
        <w:ind w:left="4320" w:hanging="180"/>
      </w:pPr>
    </w:lvl>
    <w:lvl w:ilvl="6" w:tplc="61019319" w:tentative="1">
      <w:start w:val="1"/>
      <w:numFmt w:val="decimal"/>
      <w:lvlText w:val="%7."/>
      <w:lvlJc w:val="left"/>
      <w:pPr>
        <w:ind w:left="5040" w:hanging="360"/>
      </w:pPr>
    </w:lvl>
    <w:lvl w:ilvl="7" w:tplc="61019319" w:tentative="1">
      <w:start w:val="1"/>
      <w:numFmt w:val="lowerLetter"/>
      <w:lvlText w:val="%8."/>
      <w:lvlJc w:val="left"/>
      <w:pPr>
        <w:ind w:left="5760" w:hanging="360"/>
      </w:pPr>
    </w:lvl>
    <w:lvl w:ilvl="8" w:tplc="61019319" w:tentative="1">
      <w:start w:val="1"/>
      <w:numFmt w:val="lowerRoman"/>
      <w:lvlText w:val="%9."/>
      <w:lvlJc w:val="right"/>
      <w:pPr>
        <w:ind w:left="6480" w:hanging="180"/>
      </w:pPr>
    </w:lvl>
  </w:abstractNum>
  <w:abstractNum w:abstractNumId="48853244">
    <w:multiLevelType w:val="hybridMultilevel"/>
    <w:lvl w:ilvl="0" w:tplc="57857742">
      <w:start w:val="1"/>
      <w:numFmt w:val="decimal"/>
      <w:lvlText w:val="%1."/>
      <w:lvlJc w:val="left"/>
      <w:pPr>
        <w:ind w:left="720" w:hanging="360"/>
      </w:pPr>
    </w:lvl>
    <w:lvl w:ilvl="1" w:tplc="57857742" w:tentative="1">
      <w:start w:val="1"/>
      <w:numFmt w:val="lowerLetter"/>
      <w:lvlText w:val="%2."/>
      <w:lvlJc w:val="left"/>
      <w:pPr>
        <w:ind w:left="1440" w:hanging="360"/>
      </w:pPr>
    </w:lvl>
    <w:lvl w:ilvl="2" w:tplc="57857742" w:tentative="1">
      <w:start w:val="1"/>
      <w:numFmt w:val="lowerRoman"/>
      <w:lvlText w:val="%3."/>
      <w:lvlJc w:val="right"/>
      <w:pPr>
        <w:ind w:left="2160" w:hanging="180"/>
      </w:pPr>
    </w:lvl>
    <w:lvl w:ilvl="3" w:tplc="57857742" w:tentative="1">
      <w:start w:val="1"/>
      <w:numFmt w:val="decimal"/>
      <w:lvlText w:val="%4."/>
      <w:lvlJc w:val="left"/>
      <w:pPr>
        <w:ind w:left="2880" w:hanging="360"/>
      </w:pPr>
    </w:lvl>
    <w:lvl w:ilvl="4" w:tplc="57857742" w:tentative="1">
      <w:start w:val="1"/>
      <w:numFmt w:val="lowerLetter"/>
      <w:lvlText w:val="%5."/>
      <w:lvlJc w:val="left"/>
      <w:pPr>
        <w:ind w:left="3600" w:hanging="360"/>
      </w:pPr>
    </w:lvl>
    <w:lvl w:ilvl="5" w:tplc="57857742" w:tentative="1">
      <w:start w:val="1"/>
      <w:numFmt w:val="lowerRoman"/>
      <w:lvlText w:val="%6."/>
      <w:lvlJc w:val="right"/>
      <w:pPr>
        <w:ind w:left="4320" w:hanging="180"/>
      </w:pPr>
    </w:lvl>
    <w:lvl w:ilvl="6" w:tplc="57857742" w:tentative="1">
      <w:start w:val="1"/>
      <w:numFmt w:val="decimal"/>
      <w:lvlText w:val="%7."/>
      <w:lvlJc w:val="left"/>
      <w:pPr>
        <w:ind w:left="5040" w:hanging="360"/>
      </w:pPr>
    </w:lvl>
    <w:lvl w:ilvl="7" w:tplc="57857742" w:tentative="1">
      <w:start w:val="1"/>
      <w:numFmt w:val="lowerLetter"/>
      <w:lvlText w:val="%8."/>
      <w:lvlJc w:val="left"/>
      <w:pPr>
        <w:ind w:left="5760" w:hanging="360"/>
      </w:pPr>
    </w:lvl>
    <w:lvl w:ilvl="8" w:tplc="57857742" w:tentative="1">
      <w:start w:val="1"/>
      <w:numFmt w:val="lowerRoman"/>
      <w:lvlText w:val="%9."/>
      <w:lvlJc w:val="right"/>
      <w:pPr>
        <w:ind w:left="6480" w:hanging="180"/>
      </w:pPr>
    </w:lvl>
  </w:abstractNum>
  <w:abstractNum w:abstractNumId="48853243">
    <w:multiLevelType w:val="hybridMultilevel"/>
    <w:lvl w:ilvl="0" w:tplc="50800937">
      <w:start w:val="1"/>
      <w:numFmt w:val="decimal"/>
      <w:lvlText w:val="%1."/>
      <w:lvlJc w:val="left"/>
      <w:pPr>
        <w:ind w:left="720" w:hanging="360"/>
      </w:pPr>
    </w:lvl>
    <w:lvl w:ilvl="1" w:tplc="50800937" w:tentative="1">
      <w:start w:val="1"/>
      <w:numFmt w:val="lowerLetter"/>
      <w:lvlText w:val="%2."/>
      <w:lvlJc w:val="left"/>
      <w:pPr>
        <w:ind w:left="1440" w:hanging="360"/>
      </w:pPr>
    </w:lvl>
    <w:lvl w:ilvl="2" w:tplc="50800937" w:tentative="1">
      <w:start w:val="1"/>
      <w:numFmt w:val="lowerRoman"/>
      <w:lvlText w:val="%3."/>
      <w:lvlJc w:val="right"/>
      <w:pPr>
        <w:ind w:left="2160" w:hanging="180"/>
      </w:pPr>
    </w:lvl>
    <w:lvl w:ilvl="3" w:tplc="50800937" w:tentative="1">
      <w:start w:val="1"/>
      <w:numFmt w:val="decimal"/>
      <w:lvlText w:val="%4."/>
      <w:lvlJc w:val="left"/>
      <w:pPr>
        <w:ind w:left="2880" w:hanging="360"/>
      </w:pPr>
    </w:lvl>
    <w:lvl w:ilvl="4" w:tplc="50800937" w:tentative="1">
      <w:start w:val="1"/>
      <w:numFmt w:val="lowerLetter"/>
      <w:lvlText w:val="%5."/>
      <w:lvlJc w:val="left"/>
      <w:pPr>
        <w:ind w:left="3600" w:hanging="360"/>
      </w:pPr>
    </w:lvl>
    <w:lvl w:ilvl="5" w:tplc="50800937" w:tentative="1">
      <w:start w:val="1"/>
      <w:numFmt w:val="lowerRoman"/>
      <w:lvlText w:val="%6."/>
      <w:lvlJc w:val="right"/>
      <w:pPr>
        <w:ind w:left="4320" w:hanging="180"/>
      </w:pPr>
    </w:lvl>
    <w:lvl w:ilvl="6" w:tplc="50800937" w:tentative="1">
      <w:start w:val="1"/>
      <w:numFmt w:val="decimal"/>
      <w:lvlText w:val="%7."/>
      <w:lvlJc w:val="left"/>
      <w:pPr>
        <w:ind w:left="5040" w:hanging="360"/>
      </w:pPr>
    </w:lvl>
    <w:lvl w:ilvl="7" w:tplc="50800937" w:tentative="1">
      <w:start w:val="1"/>
      <w:numFmt w:val="lowerLetter"/>
      <w:lvlText w:val="%8."/>
      <w:lvlJc w:val="left"/>
      <w:pPr>
        <w:ind w:left="5760" w:hanging="360"/>
      </w:pPr>
    </w:lvl>
    <w:lvl w:ilvl="8" w:tplc="50800937" w:tentative="1">
      <w:start w:val="1"/>
      <w:numFmt w:val="lowerRoman"/>
      <w:lvlText w:val="%9."/>
      <w:lvlJc w:val="right"/>
      <w:pPr>
        <w:ind w:left="6480" w:hanging="180"/>
      </w:pPr>
    </w:lvl>
  </w:abstractNum>
  <w:abstractNum w:abstractNumId="48853242">
    <w:multiLevelType w:val="hybridMultilevel"/>
    <w:lvl w:ilvl="0" w:tplc="36493259">
      <w:start w:val="1"/>
      <w:numFmt w:val="decimal"/>
      <w:lvlText w:val="%1."/>
      <w:lvlJc w:val="left"/>
      <w:pPr>
        <w:ind w:left="720" w:hanging="360"/>
      </w:pPr>
    </w:lvl>
    <w:lvl w:ilvl="1" w:tplc="36493259" w:tentative="1">
      <w:start w:val="1"/>
      <w:numFmt w:val="lowerLetter"/>
      <w:lvlText w:val="%2."/>
      <w:lvlJc w:val="left"/>
      <w:pPr>
        <w:ind w:left="1440" w:hanging="360"/>
      </w:pPr>
    </w:lvl>
    <w:lvl w:ilvl="2" w:tplc="36493259" w:tentative="1">
      <w:start w:val="1"/>
      <w:numFmt w:val="lowerRoman"/>
      <w:lvlText w:val="%3."/>
      <w:lvlJc w:val="right"/>
      <w:pPr>
        <w:ind w:left="2160" w:hanging="180"/>
      </w:pPr>
    </w:lvl>
    <w:lvl w:ilvl="3" w:tplc="36493259" w:tentative="1">
      <w:start w:val="1"/>
      <w:numFmt w:val="decimal"/>
      <w:lvlText w:val="%4."/>
      <w:lvlJc w:val="left"/>
      <w:pPr>
        <w:ind w:left="2880" w:hanging="360"/>
      </w:pPr>
    </w:lvl>
    <w:lvl w:ilvl="4" w:tplc="36493259" w:tentative="1">
      <w:start w:val="1"/>
      <w:numFmt w:val="lowerLetter"/>
      <w:lvlText w:val="%5."/>
      <w:lvlJc w:val="left"/>
      <w:pPr>
        <w:ind w:left="3600" w:hanging="360"/>
      </w:pPr>
    </w:lvl>
    <w:lvl w:ilvl="5" w:tplc="36493259" w:tentative="1">
      <w:start w:val="1"/>
      <w:numFmt w:val="lowerRoman"/>
      <w:lvlText w:val="%6."/>
      <w:lvlJc w:val="right"/>
      <w:pPr>
        <w:ind w:left="4320" w:hanging="180"/>
      </w:pPr>
    </w:lvl>
    <w:lvl w:ilvl="6" w:tplc="36493259" w:tentative="1">
      <w:start w:val="1"/>
      <w:numFmt w:val="decimal"/>
      <w:lvlText w:val="%7."/>
      <w:lvlJc w:val="left"/>
      <w:pPr>
        <w:ind w:left="5040" w:hanging="360"/>
      </w:pPr>
    </w:lvl>
    <w:lvl w:ilvl="7" w:tplc="36493259" w:tentative="1">
      <w:start w:val="1"/>
      <w:numFmt w:val="lowerLetter"/>
      <w:lvlText w:val="%8."/>
      <w:lvlJc w:val="left"/>
      <w:pPr>
        <w:ind w:left="5760" w:hanging="360"/>
      </w:pPr>
    </w:lvl>
    <w:lvl w:ilvl="8" w:tplc="36493259" w:tentative="1">
      <w:start w:val="1"/>
      <w:numFmt w:val="lowerRoman"/>
      <w:lvlText w:val="%9."/>
      <w:lvlJc w:val="right"/>
      <w:pPr>
        <w:ind w:left="6480" w:hanging="180"/>
      </w:pPr>
    </w:lvl>
  </w:abstractNum>
  <w:abstractNum w:abstractNumId="48853241">
    <w:multiLevelType w:val="hybridMultilevel"/>
    <w:lvl w:ilvl="0" w:tplc="93348214">
      <w:start w:val="1"/>
      <w:numFmt w:val="decimal"/>
      <w:lvlText w:val="%1."/>
      <w:lvlJc w:val="left"/>
      <w:pPr>
        <w:ind w:left="720" w:hanging="360"/>
      </w:pPr>
    </w:lvl>
    <w:lvl w:ilvl="1" w:tplc="93348214" w:tentative="1">
      <w:start w:val="1"/>
      <w:numFmt w:val="lowerLetter"/>
      <w:lvlText w:val="%2."/>
      <w:lvlJc w:val="left"/>
      <w:pPr>
        <w:ind w:left="1440" w:hanging="360"/>
      </w:pPr>
    </w:lvl>
    <w:lvl w:ilvl="2" w:tplc="93348214" w:tentative="1">
      <w:start w:val="1"/>
      <w:numFmt w:val="lowerRoman"/>
      <w:lvlText w:val="%3."/>
      <w:lvlJc w:val="right"/>
      <w:pPr>
        <w:ind w:left="2160" w:hanging="180"/>
      </w:pPr>
    </w:lvl>
    <w:lvl w:ilvl="3" w:tplc="93348214" w:tentative="1">
      <w:start w:val="1"/>
      <w:numFmt w:val="decimal"/>
      <w:lvlText w:val="%4."/>
      <w:lvlJc w:val="left"/>
      <w:pPr>
        <w:ind w:left="2880" w:hanging="360"/>
      </w:pPr>
    </w:lvl>
    <w:lvl w:ilvl="4" w:tplc="93348214" w:tentative="1">
      <w:start w:val="1"/>
      <w:numFmt w:val="lowerLetter"/>
      <w:lvlText w:val="%5."/>
      <w:lvlJc w:val="left"/>
      <w:pPr>
        <w:ind w:left="3600" w:hanging="360"/>
      </w:pPr>
    </w:lvl>
    <w:lvl w:ilvl="5" w:tplc="93348214" w:tentative="1">
      <w:start w:val="1"/>
      <w:numFmt w:val="lowerRoman"/>
      <w:lvlText w:val="%6."/>
      <w:lvlJc w:val="right"/>
      <w:pPr>
        <w:ind w:left="4320" w:hanging="180"/>
      </w:pPr>
    </w:lvl>
    <w:lvl w:ilvl="6" w:tplc="93348214" w:tentative="1">
      <w:start w:val="1"/>
      <w:numFmt w:val="decimal"/>
      <w:lvlText w:val="%7."/>
      <w:lvlJc w:val="left"/>
      <w:pPr>
        <w:ind w:left="5040" w:hanging="360"/>
      </w:pPr>
    </w:lvl>
    <w:lvl w:ilvl="7" w:tplc="93348214" w:tentative="1">
      <w:start w:val="1"/>
      <w:numFmt w:val="lowerLetter"/>
      <w:lvlText w:val="%8."/>
      <w:lvlJc w:val="left"/>
      <w:pPr>
        <w:ind w:left="5760" w:hanging="360"/>
      </w:pPr>
    </w:lvl>
    <w:lvl w:ilvl="8" w:tplc="93348214" w:tentative="1">
      <w:start w:val="1"/>
      <w:numFmt w:val="lowerRoman"/>
      <w:lvlText w:val="%9."/>
      <w:lvlJc w:val="right"/>
      <w:pPr>
        <w:ind w:left="6480" w:hanging="180"/>
      </w:pPr>
    </w:lvl>
  </w:abstractNum>
  <w:abstractNum w:abstractNumId="48853240">
    <w:multiLevelType w:val="hybridMultilevel"/>
    <w:lvl w:ilvl="0" w:tplc="23041417">
      <w:start w:val="1"/>
      <w:numFmt w:val="decimal"/>
      <w:lvlText w:val="%1."/>
      <w:lvlJc w:val="left"/>
      <w:pPr>
        <w:ind w:left="720" w:hanging="360"/>
      </w:pPr>
    </w:lvl>
    <w:lvl w:ilvl="1" w:tplc="23041417" w:tentative="1">
      <w:start w:val="1"/>
      <w:numFmt w:val="lowerLetter"/>
      <w:lvlText w:val="%2."/>
      <w:lvlJc w:val="left"/>
      <w:pPr>
        <w:ind w:left="1440" w:hanging="360"/>
      </w:pPr>
    </w:lvl>
    <w:lvl w:ilvl="2" w:tplc="23041417" w:tentative="1">
      <w:start w:val="1"/>
      <w:numFmt w:val="lowerRoman"/>
      <w:lvlText w:val="%3."/>
      <w:lvlJc w:val="right"/>
      <w:pPr>
        <w:ind w:left="2160" w:hanging="180"/>
      </w:pPr>
    </w:lvl>
    <w:lvl w:ilvl="3" w:tplc="23041417" w:tentative="1">
      <w:start w:val="1"/>
      <w:numFmt w:val="decimal"/>
      <w:lvlText w:val="%4."/>
      <w:lvlJc w:val="left"/>
      <w:pPr>
        <w:ind w:left="2880" w:hanging="360"/>
      </w:pPr>
    </w:lvl>
    <w:lvl w:ilvl="4" w:tplc="23041417" w:tentative="1">
      <w:start w:val="1"/>
      <w:numFmt w:val="lowerLetter"/>
      <w:lvlText w:val="%5."/>
      <w:lvlJc w:val="left"/>
      <w:pPr>
        <w:ind w:left="3600" w:hanging="360"/>
      </w:pPr>
    </w:lvl>
    <w:lvl w:ilvl="5" w:tplc="23041417" w:tentative="1">
      <w:start w:val="1"/>
      <w:numFmt w:val="lowerRoman"/>
      <w:lvlText w:val="%6."/>
      <w:lvlJc w:val="right"/>
      <w:pPr>
        <w:ind w:left="4320" w:hanging="180"/>
      </w:pPr>
    </w:lvl>
    <w:lvl w:ilvl="6" w:tplc="23041417" w:tentative="1">
      <w:start w:val="1"/>
      <w:numFmt w:val="decimal"/>
      <w:lvlText w:val="%7."/>
      <w:lvlJc w:val="left"/>
      <w:pPr>
        <w:ind w:left="5040" w:hanging="360"/>
      </w:pPr>
    </w:lvl>
    <w:lvl w:ilvl="7" w:tplc="23041417" w:tentative="1">
      <w:start w:val="1"/>
      <w:numFmt w:val="lowerLetter"/>
      <w:lvlText w:val="%8."/>
      <w:lvlJc w:val="left"/>
      <w:pPr>
        <w:ind w:left="5760" w:hanging="360"/>
      </w:pPr>
    </w:lvl>
    <w:lvl w:ilvl="8" w:tplc="23041417" w:tentative="1">
      <w:start w:val="1"/>
      <w:numFmt w:val="lowerRoman"/>
      <w:lvlText w:val="%9."/>
      <w:lvlJc w:val="right"/>
      <w:pPr>
        <w:ind w:left="6480" w:hanging="180"/>
      </w:pPr>
    </w:lvl>
  </w:abstractNum>
  <w:abstractNum w:abstractNumId="48853239">
    <w:multiLevelType w:val="hybridMultilevel"/>
    <w:lvl w:ilvl="0" w:tplc="68300207">
      <w:start w:val="1"/>
      <w:numFmt w:val="decimal"/>
      <w:lvlText w:val="%1."/>
      <w:lvlJc w:val="left"/>
      <w:pPr>
        <w:ind w:left="720" w:hanging="360"/>
      </w:pPr>
    </w:lvl>
    <w:lvl w:ilvl="1" w:tplc="68300207" w:tentative="1">
      <w:start w:val="1"/>
      <w:numFmt w:val="lowerLetter"/>
      <w:lvlText w:val="%2."/>
      <w:lvlJc w:val="left"/>
      <w:pPr>
        <w:ind w:left="1440" w:hanging="360"/>
      </w:pPr>
    </w:lvl>
    <w:lvl w:ilvl="2" w:tplc="68300207" w:tentative="1">
      <w:start w:val="1"/>
      <w:numFmt w:val="lowerRoman"/>
      <w:lvlText w:val="%3."/>
      <w:lvlJc w:val="right"/>
      <w:pPr>
        <w:ind w:left="2160" w:hanging="180"/>
      </w:pPr>
    </w:lvl>
    <w:lvl w:ilvl="3" w:tplc="68300207" w:tentative="1">
      <w:start w:val="1"/>
      <w:numFmt w:val="decimal"/>
      <w:lvlText w:val="%4."/>
      <w:lvlJc w:val="left"/>
      <w:pPr>
        <w:ind w:left="2880" w:hanging="360"/>
      </w:pPr>
    </w:lvl>
    <w:lvl w:ilvl="4" w:tplc="68300207" w:tentative="1">
      <w:start w:val="1"/>
      <w:numFmt w:val="lowerLetter"/>
      <w:lvlText w:val="%5."/>
      <w:lvlJc w:val="left"/>
      <w:pPr>
        <w:ind w:left="3600" w:hanging="360"/>
      </w:pPr>
    </w:lvl>
    <w:lvl w:ilvl="5" w:tplc="68300207" w:tentative="1">
      <w:start w:val="1"/>
      <w:numFmt w:val="lowerRoman"/>
      <w:lvlText w:val="%6."/>
      <w:lvlJc w:val="right"/>
      <w:pPr>
        <w:ind w:left="4320" w:hanging="180"/>
      </w:pPr>
    </w:lvl>
    <w:lvl w:ilvl="6" w:tplc="68300207" w:tentative="1">
      <w:start w:val="1"/>
      <w:numFmt w:val="decimal"/>
      <w:lvlText w:val="%7."/>
      <w:lvlJc w:val="left"/>
      <w:pPr>
        <w:ind w:left="5040" w:hanging="360"/>
      </w:pPr>
    </w:lvl>
    <w:lvl w:ilvl="7" w:tplc="68300207" w:tentative="1">
      <w:start w:val="1"/>
      <w:numFmt w:val="lowerLetter"/>
      <w:lvlText w:val="%8."/>
      <w:lvlJc w:val="left"/>
      <w:pPr>
        <w:ind w:left="5760" w:hanging="360"/>
      </w:pPr>
    </w:lvl>
    <w:lvl w:ilvl="8" w:tplc="68300207" w:tentative="1">
      <w:start w:val="1"/>
      <w:numFmt w:val="lowerRoman"/>
      <w:lvlText w:val="%9."/>
      <w:lvlJc w:val="right"/>
      <w:pPr>
        <w:ind w:left="6480" w:hanging="180"/>
      </w:pPr>
    </w:lvl>
  </w:abstractNum>
  <w:abstractNum w:abstractNumId="48853238">
    <w:multiLevelType w:val="hybridMultilevel"/>
    <w:lvl w:ilvl="0" w:tplc="308396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8853238">
    <w:abstractNumId w:val="48853238"/>
  </w:num>
  <w:num w:numId="48853239">
    <w:abstractNumId w:val="48853239"/>
  </w:num>
  <w:num w:numId="48853240">
    <w:abstractNumId w:val="48853240"/>
  </w:num>
  <w:num w:numId="48853241">
    <w:abstractNumId w:val="48853241"/>
  </w:num>
  <w:num w:numId="48853242">
    <w:abstractNumId w:val="48853242"/>
  </w:num>
  <w:num w:numId="48853243">
    <w:abstractNumId w:val="48853243"/>
  </w:num>
  <w:num w:numId="48853244">
    <w:abstractNumId w:val="48853244"/>
  </w:num>
  <w:num w:numId="48853245">
    <w:abstractNumId w:val="48853245"/>
  </w:num>
  <w:num w:numId="48853246">
    <w:abstractNumId w:val="48853246"/>
  </w:num>
  <w:num w:numId="48853247">
    <w:abstractNumId w:val="48853247"/>
  </w:num>
  <w:num w:numId="48853248">
    <w:abstractNumId w:val="48853248"/>
  </w:num>
  <w:num w:numId="48853249">
    <w:abstractNumId w:val="48853249"/>
  </w:num>
  <w:num w:numId="48853250">
    <w:abstractNumId w:val="48853250"/>
  </w:num>
  <w:num w:numId="48853251">
    <w:abstractNumId w:val="48853251"/>
  </w:num>
  <w:num w:numId="48853252">
    <w:abstractNumId w:val="48853252"/>
  </w:num>
  <w:num w:numId="48853253">
    <w:abstractNumId w:val="48853253"/>
  </w:num>
  <w:num w:numId="48853254">
    <w:abstractNumId w:val="48853254"/>
  </w:num>
  <w:num w:numId="48853255">
    <w:abstractNumId w:val="48853255"/>
  </w:num>
  <w:num w:numId="48853256">
    <w:abstractNumId w:val="48853256"/>
  </w:num>
  <w:num w:numId="48853257">
    <w:abstractNumId w:val="48853257"/>
  </w:num>
  <w:num w:numId="48853258">
    <w:abstractNumId w:val="48853258"/>
  </w:num>
  <w:num w:numId="48853259">
    <w:abstractNumId w:val="48853259"/>
  </w:num>
  <w:num w:numId="48853260">
    <w:abstractNumId w:val="48853260"/>
  </w:num>
  <w:num w:numId="48853261">
    <w:abstractNumId w:val="48853261"/>
  </w:num>
  <w:num w:numId="48853262">
    <w:abstractNumId w:val="48853262"/>
  </w:num>
  <w:num w:numId="48853263">
    <w:abstractNumId w:val="48853263"/>
  </w:num>
  <w:num w:numId="48853264">
    <w:abstractNumId w:val="48853264"/>
  </w:num>
  <w:num w:numId="48853265">
    <w:abstractNumId w:val="48853265"/>
  </w:num>
  <w:num w:numId="48853266">
    <w:abstractNumId w:val="48853266"/>
  </w:num>
  <w:num w:numId="48853267">
    <w:abstractNumId w:val="48853267"/>
  </w:num>
  <w:num w:numId="48853268">
    <w:abstractNumId w:val="488532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0318299" Type="http://schemas.openxmlformats.org/officeDocument/2006/relationships/comments" Target="comments.xml"/><Relationship Id="rId45594397" Type="http://schemas.openxmlformats.org/officeDocument/2006/relationships/image" Target="media/imgrId45594397.jpg"/><Relationship Id="rId89615ffd68838818e" Type="http://schemas.openxmlformats.org/officeDocument/2006/relationships/hyperlink" Target="http://www.kohlerengines.com/home.htm" TargetMode="External"/><Relationship Id="rId56405ffd6883881e6" Type="http://schemas.openxmlformats.org/officeDocument/2006/relationships/hyperlink" Target="http://dealers.kohlerpower.it/" TargetMode="External"/><Relationship Id="rId47465ffd68838827c" Type="http://schemas.openxmlformats.org/officeDocument/2006/relationships/hyperlink" Target="http://www.kohlerengines.com/home.htm" TargetMode="External"/><Relationship Id="rId17605ffd688616c7b" Type="http://schemas.openxmlformats.org/officeDocument/2006/relationships/hyperlink" Target="https://iservice.lombardini.it/jsp/Template2/manuale.jsp?id=203&amp;parent=1000" TargetMode="External"/><Relationship Id="rId16235ffd68896bf4e" Type="http://schemas.openxmlformats.org/officeDocument/2006/relationships/hyperlink" Target="https://iservice.lombardini.it/jsp/Template2/manuale.jsp?id=2532&amp;parent=1972" TargetMode="External"/><Relationship Id="rId21245ffd68896bf79" Type="http://schemas.openxmlformats.org/officeDocument/2006/relationships/hyperlink" Target="https://iservice.lombardini.it/jsp/Template2/manuale.jsp?id=2533&amp;parent=1972" TargetMode="External"/><Relationship Id="rId91745ffd68897e929" Type="http://schemas.openxmlformats.org/officeDocument/2006/relationships/hyperlink" Target="https://iservice.lombardini.it/jsp/Template2/manuale.jsp?id=2547&amp;parent=1972" TargetMode="External"/><Relationship Id="rId75615ffd6889a6bb6" Type="http://schemas.openxmlformats.org/officeDocument/2006/relationships/hyperlink" Target="https://iservice.lombardini.it/jsp/Template2/manuale.jsp?id=2527&amp;parent=1972" TargetMode="External"/><Relationship Id="rId79975ffd6889ba9c4" Type="http://schemas.openxmlformats.org/officeDocument/2006/relationships/hyperlink" Target="https://iservice.lombardini.it/jsp/Template2/manuale.jsp?id=2523&amp;parent=1972" TargetMode="External"/><Relationship Id="rId21635ffd6889bb4ef" Type="http://schemas.openxmlformats.org/officeDocument/2006/relationships/hyperlink" Target="https://iservice.lombardini.it/jsp/Template2/manuale.jsp?id=2546&amp;parent=1972" TargetMode="External"/><Relationship Id="rId92255ffd6889ce039" Type="http://schemas.openxmlformats.org/officeDocument/2006/relationships/hyperlink" Target="https://iservice.lombardini.it/jsp/Template2/manuale.jsp?id=2522&amp;parent=1972" TargetMode="External"/><Relationship Id="rId81485ffd6889ce0c8" Type="http://schemas.openxmlformats.org/officeDocument/2006/relationships/hyperlink" Target="https://iservice.lombardini.it/jsp/Template2/manuale.jsp?id=2527&amp;parent=1972" TargetMode="External"/><Relationship Id="rId55415ffd6889ceb44" Type="http://schemas.openxmlformats.org/officeDocument/2006/relationships/hyperlink" Target="https://iservice.lombardini.it/jsp/Template2/manuale.jsp?id=2522&amp;parent=1972" TargetMode="External"/><Relationship Id="rId88025ffd688a26755" Type="http://schemas.openxmlformats.org/officeDocument/2006/relationships/hyperlink" Target="https://iservice.lombardini.it/jsp/Template2/manuale.jsp?id=60&amp;parent=962" TargetMode="External"/><Relationship Id="rId86145ffd688a762e2" Type="http://schemas.openxmlformats.org/officeDocument/2006/relationships/hyperlink" Target="https://iservice.lombardini.it/jsp/Template4/manuale.jsp?id=2676&amp;parent=1263" TargetMode="External"/><Relationship Id="rId38855ffd688acd23b" Type="http://schemas.openxmlformats.org/officeDocument/2006/relationships/hyperlink" Target="https://iservice.lombardini.it/jsp/Template2/manuale.jsp?id=2527&amp;parent=1972" TargetMode="External"/><Relationship Id="rId64065ffd688aea361" Type="http://schemas.openxmlformats.org/officeDocument/2006/relationships/hyperlink" Target="https://iservice.lombardini.it/jsp/Template4/manuale.jsp?id=2537&amp;parent=1972" TargetMode="External"/><Relationship Id="rId72245ffd688aea606" Type="http://schemas.openxmlformats.org/officeDocument/2006/relationships/hyperlink" Target="https://iservice.lombardini.it/jsp/Template4/manuale.jsp?id=381&amp;parent=1972" TargetMode="External"/><Relationship Id="rId71045ffd688aea64d" Type="http://schemas.openxmlformats.org/officeDocument/2006/relationships/hyperlink" Target="https://iservice.lombardini.it/jsp/Template4/manuale.jsp?id=381&amp;parent=1972" TargetMode="External"/><Relationship Id="rId59545ffd688aea86d" Type="http://schemas.openxmlformats.org/officeDocument/2006/relationships/hyperlink" Target="https://iservice.lombardini.it/jsp/Template4/manuale.jsp?id=378&amp;parent=1972" TargetMode="External"/><Relationship Id="rId26115ffd688aeaa29" Type="http://schemas.openxmlformats.org/officeDocument/2006/relationships/hyperlink" Target="https://iservice.lombardini.it/jsp/Template4/manuale.jsp?id=379&amp;parent=1972" TargetMode="External"/><Relationship Id="rId31295ffd688aeabf4" Type="http://schemas.openxmlformats.org/officeDocument/2006/relationships/hyperlink" Target="https://iservice.lombardini.it/jsp/Template4/manuale.jsp?id=2539&amp;parent=1972" TargetMode="External"/><Relationship Id="rId48975ffd688aeaed1" Type="http://schemas.openxmlformats.org/officeDocument/2006/relationships/hyperlink" Target="https://iservice.lombardini.it/jsp/Template4/manuale.jsp?id=2538&amp;parent=1972" TargetMode="External"/><Relationship Id="rId59825ffd688aeb15c" Type="http://schemas.openxmlformats.org/officeDocument/2006/relationships/hyperlink" Target="https://iservice.lombardini.it/jsp/Template4/manuale.jsp?id=2538&amp;parent=1972" TargetMode="External"/><Relationship Id="rId11135ffd688aec658" Type="http://schemas.openxmlformats.org/officeDocument/2006/relationships/hyperlink" Target="https://iservice.lombardini.it/jsp/Template4/manuale.jsp?id=2544&amp;parent=1972" TargetMode="External"/><Relationship Id="rId94145ffd688aec8c2" Type="http://schemas.openxmlformats.org/officeDocument/2006/relationships/hyperlink" Target="https://iservice.lombardini.it/jsp/Template4/manuale.jsp?id=2545&amp;parent=1972" TargetMode="External"/><Relationship Id="rId41935ffd688aecb31" Type="http://schemas.openxmlformats.org/officeDocument/2006/relationships/hyperlink" Target="https://iservice.lombardini.it/jsp/Template4/manuale.jsp?id=2546&amp;parent=1972" TargetMode="External"/><Relationship Id="rId11025ffd688aecd97" Type="http://schemas.openxmlformats.org/officeDocument/2006/relationships/hyperlink" Target="https://iservice.lombardini.it/jsp/Manuals/jsp/Template4/manuale.jsp?id=88&amp;parent=1972" TargetMode="External"/><Relationship Id="rId47115ffd688aee0be" Type="http://schemas.openxmlformats.org/officeDocument/2006/relationships/hyperlink" Target="https://iservice.lombardini.it/jsp/Template4/manuale.jsp?id=389&amp;parent=1972" TargetMode="External"/><Relationship Id="rId76855ffd688b9b722" Type="http://schemas.openxmlformats.org/officeDocument/2006/relationships/hyperlink" Target="https://iservice.lombardini.it/jsp/Template2/manuale.jsp?id=59&amp;parent=1369" TargetMode="External"/><Relationship Id="rId83615ffd688bab22b" Type="http://schemas.openxmlformats.org/officeDocument/2006/relationships/hyperlink" Target="https://iservice.lombardini.it/jsp/Template2/manuale.jsp?id=404&amp;parent=1369" TargetMode="External"/><Relationship Id="rId10715ffd688bd0bb0" Type="http://schemas.openxmlformats.org/officeDocument/2006/relationships/hyperlink" Target="https://iservice.lombardini.it/jsp/Template2/manuale.jsp?id=59&amp;parent=1972" TargetMode="External"/><Relationship Id="rId33575ffd688be85ee" Type="http://schemas.openxmlformats.org/officeDocument/2006/relationships/hyperlink" Target="https://iservice.lombardini.it/jsp/Template2/manuale.jsp?id=2527&amp;parent=1972" TargetMode="External"/><Relationship Id="rId28125ffd688c38093" Type="http://schemas.openxmlformats.org/officeDocument/2006/relationships/hyperlink" Target="https://iservice.lombardini.it/jsp/Template2/manuale.jsp?id=404&amp;parent=1369" TargetMode="External"/><Relationship Id="rId73625ffd688c4bbd2" Type="http://schemas.openxmlformats.org/officeDocument/2006/relationships/hyperlink" Target="https://iservice.lombardini.it/jsp/Template2/manuale.jsp?id=59&amp;parent=1369" TargetMode="External"/><Relationship Id="rId62535ffd688c641c6" Type="http://schemas.openxmlformats.org/officeDocument/2006/relationships/hyperlink" Target="https://iservice.lombardini.it/jsp/Template2/manuale.jsp?id=410&amp;parent=1369" TargetMode="External"/><Relationship Id="rId81715ffd688cab1f7" Type="http://schemas.openxmlformats.org/officeDocument/2006/relationships/hyperlink" Target="https://iservice.lombardini.it/jsp/Template2/manuale.jsp?id=2527&amp;parent=1972" TargetMode="External"/><Relationship Id="rId34825ffd688cbc362" Type="http://schemas.openxmlformats.org/officeDocument/2006/relationships/hyperlink" Target="https://iservice.lombardini.it/jsp/Template2/manuale.jsp?id=59&amp;parent=1972" TargetMode="External"/><Relationship Id="rId47585ffd688d0ea95" Type="http://schemas.openxmlformats.org/officeDocument/2006/relationships/hyperlink" Target="https://iservice.lombardini.it/jsp/Template2/manuale.jsp?id=2527&amp;parent=1972" TargetMode="External"/><Relationship Id="rId72445ffd688d238c0" Type="http://schemas.openxmlformats.org/officeDocument/2006/relationships/hyperlink" Target="https://iservice.lombardini.it/jsp/Template2/manuale.jsp?id=59&amp;parent=1972" TargetMode="External"/><Relationship Id="rId28365ffd688d4b56d" Type="http://schemas.openxmlformats.org/officeDocument/2006/relationships/hyperlink" Target="https://iservice.lombardini.it/jsp/Template2/manuale.jsp?id=80&amp;parent=1972" TargetMode="External"/><Relationship Id="rId87615ffd688d4b614" Type="http://schemas.openxmlformats.org/officeDocument/2006/relationships/hyperlink" Target="https://iservice.lombardini.it/jsp/Template2/manuale.jsp?id=2542&amp;parent=1972" TargetMode="External"/><Relationship Id="rId65905ffd688d4de96" Type="http://schemas.openxmlformats.org/officeDocument/2006/relationships/hyperlink" Target="https://iservice.lombardini.it/jsp/Template2/manuale.jsp?id=80&amp;parent=1972" TargetMode="External"/><Relationship Id="rId18695ffd688d4df0d" Type="http://schemas.openxmlformats.org/officeDocument/2006/relationships/hyperlink" Target="https://iservice.lombardini.it/jsp/Template2/manuale.jsp?id=2544&amp;parent=1972" TargetMode="External"/><Relationship Id="rId58965ffd688d4ec5b" Type="http://schemas.openxmlformats.org/officeDocument/2006/relationships/hyperlink" Target="https://iservice.lombardini.it/jsp/Template2/manuale.jsp?id=2544&amp;parent=1972" TargetMode="External"/><Relationship Id="rId24985ffd688d633ce" Type="http://schemas.openxmlformats.org/officeDocument/2006/relationships/hyperlink" Target="https://iservice.lombardini.it/jsp/Template2/manuale.jsp?id=2536&amp;parent=1972" TargetMode="External"/><Relationship Id="rId85105ffd688d6345c" Type="http://schemas.openxmlformats.org/officeDocument/2006/relationships/hyperlink" Target="https://iservice.lombardini.it/jsp/Template2/manuale.jsp?id=2532&amp;parent=1972" TargetMode="External"/><Relationship Id="rId17535ffd688d634a3" Type="http://schemas.openxmlformats.org/officeDocument/2006/relationships/hyperlink" Target="https://iservice.lombardini.it/jsp/Template2/manuale.jsp?id=2533&amp;parent=1972" TargetMode="External"/><Relationship Id="rId86255ffd688d8e49e" Type="http://schemas.openxmlformats.org/officeDocument/2006/relationships/hyperlink" Target="https://iservice.lombardini.it/jsp/Template2/manuale.jsp?id=372&amp;parent=1263" TargetMode="External"/><Relationship Id="rId23945ffd688d8e4ea" Type="http://schemas.openxmlformats.org/officeDocument/2006/relationships/hyperlink" Target="https://iservice.lombardini.it/jsp/Template2/manuale.jsp?id=386&amp;parent=1263" TargetMode="External"/><Relationship Id="rId70515ffd688d8e5c9" Type="http://schemas.openxmlformats.org/officeDocument/2006/relationships/hyperlink" Target="https://iservice.lombardini.it/jsp/Template2/manuale.jsp?id=88&amp;parent=962" TargetMode="External"/><Relationship Id="rId80965ffd688d8e639" Type="http://schemas.openxmlformats.org/officeDocument/2006/relationships/hyperlink" Target="https://iservice.lombardini.it/jsp/Template2/manuale.jsp?id=386&amp;parent=1263" TargetMode="External"/><Relationship Id="rId57865ffd688d8e65b" Type="http://schemas.openxmlformats.org/officeDocument/2006/relationships/hyperlink" Target="https://iservice.lombardini.it/jsp/Template2/manuale.jsp?id=371&amp;parent=1263" TargetMode="External"/><Relationship Id="rId94665ffd688d8e66d" Type="http://schemas.openxmlformats.org/officeDocument/2006/relationships/hyperlink" Target="https://iservice.lombardini.it/jsp/Template2/manuale.jsp?id=55&amp;parent=1263" TargetMode="External"/><Relationship Id="rId88415ffd688df1e11" Type="http://schemas.openxmlformats.org/officeDocument/2006/relationships/hyperlink" Target="https://iservice.lombardini.it/jsp/Template2/manuale.jsp?id=372&amp;parent=1263" TargetMode="External"/><Relationship Id="rId21035ffd688e0d764" Type="http://schemas.openxmlformats.org/officeDocument/2006/relationships/hyperlink" Target="https://iservice.lombardini.it/jsp/Template2/manuale.jsp?id=88&amp;parent=1263" TargetMode="External"/><Relationship Id="rId88065ffd688e4b614" Type="http://schemas.openxmlformats.org/officeDocument/2006/relationships/hyperlink" Target="https://www.youtube.com/embed/eTL3NSUrZHQ?rel=0?rel=0" TargetMode="External"/><Relationship Id="rId22705ffd688e60484" Type="http://schemas.openxmlformats.org/officeDocument/2006/relationships/hyperlink" Target="https://iservice.lombardini.it/jsp/Template2/manuale.jsp?id=372&amp;parent=1263" TargetMode="External"/><Relationship Id="rId44035ffd688e72341" Type="http://schemas.openxmlformats.org/officeDocument/2006/relationships/hyperlink" Target="https://iservice.lombardini.it/jsp/Template2/manuale.jsp?id=88&amp;parent=1263" TargetMode="External"/><Relationship Id="rId98955ffd688eadcac" Type="http://schemas.openxmlformats.org/officeDocument/2006/relationships/hyperlink" Target="https://www.youtube.com/embed/eHPkX9yprM4?rel=0?rel=0" TargetMode="External"/><Relationship Id="rId56905ffd688ec2a54" Type="http://schemas.openxmlformats.org/officeDocument/2006/relationships/hyperlink" Target="https://iservice.lombardini.it/jsp/Template2/manuale.jsp?id=372&amp;parent=1263" TargetMode="External"/><Relationship Id="rId25075ffd688f0bfbf" Type="http://schemas.openxmlformats.org/officeDocument/2006/relationships/hyperlink" Target="https://iservice.lombardini.it/jsp/Template2/manuale.jsp?id=372&amp;parent=1263" TargetMode="External"/><Relationship Id="rId27665ffd688f31f93" Type="http://schemas.openxmlformats.org/officeDocument/2006/relationships/hyperlink" Target="https://iservice.lombardini.it/jsp/Template2/manuale.jsp?id=2531&amp;parent=1972" TargetMode="External"/><Relationship Id="rId78125ffd688f32449" Type="http://schemas.openxmlformats.org/officeDocument/2006/relationships/hyperlink" Target="https://iservice.lombardini.it/jsp/Template2/manuale.jsp?id=2546&amp;parent=1972" TargetMode="External"/><Relationship Id="rId68985ffd688f328f9" Type="http://schemas.openxmlformats.org/officeDocument/2006/relationships/hyperlink" Target="https://iservice.lombardini.it/jsp/Template2/manuale.jsp?id=389&amp;parent=1972" TargetMode="External"/><Relationship Id="rId41075ffd688f344c7" Type="http://schemas.openxmlformats.org/officeDocument/2006/relationships/hyperlink" Target="https://iservice.lombardini.it/jsp/Template2/manuale.jsp?id=2523&amp;parent=1972" TargetMode="External"/><Relationship Id="rId80005ffd688f349ad" Type="http://schemas.openxmlformats.org/officeDocument/2006/relationships/hyperlink" Target="https://iservice.lombardini.it/jsp/Template2/manuale.jsp?id=389&amp;parent=1972" TargetMode="External"/><Relationship Id="rId11305ffd688f34c1f" Type="http://schemas.openxmlformats.org/officeDocument/2006/relationships/hyperlink" Target="https://iservice.lombardini.it/jsp/Template2/manuale.jsp?id=389&amp;parent=1972" TargetMode="External"/><Relationship Id="rId16995ffd688f350ea" Type="http://schemas.openxmlformats.org/officeDocument/2006/relationships/hyperlink" Target="https://iservice.lombardini.it/jsp/Template2/manuale.jsp?id=389&amp;parent=1972" TargetMode="External"/><Relationship Id="rId39265ffd688f35a6a" Type="http://schemas.openxmlformats.org/officeDocument/2006/relationships/hyperlink" Target="https://iservice.lombardini.it/jsp/Template2/manuale.jsp?id=2546&amp;parent=1972" TargetMode="External"/><Relationship Id="rId30705ffd688f35f58" Type="http://schemas.openxmlformats.org/officeDocument/2006/relationships/hyperlink" Target="https://iservice.lombardini.it/jsp/Template2/manuale.jsp?id=2533&amp;parent=1972" TargetMode="External"/><Relationship Id="rId63915ffd688f38cc2" Type="http://schemas.openxmlformats.org/officeDocument/2006/relationships/hyperlink" Target="http://dealers.kohlerpower.it/" TargetMode="External"/><Relationship Id="rId75505ffd688f38d07" Type="http://schemas.openxmlformats.org/officeDocument/2006/relationships/hyperlink" Target="http://dealers.kohlerpower.it/" TargetMode="External"/><Relationship Id="rId14565ffd688f38d44" Type="http://schemas.openxmlformats.org/officeDocument/2006/relationships/hyperlink" Target="http://dealers.kohlerpower.it/" TargetMode="External"/><Relationship Id="rId38735ffd688f38d7e" Type="http://schemas.openxmlformats.org/officeDocument/2006/relationships/hyperlink" Target="http://dealers.kohlerpower.it/" TargetMode="External"/><Relationship Id="rId63025ffd688402beb" Type="http://schemas.openxmlformats.org/officeDocument/2006/relationships/image" Target="media/imgrId63025ffd688402beb.png"/><Relationship Id="rId61065ffd68842d0de" Type="http://schemas.openxmlformats.org/officeDocument/2006/relationships/image" Target="media/imgrId61065ffd68842d0de.png"/><Relationship Id="rId97075ffd688457d4f" Type="http://schemas.openxmlformats.org/officeDocument/2006/relationships/image" Target="media/imgrId97075ffd688457d4f.png"/><Relationship Id="rId37025ffd68847d9d8" Type="http://schemas.openxmlformats.org/officeDocument/2006/relationships/image" Target="media/imgrId37025ffd68847d9d8.png"/><Relationship Id="rId25005ffd68849e3db" Type="http://schemas.openxmlformats.org/officeDocument/2006/relationships/image" Target="media/imgrId25005ffd68849e3db.png"/><Relationship Id="rId65485ffd6884bf958" Type="http://schemas.openxmlformats.org/officeDocument/2006/relationships/image" Target="media/imgrId65485ffd6884bf958.png"/><Relationship Id="rId78365ffd6884d9ebf" Type="http://schemas.openxmlformats.org/officeDocument/2006/relationships/image" Target="media/imgrId78365ffd6884d9ebf.png"/><Relationship Id="rId23065ffd68850aa33" Type="http://schemas.openxmlformats.org/officeDocument/2006/relationships/image" Target="media/imgrId23065ffd68850aa33.png"/><Relationship Id="rId82315ffd688532266" Type="http://schemas.openxmlformats.org/officeDocument/2006/relationships/image" Target="media/imgrId82315ffd688532266.png"/><Relationship Id="rId22955ffd688561c45" Type="http://schemas.openxmlformats.org/officeDocument/2006/relationships/image" Target="media/imgrId22955ffd688561c45.png"/><Relationship Id="rId76005ffd6885803e7" Type="http://schemas.openxmlformats.org/officeDocument/2006/relationships/image" Target="media/imgrId76005ffd6885803e7.jpg"/><Relationship Id="rId68145ffd6885ae537" Type="http://schemas.openxmlformats.org/officeDocument/2006/relationships/image" Target="media/imgrId68145ffd6885ae537.jpg"/><Relationship Id="rId37385ffd6885cbca4" Type="http://schemas.openxmlformats.org/officeDocument/2006/relationships/image" Target="media/imgrId37385ffd6885cbca4.jpg"/><Relationship Id="rId40945ffd6885e5fb7" Type="http://schemas.openxmlformats.org/officeDocument/2006/relationships/image" Target="media/imgrId40945ffd6885e5fb7.png"/><Relationship Id="rId73505ffd688603c5e" Type="http://schemas.openxmlformats.org/officeDocument/2006/relationships/image" Target="media/imgrId73505ffd688603c5e.jpg"/><Relationship Id="rId58625ffd6886164c7" Type="http://schemas.openxmlformats.org/officeDocument/2006/relationships/image" Target="media/imgrId58625ffd6886164c7.jpg"/><Relationship Id="rId67865ffd68862b9b6" Type="http://schemas.openxmlformats.org/officeDocument/2006/relationships/image" Target="media/imgrId67865ffd68862b9b6.png"/><Relationship Id="rId59495ffd68863f2b0" Type="http://schemas.openxmlformats.org/officeDocument/2006/relationships/image" Target="media/imgrId59495ffd68863f2b0.png"/><Relationship Id="rId86235ffd688657b7e" Type="http://schemas.openxmlformats.org/officeDocument/2006/relationships/image" Target="media/imgrId86235ffd688657b7e.png"/><Relationship Id="rId67235ffd688671657" Type="http://schemas.openxmlformats.org/officeDocument/2006/relationships/image" Target="media/imgrId67235ffd688671657.png"/><Relationship Id="rId92775ffd688699709" Type="http://schemas.openxmlformats.org/officeDocument/2006/relationships/image" Target="media/imgrId92775ffd688699709.jpg"/><Relationship Id="rId65455ffd6886b20be" Type="http://schemas.openxmlformats.org/officeDocument/2006/relationships/image" Target="media/imgrId65455ffd6886b20be.png"/><Relationship Id="rId27755ffd6886ccd6d" Type="http://schemas.openxmlformats.org/officeDocument/2006/relationships/image" Target="media/imgrId27755ffd6886ccd6d.jpg"/><Relationship Id="rId55845ffd6886e0489" Type="http://schemas.openxmlformats.org/officeDocument/2006/relationships/image" Target="media/imgrId55845ffd6886e0489.jpg"/><Relationship Id="rId12275ffd6887047c7" Type="http://schemas.openxmlformats.org/officeDocument/2006/relationships/image" Target="media/imgrId12275ffd6887047c7.jpg"/><Relationship Id="rId21835ffd688716fb9" Type="http://schemas.openxmlformats.org/officeDocument/2006/relationships/image" Target="media/imgrId21835ffd688716fb9.jpg"/><Relationship Id="rId31155ffd688734453" Type="http://schemas.openxmlformats.org/officeDocument/2006/relationships/image" Target="media/imgrId31155ffd688734453.jpg"/><Relationship Id="rId75715ffd688749a13" Type="http://schemas.openxmlformats.org/officeDocument/2006/relationships/image" Target="media/imgrId75715ffd688749a13.png"/><Relationship Id="rId28025ffd68875b4f2" Type="http://schemas.openxmlformats.org/officeDocument/2006/relationships/image" Target="media/imgrId28025ffd68875b4f2.png"/><Relationship Id="rId69205ffd68876f805" Type="http://schemas.openxmlformats.org/officeDocument/2006/relationships/image" Target="media/imgrId69205ffd68876f805.png"/><Relationship Id="rId23055ffd688789f2d" Type="http://schemas.openxmlformats.org/officeDocument/2006/relationships/image" Target="media/imgrId23055ffd688789f2d.jpg"/><Relationship Id="rId92025ffd68879f9ab" Type="http://schemas.openxmlformats.org/officeDocument/2006/relationships/image" Target="media/imgrId92025ffd68879f9ab.jpg"/><Relationship Id="rId74455ffd6887b5d5e" Type="http://schemas.openxmlformats.org/officeDocument/2006/relationships/image" Target="media/imgrId74455ffd6887b5d5e.jpg"/><Relationship Id="rId83615ffd6887c8909" Type="http://schemas.openxmlformats.org/officeDocument/2006/relationships/image" Target="media/imgrId83615ffd6887c8909.jpg"/><Relationship Id="rId13055ffd6887e2546" Type="http://schemas.openxmlformats.org/officeDocument/2006/relationships/image" Target="media/imgrId13055ffd6887e2546.jpg"/><Relationship Id="rId56295ffd68880188a" Type="http://schemas.openxmlformats.org/officeDocument/2006/relationships/image" Target="media/imgrId56295ffd68880188a.jpg"/><Relationship Id="rId44025ffd688820476" Type="http://schemas.openxmlformats.org/officeDocument/2006/relationships/image" Target="media/imgrId44025ffd688820476.jpg"/><Relationship Id="rId88465ffd6888321e0" Type="http://schemas.openxmlformats.org/officeDocument/2006/relationships/image" Target="media/imgrId88465ffd6888321e0.jpg"/><Relationship Id="rId33495ffd688844aeb" Type="http://schemas.openxmlformats.org/officeDocument/2006/relationships/image" Target="media/imgrId33495ffd688844aeb.jpg"/><Relationship Id="rId17845ffd68885a5f4" Type="http://schemas.openxmlformats.org/officeDocument/2006/relationships/image" Target="media/imgrId17845ffd68885a5f4.jpg"/><Relationship Id="rId31375ffd68886d7e1" Type="http://schemas.openxmlformats.org/officeDocument/2006/relationships/image" Target="media/imgrId31375ffd68886d7e1.jpg"/><Relationship Id="rId29825ffd68887ecd2" Type="http://schemas.openxmlformats.org/officeDocument/2006/relationships/image" Target="media/imgrId29825ffd68887ecd2.jpg"/><Relationship Id="rId39955ffd6888930ab" Type="http://schemas.openxmlformats.org/officeDocument/2006/relationships/image" Target="media/imgrId39955ffd6888930ab.jpg"/><Relationship Id="rId56145ffd6888a773c" Type="http://schemas.openxmlformats.org/officeDocument/2006/relationships/image" Target="media/imgrId56145ffd6888a773c.jpg"/><Relationship Id="rId45695ffd6888bea80" Type="http://schemas.openxmlformats.org/officeDocument/2006/relationships/image" Target="media/imgrId45695ffd6888bea80.jpg"/><Relationship Id="rId35045ffd6888d269a" Type="http://schemas.openxmlformats.org/officeDocument/2006/relationships/image" Target="media/imgrId35045ffd6888d269a.jpg"/><Relationship Id="rId80515ffd6888e8352" Type="http://schemas.openxmlformats.org/officeDocument/2006/relationships/image" Target="media/imgrId80515ffd6888e8352.jpg"/><Relationship Id="rId68515ffd688905075" Type="http://schemas.openxmlformats.org/officeDocument/2006/relationships/image" Target="media/imgrId68515ffd688905075.jpg"/><Relationship Id="rId61335ffd68891abb5" Type="http://schemas.openxmlformats.org/officeDocument/2006/relationships/image" Target="media/imgrId61335ffd68891abb5.jpg"/><Relationship Id="rId84175ffd688932250" Type="http://schemas.openxmlformats.org/officeDocument/2006/relationships/image" Target="media/imgrId84175ffd688932250.jpg"/><Relationship Id="rId37705ffd6889449c1" Type="http://schemas.openxmlformats.org/officeDocument/2006/relationships/image" Target="media/imgrId37705ffd6889449c1.jpg"/><Relationship Id="rId70025ffd6889578bd" Type="http://schemas.openxmlformats.org/officeDocument/2006/relationships/image" Target="media/imgrId70025ffd6889578bd.jpg"/><Relationship Id="rId67215ffd68896ae88" Type="http://schemas.openxmlformats.org/officeDocument/2006/relationships/image" Target="media/imgrId67215ffd68896ae88.png"/><Relationship Id="rId84255ffd68897e356" Type="http://schemas.openxmlformats.org/officeDocument/2006/relationships/image" Target="media/imgrId84255ffd68897e356.png"/><Relationship Id="rId31795ffd68898eaa0" Type="http://schemas.openxmlformats.org/officeDocument/2006/relationships/image" Target="media/imgrId31795ffd68898eaa0.png"/><Relationship Id="rId97135ffd6889a5e4b" Type="http://schemas.openxmlformats.org/officeDocument/2006/relationships/image" Target="media/imgrId97135ffd6889a5e4b.png"/><Relationship Id="rId24285ffd6889b9c6c" Type="http://schemas.openxmlformats.org/officeDocument/2006/relationships/image" Target="media/imgrId24285ffd6889b9c6c.png"/><Relationship Id="rId57075ffd6889cd1f1" Type="http://schemas.openxmlformats.org/officeDocument/2006/relationships/image" Target="media/imgrId57075ffd6889cd1f1.png"/><Relationship Id="rId70955ffd6889e1f07" Type="http://schemas.openxmlformats.org/officeDocument/2006/relationships/image" Target="media/imgrId70955ffd6889e1f07.png"/><Relationship Id="rId32485ffd688a02703" Type="http://schemas.openxmlformats.org/officeDocument/2006/relationships/image" Target="media/imgrId32485ffd688a02703.png"/><Relationship Id="rId66975ffd688a1458f" Type="http://schemas.openxmlformats.org/officeDocument/2006/relationships/image" Target="media/imgrId66975ffd688a1458f.png"/><Relationship Id="rId82295ffd688a25b1e" Type="http://schemas.openxmlformats.org/officeDocument/2006/relationships/image" Target="media/imgrId82295ffd688a25b1e.jpg"/><Relationship Id="rId23735ffd688a363b0" Type="http://schemas.openxmlformats.org/officeDocument/2006/relationships/image" Target="media/imgrId23735ffd688a363b0.jpg"/><Relationship Id="rId17085ffd688a4978a" Type="http://schemas.openxmlformats.org/officeDocument/2006/relationships/image" Target="media/imgrId17085ffd688a4978a.jpg"/><Relationship Id="rId91535ffd688a5d90a" Type="http://schemas.openxmlformats.org/officeDocument/2006/relationships/image" Target="media/imgrId91535ffd688a5d90a.png"/><Relationship Id="rId97285ffd688a75146" Type="http://schemas.openxmlformats.org/officeDocument/2006/relationships/image" Target="media/imgrId97285ffd688a75146.png"/><Relationship Id="rId22755ffd688a88aba" Type="http://schemas.openxmlformats.org/officeDocument/2006/relationships/image" Target="media/imgrId22755ffd688a88aba.png"/><Relationship Id="rId22835ffd688a9a3ff" Type="http://schemas.openxmlformats.org/officeDocument/2006/relationships/image" Target="media/imgrId22835ffd688a9a3ff.png"/><Relationship Id="rId77105ffd688aab637" Type="http://schemas.openxmlformats.org/officeDocument/2006/relationships/image" Target="media/imgrId77105ffd688aab637.png"/><Relationship Id="rId23975ffd688abbfb0" Type="http://schemas.openxmlformats.org/officeDocument/2006/relationships/image" Target="media/imgrId23975ffd688abbfb0.jpg"/><Relationship Id="rId87885ffd688acc957" Type="http://schemas.openxmlformats.org/officeDocument/2006/relationships/image" Target="media/imgrId87885ffd688acc957.png"/><Relationship Id="rId99005ffd688ae81c1" Type="http://schemas.openxmlformats.org/officeDocument/2006/relationships/image" Target="media/imgrId99005ffd688ae81c1.png"/><Relationship Id="rId65485ffd688b0f879" Type="http://schemas.openxmlformats.org/officeDocument/2006/relationships/image" Target="media/imgrId65485ffd688b0f879.png"/><Relationship Id="rId10675ffd688b24685" Type="http://schemas.openxmlformats.org/officeDocument/2006/relationships/image" Target="media/imgrId10675ffd688b24685.png"/><Relationship Id="rId55515ffd688b401f2" Type="http://schemas.openxmlformats.org/officeDocument/2006/relationships/image" Target="media/imgrId55515ffd688b401f2.png"/><Relationship Id="rId11055ffd688b5397f" Type="http://schemas.openxmlformats.org/officeDocument/2006/relationships/image" Target="media/imgrId11055ffd688b5397f.jpg"/><Relationship Id="rId77965ffd688b64d2b" Type="http://schemas.openxmlformats.org/officeDocument/2006/relationships/image" Target="media/imgrId77965ffd688b64d2b.jpg"/><Relationship Id="rId65715ffd688b72de6" Type="http://schemas.openxmlformats.org/officeDocument/2006/relationships/image" Target="media/imgrId65715ffd688b72de6.jpg"/><Relationship Id="rId74695ffd688b89c13" Type="http://schemas.openxmlformats.org/officeDocument/2006/relationships/image" Target="media/imgrId74695ffd688b89c13.jpg"/><Relationship Id="rId96825ffd688b9aec3" Type="http://schemas.openxmlformats.org/officeDocument/2006/relationships/image" Target="media/imgrId96825ffd688b9aec3.jpg"/><Relationship Id="rId82415ffd688baa5fa" Type="http://schemas.openxmlformats.org/officeDocument/2006/relationships/image" Target="media/imgrId82415ffd688baa5fa.jpg"/><Relationship Id="rId70545ffd688bc0343" Type="http://schemas.openxmlformats.org/officeDocument/2006/relationships/image" Target="media/imgrId70545ffd688bc0343.png"/><Relationship Id="rId29385ffd688bd05c3" Type="http://schemas.openxmlformats.org/officeDocument/2006/relationships/image" Target="media/imgrId29385ffd688bd05c3.png"/><Relationship Id="rId43685ffd688be7657" Type="http://schemas.openxmlformats.org/officeDocument/2006/relationships/image" Target="media/imgrId43685ffd688be7657.png"/><Relationship Id="rId88765ffd688c08e04" Type="http://schemas.openxmlformats.org/officeDocument/2006/relationships/image" Target="media/imgrId88765ffd688c08e04.png"/><Relationship Id="rId74875ffd688c1fe53" Type="http://schemas.openxmlformats.org/officeDocument/2006/relationships/image" Target="media/imgrId74875ffd688c1fe53.png"/><Relationship Id="rId91615ffd688c373b7" Type="http://schemas.openxmlformats.org/officeDocument/2006/relationships/image" Target="media/imgrId91615ffd688c373b7.jpg"/><Relationship Id="rId24845ffd688c4b5dd" Type="http://schemas.openxmlformats.org/officeDocument/2006/relationships/image" Target="media/imgrId24845ffd688c4b5dd.jpg"/><Relationship Id="rId44325ffd688c63a5f" Type="http://schemas.openxmlformats.org/officeDocument/2006/relationships/image" Target="media/imgrId44325ffd688c63a5f.jpg"/><Relationship Id="rId22495ffd688c752c0" Type="http://schemas.openxmlformats.org/officeDocument/2006/relationships/image" Target="media/imgrId22495ffd688c752c0.jpg"/><Relationship Id="rId94395ffd688c890dc" Type="http://schemas.openxmlformats.org/officeDocument/2006/relationships/image" Target="media/imgrId94395ffd688c890dc.png"/><Relationship Id="rId76775ffd688c99dec" Type="http://schemas.openxmlformats.org/officeDocument/2006/relationships/image" Target="media/imgrId76775ffd688c99dec.png"/><Relationship Id="rId18145ffd688caa052" Type="http://schemas.openxmlformats.org/officeDocument/2006/relationships/image" Target="media/imgrId18145ffd688caa052.png"/><Relationship Id="rId11195ffd688cbbd2e" Type="http://schemas.openxmlformats.org/officeDocument/2006/relationships/image" Target="media/imgrId11195ffd688cbbd2e.png"/><Relationship Id="rId29885ffd688cd2f68" Type="http://schemas.openxmlformats.org/officeDocument/2006/relationships/image" Target="media/imgrId29885ffd688cd2f68.jpg"/><Relationship Id="rId80085ffd688ceb5e0" Type="http://schemas.openxmlformats.org/officeDocument/2006/relationships/image" Target="media/imgrId80085ffd688ceb5e0.jpg"/><Relationship Id="rId80725ffd688d0e29b" Type="http://schemas.openxmlformats.org/officeDocument/2006/relationships/image" Target="media/imgrId80725ffd688d0e29b.png"/><Relationship Id="rId79525ffd688d225f3" Type="http://schemas.openxmlformats.org/officeDocument/2006/relationships/image" Target="media/imgrId79525ffd688d225f3.png"/><Relationship Id="rId84895ffd688d391aa" Type="http://schemas.openxmlformats.org/officeDocument/2006/relationships/image" Target="media/imgrId84895ffd688d391aa.jpg"/><Relationship Id="rId29775ffd688d4a73b" Type="http://schemas.openxmlformats.org/officeDocument/2006/relationships/image" Target="media/imgrId29775ffd688d4a73b.png"/><Relationship Id="rId33165ffd688d62aa0" Type="http://schemas.openxmlformats.org/officeDocument/2006/relationships/image" Target="media/imgrId33165ffd688d62aa0.png"/><Relationship Id="rId14045ffd688d7e255" Type="http://schemas.openxmlformats.org/officeDocument/2006/relationships/image" Target="media/imgrId14045ffd688d7e255.jpg"/><Relationship Id="rId76405ffd688d8df00" Type="http://schemas.openxmlformats.org/officeDocument/2006/relationships/image" Target="media/imgrId76405ffd688d8df00.jpg"/><Relationship Id="rId97945ffd688d9e259" Type="http://schemas.openxmlformats.org/officeDocument/2006/relationships/image" Target="media/imgrId97945ffd688d9e259.jpg"/><Relationship Id="rId59225ffd688db4502" Type="http://schemas.openxmlformats.org/officeDocument/2006/relationships/image" Target="media/imgrId59225ffd688db4502.png"/><Relationship Id="rId44455ffd688dc43c4" Type="http://schemas.openxmlformats.org/officeDocument/2006/relationships/image" Target="media/imgrId44455ffd688dc43c4.png"/><Relationship Id="rId12675ffd688dd5f0c" Type="http://schemas.openxmlformats.org/officeDocument/2006/relationships/image" Target="media/imgrId12675ffd688dd5f0c.png"/><Relationship Id="rId92095ffd688df124d" Type="http://schemas.openxmlformats.org/officeDocument/2006/relationships/image" Target="media/imgrId92095ffd688df124d.jpg"/><Relationship Id="rId92775ffd688e0d162" Type="http://schemas.openxmlformats.org/officeDocument/2006/relationships/image" Target="media/imgrId92775ffd688e0d162.jpg"/><Relationship Id="rId92915ffd688e24424" Type="http://schemas.openxmlformats.org/officeDocument/2006/relationships/image" Target="media/imgrId92915ffd688e24424.jpg"/><Relationship Id="rId98465ffd688e355b2" Type="http://schemas.openxmlformats.org/officeDocument/2006/relationships/image" Target="media/imgrId98465ffd688e355b2.jpg"/><Relationship Id="rId17835ffd688e4a2b9" Type="http://schemas.openxmlformats.org/officeDocument/2006/relationships/image" Target="media/imgrId17835ffd688e4a2b9.jpg"/><Relationship Id="rId99255ffd688e5fea0" Type="http://schemas.openxmlformats.org/officeDocument/2006/relationships/image" Target="media/imgrId99255ffd688e5fea0.jpg"/><Relationship Id="rId56675ffd688e71601" Type="http://schemas.openxmlformats.org/officeDocument/2006/relationships/image" Target="media/imgrId56675ffd688e71601.jpg"/><Relationship Id="rId18655ffd688e8250d" Type="http://schemas.openxmlformats.org/officeDocument/2006/relationships/image" Target="media/imgrId18655ffd688e8250d.jpg"/><Relationship Id="rId85405ffd688e97148" Type="http://schemas.openxmlformats.org/officeDocument/2006/relationships/image" Target="media/imgrId85405ffd688e97148.jpg"/><Relationship Id="rId27605ffd688eac992" Type="http://schemas.openxmlformats.org/officeDocument/2006/relationships/image" Target="media/imgrId27605ffd688eac992.jpg"/><Relationship Id="rId21145ffd688ec2084" Type="http://schemas.openxmlformats.org/officeDocument/2006/relationships/image" Target="media/imgrId21145ffd688ec2084.png"/><Relationship Id="rId75975ffd688ed5547" Type="http://schemas.openxmlformats.org/officeDocument/2006/relationships/image" Target="media/imgrId75975ffd688ed5547.jpg"/><Relationship Id="rId95205ffd688ee9d97" Type="http://schemas.openxmlformats.org/officeDocument/2006/relationships/image" Target="media/imgrId95205ffd688ee9d97.jpg"/><Relationship Id="rId91515ffd688f0b9fe" Type="http://schemas.openxmlformats.org/officeDocument/2006/relationships/image" Target="media/imgrId91515ffd688f0b9fe.jpg"/><Relationship Id="rId39185ffd688f1c78e" Type="http://schemas.openxmlformats.org/officeDocument/2006/relationships/image" Target="media/imgrId39185ffd688f1c78e.jpg"/><Relationship Id="rId71925ffd688f2e069" Type="http://schemas.openxmlformats.org/officeDocument/2006/relationships/image" Target="media/imgrId71925ffd688f2e069.jpg"/><Relationship Id="rId29615ffd688f63640" Type="http://schemas.openxmlformats.org/officeDocument/2006/relationships/image" Target="media/imgrId29615ffd688f63640.png"/><Relationship Id="rId25555ffd688f75b22" Type="http://schemas.openxmlformats.org/officeDocument/2006/relationships/image" Target="media/imgrId25555ffd688f75b2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594397" Type="http://schemas.openxmlformats.org/officeDocument/2006/relationships/image" Target="media/imgrId455943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594397" Type="http://schemas.openxmlformats.org/officeDocument/2006/relationships/image" Target="media/imgrId455943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594397" Type="http://schemas.openxmlformats.org/officeDocument/2006/relationships/image" Target="media/imgrId455943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594397" Type="http://schemas.openxmlformats.org/officeDocument/2006/relationships/image" Target="media/imgrId455943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594397" Type="http://schemas.openxmlformats.org/officeDocument/2006/relationships/image" Target="media/imgrId455943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594397" Type="http://schemas.openxmlformats.org/officeDocument/2006/relationships/image" Target="media/imgrId455943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