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KDI3404TCR-DPF+SCR</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3404 TCR-SCR+DPF (REV. 00)</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4073325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7361053"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7686325" w:name="ctxt"/>
    <w:bookmarkEnd w:id="87686325"/>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70223317"/>
              </w:numPr>
              <w:spacing w:before="0" w:after="0" w:line="262" w:lineRule="auto"/>
              <w:jc w:val="left"/>
              <w:rPr>
                <w:color w:val="00274C"/>
                <w:sz w:val="20"/>
                <w:szCs w:val="20"/>
              </w:rPr>
            </w:pPr>
            <w:r>
              <w:rPr>
                <w:color w:val="00274C"/>
                <w:position w:val="-2"/>
                <w:sz w:val="20"/>
                <w:szCs w:val="20"/>
              </w:rPr>
              <w:t xml:space="preserve">Questo manuale contiene le istruzioni necessarie ad eseguire un corretto uso e una corretta manutenzione del motore, quindi deve essere sempre disponibile, in modo tale da poterlo consultare all'occorrenza.</w:t>
            </w:r>
          </w:p>
          <w:p>
            <w:pPr>
              <w:numPr>
                <w:ilvl w:val="0"/>
                <w:numId w:val="70223317"/>
              </w:numPr>
              <w:spacing w:before="0" w:after="0" w:line="262" w:lineRule="auto"/>
              <w:jc w:val="left"/>
              <w:rPr>
                <w:color w:val="00274C"/>
                <w:sz w:val="20"/>
                <w:szCs w:val="20"/>
              </w:rPr>
            </w:pPr>
            <w:r>
              <w:rPr>
                <w:color w:val="00274C"/>
                <w:position w:val="-2"/>
                <w:sz w:val="20"/>
                <w:szCs w:val="20"/>
              </w:rPr>
              <w:t xml:space="preserve">Questo manuale è considerato parte integrante del motore, in caso di cessione o vendita, deve essere sempre allegato ad esso.</w:t>
            </w:r>
          </w:p>
          <w:p>
            <w:pPr>
              <w:numPr>
                <w:ilvl w:val="0"/>
                <w:numId w:val="70223317"/>
              </w:numPr>
              <w:spacing w:before="0" w:after="0" w:line="262" w:lineRule="auto"/>
              <w:jc w:val="left"/>
              <w:rPr>
                <w:color w:val="00274C"/>
                <w:sz w:val="20"/>
                <w:szCs w:val="20"/>
              </w:rPr>
            </w:pPr>
            <w:r>
              <w:rPr>
                <w:color w:val="00274C"/>
                <w:position w:val="-2"/>
                <w:sz w:val="20"/>
                <w:szCs w:val="20"/>
              </w:rPr>
              <w:t xml:space="preserve">Sul motore sono applicati appositi pittogrammi e sarà cura dell'operatore mantenerli in perfetto stato visivo e sostituirli quando non siano più leggibili</w:t>
            </w:r>
          </w:p>
          <w:p>
            <w:pPr>
              <w:numPr>
                <w:ilvl w:val="0"/>
                <w:numId w:val="70223317"/>
              </w:numPr>
              <w:spacing w:before="0" w:after="0" w:line="262" w:lineRule="auto"/>
              <w:jc w:val="left"/>
              <w:rPr>
                <w:color w:val="00274C"/>
                <w:sz w:val="20"/>
                <w:szCs w:val="20"/>
              </w:rPr>
            </w:pPr>
            <w:r>
              <w:rPr>
                <w:color w:val="00274C"/>
                <w:position w:val="-2"/>
                <w:sz w:val="20"/>
                <w:szCs w:val="20"/>
              </w:rPr>
              <w:t xml:space="preserve">Le informazioni, le descrizioni e le illustrazioni contenute nel manuale rispecchiano lo stato dell'arte al momento della commercializzazione del motore.</w:t>
            </w:r>
          </w:p>
          <w:p>
            <w:pPr>
              <w:numPr>
                <w:ilvl w:val="0"/>
                <w:numId w:val="70223317"/>
              </w:numPr>
              <w:spacing w:before="0" w:after="0" w:line="262" w:lineRule="auto"/>
              <w:jc w:val="left"/>
              <w:rPr>
                <w:color w:val="00274C"/>
                <w:sz w:val="20"/>
                <w:szCs w:val="20"/>
              </w:rPr>
            </w:pPr>
            <w:r>
              <w:rPr>
                <w:color w:val="00274C"/>
                <w:position w:val="-2"/>
                <w:sz w:val="20"/>
                <w:szCs w:val="20"/>
              </w:rPr>
              <w:t xml:space="preserve">Lo sviluppo dei motori, è tuttavia continuo, pertanto le informazioni contenute all'interno di questa pubblicazione sono soggette a variazioni senza obbligo di preavviso.</w:t>
            </w:r>
          </w:p>
          <w:p>
            <w:pPr>
              <w:numPr>
                <w:ilvl w:val="0"/>
                <w:numId w:val="70223317"/>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si riserva il diritto di apportare, in qualsiasi momento, eventuali modifiche ai motori per motivi di carattere tecnico o commerciale.</w:t>
            </w:r>
          </w:p>
          <w:p>
            <w:pPr>
              <w:numPr>
                <w:ilvl w:val="0"/>
                <w:numId w:val="70223317"/>
              </w:numPr>
              <w:spacing w:before="0" w:after="0" w:line="262" w:lineRule="auto"/>
              <w:jc w:val="left"/>
              <w:rPr>
                <w:color w:val="00274C"/>
                <w:sz w:val="20"/>
                <w:szCs w:val="20"/>
              </w:rPr>
            </w:pPr>
            <w:r>
              <w:rPr>
                <w:color w:val="00274C"/>
                <w:position w:val="-2"/>
                <w:sz w:val="20"/>
                <w:szCs w:val="20"/>
              </w:rPr>
              <w:t xml:space="preserve">Tali modifiche non obbligano </w:t>
            </w:r>
            <w:r>
              <w:rPr>
                <w:b/>
                <w:bCs/>
                <w:color w:val="00274C"/>
                <w:position w:val="-2"/>
                <w:sz w:val="20"/>
                <w:szCs w:val="20"/>
              </w:rPr>
              <w:t xml:space="preserve">KOHLER</w:t>
            </w:r>
            <w:r>
              <w:rPr>
                <w:color w:val="00274C"/>
                <w:position w:val="-2"/>
                <w:sz w:val="20"/>
                <w:szCs w:val="20"/>
              </w:rPr>
              <w:t xml:space="preserve"> ad intervenire sulla produzione commercializzata fino a quel momento, né a considerare la presente pubblicazione inadeguata.</w:t>
            </w:r>
          </w:p>
          <w:p>
            <w:pPr>
              <w:numPr>
                <w:ilvl w:val="0"/>
                <w:numId w:val="70223317"/>
              </w:numPr>
              <w:spacing w:before="0" w:after="0" w:line="262" w:lineRule="auto"/>
              <w:jc w:val="left"/>
              <w:rPr>
                <w:color w:val="00274C"/>
                <w:sz w:val="20"/>
                <w:szCs w:val="20"/>
              </w:rPr>
            </w:pPr>
            <w:r>
              <w:rPr>
                <w:color w:val="00274C"/>
                <w:position w:val="-2"/>
                <w:sz w:val="20"/>
                <w:szCs w:val="20"/>
              </w:rPr>
              <w:t xml:space="preserve">Eventuali integrazioni che </w:t>
            </w:r>
            <w:r>
              <w:rPr>
                <w:b/>
                <w:bCs/>
                <w:color w:val="00274C"/>
                <w:position w:val="-2"/>
                <w:sz w:val="20"/>
                <w:szCs w:val="20"/>
              </w:rPr>
              <w:t xml:space="preserve">KOHLER</w:t>
            </w:r>
            <w:r>
              <w:rPr>
                <w:color w:val="00274C"/>
                <w:position w:val="-2"/>
                <w:sz w:val="20"/>
                <w:szCs w:val="20"/>
              </w:rPr>
              <w:t xml:space="preserve"> riterrà opportuno fornite in seguito dovranno essere conservate unitamente al manuale e considerate parte integrante di esso.</w:t>
            </w:r>
          </w:p>
          <w:p>
            <w:pPr>
              <w:numPr>
                <w:ilvl w:val="0"/>
                <w:numId w:val="70223317"/>
              </w:numPr>
              <w:spacing w:before="0" w:after="0" w:line="262" w:lineRule="auto"/>
              <w:jc w:val="left"/>
              <w:rPr>
                <w:color w:val="00274C"/>
                <w:sz w:val="20"/>
                <w:szCs w:val="20"/>
              </w:rPr>
            </w:pPr>
            <w:r>
              <w:rPr>
                <w:color w:val="00274C"/>
                <w:position w:val="-2"/>
                <w:sz w:val="20"/>
                <w:szCs w:val="20"/>
              </w:rPr>
              <w:t xml:space="preserve">Le informazioni qui riportate sono di proprietà esclusiva della </w:t>
            </w:r>
            <w:r>
              <w:rPr>
                <w:b/>
                <w:bCs/>
                <w:color w:val="00274C"/>
                <w:position w:val="-2"/>
                <w:sz w:val="20"/>
                <w:szCs w:val="20"/>
              </w:rPr>
              <w:t xml:space="preserve">KOHLER</w:t>
            </w:r>
            <w:r>
              <w:rPr>
                <w:color w:val="00274C"/>
                <w:position w:val="-2"/>
                <w:sz w:val="20"/>
                <w:szCs w:val="20"/>
              </w:rPr>
              <w:t xml:space="preserve"> , pertanto non sono permesse riproduzioni o ristampe nè parziali nè totali senza il permesso espresso della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 paragrafi, le tabelle e le figure sono numerate per capitolo seguite dal numero progressivo di paragrafo, tabella e/o figura.</w:t>
            </w:r>
            <w:r>
              <w:rPr>
                <w:color w:val="00274C"/>
                <w:position w:val="-2"/>
                <w:sz w:val="20"/>
                <w:szCs w:val="20"/>
              </w:rPr>
              <w:br/>
              <w:t xml:space="preserve">Es: </w:t>
            </w:r>
            <w:r>
              <w:rPr>
                <w:b/>
                <w:bCs/>
                <w:color w:val="00274C"/>
                <w:position w:val="-2"/>
                <w:sz w:val="20"/>
                <w:szCs w:val="20"/>
              </w:rPr>
              <w:t xml:space="preserve">Par. 2.3</w:t>
            </w:r>
            <w:r>
              <w:rPr>
                <w:color w:val="00274C"/>
                <w:position w:val="-2"/>
                <w:sz w:val="20"/>
                <w:szCs w:val="20"/>
              </w:rPr>
              <w:t xml:space="preserve"> - capitolo 2 paragrafo 3.</w:t>
            </w:r>
            <w:r>
              <w:rPr>
                <w:b/>
                <w:bCs/>
                <w:color w:val="00274C"/>
                <w:position w:val="-2"/>
                <w:sz w:val="20"/>
                <w:szCs w:val="20"/>
              </w:rPr>
              <w:br/>
              <w:t xml:space="preserve">Tab. 3.4</w:t>
            </w:r>
            <w:r>
              <w:rPr>
                <w:color w:val="00274C"/>
                <w:position w:val="-2"/>
                <w:sz w:val="20"/>
                <w:szCs w:val="20"/>
              </w:rPr>
              <w:t xml:space="preserve"> - capitolo 3 tabella 4.</w:t>
            </w:r>
            <w:r>
              <w:rPr>
                <w:b/>
                <w:bCs/>
                <w:color w:val="00274C"/>
                <w:position w:val="-2"/>
                <w:sz w:val="20"/>
                <w:szCs w:val="20"/>
              </w:rPr>
              <w:br/>
              <w:t xml:space="preserve">Fig. 5.5</w:t>
            </w:r>
            <w:r>
              <w:rPr>
                <w:color w:val="00274C"/>
                <w:position w:val="-2"/>
                <w:sz w:val="20"/>
                <w:szCs w:val="20"/>
              </w:rPr>
              <w:t xml:space="preserve"> - capitolo 5 figura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Tutti i dati, unità di misura e relativi simboli sono indicati nella sezione glossario.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Motori a velocità costante devono essere installati solo su apparecchiature per il funzionamento a velocità costante.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70223317"/>
              </w:numPr>
              <w:spacing w:before="0" w:after="0" w:line="262" w:lineRule="auto"/>
              <w:jc w:val="left"/>
              <w:rPr>
                <w:color w:val="00274C"/>
                <w:sz w:val="20"/>
                <w:szCs w:val="20"/>
              </w:rPr>
            </w:pPr>
            <w:r>
              <w:rPr>
                <w:color w:val="00274C"/>
                <w:position w:val="-2"/>
                <w:sz w:val="20"/>
                <w:szCs w:val="20"/>
              </w:rPr>
              <w:t xml:space="preserve">La lista completa e aggiornata dei centri assistenza autorizzati </w:t>
            </w:r>
            <w:r>
              <w:rPr>
                <w:b/>
                <w:bCs/>
                <w:color w:val="00274C"/>
                <w:position w:val="-2"/>
                <w:sz w:val="20"/>
                <w:szCs w:val="20"/>
              </w:rPr>
              <w:t xml:space="preserve">Kohler Co.</w:t>
            </w:r>
            <w:r>
              <w:rPr>
                <w:color w:val="00274C"/>
                <w:position w:val="-2"/>
                <w:sz w:val="20"/>
                <w:szCs w:val="20"/>
              </w:rPr>
              <w:t xml:space="preserve"> si può consultare sui siti web:</w:t>
            </w:r>
            <w:hyperlink r:id="rId27775ffeae5802ca0"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77255ffeae5802cf6"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70223317"/>
              </w:numPr>
              <w:spacing w:before="0" w:after="0" w:line="262" w:lineRule="auto"/>
              <w:jc w:val="left"/>
              <w:rPr>
                <w:color w:val="00274C"/>
                <w:sz w:val="20"/>
                <w:szCs w:val="20"/>
              </w:rPr>
            </w:pPr>
            <w:r>
              <w:rPr>
                <w:color w:val="00274C"/>
                <w:position w:val="-2"/>
                <w:sz w:val="20"/>
                <w:szCs w:val="20"/>
              </w:rPr>
              <w:t xml:space="preserve">Per domande sui diritti e le responsabilità poste in essere dalla garanzia oppure per conoscere la sede del centro manutenzione autorizzato </w:t>
            </w:r>
            <w:r>
              <w:rPr>
                <w:b/>
                <w:bCs/>
                <w:color w:val="00274C"/>
                <w:position w:val="-2"/>
                <w:sz w:val="20"/>
                <w:szCs w:val="20"/>
              </w:rPr>
              <w:t xml:space="preserve">Kohler Co.</w:t>
            </w:r>
            <w:r>
              <w:rPr>
                <w:color w:val="00274C"/>
                <w:position w:val="-2"/>
                <w:sz w:val="20"/>
                <w:szCs w:val="20"/>
              </w:rPr>
              <w:t xml:space="preserve"> più vicino, chiamare il numero 1-800-544-2444 o visitare il sito Web </w:t>
            </w:r>
            <w:hyperlink r:id="rId94405ffeae5802d8d" w:history="1">
              <w:r>
                <w:rPr>
                  <w:b/>
                  <w:bCs/>
                  <w:color w:val="0000FF"/>
                  <w:position w:val="-2"/>
                  <w:sz w:val="20"/>
                  <w:szCs w:val="20"/>
                  <w:u w:val="single"/>
                </w:rPr>
                <w:t xml:space="preserve">www.kohlerengines.com</w:t>
              </w:r>
            </w:hyperlink>
            <w:r>
              <w:rPr>
                <w:color w:val="00274C"/>
                <w:position w:val="-2"/>
                <w:sz w:val="20"/>
                <w:szCs w:val="20"/>
              </w:rPr>
              <w:t xml:space="preserve"> (per USA e Nord America).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docPr id="52049288" name="name11375ffeae585086c" descr="CAP_1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png"/>
                          <pic:cNvPicPr/>
                        </pic:nvPicPr>
                        <pic:blipFill>
                          <a:blip r:embed="rId93345ffeae5850863" cstate="print"/>
                          <a:stretch>
                            <a:fillRect/>
                          </a:stretch>
                        </pic:blipFill>
                        <pic:spPr>
                          <a:xfrm>
                            <a:off x="0" y="0"/>
                            <a:ext cx="5551200" cy="4168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148"/>
              </w:rPr>
              <w:drawing>
                <wp:inline distT="0" distB="0" distL="0" distR="0">
                  <wp:extent cx="5040000" cy="1922400"/>
                  <wp:docPr id="34590260" name="name15305ffeae5869f6d" descr="Engine_Label_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ine_Label_IT.png"/>
                          <pic:cNvPicPr/>
                        </pic:nvPicPr>
                        <pic:blipFill>
                          <a:blip r:embed="rId48655ffeae5869f66" cstate="print"/>
                          <a:stretch>
                            <a:fillRect/>
                          </a:stretch>
                        </pic:blipFill>
                        <pic:spPr>
                          <a:xfrm>
                            <a:off x="0" y="0"/>
                            <a:ext cx="5040000" cy="19224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br/>
              <w:t xml:space="preserve">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docPr id="21544278" name="name97455ffeae5889f45" descr="Cap_1_01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aa.png"/>
                          <pic:cNvPicPr/>
                        </pic:nvPicPr>
                        <pic:blipFill>
                          <a:blip r:embed="rId14135ffeae5889f3f"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8800"/>
                  <wp:docPr id="81978021" name="name66365ffeae58ac28d" descr="Cap_1_0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b.png"/>
                          <pic:cNvPicPr/>
                        </pic:nvPicPr>
                        <pic:blipFill>
                          <a:blip r:embed="rId27725ffeae58ac285"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docPr id="58339164" name="name37375ffeae58c994a" descr="Cap_1_0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c.png"/>
                          <pic:cNvPicPr/>
                        </pic:nvPicPr>
                        <pic:blipFill>
                          <a:blip r:embed="rId56185ffeae58c9942" cstate="print"/>
                          <a:stretch>
                            <a:fillRect/>
                          </a:stretch>
                        </pic:blipFill>
                        <pic:spPr>
                          <a:xfrm>
                            <a:off x="0" y="0"/>
                            <a:ext cx="5551200" cy="4161600"/>
                          </a:xfrm>
                          <a:prstGeom prst="rect">
                            <a:avLst/>
                          </a:prstGeom>
                          <a:ln w="0">
                            <a:noFill/>
                          </a:ln>
                        </pic:spPr>
                      </pic:pic>
                    </a:graphicData>
                  </a:graphic>
                </wp:inline>
              </w:drawing>
            </w:r>
          </w:p>
          <w:p/>
          <w:p/>
          <w:p/>
          <w:p/>
          <w:p>
            <w:pPr>
              <w:widowControl w:val="on"/>
              <w:pBdr/>
              <w:spacing w:before="0" w:after="0" w:line="262" w:lineRule="auto"/>
              <w:ind w:left="0" w:right="0"/>
              <w:jc w:val="left"/>
              <w:textAlignment w:val="center"/>
            </w:pPr>
            <w:r>
              <w:rPr>
                <w:b/>
                <w:bCs/>
                <w:i/>
                <w:iCs/>
                <w:color w:val="00274C"/>
                <w:position w:val="-2"/>
                <w:sz w:val="20"/>
                <w:szCs w:val="20"/>
              </w:rPr>
              <w:t xml:space="preserve">NOTA:</w:t>
            </w:r>
            <w:r>
              <w:rPr>
                <w:color w:val="00274C"/>
                <w:position w:val="-2"/>
                <w:sz w:val="20"/>
                <w:szCs w:val="20"/>
              </w:rPr>
              <w:t xml:space="preserve"> </w:t>
            </w:r>
            <w:r>
              <w:rPr>
                <w:b/>
                <w:bCs/>
                <w:i/>
                <w:iCs/>
                <w:color w:val="00274C"/>
                <w:position w:val="-2"/>
                <w:sz w:val="20"/>
                <w:szCs w:val="20"/>
              </w:rPr>
              <w:t xml:space="preserve">Alcuni componenti hanno lo scopo puramente illustrativo, possono subire variazioni o non sono forniti da Kohler. *</w:t>
            </w:r>
          </w:p>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Valvola di ingresso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Tappo rifornimento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Tappo scarico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Asta livello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Radiatore/Intercooler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Tappo rifornimento 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ATS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Motorino avviamento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Separatore vapori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Volano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 liquido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Valvola termostatica</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docPr id="3501797" name="name58695ffeae58e8c8c"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66615ffeae58e8c83" cstate="print"/>
                          <a:stretch>
                            <a:fillRect/>
                          </a:stretch>
                        </pic:blipFill>
                        <pic:spPr>
                          <a:xfrm>
                            <a:off x="0" y="0"/>
                            <a:ext cx="5551200" cy="4168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docPr id="65382989" name="name95485ffeae590dbfa"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10135ffeae590dbf1"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40" w:lineRule="auto"/>
              <w:ind w:left="0" w:right="0"/>
              <w:jc w:val="left"/>
            </w:pPr>
            <w:r>
              <w:rPr>
                <w:b/>
                <w:bCs/>
                <w:i/>
                <w:iCs/>
                <w:color w:val="00274C"/>
                <w:position w:val="-2"/>
                <w:sz w:val="20"/>
                <w:szCs w:val="20"/>
              </w:rPr>
              <w:t xml:space="preserve">NOTA:</w:t>
            </w:r>
            <w:r>
              <w:rPr>
                <w:color w:val="00274C"/>
                <w:position w:val="-2"/>
                <w:sz w:val="20"/>
                <w:szCs w:val="20"/>
              </w:rPr>
              <w:t xml:space="preserve"> </w:t>
            </w:r>
            <w:r>
              <w:rPr>
                <w:b/>
                <w:bCs/>
                <w:i/>
                <w:iCs/>
                <w:color w:val="00274C"/>
                <w:position w:val="-2"/>
                <w:sz w:val="20"/>
                <w:szCs w:val="20"/>
              </w:rPr>
              <w:t xml:space="preserve">Alcuni componenti hanno lo scopo puramente illustrativo, possono subire variazioni o non sono forniti da Kohler. *</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Manicotto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ritorno in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ritorno in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Circuito per riscaldamento AdBlue/DEF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Serbatoio AdBlue/DEF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mandata liquido refrigerante in serbatoio AdBlue/DEF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mandata liquido refrigerante all'iniettore AdBlue/DEF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Valvola elettronica per mandata liquido refrigerante al serbatoio AdBlue/DEF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mandata liquido refrigerante al sistema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Manicotto ritorno del liquido refrigerante al 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 del liquido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del sistema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 AdBlue/DEF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ATS</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AdBlue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docPr id="67422491" name="name42065ffeae5930b5e"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66445ffeae5930b56"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40" w:lineRule="auto"/>
              <w:ind w:left="0" w:right="0"/>
              <w:jc w:val="left"/>
            </w:pPr>
            <w:r>
              <w:rPr>
                <w:b/>
                <w:bCs/>
                <w:i/>
                <w:iCs/>
                <w:color w:val="00274C"/>
                <w:position w:val="-2"/>
                <w:sz w:val="20"/>
                <w:szCs w:val="20"/>
              </w:rPr>
              <w:t xml:space="preserve">NOTA:</w:t>
            </w:r>
            <w:r>
              <w:rPr>
                <w:color w:val="00274C"/>
                <w:position w:val="-2"/>
                <w:sz w:val="20"/>
                <w:szCs w:val="20"/>
              </w:rPr>
              <w:t xml:space="preserve"> </w:t>
            </w:r>
            <w:r>
              <w:rPr>
                <w:b/>
                <w:bCs/>
                <w:i/>
                <w:iCs/>
                <w:color w:val="00274C"/>
                <w:position w:val="-2"/>
                <w:sz w:val="20"/>
                <w:szCs w:val="20"/>
              </w:rPr>
              <w:t xml:space="preserve">Alcuni componenti hanno lo scopo puramente illustrativo, possono subire variazioni o non sono forniti da Kohler. *</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del sistema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Serbatoio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aspirazione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mandata AdBlue all'iniettore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Tubo ritorno in serbatoio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 AdBlue/DEF</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aspirazione e scarico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docPr id="99279565" name="name20225ffeae595a282" descr="Cap_1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png"/>
                          <pic:cNvPicPr/>
                        </pic:nvPicPr>
                        <pic:blipFill>
                          <a:blip r:embed="rId13645ffeae595a27a"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8800"/>
                  <wp:docPr id="11112900" name="name48375ffeae5989aa8" descr="Cap_1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6.png"/>
                          <pic:cNvPicPr/>
                        </pic:nvPicPr>
                        <pic:blipFill>
                          <a:blip r:embed="rId14665ffeae5989a9f"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40" w:lineRule="auto"/>
              <w:ind w:left="0" w:right="0"/>
              <w:jc w:val="left"/>
            </w:pPr>
            <w:r>
              <w:rPr>
                <w:b/>
                <w:bCs/>
                <w:i/>
                <w:iCs/>
                <w:color w:val="00274C"/>
                <w:position w:val="-2"/>
                <w:sz w:val="20"/>
                <w:szCs w:val="20"/>
              </w:rPr>
              <w:t xml:space="preserve">NOTA:</w:t>
            </w:r>
            <w:r>
              <w:rPr>
                <w:color w:val="00274C"/>
                <w:position w:val="-2"/>
                <w:sz w:val="20"/>
                <w:szCs w:val="20"/>
              </w:rPr>
              <w:t xml:space="preserve"> </w:t>
            </w:r>
            <w:r>
              <w:rPr>
                <w:b/>
                <w:bCs/>
                <w:i/>
                <w:iCs/>
                <w:color w:val="00274C"/>
                <w:position w:val="-2"/>
                <w:sz w:val="20"/>
                <w:szCs w:val="20"/>
              </w:rPr>
              <w:t xml:space="preserve">Alcuni componenti hanno lo scopo puramente illustrativo, possono subire variazioni o non sono forniti da Kohler. *</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Manicotto aspirazione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mandata aria all'Intercooler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Tubo mandata aria verso il collettore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Valvola ingresso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flessibile mandata gas di scarico verso l'SCR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ATS</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1.10.1 Etichetta per Norme EPA</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(esempio di compilazione)</w:t>
            </w:r>
          </w:p>
          <w:p/>
          <w:p/>
          <w:p>
            <w:pPr>
              <w:widowControl w:val="on"/>
              <w:pBdr/>
              <w:spacing w:before="0" w:after="0" w:line="262" w:lineRule="auto"/>
              <w:ind w:left="0" w:right="0"/>
              <w:jc w:val="left"/>
              <w:textAlignment w:val="center"/>
            </w:pPr>
            <w:r>
              <w:rPr>
                <w:position w:val="-363"/>
              </w:rPr>
              <w:drawing>
                <wp:inline distT="0" distB="0" distL="0" distR="0">
                  <wp:extent cx="5040000" cy="4586400"/>
                  <wp:docPr id="22831516" name="name80975ffeae59af5c0"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51545ffeae59af5b8" cstate="print"/>
                          <a:stretch>
                            <a:fillRect/>
                          </a:stretch>
                        </pic:blipFill>
                        <pic:spPr>
                          <a:xfrm>
                            <a:off x="0" y="0"/>
                            <a:ext cx="5040000" cy="45864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dell'anno corrispondente al rispetto della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Categoria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Cilindrata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dell'emissione particolato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identificazione famiglia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di controllo emissioni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a basso contenuto di zolfo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dell'anticipo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all'apertura dell'elettroiniettore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 (esempio: 2013.GEN)</w:t>
                  </w:r>
                </w:p>
              </w:tc>
            </w:tr>
          </w:tbl>
          <w:p/>
          <w:p/>
          <w:p/>
          <w:p>
            <w:pPr>
              <w:widowControl w:val="on"/>
              <w:pBdr/>
              <w:spacing w:before="0" w:after="0" w:line="262" w:lineRule="auto"/>
              <w:ind w:left="0" w:right="0"/>
              <w:jc w:val="left"/>
              <w:textAlignment w:val="center"/>
            </w:pPr>
            <w:r>
              <w:rPr>
                <w:b/>
                <w:bCs/>
                <w:color w:val="00274C"/>
                <w:position w:val="-2"/>
                <w:sz w:val="20"/>
                <w:szCs w:val="20"/>
              </w:rPr>
              <w:t xml:space="preserve">1.10.2 Etichetta per Norme Cina</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(esempio di compilazione)</w:t>
            </w:r>
          </w:p>
          <w:p/>
          <w:p/>
          <w:p>
            <w:pPr>
              <w:widowControl w:val="on"/>
              <w:pBdr/>
              <w:spacing w:before="0" w:after="0" w:line="262" w:lineRule="auto"/>
              <w:ind w:left="0" w:right="0"/>
              <w:jc w:val="left"/>
              <w:textAlignment w:val="center"/>
            </w:pPr>
            <w:r>
              <w:rPr>
                <w:position w:val="-361"/>
              </w:rPr>
              <w:drawing>
                <wp:inline distT="0" distB="0" distL="0" distR="0">
                  <wp:extent cx="5040000" cy="4564800"/>
                  <wp:docPr id="98202633" name="name42035ffeae59cf5e4"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24545ffeae59cf5dc" cstate="print"/>
                          <a:stretch>
                            <a:fillRect/>
                          </a:stretch>
                        </pic:blipFill>
                        <pic:spPr>
                          <a:xfrm>
                            <a:off x="0" y="0"/>
                            <a:ext cx="5040000" cy="45648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certificazione emissioni Cina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Intervallo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post-trattamento</w:t>
                  </w:r>
                </w:p>
              </w:tc>
            </w:tr>
          </w:tbl>
          <w:p/>
          <w:p/>
          <w:p/>
          <w:p>
            <w:pPr>
              <w:widowControl w:val="on"/>
              <w:pBdr/>
              <w:spacing w:before="0" w:after="0" w:line="262" w:lineRule="auto"/>
              <w:ind w:left="0" w:right="0"/>
              <w:jc w:val="left"/>
              <w:textAlignment w:val="center"/>
            </w:pPr>
            <w:r>
              <w:rPr>
                <w:b/>
                <w:bCs/>
                <w:color w:val="00274C"/>
                <w:position w:val="-2"/>
                <w:sz w:val="20"/>
                <w:szCs w:val="20"/>
              </w:rPr>
              <w:t xml:space="preserve">1.10.3 Etichetta per Norme Corea</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(esempio di compilazione)</w:t>
            </w:r>
            <w:r>
              <w:rPr>
                <w:color w:val="00274C"/>
                <w:position w:val="-2"/>
                <w:sz w:val="20"/>
                <w:szCs w:val="20"/>
              </w:rPr>
              <w:t xml:space="preserve">  </w:t>
            </w:r>
          </w:p>
          <w:p/>
          <w:p/>
          <w:p>
            <w:pPr>
              <w:widowControl w:val="on"/>
              <w:pBdr/>
              <w:spacing w:before="0" w:after="0" w:line="262" w:lineRule="auto"/>
              <w:ind w:left="0" w:right="0"/>
              <w:jc w:val="left"/>
              <w:textAlignment w:val="center"/>
            </w:pPr>
            <w:r>
              <w:rPr>
                <w:position w:val="-339"/>
              </w:rPr>
              <w:drawing>
                <wp:inline distT="0" distB="0" distL="0" distR="0">
                  <wp:extent cx="5040000" cy="4291200"/>
                  <wp:docPr id="25533943" name="name41745ffeae59f0121"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13025ffeae59f0119" cstate="print"/>
                          <a:stretch>
                            <a:fillRect/>
                          </a:stretch>
                        </pic:blipFill>
                        <pic:spPr>
                          <a:xfrm>
                            <a:off x="0" y="0"/>
                            <a:ext cx="5040000" cy="42912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 e codice costruttore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certificazione emissioni Corea</w:t>
                  </w:r>
                </w:p>
              </w:tc>
            </w:tr>
          </w:tbl>
          <w:p/>
          <w:p/>
          <w:p/>
          <w:p/>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Diesel 4 tempi con cilindri in linea; - Raffreddamento a liquido;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valvole per cilindro con punterie idrauliche;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Turbocompressore con valvola Waste-gate;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Iniezione diretta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tbl>
      <w:tblPr>
        <w:tblStyle w:val="NormalTablePHPDOCX"/>
        <w:tblW w:w="5000" w:type="pct"/>
        <w:tblInd w:w="0" w:type="auto"/>
        <w:tblBorders/>
      </w:tblPr>
      <w:tblGrid>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CARATTERISTICHE TECNICHE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UNITA' DI MISURA</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53"/>
                    </w:rPr>
                    <w:drawing>
                      <wp:inline distT="0" distB="0" distL="0" distR="0">
                        <wp:extent cx="1080000" cy="741600"/>
                        <wp:docPr id="87442303" name="name95115ffeae5a2ac4c" descr="Cap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2_01.png"/>
                                <pic:cNvPicPr/>
                              </pic:nvPicPr>
                              <pic:blipFill>
                                <a:blip r:embed="rId92155ffeae5a2ac44" cstate="print"/>
                                <a:stretch>
                                  <a:fillRect/>
                                </a:stretch>
                              </pic:blipFill>
                              <pic:spPr>
                                <a:xfrm>
                                  <a:off x="0" y="0"/>
                                  <a:ext cx="1080000" cy="7416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Modello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3404 TCR SCR</w:t>
                  </w:r>
                </w:p>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Alesaggio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Corsa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3359</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INCLINAZIONE MASSIMA DURANTE IL FUNZIONAMENTO (anche in combinato)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45° max 1 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CAPACITÀ OLIO (livello MAX.) con filtro olio montato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versione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PESO A SECCO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394</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325626" name="name16575ffeae5a4284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205ffeae5a4283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0223317"/>
        </w:numPr>
        <w:spacing w:before="0" w:after="0" w:line="240" w:lineRule="auto"/>
        <w:jc w:val="left"/>
        <w:rPr>
          <w:color w:val="00274C"/>
          <w:sz w:val="20"/>
          <w:szCs w:val="20"/>
        </w:rPr>
      </w:pPr>
      <w:r>
        <w:rPr>
          <w:color w:val="00274C"/>
          <w:sz w:val="20"/>
          <w:szCs w:val="20"/>
        </w:rPr>
        <w:t xml:space="preserve">Il motore può danneggiarsi se fatto lavorare con livello olio non corretto.</w:t>
      </w:r>
    </w:p>
    <w:p>
      <w:pPr>
        <w:numPr>
          <w:ilvl w:val="0"/>
          <w:numId w:val="70223317"/>
        </w:numPr>
        <w:spacing w:before="0" w:after="0" w:line="240" w:lineRule="auto"/>
        <w:jc w:val="left"/>
        <w:rPr>
          <w:color w:val="00274C"/>
          <w:sz w:val="20"/>
          <w:szCs w:val="20"/>
        </w:rPr>
      </w:pPr>
      <w:r>
        <w:rPr>
          <w:color w:val="00274C"/>
          <w:sz w:val="20"/>
          <w:szCs w:val="20"/>
        </w:rPr>
        <w:t xml:space="preserve">Non superare il livello MAX. poichè la sua combustione può provocare un brusco aumento della velocità di rotazione.</w:t>
      </w:r>
    </w:p>
    <w:p>
      <w:pPr>
        <w:numPr>
          <w:ilvl w:val="0"/>
          <w:numId w:val="70223317"/>
        </w:numPr>
        <w:spacing w:before="0" w:after="0" w:line="240" w:lineRule="auto"/>
        <w:jc w:val="left"/>
        <w:rPr>
          <w:color w:val="00274C"/>
          <w:sz w:val="20"/>
          <w:szCs w:val="20"/>
        </w:rPr>
      </w:pPr>
      <w:r>
        <w:rPr>
          <w:color w:val="00274C"/>
          <w:sz w:val="20"/>
          <w:szCs w:val="20"/>
        </w:rPr>
        <w:t xml:space="preserve">Utilizzare unicamente l'olio prescritto al fine di garantire una adeguata protezione, efficenza e durata del motore.</w:t>
      </w:r>
    </w:p>
    <w:p>
      <w:pPr>
        <w:numPr>
          <w:ilvl w:val="0"/>
          <w:numId w:val="70223317"/>
        </w:numPr>
        <w:spacing w:before="0" w:after="0" w:line="240" w:lineRule="auto"/>
        <w:jc w:val="left"/>
        <w:rPr>
          <w:color w:val="00274C"/>
          <w:sz w:val="20"/>
          <w:szCs w:val="20"/>
        </w:rPr>
      </w:pPr>
      <w:r>
        <w:rPr>
          <w:color w:val="00274C"/>
          <w:sz w:val="20"/>
          <w:szCs w:val="20"/>
        </w:rPr>
        <w:t xml:space="preserve">Impiegando olio di qualità inferiore a quello prescritto, la durata del motore ne risulterà notevolmente compromessa.</w:t>
      </w:r>
    </w:p>
    <w:p>
      <w:pPr>
        <w:numPr>
          <w:ilvl w:val="0"/>
          <w:numId w:val="70223317"/>
        </w:numPr>
        <w:spacing w:before="0" w:after="0" w:line="240" w:lineRule="auto"/>
        <w:jc w:val="left"/>
        <w:rPr>
          <w:color w:val="00274C"/>
          <w:sz w:val="20"/>
          <w:szCs w:val="20"/>
        </w:rPr>
      </w:pPr>
      <w:r>
        <w:rPr>
          <w:color w:val="00274C"/>
          <w:sz w:val="20"/>
          <w:szCs w:val="20"/>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9431" name="name10745ffeae5a5e78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8715ffeae5a5e78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0223317"/>
        </w:numPr>
        <w:spacing w:before="0" w:after="0" w:line="240" w:lineRule="auto"/>
        <w:jc w:val="left"/>
        <w:rPr>
          <w:color w:val="00274C"/>
          <w:sz w:val="20"/>
          <w:szCs w:val="20"/>
        </w:rPr>
      </w:pPr>
      <w:r>
        <w:rPr>
          <w:color w:val="00274C"/>
          <w:sz w:val="20"/>
          <w:szCs w:val="20"/>
        </w:rPr>
        <w:t xml:space="preserve">Il prolungato contatto della pelle con l'olio motore esausto può essere causa di cancro all'epidermide.</w:t>
      </w:r>
    </w:p>
    <w:p>
      <w:pPr>
        <w:numPr>
          <w:ilvl w:val="0"/>
          <w:numId w:val="70223317"/>
        </w:numPr>
        <w:spacing w:before="0" w:after="0" w:line="240" w:lineRule="auto"/>
        <w:jc w:val="left"/>
        <w:rPr>
          <w:color w:val="00274C"/>
          <w:sz w:val="20"/>
          <w:szCs w:val="20"/>
        </w:rPr>
      </w:pPr>
      <w:r>
        <w:rPr>
          <w:color w:val="00274C"/>
          <w:sz w:val="20"/>
          <w:szCs w:val="20"/>
        </w:rPr>
        <w:t xml:space="preserve">Se il contatto con l'olio fosse inevitabile, lavarsi accuratamente le mani con acqua e sapone non appena possibile.</w:t>
      </w:r>
    </w:p>
    <w:p>
      <w:pPr>
        <w:numPr>
          <w:ilvl w:val="0"/>
          <w:numId w:val="70223317"/>
        </w:numPr>
        <w:spacing w:before="0" w:after="0" w:line="240" w:lineRule="auto"/>
        <w:jc w:val="left"/>
        <w:rPr>
          <w:color w:val="00274C"/>
          <w:sz w:val="20"/>
          <w:szCs w:val="20"/>
        </w:rPr>
      </w:pPr>
      <w:r>
        <w:rPr>
          <w:color w:val="00274C"/>
          <w:sz w:val="20"/>
          <w:szCs w:val="20"/>
        </w:rPr>
        <w:t xml:space="preserve">Per lo smaltimento dell'olio esausto fare riferimento al </w:t>
      </w:r>
      <w:r>
        <w:rPr>
          <w:b/>
          <w:bCs/>
          <w:color w:val="00274C"/>
          <w:sz w:val="20"/>
          <w:szCs w:val="20"/>
        </w:rPr>
        <w:t xml:space="preserve">Par. DISMISSIONE e ROTTAMAZIONE</w:t>
      </w:r>
      <w:r>
        <w:rPr>
          <w:color w:val="00274C"/>
          <w:sz w:val="20"/>
          <w:szCs w:val="20"/>
        </w:rPr>
        <w:t xml:space="preserve"> . </w:t>
      </w:r>
      <w:hyperlink r:id="rId64125ffeae5a5f4bf" w:history="1"/>
    </w:p>
    <w:p>
      <w:pPr>
        <w:widowControl w:val="on"/>
        <w:pBdr/>
        <w:spacing w:before="0" w:after="0" w:line="262" w:lineRule="auto"/>
        <w:ind w:left="0" w:right="0"/>
        <w:jc w:val="left"/>
      </w:pPr>
      <w:r>
        <w:rPr>
          <w:b/>
          <w:bCs/>
          <w:color w:val="00274C"/>
          <w:sz w:val="20"/>
          <w:szCs w:val="20"/>
        </w:rPr>
        <w:br/>
        <w:br/>
        <w:br/>
        <w:t xml:space="preserve">2.4.1 Classificazione olio SAE</w:t>
      </w:r>
    </w:p>
    <w:p>
      <w:pPr>
        <w:numPr>
          <w:ilvl w:val="0"/>
          <w:numId w:val="70223317"/>
        </w:numPr>
        <w:spacing w:before="0" w:after="0" w:line="240" w:lineRule="auto"/>
        <w:jc w:val="left"/>
        <w:rPr>
          <w:color w:val="00274C"/>
          <w:sz w:val="20"/>
          <w:szCs w:val="20"/>
        </w:rPr>
      </w:pPr>
      <w:r>
        <w:rPr>
          <w:color w:val="00274C"/>
          <w:sz w:val="20"/>
          <w:szCs w:val="20"/>
        </w:rPr>
        <w:t xml:space="preserve">Identifica gli oli in base alla viscosità, non tenendo conto di nessun altra caratteristica qualitativa.</w:t>
      </w:r>
    </w:p>
    <w:p>
      <w:pPr>
        <w:numPr>
          <w:ilvl w:val="0"/>
          <w:numId w:val="70223317"/>
        </w:numPr>
        <w:spacing w:before="0" w:after="0" w:line="240" w:lineRule="auto"/>
        <w:jc w:val="left"/>
        <w:rPr>
          <w:color w:val="00274C"/>
          <w:sz w:val="20"/>
          <w:szCs w:val="20"/>
        </w:rPr>
      </w:pPr>
      <w:r>
        <w:rPr>
          <w:color w:val="00274C"/>
          <w:sz w:val="20"/>
          <w:szCs w:val="20"/>
        </w:rPr>
        <w:t xml:space="preserve">Il codice è costituito da due numeri che indicano e devono corrispondere, alla temperatura ambiente in cui il motore opera, con un'interposizione di un " </w:t>
      </w:r>
      <w:r>
        <w:rPr>
          <w:b/>
          <w:bCs/>
          <w:color w:val="00274C"/>
          <w:sz w:val="20"/>
          <w:szCs w:val="20"/>
        </w:rPr>
        <w:t xml:space="preserve">W</w:t>
      </w:r>
      <w:r>
        <w:rPr>
          <w:color w:val="00274C"/>
          <w:sz w:val="20"/>
          <w:szCs w:val="20"/>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OLIO PRESCRITTO</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CON SPECIFICHE</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r>
    </w:tbl>
    <w:p>
      <w:pPr>
        <w:widowControl w:val="on"/>
        <w:pBdr/>
        <w:spacing w:before="0" w:after="0" w:line="262" w:lineRule="auto"/>
        <w:ind w:left="0" w:right="0"/>
        <w:jc w:val="left"/>
      </w:pPr>
      <w:r>
        <w:rPr>
          <w:color w:val="00274C"/>
          <w:sz w:val="20"/>
          <w:szCs w:val="20"/>
        </w:rPr>
        <w:t xml:space="preserve"> </w:t>
      </w:r>
    </w:p>
    <w:p>
      <w:pPr>
        <w:numPr>
          <w:ilvl w:val="0"/>
          <w:numId w:val="70223317"/>
        </w:numPr>
        <w:spacing w:before="0" w:after="0" w:line="240" w:lineRule="auto"/>
        <w:jc w:val="left"/>
        <w:rPr>
          <w:color w:val="00274C"/>
          <w:sz w:val="20"/>
          <w:szCs w:val="20"/>
        </w:rPr>
      </w:pPr>
      <w:r>
        <w:rPr>
          <w:color w:val="00274C"/>
          <w:sz w:val="20"/>
          <w:szCs w:val="20"/>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70223317"/>
        </w:numPr>
        <w:spacing w:before="0" w:after="0" w:line="240" w:lineRule="auto"/>
        <w:jc w:val="left"/>
        <w:rPr>
          <w:color w:val="00274C"/>
          <w:sz w:val="20"/>
          <w:szCs w:val="20"/>
        </w:rPr>
      </w:pPr>
      <w:r>
        <w:rPr>
          <w:color w:val="00274C"/>
          <w:sz w:val="20"/>
          <w:szCs w:val="20"/>
        </w:rPr>
        <w:t xml:space="preserve">Per quanto riguarda l’olio Mid S.A.P.S., il livello di ceneri solfate è lo stesso dell’olio API CJ-4 ≤ 1,0%, ma secondo la standardizzazione ACEA questi oli sono indicati come Mid SAPS.</w:t>
      </w:r>
    </w:p>
    <w:p>
      <w:pPr>
        <w:numPr>
          <w:ilvl w:val="0"/>
          <w:numId w:val="70223317"/>
        </w:numPr>
        <w:spacing w:before="0" w:after="0" w:line="240" w:lineRule="auto"/>
        <w:jc w:val="left"/>
        <w:rPr>
          <w:color w:val="00274C"/>
          <w:sz w:val="20"/>
          <w:szCs w:val="20"/>
        </w:rPr>
      </w:pPr>
      <w:r>
        <w:rPr>
          <w:color w:val="00274C"/>
          <w:sz w:val="20"/>
          <w:szCs w:val="20"/>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NOTA</w:t>
      </w:r>
      <w:r>
        <w:rPr>
          <w:color w:val="00274C"/>
          <w:sz w:val="20"/>
          <w:szCs w:val="20"/>
        </w:rPr>
        <w:t xml:space="preserve"> : NON utilizzare carburante con contenuto di zolfo superiore a 15ppm.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w:t>
      </w:r>
      <w:r>
        <w:rPr>
          <w:color w:val="00274C"/>
          <w:sz w:val="20"/>
          <w:szCs w:val="20"/>
        </w:rPr>
        <w:t xml:space="preserve"> </w:t>
      </w:r>
      <w:r>
        <w:rPr>
          <w:b/>
          <w:bCs/>
          <w:color w:val="00274C"/>
          <w:sz w:val="20"/>
          <w:szCs w:val="20"/>
        </w:rPr>
        <w:t xml:space="preserve">Su tutti i motori conformi alla normativa emissioni Stage-V (motori provvisti di dispositivo DPF), l'olio da utilizzare</w:t>
      </w:r>
      <w:r>
        <w:rPr>
          <w:color w:val="00274C"/>
          <w:sz w:val="20"/>
          <w:szCs w:val="20"/>
        </w:rPr>
        <w:t xml:space="preserve"> </w:t>
      </w:r>
      <w:r>
        <w:rPr>
          <w:b/>
          <w:bCs/>
          <w:color w:val="00274C"/>
          <w:sz w:val="20"/>
          <w:szCs w:val="20"/>
        </w:rPr>
        <w:t xml:space="preserve">deve essere obbligatoriamente conforme con la specifica API</w:t>
      </w:r>
      <w:r>
        <w:rPr>
          <w:color w:val="00274C"/>
          <w:sz w:val="20"/>
          <w:szCs w:val="20"/>
        </w:rPr>
        <w:t xml:space="preserve"> </w:t>
      </w:r>
      <w:r>
        <w:rPr>
          <w:b/>
          <w:bCs/>
          <w:color w:val="00274C"/>
          <w:sz w:val="20"/>
          <w:szCs w:val="20"/>
        </w:rPr>
        <w:t xml:space="preserve">CJ-4 Low S.A.P.S o ACEA</w:t>
      </w:r>
      <w:r>
        <w:rPr>
          <w:color w:val="00274C"/>
          <w:sz w:val="20"/>
          <w:szCs w:val="20"/>
        </w:rPr>
        <w:t xml:space="preserve"> </w:t>
      </w:r>
      <w:r>
        <w:rPr>
          <w:b/>
          <w:bCs/>
          <w:color w:val="00274C"/>
          <w:sz w:val="20"/>
          <w:szCs w:val="20"/>
        </w:rPr>
        <w:t xml:space="preserve">E6 Low S.A.P.S.</w:t>
      </w:r>
      <w:r>
        <w:rPr>
          <w:color w:val="00274C"/>
          <w:sz w:val="20"/>
          <w:szCs w:val="20"/>
        </w:rPr>
        <w:t xml:space="preserve">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 NOTA</w:t>
      </w:r>
      <w:r>
        <w:rPr>
          <w:color w:val="00274C"/>
          <w:sz w:val="20"/>
          <w:szCs w:val="20"/>
        </w:rPr>
        <w:t xml:space="preserve"> :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NOTA:</w:t>
      </w:r>
      <w:r>
        <w:rPr>
          <w:color w:val="00274C"/>
          <w:sz w:val="20"/>
          <w:szCs w:val="20"/>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54616051" name="name93185ffeae5a70f6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0835ffeae5a70f6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70223317"/>
              </w:numPr>
              <w:spacing w:before="0" w:after="0" w:line="262" w:lineRule="auto"/>
              <w:jc w:val="left"/>
              <w:rPr>
                <w:color w:val="00274C"/>
                <w:sz w:val="20"/>
                <w:szCs w:val="20"/>
              </w:rPr>
            </w:pPr>
            <w:r>
              <w:rPr>
                <w:color w:val="00274C"/>
                <w:position w:val="-2"/>
                <w:sz w:val="20"/>
                <w:szCs w:val="20"/>
              </w:rPr>
              <w:t xml:space="preserve">L’uso di altri tipi di carburante può causare danni al motore. Non usare carburante diesel sporco o miscele di carburante diesel e acqua poiché possono causare gravi danni al motore.</w:t>
            </w:r>
          </w:p>
          <w:p>
            <w:pPr>
              <w:numPr>
                <w:ilvl w:val="0"/>
                <w:numId w:val="70223317"/>
              </w:numPr>
              <w:spacing w:before="0" w:after="0" w:line="262" w:lineRule="auto"/>
              <w:jc w:val="left"/>
              <w:rPr>
                <w:color w:val="00274C"/>
                <w:sz w:val="20"/>
                <w:szCs w:val="20"/>
              </w:rPr>
            </w:pPr>
            <w:r>
              <w:rPr>
                <w:color w:val="00274C"/>
                <w:position w:val="-2"/>
                <w:sz w:val="20"/>
                <w:szCs w:val="20"/>
              </w:rPr>
              <w:t xml:space="preserve">Qualsiasi danno derivante dall’uso di carburanti diversi da quelli raccomandati non sarà coperto dalla garanzia.</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39285380" name="name57595ffeae5a88ccb"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6215ffeae5a88cc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Avvertenza</w:t>
            </w:r>
          </w:p>
          <w:p>
            <w:pPr>
              <w:numPr>
                <w:ilvl w:val="0"/>
                <w:numId w:val="70223317"/>
              </w:numPr>
              <w:spacing w:before="0" w:after="0" w:line="262" w:lineRule="auto"/>
              <w:jc w:val="left"/>
              <w:rPr>
                <w:color w:val="00274C"/>
                <w:sz w:val="20"/>
                <w:szCs w:val="20"/>
              </w:rPr>
            </w:pPr>
            <w:r>
              <w:rPr>
                <w:color w:val="00274C"/>
                <w:position w:val="0"/>
                <w:sz w:val="20"/>
                <w:szCs w:val="20"/>
              </w:rPr>
              <w:t xml:space="preserve">L’uso di carburante adeguatamente filtrato previene l’intasamento dell’impianto di iniezione. Pulire immediatamente qualsiasi fuoriuscita di carburante durante il rifornimento. </w:t>
            </w:r>
          </w:p>
          <w:p>
            <w:pPr>
              <w:numPr>
                <w:ilvl w:val="0"/>
                <w:numId w:val="70223317"/>
              </w:numPr>
              <w:spacing w:before="0" w:after="0" w:line="262" w:lineRule="auto"/>
              <w:jc w:val="left"/>
              <w:rPr>
                <w:color w:val="00274C"/>
                <w:sz w:val="20"/>
                <w:szCs w:val="20"/>
              </w:rPr>
            </w:pPr>
            <w:r>
              <w:rPr>
                <w:color w:val="00274C"/>
                <w:position w:val="0"/>
                <w:sz w:val="20"/>
                <w:szCs w:val="20"/>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right"/>
              <w:textAlignment w:val="center"/>
            </w:pPr>
            <w:r>
              <w:rPr>
                <w:rFonts w:ascii="Arial" w:hAnsi="Arial" w:eastAsia="Arial" w:cs="Arial"/>
                <w:b/>
                <w:bCs/>
                <w:color w:val="00274C"/>
                <w:position w:val="-2"/>
                <w:sz w:val="20"/>
                <w:szCs w:val="20"/>
              </w:rPr>
              <w:t xml:space="preserve">2.3</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COMPATIBILITÀ DEL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(contenuto max. biodiesel 7%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1-D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2-D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equivalente al carburante diesel in conformità alla norma EN 590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 ASTM D 975 Grado 1, 2 -D S15 Diesel artico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JIS K 2204 N. 1, N. 2</w:t>
                  </w:r>
                </w:p>
              </w:tc>
            </w:tr>
          </w:tbl>
          <w:p/>
        </w:tc>
      </w:tr>
    </w:tbl>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 In caso di garanzia, il cliente deve dimostrare di aver utilizzato il carburante consentito mostrando un certificato rilasciato dal fornitore di carburante.</w:t>
            </w:r>
          </w:p>
          <w:p/>
          <w:p/>
          <w:p>
            <w:pPr>
              <w:widowControl w:val="on"/>
              <w:pBdr/>
              <w:spacing w:before="0" w:after="0" w:line="262" w:lineRule="auto"/>
              <w:ind w:left="0" w:right="0"/>
              <w:jc w:val="left"/>
              <w:textAlignment w:val="center"/>
            </w:pPr>
            <w:r>
              <w:rPr>
                <w:b/>
                <w:bCs/>
                <w:color w:val="00274C"/>
                <w:position w:val="-2"/>
                <w:sz w:val="20"/>
                <w:szCs w:val="20"/>
              </w:rPr>
              <w:t xml:space="preserve">Motori KDI a iniezione elettronica certificati Tier 4 final – Stage IIIB – Stage IV- Stage V</w:t>
            </w:r>
          </w:p>
          <w:p>
            <w:pPr>
              <w:widowControl w:val="on"/>
              <w:pBdr/>
              <w:spacing w:before="0" w:after="0" w:line="262" w:lineRule="auto"/>
              <w:ind w:left="0" w:right="0"/>
              <w:jc w:val="left"/>
              <w:textAlignment w:val="center"/>
            </w:pPr>
            <w:r>
              <w:rPr>
                <w:color w:val="00274C"/>
                <w:position w:val="-2"/>
                <w:sz w:val="20"/>
                <w:szCs w:val="20"/>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p>
          <w:p>
            <w:pPr>
              <w:widowControl w:val="on"/>
              <w:pBdr/>
              <w:spacing w:before="0" w:after="0" w:line="262" w:lineRule="auto"/>
              <w:ind w:left="0" w:right="0"/>
              <w:jc w:val="left"/>
              <w:textAlignment w:val="center"/>
            </w:pPr>
            <w:r>
              <w:rPr>
                <w:color w:val="00274C"/>
                <w:position w:val="-2"/>
                <w:sz w:val="20"/>
                <w:szCs w:val="20"/>
              </w:rP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Un’adeguata capacità lubrificante è garantita dall’uso degli additivi adeguati nei carburanti diesel a basso contenuto di zolfo (min. 50 mg/kg) o senza zolfo (min. 10 mg/kg o min.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2.5.1 Carburante per basse temperature</w:t>
            </w:r>
          </w:p>
          <w:p>
            <w:pPr>
              <w:numPr>
                <w:ilvl w:val="0"/>
                <w:numId w:val="70223317"/>
              </w:numPr>
              <w:spacing w:before="0" w:after="0" w:line="262" w:lineRule="auto"/>
              <w:jc w:val="left"/>
              <w:rPr>
                <w:color w:val="00274C"/>
                <w:sz w:val="20"/>
                <w:szCs w:val="20"/>
              </w:rPr>
            </w:pPr>
            <w:r>
              <w:rPr>
                <w:color w:val="00274C"/>
                <w:position w:val="-2"/>
                <w:sz w:val="20"/>
                <w:szCs w:val="20"/>
              </w:rPr>
              <w:t xml:space="preserve"> Quando il motore viene usato a temperature ambiente inferiori a 0°C, usare carburanti idonei normalmente distribuiti dalle compagnie petrolifere e comunque corrispondenti alle specifiche di cui alla Tab. 2.3.</w:t>
            </w:r>
          </w:p>
          <w:p>
            <w:pPr>
              <w:numPr>
                <w:ilvl w:val="0"/>
                <w:numId w:val="70223317"/>
              </w:numPr>
              <w:spacing w:before="0" w:after="0" w:line="262" w:lineRule="auto"/>
              <w:jc w:val="left"/>
              <w:rPr>
                <w:color w:val="00274C"/>
                <w:sz w:val="20"/>
                <w:szCs w:val="20"/>
              </w:rPr>
            </w:pPr>
            <w:r>
              <w:rPr>
                <w:color w:val="00274C"/>
                <w:position w:val="-2"/>
                <w:sz w:val="20"/>
                <w:szCs w:val="20"/>
              </w:rPr>
              <w:t xml:space="preserve">Questi carburanti limitano la formazione di paraffina alle basse temperature. </w:t>
            </w:r>
          </w:p>
          <w:p>
            <w:pPr>
              <w:numPr>
                <w:ilvl w:val="0"/>
                <w:numId w:val="70223317"/>
              </w:numPr>
              <w:spacing w:before="0" w:after="0" w:line="262" w:lineRule="auto"/>
              <w:jc w:val="left"/>
              <w:rPr>
                <w:color w:val="00274C"/>
                <w:sz w:val="20"/>
                <w:szCs w:val="20"/>
              </w:rPr>
            </w:pPr>
            <w:r>
              <w:rPr>
                <w:color w:val="00274C"/>
                <w:position w:val="-2"/>
                <w:sz w:val="20"/>
                <w:szCs w:val="20"/>
              </w:rPr>
              <w:t xml:space="preserve">Quando nel carburante si forma la paraffina, il filtro del carburante si intasa interrompendone il flusso.</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2.5.2 Carburante Biodiesel</w:t>
            </w:r>
          </w:p>
          <w:p>
            <w:pPr>
              <w:numPr>
                <w:ilvl w:val="0"/>
                <w:numId w:val="70223317"/>
              </w:numPr>
              <w:spacing w:before="0" w:after="0" w:line="262" w:lineRule="auto"/>
              <w:jc w:val="left"/>
              <w:rPr>
                <w:color w:val="00274C"/>
                <w:sz w:val="20"/>
                <w:szCs w:val="20"/>
              </w:rPr>
            </w:pPr>
            <w:r>
              <w:rPr>
                <w:color w:val="00274C"/>
                <w:position w:val="-2"/>
                <w:sz w:val="20"/>
                <w:szCs w:val="20"/>
              </w:rPr>
              <w:t xml:space="preserve">I carburanti contenenti 10% di metilestere o B10, sono adatti all’uso su questo motore, purchè rispondenti alle specifiche riportate nella Tab. 2.3.</w:t>
            </w:r>
          </w:p>
          <w:p>
            <w:pPr>
              <w:numPr>
                <w:ilvl w:val="0"/>
                <w:numId w:val="70223317"/>
              </w:numPr>
              <w:spacing w:before="0" w:after="0" w:line="262" w:lineRule="auto"/>
              <w:jc w:val="left"/>
              <w:rPr>
                <w:color w:val="00274C"/>
                <w:sz w:val="20"/>
                <w:szCs w:val="20"/>
              </w:rPr>
            </w:pPr>
            <w:r>
              <w:rPr>
                <w:color w:val="00274C"/>
                <w:position w:val="-2"/>
                <w:sz w:val="20"/>
                <w:szCs w:val="20"/>
              </w:rPr>
              <w:t xml:space="preserve">NON USARE oli vegetali come biocarburante per questo motore.</w:t>
            </w:r>
          </w:p>
          <w:p>
            <w:pPr>
              <w:widowControl w:val="on"/>
              <w:pBdr/>
              <w:spacing w:before="0" w:after="0" w:line="262" w:lineRule="auto"/>
              <w:ind w:left="0" w:right="0"/>
              <w:jc w:val="right"/>
              <w:textAlignment w:val="center"/>
            </w:pPr>
            <w:r>
              <w:rPr>
                <w:b/>
                <w:bCs/>
                <w:color w:val="00274C"/>
                <w:position w:val="-2"/>
                <w:sz w:val="20"/>
                <w:szCs w:val="20"/>
              </w:rPr>
              <w:t xml:space="preserve">2.4</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BIODIESEL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alla norma EN 14214 (ammesso solo per miscele con carburante diesel al max. 10%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US conforme alla norma ASTM D6751 – 09a (B100) (ammesso solo per miscele con carburante diesel al 10% (V/V))</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2.5.3 Carburanti sintetici: GTL, CTL, BTL, HV</w:t>
            </w:r>
          </w:p>
          <w:p>
            <w:pPr>
              <w:widowControl w:val="on"/>
              <w:pBdr/>
              <w:spacing w:before="0" w:after="0" w:line="262" w:lineRule="auto"/>
              <w:ind w:left="0" w:right="0"/>
              <w:jc w:val="left"/>
              <w:textAlignment w:val="center"/>
            </w:pPr>
            <w:r>
              <w:rPr>
                <w:color w:val="00274C"/>
                <w:position w:val="-2"/>
                <w:sz w:val="20"/>
                <w:szCs w:val="20"/>
              </w:rPr>
              <w:t xml:space="preserve">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p>
          <w:p>
            <w:pPr>
              <w:widowControl w:val="on"/>
              <w:pBdr/>
              <w:spacing w:before="0" w:after="0" w:line="262" w:lineRule="auto"/>
              <w:ind w:left="0" w:right="0"/>
              <w:jc w:val="left"/>
              <w:textAlignment w:val="center"/>
            </w:pPr>
            <w:r>
              <w:rPr>
                <w:color w:val="00274C"/>
                <w:position w:val="-2"/>
                <w:sz w:val="20"/>
                <w:szCs w:val="20"/>
              </w:rPr>
              <w:t xml:space="preserve">Pertanto, il passaggio dal carburante diesel a quello sintetico può essere fatto solo dopo aver sostituito le guarnizioni principali. Il problema del restringimento non si verifica se il motore viene alimentato con carburante sintetico fin dall’inizio.</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2.5.4 Emissione - Relativo alle istruzioni di installazione</w:t>
            </w:r>
          </w:p>
          <w:p>
            <w:pPr>
              <w:widowControl w:val="on"/>
              <w:pBdr/>
              <w:spacing w:before="0" w:after="0" w:line="262" w:lineRule="auto"/>
              <w:ind w:left="0" w:right="0"/>
              <w:jc w:val="left"/>
              <w:textAlignment w:val="center"/>
            </w:pPr>
            <w:r>
              <w:rPr>
                <w:color w:val="00274C"/>
                <w:position w:val="-2"/>
                <w:sz w:val="20"/>
                <w:szCs w:val="20"/>
              </w:rPr>
              <w:t xml:space="preserve">La mancata osservanza delle istruzioni, per l'installazione di un motore certificato in un apparecchio non stradale viola il diritto federale (40 CFR 1068,105 (b)), ed è soggetto a multe o altre sanzioni, come descritto nel Clean Air Act.       </w:t>
            </w:r>
          </w:p>
          <w:p>
            <w:pPr>
              <w:widowControl w:val="on"/>
              <w:pBdr/>
              <w:spacing w:before="0" w:after="0" w:line="262" w:lineRule="auto"/>
              <w:ind w:left="0" w:right="0"/>
              <w:jc w:val="left"/>
              <w:textAlignment w:val="center"/>
            </w:pPr>
            <w:r>
              <w:rPr>
                <w:color w:val="00274C"/>
                <w:position w:val="-2"/>
                <w:sz w:val="20"/>
                <w:szCs w:val="20"/>
              </w:rPr>
              <w:t xml:space="preserve">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rPr>
              <w:t xml:space="preserve">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rPr>
              <w:t xml:space="preserve">Motori a velocità costante devono essere installati solo su apparecchiature per il funzionamento a velocità costante.</w:t>
            </w:r>
          </w:p>
          <w:p>
            <w:pPr>
              <w:widowControl w:val="on"/>
              <w:pBdr/>
              <w:spacing w:before="0" w:after="0" w:line="262" w:lineRule="auto"/>
              <w:ind w:left="0" w:right="0"/>
              <w:jc w:val="left"/>
              <w:textAlignment w:val="center"/>
            </w:pPr>
            <w:r>
              <w:rPr>
                <w:color w:val="00274C"/>
                <w:position w:val="-2"/>
                <w:sz w:val="20"/>
                <w:szCs w:val="20"/>
              </w:rPr>
              <w:t xml:space="preserve">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AdBlue®/DEF</w:t>
      </w:r>
    </w:p>
    <w:tbl>
      <w:tblPr>
        <w:tblStyle w:val="NormalTablePHPDOCX"/>
        <w:tblW w:w="5000" w:type="pct"/>
        <w:tblInd w:w="0" w:type="auto"/>
        <w:tblBorders/>
      </w:tblPr>
      <w:tblGrid>
        <w:gridCol w:w="1"/>
        <w:gridCol w:w="1"/>
        <w:gridCol w:w="1"/>
      </w:tblGrid>
      <w:tr>
        <w:trPr>
          <w:trHeight w:val="0" w:hRule="atLeast"/>
        </w:trPr>
        <w:tc>
          <w:tcPr>
            <w:gridSpan w:val="3"/>
            <w:tcMar>
              <w:top w:w="150" w:type="dxa"/>
              <w:bottom w:w="150" w:type="dxa"/>
            </w:tcMar>
            <w:vAlign w:val="center"/>
          </w:tcPr>
          <w:p>
            <w:pPr>
              <w:numPr>
                <w:ilvl w:val="0"/>
                <w:numId w:val="70223319"/>
              </w:numPr>
              <w:spacing w:before="0" w:after="0" w:line="262" w:lineRule="auto"/>
              <w:jc w:val="left"/>
              <w:rPr>
                <w:color w:val="00274C"/>
                <w:sz w:val="20"/>
                <w:szCs w:val="20"/>
              </w:rPr>
            </w:pPr>
            <w:r>
              <w:rPr>
                <w:color w:val="00274C"/>
                <w:position w:val="-2"/>
                <w:sz w:val="20"/>
                <w:szCs w:val="20"/>
              </w:rPr>
              <w:t xml:space="preserve">Conosciuto come "AUS 32" in Europa, "DEF" negli USA o "Urea Solution", è registrato con il marchio “AdBlue </w:t>
            </w:r>
            <w:r>
              <w:rPr>
                <w:color w:val="00274C"/>
                <w:position w:val="3"/>
                <w:sz w:val="17"/>
                <w:szCs w:val="17"/>
                <w:vertAlign w:val="superscript"/>
              </w:rPr>
              <w:t xml:space="preserve">®</w:t>
            </w:r>
            <w:r>
              <w:rPr>
                <w:color w:val="00274C"/>
                <w:position w:val="-2"/>
                <w:sz w:val="20"/>
                <w:szCs w:val="20"/>
              </w:rPr>
              <w:t xml:space="preserve"> ” al Verband der Automobilindustrie (VDA ) e deve rispettare le seguenti norme ISO:</w:t>
            </w:r>
          </w:p>
          <w:p>
            <w:pPr>
              <w:numPr>
                <w:ilvl w:val="0"/>
                <w:numId w:val="70223317"/>
              </w:numPr>
              <w:spacing w:before="0" w:after="0" w:line="262" w:lineRule="auto"/>
              <w:jc w:val="left"/>
              <w:rPr>
                <w:color w:val="00274C"/>
                <w:sz w:val="20"/>
                <w:szCs w:val="20"/>
              </w:rPr>
            </w:pPr>
            <w:r>
              <w:rPr>
                <w:color w:val="00274C"/>
                <w:position w:val="-2"/>
                <w:sz w:val="20"/>
                <w:szCs w:val="20"/>
              </w:rPr>
              <w:t xml:space="preserve">ISO 22241-1 Quality requirements</w:t>
            </w:r>
          </w:p>
          <w:p>
            <w:pPr>
              <w:numPr>
                <w:ilvl w:val="0"/>
                <w:numId w:val="70223317"/>
              </w:numPr>
              <w:spacing w:before="0" w:after="0" w:line="262" w:lineRule="auto"/>
              <w:jc w:val="left"/>
              <w:rPr>
                <w:color w:val="00274C"/>
                <w:sz w:val="20"/>
                <w:szCs w:val="20"/>
              </w:rPr>
            </w:pPr>
            <w:r>
              <w:rPr>
                <w:color w:val="00274C"/>
                <w:position w:val="-2"/>
                <w:sz w:val="20"/>
                <w:szCs w:val="20"/>
              </w:rPr>
              <w:t xml:space="preserve">ISO 22241-2 Test Methods</w:t>
            </w:r>
          </w:p>
          <w:p>
            <w:pPr>
              <w:numPr>
                <w:ilvl w:val="0"/>
                <w:numId w:val="70223317"/>
              </w:numPr>
              <w:spacing w:before="0" w:after="0" w:line="262" w:lineRule="auto"/>
              <w:jc w:val="left"/>
              <w:rPr>
                <w:color w:val="00274C"/>
                <w:sz w:val="20"/>
                <w:szCs w:val="20"/>
              </w:rPr>
            </w:pPr>
            <w:r>
              <w:rPr>
                <w:color w:val="00274C"/>
                <w:position w:val="-2"/>
                <w:sz w:val="20"/>
                <w:szCs w:val="20"/>
              </w:rPr>
              <w:t xml:space="preserve">ISO 22241-3 Handling, transportation and Storing</w:t>
            </w:r>
          </w:p>
          <w:p>
            <w:pPr>
              <w:numPr>
                <w:ilvl w:val="0"/>
                <w:numId w:val="70223317"/>
              </w:numPr>
              <w:spacing w:before="0" w:after="0" w:line="262" w:lineRule="auto"/>
              <w:jc w:val="left"/>
              <w:rPr>
                <w:color w:val="00274C"/>
                <w:sz w:val="20"/>
                <w:szCs w:val="20"/>
              </w:rPr>
            </w:pPr>
            <w:r>
              <w:rPr>
                <w:color w:val="00274C"/>
                <w:position w:val="-2"/>
                <w:sz w:val="20"/>
                <w:szCs w:val="20"/>
              </w:rPr>
              <w:t xml:space="preserve">ISO 22241-4 Refilling Interface</w:t>
            </w:r>
          </w:p>
          <w:p>
            <w:pPr>
              <w:numPr>
                <w:ilvl w:val="0"/>
                <w:numId w:val="70223320"/>
              </w:numPr>
              <w:spacing w:before="0" w:after="0" w:line="262" w:lineRule="auto"/>
              <w:jc w:val="left"/>
              <w:rPr>
                <w:color w:val="00274C"/>
                <w:sz w:val="20"/>
                <w:szCs w:val="20"/>
              </w:rPr>
            </w:pPr>
            <w:r>
              <w:rPr>
                <w:color w:val="00274C"/>
                <w:position w:val="-2"/>
                <w:sz w:val="20"/>
                <w:szCs w:val="20"/>
              </w:rPr>
              <w:t xml:space="preserve">Il rifornimento del serbatoio AdBlue® deve essere eseguito tramite apposita pistola automatica presso i distributori abilitati, consultare il manuale della macchina per le operazioni di rifornimento.</w:t>
            </w:r>
          </w:p>
          <w:p>
            <w:pPr>
              <w:numPr>
                <w:ilvl w:val="0"/>
                <w:numId w:val="70223320"/>
              </w:numPr>
              <w:spacing w:before="0" w:after="0" w:line="262" w:lineRule="auto"/>
              <w:jc w:val="left"/>
              <w:rPr>
                <w:color w:val="00274C"/>
                <w:sz w:val="20"/>
                <w:szCs w:val="20"/>
              </w:rPr>
            </w:pPr>
            <w:r>
              <w:rPr>
                <w:color w:val="00274C"/>
                <w:position w:val="-2"/>
                <w:sz w:val="20"/>
                <w:szCs w:val="20"/>
              </w:rPr>
              <w:t xml:space="preserve">Al rifornimento, rispettare il livello del MAX presente sul serbatoio.</w:t>
            </w:r>
          </w:p>
          <w:p>
            <w:pPr>
              <w:numPr>
                <w:ilvl w:val="0"/>
                <w:numId w:val="70223320"/>
              </w:numPr>
              <w:spacing w:before="0" w:after="0" w:line="262" w:lineRule="auto"/>
              <w:jc w:val="left"/>
              <w:rPr>
                <w:color w:val="00274C"/>
                <w:sz w:val="20"/>
                <w:szCs w:val="20"/>
              </w:rPr>
            </w:pPr>
            <w:r>
              <w:rPr>
                <w:color w:val="00274C"/>
                <w:position w:val="-2"/>
                <w:sz w:val="20"/>
                <w:szCs w:val="20"/>
              </w:rPr>
              <w:t xml:space="preserve">Durante le operazioni di rifornimento deve essere evitato l’introduzione nel serbatoio di qualsiasi genere di impurità.</w:t>
            </w:r>
          </w:p>
          <w:p>
            <w:pPr>
              <w:numPr>
                <w:ilvl w:val="0"/>
                <w:numId w:val="70223320"/>
              </w:numPr>
              <w:spacing w:before="0" w:after="0" w:line="262" w:lineRule="auto"/>
              <w:jc w:val="left"/>
              <w:rPr>
                <w:color w:val="00274C"/>
                <w:sz w:val="20"/>
                <w:szCs w:val="20"/>
              </w:rPr>
            </w:pPr>
            <w:r>
              <w:rPr>
                <w:color w:val="00274C"/>
                <w:position w:val="-2"/>
                <w:sz w:val="20"/>
                <w:szCs w:val="20"/>
              </w:rPr>
              <w:t xml:space="preserve">Nell’imbocco del serbatoio è presente un filtro che deve essere periodicamente pulito o sostituito (vedere la tabella di manutenzione e sostituzione - solo per serbatoio fornito da Kohler).</w:t>
            </w:r>
          </w:p>
          <w:p>
            <w:pPr>
              <w:numPr>
                <w:ilvl w:val="0"/>
                <w:numId w:val="70223320"/>
              </w:numPr>
              <w:spacing w:before="0" w:after="0" w:line="262" w:lineRule="auto"/>
              <w:jc w:val="left"/>
              <w:rPr>
                <w:color w:val="00274C"/>
                <w:sz w:val="20"/>
                <w:szCs w:val="20"/>
              </w:rPr>
            </w:pPr>
            <w:r>
              <w:rPr>
                <w:color w:val="00274C"/>
                <w:position w:val="-2"/>
                <w:sz w:val="20"/>
                <w:szCs w:val="20"/>
              </w:rPr>
              <w:t xml:space="preserve">La qualità dell'AdBlue </w:t>
            </w:r>
            <w:r>
              <w:rPr>
                <w:color w:val="00274C"/>
                <w:position w:val="3"/>
                <w:sz w:val="17"/>
                <w:szCs w:val="17"/>
                <w:vertAlign w:val="superscript"/>
              </w:rPr>
              <w:t xml:space="preserve">®</w:t>
            </w:r>
            <w:r>
              <w:rPr>
                <w:color w:val="00274C"/>
                <w:position w:val="-2"/>
                <w:sz w:val="20"/>
                <w:szCs w:val="20"/>
              </w:rPr>
              <w:t xml:space="preserve"> deve rispettare le specifiche descritte in Tab. 2.5.</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95668727" name="name38575ffeae5a9fb12"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9705ffeae5a9fb0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Avvertenza</w:t>
            </w:r>
          </w:p>
          <w:p>
            <w:pPr>
              <w:numPr>
                <w:ilvl w:val="0"/>
                <w:numId w:val="70223317"/>
              </w:numPr>
              <w:spacing w:before="0" w:after="0" w:line="262" w:lineRule="auto"/>
              <w:jc w:val="left"/>
              <w:rPr>
                <w:color w:val="00274C"/>
                <w:sz w:val="20"/>
                <w:szCs w:val="20"/>
              </w:rPr>
            </w:pPr>
            <w:r>
              <w:rPr>
                <w:color w:val="00274C"/>
                <w:position w:val="-2"/>
                <w:sz w:val="20"/>
                <w:szCs w:val="20"/>
              </w:rPr>
              <w:t xml:space="preserve">Non miscelare l' AdBlue® con il carburante o altri liquidi (acqua compresa) e non rifornire il serbatoio carburante con l'AdBlue®.</w:t>
            </w:r>
          </w:p>
          <w:p>
            <w:pPr>
              <w:numPr>
                <w:ilvl w:val="0"/>
                <w:numId w:val="70223317"/>
              </w:numPr>
              <w:spacing w:before="0" w:after="0" w:line="262" w:lineRule="auto"/>
              <w:jc w:val="left"/>
              <w:rPr>
                <w:color w:val="00274C"/>
                <w:sz w:val="20"/>
                <w:szCs w:val="20"/>
              </w:rPr>
            </w:pPr>
            <w:r>
              <w:rPr>
                <w:color w:val="00274C"/>
                <w:position w:val="-2"/>
                <w:sz w:val="20"/>
                <w:szCs w:val="20"/>
              </w:rPr>
              <w:t xml:space="preserve">La presenza dell' AdBlue® all'interno dell'apposito serbatoio è necessaria per l'avviamento del motore.</w:t>
            </w:r>
          </w:p>
          <w:p>
            <w:pPr>
              <w:numPr>
                <w:ilvl w:val="0"/>
                <w:numId w:val="70223317"/>
              </w:numPr>
              <w:spacing w:before="0" w:after="0" w:line="262" w:lineRule="auto"/>
              <w:jc w:val="left"/>
              <w:rPr>
                <w:color w:val="00274C"/>
                <w:sz w:val="20"/>
                <w:szCs w:val="20"/>
              </w:rPr>
            </w:pPr>
            <w:r>
              <w:rPr>
                <w:color w:val="00274C"/>
                <w:position w:val="-2"/>
                <w:sz w:val="20"/>
                <w:szCs w:val="20"/>
              </w:rPr>
              <w:t xml:space="preserve">Acquisto in contenitori: il contenitore anche se aperto può essere stoccato con le medesime condizioni del contenitore sigillato.</w:t>
            </w:r>
          </w:p>
          <w:p>
            <w:pPr>
              <w:numPr>
                <w:ilvl w:val="0"/>
                <w:numId w:val="70223317"/>
              </w:numPr>
              <w:spacing w:before="0" w:after="0" w:line="262" w:lineRule="auto"/>
              <w:jc w:val="left"/>
              <w:rPr>
                <w:color w:val="00274C"/>
                <w:sz w:val="20"/>
                <w:szCs w:val="20"/>
              </w:rPr>
            </w:pPr>
            <w:r>
              <w:rPr>
                <w:color w:val="00274C"/>
                <w:position w:val="-2"/>
                <w:sz w:val="20"/>
                <w:szCs w:val="20"/>
              </w:rPr>
              <w:t xml:space="preserve">Non stoccare il contenitore ad una temperatura superiore ai 35° in quanto causerebbe un alterazione dell' AdBlue®.</w:t>
            </w:r>
          </w:p>
          <w:p>
            <w:pPr>
              <w:numPr>
                <w:ilvl w:val="0"/>
                <w:numId w:val="70223317"/>
              </w:numPr>
              <w:spacing w:before="0" w:after="0" w:line="262" w:lineRule="auto"/>
              <w:jc w:val="left"/>
              <w:rPr>
                <w:color w:val="00274C"/>
                <w:sz w:val="20"/>
                <w:szCs w:val="20"/>
              </w:rPr>
            </w:pPr>
            <w:r>
              <w:rPr>
                <w:color w:val="00274C"/>
                <w:position w:val="-2"/>
                <w:sz w:val="20"/>
                <w:szCs w:val="20"/>
              </w:rPr>
              <w:t xml:space="preserve">In caso di congelamento dell' AdBlue® all'interno del contenitore (&lt; 11°C | 51,8°F), l' AdBlue® può essere utilizzato quando tornato allo stato liquido.</w:t>
            </w:r>
          </w:p>
          <w:p>
            <w:pPr>
              <w:numPr>
                <w:ilvl w:val="0"/>
                <w:numId w:val="70223317"/>
              </w:numPr>
              <w:spacing w:before="0" w:after="0" w:line="262" w:lineRule="auto"/>
              <w:jc w:val="left"/>
              <w:rPr>
                <w:color w:val="00274C"/>
                <w:sz w:val="20"/>
                <w:szCs w:val="20"/>
              </w:rPr>
            </w:pPr>
            <w:r>
              <w:rPr>
                <w:color w:val="00274C"/>
                <w:position w:val="-2"/>
                <w:sz w:val="20"/>
                <w:szCs w:val="20"/>
              </w:rPr>
              <w:t xml:space="preserve">Non esporre l' AdBlue® alla luce diretta del sole.</w:t>
            </w:r>
          </w:p>
          <w:p>
            <w:pPr>
              <w:numPr>
                <w:ilvl w:val="0"/>
                <w:numId w:val="70223317"/>
              </w:numPr>
              <w:spacing w:before="0" w:after="0" w:line="262" w:lineRule="auto"/>
              <w:jc w:val="left"/>
              <w:rPr>
                <w:color w:val="00274C"/>
                <w:sz w:val="20"/>
                <w:szCs w:val="20"/>
              </w:rPr>
            </w:pPr>
            <w:r>
              <w:rPr>
                <w:color w:val="00274C"/>
                <w:position w:val="-2"/>
                <w:sz w:val="20"/>
                <w:szCs w:val="20"/>
              </w:rPr>
              <w:t xml:space="preserve">In caso di apertura e chiusura del contenitore di acquisto originale, l' AdBlue® deve essere controllato tramite spettrometro per verificarne la qualità prima del suo riutilizzo.</w:t>
            </w:r>
          </w:p>
          <w:p>
            <w:pPr>
              <w:numPr>
                <w:ilvl w:val="0"/>
                <w:numId w:val="70223317"/>
              </w:numPr>
              <w:spacing w:before="0" w:after="0" w:line="262" w:lineRule="auto"/>
              <w:jc w:val="left"/>
              <w:rPr>
                <w:color w:val="00274C"/>
                <w:sz w:val="20"/>
                <w:szCs w:val="20"/>
              </w:rPr>
            </w:pPr>
            <w:r>
              <w:rPr>
                <w:color w:val="00274C"/>
                <w:position w:val="-2"/>
                <w:sz w:val="20"/>
                <w:szCs w:val="20"/>
              </w:rPr>
              <w:t xml:space="preserve">Non immettere nel serbatoio l' AdBlue® alterato in quanto il motore potrebbe non rispettare i parametri di emissioni, generare degli errori da parte della DCU e di conseguenza lo spegnimento o la non accensione del motore.</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PARAMETRI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Titolo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31,8 ÷ 33,2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Densità a 20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1.087 ÷ 1.093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Indice di rifrazione a 20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1,3814 ÷ 1,3843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Alcalinità come NH3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Biureto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Aldeide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Insolubili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20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Fosfati come PO4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Calcio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Ferro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Zinco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Cromo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Nichel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Alluminio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Magnesio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Sodio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Potassio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Punto di congelamento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11</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0223317"/>
              </w:numPr>
              <w:spacing w:before="0" w:after="0" w:line="262" w:lineRule="auto"/>
              <w:jc w:val="left"/>
              <w:rPr>
                <w:color w:val="00274C"/>
                <w:sz w:val="20"/>
                <w:szCs w:val="20"/>
              </w:rPr>
            </w:pPr>
            <w:r>
              <w:rPr>
                <w:color w:val="00274C"/>
                <w:position w:val="-2"/>
                <w:sz w:val="20"/>
                <w:szCs w:val="20"/>
              </w:rPr>
              <w:t xml:space="preserve">OAT (Organic Acid Technology) a basso contenuto di silicati: </w:t>
            </w:r>
            <w:r>
              <w:rPr>
                <w:b/>
                <w:bCs/>
                <w:color w:val="00274C"/>
                <w:position w:val="-2"/>
                <w:sz w:val="20"/>
                <w:szCs w:val="20"/>
              </w:rPr>
              <w:t xml:space="preserve">ASTM D-3306 D-6210</w:t>
            </w:r>
          </w:p>
          <w:p>
            <w:pPr>
              <w:numPr>
                <w:ilvl w:val="0"/>
                <w:numId w:val="70223317"/>
              </w:numPr>
              <w:spacing w:before="0" w:after="0" w:line="262" w:lineRule="auto"/>
              <w:jc w:val="left"/>
              <w:rPr>
                <w:color w:val="00274C"/>
                <w:sz w:val="20"/>
                <w:szCs w:val="20"/>
              </w:rPr>
            </w:pPr>
            <w:r>
              <w:rPr>
                <w:color w:val="00274C"/>
                <w:position w:val="-2"/>
                <w:sz w:val="20"/>
                <w:szCs w:val="20"/>
              </w:rPr>
              <w:t xml:space="preserve">HOAT (Hybrid Organic Acid Technology) a basso contenuto di silicati: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docPr id="5679601" name="name19695ffeae5ab310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0435ffeae5ab310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70223317"/>
              </w:numPr>
              <w:spacing w:before="0" w:after="0" w:line="262" w:lineRule="auto"/>
              <w:jc w:val="left"/>
              <w:rPr>
                <w:color w:val="00274C"/>
                <w:sz w:val="20"/>
                <w:szCs w:val="20"/>
              </w:rPr>
            </w:pPr>
            <w:r>
              <w:rPr>
                <w:color w:val="00274C"/>
                <w:position w:val="-2"/>
                <w:sz w:val="20"/>
                <w:szCs w:val="20"/>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70223317"/>
              </w:numPr>
              <w:spacing w:before="0" w:after="0" w:line="262" w:lineRule="auto"/>
              <w:jc w:val="left"/>
              <w:rPr>
                <w:color w:val="00274C"/>
                <w:sz w:val="20"/>
                <w:szCs w:val="20"/>
              </w:rPr>
            </w:pPr>
            <w:r>
              <w:rPr>
                <w:color w:val="00274C"/>
                <w:position w:val="-2"/>
                <w:sz w:val="20"/>
                <w:szCs w:val="20"/>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tbl>
      <w:tblPr>
        <w:tblStyle w:val="NormalTablePHPDOCX"/>
        <w:tblW w:w="5000" w:type="pct"/>
        <w:tblInd w:w="0" w:type="auto"/>
        <w:tblBorders/>
      </w:tblPr>
      <w:tblGrid>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Batteria non di fornitura Kohler</w:t>
            </w:r>
          </w:p>
          <w:p/>
          <w:p/>
          <w:p>
            <w:pPr>
              <w:widowControl w:val="on"/>
              <w:pBdr/>
              <w:spacing w:before="0" w:after="0" w:line="262" w:lineRule="auto"/>
              <w:ind w:left="0" w:right="0"/>
              <w:jc w:val="left"/>
              <w:textAlignment w:val="center"/>
            </w:pPr>
            <w:r>
              <w:rPr>
                <w:b/>
                <w:bCs/>
                <w:color w:val="00274C"/>
                <w:position w:val="-2"/>
                <w:sz w:val="20"/>
                <w:szCs w:val="20"/>
              </w:rPr>
              <w:t xml:space="preserve">Tab. 2.6</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MOTORINO AVVIAMENTO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OLIO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TIPO BATTERIA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CONDIZIONE MACCHINA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3.2kW + HEATER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color w:val="00274C"/>
                      <w:position w:val="-2"/>
                      <w:sz w:val="20"/>
                      <w:szCs w:val="20"/>
                      <w:shd w:val="clear" w:color="auto" w:fill="E1E2E0"/>
                    </w:rPr>
                    <w:t xml:space="preserve">880CCA SAE (=1000 A (EN))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color w:val="00274C"/>
                      <w:position w:val="-2"/>
                      <w:sz w:val="20"/>
                      <w:szCs w:val="20"/>
                      <w:shd w:val="clear" w:color="auto" w:fill="E1E2E0"/>
                    </w:rPr>
                    <w:t xml:space="preserve">carichi parassitici idraulici leggeri o frizione e cambio meccanico *</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4.2kW + HEATER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color w:val="00274C"/>
                      <w:position w:val="-2"/>
                      <w:sz w:val="20"/>
                      <w:szCs w:val="20"/>
                      <w:shd w:val="clear" w:color="auto" w:fill="E1E2E0"/>
                    </w:rPr>
                    <w:t xml:space="preserve">1000CCA SAE =(1250 A (EN))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color w:val="00274C"/>
                      <w:position w:val="-2"/>
                      <w:sz w:val="20"/>
                      <w:szCs w:val="20"/>
                      <w:shd w:val="clear" w:color="auto" w:fill="E1E2E0"/>
                    </w:rPr>
                    <w:t xml:space="preserve">carichi parassitici idraulici pesanti *</w:t>
                  </w:r>
                </w:p>
                <w:p/>
              </w:tc>
            </w:tr>
          </w:tbl>
          <w:p/>
        </w:tc>
      </w:tr>
    </w:tbl>
    <w:p>
      <w:pPr>
        <w:widowControl w:val="on"/>
        <w:pBdr/>
        <w:spacing w:before="0" w:after="0" w:line="262" w:lineRule="auto"/>
        <w:ind w:left="0" w:right="0"/>
        <w:jc w:val="left"/>
      </w:pPr>
      <w:r>
        <w:rPr>
          <w:color w:val="00274C"/>
          <w:sz w:val="20"/>
          <w:szCs w:val="20"/>
        </w:rPr>
        <w:t xml:space="preserve"> </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Strategia Inducement dell'impianto ATS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L'inducement è l'operazione di riduzione delle performance del motore dovuta al rilevamento da parte della DCU ad un malfunzionamento o manomissione dell'impianto ATS.</w:t>
            </w:r>
            <w:r>
              <w:rPr>
                <w:color w:val="00274C"/>
                <w:position w:val="-2"/>
                <w:sz w:val="20"/>
                <w:szCs w:val="20"/>
              </w:rPr>
              <w:br/>
              <w:br/>
              <w:t xml:space="preserve">Il grado di Inducement viene deciso dalla ECU in base all'errore che la DCU ha rilevato.</w:t>
            </w:r>
            <w:r>
              <w:rPr>
                <w:color w:val="00274C"/>
                <w:position w:val="-2"/>
                <w:sz w:val="20"/>
                <w:szCs w:val="20"/>
              </w:rPr>
              <w:br/>
              <w:br/>
              <w:br/>
              <w:br/>
              <w:t xml:space="preserve">L'Inducement può essere di 2 livelli, di seguito elencati: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0223317"/>
              </w:numPr>
              <w:spacing w:before="0" w:after="0" w:line="262" w:lineRule="auto"/>
              <w:jc w:val="left"/>
              <w:rPr>
                <w:color w:val="00274C"/>
                <w:sz w:val="20"/>
                <w:szCs w:val="20"/>
              </w:rPr>
            </w:pPr>
            <w:r>
              <w:rPr>
                <w:color w:val="00274C"/>
                <w:position w:val="-2"/>
                <w:sz w:val="20"/>
                <w:szCs w:val="20"/>
              </w:rPr>
              <w:t xml:space="preserve">1° livello: riduzione del 25% della coppia MAX disponibile.</w:t>
            </w:r>
          </w:p>
          <w:p>
            <w:pPr>
              <w:numPr>
                <w:ilvl w:val="0"/>
                <w:numId w:val="70223317"/>
              </w:numPr>
              <w:spacing w:before="0" w:after="0" w:line="262" w:lineRule="auto"/>
              <w:jc w:val="left"/>
              <w:rPr>
                <w:color w:val="00274C"/>
                <w:sz w:val="20"/>
                <w:szCs w:val="20"/>
              </w:rPr>
            </w:pPr>
            <w:r>
              <w:rPr>
                <w:color w:val="00274C"/>
                <w:position w:val="-2"/>
                <w:sz w:val="20"/>
                <w:szCs w:val="20"/>
              </w:rPr>
              <w:t xml:space="preserve">2° livello: riduzione del 50% della coppia MAX disponibile e riduzione del 40% dei giri MAX disponibili.</w:t>
            </w:r>
          </w:p>
          <w:p>
            <w:pPr>
              <w:widowControl w:val="on"/>
              <w:pBdr/>
              <w:spacing w:before="0" w:after="0" w:line="240" w:lineRule="auto"/>
              <w:ind w:left="0" w:right="0"/>
              <w:jc w:val="left"/>
            </w:pPr>
            <w:r>
              <w:rPr>
                <w:color w:val="00274C"/>
                <w:position w:val="-2"/>
                <w:sz w:val="20"/>
                <w:szCs w:val="20"/>
              </w:rPr>
              <w:t xml:space="preserve">
Prima dell'attivazione dell'Inducement (1° livello o 2° livello) la ECU attiva un warning o una spia sul quadro macchina (consultare la documentazione della macchina per conoscere il tipo di warning).</w:t>
            </w:r>
            <w:r>
              <w:rPr>
                <w:color w:val="00274C"/>
                <w:position w:val="-2"/>
                <w:sz w:val="20"/>
                <w:szCs w:val="20"/>
              </w:rPr>
              <w:br/>
              <w:br/>
              <w:br/>
              <w:br/>
              <w:t xml:space="preserve">L'informazione sul quadro macchina o l'attivazione dell'Inducement può avvenire per i seguenti motivi: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0223317"/>
              </w:numPr>
              <w:spacing w:before="0" w:after="0" w:line="262" w:lineRule="auto"/>
              <w:jc w:val="left"/>
              <w:rPr>
                <w:color w:val="00274C"/>
                <w:sz w:val="20"/>
                <w:szCs w:val="20"/>
              </w:rPr>
            </w:pPr>
            <w:r>
              <w:rPr>
                <w:color w:val="00274C"/>
                <w:position w:val="-2"/>
                <w:sz w:val="20"/>
                <w:szCs w:val="20"/>
              </w:rPr>
              <w:t xml:space="preserve">Basso livello di AdBlue </w:t>
            </w:r>
            <w:r>
              <w:rPr>
                <w:color w:val="00274C"/>
                <w:position w:val="3"/>
                <w:sz w:val="17"/>
                <w:szCs w:val="17"/>
                <w:vertAlign w:val="superscript"/>
              </w:rPr>
              <w:t xml:space="preserve">®</w:t>
            </w:r>
            <w:r>
              <w:rPr>
                <w:color w:val="00274C"/>
                <w:position w:val="-2"/>
                <w:sz w:val="20"/>
                <w:szCs w:val="20"/>
              </w:rPr>
              <w:t xml:space="preserve"> /DEF</w:t>
            </w:r>
          </w:p>
          <w:p>
            <w:pPr>
              <w:numPr>
                <w:ilvl w:val="0"/>
                <w:numId w:val="70223317"/>
              </w:numPr>
              <w:spacing w:before="0" w:after="0" w:line="262" w:lineRule="auto"/>
              <w:jc w:val="left"/>
              <w:rPr>
                <w:color w:val="00274C"/>
                <w:sz w:val="20"/>
                <w:szCs w:val="20"/>
              </w:rPr>
            </w:pPr>
            <w:r>
              <w:rPr>
                <w:color w:val="00274C"/>
                <w:position w:val="-2"/>
                <w:sz w:val="20"/>
                <w:szCs w:val="20"/>
              </w:rPr>
              <w:t xml:space="preserve">Qualità scadente dell'AdBlue </w:t>
            </w:r>
            <w:r>
              <w:rPr>
                <w:color w:val="00274C"/>
                <w:position w:val="3"/>
                <w:sz w:val="17"/>
                <w:szCs w:val="17"/>
                <w:vertAlign w:val="superscript"/>
              </w:rPr>
              <w:t xml:space="preserve">®</w:t>
            </w:r>
            <w:r>
              <w:rPr>
                <w:color w:val="00274C"/>
                <w:position w:val="-2"/>
                <w:sz w:val="20"/>
                <w:szCs w:val="20"/>
              </w:rPr>
              <w:t xml:space="preserve"> /DEF</w:t>
            </w:r>
          </w:p>
          <w:p>
            <w:pPr>
              <w:numPr>
                <w:ilvl w:val="0"/>
                <w:numId w:val="70223317"/>
              </w:numPr>
              <w:spacing w:before="0" w:after="0" w:line="262" w:lineRule="auto"/>
              <w:jc w:val="left"/>
              <w:rPr>
                <w:color w:val="00274C"/>
                <w:sz w:val="20"/>
                <w:szCs w:val="20"/>
              </w:rPr>
            </w:pPr>
            <w:r>
              <w:rPr>
                <w:color w:val="00274C"/>
                <w:position w:val="-2"/>
                <w:sz w:val="20"/>
                <w:szCs w:val="20"/>
              </w:rPr>
              <w:t xml:space="preserve">Interruzione del dosaggio di AdBlue </w:t>
            </w:r>
            <w:r>
              <w:rPr>
                <w:color w:val="00274C"/>
                <w:position w:val="3"/>
                <w:sz w:val="17"/>
                <w:szCs w:val="17"/>
                <w:vertAlign w:val="superscript"/>
              </w:rPr>
              <w:t xml:space="preserve">®</w:t>
            </w:r>
            <w:r>
              <w:rPr>
                <w:color w:val="00274C"/>
                <w:position w:val="-2"/>
                <w:sz w:val="20"/>
                <w:szCs w:val="20"/>
              </w:rPr>
              <w:t xml:space="preserve"> /DEF</w:t>
            </w:r>
          </w:p>
          <w:p>
            <w:pPr>
              <w:numPr>
                <w:ilvl w:val="0"/>
                <w:numId w:val="70223317"/>
              </w:numPr>
              <w:spacing w:before="0" w:after="0" w:line="262" w:lineRule="auto"/>
              <w:jc w:val="left"/>
              <w:rPr>
                <w:color w:val="00274C"/>
                <w:sz w:val="20"/>
                <w:szCs w:val="20"/>
              </w:rPr>
            </w:pPr>
            <w:r>
              <w:rPr>
                <w:color w:val="00274C"/>
                <w:position w:val="-2"/>
                <w:sz w:val="20"/>
                <w:szCs w:val="20"/>
              </w:rPr>
              <w:t xml:space="preserve">Malfunzionamento della valvola EGR</w:t>
            </w:r>
          </w:p>
          <w:p>
            <w:pPr>
              <w:numPr>
                <w:ilvl w:val="0"/>
                <w:numId w:val="70223317"/>
              </w:numPr>
              <w:spacing w:before="0" w:after="0" w:line="262" w:lineRule="auto"/>
              <w:jc w:val="left"/>
              <w:rPr>
                <w:color w:val="00274C"/>
                <w:sz w:val="20"/>
                <w:szCs w:val="20"/>
              </w:rPr>
            </w:pPr>
            <w:r>
              <w:rPr>
                <w:color w:val="00274C"/>
                <w:position w:val="-2"/>
                <w:sz w:val="20"/>
                <w:szCs w:val="20"/>
              </w:rPr>
              <w:t xml:space="preserve">Manomissione dei sistemi di monitoraggio dell'impianto ATS.</w:t>
            </w:r>
          </w:p>
          <w:p>
            <w:pPr>
              <w:widowControl w:val="on"/>
              <w:pBdr/>
              <w:spacing w:before="0" w:after="0" w:line="240" w:lineRule="auto"/>
              <w:ind w:left="0" w:right="0"/>
              <w:jc w:val="left"/>
            </w:pPr>
            <w:r>
              <w:rPr>
                <w:color w:val="00274C"/>
                <w:position w:val="-2"/>
                <w:sz w:val="20"/>
                <w:szCs w:val="20"/>
              </w:rPr>
              <w:t xml:space="preserve">
La strategia dell'Inducement viene applicata in base a: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0223317"/>
              </w:numPr>
              <w:spacing w:before="0" w:after="0" w:line="262" w:lineRule="auto"/>
              <w:jc w:val="left"/>
              <w:rPr>
                <w:color w:val="00274C"/>
                <w:sz w:val="20"/>
                <w:szCs w:val="20"/>
              </w:rPr>
            </w:pPr>
            <w:r>
              <w:rPr>
                <w:color w:val="00274C"/>
                <w:position w:val="-2"/>
                <w:sz w:val="20"/>
                <w:szCs w:val="20"/>
              </w:rPr>
              <w:t xml:space="preserve">problema rilevato</w:t>
            </w:r>
          </w:p>
          <w:p>
            <w:pPr>
              <w:numPr>
                <w:ilvl w:val="0"/>
                <w:numId w:val="70223317"/>
              </w:numPr>
              <w:spacing w:before="0" w:after="0" w:line="262" w:lineRule="auto"/>
              <w:jc w:val="left"/>
              <w:rPr>
                <w:color w:val="00274C"/>
                <w:sz w:val="20"/>
                <w:szCs w:val="20"/>
              </w:rPr>
            </w:pPr>
            <w:r>
              <w:rPr>
                <w:color w:val="00274C"/>
                <w:position w:val="-2"/>
                <w:sz w:val="20"/>
                <w:szCs w:val="20"/>
              </w:rPr>
              <w:t xml:space="preserve">ore trascorse.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 le ore vengono azzerate dopo 40h senza rilevamento di alcuna anomalia da parte della DCU, in caso contrario le ore vengono sommate alle precedenti già contabilizzate. Per il basso livello di AdBlue®/DEF l'attivazione avviene in base alla percentuale di liquido presente all'interno del serbatoio AdBlue®/DEF, non vengono contabilizzate le ore di anomalia.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 seguito si elenca la strategia per le varie anomalie:</w:t>
            </w:r>
            <w:r>
              <w:rPr>
                <w:b/>
                <w:bCs/>
                <w:i/>
                <w:iCs/>
                <w:color w:val="00274C"/>
                <w:position w:val="-2"/>
                <w:sz w:val="20"/>
                <w:szCs w:val="20"/>
              </w:rPr>
              <w:br/>
              <w:br/>
              <w:t xml:space="preserve">Basso livello di AdBlue®/DEF</w:t>
            </w:r>
          </w:p>
          <w:p>
            <w:pPr>
              <w:numPr>
                <w:ilvl w:val="0"/>
                <w:numId w:val="70223317"/>
              </w:numPr>
              <w:spacing w:before="0" w:after="0" w:line="262" w:lineRule="auto"/>
              <w:jc w:val="left"/>
              <w:rPr>
                <w:color w:val="00274C"/>
                <w:sz w:val="20"/>
                <w:szCs w:val="20"/>
              </w:rPr>
            </w:pPr>
            <w:r>
              <w:rPr>
                <w:color w:val="00274C"/>
                <w:position w:val="-2"/>
                <w:sz w:val="20"/>
                <w:szCs w:val="20"/>
              </w:rPr>
              <w:t xml:space="preserve">attivazione informazione sul quadro macchina: &lt;10% del livello MAX</w:t>
            </w:r>
          </w:p>
          <w:p>
            <w:pPr>
              <w:numPr>
                <w:ilvl w:val="0"/>
                <w:numId w:val="70223317"/>
              </w:numPr>
              <w:spacing w:before="0" w:after="0" w:line="262" w:lineRule="auto"/>
              <w:jc w:val="left"/>
              <w:rPr>
                <w:color w:val="00274C"/>
                <w:sz w:val="20"/>
                <w:szCs w:val="20"/>
              </w:rPr>
            </w:pPr>
            <w:r>
              <w:rPr>
                <w:color w:val="00274C"/>
                <w:position w:val="-2"/>
                <w:sz w:val="20"/>
                <w:szCs w:val="20"/>
              </w:rPr>
              <w:t xml:space="preserve">Inducement di 1° livello: &lt;2.5% del livello MAX</w:t>
            </w:r>
          </w:p>
          <w:p>
            <w:pPr>
              <w:numPr>
                <w:ilvl w:val="0"/>
                <w:numId w:val="70223317"/>
              </w:numPr>
              <w:spacing w:before="0" w:after="0" w:line="262" w:lineRule="auto"/>
              <w:jc w:val="left"/>
              <w:rPr>
                <w:color w:val="00274C"/>
                <w:sz w:val="20"/>
                <w:szCs w:val="20"/>
              </w:rPr>
            </w:pPr>
            <w:r>
              <w:rPr>
                <w:color w:val="00274C"/>
                <w:position w:val="-2"/>
                <w:sz w:val="20"/>
                <w:szCs w:val="20"/>
              </w:rPr>
              <w:t xml:space="preserve">Inducement di 2° livello: 0% del livello MAX</w:t>
            </w:r>
          </w:p>
          <w:p>
            <w:pPr>
              <w:widowControl w:val="on"/>
              <w:pBdr/>
              <w:spacing w:before="0" w:after="0" w:line="240" w:lineRule="auto"/>
              <w:ind w:left="0" w:right="0"/>
              <w:jc w:val="left"/>
            </w:pPr>
            <w:r>
              <w:rPr>
                <w:b/>
                <w:bCs/>
                <w:i/>
                <w:iCs/>
                <w:color w:val="00274C"/>
                <w:position w:val="-2"/>
                <w:sz w:val="20"/>
                <w:szCs w:val="20"/>
              </w:rPr>
              <w:t xml:space="preserve">Qualità scadente dell'AdBlue®/DEF</w:t>
            </w:r>
          </w:p>
          <w:p>
            <w:pPr>
              <w:numPr>
                <w:ilvl w:val="0"/>
                <w:numId w:val="70223317"/>
              </w:numPr>
              <w:spacing w:before="0" w:after="0" w:line="262" w:lineRule="auto"/>
              <w:jc w:val="left"/>
              <w:rPr>
                <w:color w:val="00274C"/>
                <w:sz w:val="20"/>
                <w:szCs w:val="20"/>
              </w:rPr>
            </w:pPr>
            <w:r>
              <w:rPr>
                <w:color w:val="00274C"/>
                <w:position w:val="-2"/>
                <w:sz w:val="20"/>
                <w:szCs w:val="20"/>
              </w:rPr>
              <w:t xml:space="preserve">attivazione informazione sul quadro macchina: al rilevamento dell'anomalia</w:t>
            </w:r>
          </w:p>
          <w:p>
            <w:pPr>
              <w:numPr>
                <w:ilvl w:val="0"/>
                <w:numId w:val="70223317"/>
              </w:numPr>
              <w:spacing w:before="0" w:after="0" w:line="262" w:lineRule="auto"/>
              <w:jc w:val="left"/>
              <w:rPr>
                <w:color w:val="00274C"/>
                <w:sz w:val="20"/>
                <w:szCs w:val="20"/>
              </w:rPr>
            </w:pPr>
            <w:r>
              <w:rPr>
                <w:color w:val="00274C"/>
                <w:position w:val="-2"/>
                <w:sz w:val="20"/>
                <w:szCs w:val="20"/>
              </w:rPr>
              <w:t xml:space="preserve">Inducement di 1° livello: dopo 10h dal rilevamento dell'anomalia</w:t>
            </w:r>
          </w:p>
          <w:p>
            <w:pPr>
              <w:numPr>
                <w:ilvl w:val="0"/>
                <w:numId w:val="70223317"/>
              </w:numPr>
              <w:spacing w:before="0" w:after="0" w:line="262" w:lineRule="auto"/>
              <w:jc w:val="left"/>
              <w:rPr>
                <w:color w:val="00274C"/>
                <w:sz w:val="20"/>
                <w:szCs w:val="20"/>
              </w:rPr>
            </w:pPr>
            <w:r>
              <w:rPr>
                <w:color w:val="00274C"/>
                <w:position w:val="-2"/>
                <w:sz w:val="20"/>
                <w:szCs w:val="20"/>
              </w:rPr>
              <w:t xml:space="preserve">Inducement di 2° livello: dopo 20h dal rilevamento dell'anomalia</w:t>
            </w:r>
          </w:p>
          <w:p>
            <w:pPr>
              <w:widowControl w:val="on"/>
              <w:pBdr/>
              <w:spacing w:before="0" w:after="0" w:line="240" w:lineRule="auto"/>
              <w:ind w:left="0" w:right="0"/>
              <w:jc w:val="left"/>
            </w:pPr>
            <w:r>
              <w:rPr>
                <w:b/>
                <w:bCs/>
                <w:i/>
                <w:iCs/>
                <w:color w:val="00274C"/>
                <w:position w:val="-2"/>
                <w:sz w:val="20"/>
                <w:szCs w:val="20"/>
              </w:rPr>
              <w:t xml:space="preserve">Interruzione del dosaggio di AdBlue®/DEF</w:t>
            </w:r>
          </w:p>
          <w:p>
            <w:pPr>
              <w:numPr>
                <w:ilvl w:val="0"/>
                <w:numId w:val="70223317"/>
              </w:numPr>
              <w:spacing w:before="0" w:after="0" w:line="262" w:lineRule="auto"/>
              <w:jc w:val="left"/>
              <w:rPr>
                <w:color w:val="00274C"/>
                <w:sz w:val="20"/>
                <w:szCs w:val="20"/>
              </w:rPr>
            </w:pPr>
            <w:r>
              <w:rPr>
                <w:color w:val="00274C"/>
                <w:position w:val="-2"/>
                <w:sz w:val="20"/>
                <w:szCs w:val="20"/>
              </w:rPr>
              <w:t xml:space="preserve">attivazione informazione sul quadro macchina: al rilevamento dell'anomalia</w:t>
            </w:r>
          </w:p>
          <w:p>
            <w:pPr>
              <w:numPr>
                <w:ilvl w:val="0"/>
                <w:numId w:val="70223317"/>
              </w:numPr>
              <w:spacing w:before="0" w:after="0" w:line="262" w:lineRule="auto"/>
              <w:jc w:val="left"/>
              <w:rPr>
                <w:color w:val="00274C"/>
                <w:sz w:val="20"/>
                <w:szCs w:val="20"/>
              </w:rPr>
            </w:pPr>
            <w:r>
              <w:rPr>
                <w:color w:val="00274C"/>
                <w:position w:val="-2"/>
                <w:sz w:val="20"/>
                <w:szCs w:val="20"/>
              </w:rPr>
              <w:t xml:space="preserve">Inducement di 1° livello: dopo 10h dal rilevamento dell'anomalia</w:t>
            </w:r>
          </w:p>
          <w:p>
            <w:pPr>
              <w:numPr>
                <w:ilvl w:val="0"/>
                <w:numId w:val="70223317"/>
              </w:numPr>
              <w:spacing w:before="0" w:after="0" w:line="262" w:lineRule="auto"/>
              <w:jc w:val="left"/>
              <w:rPr>
                <w:color w:val="00274C"/>
                <w:sz w:val="20"/>
                <w:szCs w:val="20"/>
              </w:rPr>
            </w:pPr>
            <w:r>
              <w:rPr>
                <w:color w:val="00274C"/>
                <w:position w:val="-2"/>
                <w:sz w:val="20"/>
                <w:szCs w:val="20"/>
              </w:rPr>
              <w:t xml:space="preserve">Inducement di 2° livello: dopo 20h dal rilevamento dell'anomalia</w:t>
            </w:r>
          </w:p>
          <w:p>
            <w:pPr>
              <w:widowControl w:val="on"/>
              <w:pBdr/>
              <w:spacing w:before="0" w:after="0" w:line="240" w:lineRule="auto"/>
              <w:ind w:left="0" w:right="0"/>
              <w:jc w:val="left"/>
            </w:pPr>
            <w:r>
              <w:rPr>
                <w:b/>
                <w:bCs/>
                <w:i/>
                <w:iCs/>
                <w:color w:val="00274C"/>
                <w:position w:val="-2"/>
                <w:sz w:val="20"/>
                <w:szCs w:val="20"/>
              </w:rPr>
              <w:t xml:space="preserve">Malfunzionamento della valvola EGR</w:t>
            </w:r>
          </w:p>
          <w:p>
            <w:pPr>
              <w:numPr>
                <w:ilvl w:val="0"/>
                <w:numId w:val="70223317"/>
              </w:numPr>
              <w:spacing w:before="0" w:after="0" w:line="262" w:lineRule="auto"/>
              <w:jc w:val="left"/>
              <w:rPr>
                <w:color w:val="00274C"/>
                <w:sz w:val="20"/>
                <w:szCs w:val="20"/>
              </w:rPr>
            </w:pPr>
            <w:r>
              <w:rPr>
                <w:color w:val="00274C"/>
                <w:position w:val="-2"/>
                <w:sz w:val="20"/>
                <w:szCs w:val="20"/>
              </w:rPr>
              <w:br/>
              <w:t xml:space="preserve">attivazione informazione sul quadro macchina: al rilevamento dell'anomalia</w:t>
            </w:r>
          </w:p>
          <w:p>
            <w:pPr>
              <w:numPr>
                <w:ilvl w:val="0"/>
                <w:numId w:val="70223317"/>
              </w:numPr>
              <w:spacing w:before="0" w:after="0" w:line="262" w:lineRule="auto"/>
              <w:jc w:val="left"/>
              <w:rPr>
                <w:color w:val="00274C"/>
                <w:sz w:val="20"/>
                <w:szCs w:val="20"/>
              </w:rPr>
            </w:pPr>
            <w:r>
              <w:rPr>
                <w:color w:val="00274C"/>
                <w:position w:val="-2"/>
                <w:sz w:val="20"/>
                <w:szCs w:val="20"/>
              </w:rPr>
              <w:t xml:space="preserve">Inducement di 1° livello: dopo 36h dal rilevamento dell'anomalia</w:t>
            </w:r>
          </w:p>
          <w:p>
            <w:pPr>
              <w:numPr>
                <w:ilvl w:val="0"/>
                <w:numId w:val="70223317"/>
              </w:numPr>
              <w:spacing w:before="0" w:after="0" w:line="262" w:lineRule="auto"/>
              <w:jc w:val="left"/>
              <w:rPr>
                <w:color w:val="00274C"/>
                <w:sz w:val="20"/>
                <w:szCs w:val="20"/>
              </w:rPr>
            </w:pPr>
            <w:r>
              <w:rPr>
                <w:color w:val="00274C"/>
                <w:position w:val="-2"/>
                <w:sz w:val="20"/>
                <w:szCs w:val="20"/>
              </w:rPr>
              <w:t xml:space="preserve">Inducement di 2° livello: dopo 100h dal rilevamento dell'anomalia</w:t>
            </w:r>
          </w:p>
          <w:p>
            <w:pPr>
              <w:widowControl w:val="on"/>
              <w:pBdr/>
              <w:spacing w:before="0" w:after="0" w:line="240" w:lineRule="auto"/>
              <w:ind w:left="0" w:right="0"/>
              <w:jc w:val="left"/>
            </w:pPr>
            <w:r>
              <w:rPr>
                <w:b/>
                <w:bCs/>
                <w:i/>
                <w:iCs/>
                <w:color w:val="00274C"/>
                <w:position w:val="-2"/>
                <w:sz w:val="20"/>
                <w:szCs w:val="20"/>
              </w:rPr>
              <w:t xml:space="preserve">Manomissione dei sistemi di monitoraggio dell'impianto ATS</w:t>
            </w:r>
          </w:p>
          <w:p>
            <w:pPr>
              <w:numPr>
                <w:ilvl w:val="0"/>
                <w:numId w:val="70223317"/>
              </w:numPr>
              <w:spacing w:before="0" w:after="0" w:line="262" w:lineRule="auto"/>
              <w:jc w:val="left"/>
              <w:rPr>
                <w:color w:val="00274C"/>
                <w:sz w:val="20"/>
                <w:szCs w:val="20"/>
              </w:rPr>
            </w:pPr>
            <w:r>
              <w:rPr>
                <w:color w:val="00274C"/>
                <w:position w:val="-2"/>
                <w:sz w:val="20"/>
                <w:szCs w:val="20"/>
              </w:rPr>
              <w:br/>
              <w:t xml:space="preserve">attivazione informazione sul quadro macchina: al rilevamento dell'anomalia</w:t>
            </w:r>
          </w:p>
          <w:p>
            <w:pPr>
              <w:numPr>
                <w:ilvl w:val="0"/>
                <w:numId w:val="70223317"/>
              </w:numPr>
              <w:spacing w:before="0" w:after="0" w:line="262" w:lineRule="auto"/>
              <w:jc w:val="left"/>
              <w:rPr>
                <w:color w:val="00274C"/>
                <w:sz w:val="20"/>
                <w:szCs w:val="20"/>
              </w:rPr>
            </w:pPr>
            <w:r>
              <w:rPr>
                <w:color w:val="00274C"/>
                <w:position w:val="-2"/>
                <w:sz w:val="20"/>
                <w:szCs w:val="20"/>
              </w:rPr>
              <w:t xml:space="preserve">Inducement di 1° livello: dopo 36h dal rilevamento dell'anomalia</w:t>
            </w:r>
          </w:p>
          <w:p>
            <w:pPr>
              <w:numPr>
                <w:ilvl w:val="0"/>
                <w:numId w:val="70223317"/>
              </w:numPr>
              <w:spacing w:before="0" w:after="0" w:line="262" w:lineRule="auto"/>
              <w:jc w:val="left"/>
              <w:rPr>
                <w:color w:val="00274C"/>
                <w:sz w:val="20"/>
                <w:szCs w:val="20"/>
              </w:rPr>
            </w:pPr>
            <w:r>
              <w:rPr>
                <w:color w:val="00274C"/>
                <w:position w:val="-2"/>
                <w:sz w:val="20"/>
                <w:szCs w:val="20"/>
              </w:rPr>
              <w:t xml:space="preserve">Inducement di 2° livello: dopo 100h dal rilevamento dell'anomalia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Quadro di comando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Nella </w:t>
            </w:r>
            <w:r>
              <w:rPr>
                <w:b/>
                <w:bCs/>
                <w:color w:val="00274C"/>
                <w:position w:val="-2"/>
                <w:sz w:val="20"/>
                <w:szCs w:val="20"/>
              </w:rPr>
              <w:t xml:space="preserve">Tab. 2.8</w:t>
            </w:r>
            <w:r>
              <w:rPr>
                <w:color w:val="00274C"/>
                <w:position w:val="-2"/>
                <w:sz w:val="20"/>
                <w:szCs w:val="20"/>
              </w:rPr>
              <w:t xml:space="preserve">  sono indicati i componenti del quadro di comando.
</w:t>
            </w:r>
          </w:p>
          <w:p>
            <w:pPr>
              <w:widowControl w:val="on"/>
              <w:pBdr/>
              <w:spacing w:before="0" w:after="0" w:line="262" w:lineRule="auto"/>
              <w:ind w:left="0" w:right="0"/>
              <w:jc w:val="left"/>
              <w:textAlignment w:val="center"/>
            </w:pPr>
            <w:r>
              <w:rPr>
                <w:b/>
                <w:bCs/>
                <w:color w:val="00274C"/>
                <w:position w:val="-2"/>
                <w:sz w:val="20"/>
                <w:szCs w:val="20"/>
              </w:rPr>
              <w:br/>
              <w:t xml:space="preserve">Tab 2.8</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Interruttore accensione quadro e motore con chiave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Display di consultazione dati o errori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freccia di navigazione menu superiore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freccia di navigazione menu inferiore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di selezione o inserimento dati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LED stato di funzionamento motore (verde = nessun inconveniente rilevato)</w:t>
                  </w:r>
                </w:p>
              </w:tc>
            </w:tr>
          </w:tbl>
          <w:p/>
        </w:tc>
        <w:tc>
          <w:tcPr>
            <w:tcMar>
              <w:top w:w="150" w:type="dxa"/>
              <w:bottom w:w="150" w:type="dxa"/>
            </w:tcMar>
            <w:vAlign w:val="top"/>
          </w:tcPr>
          <w:p>
            <w:r>
              <w:rPr>
                <w:position w:val="-196"/>
              </w:rPr>
              <w:drawing>
                <wp:inline distT="0" distB="0" distL="0" distR="0">
                  <wp:extent cx="2196000" cy="1296000"/>
                  <wp:docPr id="99369463" name="name75965ffeae5ad3862"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85015ffeae5ad3859"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nel caso il LED </w:t>
            </w:r>
            <w:r>
              <w:rPr>
                <w:b/>
                <w:bCs/>
                <w:color w:val="00274C"/>
                <w:position w:val="-2"/>
                <w:sz w:val="20"/>
                <w:szCs w:val="20"/>
              </w:rPr>
              <w:t xml:space="preserve">F</w:t>
            </w:r>
            <w:r>
              <w:rPr>
                <w:color w:val="00274C"/>
                <w:position w:val="-2"/>
                <w:sz w:val="20"/>
                <w:szCs w:val="20"/>
              </w:rPr>
              <w:t xml:space="preserve"> sia illuminato in rosso, consultare il le officine autorizzate </w:t>
            </w:r>
            <w:r>
              <w:rPr>
                <w:b/>
                <w:bCs/>
                <w:color w:val="00274C"/>
                <w:position w:val="-2"/>
                <w:sz w:val="20"/>
                <w:szCs w:val="20"/>
              </w:rPr>
              <w:t xml:space="preserve">KOHLER</w:t>
            </w:r>
            <w:r>
              <w:rPr>
                <w:color w:val="00274C"/>
                <w:position w:val="-2"/>
                <w:sz w:val="20"/>
                <w:szCs w:val="20"/>
              </w:rPr>
              <w:t xml:space="preserve"> per conoscere il tipo di inconveniente. Per alcuni inconvenienti si attiva lo spegnimento automatico del motore.</w:t>
            </w:r>
          </w:p>
          <w:p/>
          <w:p/>
          <w:p>
            <w:pPr>
              <w:widowControl w:val="on"/>
              <w:pBdr/>
              <w:spacing w:before="0" w:after="0" w:line="262" w:lineRule="auto"/>
              <w:ind w:left="0" w:right="0"/>
              <w:jc w:val="left"/>
              <w:textAlignment w:val="center"/>
            </w:pPr>
            <w:r>
              <w:rPr>
                <w:color w:val="00274C"/>
                <w:position w:val="-2"/>
                <w:sz w:val="20"/>
                <w:szCs w:val="20"/>
              </w:rPr>
              <w:t xml:space="preserve">Nella </w:t>
            </w:r>
            <w:r>
              <w:rPr>
                <w:b/>
                <w:bCs/>
                <w:color w:val="00274C"/>
                <w:position w:val="-2"/>
                <w:sz w:val="20"/>
                <w:szCs w:val="20"/>
              </w:rPr>
              <w:t xml:space="preserve">Tab. 2.9</w:t>
            </w:r>
            <w:r>
              <w:rPr>
                <w:color w:val="00274C"/>
                <w:position w:val="-2"/>
                <w:sz w:val="20"/>
                <w:szCs w:val="20"/>
              </w:rPr>
              <w:t xml:space="preserve">  sono indicati i dati che è possibile consultare sul display </w:t>
            </w:r>
            <w:r>
              <w:rPr>
                <w:b/>
                <w:bCs/>
                <w:color w:val="00274C"/>
                <w:position w:val="-2"/>
                <w:sz w:val="20"/>
                <w:szCs w:val="20"/>
              </w:rPr>
              <w:t xml:space="preserve">B</w:t>
            </w:r>
            <w:r>
              <w:rPr>
                <w:color w:val="00274C"/>
                <w:position w:val="-2"/>
                <w:sz w:val="20"/>
                <w:szCs w:val="20"/>
              </w:rPr>
              <w:t xml:space="preserve"> premendo i pulsanti </w:t>
            </w:r>
            <w:r>
              <w:rPr>
                <w:b/>
                <w:bCs/>
                <w:color w:val="00274C"/>
                <w:position w:val="-2"/>
                <w:sz w:val="20"/>
                <w:szCs w:val="20"/>
              </w:rPr>
              <w:t xml:space="preserve">C</w:t>
            </w:r>
            <w:r>
              <w:rPr>
                <w:color w:val="00274C"/>
                <w:position w:val="-2"/>
                <w:sz w:val="20"/>
                <w:szCs w:val="20"/>
              </w:rPr>
              <w:t xml:space="preserve"> o </w:t>
            </w:r>
            <w:r>
              <w:rPr>
                <w:b/>
                <w:bCs/>
                <w:color w:val="00274C"/>
                <w:position w:val="-2"/>
                <w:sz w:val="20"/>
                <w:szCs w:val="20"/>
              </w:rPr>
              <w:t xml:space="preserve">D.</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i dati descritti in </w:t>
            </w:r>
            <w:r>
              <w:rPr>
                <w:b/>
                <w:bCs/>
                <w:color w:val="00274C"/>
                <w:position w:val="-2"/>
                <w:sz w:val="20"/>
                <w:szCs w:val="20"/>
              </w:rPr>
              <w:t xml:space="preserve">Tab. 2.9</w:t>
            </w:r>
            <w:r>
              <w:rPr>
                <w:color w:val="00274C"/>
                <w:position w:val="-2"/>
                <w:sz w:val="20"/>
                <w:szCs w:val="20"/>
              </w:rPr>
              <w:t xml:space="preserve">  possono essere diversi, in tal caso consultare il manuale della macchina.</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Ore di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Ore rimanenti alla manutenzione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Giri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olio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Coppia utilizzata @ rpm (% di utilizzo)</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sicurezza</w:t>
      </w:r>
    </w:p>
    <w:p>
      <w:pPr>
        <w:widowControl w:val="on"/>
        <w:pBdr/>
        <w:spacing w:before="0" w:after="0" w:line="240" w:lineRule="auto"/>
        <w:ind w:left="0" w:right="0"/>
        <w:jc w:val="left"/>
      </w:pPr>
    </w:p>
    <w:p>
      <w:pPr>
        <w:pStyle w:val="Titolo2"/>
      </w:pPr>
      <w:r>
        <w:rPr/>
        <w:t xml:space="preserve">Avvertenze di sicurezza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70223317"/>
              </w:numPr>
              <w:spacing w:before="0" w:after="0" w:line="262" w:lineRule="auto"/>
              <w:jc w:val="left"/>
              <w:rPr>
                <w:color w:val="00274C"/>
                <w:sz w:val="20"/>
                <w:szCs w:val="20"/>
              </w:rPr>
            </w:pPr>
            <w:r>
              <w:rPr>
                <w:color w:val="00274C"/>
                <w:position w:val="-2"/>
                <w:sz w:val="20"/>
                <w:szCs w:val="20"/>
              </w:rPr>
              <w:t xml:space="preserve">L'uso previsto del motore è quello in combinazione con la macchina sul quale è installato.</w:t>
            </w:r>
          </w:p>
          <w:p>
            <w:pPr>
              <w:numPr>
                <w:ilvl w:val="0"/>
                <w:numId w:val="70223317"/>
              </w:numPr>
              <w:spacing w:before="0" w:after="0" w:line="262" w:lineRule="auto"/>
              <w:jc w:val="left"/>
              <w:rPr>
                <w:color w:val="00274C"/>
                <w:sz w:val="20"/>
                <w:szCs w:val="20"/>
              </w:rPr>
            </w:pPr>
            <w:r>
              <w:rPr>
                <w:color w:val="00274C"/>
                <w:position w:val="-2"/>
                <w:sz w:val="20"/>
                <w:szCs w:val="20"/>
              </w:rPr>
              <w:t xml:space="preserve">Un uso diverso da quello specificato da </w:t>
            </w:r>
            <w:r>
              <w:rPr>
                <w:b/>
                <w:bCs/>
                <w:color w:val="00274C"/>
                <w:position w:val="-2"/>
                <w:sz w:val="20"/>
                <w:szCs w:val="20"/>
              </w:rPr>
              <w:t xml:space="preserve">KOHLER</w:t>
            </w:r>
            <w:r>
              <w:rPr>
                <w:color w:val="00274C"/>
                <w:position w:val="-2"/>
                <w:sz w:val="20"/>
                <w:szCs w:val="20"/>
              </w:rPr>
              <w:t xml:space="preserve"> all'interno di questo manuale è considerato improprio.</w:t>
            </w:r>
          </w:p>
          <w:p>
            <w:pPr>
              <w:numPr>
                <w:ilvl w:val="0"/>
                <w:numId w:val="70223317"/>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declina ogni responsabilità per qualsiasi variazione al motore non descritta in questo manuale effettuata da personale non autorizzato dalla </w:t>
            </w:r>
            <w:r>
              <w:rPr>
                <w:b/>
                <w:bCs/>
                <w:color w:val="00274C"/>
                <w:position w:val="-2"/>
                <w:sz w:val="20"/>
                <w:szCs w:val="20"/>
              </w:rPr>
              <w:t xml:space="preserve">KOHLER</w:t>
            </w:r>
            <w:r>
              <w:rPr>
                <w:color w:val="00274C"/>
                <w:position w:val="-2"/>
                <w:sz w:val="20"/>
                <w:szCs w:val="20"/>
              </w:rPr>
              <w:t xml:space="preserve"> .</w:t>
            </w:r>
          </w:p>
          <w:p>
            <w:pPr>
              <w:numPr>
                <w:ilvl w:val="0"/>
                <w:numId w:val="70223317"/>
              </w:numPr>
              <w:spacing w:before="0" w:after="0" w:line="262" w:lineRule="auto"/>
              <w:jc w:val="left"/>
              <w:rPr>
                <w:color w:val="00274C"/>
                <w:sz w:val="20"/>
                <w:szCs w:val="20"/>
              </w:rPr>
            </w:pPr>
            <w:r>
              <w:rPr>
                <w:color w:val="00274C"/>
                <w:position w:val="-2"/>
                <w:sz w:val="20"/>
                <w:szCs w:val="20"/>
              </w:rPr>
              <w:t xml:space="preserve">Un corretto uso del motore, una scrupolosa osservanza delle norme qui elencate e l'applicazione rigorosa di tutte le precauzioni indicate scongiureranno il pericolo di incidenti o infortuni.</w:t>
            </w:r>
          </w:p>
          <w:p>
            <w:pPr>
              <w:numPr>
                <w:ilvl w:val="0"/>
                <w:numId w:val="70223317"/>
              </w:numPr>
              <w:spacing w:before="0" w:after="0" w:line="262" w:lineRule="auto"/>
              <w:jc w:val="left"/>
              <w:rPr>
                <w:color w:val="00274C"/>
                <w:sz w:val="20"/>
                <w:szCs w:val="20"/>
              </w:rPr>
            </w:pPr>
            <w:r>
              <w:rPr>
                <w:color w:val="00274C"/>
                <w:position w:val="-2"/>
                <w:sz w:val="20"/>
                <w:szCs w:val="20"/>
              </w:rPr>
              <w:t xml:space="preserve">Chi esegue le operazioni di uso e manutenzione del motore deve impiegare le dotazioni di sicurezza ed i dispositivi di protezione individuale.</w:t>
            </w:r>
          </w:p>
          <w:p>
            <w:pPr>
              <w:numPr>
                <w:ilvl w:val="0"/>
                <w:numId w:val="70223317"/>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declina qualsiasi responsabilità oggettiva e soggettiva, qualora non risultino applicate e rispettate le norme comportamentali richiamate nel manuale.</w:t>
            </w:r>
          </w:p>
          <w:p>
            <w:pPr>
              <w:numPr>
                <w:ilvl w:val="0"/>
                <w:numId w:val="70223317"/>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non può contemplare ogni uso improprio ragionevolmente imprevedibile capace di comportare un potenziale pericolo.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Note generali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3.2.1 Note per il costruttore</w:t>
            </w:r>
          </w:p>
          <w:p>
            <w:pPr>
              <w:numPr>
                <w:ilvl w:val="0"/>
                <w:numId w:val="70223317"/>
              </w:numPr>
              <w:spacing w:before="0" w:after="0" w:line="262" w:lineRule="auto"/>
              <w:jc w:val="left"/>
              <w:rPr>
                <w:color w:val="00274C"/>
                <w:sz w:val="20"/>
                <w:szCs w:val="20"/>
              </w:rPr>
            </w:pPr>
            <w:r>
              <w:rPr>
                <w:color w:val="00274C"/>
                <w:position w:val="-2"/>
                <w:sz w:val="20"/>
                <w:szCs w:val="20"/>
              </w:rPr>
              <w:t xml:space="preserve">In fase di applicazione dei motori </w:t>
            </w:r>
            <w:r>
              <w:rPr>
                <w:b/>
                <w:bCs/>
                <w:color w:val="00274C"/>
                <w:position w:val="-2"/>
                <w:sz w:val="20"/>
                <w:szCs w:val="20"/>
              </w:rPr>
              <w:t xml:space="preserve">KDI</w:t>
            </w:r>
            <w:r>
              <w:rPr>
                <w:color w:val="00274C"/>
                <w:position w:val="-2"/>
                <w:sz w:val="20"/>
                <w:szCs w:val="20"/>
              </w:rPr>
              <w:t xml:space="preserve"> tenere presente che ogni variazione ai sistemi funzionali comporta serie anomalie al motore.</w:t>
            </w:r>
          </w:p>
          <w:p>
            <w:pPr>
              <w:numPr>
                <w:ilvl w:val="0"/>
                <w:numId w:val="70223317"/>
              </w:numPr>
              <w:spacing w:before="0" w:after="0" w:line="262" w:lineRule="auto"/>
              <w:jc w:val="left"/>
              <w:rPr>
                <w:color w:val="00274C"/>
                <w:sz w:val="20"/>
                <w:szCs w:val="20"/>
              </w:rPr>
            </w:pPr>
            <w:r>
              <w:rPr>
                <w:color w:val="00274C"/>
                <w:position w:val="-2"/>
                <w:sz w:val="20"/>
                <w:szCs w:val="20"/>
              </w:rPr>
              <w:t xml:space="preserve">L'ottimizzazione dovrà essere verificata a priori presso le sale prove della </w:t>
            </w:r>
            <w:r>
              <w:rPr>
                <w:b/>
                <w:bCs/>
                <w:color w:val="00274C"/>
                <w:position w:val="-2"/>
                <w:sz w:val="20"/>
                <w:szCs w:val="20"/>
              </w:rPr>
              <w:t xml:space="preserve">KOHLER</w:t>
            </w:r>
            <w:r>
              <w:rPr>
                <w:color w:val="00274C"/>
                <w:position w:val="-2"/>
                <w:sz w:val="20"/>
                <w:szCs w:val="20"/>
              </w:rPr>
              <w:t xml:space="preserve"> .</w:t>
            </w:r>
          </w:p>
          <w:p>
            <w:pPr>
              <w:numPr>
                <w:ilvl w:val="0"/>
                <w:numId w:val="70223317"/>
              </w:numPr>
              <w:spacing w:before="0" w:after="0" w:line="262" w:lineRule="auto"/>
              <w:jc w:val="left"/>
              <w:rPr>
                <w:color w:val="00274C"/>
                <w:sz w:val="20"/>
                <w:szCs w:val="20"/>
              </w:rPr>
            </w:pPr>
            <w:r>
              <w:rPr>
                <w:color w:val="00274C"/>
                <w:position w:val="-2"/>
                <w:sz w:val="20"/>
                <w:szCs w:val="20"/>
              </w:rPr>
              <w:t xml:space="preserve">La non approvazione da parte della </w:t>
            </w:r>
            <w:r>
              <w:rPr>
                <w:b/>
                <w:bCs/>
                <w:color w:val="00274C"/>
                <w:position w:val="-2"/>
                <w:sz w:val="20"/>
                <w:szCs w:val="20"/>
              </w:rPr>
              <w:t xml:space="preserve">KOHLER</w:t>
            </w:r>
            <w:r>
              <w:rPr>
                <w:color w:val="00274C"/>
                <w:position w:val="-2"/>
                <w:sz w:val="20"/>
                <w:szCs w:val="20"/>
              </w:rPr>
              <w:t xml:space="preserve"> di tale tipo di modifica ne solleva la stessa dalle anomalie di funzionamento e da eventuali danni che il motore può subire.</w:t>
            </w:r>
          </w:p>
          <w:p>
            <w:pPr>
              <w:numPr>
                <w:ilvl w:val="0"/>
                <w:numId w:val="70223317"/>
              </w:numPr>
              <w:spacing w:before="0" w:after="0" w:line="262" w:lineRule="auto"/>
              <w:jc w:val="left"/>
              <w:rPr>
                <w:color w:val="00274C"/>
                <w:sz w:val="20"/>
                <w:szCs w:val="20"/>
              </w:rPr>
            </w:pPr>
            <w:r>
              <w:rPr>
                <w:color w:val="00274C"/>
                <w:position w:val="-2"/>
                <w:sz w:val="20"/>
                <w:szCs w:val="20"/>
              </w:rPr>
              <w:t xml:space="preserve">Il motore può essere assemblato su una macchina solo da personale adeguatamente formato dalla </w:t>
            </w:r>
            <w:r>
              <w:rPr>
                <w:b/>
                <w:bCs/>
                <w:color w:val="00274C"/>
                <w:position w:val="-2"/>
                <w:sz w:val="20"/>
                <w:szCs w:val="20"/>
              </w:rPr>
              <w:t xml:space="preserve">KOHLER</w:t>
            </w:r>
            <w:r>
              <w:rPr>
                <w:color w:val="00274C"/>
                <w:position w:val="-2"/>
                <w:sz w:val="20"/>
                <w:szCs w:val="20"/>
              </w:rPr>
              <w:t xml:space="preserve"> e operante sulla base della manualistica esistente.</w:t>
            </w:r>
          </w:p>
          <w:p>
            <w:pPr>
              <w:numPr>
                <w:ilvl w:val="0"/>
                <w:numId w:val="70223317"/>
              </w:numPr>
              <w:spacing w:before="0" w:after="0" w:line="262" w:lineRule="auto"/>
              <w:jc w:val="left"/>
              <w:rPr>
                <w:color w:val="00274C"/>
                <w:sz w:val="20"/>
                <w:szCs w:val="20"/>
              </w:rPr>
            </w:pPr>
            <w:r>
              <w:rPr>
                <w:color w:val="00274C"/>
                <w:position w:val="-2"/>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position w:val="-2"/>
                <w:sz w:val="20"/>
                <w:szCs w:val="20"/>
              </w:rPr>
              <w:t xml:space="preserve">KOHLER</w:t>
            </w:r>
            <w:r>
              <w:rPr>
                <w:color w:val="00274C"/>
                <w:position w:val="-2"/>
                <w:sz w:val="20"/>
                <w:szCs w:val="20"/>
              </w:rPr>
              <w:t xml:space="preserve"> che quindi declina ogni responsabilità per gli eventuali infortuni conseguenti a tale operazione.</w:t>
            </w:r>
          </w:p>
          <w:p>
            <w:pPr>
              <w:widowControl w:val="on"/>
              <w:pBdr/>
              <w:spacing w:before="0" w:after="0" w:line="262" w:lineRule="auto"/>
              <w:ind w:left="0" w:right="0"/>
              <w:jc w:val="left"/>
              <w:textAlignment w:val="center"/>
            </w:pPr>
            <w:r>
              <w:rPr>
                <w:b/>
                <w:bCs/>
                <w:color w:val="00274C"/>
                <w:position w:val="-2"/>
                <w:sz w:val="20"/>
                <w:szCs w:val="20"/>
              </w:rPr>
              <w:br/>
              <w:t xml:space="preserve">3.2.2 Note per l'utente finale</w:t>
            </w:r>
          </w:p>
          <w:p>
            <w:pPr>
              <w:numPr>
                <w:ilvl w:val="0"/>
                <w:numId w:val="70223317"/>
              </w:numPr>
              <w:spacing w:before="0" w:after="0" w:line="262" w:lineRule="auto"/>
              <w:jc w:val="left"/>
              <w:rPr>
                <w:color w:val="00274C"/>
                <w:sz w:val="20"/>
                <w:szCs w:val="20"/>
              </w:rPr>
            </w:pPr>
            <w:r>
              <w:rPr>
                <w:color w:val="00274C"/>
                <w:position w:val="-2"/>
                <w:sz w:val="20"/>
                <w:szCs w:val="20"/>
              </w:rPr>
              <w:t xml:space="preserve">Le indicazioni che seguono sono rivolte all'utente della macchina per ridurre o eliminare i rischi in relazione al funzionamento del motore e le operazioni di manutenzione ordinaria relative.</w:t>
            </w:r>
          </w:p>
          <w:p>
            <w:pPr>
              <w:numPr>
                <w:ilvl w:val="0"/>
                <w:numId w:val="70223317"/>
              </w:numPr>
              <w:spacing w:before="0" w:after="0" w:line="262" w:lineRule="auto"/>
              <w:jc w:val="left"/>
              <w:rPr>
                <w:color w:val="00274C"/>
                <w:sz w:val="20"/>
                <w:szCs w:val="20"/>
              </w:rPr>
            </w:pPr>
            <w:r>
              <w:rPr>
                <w:color w:val="00274C"/>
                <w:position w:val="-2"/>
                <w:sz w:val="20"/>
                <w:szCs w:val="20"/>
              </w:rPr>
              <w:t xml:space="preserve">Leggere attentamente queste istruzioni. In caso contrario si può incorrere in gravi pericoli per la sicurezza e la salute propria e delle persone che vengano a trovarsi in prossimità della macchina.</w:t>
            </w:r>
          </w:p>
          <w:p>
            <w:pPr>
              <w:numPr>
                <w:ilvl w:val="0"/>
                <w:numId w:val="70223317"/>
              </w:numPr>
              <w:spacing w:before="0" w:after="0" w:line="262" w:lineRule="auto"/>
              <w:jc w:val="left"/>
              <w:rPr>
                <w:color w:val="00274C"/>
                <w:sz w:val="20"/>
                <w:szCs w:val="20"/>
              </w:rPr>
            </w:pPr>
            <w:r>
              <w:rPr>
                <w:color w:val="00274C"/>
                <w:position w:val="-2"/>
                <w:sz w:val="20"/>
                <w:szCs w:val="20"/>
              </w:rPr>
              <w:t xml:space="preserve">All'atto dell'avviamento assicurarsi che il motore sia in posizione prossima all'orizzontale, fatte salve le specifiche della macchina.</w:t>
            </w:r>
          </w:p>
          <w:p>
            <w:pPr>
              <w:numPr>
                <w:ilvl w:val="0"/>
                <w:numId w:val="70223317"/>
              </w:numPr>
              <w:spacing w:before="0" w:after="0" w:line="262" w:lineRule="auto"/>
              <w:jc w:val="left"/>
              <w:rPr>
                <w:color w:val="00274C"/>
                <w:sz w:val="20"/>
                <w:szCs w:val="20"/>
              </w:rPr>
            </w:pPr>
            <w:r>
              <w:rPr>
                <w:color w:val="00274C"/>
                <w:position w:val="-2"/>
                <w:sz w:val="20"/>
                <w:szCs w:val="20"/>
              </w:rPr>
              <w:t xml:space="preserve">Verificare la stabilità della macchina per evitare rischi di ribaltamento.</w:t>
            </w:r>
          </w:p>
          <w:p>
            <w:pPr>
              <w:numPr>
                <w:ilvl w:val="0"/>
                <w:numId w:val="70223317"/>
              </w:numPr>
              <w:spacing w:before="0" w:after="0" w:line="262" w:lineRule="auto"/>
              <w:jc w:val="left"/>
              <w:rPr>
                <w:color w:val="00274C"/>
                <w:sz w:val="20"/>
                <w:szCs w:val="20"/>
              </w:rPr>
            </w:pPr>
            <w:r>
              <w:rPr>
                <w:color w:val="00274C"/>
                <w:position w:val="-2"/>
                <w:sz w:val="20"/>
                <w:szCs w:val="20"/>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70223317"/>
              </w:numPr>
              <w:spacing w:before="0" w:after="0" w:line="262" w:lineRule="auto"/>
              <w:jc w:val="left"/>
              <w:rPr>
                <w:color w:val="00274C"/>
                <w:sz w:val="20"/>
                <w:szCs w:val="20"/>
              </w:rPr>
            </w:pPr>
            <w:r>
              <w:rPr>
                <w:color w:val="00274C"/>
                <w:position w:val="-2"/>
                <w:sz w:val="20"/>
                <w:szCs w:val="20"/>
              </w:rPr>
              <w:t xml:space="preserve">Per prevenire rischi d'incendio mantenere la macchina ad almeno un metro da edifici o da altri macchinari.</w:t>
            </w:r>
          </w:p>
          <w:p>
            <w:pPr>
              <w:numPr>
                <w:ilvl w:val="0"/>
                <w:numId w:val="70223317"/>
              </w:numPr>
              <w:spacing w:before="0" w:after="0" w:line="262" w:lineRule="auto"/>
              <w:jc w:val="left"/>
              <w:rPr>
                <w:color w:val="00274C"/>
                <w:sz w:val="20"/>
                <w:szCs w:val="20"/>
              </w:rPr>
            </w:pPr>
            <w:r>
              <w:rPr>
                <w:color w:val="00274C"/>
                <w:position w:val="-2"/>
                <w:sz w:val="20"/>
                <w:szCs w:val="20"/>
              </w:rPr>
              <w:t xml:space="preserve">Bambini e animali devono essere mantenuti a debita distanza dalle macchine per evitare pericoli derivanti dal funzionamento.</w:t>
            </w:r>
          </w:p>
          <w:p>
            <w:pPr>
              <w:numPr>
                <w:ilvl w:val="0"/>
                <w:numId w:val="70223317"/>
              </w:numPr>
              <w:spacing w:before="0" w:after="0" w:line="262" w:lineRule="auto"/>
              <w:jc w:val="left"/>
              <w:rPr>
                <w:color w:val="00274C"/>
                <w:sz w:val="20"/>
                <w:szCs w:val="20"/>
              </w:rPr>
            </w:pPr>
            <w:r>
              <w:rPr>
                <w:color w:val="00274C"/>
                <w:position w:val="-2"/>
                <w:sz w:val="20"/>
                <w:szCs w:val="20"/>
              </w:rPr>
              <w:t xml:space="preserve">Prima di eseguire qualsiasi operazione, pulire accuratamente tutte le parti esterne del motore al fine di evitare l'introduzione accidentale di impurità e corpi estranei. </w:t>
            </w:r>
            <w:r>
              <w:rPr>
                <w:color w:val="00274C"/>
                <w:position w:val="-2"/>
                <w:sz w:val="20"/>
                <w:szCs w:val="20"/>
              </w:rPr>
              <w:t xml:space="preserve">Utilizzare esclusivamente acqua e/o prodotti adeguati alla pulizia del motore.</w:t>
            </w:r>
            <w:r>
              <w:rPr>
                <w:color w:val="00274C"/>
                <w:position w:val="-2"/>
                <w:sz w:val="20"/>
                <w:szCs w:val="20"/>
              </w:rPr>
              <w:t xml:space="preserve"> Usando dispositivi di lavaggio a pressione o a vapore, è importante mantenere una distanza minima di almeno 200 mm tra la superficie da lavare e l'ugello. Pulire accuratamente l'area circostante/sovrastante il motore, seguendo le indicazioni fornite dal costruttore della macchina.</w:t>
            </w:r>
          </w:p>
          <w:p>
            <w:pPr>
              <w:numPr>
                <w:ilvl w:val="0"/>
                <w:numId w:val="70223317"/>
              </w:numPr>
              <w:spacing w:before="0" w:after="0" w:line="262" w:lineRule="auto"/>
              <w:jc w:val="left"/>
              <w:rPr>
                <w:color w:val="00274C"/>
                <w:sz w:val="20"/>
                <w:szCs w:val="20"/>
              </w:rPr>
            </w:pPr>
            <w:r>
              <w:rPr>
                <w:color w:val="00274C"/>
                <w:position w:val="-2"/>
                <w:sz w:val="20"/>
                <w:szCs w:val="20"/>
              </w:rPr>
              <w:t xml:space="preserve">Il carburante e l'olio sono altamente infiammabili, il loro rifornimento deve avvenire a motore spento. Al momento dell'avvio, il motore deve risultare pulito da residui di carburante.</w:t>
            </w:r>
          </w:p>
          <w:p>
            <w:pPr>
              <w:numPr>
                <w:ilvl w:val="0"/>
                <w:numId w:val="70223317"/>
              </w:numPr>
              <w:spacing w:before="0" w:after="0" w:line="262" w:lineRule="auto"/>
              <w:jc w:val="left"/>
              <w:rPr>
                <w:color w:val="00274C"/>
                <w:sz w:val="20"/>
                <w:szCs w:val="20"/>
              </w:rPr>
            </w:pPr>
            <w:r>
              <w:rPr>
                <w:color w:val="00274C"/>
                <w:position w:val="-2"/>
                <w:sz w:val="20"/>
                <w:szCs w:val="20"/>
              </w:rPr>
              <w:t xml:space="preserve">Accertarsi che eventuali pannelli fonoassorbenti e il terreno sul quale si trova la macchina siano privi di residui di carburanti.</w:t>
            </w:r>
          </w:p>
          <w:p>
            <w:pPr>
              <w:numPr>
                <w:ilvl w:val="0"/>
                <w:numId w:val="70223317"/>
              </w:numPr>
              <w:spacing w:before="0" w:after="0" w:line="262" w:lineRule="auto"/>
              <w:jc w:val="left"/>
              <w:rPr>
                <w:color w:val="00274C"/>
                <w:sz w:val="20"/>
                <w:szCs w:val="20"/>
              </w:rPr>
            </w:pPr>
            <w:r>
              <w:rPr>
                <w:color w:val="00274C"/>
                <w:position w:val="-2"/>
                <w:sz w:val="20"/>
                <w:szCs w:val="20"/>
              </w:rPr>
              <w:t xml:space="preserve">Il motore può essere assemblato su una macchina solo da personale adeguatamente formato dalla </w:t>
            </w:r>
            <w:r>
              <w:rPr>
                <w:b/>
                <w:bCs/>
                <w:color w:val="00274C"/>
                <w:position w:val="-2"/>
                <w:sz w:val="20"/>
                <w:szCs w:val="20"/>
              </w:rPr>
              <w:t xml:space="preserve">KOHLER</w:t>
            </w:r>
            <w:r>
              <w:rPr>
                <w:color w:val="00274C"/>
                <w:position w:val="-2"/>
                <w:sz w:val="20"/>
                <w:szCs w:val="20"/>
              </w:rPr>
              <w:t xml:space="preserve"> e operante sulla base della manualistica esistente.</w:t>
            </w:r>
          </w:p>
          <w:p>
            <w:pPr>
              <w:numPr>
                <w:ilvl w:val="0"/>
                <w:numId w:val="70223317"/>
              </w:numPr>
              <w:spacing w:before="0" w:after="0" w:line="262" w:lineRule="auto"/>
              <w:jc w:val="left"/>
              <w:rPr>
                <w:color w:val="00274C"/>
                <w:sz w:val="20"/>
                <w:szCs w:val="20"/>
              </w:rPr>
            </w:pPr>
            <w:r>
              <w:rPr>
                <w:color w:val="00274C"/>
                <w:position w:val="-2"/>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position w:val="-2"/>
                <w:sz w:val="20"/>
                <w:szCs w:val="20"/>
              </w:rPr>
              <w:t xml:space="preserve">KOHLER</w:t>
            </w:r>
            <w:r>
              <w:rPr>
                <w:color w:val="00274C"/>
                <w:position w:val="-2"/>
                <w:sz w:val="20"/>
                <w:szCs w:val="20"/>
              </w:rPr>
              <w:t xml:space="preserve"> che quindi declina ogni responsabilità per gli eventuali infortuni conseguenti a tale operazione.</w:t>
            </w:r>
          </w:p>
          <w:p>
            <w:pPr>
              <w:numPr>
                <w:ilvl w:val="0"/>
                <w:numId w:val="70223317"/>
              </w:numPr>
              <w:spacing w:before="0" w:after="0" w:line="262" w:lineRule="auto"/>
              <w:jc w:val="left"/>
              <w:rPr>
                <w:color w:val="00274C"/>
                <w:sz w:val="20"/>
                <w:szCs w:val="20"/>
              </w:rPr>
            </w:pPr>
            <w:r>
              <w:rPr>
                <w:color w:val="00274C"/>
                <w:position w:val="-2"/>
                <w:sz w:val="20"/>
                <w:szCs w:val="20"/>
              </w:rPr>
              <w:t xml:space="preserve">I vapori del carburante sono altamente tossici, effettuare le operazioni di rifornimento solo all'aperto o in ambienti ben areggiati.</w:t>
            </w:r>
          </w:p>
          <w:p>
            <w:pPr>
              <w:numPr>
                <w:ilvl w:val="0"/>
                <w:numId w:val="70223317"/>
              </w:numPr>
              <w:spacing w:before="0" w:after="0" w:line="262" w:lineRule="auto"/>
              <w:jc w:val="left"/>
              <w:rPr>
                <w:color w:val="00274C"/>
                <w:sz w:val="20"/>
                <w:szCs w:val="20"/>
              </w:rPr>
            </w:pPr>
            <w:r>
              <w:rPr>
                <w:color w:val="00274C"/>
                <w:position w:val="-2"/>
                <w:sz w:val="20"/>
                <w:szCs w:val="20"/>
              </w:rPr>
              <w:t xml:space="preserve">Non fumare o usare fiamme libere durante le operazioni di rifornimento.</w:t>
            </w:r>
          </w:p>
          <w:p>
            <w:pPr>
              <w:numPr>
                <w:ilvl w:val="0"/>
                <w:numId w:val="70223317"/>
              </w:numPr>
              <w:spacing w:before="0" w:after="0" w:line="262" w:lineRule="auto"/>
              <w:jc w:val="left"/>
              <w:rPr>
                <w:color w:val="00274C"/>
                <w:sz w:val="20"/>
                <w:szCs w:val="20"/>
              </w:rPr>
            </w:pPr>
            <w:r>
              <w:rPr>
                <w:color w:val="00274C"/>
                <w:position w:val="-2"/>
                <w:sz w:val="20"/>
                <w:szCs w:val="20"/>
              </w:rPr>
              <w:t xml:space="preserve">Durante il funzionamento la superficie del motore raggiunge temperature che possono essere pericolose, in particolare occorre evitare qualunque contatto con il sistema di scarico.</w:t>
            </w:r>
          </w:p>
          <w:p>
            <w:pPr>
              <w:numPr>
                <w:ilvl w:val="0"/>
                <w:numId w:val="70223317"/>
              </w:numPr>
              <w:spacing w:before="0" w:after="0" w:line="262" w:lineRule="auto"/>
              <w:jc w:val="left"/>
              <w:rPr>
                <w:color w:val="00274C"/>
                <w:sz w:val="20"/>
                <w:szCs w:val="20"/>
              </w:rPr>
            </w:pPr>
            <w:r>
              <w:rPr>
                <w:color w:val="00274C"/>
                <w:position w:val="-2"/>
                <w:sz w:val="20"/>
                <w:szCs w:val="20"/>
              </w:rPr>
              <w:t xml:space="preserve">Prima di procedere a qualsiasi operazione sul motore, spegnerlo e attendere che il motore raggiunga la temperatura ambiente.</w:t>
            </w:r>
          </w:p>
          <w:p>
            <w:pPr>
              <w:numPr>
                <w:ilvl w:val="0"/>
                <w:numId w:val="70223317"/>
              </w:numPr>
              <w:spacing w:before="0" w:after="0" w:line="262" w:lineRule="auto"/>
              <w:jc w:val="left"/>
              <w:rPr>
                <w:color w:val="00274C"/>
                <w:sz w:val="20"/>
                <w:szCs w:val="20"/>
              </w:rPr>
            </w:pPr>
            <w:r>
              <w:rPr>
                <w:color w:val="00274C"/>
                <w:position w:val="-2"/>
                <w:sz w:val="20"/>
                <w:szCs w:val="20"/>
              </w:rPr>
              <w:t xml:space="preserve">Aprire sempre con cautela il tappo del radiatore o del vaschetta d'espansione, indossando indumenti e occhiali protettivi.</w:t>
            </w:r>
          </w:p>
          <w:p>
            <w:pPr>
              <w:numPr>
                <w:ilvl w:val="0"/>
                <w:numId w:val="70223317"/>
              </w:numPr>
              <w:spacing w:before="0" w:after="0" w:line="262" w:lineRule="auto"/>
              <w:jc w:val="left"/>
              <w:rPr>
                <w:color w:val="00274C"/>
                <w:sz w:val="20"/>
                <w:szCs w:val="20"/>
              </w:rPr>
            </w:pPr>
            <w:r>
              <w:rPr>
                <w:color w:val="00274C"/>
                <w:position w:val="-2"/>
                <w:sz w:val="20"/>
                <w:szCs w:val="20"/>
              </w:rPr>
              <w:t xml:space="preserve">Il circuito di raffreddamento a liquido è sotto pressione, non effettuare controlli prima che il motore sia a temperatura ambiente.</w:t>
            </w:r>
          </w:p>
          <w:p>
            <w:pPr>
              <w:numPr>
                <w:ilvl w:val="0"/>
                <w:numId w:val="70223317"/>
              </w:numPr>
              <w:spacing w:before="0" w:after="0" w:line="262" w:lineRule="auto"/>
              <w:jc w:val="left"/>
              <w:rPr>
                <w:color w:val="00274C"/>
                <w:sz w:val="20"/>
                <w:szCs w:val="20"/>
              </w:rPr>
            </w:pPr>
            <w:r>
              <w:rPr>
                <w:color w:val="00274C"/>
                <w:position w:val="-2"/>
                <w:sz w:val="20"/>
                <w:szCs w:val="20"/>
              </w:rPr>
              <w:t xml:space="preserve">Ove prevista una elettroventola non avvicinarsi ad essa se il motore è caldo perché potrebbe entrare in funzione anche a motore spento.</w:t>
            </w:r>
          </w:p>
          <w:p/>
          <w:p/>
          <w:p>
            <w:pPr>
              <w:widowControl w:val="on"/>
              <w:pBdr/>
              <w:spacing w:before="0" w:after="0" w:line="262" w:lineRule="auto"/>
              <w:ind w:left="0" w:right="0"/>
              <w:jc w:val="left"/>
              <w:textAlignment w:val="center"/>
            </w:pPr>
            <w:r>
              <w:rPr>
                <w:position w:val="-20"/>
              </w:rPr>
              <w:drawing>
                <wp:inline distT="0" distB="0" distL="0" distR="0">
                  <wp:extent cx="324000" cy="324000"/>
                  <wp:docPr id="27601135" name="name43215ffeae5ae8b8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9635ffeae5ae8b7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70223317"/>
              </w:numPr>
              <w:spacing w:before="0" w:after="0" w:line="262" w:lineRule="auto"/>
              <w:jc w:val="left"/>
              <w:rPr>
                <w:color w:val="00274C"/>
                <w:sz w:val="20"/>
                <w:szCs w:val="20"/>
              </w:rPr>
            </w:pPr>
            <w:r>
              <w:rPr>
                <w:color w:val="00274C"/>
                <w:position w:val="-2"/>
                <w:sz w:val="20"/>
                <w:szCs w:val="20"/>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70223317"/>
              </w:numPr>
              <w:spacing w:before="0" w:after="0" w:line="262" w:lineRule="auto"/>
              <w:jc w:val="left"/>
              <w:rPr>
                <w:color w:val="00274C"/>
                <w:sz w:val="20"/>
                <w:szCs w:val="20"/>
              </w:rPr>
            </w:pPr>
            <w:r>
              <w:rPr>
                <w:color w:val="00274C"/>
                <w:position w:val="-2"/>
                <w:sz w:val="20"/>
                <w:szCs w:val="20"/>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70223317"/>
              </w:numPr>
              <w:spacing w:before="0" w:after="0" w:line="262" w:lineRule="auto"/>
              <w:jc w:val="left"/>
              <w:rPr>
                <w:color w:val="00274C"/>
                <w:sz w:val="20"/>
                <w:szCs w:val="20"/>
              </w:rPr>
            </w:pPr>
            <w:r>
              <w:rPr>
                <w:color w:val="00274C"/>
                <w:position w:val="-2"/>
                <w:sz w:val="20"/>
                <w:szCs w:val="20"/>
              </w:rPr>
              <w:t xml:space="preserve">Controllare lo stato di tensione delle cinghie solo a motore spento.</w:t>
            </w:r>
          </w:p>
          <w:p>
            <w:pPr>
              <w:numPr>
                <w:ilvl w:val="0"/>
                <w:numId w:val="70223317"/>
              </w:numPr>
              <w:spacing w:before="0" w:after="0" w:line="262" w:lineRule="auto"/>
              <w:jc w:val="left"/>
              <w:rPr>
                <w:color w:val="00274C"/>
                <w:sz w:val="20"/>
                <w:szCs w:val="20"/>
              </w:rPr>
            </w:pPr>
            <w:r>
              <w:rPr>
                <w:color w:val="00274C"/>
                <w:position w:val="-2"/>
                <w:sz w:val="20"/>
                <w:szCs w:val="20"/>
              </w:rPr>
              <w:t xml:space="preserve">Richiudere accuratamente il tappo del serbatoio dopo ogni rifornimento, non riempire completamente il serbatoio ma lasciare un volume libero adeguato per l'espansione del carburante.</w:t>
            </w:r>
          </w:p>
          <w:p>
            <w:pPr>
              <w:numPr>
                <w:ilvl w:val="0"/>
                <w:numId w:val="70223317"/>
              </w:numPr>
              <w:spacing w:before="0" w:after="0" w:line="262" w:lineRule="auto"/>
              <w:jc w:val="left"/>
              <w:rPr>
                <w:color w:val="00274C"/>
                <w:sz w:val="20"/>
                <w:szCs w:val="20"/>
              </w:rPr>
            </w:pPr>
            <w:r>
              <w:rPr>
                <w:color w:val="00274C"/>
                <w:position w:val="-2"/>
                <w:sz w:val="20"/>
                <w:szCs w:val="20"/>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70223317"/>
              </w:numPr>
              <w:spacing w:before="0" w:after="0" w:line="262" w:lineRule="auto"/>
              <w:jc w:val="left"/>
              <w:rPr>
                <w:color w:val="00274C"/>
                <w:sz w:val="20"/>
                <w:szCs w:val="20"/>
              </w:rPr>
            </w:pPr>
            <w:r>
              <w:rPr>
                <w:color w:val="00274C"/>
                <w:position w:val="-2"/>
                <w:sz w:val="20"/>
                <w:szCs w:val="20"/>
              </w:rPr>
              <w:t xml:space="preserve">Prima dell'avviamento rimuovere eventuali attrezzi che siano stati utilizzati per la manutenzione del motore e/o della macchina, accertarsi che siano state rimontate tutte le protezioni eventualmente rimosse.</w:t>
            </w:r>
          </w:p>
          <w:p>
            <w:pPr>
              <w:numPr>
                <w:ilvl w:val="0"/>
                <w:numId w:val="70223317"/>
              </w:numPr>
              <w:spacing w:before="0" w:after="0" w:line="262" w:lineRule="auto"/>
              <w:jc w:val="left"/>
              <w:rPr>
                <w:color w:val="00274C"/>
                <w:sz w:val="20"/>
                <w:szCs w:val="20"/>
              </w:rPr>
            </w:pPr>
            <w:r>
              <w:rPr>
                <w:color w:val="00274C"/>
                <w:position w:val="-2"/>
                <w:sz w:val="20"/>
                <w:szCs w:val="20"/>
              </w:rPr>
              <w:t xml:space="preserve">E' vietato mescolare al carburante elementi come petrolio o kerosene. L'inosservanza di tale divieto porterà al non funzionamento del catalizzatore e al non rispetto delle emissioni dichiarate da </w:t>
            </w:r>
            <w:r>
              <w:rPr>
                <w:b/>
                <w:bCs/>
                <w:color w:val="00274C"/>
                <w:position w:val="-2"/>
                <w:sz w:val="20"/>
                <w:szCs w:val="20"/>
              </w:rPr>
              <w:t xml:space="preserve">KOHLER</w:t>
            </w:r>
            <w:r>
              <w:rPr>
                <w:color w:val="00274C"/>
                <w:position w:val="-2"/>
                <w:sz w:val="20"/>
                <w:szCs w:val="20"/>
              </w:rPr>
              <w:t xml:space="preserve"> .</w:t>
            </w:r>
          </w:p>
          <w:p>
            <w:pPr>
              <w:numPr>
                <w:ilvl w:val="0"/>
                <w:numId w:val="70223317"/>
              </w:numPr>
              <w:spacing w:before="0" w:after="0" w:line="262" w:lineRule="auto"/>
              <w:jc w:val="left"/>
              <w:rPr>
                <w:color w:val="00274C"/>
                <w:sz w:val="20"/>
                <w:szCs w:val="20"/>
              </w:rPr>
            </w:pPr>
            <w:r>
              <w:rPr>
                <w:color w:val="00274C"/>
                <w:position w:val="-2"/>
                <w:sz w:val="20"/>
                <w:szCs w:val="20"/>
              </w:rPr>
              <w:t xml:space="preserve">Prestare attenzione alla temperatura del filtro dell'olio durante la sostituzione dello stesso.</w:t>
            </w:r>
          </w:p>
          <w:p>
            <w:pPr>
              <w:numPr>
                <w:ilvl w:val="0"/>
                <w:numId w:val="70223317"/>
              </w:numPr>
              <w:spacing w:before="0" w:after="0" w:line="262" w:lineRule="auto"/>
              <w:jc w:val="left"/>
              <w:rPr>
                <w:color w:val="00274C"/>
                <w:sz w:val="20"/>
                <w:szCs w:val="20"/>
              </w:rPr>
            </w:pPr>
            <w:r>
              <w:rPr>
                <w:color w:val="00274C"/>
                <w:position w:val="-2"/>
                <w:sz w:val="20"/>
                <w:szCs w:val="20"/>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70223317"/>
              </w:numPr>
              <w:spacing w:before="0" w:after="0" w:line="262" w:lineRule="auto"/>
              <w:jc w:val="left"/>
              <w:rPr>
                <w:color w:val="00274C"/>
                <w:sz w:val="20"/>
                <w:szCs w:val="20"/>
              </w:rPr>
            </w:pPr>
            <w:r>
              <w:rPr>
                <w:color w:val="00274C"/>
                <w:position w:val="-2"/>
                <w:sz w:val="20"/>
                <w:szCs w:val="20"/>
              </w:rPr>
              <w:t xml:space="preserve">Non utilizzare getti di aria e di acqua ad alta pressione, sui cablaggi, sui connettori e sugli iniettori.</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Descrizione dei segnali di sicurezza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70223317"/>
              </w:numPr>
              <w:spacing w:before="0" w:after="0" w:line="262" w:lineRule="auto"/>
              <w:jc w:val="left"/>
              <w:rPr>
                <w:color w:val="00274C"/>
                <w:sz w:val="20"/>
                <w:szCs w:val="20"/>
              </w:rPr>
            </w:pPr>
            <w:r>
              <w:rPr>
                <w:color w:val="00274C"/>
                <w:position w:val="-2"/>
                <w:sz w:val="20"/>
                <w:szCs w:val="20"/>
              </w:rPr>
              <w:t xml:space="preserve">Al fine di garantire un utilizzo sicuro, si prega di leggere attentamente le seguenti istruzioni.</w:t>
            </w:r>
          </w:p>
          <w:p>
            <w:pPr>
              <w:numPr>
                <w:ilvl w:val="0"/>
                <w:numId w:val="70223317"/>
              </w:numPr>
              <w:spacing w:before="0" w:after="0" w:line="262" w:lineRule="auto"/>
              <w:jc w:val="left"/>
              <w:rPr>
                <w:color w:val="00274C"/>
                <w:sz w:val="20"/>
                <w:szCs w:val="20"/>
              </w:rPr>
            </w:pPr>
            <w:r>
              <w:rPr>
                <w:color w:val="00274C"/>
                <w:position w:val="-2"/>
                <w:sz w:val="20"/>
                <w:szCs w:val="20"/>
              </w:rPr>
              <w:t xml:space="preserve">Si raccomanda di consultare anche il manuale d'uso fornito in dotazione alla macchina o all'applicazione su cui è montato il motore e sul quale sono riportate altre informazioni importanti per la sicurezza.</w:t>
            </w:r>
          </w:p>
          <w:p>
            <w:pPr>
              <w:numPr>
                <w:ilvl w:val="0"/>
                <w:numId w:val="70223317"/>
              </w:numPr>
              <w:spacing w:before="0" w:after="0" w:line="262" w:lineRule="auto"/>
              <w:jc w:val="left"/>
              <w:rPr>
                <w:color w:val="00274C"/>
                <w:sz w:val="20"/>
                <w:szCs w:val="20"/>
              </w:rPr>
            </w:pPr>
            <w:r>
              <w:rPr>
                <w:color w:val="00274C"/>
                <w:position w:val="-2"/>
                <w:sz w:val="20"/>
                <w:szCs w:val="20"/>
              </w:rPr>
              <w:t xml:space="preserve">Il presente manuale contiene le norme di sicurezza spiegate di seguito.</w:t>
            </w:r>
          </w:p>
          <w:p>
            <w:pPr>
              <w:numPr>
                <w:ilvl w:val="0"/>
                <w:numId w:val="70223317"/>
              </w:numPr>
              <w:spacing w:before="0" w:after="0" w:line="262" w:lineRule="auto"/>
              <w:jc w:val="left"/>
              <w:rPr>
                <w:color w:val="00274C"/>
                <w:sz w:val="20"/>
                <w:szCs w:val="20"/>
              </w:rPr>
            </w:pPr>
            <w:r>
              <w:rPr>
                <w:color w:val="00274C"/>
                <w:position w:val="-2"/>
                <w:sz w:val="20"/>
                <w:szCs w:val="20"/>
              </w:rPr>
              <w:t xml:space="preserve">Si prega di leggerle con attenzione.</w:t>
            </w:r>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Targhette adesive di sicurezza</w:t>
                  </w:r>
                  <w:r>
                    <w:rPr>
                      <w:color w:val="00274C"/>
                      <w:position w:val="-2"/>
                      <w:sz w:val="20"/>
                      <w:szCs w:val="20"/>
                    </w:rPr>
                    <w:br/>
                    <w:t xml:space="preserve">Qui di seguito sono elencate le targhette adesive di sicurezza che si possono trovare sul motore le quali indicano punti potenzialmente pericolosi per l'operatore </w:t>
                  </w:r>
                  <w:r>
                    <w:rPr>
                      <w:b/>
                      <w:bCs/>
                      <w:color w:val="00274C"/>
                      <w:position w:val="-2"/>
                      <w:sz w:val="20"/>
                      <w:szCs w:val="20"/>
                    </w:rPr>
                    <w:t xml:space="preserv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90746986" name="name93825ffeae5b0e12d"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38255ffeae5b0e126"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Leggere il manuale uso e manutenzione prima di eseguire operazioni sul motore.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25844251" name="name86725ffeae5b24db4"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27635ffeae5b24daf"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Componenti ad alta temperatura.</w:t>
                  </w:r>
                  <w:r>
                    <w:rPr>
                      <w:color w:val="00274C"/>
                      <w:position w:val="0"/>
                      <w:sz w:val="20"/>
                      <w:szCs w:val="20"/>
                    </w:rPr>
                    <w:br/>
                    <w:t xml:space="preserve">Pericolo di ustioni.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60671931" name="name36665ffeae5b3e2e8"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13355ffeae5b3e2e2"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parti rotanti.</w:t>
                  </w:r>
                  <w:r>
                    <w:rPr>
                      <w:color w:val="00274C"/>
                      <w:position w:val="0"/>
                      <w:sz w:val="20"/>
                      <w:szCs w:val="20"/>
                    </w:rPr>
                    <w:br/>
                    <w:t xml:space="preserve">Pericolo di impigliamento e di taglio.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50142025" name="name19085ffeae5b53c66"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97135ffeae5b53c5d"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carburante esplosivo.</w:t>
                  </w:r>
                  <w:r>
                    <w:rPr>
                      <w:color w:val="00274C"/>
                      <w:position w:val="0"/>
                      <w:sz w:val="20"/>
                      <w:szCs w:val="20"/>
                    </w:rPr>
                    <w:br/>
                    <w:t xml:space="preserve">Pericolo di incendio o esplosione.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17556105" name="name58615ffeae5b6ca07"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92745ffeae5b6ca02"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vapore e liquido refrigerante in pressione.</w:t>
                  </w:r>
                  <w:r>
                    <w:rPr>
                      <w:color w:val="00274C"/>
                      <w:position w:val="0"/>
                      <w:sz w:val="20"/>
                      <w:szCs w:val="20"/>
                    </w:rPr>
                    <w:br/>
                    <w:t xml:space="preserve">Pericolo di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Avvertenze</w:t>
                  </w:r>
                  <w:r>
                    <w:rPr>
                      <w:color w:val="00274C"/>
                      <w:position w:val="-2"/>
                      <w:sz w:val="20"/>
                      <w:szCs w:val="20"/>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77543554" name="name77215ffeae5b8073e"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12455ffeae5b80736"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Pericolo</w:t>
                  </w:r>
                  <w:r>
                    <w:rPr>
                      <w:color w:val="00274C"/>
                      <w:position w:val="0"/>
                      <w:sz w:val="20"/>
                      <w:szCs w:val="20"/>
                    </w:rPr>
                    <w:br/>
                    <w:t xml:space="preserve">Fa riferimento a istruzioni che, se ignorate, espongono a un rischio che può provocare gravi lesioni personali o morte, oppure gravi danni materiali.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99655108" name="name36375ffeae5b9288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1225ffeae5b92884"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Importante</w:t>
                  </w:r>
                  <w:r>
                    <w:rPr>
                      <w:color w:val="00274C"/>
                      <w:position w:val="0"/>
                      <w:sz w:val="20"/>
                      <w:szCs w:val="20"/>
                    </w:rPr>
                    <w:br/>
                    <w:t xml:space="preserve">Indica informazioni tecniche di particolare importanza da non trascurare.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84469682" name="name32325ffeae5ba758d"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1675ffeae5ba7585"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Avvertenza</w:t>
                  </w:r>
                  <w:r>
                    <w:rPr>
                      <w:color w:val="00274C"/>
                      <w:position w:val="0"/>
                      <w:sz w:val="20"/>
                      <w:szCs w:val="20"/>
                    </w:rPr>
                    <w:br/>
                    <w:t xml:space="preserve">Indica la presenza di un rischio che può provocare lesioni o danni di lieve entità in caso di mancata osservanza.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Protezioni di sicurezza</w:t>
                  </w:r>
                  <w:r>
                    <w:rPr>
                      <w:color w:val="00274C"/>
                      <w:position w:val="-2"/>
                      <w:sz w:val="20"/>
                      <w:szCs w:val="20"/>
                    </w:rPr>
                    <w:br/>
                    <w:t xml:space="preserve">Qui di seguito sono elencate le protezioni di sicurezza che si devono indossare prima di effettuare qualsiasi operazione ed evitare danni potenziali per l'operatore.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62184392" name="name40145ffeae5bd7d46"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38785ffeae5bd7d3f"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guanti di protezione adeguata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67241422" name="name40685ffeae5bef9cd"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72375ffeae5bef9c5"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occhiali protettivi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10095185" name="name13565ffeae5c14c3a"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77485ffeae5c14c34"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cuffie di protezione prima di effettuare l'operazione.</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Segnali di sicurezza e informazione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5899279" name="name41555ffeae5c2718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4275ffeae5c2717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AVVIAMENTO ACCIDENTALE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5636680" name="name58505ffeae5c3bfa7"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36115ffeae5c3bfa1"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32260075" name="name94155ffeae5c52871"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33115ffeae5c5286b"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45491219" name="name63375ffeae5c65aa2"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35075ffeae5c65a9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L'avviamento accidentale del motore può provocare gravi lesioni personali o la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Prima di qualsiasi intervento su motore o apparecchiatura, scollegare il cavo negativo (-) della batteria.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7571308" name="name60925ffeae5c7a50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0825ffeae5c7a50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COMPONENTI AD ALTA TEMPERATURA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2786810" name="name18165ffeae5c89430"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95845ffeae5c8942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componenti caldi possono provocare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 componenti del motore possono surriscaldarsi durante il funzionamento. Evitare di toccare il motore se è in funzione o immediatamente dopo averlo spento.</w:t>
                  </w:r>
                  <w:r>
                    <w:rPr>
                      <w:color w:val="00274C"/>
                      <w:position w:val="-2"/>
                      <w:sz w:val="20"/>
                      <w:szCs w:val="20"/>
                    </w:rPr>
                    <w:br/>
                    <w:br/>
                    <w:t xml:space="preserve">Non azionare mai il motore senza i ripari termici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6130102" name="name98305ffeae5c97ba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9365ffeae5c97ba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PARTI ROTANTI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063875" name="name67045ffeae5cae2c3"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59545ffeae5cae2b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parti rotanti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6196140" name="name67985ffeae5cc1cf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7015ffeae5cc1ce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DI SCARICO LETALI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3031483" name="name71285ffeae5cd6561"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19635ffeae5cd655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monossido di carbonio può provocare nausea, svenimenti o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tenere mai in funzione il motore in ambienti chiusi o spazi stretti per evitare di respirare i gas di scarico (monossido di carbonio).</w:t>
                  </w:r>
                  <w:r>
                    <w:rPr>
                      <w:color w:val="00274C"/>
                      <w:position w:val="-2"/>
                      <w:sz w:val="20"/>
                      <w:szCs w:val="20"/>
                    </w:rPr>
                    <w:br/>
                    <w:t xml:space="preserve">Il monossido di carbonio è un composto velenoso, inodore, incolore e può avere effetti letali in caso di inalazione.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7202607" name="name12335ffeae5ce818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2175ffeae5ce818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SCOSSE ELETTRICHE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9476194" name="name57965ffeae5d08477"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82885ffeae5d0847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scosse elettriche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toccare i cavi elettrici con il motore in funzione.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5794445" name="name65375ffeae5d167c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7935ffeae5d167c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FLUIDO SOTTO ALTA PRESSIONE PERICOLO DI PENETRAZIONE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2721459" name="name71795ffeae5d2be31"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31955ffeae5d2be2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fluidi sotto alta pressione possono penetrare sottocute e causare lesioni gravi o letali.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rPr>
                    <w:t xml:space="preserve">In caso di lesione, rivolgersi immediatamente a un medico.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8033594" name="name51155ffeae5d3c3b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8795ffeae5d3c3b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CARBURANTE ESPLOSIVO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4994448" name="name96075ffeae5d4bfcc"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75075ffeae5d4bfc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carburante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5280808" name="name93655ffeae5d5e6f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4175ffeae5d5e6f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ESPLOSIVI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8179278" name="name13745ffeae5d76fa2"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11465ffeae5d76f9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gas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4418112" name="name92295ffeae5d8888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5605ffeae5d8887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AVVISO - DICHIARAZIONE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scarichi emessi dal motore di questo prodotto contengono sostanze chimiche che secondo le leggi dello Stato della California provocano l'insorgere di tumori, difetti congeniti o altri danni genetici.</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Sicurezza per l'impatto ambientale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 - Scarichi dei liquidi.</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Gestione dei rifiuti.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Contaminazione del suolo.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Emissioni nell'atmosfera.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Uso delle materie prime e delle risorse naturali.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Norme e direttive relative all'impatto ambientale.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Allo scopo di minimizzare l'impatto ambientale, </w:t>
            </w:r>
            <w:r>
              <w:rPr>
                <w:b/>
                <w:bCs/>
                <w:color w:val="00274C"/>
                <w:position w:val="-2"/>
                <w:sz w:val="20"/>
                <w:szCs w:val="20"/>
              </w:rPr>
              <w:t xml:space="preserve">KOHLER</w:t>
            </w:r>
            <w:r>
              <w:rPr>
                <w:color w:val="00274C"/>
                <w:position w:val="-2"/>
                <w:sz w:val="20"/>
                <w:szCs w:val="20"/>
              </w:rPr>
              <w:t xml:space="preserve"> fornisce di seguito alcune indicazioni a cui dovranno attenersi tutti coloro che, a qualunque titolo, interagiscono con il motore nell'arco della sua vita prevista. - Tutti i componenti e i liquidi vanno smaltiti secondo le leggi vigenti nel paese in cui lo smaltimento viene effettuato.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 fase di dismissione del motore, selezionare tutti componenti in funzione delle loro caratteristiche chimiche e provvedere allo smaltimento differenziato.</w:t>
            </w:r>
          </w:p>
        </w:tc>
      </w:tr>
    </w:tbl>
    <w:p>
      <w:pPr>
        <w:pStyle w:val="Titolo1"/>
        <w:outlineLvl w:val="0"/>
      </w:pPr>
      <w:r>
        <w:rPr/>
        <w:t xml:space="preserve">Informazioni sull'uso</w:t>
      </w:r>
    </w:p>
    <w:p>
      <w:pPr>
        <w:widowControl w:val="on"/>
        <w:pBdr/>
        <w:spacing w:before="0" w:after="0" w:line="240" w:lineRule="auto"/>
        <w:ind w:left="0" w:right="0"/>
        <w:jc w:val="left"/>
      </w:pPr>
    </w:p>
    <w:p>
      <w:pPr>
        <w:pStyle w:val="Titolo2"/>
      </w:pPr>
      <w:r>
        <w:rPr/>
        <w:t xml:space="preserve">Prima dell'avviamento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68061556" name="name34585ffeae5d9c391"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89735ffeae5d9c38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70223317"/>
              </w:numPr>
              <w:spacing w:before="0" w:after="0" w:line="262" w:lineRule="auto"/>
              <w:jc w:val="left"/>
              <w:rPr>
                <w:color w:val="00274C"/>
                <w:sz w:val="20"/>
                <w:szCs w:val="20"/>
              </w:rPr>
            </w:pPr>
            <w:r>
              <w:rPr>
                <w:color w:val="00274C"/>
                <w:position w:val="-2"/>
                <w:sz w:val="20"/>
                <w:szCs w:val="20"/>
              </w:rPr>
              <w:t xml:space="preserve">Leggere attentamente quanto descritto nelle seguenti pagine ed eseguire le operazioni di seguito riportate seguendo   scrupolosamente le istruzioni indicate.</w:t>
            </w:r>
          </w:p>
          <w:p>
            <w:pPr>
              <w:numPr>
                <w:ilvl w:val="0"/>
                <w:numId w:val="70223317"/>
              </w:numPr>
              <w:spacing w:before="0" w:after="0" w:line="262" w:lineRule="auto"/>
              <w:jc w:val="left"/>
              <w:rPr>
                <w:color w:val="00274C"/>
                <w:sz w:val="20"/>
                <w:szCs w:val="20"/>
              </w:rPr>
            </w:pPr>
            <w:r>
              <w:rPr>
                <w:color w:val="00274C"/>
                <w:position w:val="-2"/>
                <w:sz w:val="20"/>
                <w:szCs w:val="20"/>
              </w:rPr>
              <w:t xml:space="preserve">Il mancato rispetto delle operazioni descritte nelle pagine seguenti può comportare il rischio di danni al motore, all'applicazione su cui è installato e alle persone e/o cose.</w:t>
            </w:r>
          </w:p>
          <w:p>
            <w:pPr>
              <w:numPr>
                <w:ilvl w:val="0"/>
                <w:numId w:val="70223317"/>
              </w:numPr>
              <w:spacing w:before="0" w:after="0" w:line="262" w:lineRule="auto"/>
              <w:jc w:val="left"/>
              <w:rPr>
                <w:color w:val="00274C"/>
                <w:sz w:val="20"/>
                <w:szCs w:val="20"/>
              </w:rPr>
            </w:pPr>
            <w:r>
              <w:rPr>
                <w:color w:val="00274C"/>
                <w:position w:val="-2"/>
                <w:sz w:val="20"/>
                <w:szCs w:val="20"/>
              </w:rPr>
              <w:t xml:space="preserve">Intensificare la frequenza delle manutenzioni in condizioni gravose di funzionamento (frequenti spegnimenti e avviamenti, ambienti molto polverosi o molto caldi, ecc…).</w:t>
            </w:r>
          </w:p>
          <w:p>
            <w:pPr>
              <w:numPr>
                <w:ilvl w:val="0"/>
                <w:numId w:val="70223317"/>
              </w:numPr>
              <w:spacing w:before="0" w:after="0" w:line="262" w:lineRule="auto"/>
              <w:jc w:val="left"/>
              <w:rPr>
                <w:color w:val="00274C"/>
                <w:sz w:val="20"/>
                <w:szCs w:val="20"/>
              </w:rPr>
            </w:pPr>
            <w:r>
              <w:rPr>
                <w:color w:val="00274C"/>
                <w:position w:val="-2"/>
                <w:sz w:val="20"/>
                <w:szCs w:val="20"/>
              </w:rPr>
              <w:t xml:space="preserve">Accertarsi che all'interno del serbatoio AdBlue </w:t>
            </w:r>
            <w:r>
              <w:rPr>
                <w:color w:val="00274C"/>
                <w:position w:val="3"/>
                <w:sz w:val="17"/>
                <w:szCs w:val="17"/>
                <w:vertAlign w:val="superscript"/>
              </w:rPr>
              <w:t xml:space="preserve">®</w:t>
            </w:r>
            <w:r>
              <w:rPr>
                <w:color w:val="00274C"/>
                <w:position w:val="-2"/>
                <w:sz w:val="20"/>
                <w:szCs w:val="20"/>
              </w:rPr>
              <w:t xml:space="preserve"> sia presente la quantità minima richiesta di liquido AdBlue </w:t>
            </w:r>
            <w:r>
              <w:rPr>
                <w:color w:val="00274C"/>
                <w:position w:val="3"/>
                <w:sz w:val="17"/>
                <w:szCs w:val="17"/>
                <w:vertAlign w:val="superscript"/>
              </w:rPr>
              <w:t xml:space="preserve">®</w:t>
            </w:r>
            <w:r>
              <w:rPr>
                <w:color w:val="00274C"/>
                <w:position w:val="-2"/>
                <w:sz w:val="20"/>
                <w:szCs w:val="20"/>
              </w:rPr>
              <w:t xml:space="preserve"> , consultare anche la documentazione della macchina per verificare il livello di AdBlue </w:t>
            </w:r>
            <w:r>
              <w:rPr>
                <w:color w:val="00274C"/>
                <w:position w:val="3"/>
                <w:sz w:val="17"/>
                <w:szCs w:val="17"/>
                <w:vertAlign w:val="superscript"/>
              </w:rPr>
              <w:t xml:space="preserve">®</w:t>
            </w:r>
            <w:r>
              <w:rPr>
                <w:color w:val="00274C"/>
                <w:position w:val="-2"/>
                <w:sz w:val="20"/>
                <w:szCs w:val="20"/>
              </w:rPr>
              <w:t xml:space="preserve"> necessario per il corretto utilizzo del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Rodaggio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 Per le prime 50 ore di funzionamento del motore, si consiglia di non superare il 75% della potenza massima erogabile.</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Avviamento e spegnimento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Avviamento</w:t>
            </w:r>
          </w:p>
          <w:p>
            <w:pPr>
              <w:numPr>
                <w:ilvl w:val="0"/>
                <w:numId w:val="70223321"/>
              </w:numPr>
              <w:spacing w:before="0" w:after="0" w:line="262" w:lineRule="auto"/>
              <w:jc w:val="left"/>
              <w:rPr>
                <w:color w:val="00274C"/>
                <w:sz w:val="20"/>
                <w:szCs w:val="20"/>
              </w:rPr>
            </w:pPr>
            <w:r>
              <w:rPr>
                <w:color w:val="00274C"/>
                <w:position w:val="-2"/>
                <w:sz w:val="20"/>
                <w:szCs w:val="20"/>
              </w:rPr>
              <w:t xml:space="preserve">Controllare il livello dell'olio motore, del carburante e del refrigerante e rifornire se necessario ( </w:t>
            </w:r>
            <w:hyperlink r:id="rId91685ffeae5d9d681" w:history="1">
              <w:r>
                <w:rPr>
                  <w:b/>
                  <w:bCs/>
                  <w:color w:val="0000FF"/>
                  <w:position w:val="-2"/>
                  <w:sz w:val="20"/>
                  <w:szCs w:val="20"/>
                </w:rPr>
                <w:t xml:space="preserve">Par. 4.5</w:t>
              </w:r>
            </w:hyperlink>
            <w:r>
              <w:rPr>
                <w:color w:val="00274C"/>
                <w:position w:val="-2"/>
                <w:sz w:val="20"/>
                <w:szCs w:val="20"/>
              </w:rPr>
              <w:t xml:space="preserve"> e </w:t>
            </w:r>
            <w:hyperlink r:id="rId22515ffeae5d9d6a4" w:history="1">
              <w:r>
                <w:rPr>
                  <w:b/>
                  <w:bCs/>
                  <w:color w:val="0000FF"/>
                  <w:position w:val="-2"/>
                  <w:sz w:val="20"/>
                  <w:szCs w:val="20"/>
                </w:rPr>
                <w:t xml:space="preserve">Par. 4.6</w:t>
              </w:r>
            </w:hyperlink>
            <w:r>
              <w:rPr>
                <w:color w:val="00274C"/>
                <w:position w:val="-2"/>
                <w:sz w:val="20"/>
                <w:szCs w:val="20"/>
              </w:rPr>
              <w:t xml:space="preserve"> ).</w:t>
            </w:r>
          </w:p>
          <w:p>
            <w:pPr>
              <w:numPr>
                <w:ilvl w:val="0"/>
                <w:numId w:val="70223321"/>
              </w:numPr>
              <w:spacing w:before="0" w:after="0" w:line="262" w:lineRule="auto"/>
              <w:jc w:val="left"/>
              <w:rPr>
                <w:color w:val="00274C"/>
                <w:sz w:val="20"/>
                <w:szCs w:val="20"/>
              </w:rPr>
            </w:pPr>
            <w:r>
              <w:rPr>
                <w:color w:val="00274C"/>
                <w:position w:val="-2"/>
                <w:sz w:val="20"/>
                <w:szCs w:val="20"/>
              </w:rPr>
              <w:t xml:space="preserve">Inserire la chiave di accensione sul quadro comandi (se fornito).</w:t>
            </w:r>
          </w:p>
          <w:p>
            <w:pPr>
              <w:numPr>
                <w:ilvl w:val="0"/>
                <w:numId w:val="70223321"/>
              </w:numPr>
              <w:spacing w:before="0" w:after="0" w:line="262" w:lineRule="auto"/>
              <w:jc w:val="left"/>
              <w:rPr>
                <w:color w:val="00274C"/>
                <w:sz w:val="20"/>
                <w:szCs w:val="20"/>
              </w:rPr>
            </w:pPr>
            <w:r>
              <w:rPr>
                <w:color w:val="00274C"/>
                <w:position w:val="-2"/>
                <w:sz w:val="20"/>
                <w:szCs w:val="20"/>
              </w:rPr>
              <w:t xml:space="preserve">Ruotare la chiave in posizione </w:t>
            </w:r>
            <w:r>
              <w:rPr>
                <w:b/>
                <w:bCs/>
                <w:color w:val="00274C"/>
                <w:position w:val="-2"/>
                <w:sz w:val="20"/>
                <w:szCs w:val="20"/>
              </w:rPr>
              <w:t xml:space="preserve">ON</w:t>
            </w:r>
            <w:r>
              <w:rPr>
                <w:color w:val="00274C"/>
                <w:position w:val="-2"/>
                <w:sz w:val="20"/>
                <w:szCs w:val="20"/>
              </w:rPr>
              <w:t xml:space="preserve"> .</w:t>
            </w:r>
          </w:p>
          <w:p>
            <w:pPr>
              <w:numPr>
                <w:ilvl w:val="0"/>
                <w:numId w:val="70223321"/>
              </w:numPr>
              <w:spacing w:before="0" w:after="0" w:line="262" w:lineRule="auto"/>
              <w:jc w:val="left"/>
              <w:rPr>
                <w:color w:val="00274C"/>
                <w:sz w:val="20"/>
                <w:szCs w:val="20"/>
              </w:rPr>
            </w:pPr>
            <w:r>
              <w:rPr>
                <w:color w:val="00274C"/>
                <w:position w:val="-2"/>
                <w:sz w:val="20"/>
                <w:szCs w:val="20"/>
              </w:rPr>
              <w:t xml:space="preserve">Ruotare la chiave oltre la posizione </w:t>
            </w:r>
            <w:r>
              <w:rPr>
                <w:b/>
                <w:bCs/>
                <w:color w:val="00274C"/>
                <w:position w:val="-2"/>
                <w:sz w:val="20"/>
                <w:szCs w:val="20"/>
              </w:rPr>
              <w:t xml:space="preserve">ON</w:t>
            </w:r>
            <w:r>
              <w:rPr>
                <w:color w:val="00274C"/>
                <w:position w:val="-2"/>
                <w:sz w:val="20"/>
                <w:szCs w:val="20"/>
              </w:rPr>
              <w:t xml:space="preserve"> e rilasciarla quando si è avviato il motore (la chiave tornerà in posizione ON automaticamente).</w:t>
            </w:r>
          </w:p>
          <w:p>
            <w:pPr>
              <w:widowControl w:val="on"/>
              <w:pBdr/>
              <w:spacing w:before="0" w:after="0" w:line="262" w:lineRule="auto"/>
              <w:ind w:left="0" w:right="0"/>
              <w:jc w:val="left"/>
              <w:textAlignment w:val="center"/>
            </w:pPr>
            <w:r>
              <w:rPr>
                <w:position w:val="-20"/>
              </w:rPr>
              <w:drawing>
                <wp:inline distT="0" distB="0" distL="0" distR="0">
                  <wp:extent cx="324000" cy="324000"/>
                  <wp:docPr id="9710786" name="name47955ffeae5dad16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4005ffeae5dad15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Importante</w:t>
            </w:r>
          </w:p>
          <w:p>
            <w:pPr>
              <w:numPr>
                <w:ilvl w:val="0"/>
                <w:numId w:val="70223317"/>
              </w:numPr>
              <w:spacing w:before="0" w:after="0" w:line="262" w:lineRule="auto"/>
              <w:jc w:val="left"/>
              <w:rPr>
                <w:color w:val="00274C"/>
                <w:sz w:val="20"/>
                <w:szCs w:val="20"/>
              </w:rPr>
            </w:pPr>
            <w:r>
              <w:rPr>
                <w:color w:val="00274C"/>
                <w:position w:val="-2"/>
                <w:sz w:val="20"/>
                <w:szCs w:val="20"/>
              </w:rPr>
              <w:t xml:space="preserve">Non azionare il motorino di avviamento oltre 15 secondi consecutivi: se il motore non si avvia, per non danneggiare il motorino di avviamento, attendere un minuto prima di ripetere l'operazione di avviamento.</w:t>
            </w:r>
          </w:p>
          <w:p>
            <w:pPr>
              <w:numPr>
                <w:ilvl w:val="0"/>
                <w:numId w:val="70223317"/>
              </w:numPr>
              <w:spacing w:before="0" w:after="0" w:line="262" w:lineRule="auto"/>
              <w:jc w:val="left"/>
              <w:rPr>
                <w:color w:val="00274C"/>
                <w:sz w:val="20"/>
                <w:szCs w:val="20"/>
              </w:rPr>
            </w:pPr>
            <w:r>
              <w:rPr>
                <w:color w:val="00274C"/>
                <w:position w:val="-2"/>
                <w:sz w:val="20"/>
                <w:szCs w:val="20"/>
              </w:rPr>
              <w:t xml:space="preserve">Nel caso in cui il motore non si avvii dopo due tentativi consultare le </w:t>
            </w:r>
            <w:hyperlink r:id="rId70945ffeae5dadd98" w:history="1">
              <w:r>
                <w:rPr>
                  <w:b/>
                  <w:bCs/>
                  <w:color w:val="0000FF"/>
                  <w:position w:val="-2"/>
                  <w:sz w:val="20"/>
                  <w:szCs w:val="20"/>
                </w:rPr>
                <w:t xml:space="preserve">Tab. 7.1 e Tab. 7.2</w:t>
              </w:r>
            </w:hyperlink>
            <w:r>
              <w:rPr>
                <w:color w:val="00274C"/>
                <w:position w:val="-2"/>
                <w:sz w:val="20"/>
                <w:szCs w:val="20"/>
              </w:rPr>
              <w:t xml:space="preserve"> , per individuare la causa.</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4.3.2 Dopo l'avviamento</w:t>
            </w:r>
          </w:p>
          <w:p>
            <w:pPr>
              <w:widowControl w:val="on"/>
              <w:pBdr/>
              <w:spacing w:before="0" w:after="0" w:line="262" w:lineRule="auto"/>
              <w:ind w:left="0" w:right="0"/>
              <w:jc w:val="left"/>
              <w:textAlignment w:val="center"/>
            </w:pPr>
            <w:r>
              <w:rPr>
                <w:position w:val="-20"/>
              </w:rPr>
              <w:drawing>
                <wp:inline distT="0" distB="0" distL="0" distR="0">
                  <wp:extent cx="324000" cy="324000"/>
                  <wp:docPr id="91335438" name="name90675ffeae5dc1ac3"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8185ffeae5dc1ab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Avvertenza</w:t>
            </w:r>
          </w:p>
          <w:p>
            <w:pPr>
              <w:numPr>
                <w:ilvl w:val="0"/>
                <w:numId w:val="70223317"/>
              </w:numPr>
              <w:spacing w:before="0" w:after="0" w:line="262" w:lineRule="auto"/>
              <w:jc w:val="left"/>
              <w:rPr>
                <w:color w:val="00274C"/>
                <w:sz w:val="20"/>
                <w:szCs w:val="20"/>
              </w:rPr>
            </w:pPr>
            <w:r>
              <w:rPr>
                <w:color w:val="00274C"/>
                <w:position w:val="-2"/>
                <w:sz w:val="20"/>
                <w:szCs w:val="20"/>
              </w:rPr>
              <w:t xml:space="preserve">Assicurarsi che con il motore in marcia tutte le spie di controllo sul quadro di controllo siano spente.</w:t>
            </w:r>
          </w:p>
          <w:p>
            <w:pPr>
              <w:numPr>
                <w:ilvl w:val="0"/>
                <w:numId w:val="70223317"/>
              </w:numPr>
              <w:spacing w:before="0" w:after="0" w:line="262" w:lineRule="auto"/>
              <w:jc w:val="left"/>
              <w:rPr>
                <w:color w:val="00274C"/>
                <w:sz w:val="20"/>
                <w:szCs w:val="20"/>
              </w:rPr>
            </w:pPr>
            <w:r>
              <w:rPr>
                <w:color w:val="00274C"/>
                <w:position w:val="-2"/>
                <w:sz w:val="20"/>
                <w:szCs w:val="20"/>
              </w:rPr>
              <w:t xml:space="preserve">Tenere al minimo per qualche minuto come da tabella (eccetto per motori a velocità costante).</w:t>
            </w:r>
          </w:p>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Per evitare danneggiamenti al motore evitare di utilizzarlo in modo prolungato e prevalente al minimo ( </w:t>
            </w:r>
            <w:r>
              <w:rPr>
                <w:b/>
                <w:bCs/>
                <w:color w:val="00274C"/>
                <w:position w:val="-2"/>
                <w:sz w:val="20"/>
                <w:szCs w:val="20"/>
              </w:rPr>
              <w:t xml:space="preserve">MAX 30min.</w:t>
            </w:r>
            <w:r>
              <w:rPr>
                <w:color w:val="00274C"/>
                <w:position w:val="-2"/>
                <w:sz w:val="20"/>
                <w:szCs w:val="20"/>
              </w:rPr>
              <w:t xml:space="preserve"> ).</w:t>
            </w:r>
            <w:r>
              <w:br/>
              <w:br/>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20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secondi</w:t>
                  </w:r>
                </w:p>
              </w:tc>
            </w:tr>
          </w:tbl>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4.3.3 Spegnimento</w:t>
            </w:r>
          </w:p>
          <w:p>
            <w:pPr>
              <w:numPr>
                <w:ilvl w:val="0"/>
                <w:numId w:val="70223322"/>
              </w:numPr>
              <w:spacing w:before="0" w:after="0" w:line="262" w:lineRule="auto"/>
              <w:jc w:val="left"/>
              <w:rPr>
                <w:color w:val="00274C"/>
                <w:sz w:val="20"/>
                <w:szCs w:val="20"/>
              </w:rPr>
            </w:pPr>
            <w:r>
              <w:rPr>
                <w:color w:val="00274C"/>
                <w:position w:val="-2"/>
                <w:sz w:val="20"/>
                <w:szCs w:val="20"/>
              </w:rPr>
              <w:t xml:space="preserve">Non spegnere il motore in condizioni di pieno carico o ad alta velocità di rotazione (eccetto per motori a velocità costante).</w:t>
            </w:r>
          </w:p>
          <w:p>
            <w:pPr>
              <w:numPr>
                <w:ilvl w:val="0"/>
                <w:numId w:val="70223322"/>
              </w:numPr>
              <w:spacing w:before="0" w:after="0" w:line="262" w:lineRule="auto"/>
              <w:jc w:val="left"/>
              <w:rPr>
                <w:color w:val="00274C"/>
                <w:sz w:val="20"/>
                <w:szCs w:val="20"/>
              </w:rPr>
            </w:pPr>
            <w:r>
              <w:rPr>
                <w:color w:val="00274C"/>
                <w:position w:val="-2"/>
                <w:sz w:val="20"/>
                <w:szCs w:val="20"/>
              </w:rPr>
              <w:t xml:space="preserve">Prima di spegnerlo, lasciarlo funzionare al minimo e senza carico per circa 1 minuto.</w:t>
            </w:r>
          </w:p>
          <w:p>
            <w:pPr>
              <w:numPr>
                <w:ilvl w:val="0"/>
                <w:numId w:val="70223322"/>
              </w:numPr>
              <w:spacing w:before="0" w:after="0" w:line="262" w:lineRule="auto"/>
              <w:jc w:val="left"/>
              <w:rPr>
                <w:color w:val="00274C"/>
                <w:sz w:val="20"/>
                <w:szCs w:val="20"/>
              </w:rPr>
            </w:pPr>
            <w:r>
              <w:rPr>
                <w:color w:val="00274C"/>
                <w:position w:val="-2"/>
                <w:sz w:val="20"/>
                <w:szCs w:val="20"/>
              </w:rPr>
              <w:t xml:space="preserve">Ruotare la chiavetta in posizione </w:t>
            </w:r>
            <w:r>
              <w:rPr>
                <w:b/>
                <w:bCs/>
                <w:color w:val="00274C"/>
                <w:position w:val="-2"/>
                <w:sz w:val="20"/>
                <w:szCs w:val="20"/>
              </w:rPr>
              <w:t xml:space="preserve">OFF</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carburante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62029295" name="name50595ffeae5dd4a4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1545ffeae5dd4a4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70223317"/>
              </w:numPr>
              <w:spacing w:before="0" w:after="0" w:line="262" w:lineRule="auto"/>
              <w:jc w:val="left"/>
              <w:rPr>
                <w:color w:val="00274C"/>
                <w:sz w:val="20"/>
                <w:szCs w:val="20"/>
              </w:rPr>
            </w:pPr>
            <w:r>
              <w:rPr>
                <w:color w:val="00274C"/>
                <w:position w:val="-2"/>
                <w:sz w:val="20"/>
                <w:szCs w:val="20"/>
              </w:rPr>
              <w:br/>
              <w:t xml:space="preserve"> Prima di eseguire l'operazione vedere il </w:t>
            </w:r>
            <w:hyperlink r:id="rId46315ffeae5dd570f" w:history="1">
              <w:r>
                <w:rPr>
                  <w:b/>
                  <w:bCs/>
                  <w:color w:val="0000FF"/>
                  <w:position w:val="-2"/>
                  <w:sz w:val="20"/>
                  <w:szCs w:val="20"/>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position w:val="-20"/>
              </w:rPr>
              <w:drawing>
                <wp:inline distT="0" distB="0" distL="0" distR="0">
                  <wp:extent cx="324000" cy="324000"/>
                  <wp:docPr id="63911108" name="name71135ffeae5de5a16"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7685ffeae5de5a0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Pericolo</w:t>
            </w:r>
          </w:p>
          <w:p>
            <w:pPr>
              <w:numPr>
                <w:ilvl w:val="0"/>
                <w:numId w:val="70223317"/>
              </w:numPr>
              <w:spacing w:before="0" w:after="0" w:line="262" w:lineRule="auto"/>
              <w:jc w:val="left"/>
              <w:rPr>
                <w:color w:val="00274C"/>
                <w:sz w:val="20"/>
                <w:szCs w:val="20"/>
              </w:rPr>
            </w:pPr>
            <w:r>
              <w:rPr>
                <w:color w:val="00274C"/>
                <w:position w:val="-2"/>
                <w:sz w:val="20"/>
                <w:szCs w:val="20"/>
              </w:rPr>
              <w:t xml:space="preserve">Rifornire tassativamente a motore spento.</w:t>
            </w:r>
          </w:p>
          <w:p>
            <w:pPr>
              <w:numPr>
                <w:ilvl w:val="0"/>
                <w:numId w:val="70223317"/>
              </w:numPr>
              <w:spacing w:before="0" w:after="0" w:line="262" w:lineRule="auto"/>
              <w:jc w:val="left"/>
              <w:rPr>
                <w:color w:val="00274C"/>
                <w:sz w:val="20"/>
                <w:szCs w:val="20"/>
              </w:rPr>
            </w:pPr>
            <w:r>
              <w:rPr>
                <w:color w:val="00274C"/>
                <w:position w:val="-2"/>
                <w:sz w:val="20"/>
                <w:szCs w:val="20"/>
              </w:rPr>
              <w:t xml:space="preserve">Gli unici carburanti ammessi sono quelli riportati in </w:t>
            </w:r>
            <w:hyperlink r:id="rId78825ffeae5de699a" w:history="1">
              <w:r>
                <w:rPr>
                  <w:b/>
                  <w:bCs/>
                  <w:color w:val="0000FF"/>
                  <w:position w:val="-2"/>
                  <w:sz w:val="20"/>
                  <w:szCs w:val="20"/>
                </w:rPr>
                <w:t xml:space="preserve">Tab. 2.3</w:t>
              </w:r>
            </w:hyperlink>
            <w:r>
              <w:rPr>
                <w:color w:val="00274C"/>
                <w:position w:val="-2"/>
                <w:sz w:val="20"/>
                <w:szCs w:val="20"/>
              </w:rPr>
              <w:t xml:space="preserve"> .</w:t>
            </w:r>
          </w:p>
          <w:p>
            <w:pPr>
              <w:numPr>
                <w:ilvl w:val="0"/>
                <w:numId w:val="70223317"/>
              </w:numPr>
              <w:spacing w:before="0" w:after="0" w:line="262" w:lineRule="auto"/>
              <w:jc w:val="left"/>
              <w:rPr>
                <w:color w:val="00274C"/>
                <w:sz w:val="20"/>
                <w:szCs w:val="20"/>
              </w:rPr>
            </w:pPr>
            <w:r>
              <w:rPr>
                <w:color w:val="00274C"/>
                <w:position w:val="-2"/>
                <w:sz w:val="20"/>
                <w:szCs w:val="20"/>
              </w:rPr>
              <w:t xml:space="preserve">Nei paesi dove è disponibile solo carburante con un alto contenuto di zolfo è consigliabile introdurre nel motore un olio lubrificante molto alcalino o in alternativa sostituire l'olio lubrificante consigliato dalla </w:t>
            </w:r>
            <w:r>
              <w:rPr>
                <w:b/>
                <w:bCs/>
                <w:color w:val="00274C"/>
                <w:position w:val="-2"/>
                <w:sz w:val="20"/>
                <w:szCs w:val="20"/>
              </w:rPr>
              <w:t xml:space="preserve">KOHLER</w:t>
            </w:r>
            <w:r>
              <w:rPr>
                <w:color w:val="00274C"/>
                <w:position w:val="-2"/>
                <w:sz w:val="20"/>
                <w:szCs w:val="20"/>
              </w:rPr>
              <w:t xml:space="preserve"> più frequentemente.</w:t>
            </w:r>
          </w:p>
          <w:p>
            <w:pPr>
              <w:numPr>
                <w:ilvl w:val="0"/>
                <w:numId w:val="70223317"/>
              </w:numPr>
              <w:spacing w:before="0" w:after="0" w:line="262" w:lineRule="auto"/>
              <w:jc w:val="left"/>
              <w:rPr>
                <w:color w:val="00274C"/>
                <w:sz w:val="20"/>
                <w:szCs w:val="20"/>
              </w:rPr>
            </w:pPr>
            <w:r>
              <w:rPr>
                <w:color w:val="00274C"/>
                <w:position w:val="-2"/>
                <w:sz w:val="20"/>
                <w:szCs w:val="20"/>
              </w:rPr>
              <w:t xml:space="preserve">Non fumare o usare fiamme libere durante le operazioni onde evitare esplosioni o incendi.</w:t>
            </w:r>
          </w:p>
          <w:p>
            <w:pPr>
              <w:numPr>
                <w:ilvl w:val="0"/>
                <w:numId w:val="70223317"/>
              </w:numPr>
              <w:spacing w:before="0" w:after="0" w:line="262" w:lineRule="auto"/>
              <w:jc w:val="left"/>
              <w:rPr>
                <w:color w:val="00274C"/>
                <w:sz w:val="20"/>
                <w:szCs w:val="20"/>
              </w:rPr>
            </w:pPr>
            <w:r>
              <w:rPr>
                <w:color w:val="00274C"/>
                <w:position w:val="-2"/>
                <w:sz w:val="20"/>
                <w:szCs w:val="20"/>
              </w:rPr>
              <w:t xml:space="preserve">I vapori generati dal carburante sono altamente tossici, effettuare le operazioni solo all'aperto o in ambienti ben ventilati.</w:t>
            </w:r>
          </w:p>
          <w:p>
            <w:pPr>
              <w:numPr>
                <w:ilvl w:val="0"/>
                <w:numId w:val="70223317"/>
              </w:numPr>
              <w:spacing w:before="0" w:after="0" w:line="262" w:lineRule="auto"/>
              <w:jc w:val="left"/>
              <w:rPr>
                <w:color w:val="00274C"/>
                <w:sz w:val="20"/>
                <w:szCs w:val="20"/>
              </w:rPr>
            </w:pPr>
            <w:r>
              <w:rPr>
                <w:color w:val="00274C"/>
                <w:position w:val="-2"/>
                <w:sz w:val="20"/>
                <w:szCs w:val="20"/>
              </w:rPr>
              <w:t xml:space="preserve">Non avvicinarsi troppo al tappo con il viso per non inalare vapori nocivi.</w:t>
            </w:r>
          </w:p>
          <w:p>
            <w:pPr>
              <w:numPr>
                <w:ilvl w:val="0"/>
                <w:numId w:val="70223317"/>
              </w:numPr>
              <w:spacing w:before="0" w:after="0" w:line="262" w:lineRule="auto"/>
              <w:jc w:val="left"/>
              <w:rPr>
                <w:color w:val="00274C"/>
                <w:sz w:val="20"/>
                <w:szCs w:val="20"/>
              </w:rPr>
            </w:pPr>
            <w:r>
              <w:rPr>
                <w:color w:val="00274C"/>
                <w:position w:val="-2"/>
                <w:sz w:val="20"/>
                <w:szCs w:val="20"/>
              </w:rPr>
              <w:t xml:space="preserve">Non disperdere in ambiente il carburante in quanto altamente inquinante.</w:t>
            </w:r>
          </w:p>
          <w:p>
            <w:pPr>
              <w:numPr>
                <w:ilvl w:val="0"/>
                <w:numId w:val="70223317"/>
              </w:numPr>
              <w:spacing w:before="0" w:after="0" w:line="262" w:lineRule="auto"/>
              <w:jc w:val="left"/>
              <w:rPr>
                <w:color w:val="00274C"/>
                <w:sz w:val="20"/>
                <w:szCs w:val="20"/>
              </w:rPr>
            </w:pPr>
            <w:r>
              <w:rPr>
                <w:color w:val="00274C"/>
                <w:position w:val="-2"/>
                <w:sz w:val="20"/>
                <w:szCs w:val="20"/>
              </w:rPr>
              <w:t xml:space="preserve">Per effettuare il rifornimento utilizzare un imbuto onde evitare fuoriuscite di carburante, si consiglia inoltre il filtraggio per evitare che polveri o sporcizia entrino nel serbatoio.</w:t>
            </w:r>
          </w:p>
          <w:p>
            <w:pPr>
              <w:numPr>
                <w:ilvl w:val="0"/>
                <w:numId w:val="70223317"/>
              </w:numPr>
              <w:spacing w:before="0" w:after="0" w:line="262" w:lineRule="auto"/>
              <w:jc w:val="left"/>
              <w:rPr>
                <w:color w:val="00274C"/>
                <w:sz w:val="20"/>
                <w:szCs w:val="20"/>
              </w:rPr>
            </w:pPr>
            <w:r>
              <w:rPr>
                <w:color w:val="00274C"/>
                <w:position w:val="-2"/>
                <w:sz w:val="20"/>
                <w:szCs w:val="20"/>
              </w:rPr>
              <w:t xml:space="preserve">Non riempire completamente il serbatoio carburante per permettere al carburante di espandersi.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 Al primo rifonimento o nel caso in cui il serbatoio rimanesse vuoto eseguire il riempimento circuito carburante </w:t>
            </w:r>
            <w:hyperlink r:id="rId30755ffeae5de75dd" w:history="1">
              <w:r>
                <w:rPr>
                  <w:b/>
                  <w:bCs/>
                  <w:color w:val="0000FF"/>
                  <w:position w:val="-2"/>
                  <w:sz w:val="20"/>
                  <w:szCs w:val="20"/>
                  <w:u w:val="single"/>
                </w:rPr>
                <w:t xml:space="preserve">(Par. 6.3 punto 8)</w:t>
              </w:r>
            </w:hyperlink>
            <w:r>
              <w:rPr>
                <w:b/>
                <w:bCs/>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olio motore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68758633" name="name24495ffeae5e06de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9845ffeae5e06de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70223317"/>
              </w:numPr>
              <w:spacing w:before="0" w:after="0" w:line="262" w:lineRule="auto"/>
              <w:jc w:val="left"/>
              <w:rPr>
                <w:color w:val="00274C"/>
                <w:sz w:val="20"/>
                <w:szCs w:val="20"/>
              </w:rPr>
            </w:pPr>
            <w:r>
              <w:rPr>
                <w:color w:val="00274C"/>
                <w:position w:val="-2"/>
                <w:sz w:val="20"/>
                <w:szCs w:val="20"/>
              </w:rPr>
              <w:t xml:space="preserve">Per le avvertenze di sicurezze vedere </w:t>
            </w:r>
            <w:hyperlink r:id="rId60495ffeae5e0745c" w:history="1">
              <w:r>
                <w:rPr>
                  <w:b/>
                  <w:bCs/>
                  <w:color w:val="0000FF"/>
                  <w:position w:val="-2"/>
                  <w:sz w:val="20"/>
                  <w:szCs w:val="20"/>
                </w:rPr>
                <w:t xml:space="preserve">Par. 2.4</w:t>
              </w:r>
            </w:hyperlink>
            <w:r>
              <w:rPr>
                <w:color w:val="00274C"/>
                <w:position w:val="-2"/>
                <w:sz w:val="20"/>
                <w:szCs w:val="20"/>
              </w:rPr>
              <w:t xml:space="preserve"> .</w:t>
            </w:r>
          </w:p>
          <w:p>
            <w:pPr>
              <w:numPr>
                <w:ilvl w:val="0"/>
                <w:numId w:val="70223317"/>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52005ffeae5e0749e" w:history="1">
              <w:r>
                <w:rPr>
                  <w:b/>
                  <w:bCs/>
                  <w:color w:val="0000FF"/>
                  <w:position w:val="-2"/>
                  <w:sz w:val="20"/>
                  <w:szCs w:val="20"/>
                </w:rPr>
                <w:t xml:space="preserve">Par. 3.2.2</w:t>
              </w:r>
            </w:hyperlink>
            <w:r>
              <w:rPr>
                <w:color w:val="00274C"/>
                <w:position w:val="-2"/>
                <w:sz w:val="20"/>
                <w:szCs w:val="20"/>
              </w:rPr>
              <w:t xml:space="preserve"> .</w:t>
            </w:r>
          </w:p>
          <w:p/>
          <w:p/>
        </w:tc>
      </w:tr>
      <w:tr>
        <w:trPr>
          <w:trHeight w:val="0" w:hRule="atLeast"/>
        </w:trPr>
        <w:tc>
          <w:tcPr>
            <w:tcMar>
              <w:top w:w="150" w:type="dxa"/>
              <w:bottom w:w="150" w:type="dxa"/>
            </w:tcMar>
            <w:vAlign w:val="center"/>
          </w:tcPr>
          <w:p>
            <w:pPr>
              <w:numPr>
                <w:ilvl w:val="0"/>
                <w:numId w:val="70223323"/>
              </w:numPr>
              <w:spacing w:before="0" w:after="0" w:line="262" w:lineRule="auto"/>
              <w:jc w:val="left"/>
              <w:rPr>
                <w:color w:val="00274C"/>
                <w:sz w:val="20"/>
                <w:szCs w:val="20"/>
              </w:rPr>
            </w:pPr>
            <w:r>
              <w:rPr>
                <w:color w:val="00274C"/>
                <w:position w:val="-2"/>
                <w:sz w:val="20"/>
                <w:szCs w:val="20"/>
              </w:rPr>
              <w:t xml:space="preserve">Svitare il tappo rifornimento olio A.</w:t>
            </w:r>
          </w:p>
          <w:p>
            <w:pPr>
              <w:numPr>
                <w:ilvl w:val="0"/>
                <w:numId w:val="70223323"/>
              </w:numPr>
              <w:spacing w:before="0" w:after="0" w:line="262" w:lineRule="auto"/>
              <w:jc w:val="left"/>
              <w:rPr>
                <w:color w:val="00274C"/>
                <w:sz w:val="20"/>
                <w:szCs w:val="20"/>
              </w:rPr>
            </w:pPr>
            <w:r>
              <w:rPr>
                <w:color w:val="00274C"/>
                <w:position w:val="-2"/>
                <w:sz w:val="20"/>
                <w:szCs w:val="20"/>
              </w:rPr>
              <w:t xml:space="preserve">Rifornire con olio del tipo prescritto ( </w:t>
            </w:r>
            <w:hyperlink r:id="rId54625ffeae5e079fe"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docPr id="61572146" name="name86885ffeae5e21dd8"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75865ffeae5e21dd3"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4.1</w:t>
            </w:r>
          </w:p>
        </w:tc>
      </w:tr>
      <w:tr>
        <w:trPr>
          <w:trHeight w:val="0" w:hRule="atLeast"/>
        </w:trPr>
        <w:tc>
          <w:tcPr>
            <w:tcMar>
              <w:top w:w="150" w:type="dxa"/>
              <w:bottom w:w="150" w:type="dxa"/>
            </w:tcMar>
            <w:vAlign w:val="center"/>
          </w:tcPr>
          <w:p>
            <w:pPr>
              <w:numPr>
                <w:ilvl w:val="2"/>
                <w:numId w:val="70223324"/>
              </w:numPr>
              <w:spacing w:before="0" w:after="0" w:line="262" w:lineRule="auto"/>
              <w:jc w:val="left"/>
              <w:rPr>
                <w:color w:val="00274C"/>
                <w:sz w:val="20"/>
                <w:szCs w:val="20"/>
              </w:rPr>
            </w:pPr>
            <w:r>
              <w:rPr>
                <w:color w:val="00274C"/>
                <w:position w:val="-2"/>
                <w:sz w:val="20"/>
                <w:szCs w:val="20"/>
              </w:rPr>
              <w:t xml:space="preserve">Prima di controllare il livello dell'olio motore assicurasi che la macchina sia su un piano.</w:t>
            </w:r>
          </w:p>
          <w:p>
            <w:pPr>
              <w:numPr>
                <w:ilvl w:val="2"/>
                <w:numId w:val="70223324"/>
              </w:numPr>
              <w:spacing w:before="0" w:after="0" w:line="262" w:lineRule="auto"/>
              <w:jc w:val="left"/>
              <w:rPr>
                <w:color w:val="00274C"/>
                <w:sz w:val="20"/>
                <w:szCs w:val="20"/>
              </w:rPr>
            </w:pPr>
            <w:r>
              <w:rPr>
                <w:color w:val="00274C"/>
                <w:position w:val="-2"/>
                <w:sz w:val="20"/>
                <w:szCs w:val="20"/>
              </w:rPr>
              <w:t xml:space="preserve">Rimuovere l'asta livello olio B e controllare che il livello sia prossimo ma non oltre il </w:t>
            </w:r>
            <w:r>
              <w:rPr>
                <w:b/>
                <w:bCs/>
                <w:color w:val="00274C"/>
                <w:position w:val="-2"/>
                <w:sz w:val="20"/>
                <w:szCs w:val="20"/>
              </w:rPr>
              <w:t xml:space="preserve">MAX</w:t>
            </w:r>
            <w:r>
              <w:rPr>
                <w:color w:val="00274C"/>
                <w:position w:val="-2"/>
                <w:sz w:val="20"/>
                <w:szCs w:val="20"/>
              </w:rPr>
              <w:t xml:space="preserve"> .</w:t>
            </w:r>
          </w:p>
          <w:p>
            <w:pPr>
              <w:numPr>
                <w:ilvl w:val="2"/>
                <w:numId w:val="70223324"/>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e reinserire in modo corretto l’asta livello olio B.</w:t>
            </w:r>
          </w:p>
          <w:p>
            <w:pPr>
              <w:numPr>
                <w:ilvl w:val="2"/>
                <w:numId w:val="70223324"/>
              </w:numPr>
              <w:spacing w:before="0" w:after="0" w:line="262" w:lineRule="auto"/>
              <w:jc w:val="left"/>
              <w:rPr>
                <w:color w:val="00274C"/>
                <w:sz w:val="20"/>
                <w:szCs w:val="20"/>
              </w:rPr>
            </w:pPr>
            <w:r>
              <w:rPr>
                <w:color w:val="00274C"/>
                <w:position w:val="-2"/>
                <w:sz w:val="20"/>
                <w:szCs w:val="20"/>
              </w:rPr>
              <w:t xml:space="preserve">Riavvitare il tappo A.</w:t>
            </w:r>
          </w:p>
          <w:p/>
          <w:p/>
          <w:p>
            <w:pPr>
              <w:widowControl w:val="on"/>
              <w:pBdr/>
              <w:spacing w:before="0" w:after="0" w:line="262" w:lineRule="auto"/>
              <w:ind w:left="0" w:right="0"/>
              <w:jc w:val="left"/>
              <w:textAlignment w:val="center"/>
            </w:pPr>
            <w:r>
              <w:rPr>
                <w:position w:val="-20"/>
              </w:rPr>
              <w:drawing>
                <wp:inline distT="0" distB="0" distL="0" distR="0">
                  <wp:extent cx="324000" cy="324000"/>
                  <wp:docPr id="6950242" name="name96755ffeae5e378b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7715ffeae5e378a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70223317"/>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w:t>
            </w:r>
            <w:r>
              <w:rPr>
                <w:b/>
                <w:bCs/>
                <w:color w:val="00274C"/>
                <w:position w:val="-2"/>
                <w:sz w:val="20"/>
                <w:szCs w:val="20"/>
              </w:rPr>
              <w:t xml:space="preserve">MIN</w:t>
            </w:r>
            <w:r>
              <w:rPr>
                <w:color w:val="00274C"/>
                <w:position w:val="-2"/>
                <w:sz w:val="20"/>
                <w:szCs w:val="20"/>
              </w:rPr>
              <w:t xml:space="preserve"> .</w:t>
            </w:r>
          </w:p>
          <w:p>
            <w:pPr>
              <w:numPr>
                <w:ilvl w:val="0"/>
                <w:numId w:val="70223317"/>
              </w:numPr>
              <w:spacing w:before="0" w:after="0" w:line="262" w:lineRule="auto"/>
              <w:jc w:val="left"/>
              <w:rPr>
                <w:color w:val="00274C"/>
                <w:sz w:val="20"/>
                <w:szCs w:val="20"/>
              </w:rPr>
            </w:pPr>
            <w:r>
              <w:rPr>
                <w:color w:val="00274C"/>
                <w:position w:val="-2"/>
                <w:sz w:val="20"/>
                <w:szCs w:val="20"/>
              </w:rPr>
              <w:t xml:space="preserve">Non superare il livello </w:t>
            </w:r>
            <w:r>
              <w:rPr>
                <w:b/>
                <w:bCs/>
                <w:color w:val="00274C"/>
                <w:position w:val="-2"/>
                <w:sz w:val="20"/>
                <w:szCs w:val="20"/>
              </w:rPr>
              <w:t xml:space="preserve">MAX</w:t>
            </w:r>
            <w:r>
              <w:rPr>
                <w:color w:val="00274C"/>
                <w:position w:val="-2"/>
                <w:sz w:val="20"/>
                <w:szCs w:val="20"/>
              </w:rPr>
              <w:t xml:space="preserve"> . nell'asta livello olio.</w:t>
            </w:r>
          </w:p>
        </w:tc>
        <w:tc>
          <w:tcPr>
            <w:tcMar>
              <w:top w:w="150" w:type="dxa"/>
              <w:bottom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docPr id="35221555" name="name99245ffeae5e5246f"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96655ffeae5e52466"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4.2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refrigerante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911901" name="name77405ffeae5e6140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155ffeae5e613f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0223317"/>
        </w:numPr>
        <w:spacing w:before="0" w:after="0" w:line="240" w:lineRule="auto"/>
        <w:jc w:val="left"/>
        <w:rPr>
          <w:color w:val="00274C"/>
          <w:sz w:val="20"/>
          <w:szCs w:val="20"/>
        </w:rPr>
      </w:pPr>
      <w:r>
        <w:rPr>
          <w:color w:val="00274C"/>
          <w:sz w:val="20"/>
          <w:szCs w:val="20"/>
        </w:rPr>
        <w:t xml:space="preserve">Prima di eseguire l’operazione vedere  </w:t>
      </w:r>
      <w:hyperlink r:id="rId61915ffeae5e62022"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823304" name="name23975ffeae5e7692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3745ffeae5e7691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0223317"/>
        </w:numPr>
        <w:spacing w:before="0" w:after="0" w:line="240" w:lineRule="auto"/>
        <w:jc w:val="left"/>
        <w:rPr>
          <w:color w:val="00274C"/>
          <w:sz w:val="20"/>
          <w:szCs w:val="20"/>
        </w:rPr>
      </w:pPr>
      <w:r>
        <w:rPr>
          <w:color w:val="00274C"/>
          <w:sz w:val="20"/>
          <w:szCs w:val="20"/>
        </w:rPr>
        <w:t xml:space="preserve">E' obbligatorio usare liquido anticongelante e protettivo ANTIFREEZE miscelato con acqua decalcificata.</w:t>
      </w:r>
    </w:p>
    <w:p>
      <w:pPr>
        <w:numPr>
          <w:ilvl w:val="0"/>
          <w:numId w:val="70223317"/>
        </w:numPr>
        <w:spacing w:before="0" w:after="0" w:line="240" w:lineRule="auto"/>
        <w:jc w:val="left"/>
        <w:rPr>
          <w:color w:val="00274C"/>
          <w:sz w:val="20"/>
          <w:szCs w:val="20"/>
        </w:rPr>
      </w:pPr>
      <w:r>
        <w:rPr>
          <w:color w:val="00274C"/>
          <w:sz w:val="20"/>
          <w:szCs w:val="20"/>
        </w:rPr>
        <w:t xml:space="preserve">Il punto di congelamento della miscela refrigerante è in funzione della concentrazione del prodotto in acqua.</w:t>
      </w:r>
    </w:p>
    <w:p>
      <w:pPr>
        <w:numPr>
          <w:ilvl w:val="0"/>
          <w:numId w:val="70223317"/>
        </w:numPr>
        <w:spacing w:before="0" w:after="0" w:line="240" w:lineRule="auto"/>
        <w:jc w:val="left"/>
        <w:rPr>
          <w:color w:val="00274C"/>
          <w:sz w:val="20"/>
          <w:szCs w:val="20"/>
        </w:rPr>
      </w:pPr>
      <w:r>
        <w:rPr>
          <w:color w:val="00274C"/>
          <w:sz w:val="20"/>
          <w:szCs w:val="20"/>
        </w:rPr>
        <w:t xml:space="preserve">Oltre che abbassare il punto di congelamento il liquido permanente ha anche la caratteristica di innalzare il punto di ebollizione.</w:t>
      </w:r>
    </w:p>
    <w:p>
      <w:pPr>
        <w:numPr>
          <w:ilvl w:val="0"/>
          <w:numId w:val="70223317"/>
        </w:numPr>
        <w:spacing w:before="0" w:after="0" w:line="240" w:lineRule="auto"/>
        <w:jc w:val="left"/>
        <w:rPr>
          <w:color w:val="00274C"/>
          <w:sz w:val="20"/>
          <w:szCs w:val="20"/>
        </w:rPr>
      </w:pPr>
      <w:r>
        <w:rPr>
          <w:color w:val="00274C"/>
          <w:sz w:val="20"/>
          <w:szCs w:val="20"/>
        </w:rPr>
        <w:t xml:space="preserve">Si raccomanda pertanto una miscela diluita al 50% che garantisce un grado di protezione generale, evita la formazione di ruggine, correnti galvaniche e depositi di calcare.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043336" name="name99895ffeae5e8968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6545ffeae5e8967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0223317"/>
              </w:numPr>
              <w:spacing w:before="0" w:after="0" w:line="262" w:lineRule="auto"/>
              <w:jc w:val="left"/>
              <w:rPr>
                <w:color w:val="00274C"/>
                <w:sz w:val="20"/>
                <w:szCs w:val="20"/>
              </w:rPr>
            </w:pPr>
            <w:r>
              <w:rPr>
                <w:color w:val="00274C"/>
                <w:position w:val="-2"/>
                <w:sz w:val="20"/>
                <w:szCs w:val="20"/>
              </w:rPr>
              <w:t xml:space="preserve">Presenza di vapore e refrigerante in pressione. Pericolo di ustioni.</w:t>
            </w:r>
          </w:p>
          <w:p/>
          <w:p/>
          <w:p>
            <w:pPr>
              <w:numPr>
                <w:ilvl w:val="0"/>
                <w:numId w:val="70223325"/>
              </w:numPr>
              <w:spacing w:before="0" w:after="0" w:line="262" w:lineRule="auto"/>
              <w:jc w:val="left"/>
              <w:rPr>
                <w:color w:val="00274C"/>
                <w:sz w:val="20"/>
                <w:szCs w:val="20"/>
              </w:rPr>
            </w:pPr>
            <w:r>
              <w:rPr>
                <w:color w:val="00274C"/>
                <w:position w:val="-2"/>
                <w:sz w:val="20"/>
                <w:szCs w:val="20"/>
              </w:rPr>
              <w:t xml:space="preserve">Svitare il tappo </w:t>
            </w:r>
            <w:r>
              <w:rPr>
                <w:b/>
                <w:bCs/>
                <w:color w:val="00274C"/>
                <w:position w:val="-2"/>
                <w:sz w:val="20"/>
                <w:szCs w:val="20"/>
              </w:rPr>
              <w:t xml:space="preserve">A</w:t>
            </w:r>
            <w:r>
              <w:rPr>
                <w:color w:val="00274C"/>
                <w:position w:val="-2"/>
                <w:sz w:val="20"/>
                <w:szCs w:val="20"/>
              </w:rPr>
              <w:t xml:space="preserve"> e rifornire il radiatore con il refrigerante composto da: 50% ANTIFREEZE e 50% acqua decalcificata.</w:t>
            </w:r>
          </w:p>
          <w:p>
            <w:pPr>
              <w:numPr>
                <w:ilvl w:val="0"/>
                <w:numId w:val="70223325"/>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 Non riempire completamente il radiatore ma lasciare un volume libero adeguato per l'espansione del liquido refrigerante.</w:t>
            </w:r>
          </w:p>
          <w:p>
            <w:pPr>
              <w:numPr>
                <w:ilvl w:val="0"/>
                <w:numId w:val="70223325"/>
              </w:numPr>
              <w:spacing w:before="0" w:after="0" w:line="262" w:lineRule="auto"/>
              <w:jc w:val="left"/>
              <w:rPr>
                <w:color w:val="00274C"/>
                <w:sz w:val="20"/>
                <w:szCs w:val="20"/>
              </w:rPr>
            </w:pPr>
            <w:r>
              <w:rPr>
                <w:color w:val="00274C"/>
                <w:position w:val="-2"/>
                <w:sz w:val="20"/>
                <w:szCs w:val="20"/>
              </w:rPr>
              <w:t xml:space="preserve">Per motori provvisti di vaschetta d'espansione, introdurre il liquido sino al riferimento di livello massimo.</w:t>
            </w:r>
          </w:p>
          <w:p>
            <w:pPr>
              <w:numPr>
                <w:ilvl w:val="0"/>
                <w:numId w:val="70223325"/>
              </w:numPr>
              <w:spacing w:before="0" w:after="0" w:line="262" w:lineRule="auto"/>
              <w:jc w:val="left"/>
              <w:rPr>
                <w:color w:val="00274C"/>
                <w:sz w:val="20"/>
                <w:szCs w:val="20"/>
              </w:rPr>
            </w:pPr>
            <w:r>
              <w:rPr>
                <w:color w:val="00274C"/>
                <w:position w:val="-2"/>
                <w:sz w:val="20"/>
                <w:szCs w:val="20"/>
              </w:rPr>
              <w:t xml:space="preserve">Riavvitare a fondo il tappo </w:t>
            </w:r>
            <w:r>
              <w:rPr>
                <w:b/>
                <w:bCs/>
                <w:color w:val="00274C"/>
                <w:position w:val="-2"/>
                <w:sz w:val="20"/>
                <w:szCs w:val="20"/>
              </w:rPr>
              <w:t xml:space="preserve">A</w:t>
            </w:r>
            <w:r>
              <w:rPr>
                <w:color w:val="00274C"/>
                <w:position w:val="-2"/>
                <w:sz w:val="20"/>
                <w:szCs w:val="20"/>
              </w:rPr>
              <w:t xml:space="preserve"> .</w:t>
            </w:r>
          </w:p>
          <w:p>
            <w:pPr>
              <w:numPr>
                <w:ilvl w:val="0"/>
                <w:numId w:val="70223325"/>
              </w:numPr>
              <w:spacing w:before="0" w:after="0" w:line="262" w:lineRule="auto"/>
              <w:jc w:val="left"/>
              <w:rPr>
                <w:color w:val="00274C"/>
                <w:sz w:val="20"/>
                <w:szCs w:val="20"/>
              </w:rPr>
            </w:pPr>
            <w:r>
              <w:rPr>
                <w:color w:val="00274C"/>
                <w:position w:val="-2"/>
                <w:sz w:val="20"/>
                <w:szCs w:val="20"/>
              </w:rPr>
              <w:t xml:space="preserve">Dopo alcune ore di funzionamento, spegnere il motore e attendere che il refrigerante torni ad una temperatura prossima all'ambiente, verificare nuovamente il livello.</w:t>
            </w:r>
          </w:p>
          <w:p/>
          <w:p/>
        </w:tc>
        <w:tc>
          <w:tcPr>
            <w:tcMar>
              <w:top w:w="150" w:type="dxa"/>
              <w:bottom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77600"/>
                  <wp:docPr id="6677579" name="name91975ffeae5ea3b5f" descr="Cap_4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7.png"/>
                          <pic:cNvPicPr/>
                        </pic:nvPicPr>
                        <pic:blipFill>
                          <a:blip r:embed="rId77635ffeae5ea3b56" cstate="print"/>
                          <a:stretch>
                            <a:fillRect/>
                          </a:stretch>
                        </pic:blipFill>
                        <pic:spPr>
                          <a:xfrm>
                            <a:off x="0" y="0"/>
                            <a:ext cx="2246400" cy="167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4.3</w:t>
            </w:r>
          </w:p>
          <w:p/>
          <w:p/>
          <w:p>
            <w:pPr>
              <w:widowControl w:val="on"/>
              <w:pBdr/>
              <w:spacing w:before="0" w:after="0" w:line="262" w:lineRule="auto"/>
              <w:ind w:left="0" w:right="0"/>
              <w:jc w:val="left"/>
              <w:textAlignment w:val="top"/>
            </w:pPr>
            <w:r>
              <w:rPr>
                <w:position w:val="-258"/>
              </w:rPr>
              <w:drawing>
                <wp:inline distT="0" distB="0" distL="0" distR="0">
                  <wp:extent cx="2246400" cy="1684800"/>
                  <wp:docPr id="16113660" name="name81375ffeae5eba5c1" descr="Cap_4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8.png"/>
                          <pic:cNvPicPr/>
                        </pic:nvPicPr>
                        <pic:blipFill>
                          <a:blip r:embed="rId45675ffeae5eba5ba" cstate="print"/>
                          <a:stretch>
                            <a:fillRect/>
                          </a:stretch>
                        </pic:blipFill>
                        <pic:spPr>
                          <a:xfrm>
                            <a:off x="0" y="0"/>
                            <a:ext cx="2246400" cy="1684800"/>
                          </a:xfrm>
                          <a:prstGeom prst="rect">
                            <a:avLst/>
                          </a:prstGeom>
                          <a:ln w="0">
                            <a:noFill/>
                          </a:ln>
                        </pic:spPr>
                      </pic:pic>
                    </a:graphicData>
                  </a:graphic>
                </wp:inline>
              </w:drawing>
            </w:r>
            <w:r>
              <w:rPr>
                <w:b/>
                <w:bCs/>
                <w:color w:val="00274C"/>
                <w:position w:val="0"/>
                <w:sz w:val="20"/>
                <w:szCs w:val="20"/>
              </w:rPr>
              <w:br/>
              <w:t xml:space="preserve">Fig. 4.4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AdBlue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 Fare riferimento alla documentazione tecnica della macchina.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Strategia di rigenerazione DPF (solo per configurazioni KDI 3404TCR HT)</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Solo per configurazioni Stage V </w:t>
            </w:r>
            <w:hyperlink r:id="rId93775ffeae5ebc7d0" w:history="1">
              <w:r>
                <w:rPr>
                  <w:b/>
                  <w:bCs/>
                  <w:color w:val="0000FF"/>
                  <w:position w:val="-2"/>
                  <w:sz w:val="20"/>
                  <w:szCs w:val="20"/>
                  <w:u w:val="single"/>
                </w:rPr>
                <w:t xml:space="preserve">(consultare Par. ATS)</w:t>
              </w:r>
            </w:hyperlink>
          </w:p>
          <w:p/>
          <w:p/>
          <w:p>
            <w:pPr>
              <w:widowControl w:val="on"/>
              <w:pBdr/>
              <w:spacing w:before="0" w:after="0" w:line="262" w:lineRule="auto"/>
              <w:ind w:left="0" w:right="0"/>
              <w:jc w:val="left"/>
              <w:textAlignment w:val="center"/>
            </w:pPr>
            <w:r>
              <w:rPr>
                <w:color w:val="00274C"/>
                <w:position w:val="-2"/>
                <w:sz w:val="20"/>
                <w:szCs w:val="20"/>
              </w:rPr>
              <w:t xml:space="preserve">Sul quadro comandi della macchina si può intervenire per le operazioni di rigenerazione del DPF "solo se richiesto tramite apposite spie o messaggi sul quadro dei comandi".</w:t>
            </w:r>
          </w:p>
          <w:p>
            <w:pPr>
              <w:widowControl w:val="on"/>
              <w:pBdr/>
              <w:spacing w:before="0" w:after="0" w:line="262" w:lineRule="auto"/>
              <w:ind w:left="0" w:right="0"/>
              <w:jc w:val="left"/>
              <w:textAlignment w:val="center"/>
            </w:pPr>
            <w:r>
              <w:rPr>
                <w:color w:val="00274C"/>
                <w:position w:val="-2"/>
                <w:sz w:val="20"/>
                <w:szCs w:val="20"/>
              </w:rPr>
              <w:t xml:space="preserve">Nella Tab. 4.11 viene descritto il livello di accumulo particolato, la relazione con le spie che si accenderanno sul quadro, le limitazioni di prestazione sul motore e le possibilità di intervento da parte dell'operatore.</w:t>
            </w:r>
          </w:p>
          <w:p>
            <w:pPr>
              <w:widowControl w:val="on"/>
              <w:pBdr/>
              <w:spacing w:before="0" w:after="0" w:line="262" w:lineRule="auto"/>
              <w:ind w:left="0" w:right="0"/>
              <w:jc w:val="left"/>
              <w:textAlignment w:val="center"/>
            </w:pPr>
            <w:r>
              <w:rPr>
                <w:color w:val="00274C"/>
                <w:position w:val="-2"/>
                <w:sz w:val="20"/>
                <w:szCs w:val="20"/>
              </w:rPr>
              <w:t xml:space="preserve">La rigenerazione forzata deve essere eseguita seguendo le istruzioni della macchina.</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Livello di accumulo particolato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Spie quadro di comando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Limitazioni imposte al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Possibile azione dell' operatore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Condizioni operative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0223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Nessuna condizione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2996874" name="name87435ffeae5ed8d85"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23205ffeae5ed8d80"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Fissa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Richiesta rigenerazione forzata.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0223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Temperatura del coolant a 60 °C</w:t>
                  </w:r>
                </w:p>
                <w:p>
                  <w:pPr>
                    <w:numPr>
                      <w:ilvl w:val="0"/>
                      <w:numId w:val="70223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spegnere il motore </w:t>
                  </w:r>
                </w:p>
                <w:p>
                  <w:pPr>
                    <w:numPr>
                      <w:ilvl w:val="0"/>
                      <w:numId w:val="70223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Veicolo fermo </w:t>
                  </w:r>
                </w:p>
                <w:p>
                  <w:pPr>
                    <w:numPr>
                      <w:ilvl w:val="0"/>
                      <w:numId w:val="70223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Nessun carico applicato al motore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22882320" name="name11145ffeae5eea7aa"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49525ffeae5eea7a3"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Limite delle prestazioni del motore.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Richiesta rigenerazione forzata.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0223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Temperatura del coolant a 60 °C</w:t>
                  </w:r>
                </w:p>
                <w:p>
                  <w:pPr>
                    <w:numPr>
                      <w:ilvl w:val="0"/>
                      <w:numId w:val="70223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spegnere il motore </w:t>
                  </w:r>
                </w:p>
                <w:p>
                  <w:pPr>
                    <w:numPr>
                      <w:ilvl w:val="0"/>
                      <w:numId w:val="70223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Veicolo fermo </w:t>
                  </w:r>
                </w:p>
                <w:p>
                  <w:pPr>
                    <w:numPr>
                      <w:ilvl w:val="0"/>
                      <w:numId w:val="70223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Nessun carico applicato al motore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32912498" name="name88295ffeae5f173ab"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99755ffeae5f173a2"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Importante limitazione di prestazioni.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Rivolgersi ad una officina autorizzata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Richiesta rigenerazione.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RIGENERAZIONE</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tramite software  </w:t>
                  </w:r>
                  <w:r>
                    <w:rPr>
                      <w:b/>
                      <w:bCs/>
                      <w:color w:val="00274C"/>
                      <w:position w:val="-2"/>
                      <w:sz w:val="20"/>
                      <w:szCs w:val="20"/>
                      <w:shd w:val="clear" w:color="auto" w:fill="E1E2E0"/>
                    </w:rPr>
                    <w:t xml:space="preserve">KOHLER</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Le spie potrebbero essere diverse, consultare il manuale della macchina.</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Salvo diverse indicazioni del manuale della macchina.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196579" name="name29095ffeae5f26a5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0275ffeae5f26a5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0223317"/>
              </w:numPr>
              <w:spacing w:before="0" w:after="0" w:line="262" w:lineRule="auto"/>
              <w:jc w:val="left"/>
              <w:rPr>
                <w:color w:val="00274C"/>
                <w:sz w:val="20"/>
                <w:szCs w:val="20"/>
              </w:rPr>
            </w:pPr>
            <w:r>
              <w:rPr>
                <w:color w:val="00274C"/>
                <w:position w:val="-2"/>
                <w:sz w:val="20"/>
                <w:szCs w:val="20"/>
              </w:rPr>
              <w:t xml:space="preserve">Le rigenerazioni forzate devono essere eseguite esclusivamente se richiesto dalla ECU ad accensione della spia "HIGH SOOT" (da accumulo particolato di Livello 3 - 5).</w:t>
            </w:r>
          </w:p>
          <w:p>
            <w:pPr>
              <w:numPr>
                <w:ilvl w:val="0"/>
                <w:numId w:val="70223317"/>
              </w:numPr>
              <w:spacing w:before="0" w:after="0" w:line="262" w:lineRule="auto"/>
              <w:jc w:val="left"/>
              <w:rPr>
                <w:color w:val="00274C"/>
                <w:sz w:val="20"/>
                <w:szCs w:val="20"/>
              </w:rPr>
            </w:pPr>
            <w:r>
              <w:rPr>
                <w:color w:val="00274C"/>
                <w:position w:val="-2"/>
                <w:sz w:val="20"/>
                <w:szCs w:val="20"/>
              </w:rPr>
              <w:t xml:space="preserve">NON eseguire le rigenerazioni forzate se NON è richiesto dalla ECU (da accumulo particolato di Livello 0 - 2).</w:t>
            </w:r>
          </w:p>
          <w:p>
            <w:pPr>
              <w:numPr>
                <w:ilvl w:val="0"/>
                <w:numId w:val="70223317"/>
              </w:numPr>
              <w:spacing w:before="0" w:after="0" w:line="262" w:lineRule="auto"/>
              <w:jc w:val="left"/>
              <w:rPr>
                <w:color w:val="00274C"/>
                <w:sz w:val="20"/>
                <w:szCs w:val="20"/>
              </w:rPr>
            </w:pPr>
            <w:r>
              <w:rPr>
                <w:color w:val="00274C"/>
                <w:position w:val="-2"/>
                <w:sz w:val="20"/>
                <w:szCs w:val="20"/>
              </w:rPr>
              <w:t xml:space="preserve">Durante le fasi di rigenerazione forzata il regime minimo del motore aumenta.</w:t>
            </w:r>
          </w:p>
          <w:p>
            <w:pPr>
              <w:numPr>
                <w:ilvl w:val="0"/>
                <w:numId w:val="70223317"/>
              </w:numPr>
              <w:spacing w:before="0" w:after="0" w:line="262" w:lineRule="auto"/>
              <w:jc w:val="left"/>
              <w:rPr>
                <w:color w:val="00274C"/>
                <w:sz w:val="20"/>
                <w:szCs w:val="20"/>
              </w:rPr>
            </w:pPr>
            <w:r>
              <w:rPr>
                <w:color w:val="00274C"/>
                <w:position w:val="-2"/>
                <w:sz w:val="20"/>
                <w:szCs w:val="20"/>
              </w:rPr>
              <w:t xml:space="preserve">Ripetute rigenerazioni forzate causano una forte contaminazione dell'olio motore da parte del carburante.</w:t>
            </w:r>
          </w:p>
          <w:p>
            <w:pPr>
              <w:numPr>
                <w:ilvl w:val="0"/>
                <w:numId w:val="70223317"/>
              </w:numPr>
              <w:spacing w:before="0" w:after="0" w:line="262" w:lineRule="auto"/>
              <w:jc w:val="left"/>
              <w:rPr>
                <w:color w:val="00274C"/>
                <w:sz w:val="20"/>
                <w:szCs w:val="20"/>
              </w:rPr>
            </w:pPr>
            <w:r>
              <w:rPr>
                <w:color w:val="00274C"/>
                <w:position w:val="-2"/>
                <w:sz w:val="20"/>
                <w:szCs w:val="20"/>
              </w:rPr>
              <w:t xml:space="preserve">Dopo ogni rigenerazione forzata è necessario eseguire le operazioni descritte al Par. 5.3 o 5.4.</w:t>
            </w:r>
          </w:p>
          <w:p>
            <w:pPr>
              <w:numPr>
                <w:ilvl w:val="0"/>
                <w:numId w:val="70223317"/>
              </w:numPr>
              <w:spacing w:before="0" w:after="0" w:line="262" w:lineRule="auto"/>
              <w:jc w:val="left"/>
              <w:rPr>
                <w:color w:val="00274C"/>
                <w:sz w:val="20"/>
                <w:szCs w:val="20"/>
              </w:rPr>
            </w:pPr>
            <w:r>
              <w:rPr>
                <w:color w:val="00274C"/>
                <w:position w:val="-2"/>
                <w:sz w:val="20"/>
                <w:szCs w:val="20"/>
              </w:rPr>
              <w:t xml:space="preserve">Se si abusa della funzione di inibizione della rigenerazione, il livello di accumulo particolato aumenterà in tempi brevi.</w:t>
            </w:r>
          </w:p>
          <w:p>
            <w:pPr>
              <w:numPr>
                <w:ilvl w:val="0"/>
                <w:numId w:val="70223317"/>
              </w:numPr>
              <w:spacing w:before="0" w:after="0" w:line="262" w:lineRule="auto"/>
              <w:jc w:val="left"/>
              <w:rPr>
                <w:color w:val="00274C"/>
                <w:sz w:val="20"/>
                <w:szCs w:val="20"/>
              </w:rPr>
            </w:pPr>
            <w:r>
              <w:rPr>
                <w:color w:val="00274C"/>
                <w:position w:val="-2"/>
                <w:sz w:val="20"/>
                <w:szCs w:val="20"/>
              </w:rPr>
              <w:t xml:space="preserve">E' necessario cambiare olio e filtro olio motore ad ogni rigenerazione forzata tramite software KOHLER (accumulo Particolato di Livello 5).</w:t>
            </w:r>
          </w:p>
          <w:p>
            <w:pPr>
              <w:numPr>
                <w:ilvl w:val="0"/>
                <w:numId w:val="70223317"/>
              </w:numPr>
              <w:spacing w:before="0" w:after="0" w:line="262" w:lineRule="auto"/>
              <w:jc w:val="left"/>
              <w:rPr>
                <w:color w:val="00274C"/>
                <w:sz w:val="20"/>
                <w:szCs w:val="20"/>
              </w:rPr>
            </w:pPr>
            <w:r>
              <w:rPr>
                <w:color w:val="00274C"/>
                <w:position w:val="-2"/>
                <w:sz w:val="20"/>
                <w:szCs w:val="20"/>
              </w:rPr>
              <w:t xml:space="preserve">La contaminazione di carburante nell'olio motore ammessa è del 3% MAX.</w:t>
            </w:r>
          </w:p>
          <w:p>
            <w:pPr>
              <w:numPr>
                <w:ilvl w:val="0"/>
                <w:numId w:val="70223317"/>
              </w:numPr>
              <w:spacing w:before="0" w:after="0" w:line="262" w:lineRule="auto"/>
              <w:jc w:val="left"/>
              <w:rPr>
                <w:color w:val="00274C"/>
                <w:sz w:val="20"/>
                <w:szCs w:val="20"/>
              </w:rPr>
            </w:pPr>
            <w:r>
              <w:rPr>
                <w:color w:val="00274C"/>
                <w:position w:val="-2"/>
                <w:sz w:val="20"/>
                <w:szCs w:val="20"/>
              </w:rPr>
              <w:t xml:space="preserve">Durante la rigenerazione forzata è necessario eliminare qualsiasi carico al motore per evitare il danneggiamento del sistema ATS *2.</w:t>
            </w:r>
          </w:p>
          <w:p>
            <w:pPr>
              <w:numPr>
                <w:ilvl w:val="0"/>
                <w:numId w:val="70223317"/>
              </w:numPr>
              <w:spacing w:before="0" w:after="0" w:line="262" w:lineRule="auto"/>
              <w:jc w:val="left"/>
              <w:rPr>
                <w:color w:val="00274C"/>
                <w:sz w:val="20"/>
                <w:szCs w:val="20"/>
              </w:rPr>
            </w:pPr>
            <w:r>
              <w:rPr>
                <w:color w:val="00274C"/>
                <w:position w:val="-2"/>
                <w:sz w:val="20"/>
                <w:szCs w:val="20"/>
              </w:rPr>
              <w:t xml:space="preserve">Durante la rigenerazione del livello 3, 4 e 5, non spegnere il motore per evitare danneggiamento del sistema ATS.</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manutenzione</w:t>
      </w:r>
    </w:p>
    <w:p>
      <w:pPr>
        <w:widowControl w:val="on"/>
        <w:pBdr/>
        <w:spacing w:before="0" w:after="0" w:line="240" w:lineRule="auto"/>
        <w:ind w:left="0" w:right="0"/>
        <w:jc w:val="left"/>
      </w:pPr>
    </w:p>
    <w:p>
      <w:pPr>
        <w:pStyle w:val="Titolo2"/>
      </w:pPr>
      <w:r>
        <w:rPr/>
        <w:t xml:space="preserve">Informazioni utili sulla manutenzione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70223317"/>
              </w:numPr>
              <w:spacing w:before="0" w:after="0" w:line="262" w:lineRule="auto"/>
              <w:jc w:val="left"/>
              <w:rPr>
                <w:color w:val="00274C"/>
                <w:sz w:val="20"/>
                <w:szCs w:val="20"/>
              </w:rPr>
            </w:pPr>
            <w:r>
              <w:rPr>
                <w:color w:val="00274C"/>
                <w:position w:val="-2"/>
                <w:sz w:val="20"/>
                <w:szCs w:val="20"/>
              </w:rPr>
              <w:t xml:space="preserve">In questo capitolo vengono illustrate le operazioni che se si dispone delle idonee capacità possono essere eseguite direttamente dall'utente descritte nelle Tab. 5.1 e Tab. 5.2.</w:t>
            </w:r>
          </w:p>
          <w:p>
            <w:pPr>
              <w:numPr>
                <w:ilvl w:val="0"/>
                <w:numId w:val="70223317"/>
              </w:numPr>
              <w:spacing w:before="0" w:after="0" w:line="262" w:lineRule="auto"/>
              <w:jc w:val="left"/>
              <w:rPr>
                <w:color w:val="00274C"/>
                <w:sz w:val="20"/>
                <w:szCs w:val="20"/>
              </w:rPr>
            </w:pPr>
            <w:r>
              <w:rPr>
                <w:color w:val="00274C"/>
                <w:position w:val="-2"/>
                <w:sz w:val="20"/>
                <w:szCs w:val="20"/>
              </w:rPr>
              <w:t xml:space="preserve">I controlli periodici e le operazioni di manutenzione devono essere eseguiti nei tempi e nei modi indicati in questo manuale e sono a carico dell’utente.</w:t>
            </w:r>
          </w:p>
          <w:p>
            <w:pPr>
              <w:numPr>
                <w:ilvl w:val="0"/>
                <w:numId w:val="70223317"/>
              </w:numPr>
              <w:spacing w:before="0" w:after="0" w:line="262" w:lineRule="auto"/>
              <w:jc w:val="left"/>
              <w:rPr>
                <w:color w:val="00274C"/>
                <w:sz w:val="20"/>
                <w:szCs w:val="20"/>
              </w:rPr>
            </w:pPr>
            <w:r>
              <w:rPr>
                <w:color w:val="00274C"/>
                <w:position w:val="-2"/>
                <w:sz w:val="20"/>
                <w:szCs w:val="20"/>
              </w:rPr>
              <w:t xml:space="preserve">La mancata osservanza di norme e tempi di manutenzione pregiudica il buon funzionamento del motore e la sua durata e di conseguenza decadrà la garanzia.</w:t>
            </w:r>
          </w:p>
          <w:p>
            <w:pPr>
              <w:numPr>
                <w:ilvl w:val="0"/>
                <w:numId w:val="70223317"/>
              </w:numPr>
              <w:spacing w:before="0" w:after="0" w:line="262" w:lineRule="auto"/>
              <w:jc w:val="left"/>
              <w:rPr>
                <w:color w:val="00274C"/>
                <w:sz w:val="20"/>
                <w:szCs w:val="20"/>
              </w:rPr>
            </w:pPr>
            <w:r>
              <w:rPr>
                <w:color w:val="00274C"/>
                <w:position w:val="-2"/>
                <w:sz w:val="20"/>
                <w:szCs w:val="20"/>
              </w:rPr>
              <w:t xml:space="preserve">Al fine di prevenire danni a persone e cose è necessario  </w:t>
            </w:r>
          </w:p>
          <w:p>
            <w:pPr>
              <w:numPr>
                <w:ilvl w:val="0"/>
                <w:numId w:val="70223317"/>
              </w:numPr>
              <w:spacing w:before="0" w:after="0" w:line="262" w:lineRule="auto"/>
              <w:jc w:val="left"/>
              <w:rPr>
                <w:color w:val="00274C"/>
                <w:sz w:val="20"/>
                <w:szCs w:val="20"/>
              </w:rPr>
            </w:pPr>
            <w:r>
              <w:rPr>
                <w:color w:val="00274C"/>
                <w:position w:val="-2"/>
                <w:sz w:val="20"/>
                <w:szCs w:val="20"/>
              </w:rPr>
              <w:t xml:space="preserve">leggere attentamente le avvertenze qui di seguito riportate prima di intervenire sul motore.</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43164821" name="name24625ffeae5f3a4f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0355ffeae5f3a4f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Importante</w:t>
            </w:r>
          </w:p>
          <w:p>
            <w:pPr>
              <w:numPr>
                <w:ilvl w:val="0"/>
                <w:numId w:val="70223317"/>
              </w:numPr>
              <w:spacing w:before="0" w:after="0" w:line="262" w:lineRule="auto"/>
              <w:jc w:val="left"/>
              <w:rPr>
                <w:color w:val="00274C"/>
                <w:sz w:val="20"/>
                <w:szCs w:val="20"/>
              </w:rPr>
            </w:pPr>
            <w:r>
              <w:rPr>
                <w:color w:val="00274C"/>
                <w:position w:val="0"/>
                <w:sz w:val="20"/>
                <w:szCs w:val="20"/>
              </w:rPr>
              <w:br/>
              <w:t xml:space="preserve">Prima di eseguire l'operazione vedere il  </w:t>
            </w:r>
            <w:hyperlink r:id="rId62575ffeae5f3adf3" w:history="1">
              <w:r>
                <w:rPr>
                  <w:b/>
                  <w:bCs/>
                  <w:color w:val="0000FF"/>
                  <w:position w:val="0"/>
                  <w:sz w:val="20"/>
                  <w:szCs w:val="20"/>
                </w:rPr>
                <w:t xml:space="preserve">Par. 3.2.2</w:t>
              </w:r>
            </w:hyperlink>
            <w:r>
              <w:rPr>
                <w:color w:val="00274C"/>
                <w:position w:val="0"/>
                <w:sz w:val="20"/>
                <w:szCs w:val="20"/>
              </w:rPr>
              <w:t xml:space="preserve"> .</w:t>
            </w:r>
          </w:p>
          <w:p/>
          <w:p/>
          <w:p>
            <w:pPr>
              <w:widowControl w:val="on"/>
              <w:pBdr/>
              <w:spacing w:before="0" w:after="0" w:line="262" w:lineRule="auto"/>
              <w:ind w:left="0" w:right="0"/>
              <w:jc w:val="left"/>
              <w:textAlignment w:val="top"/>
            </w:pPr>
            <w:r>
              <w:rPr>
                <w:position w:val="-40"/>
              </w:rPr>
              <w:drawing>
                <wp:inline distT="0" distB="0" distL="0" distR="0">
                  <wp:extent cx="324000" cy="324000"/>
                  <wp:docPr id="9742156" name="name38345ffeae5f49de5"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7945ffeae5f49de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Avvertenza</w:t>
            </w:r>
          </w:p>
          <w:p>
            <w:pPr>
              <w:numPr>
                <w:ilvl w:val="0"/>
                <w:numId w:val="70223317"/>
              </w:numPr>
              <w:spacing w:before="0" w:after="0" w:line="262" w:lineRule="auto"/>
              <w:jc w:val="left"/>
              <w:rPr>
                <w:color w:val="00274C"/>
                <w:sz w:val="20"/>
                <w:szCs w:val="20"/>
              </w:rPr>
            </w:pPr>
            <w:r>
              <w:rPr>
                <w:color w:val="00274C"/>
                <w:position w:val="0"/>
                <w:sz w:val="20"/>
                <w:szCs w:val="20"/>
              </w:rPr>
              <w:t xml:space="preserve">Effettuare qualsiasi operazione a motore spento e a temperatura ambiente.</w:t>
            </w:r>
          </w:p>
          <w:p>
            <w:pPr>
              <w:numPr>
                <w:ilvl w:val="0"/>
                <w:numId w:val="70223317"/>
              </w:numPr>
              <w:spacing w:before="0" w:after="0" w:line="262" w:lineRule="auto"/>
              <w:jc w:val="left"/>
              <w:rPr>
                <w:color w:val="00274C"/>
                <w:sz w:val="20"/>
                <w:szCs w:val="20"/>
              </w:rPr>
            </w:pPr>
            <w:r>
              <w:rPr>
                <w:color w:val="00274C"/>
                <w:position w:val="0"/>
                <w:sz w:val="20"/>
                <w:szCs w:val="20"/>
              </w:rPr>
              <w:t xml:space="preserve">Il rifornimento e il controllo livello olio deve essere effettuato con il motore in posizione orizzontale.</w:t>
            </w:r>
          </w:p>
          <w:p>
            <w:pPr>
              <w:numPr>
                <w:ilvl w:val="0"/>
                <w:numId w:val="70223317"/>
              </w:numPr>
              <w:spacing w:before="0" w:after="0" w:line="262" w:lineRule="auto"/>
              <w:jc w:val="left"/>
              <w:rPr>
                <w:color w:val="00274C"/>
                <w:sz w:val="20"/>
                <w:szCs w:val="20"/>
              </w:rPr>
            </w:pPr>
            <w:r>
              <w:rPr>
                <w:color w:val="00274C"/>
                <w:position w:val="0"/>
                <w:sz w:val="20"/>
                <w:szCs w:val="20"/>
              </w:rPr>
              <w:t xml:space="preserve">Prima di ogni avviamento, per evitare fuoriuscite d'olio, accertarsi che: - l'asta livello olio sia inserita correttamente;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siano serrati correttamente: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il tappo scarico olio;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il tappo rifornimento olio.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intervalli di manutenzione preventiva nelle </w:t>
            </w:r>
            <w:r>
              <w:rPr>
                <w:b/>
                <w:bCs/>
                <w:color w:val="00274C"/>
                <w:position w:val="-2"/>
                <w:sz w:val="20"/>
                <w:szCs w:val="20"/>
              </w:rPr>
              <w:t xml:space="preserve">Tab. 5.1</w:t>
            </w:r>
            <w:r>
              <w:rPr>
                <w:color w:val="00274C"/>
                <w:position w:val="-2"/>
                <w:sz w:val="20"/>
                <w:szCs w:val="20"/>
              </w:rPr>
              <w:t xml:space="preserve"> e </w:t>
            </w:r>
            <w:r>
              <w:rPr>
                <w:b/>
                <w:bCs/>
                <w:color w:val="00274C"/>
                <w:position w:val="-2"/>
                <w:sz w:val="20"/>
                <w:szCs w:val="20"/>
              </w:rPr>
              <w:t xml:space="preserve">Tab. 5.2</w:t>
            </w:r>
            <w:r>
              <w:rPr>
                <w:color w:val="00274C"/>
                <w:position w:val="-2"/>
                <w:sz w:val="20"/>
                <w:szCs w:val="20"/>
              </w:rPr>
              <w:t xml:space="preserve"> sono relativi all'utilizzo del motore in condizioni di esercizio normali e con carburante e olio conformi alle caratteristiche tecniche raccomandate in questo manuale.</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5.1</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CONTROLLO E PULIZIA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DI INTERVENTO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3365ffeae5f4bb81" w:history="1">
                    <w:r>
                      <w:rPr>
                        <w:color w:val="0000FF"/>
                        <w:position w:val="-2"/>
                        <w:sz w:val="20"/>
                        <w:szCs w:val="20"/>
                        <w:u w:val="single"/>
                        <w:shd w:val="clear" w:color="auto" w:fill="E1E2E0"/>
                      </w:rPr>
                      <w:t xml:space="preserve">Livello olio motore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3085ffeae5f4bdf3" w:history="1">
                    <w:r>
                      <w:rPr>
                        <w:color w:val="0000FF"/>
                        <w:position w:val="-2"/>
                        <w:sz w:val="20"/>
                        <w:szCs w:val="20"/>
                        <w:u w:val="single"/>
                        <w:shd w:val="clear" w:color="auto" w:fill="E1E2E0"/>
                      </w:rPr>
                      <w:t xml:space="preserve">Livello liquido refrigerante</w:t>
                    </w:r>
                  </w:hyperlink>
                  <w:r>
                    <w:rPr>
                      <w:color w:val="00274C"/>
                      <w:position w:val="-2"/>
                      <w:sz w:val="20"/>
                      <w:szCs w:val="20"/>
                      <w:shd w:val="clear" w:color="auto" w:fill="E1E2E0"/>
                    </w:rPr>
                    <w:t xml:space="preserve"> </w:t>
                  </w:r>
                  <w:hyperlink r:id="rId72555ffeae5f4be2b" w:history="1">
                    <w:r>
                      <w:rPr>
                        <w:color w:val="0000FF"/>
                        <w:position w:val="3"/>
                        <w:sz w:val="17"/>
                        <w:szCs w:val="17"/>
                        <w:u w:val="single"/>
                        <w:shd w:val="clear" w:color="auto" w:fill="E1E2E0"/>
                        <w:vertAlign w:val="superscript"/>
                      </w:rPr>
                      <w:t xml:space="preserve"> </w:t>
                    </w:r>
                  </w:hyperlink>
                  <w:r>
                    <w:rPr>
                      <w:color w:val="00274C"/>
                      <w:position w:val="3"/>
                      <w:sz w:val="17"/>
                      <w:szCs w:val="17"/>
                      <w:shd w:val="clear" w:color="auto" w:fill="E1E2E0"/>
                      <w:vertAlign w:val="superscript"/>
                    </w:rPr>
                    <w:t xml:space="preserve"> (8)(9)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8955ffeae5f4c07c" w:history="1">
                    <w:r>
                      <w:rPr>
                        <w:color w:val="0000FF"/>
                        <w:position w:val="-2"/>
                        <w:sz w:val="20"/>
                        <w:szCs w:val="20"/>
                        <w:u w:val="single"/>
                        <w:shd w:val="clear" w:color="auto" w:fill="E1E2E0"/>
                      </w:rPr>
                      <w:t xml:space="preserve">Cartuccia filtro aria a secco</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1365ffeae5f4c2e1" w:history="1">
                    <w:r>
                      <w:rPr>
                        <w:color w:val="0000FF"/>
                        <w:position w:val="-2"/>
                        <w:sz w:val="20"/>
                        <w:szCs w:val="20"/>
                        <w:u w:val="single"/>
                        <w:shd w:val="clear" w:color="auto" w:fill="E1E2E0"/>
                      </w:rPr>
                      <w:t xml:space="preserve">Superficie di scambio radiatore e Intercooler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5765ffeae5f4c547" w:history="1">
                    <w:r>
                      <w:rPr>
                        <w:color w:val="0000FF"/>
                        <w:position w:val="-2"/>
                        <w:sz w:val="20"/>
                        <w:szCs w:val="20"/>
                        <w:u w:val="single"/>
                        <w:shd w:val="clear" w:color="auto" w:fill="E1E2E0"/>
                      </w:rPr>
                      <w:t xml:space="preserve">Manicotti in gomma</w:t>
                    </w:r>
                  </w:hyperlink>
                  <w:r>
                    <w:rPr>
                      <w:color w:val="00274C"/>
                      <w:position w:val="-2"/>
                      <w:sz w:val="20"/>
                      <w:szCs w:val="20"/>
                      <w:shd w:val="clear" w:color="auto" w:fill="E1E2E0"/>
                    </w:rPr>
                    <w:t xml:space="preserve"> (asp. aria / liquido 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2925ffeae5f4c7a4" w:history="1">
                    <w:r>
                      <w:rPr>
                        <w:color w:val="0000FF"/>
                        <w:position w:val="-2"/>
                        <w:sz w:val="20"/>
                        <w:szCs w:val="20"/>
                        <w:u w:val="single"/>
                        <w:shd w:val="clear" w:color="auto" w:fill="E1E2E0"/>
                      </w:rPr>
                      <w:t xml:space="preserve">Tubi carburante</w:t>
                    </w:r>
                  </w:hyperlink>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DI INTERVENTO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3885ffeae5f4d2ed" w:history="1">
                    <w:r>
                      <w:rPr>
                        <w:color w:val="0000FF"/>
                        <w:position w:val="-2"/>
                        <w:sz w:val="20"/>
                        <w:szCs w:val="20"/>
                        <w:u w:val="single"/>
                        <w:shd w:val="clear" w:color="auto" w:fill="E1E2E0"/>
                      </w:rPr>
                      <w:t xml:space="preserve">Olio motore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8485ffeae5f4d4c6" w:history="1">
                    <w:r>
                      <w:rPr>
                        <w:color w:val="0000FF"/>
                        <w:position w:val="-2"/>
                        <w:sz w:val="20"/>
                        <w:szCs w:val="20"/>
                        <w:u w:val="single"/>
                        <w:shd w:val="clear" w:color="auto" w:fill="E1E2E0"/>
                      </w:rPr>
                      <w:t xml:space="preserve">Cartuccia filtro olio</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3445ffeae5f4d69a" w:history="1">
                    <w:r>
                      <w:rPr>
                        <w:color w:val="0000FF"/>
                        <w:position w:val="-2"/>
                        <w:sz w:val="20"/>
                        <w:szCs w:val="20"/>
                        <w:u w:val="single"/>
                        <w:shd w:val="clear" w:color="auto" w:fill="E1E2E0"/>
                      </w:rPr>
                      <w:t xml:space="preserve">Cartuccia prefiltro e filtro carburante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5405ffeae5f4d879" w:history="1">
                    <w:r>
                      <w:rPr>
                        <w:color w:val="0000FF"/>
                        <w:position w:val="-2"/>
                        <w:sz w:val="20"/>
                        <w:szCs w:val="20"/>
                        <w:u w:val="single"/>
                        <w:shd w:val="clear" w:color="auto" w:fill="E1E2E0"/>
                      </w:rPr>
                      <w:t xml:space="preserve">Cartuccia filtro aria a secco</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4205ffeae5f4da51" w:history="1">
                    <w:r>
                      <w:rPr>
                        <w:color w:val="0000FF"/>
                        <w:position w:val="-2"/>
                        <w:sz w:val="20"/>
                        <w:szCs w:val="20"/>
                        <w:u w:val="single"/>
                        <w:shd w:val="clear" w:color="auto" w:fill="E1E2E0"/>
                      </w:rPr>
                      <w:t xml:space="preserve">Cartuccia filtro AdBlue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 </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 (11)</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liquido refrigerante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Manicotto di aspirazione (filtro aria - collettore aspirazione)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Poly-V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Liquido 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1 - In caso di scarso utilizzo: 12 mesi. 2 - Il periodo di tempo che deve intercorrere prima di controllare gli elementi del filtro dipende dall’ambiente in cui viene usato il motore. Il filtro dell’aria deve essere pulito e sostituito più frequentemente in condizioni molto polverose.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6 - Rivolgersi alle officine autorizzate KOHLER.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7 - Gli intervalli di sostituzione sono puramente indicativi, dipendono fortemente dalle condizioni ambientali e dallo stato dei tubi rilevato durate le regolari ispezioni visive.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8 - Il primo controllo deve essere effettuato dopo 10 ore.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9 - Testare annualmente le condizioni del refrigerante usando delle strisce per il controllo del refrigerante.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10 - Si raccomanda di aggiungere SCA (Supplemental Coolant Additive, additivi di raffreddamento supplementari) al primo intervallo di manutenzione.
</w:t>
            </w:r>
          </w:p>
          <w:p>
            <w:pPr>
              <w:widowControl w:val="on"/>
              <w:pBdr/>
              <w:spacing w:before="0" w:after="0" w:line="262" w:lineRule="auto"/>
              <w:ind w:left="0" w:right="0"/>
              <w:jc w:val="left"/>
              <w:textAlignment w:val="center"/>
            </w:pPr>
            <w:r>
              <w:rPr>
                <w:color w:val="00274C"/>
                <w:position w:val="-2"/>
                <w:sz w:val="20"/>
                <w:szCs w:val="20"/>
              </w:rPr>
              <w:t xml:space="preserve">11 - Nel caso il serbatoio AdBlue non sia provvisto di sistema di filtraggio, la sostituzione deve essere eseguita a 500h.</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olio</w:t>
      </w:r>
    </w:p>
    <w:tbl>
      <w:tblPr>
        <w:tblStyle w:val="NormalTablePHPDOCX"/>
        <w:tblW w:w="5000" w:type="pct"/>
        <w:tblInd w:w="0" w:type="auto"/>
        <w:tblBorders/>
      </w:tblPr>
      <w:tblGrid>
        <w:gridCol w:w="1"/>
        <w:gridCol w:w="1"/>
      </w:tblGrid>
      <w:tr>
        <w:trPr>
          <w:trHeight w:val="0" w:hRule="atLeast"/>
        </w:trPr>
        <w:tc>
          <w:tcPr>
            <w:vMerge w:val="restart"/>
            <w:tcMar>
              <w:top w:w="150" w:type="dxa"/>
              <w:bottom w:w="150" w:type="dxa"/>
            </w:tcMar>
            <w:vAlign w:val="center"/>
          </w:tcPr>
          <w:p>
            <w:pPr>
              <w:numPr>
                <w:ilvl w:val="0"/>
                <w:numId w:val="70223326"/>
              </w:numPr>
              <w:spacing w:before="0" w:after="0" w:line="262" w:lineRule="auto"/>
              <w:jc w:val="left"/>
              <w:rPr>
                <w:color w:val="00274C"/>
                <w:sz w:val="20"/>
                <w:szCs w:val="20"/>
              </w:rPr>
            </w:pPr>
            <w:r>
              <w:rPr>
                <w:color w:val="00274C"/>
                <w:position w:val="-2"/>
                <w:sz w:val="20"/>
                <w:szCs w:val="20"/>
              </w:rPr>
              <w:t xml:space="preserve">Svitare il tappo rifornimento olio A. Rimuovere l'asta livello olio B e controllare che il livello sia prossimo al MAX.</w:t>
            </w:r>
          </w:p>
          <w:p>
            <w:pPr>
              <w:numPr>
                <w:ilvl w:val="0"/>
                <w:numId w:val="70223326"/>
              </w:numPr>
              <w:spacing w:before="0" w:after="0" w:line="262" w:lineRule="auto"/>
              <w:jc w:val="left"/>
              <w:rPr>
                <w:color w:val="00274C"/>
                <w:sz w:val="20"/>
                <w:szCs w:val="20"/>
              </w:rPr>
            </w:pPr>
            <w:r>
              <w:rPr>
                <w:color w:val="00274C"/>
                <w:position w:val="-2"/>
                <w:sz w:val="20"/>
                <w:szCs w:val="20"/>
              </w:rPr>
              <w:t xml:space="preserve">Rabboccare se il livello non è prossimo al MAX.</w:t>
            </w:r>
          </w:p>
          <w:p>
            <w:pPr>
              <w:numPr>
                <w:ilvl w:val="0"/>
                <w:numId w:val="70223326"/>
              </w:numPr>
              <w:spacing w:before="0" w:after="0" w:line="262" w:lineRule="auto"/>
              <w:jc w:val="left"/>
              <w:rPr>
                <w:color w:val="00274C"/>
                <w:sz w:val="20"/>
                <w:szCs w:val="20"/>
              </w:rPr>
            </w:pPr>
            <w:r>
              <w:rPr>
                <w:color w:val="00274C"/>
                <w:position w:val="-2"/>
                <w:sz w:val="20"/>
                <w:szCs w:val="20"/>
              </w:rPr>
              <w:t xml:space="preserve">Reinserire in modo corretto l’asta livello olio B.</w:t>
            </w:r>
          </w:p>
          <w:p>
            <w:pPr>
              <w:numPr>
                <w:ilvl w:val="0"/>
                <w:numId w:val="70223326"/>
              </w:numPr>
              <w:spacing w:before="0" w:after="0" w:line="262" w:lineRule="auto"/>
              <w:jc w:val="left"/>
              <w:rPr>
                <w:color w:val="00274C"/>
                <w:sz w:val="20"/>
                <w:szCs w:val="20"/>
              </w:rPr>
            </w:pPr>
            <w:r>
              <w:rPr>
                <w:color w:val="00274C"/>
                <w:position w:val="-2"/>
                <w:sz w:val="20"/>
                <w:szCs w:val="20"/>
              </w:rPr>
              <w:t xml:space="preserve">Riavvitare il tappo A (Fig. 5.2).</w:t>
            </w:r>
          </w:p>
          <w:p/>
          <w:p/>
          <w:p>
            <w:pPr>
              <w:widowControl w:val="on"/>
              <w:pBdr/>
              <w:spacing w:before="0" w:after="0" w:line="262" w:lineRule="auto"/>
              <w:ind w:left="0" w:right="0"/>
              <w:jc w:val="left"/>
              <w:textAlignment w:val="center"/>
            </w:pPr>
            <w:r>
              <w:rPr>
                <w:position w:val="-20"/>
              </w:rPr>
              <w:drawing>
                <wp:inline distT="0" distB="0" distL="0" distR="0">
                  <wp:extent cx="324000" cy="324000"/>
                  <wp:docPr id="25023239" name="name85375ffeae5f62ba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1485ffeae5f62b9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70223317"/>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p>
            <w:pPr>
              <w:numPr>
                <w:ilvl w:val="0"/>
                <w:numId w:val="70223317"/>
              </w:numPr>
              <w:spacing w:before="0" w:after="0" w:line="262" w:lineRule="auto"/>
              <w:jc w:val="left"/>
              <w:rPr>
                <w:color w:val="00274C"/>
                <w:sz w:val="20"/>
                <w:szCs w:val="20"/>
              </w:rPr>
            </w:pPr>
            <w:r>
              <w:rPr>
                <w:color w:val="00274C"/>
                <w:position w:val="-2"/>
                <w:sz w:val="20"/>
                <w:szCs w:val="20"/>
              </w:rPr>
              <w:t xml:space="preserve">Sostituire l'olio e filtro olio se il livello supera il MAX.</w:t>
            </w:r>
          </w:p>
          <w:p>
            <w:pPr>
              <w:numPr>
                <w:ilvl w:val="0"/>
                <w:numId w:val="70223317"/>
              </w:numPr>
              <w:spacing w:before="0" w:after="0" w:line="262" w:lineRule="auto"/>
              <w:jc w:val="left"/>
              <w:rPr>
                <w:color w:val="00274C"/>
                <w:sz w:val="20"/>
                <w:szCs w:val="20"/>
              </w:rPr>
            </w:pPr>
            <w:r>
              <w:rPr>
                <w:color w:val="00274C"/>
                <w:position w:val="-2"/>
                <w:sz w:val="20"/>
                <w:szCs w:val="20"/>
              </w:rPr>
              <w:t xml:space="preserve">Non utilizzare il motore se il livello dell'olio supera il MAX.</w:t>
            </w:r>
          </w:p>
        </w:tc>
        <w:tc>
          <w:tcPr>
            <w:tcMar>
              <w:top w:w="150" w:type="dxa"/>
              <w:bottom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docPr id="79483981" name="name24195ffeae5f76fbf"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20465ffeae5f76fba"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5.1</w:t>
            </w:r>
          </w:p>
        </w:tc>
      </w:tr>
      <w:tr>
        <w:trPr>
          <w:trHeight w:val="0" w:hRule="atLeast"/>
        </w:trPr>
        <w:tc>
          <w:tcPr>
            <w:gridSpan w:val="1"/>
            <w:vMerge w:val="continue"/>
          </w:tcPr>
          <w:p/>
        </w:tc>
        <w:tc>
          <w:tcPr>
            <w:tcMar>
              <w:top w:w="150" w:type="dxa"/>
              <w:bottom w:w="150" w:type="dxa"/>
            </w:tcMar>
            <w:vAlign w:val="center"/>
          </w:tcPr>
          <w:p>
            <w:pPr>
              <w:widowControl w:val="on"/>
              <w:pBdr/>
              <w:spacing w:before="0" w:after="0" w:line="262" w:lineRule="auto"/>
              <w:ind w:left="0" w:right="0"/>
              <w:jc w:val="left"/>
              <w:textAlignment w:val="center"/>
            </w:pPr>
            <w:r>
              <w:rPr>
                <w:position w:val="-129"/>
              </w:rPr>
              <w:drawing>
                <wp:inline distT="0" distB="0" distL="0" distR="0">
                  <wp:extent cx="2246400" cy="1684800"/>
                  <wp:docPr id="2254052" name="name69875ffeae5f8bdee"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83715ffeae5f8bde7"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 Componenti non necessariamente forniti da KOHLER.</w:t>
            </w:r>
          </w:p>
          <w:p>
            <w:pPr>
              <w:widowControl w:val="on"/>
              <w:pBdr/>
              <w:spacing w:before="0" w:after="0" w:line="262" w:lineRule="auto"/>
              <w:ind w:left="0" w:right="0"/>
              <w:jc w:val="left"/>
              <w:textAlignment w:val="center"/>
            </w:pPr>
            <w:r>
              <w:rPr>
                <w:b/>
                <w:bCs/>
                <w:color w:val="00274C"/>
                <w:position w:val="-2"/>
                <w:sz w:val="20"/>
                <w:szCs w:val="20"/>
              </w:rPr>
              <w:t xml:space="preserve"> </w:t>
            </w:r>
          </w:p>
          <w:p>
            <w:pPr>
              <w:numPr>
                <w:ilvl w:val="0"/>
                <w:numId w:val="70223327"/>
              </w:numPr>
              <w:spacing w:before="0" w:after="0" w:line="262" w:lineRule="auto"/>
              <w:jc w:val="left"/>
              <w:rPr>
                <w:color w:val="00274C"/>
                <w:sz w:val="20"/>
                <w:szCs w:val="20"/>
              </w:rPr>
            </w:pPr>
            <w:r>
              <w:rPr>
                <w:color w:val="00274C"/>
                <w:position w:val="-2"/>
                <w:sz w:val="20"/>
                <w:szCs w:val="20"/>
              </w:rPr>
              <w:t xml:space="preserve">Tirare l'inserto F per sbloccare il coperchio A.</w:t>
            </w:r>
          </w:p>
          <w:p>
            <w:pPr>
              <w:numPr>
                <w:ilvl w:val="0"/>
                <w:numId w:val="70223327"/>
              </w:numPr>
              <w:spacing w:before="0" w:after="0" w:line="262" w:lineRule="auto"/>
              <w:jc w:val="left"/>
              <w:rPr>
                <w:color w:val="00274C"/>
                <w:sz w:val="20"/>
                <w:szCs w:val="20"/>
              </w:rPr>
            </w:pPr>
            <w:r>
              <w:rPr>
                <w:color w:val="00274C"/>
                <w:position w:val="-2"/>
                <w:sz w:val="20"/>
                <w:szCs w:val="20"/>
              </w:rPr>
              <w:t xml:space="preserve">Ruotare in senso antiorario e rimuovere il coperchio A.</w:t>
            </w:r>
          </w:p>
          <w:p>
            <w:pPr>
              <w:numPr>
                <w:ilvl w:val="0"/>
                <w:numId w:val="70223327"/>
              </w:numPr>
              <w:spacing w:before="0" w:after="0" w:line="262" w:lineRule="auto"/>
              <w:jc w:val="left"/>
              <w:rPr>
                <w:color w:val="00274C"/>
                <w:sz w:val="20"/>
                <w:szCs w:val="20"/>
              </w:rPr>
            </w:pPr>
            <w:r>
              <w:rPr>
                <w:color w:val="00274C"/>
                <w:position w:val="-2"/>
                <w:sz w:val="20"/>
                <w:szCs w:val="20"/>
              </w:rPr>
              <w:t xml:space="preserve">Pulire internamente i componenti A e D con l'ausilio di un panno umido.</w:t>
            </w:r>
          </w:p>
          <w:p>
            <w:pPr>
              <w:numPr>
                <w:ilvl w:val="0"/>
                <w:numId w:val="70223327"/>
              </w:numPr>
              <w:spacing w:before="0" w:after="0" w:line="262" w:lineRule="auto"/>
              <w:jc w:val="left"/>
              <w:rPr>
                <w:color w:val="00274C"/>
                <w:sz w:val="20"/>
                <w:szCs w:val="20"/>
              </w:rPr>
            </w:pPr>
            <w:r>
              <w:rPr>
                <w:color w:val="00274C"/>
                <w:position w:val="-2"/>
                <w:sz w:val="20"/>
                <w:szCs w:val="20"/>
              </w:rPr>
              <w:t xml:space="preserve">Non utilizzare aria compressa, battere leggermente e ripetutamente la parte frontale E sopra una superficie piana.</w:t>
            </w:r>
          </w:p>
        </w:tc>
        <w:tc>
          <w:tcPr>
            <w:tcMar>
              <w:top w:w="150" w:type="dxa"/>
              <w:bottom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docPr id="42535252" name="name22845ffeae5fa84a6"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60035ffeae5fa849f"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5.3</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docPr id="13595091" name="name37495ffeae5fb6ea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345ffeae5fb6ea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70223317"/>
              </w:numPr>
              <w:spacing w:before="0" w:after="0" w:line="262" w:lineRule="auto"/>
              <w:jc w:val="left"/>
              <w:rPr>
                <w:color w:val="00274C"/>
                <w:sz w:val="20"/>
                <w:szCs w:val="20"/>
              </w:rPr>
            </w:pPr>
            <w:r>
              <w:rPr>
                <w:color w:val="00274C"/>
                <w:position w:val="-2"/>
                <w:sz w:val="20"/>
                <w:szCs w:val="20"/>
              </w:rPr>
              <w:t xml:space="preserve">Quando la cartuccia G risulta sporca, non pulire ma sostituire le cartuccie B e G.</w:t>
            </w:r>
          </w:p>
          <w:p/>
          <w:p/>
          <w:p>
            <w:pPr>
              <w:numPr>
                <w:ilvl w:val="0"/>
                <w:numId w:val="70223328"/>
              </w:numPr>
              <w:spacing w:before="0" w:after="0" w:line="262" w:lineRule="auto"/>
              <w:jc w:val="left"/>
              <w:rPr>
                <w:color w:val="00274C"/>
                <w:sz w:val="20"/>
                <w:szCs w:val="20"/>
              </w:rPr>
            </w:pPr>
            <w:r>
              <w:rPr>
                <w:color w:val="00274C"/>
                <w:position w:val="-2"/>
                <w:sz w:val="20"/>
                <w:szCs w:val="20"/>
              </w:rPr>
              <w:t xml:space="preserve">Montare le cartucce G e B.</w:t>
            </w:r>
          </w:p>
          <w:p>
            <w:pPr>
              <w:numPr>
                <w:ilvl w:val="0"/>
                <w:numId w:val="70223328"/>
              </w:numPr>
              <w:spacing w:before="0" w:after="0" w:line="262" w:lineRule="auto"/>
              <w:jc w:val="left"/>
              <w:rPr>
                <w:color w:val="00274C"/>
                <w:sz w:val="20"/>
                <w:szCs w:val="20"/>
              </w:rPr>
            </w:pPr>
            <w:r>
              <w:rPr>
                <w:color w:val="00274C"/>
                <w:position w:val="-2"/>
                <w:sz w:val="20"/>
                <w:szCs w:val="20"/>
              </w:rPr>
              <w:t xml:space="preserve">Montare il coperchio A eseguendo le operazioni inverse del punto 2 e 1.</w:t>
            </w:r>
          </w:p>
          <w:p/>
          <w:p/>
        </w:tc>
        <w:tc>
          <w:tcPr>
            <w:tcMar>
              <w:top w:w="150" w:type="dxa"/>
              <w:bottom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docPr id="38858654" name="name27135ffeae5fce933"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17305ffeae5fce92c"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5.4</w:t>
            </w:r>
          </w:p>
          <w:p/>
          <w:p/>
          <w:p>
            <w:pPr>
              <w:widowControl w:val="on"/>
              <w:pBdr/>
              <w:spacing w:before="0" w:after="0" w:line="262" w:lineRule="auto"/>
              <w:ind w:left="0" w:right="0"/>
              <w:jc w:val="left"/>
              <w:textAlignment w:val="top"/>
            </w:pPr>
            <w:r>
              <w:rPr>
                <w:position w:val="-216"/>
              </w:rPr>
              <w:drawing>
                <wp:inline distT="0" distB="0" distL="0" distR="0">
                  <wp:extent cx="2232000" cy="1418400"/>
                  <wp:docPr id="39103429" name="name74785ffeae5fe52c0"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69085ffeae5fe52b8" cstate="print"/>
                          <a:stretch>
                            <a:fillRect/>
                          </a:stretch>
                        </pic:blipFill>
                        <pic:spPr>
                          <a:xfrm>
                            <a:off x="0" y="0"/>
                            <a:ext cx="2232000" cy="141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radiatore - superficie di scambio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776545" name="name43025ffeae6004ff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2685ffeae6004ff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0223317"/>
              </w:numPr>
              <w:spacing w:before="0" w:after="0" w:line="262" w:lineRule="auto"/>
              <w:jc w:val="left"/>
              <w:rPr>
                <w:color w:val="00274C"/>
                <w:sz w:val="20"/>
                <w:szCs w:val="20"/>
              </w:rPr>
            </w:pPr>
            <w:r>
              <w:rPr>
                <w:color w:val="00274C"/>
                <w:position w:val="-2"/>
                <w:sz w:val="20"/>
                <w:szCs w:val="20"/>
              </w:rPr>
              <w:t xml:space="preserve">Per le avvertenze di sicurezza vedere  </w:t>
            </w:r>
            <w:hyperlink r:id="rId50525ffeae60055d5" w:history="1">
              <w:r>
                <w:rPr>
                  <w:b/>
                  <w:bCs/>
                  <w:color w:val="0000FF"/>
                  <w:position w:val="-2"/>
                  <w:sz w:val="20"/>
                  <w:szCs w:val="20"/>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592302" name="name64915ffeae60143c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215ffeae60143c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0223317"/>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84575ffeae60150c1" w:history="1">
              <w:r>
                <w:rPr>
                  <w:b/>
                  <w:bCs/>
                  <w:color w:val="0000FF"/>
                  <w:position w:val="-2"/>
                  <w:sz w:val="20"/>
                  <w:szCs w:val="20"/>
                  <w:u w:val="single"/>
                </w:rPr>
                <w:t xml:space="preserve">Par. 3.2.2</w:t>
              </w:r>
            </w:hyperlink>
            <w:r>
              <w:rPr>
                <w:b/>
                <w:bCs/>
                <w:color w:val="00274C"/>
                <w:position w:val="-2"/>
                <w:sz w:val="20"/>
                <w:szCs w:val="20"/>
              </w:rPr>
              <w:t xml:space="preserve"> .</w:t>
            </w:r>
          </w:p>
          <w:p>
            <w:pPr>
              <w:numPr>
                <w:ilvl w:val="0"/>
                <w:numId w:val="70223317"/>
              </w:numPr>
              <w:spacing w:before="0" w:after="0" w:line="262" w:lineRule="auto"/>
              <w:jc w:val="left"/>
              <w:rPr>
                <w:color w:val="00274C"/>
                <w:sz w:val="20"/>
                <w:szCs w:val="20"/>
              </w:rPr>
            </w:pPr>
            <w:r>
              <w:rPr>
                <w:color w:val="00274C"/>
                <w:position w:val="-2"/>
                <w:sz w:val="20"/>
                <w:szCs w:val="20"/>
              </w:rPr>
              <w:t xml:space="preserve">Indossare occhiali protettivi in caso di l'utilizzo di aria compressa.</w:t>
            </w:r>
          </w:p>
          <w:p>
            <w:pPr>
              <w:numPr>
                <w:ilvl w:val="0"/>
                <w:numId w:val="70223317"/>
              </w:numPr>
              <w:spacing w:before="0" w:after="0" w:line="262" w:lineRule="auto"/>
              <w:jc w:val="left"/>
              <w:rPr>
                <w:color w:val="00274C"/>
                <w:sz w:val="20"/>
                <w:szCs w:val="20"/>
              </w:rPr>
            </w:pPr>
            <w:r>
              <w:rPr>
                <w:color w:val="00274C"/>
                <w:position w:val="-2"/>
                <w:sz w:val="20"/>
                <w:szCs w:val="20"/>
              </w:rPr>
              <w:t xml:space="preserve">La superficie di scambio del radiatore deve essere pulita da entrambi i lati.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0223329"/>
              </w:numPr>
              <w:spacing w:before="0" w:after="0" w:line="262" w:lineRule="auto"/>
              <w:jc w:val="left"/>
              <w:rPr>
                <w:color w:val="00274C"/>
                <w:sz w:val="20"/>
                <w:szCs w:val="20"/>
              </w:rPr>
            </w:pPr>
            <w:r>
              <w:rPr>
                <w:color w:val="00274C"/>
                <w:position w:val="-2"/>
                <w:sz w:val="20"/>
                <w:szCs w:val="20"/>
              </w:rPr>
              <w:t xml:space="preserve">Controllare le superfici di scambio del radiatore </w:t>
            </w:r>
            <w:r>
              <w:rPr>
                <w:b/>
                <w:bCs/>
                <w:color w:val="00274C"/>
                <w:position w:val="-2"/>
                <w:sz w:val="20"/>
                <w:szCs w:val="20"/>
              </w:rPr>
              <w:t xml:space="preserve">D</w:t>
            </w:r>
            <w:r>
              <w:rPr>
                <w:color w:val="00274C"/>
                <w:position w:val="-2"/>
                <w:sz w:val="20"/>
                <w:szCs w:val="20"/>
              </w:rPr>
              <w:t xml:space="preserve"> .</w:t>
            </w:r>
          </w:p>
          <w:p>
            <w:pPr>
              <w:numPr>
                <w:ilvl w:val="0"/>
                <w:numId w:val="70223329"/>
              </w:numPr>
              <w:spacing w:before="0" w:after="0" w:line="262" w:lineRule="auto"/>
              <w:jc w:val="left"/>
              <w:rPr>
                <w:color w:val="00274C"/>
                <w:sz w:val="20"/>
                <w:szCs w:val="20"/>
              </w:rPr>
            </w:pPr>
            <w:r>
              <w:rPr>
                <w:color w:val="00274C"/>
                <w:position w:val="-2"/>
                <w:sz w:val="20"/>
                <w:szCs w:val="20"/>
              </w:rPr>
              <w:t xml:space="preserve">Pulire le superfici con un pennello imbevuto di apposito detergente nel caso risultassero intasate.</w:t>
            </w:r>
          </w:p>
        </w:tc>
        <w:tc>
          <w:tcPr>
            <w:tcMar>
              <w:top w:w="150" w:type="dxa"/>
              <w:bottom w:w="150" w:type="dxa"/>
            </w:tcMar>
            <w:vAlign w:val="top"/>
          </w:tcPr>
          <w:p>
            <w:r>
              <w:rPr>
                <w:position w:val="-258"/>
              </w:rPr>
              <w:drawing>
                <wp:inline distT="0" distB="0" distL="0" distR="0">
                  <wp:extent cx="2246400" cy="1684800"/>
                  <wp:docPr id="89595922" name="name33075ffeae602a23c" descr="Cap_4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png"/>
                          <pic:cNvPicPr/>
                        </pic:nvPicPr>
                        <pic:blipFill>
                          <a:blip r:embed="rId67565ffeae602a234" cstate="print"/>
                          <a:stretch>
                            <a:fillRect/>
                          </a:stretch>
                        </pic:blipFill>
                        <pic:spPr>
                          <a:xfrm>
                            <a:off x="0" y="0"/>
                            <a:ext cx="2246400" cy="1684800"/>
                          </a:xfrm>
                          <a:prstGeom prst="rect">
                            <a:avLst/>
                          </a:prstGeom>
                          <a:ln w="0">
                            <a:noFill/>
                          </a:ln>
                        </pic:spPr>
                      </pic:pic>
                    </a:graphicData>
                  </a:graphic>
                </wp:inline>
              </w:drawing>
            </w:r>
            <w:r>
              <w:rPr>
                <w:b/>
                <w:bCs/>
                <w:color w:val="00274C"/>
                <w:position w:val="0"/>
                <w:sz w:val="20"/>
                <w:szCs w:val="20"/>
              </w:rPr>
              <w:br/>
              <w:t xml:space="preserve">Fig 5.4</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Controlli tubi in gomma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20"/>
              </w:rPr>
              <w:drawing>
                <wp:inline distT="0" distB="0" distL="0" distR="0">
                  <wp:extent cx="324000" cy="324000"/>
                  <wp:docPr id="74514685" name="name24555ffeae603b692"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85355ffeae603b68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Pericolo</w:t>
            </w:r>
          </w:p>
          <w:p>
            <w:pPr>
              <w:numPr>
                <w:ilvl w:val="0"/>
                <w:numId w:val="70223317"/>
              </w:numPr>
              <w:spacing w:before="0" w:after="0" w:line="262" w:lineRule="auto"/>
              <w:jc w:val="left"/>
              <w:rPr>
                <w:color w:val="00274C"/>
                <w:sz w:val="20"/>
                <w:szCs w:val="20"/>
              </w:rPr>
            </w:pPr>
            <w:r>
              <w:rPr>
                <w:color w:val="00274C"/>
                <w:position w:val="-2"/>
                <w:sz w:val="20"/>
                <w:szCs w:val="20"/>
              </w:rPr>
              <w:t xml:space="preserve">Per le avvertenze di sicurezza vedere </w:t>
            </w:r>
            <w:hyperlink r:id="rId28335ffeae603c2d7"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Il controllo si effettua esercitando un leggero schiacciamento o flessione, lungo tutto il percorso del tubo ed in prossimità delle fascette di fissaggio. I componenti devono essere sostituiti se presentano screpolature, crepe, tagli, perdite e non conservano una certa elasticità.</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r>
              <w:rPr>
                <w:position w:val="-20"/>
              </w:rPr>
              <w:drawing>
                <wp:inline distT="0" distB="0" distL="0" distR="0">
                  <wp:extent cx="324000" cy="324000"/>
                  <wp:docPr id="6730549" name="name84515ffeae604f13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1005ffeae604f12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70223317"/>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52835ffeae604f9c9" w:history="1">
              <w:r>
                <w:rPr>
                  <w:b/>
                  <w:bCs/>
                  <w:color w:val="0000FF"/>
                  <w:position w:val="-2"/>
                  <w:sz w:val="20"/>
                  <w:szCs w:val="20"/>
                </w:rPr>
                <w:t xml:space="preserve">Par. 3.2.2</w:t>
              </w:r>
            </w:hyperlink>
            <w:r>
              <w:rPr>
                <w:color w:val="00274C"/>
                <w:position w:val="-2"/>
                <w:sz w:val="20"/>
                <w:szCs w:val="20"/>
              </w:rPr>
              <w:t xml:space="preserve"> .</w:t>
            </w:r>
          </w:p>
          <w:p>
            <w:pPr>
              <w:numPr>
                <w:ilvl w:val="0"/>
                <w:numId w:val="70223317"/>
              </w:numPr>
              <w:spacing w:before="0" w:after="0" w:line="262" w:lineRule="auto"/>
              <w:jc w:val="left"/>
              <w:rPr>
                <w:color w:val="00274C"/>
                <w:sz w:val="20"/>
                <w:szCs w:val="20"/>
              </w:rPr>
            </w:pPr>
            <w:r>
              <w:rPr>
                <w:color w:val="00274C"/>
                <w:position w:val="-2"/>
                <w:sz w:val="20"/>
                <w:szCs w:val="20"/>
              </w:rPr>
              <w:t xml:space="preserve">Nel caso i tubi siano danneggiati rivolgersi ad una officina autorizzata </w:t>
            </w:r>
            <w:r>
              <w:rPr>
                <w:b/>
                <w:bCs/>
                <w:color w:val="00274C"/>
                <w:position w:val="-2"/>
                <w:sz w:val="20"/>
                <w:szCs w:val="20"/>
              </w:rPr>
              <w:t xml:space="preserve">KOHLER</w:t>
            </w:r>
            <w:r>
              <w:rPr>
                <w:color w:val="00274C"/>
                <w:position w:val="-2"/>
                <w:sz w:val="20"/>
                <w:szCs w:val="20"/>
              </w:rPr>
              <w:t xml:space="preserve"> .</w:t>
            </w:r>
          </w:p>
          <w:p>
            <w:pPr>
              <w:numPr>
                <w:ilvl w:val="0"/>
                <w:numId w:val="70223317"/>
              </w:numPr>
              <w:spacing w:before="0" w:after="0" w:line="262" w:lineRule="auto"/>
              <w:jc w:val="left"/>
              <w:rPr>
                <w:color w:val="00274C"/>
                <w:sz w:val="20"/>
                <w:szCs w:val="20"/>
              </w:rPr>
            </w:pPr>
            <w:r>
              <w:rPr>
                <w:color w:val="00274C"/>
                <w:position w:val="-2"/>
                <w:sz w:val="20"/>
                <w:szCs w:val="20"/>
              </w:rPr>
              <w:t xml:space="preserve">Per gli altri tubi non illustrati fare riferimento alla documentazione tecnica della macchina.</w:t>
            </w:r>
          </w:p>
        </w:tc>
        <w:tc>
          <w:tcPr>
            <w:tcMar>
              <w:top w:w="150" w:type="dxa"/>
              <w:bottom w:w="150" w:type="dxa"/>
            </w:tcMar>
            <w:vAlign w:val="top"/>
          </w:tcPr>
          <w:p>
            <w:r>
              <w:rPr>
                <w:position w:val="-258"/>
              </w:rPr>
              <w:drawing>
                <wp:inline distT="0" distB="0" distL="0" distR="0">
                  <wp:extent cx="2246400" cy="1684800"/>
                  <wp:docPr id="74236205" name="name83885ffeae6067969" descr="Cap_4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png"/>
                          <pic:cNvPicPr/>
                        </pic:nvPicPr>
                        <pic:blipFill>
                          <a:blip r:embed="rId81595ffeae6067961" cstate="print"/>
                          <a:stretch>
                            <a:fillRect/>
                          </a:stretch>
                        </pic:blipFill>
                        <pic:spPr>
                          <a:xfrm>
                            <a:off x="0" y="0"/>
                            <a:ext cx="2246400" cy="1684800"/>
                          </a:xfrm>
                          <a:prstGeom prst="rect">
                            <a:avLst/>
                          </a:prstGeom>
                          <a:ln w="0">
                            <a:noFill/>
                          </a:ln>
                        </pic:spPr>
                      </pic:pic>
                    </a:graphicData>
                  </a:graphic>
                </wp:inline>
              </w:drawing>
            </w:r>
            <w:r>
              <w:rPr>
                <w:color w:val="00274C"/>
                <w:position w:val="0"/>
                <w:sz w:val="20"/>
                <w:szCs w:val="20"/>
              </w:rPr>
              <w:br/>
              <w:t xml:space="preserve">  </w:t>
            </w:r>
            <w:r>
              <w:rPr>
                <w:b/>
                <w:bCs/>
                <w:color w:val="00274C"/>
                <w:position w:val="0"/>
                <w:sz w:val="20"/>
                <w:szCs w:val="20"/>
              </w:rPr>
              <w:t xml:space="preserve">5.3</w:t>
            </w:r>
          </w:p>
        </w:tc>
      </w:tr>
      <w:tr>
        <w:trPr>
          <w:trHeight w:val="0" w:hRule="atLeast"/>
        </w:trPr>
        <w:tc>
          <w:tcPr>
            <w:tcMar>
              <w:top w:w="150" w:type="dxa"/>
              <w:bottom w:w="150" w:type="dxa"/>
            </w:tcMar>
            <w:vAlign w:val="center"/>
          </w:tcPr>
          <w:p>
            <w:pPr>
              <w:numPr>
                <w:ilvl w:val="0"/>
                <w:numId w:val="70223330"/>
              </w:numPr>
              <w:spacing w:before="0" w:after="0" w:line="262" w:lineRule="auto"/>
              <w:jc w:val="left"/>
              <w:rPr>
                <w:color w:val="00274C"/>
                <w:sz w:val="20"/>
                <w:szCs w:val="20"/>
              </w:rPr>
            </w:pPr>
            <w:r>
              <w:rPr>
                <w:color w:val="00274C"/>
                <w:position w:val="-2"/>
                <w:sz w:val="20"/>
                <w:szCs w:val="20"/>
              </w:rPr>
              <w:t xml:space="preserve"> Verificare l'integrità dei tubi e manicotti </w:t>
            </w:r>
            <w:r>
              <w:rPr>
                <w:b/>
                <w:bCs/>
                <w:color w:val="00274C"/>
                <w:position w:val="-2"/>
                <w:sz w:val="20"/>
                <w:szCs w:val="20"/>
              </w:rPr>
              <w:t xml:space="preserve">A</w:t>
            </w:r>
            <w:r>
              <w:rPr>
                <w:color w:val="00274C"/>
                <w:position w:val="-2"/>
                <w:sz w:val="20"/>
                <w:szCs w:val="20"/>
              </w:rPr>
              <w:t xml:space="preserve"> . *</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58"/>
              </w:rPr>
              <w:drawing>
                <wp:inline distT="0" distB="0" distL="0" distR="0">
                  <wp:extent cx="2246400" cy="1677600"/>
                  <wp:docPr id="1153651" name="name72445ffeae60839c6" descr="Cap_4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6.png"/>
                          <pic:cNvPicPr/>
                        </pic:nvPicPr>
                        <pic:blipFill>
                          <a:blip r:embed="rId71485ffeae60839bd" cstate="print"/>
                          <a:stretch>
                            <a:fillRect/>
                          </a:stretch>
                        </pic:blipFill>
                        <pic:spPr>
                          <a:xfrm>
                            <a:off x="0" y="0"/>
                            <a:ext cx="2246400" cy="167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refrigerante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953277" name="name18635ffeae609712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965ffeae609711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0223317"/>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11835ffeae6097c9f"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642294" name="name34715ffeae60a97c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1695ffeae60a97c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0223317"/>
              </w:numPr>
              <w:spacing w:before="0" w:after="0" w:line="262" w:lineRule="auto"/>
              <w:jc w:val="left"/>
              <w:rPr>
                <w:color w:val="00274C"/>
                <w:sz w:val="20"/>
                <w:szCs w:val="20"/>
              </w:rPr>
            </w:pPr>
            <w:r>
              <w:rPr>
                <w:color w:val="00274C"/>
                <w:position w:val="-2"/>
                <w:sz w:val="20"/>
                <w:szCs w:val="20"/>
              </w:rPr>
              <w:t xml:space="preserve">Per le avvertenze di sicurezza vedere </w:t>
            </w:r>
            <w:hyperlink r:id="rId97345ffeae60aa487"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314996" name="name24175ffeae60b973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4785ffeae60b973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0223317"/>
              </w:numPr>
              <w:spacing w:before="0" w:after="0" w:line="262" w:lineRule="auto"/>
              <w:jc w:val="left"/>
              <w:rPr>
                <w:color w:val="00274C"/>
                <w:sz w:val="20"/>
                <w:szCs w:val="20"/>
              </w:rPr>
            </w:pPr>
            <w:r>
              <w:rPr>
                <w:color w:val="00274C"/>
                <w:position w:val="-2"/>
                <w:sz w:val="20"/>
                <w:szCs w:val="20"/>
              </w:rPr>
              <w:t xml:space="preserve">Presenza di vapore e liquido refrigerante in pressione. Pericolo di ustioni.</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0223331"/>
              </w:numPr>
              <w:spacing w:before="0" w:after="0" w:line="262" w:lineRule="auto"/>
              <w:jc w:val="left"/>
              <w:rPr>
                <w:color w:val="00274C"/>
                <w:sz w:val="20"/>
                <w:szCs w:val="20"/>
              </w:rPr>
            </w:pPr>
            <w:r>
              <w:rPr>
                <w:color w:val="00274C"/>
                <w:position w:val="-2"/>
                <w:sz w:val="20"/>
                <w:szCs w:val="20"/>
              </w:rPr>
              <w:t xml:space="preserve">Avviare il motore senza tappo </w:t>
            </w:r>
            <w:r>
              <w:rPr>
                <w:b/>
                <w:bCs/>
                <w:color w:val="00274C"/>
                <w:position w:val="-2"/>
                <w:sz w:val="20"/>
                <w:szCs w:val="20"/>
              </w:rPr>
              <w:t xml:space="preserve">A</w:t>
            </w:r>
            <w:r>
              <w:rPr>
                <w:color w:val="00274C"/>
                <w:position w:val="-2"/>
                <w:sz w:val="20"/>
                <w:szCs w:val="20"/>
              </w:rPr>
              <w:t xml:space="preserve"> sul radiatore.</w:t>
            </w:r>
          </w:p>
          <w:p>
            <w:pPr>
              <w:numPr>
                <w:ilvl w:val="0"/>
                <w:numId w:val="70223331"/>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w:t>
            </w:r>
          </w:p>
          <w:p>
            <w:pPr>
              <w:numPr>
                <w:ilvl w:val="0"/>
                <w:numId w:val="70223331"/>
              </w:numPr>
              <w:spacing w:before="0" w:after="0" w:line="262" w:lineRule="auto"/>
              <w:jc w:val="left"/>
              <w:rPr>
                <w:color w:val="00274C"/>
                <w:sz w:val="20"/>
                <w:szCs w:val="20"/>
              </w:rPr>
            </w:pPr>
            <w:r>
              <w:rPr>
                <w:color w:val="00274C"/>
                <w:position w:val="-2"/>
                <w:sz w:val="20"/>
                <w:szCs w:val="20"/>
              </w:rPr>
              <w:t xml:space="preserve">Rabboccare se necessario.</w:t>
            </w:r>
          </w:p>
          <w:p>
            <w:pPr>
              <w:numPr>
                <w:ilvl w:val="0"/>
                <w:numId w:val="70223331"/>
              </w:numPr>
              <w:spacing w:before="0" w:after="0" w:line="262" w:lineRule="auto"/>
              <w:jc w:val="left"/>
              <w:rPr>
                <w:color w:val="00274C"/>
                <w:sz w:val="20"/>
                <w:szCs w:val="20"/>
              </w:rPr>
            </w:pPr>
            <w:r>
              <w:rPr>
                <w:color w:val="00274C"/>
                <w:position w:val="-2"/>
                <w:sz w:val="20"/>
                <w:szCs w:val="20"/>
              </w:rPr>
              <w:t xml:space="preserve">Non riempire completamente il radiatore ma lasciare un volume libero adeguato per l'espansione del liquido refrigerante.</w:t>
            </w:r>
          </w:p>
          <w:p>
            <w:pPr>
              <w:numPr>
                <w:ilvl w:val="0"/>
                <w:numId w:val="70223331"/>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w:t>
            </w:r>
            <w:r>
              <w:rPr>
                <w:color w:val="00274C"/>
                <w:position w:val="-2"/>
                <w:sz w:val="20"/>
                <w:szCs w:val="20"/>
              </w:rPr>
              <w:t xml:space="preserve"> del radiatore.</w:t>
            </w:r>
          </w:p>
          <w:p>
            <w:pPr>
              <w:numPr>
                <w:ilvl w:val="0"/>
                <w:numId w:val="70223331"/>
              </w:numPr>
              <w:spacing w:before="0" w:after="0" w:line="262" w:lineRule="auto"/>
              <w:jc w:val="left"/>
              <w:rPr>
                <w:color w:val="00274C"/>
                <w:sz w:val="20"/>
                <w:szCs w:val="20"/>
              </w:rPr>
            </w:pPr>
            <w:r>
              <w:rPr>
                <w:color w:val="00274C"/>
                <w:position w:val="-2"/>
                <w:sz w:val="20"/>
                <w:szCs w:val="20"/>
              </w:rPr>
              <w:t xml:space="preserve">Per motori provvisti di vaschetta d'espansione </w:t>
            </w:r>
            <w:r>
              <w:rPr>
                <w:b/>
                <w:bCs/>
                <w:color w:val="00274C"/>
                <w:position w:val="-2"/>
                <w:sz w:val="20"/>
                <w:szCs w:val="20"/>
              </w:rPr>
              <w:t xml:space="preserve">(B)</w:t>
            </w:r>
            <w:r>
              <w:rPr>
                <w:color w:val="00274C"/>
                <w:position w:val="-2"/>
                <w:sz w:val="20"/>
                <w:szCs w:val="20"/>
              </w:rPr>
              <w:t xml:space="preserve"> controllare che il livello del liquido di raffreddamento sia prossimo al </w:t>
            </w:r>
            <w:r>
              <w:rPr>
                <w:b/>
                <w:bCs/>
                <w:color w:val="00274C"/>
                <w:position w:val="-2"/>
                <w:sz w:val="20"/>
                <w:szCs w:val="20"/>
              </w:rPr>
              <w:t xml:space="preserve">MAX.</w:t>
            </w:r>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Per il rifornimento fare riferimento al </w:t>
            </w:r>
            <w:hyperlink r:id="rId25235ffeae60b9f28" w:history="1">
              <w:r>
                <w:rPr>
                  <w:b/>
                  <w:bCs/>
                  <w:color w:val="0000FF"/>
                  <w:position w:val="-2"/>
                  <w:sz w:val="20"/>
                  <w:szCs w:val="20"/>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287550" name="name30605ffeae60cd67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8165ffeae60cd66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70223317"/>
              </w:numPr>
              <w:spacing w:before="0" w:after="0" w:line="262" w:lineRule="auto"/>
              <w:jc w:val="left"/>
              <w:rPr>
                <w:color w:val="00274C"/>
                <w:sz w:val="20"/>
                <w:szCs w:val="20"/>
              </w:rPr>
            </w:pPr>
            <w:r>
              <w:rPr>
                <w:color w:val="00274C"/>
                <w:position w:val="-2"/>
                <w:sz w:val="20"/>
                <w:szCs w:val="20"/>
              </w:rPr>
              <w:t xml:space="preserve">Prima del riavvio accertarsi che il tappo sul radiatore o sulla vaschetta d'espansione, se presente, siano montati in modo corretto onde evitare fuoriuscite di liquido o vapore ad elevate temperature.</w:t>
            </w:r>
          </w:p>
        </w:tc>
        <w:tc>
          <w:tcPr>
            <w:tcMar>
              <w:top w:w="150" w:type="dxa"/>
              <w:bottom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77600"/>
                  <wp:docPr id="25637709" name="name73005ffeae60e2c8f" descr="Cap_4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7.png"/>
                          <pic:cNvPicPr/>
                        </pic:nvPicPr>
                        <pic:blipFill>
                          <a:blip r:embed="rId98055ffeae60e2c87" cstate="print"/>
                          <a:stretch>
                            <a:fillRect/>
                          </a:stretch>
                        </pic:blipFill>
                        <pic:spPr>
                          <a:xfrm>
                            <a:off x="0" y="0"/>
                            <a:ext cx="2246400" cy="167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46400" cy="1684800"/>
                  <wp:docPr id="79663638" name="name22005ffeae60f220b" descr="Cap_4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8.png"/>
                          <pic:cNvPicPr/>
                        </pic:nvPicPr>
                        <pic:blipFill>
                          <a:blip r:embed="rId10245ffeae60f2206" cstate="print"/>
                          <a:stretch>
                            <a:fillRect/>
                          </a:stretch>
                        </pic:blipFill>
                        <pic:spPr>
                          <a:xfrm>
                            <a:off x="0" y="0"/>
                            <a:ext cx="2246400" cy="1684800"/>
                          </a:xfrm>
                          <a:prstGeom prst="rect">
                            <a:avLst/>
                          </a:prstGeom>
                          <a:ln w="0">
                            <a:noFill/>
                          </a:ln>
                        </pic:spPr>
                      </pic:pic>
                    </a:graphicData>
                  </a:graphic>
                </wp:inline>
              </w:drawing>
            </w:r>
            <w:r>
              <w:rPr>
                <w:b/>
                <w:bCs/>
                <w:color w:val="00274C"/>
                <w:position w:val="0"/>
                <w:sz w:val="20"/>
                <w:szCs w:val="20"/>
              </w:rPr>
              <w:br/>
              <w:t xml:space="preserve">Fig 5.7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cartuccia filtro e prefiltro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docPr id="13774265" name="name96435ffeae610fb3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7415ffeae610fb36"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color w:val="666666"/>
                <w:position w:val="-2"/>
                <w:sz w:val="18"/>
                <w:szCs w:val="18"/>
                <w:shd w:val="clear" w:color="auto" w:fill="FFFFFF"/>
              </w:rPr>
              <w:t xml:space="preserve"> </w:t>
            </w:r>
            <w:r>
              <w:rPr>
                <w:rFonts w:ascii="Arial" w:hAnsi="Arial" w:eastAsia="Arial" w:cs="Arial"/>
                <w:b/>
                <w:bCs/>
                <w:color w:val="666666"/>
                <w:position w:val="-2"/>
                <w:sz w:val="18"/>
                <w:szCs w:val="18"/>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color w:val="666666"/>
                <w:position w:val="-2"/>
                <w:sz w:val="18"/>
                <w:szCs w:val="18"/>
                <w:shd w:val="clear" w:color="auto" w:fill="FFFFFF"/>
              </w:rPr>
              <w:t xml:space="preserve">Importante</w:t>
            </w:r>
          </w:p>
          <w:p>
            <w:pPr>
              <w:numPr>
                <w:ilvl w:val="0"/>
                <w:numId w:val="70223317"/>
              </w:numPr>
              <w:spacing w:before="0" w:after="0" w:line="262" w:lineRule="auto"/>
              <w:jc w:val="left"/>
              <w:rPr>
                <w:color w:val="00274C"/>
                <w:sz w:val="20"/>
                <w:szCs w:val="20"/>
              </w:rPr>
            </w:pPr>
            <w:r>
              <w:rPr>
                <w:color w:val="00274C"/>
                <w:position w:val="-2"/>
                <w:sz w:val="20"/>
                <w:szCs w:val="20"/>
              </w:rPr>
              <w:br/>
              <w:t xml:space="preserve"> Prima di eseguire l'operazione vedere il  </w:t>
            </w:r>
            <w:hyperlink r:id="rId39965ffeae61108ed" w:history="1">
              <w:r>
                <w:rPr>
                  <w:b/>
                  <w:bCs/>
                  <w:color w:val="0000FF"/>
                  <w:position w:val="-2"/>
                  <w:sz w:val="20"/>
                  <w:szCs w:val="20"/>
                </w:rPr>
                <w:t xml:space="preserve">Par. 3.2.2</w:t>
              </w:r>
            </w:hyperlink>
            <w:r>
              <w:rPr>
                <w:color w:val="00274C"/>
                <w:position w:val="-2"/>
                <w:sz w:val="20"/>
                <w:szCs w:val="20"/>
              </w:rPr>
              <w:t xml:space="preserve"> .</w:t>
            </w:r>
          </w:p>
          <w:p/>
          <w:p/>
          <w:p/>
          <w:p/>
          <w:p>
            <w:pPr>
              <w:widowControl w:val="on"/>
              <w:pBdr/>
              <w:spacing w:before="0" w:after="0" w:line="262" w:lineRule="auto"/>
              <w:ind w:left="0" w:right="0"/>
              <w:jc w:val="left"/>
              <w:textAlignment w:val="center"/>
            </w:pPr>
            <w:r>
              <w:rPr>
                <w:position w:val="-20"/>
              </w:rPr>
              <w:drawing>
                <wp:inline distT="0" distB="0" distL="0" distR="0">
                  <wp:extent cx="324000" cy="324000"/>
                  <wp:docPr id="44567053" name="name15315ffeae61204e6"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58875ffeae61204d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Pericolo</w:t>
            </w:r>
          </w:p>
          <w:p>
            <w:pPr>
              <w:numPr>
                <w:ilvl w:val="0"/>
                <w:numId w:val="70223317"/>
              </w:numPr>
              <w:spacing w:before="0" w:after="0" w:line="262" w:lineRule="auto"/>
              <w:jc w:val="left"/>
              <w:rPr>
                <w:color w:val="00274C"/>
                <w:sz w:val="20"/>
                <w:szCs w:val="20"/>
              </w:rPr>
            </w:pPr>
            <w:r>
              <w:rPr>
                <w:color w:val="00274C"/>
                <w:position w:val="-2"/>
                <w:sz w:val="20"/>
                <w:szCs w:val="20"/>
              </w:rPr>
              <w:t xml:space="preserve">Per le avvertenze di sicurezza vedere  </w:t>
            </w:r>
            <w:hyperlink r:id="rId62225ffeae61213cd"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Quando si accende la spia presenza acqua nella cartuccia filtro carburante:</w:t>
            </w:r>
          </w:p>
          <w:p/>
          <w:p/>
          <w:p>
            <w:pPr>
              <w:numPr>
                <w:ilvl w:val="0"/>
                <w:numId w:val="70223332"/>
              </w:numPr>
              <w:spacing w:before="0" w:after="0" w:line="262" w:lineRule="auto"/>
              <w:jc w:val="left"/>
              <w:rPr>
                <w:color w:val="00274C"/>
                <w:sz w:val="20"/>
                <w:szCs w:val="20"/>
              </w:rPr>
            </w:pPr>
            <w:r>
              <w:rPr>
                <w:color w:val="00274C"/>
                <w:position w:val="-2"/>
                <w:sz w:val="20"/>
                <w:szCs w:val="20"/>
              </w:rPr>
              <w:t xml:space="preserve">Svitare leggermente la vite a farfalla A senza smontarla.</w:t>
            </w:r>
          </w:p>
          <w:p>
            <w:pPr>
              <w:numPr>
                <w:ilvl w:val="0"/>
                <w:numId w:val="70223332"/>
              </w:numPr>
              <w:spacing w:before="0" w:after="0" w:line="262" w:lineRule="auto"/>
              <w:jc w:val="left"/>
              <w:rPr>
                <w:color w:val="00274C"/>
                <w:sz w:val="20"/>
                <w:szCs w:val="20"/>
              </w:rPr>
            </w:pPr>
            <w:r>
              <w:rPr>
                <w:color w:val="00274C"/>
                <w:position w:val="-2"/>
                <w:sz w:val="20"/>
                <w:szCs w:val="20"/>
              </w:rPr>
              <w:t xml:space="preserve">Far fuoriuscire l'acqua se presente.</w:t>
            </w:r>
          </w:p>
          <w:p>
            <w:pPr>
              <w:numPr>
                <w:ilvl w:val="0"/>
                <w:numId w:val="70223332"/>
              </w:numPr>
              <w:spacing w:before="0" w:after="0" w:line="262" w:lineRule="auto"/>
              <w:jc w:val="left"/>
              <w:rPr>
                <w:color w:val="00274C"/>
                <w:sz w:val="20"/>
                <w:szCs w:val="20"/>
              </w:rPr>
            </w:pPr>
            <w:r>
              <w:rPr>
                <w:color w:val="00274C"/>
                <w:position w:val="-2"/>
                <w:sz w:val="20"/>
                <w:szCs w:val="20"/>
              </w:rPr>
              <w:t xml:space="preserve">Avvitare la vite a farfalla A non appena il carburante fuoriesce.</w:t>
            </w:r>
          </w:p>
        </w:tc>
        <w:tc>
          <w:tcPr>
            <w:tcMar>
              <w:top w:w="150" w:type="dxa"/>
              <w:bottom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68800"/>
                  <wp:docPr id="48588279" name="name83275ffeae613ee66"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39315ffeae613ee5e" cstate="print"/>
                          <a:stretch>
                            <a:fillRect/>
                          </a:stretch>
                        </pic:blipFill>
                        <pic:spPr>
                          <a:xfrm>
                            <a:off x="0" y="0"/>
                            <a:ext cx="2232000" cy="1468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Conservazione del prodotto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47185345" name="name18975ffeae6153f1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9655ffeae6153f1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70223317"/>
              </w:numPr>
              <w:spacing w:before="0" w:after="0" w:line="262" w:lineRule="auto"/>
              <w:jc w:val="left"/>
              <w:rPr>
                <w:color w:val="00274C"/>
                <w:sz w:val="20"/>
                <w:szCs w:val="20"/>
              </w:rPr>
            </w:pPr>
            <w:r>
              <w:rPr>
                <w:color w:val="00274C"/>
                <w:position w:val="-2"/>
                <w:sz w:val="20"/>
                <w:szCs w:val="20"/>
              </w:rPr>
              <w:t xml:space="preserve">Nel caso i cui i motori siano inutilizzati per un periodo fino a 6 mesi, devono essere protetti, con le operazioni descritte in</w:t>
            </w:r>
            <w:r>
              <w:rPr>
                <w:color w:val="00274C"/>
                <w:position w:val="-2"/>
                <w:sz w:val="20"/>
                <w:szCs w:val="20"/>
              </w:rPr>
              <w:br/>
              <w:t xml:space="preserve">Stoccaggio Motore (fino a 6 mesi) ( </w:t>
            </w:r>
            <w:hyperlink r:id="rId58225ffeae6154b7b" w:history="1">
              <w:r>
                <w:rPr>
                  <w:b/>
                  <w:bCs/>
                  <w:color w:val="0000FF"/>
                  <w:position w:val="-2"/>
                  <w:sz w:val="20"/>
                  <w:szCs w:val="20"/>
                  <w:u w:val="single"/>
                </w:rPr>
                <w:t xml:space="preserve">Par. 5.11</w:t>
              </w:r>
            </w:hyperlink>
            <w:r>
              <w:rPr>
                <w:color w:val="00274C"/>
                <w:position w:val="-2"/>
                <w:sz w:val="20"/>
                <w:szCs w:val="20"/>
              </w:rPr>
              <w:t xml:space="preserve"> ).</w:t>
            </w:r>
          </w:p>
          <w:p>
            <w:pPr>
              <w:numPr>
                <w:ilvl w:val="0"/>
                <w:numId w:val="70223317"/>
              </w:numPr>
              <w:spacing w:before="0" w:after="0" w:line="262" w:lineRule="auto"/>
              <w:jc w:val="left"/>
              <w:rPr>
                <w:color w:val="00274C"/>
                <w:sz w:val="20"/>
                <w:szCs w:val="20"/>
              </w:rPr>
            </w:pPr>
            <w:r>
              <w:rPr>
                <w:color w:val="00274C"/>
                <w:position w:val="-2"/>
                <w:sz w:val="20"/>
                <w:szCs w:val="20"/>
              </w:rPr>
              <w:t xml:space="preserve">Oltre i 6 mesi di inutilizzo del motore, è necessario effettuare un intervento protettivo per estendere il periodo di stoccaggio (oltre i 6 mesi) ( </w:t>
            </w:r>
            <w:hyperlink r:id="rId99245ffeae6154c0a" w:history="1">
              <w:r>
                <w:rPr>
                  <w:b/>
                  <w:bCs/>
                  <w:color w:val="0000FF"/>
                  <w:position w:val="-2"/>
                  <w:sz w:val="20"/>
                  <w:szCs w:val="20"/>
                  <w:u w:val="single"/>
                </w:rPr>
                <w:t xml:space="preserve">Par. 5.12</w:t>
              </w:r>
            </w:hyperlink>
            <w:r>
              <w:rPr>
                <w:color w:val="00274C"/>
                <w:position w:val="-2"/>
                <w:sz w:val="20"/>
                <w:szCs w:val="20"/>
              </w:rPr>
              <w:t xml:space="preserve"> ).</w:t>
            </w:r>
          </w:p>
          <w:p>
            <w:pPr>
              <w:numPr>
                <w:ilvl w:val="0"/>
                <w:numId w:val="70223317"/>
              </w:numPr>
              <w:spacing w:before="0" w:after="0" w:line="262" w:lineRule="auto"/>
              <w:jc w:val="left"/>
              <w:rPr>
                <w:color w:val="00274C"/>
                <w:sz w:val="20"/>
                <w:szCs w:val="20"/>
              </w:rPr>
            </w:pPr>
            <w:r>
              <w:rPr>
                <w:color w:val="00274C"/>
                <w:position w:val="-2"/>
                <w:sz w:val="20"/>
                <w:szCs w:val="20"/>
              </w:rPr>
              <w:t xml:space="preserve">In caso di inattività del motore, il trattamento protettivo deve essere ripetuto entro e non oltre  24 mesi dall'ultimo eseguito.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fino a 6 mesi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Prima dello stoccaggio verificare che:</w:t>
            </w:r>
          </w:p>
          <w:p>
            <w:pPr>
              <w:numPr>
                <w:ilvl w:val="0"/>
                <w:numId w:val="70223317"/>
              </w:numPr>
              <w:spacing w:before="0" w:after="0" w:line="262" w:lineRule="auto"/>
              <w:jc w:val="left"/>
              <w:rPr>
                <w:color w:val="00274C"/>
                <w:sz w:val="20"/>
                <w:szCs w:val="20"/>
              </w:rPr>
            </w:pPr>
            <w:r>
              <w:rPr>
                <w:color w:val="00274C"/>
                <w:position w:val="-2"/>
                <w:sz w:val="20"/>
                <w:szCs w:val="20"/>
              </w:rPr>
              <w:t xml:space="preserve">L'ambiente dove il motore verrà conservato non sia umido o esposto ad intemperie. Proteggere il motore con un'adeguata copertura da polvere, umidità ed agenti atmosferici.</w:t>
            </w:r>
          </w:p>
          <w:p>
            <w:pPr>
              <w:numPr>
                <w:ilvl w:val="0"/>
                <w:numId w:val="70223317"/>
              </w:numPr>
              <w:spacing w:before="0" w:after="0" w:line="262" w:lineRule="auto"/>
              <w:jc w:val="left"/>
              <w:rPr>
                <w:color w:val="00274C"/>
                <w:sz w:val="20"/>
                <w:szCs w:val="20"/>
              </w:rPr>
            </w:pPr>
            <w:r>
              <w:rPr>
                <w:color w:val="00274C"/>
                <w:position w:val="-2"/>
                <w:sz w:val="20"/>
                <w:szCs w:val="20"/>
              </w:rPr>
              <w:t xml:space="preserve">Il luogo non sia in prossimità di quadri elettrici.</w:t>
            </w:r>
          </w:p>
          <w:p>
            <w:pPr>
              <w:numPr>
                <w:ilvl w:val="0"/>
                <w:numId w:val="70223317"/>
              </w:numPr>
              <w:spacing w:before="0" w:after="0" w:line="262" w:lineRule="auto"/>
              <w:jc w:val="left"/>
              <w:rPr>
                <w:color w:val="00274C"/>
                <w:sz w:val="20"/>
                <w:szCs w:val="20"/>
              </w:rPr>
            </w:pPr>
            <w:r>
              <w:rPr>
                <w:color w:val="00274C"/>
                <w:position w:val="-2"/>
                <w:sz w:val="20"/>
                <w:szCs w:val="20"/>
              </w:rPr>
              <w:t xml:space="preserve">Evitare che l'imballaggio non sia a contatto diretto con il pavimento.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oltre i 6 mesi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Eseguire i punti descritti nel </w:t>
            </w:r>
            <w:hyperlink r:id="rId50025ffeae6156f93" w:history="1">
              <w:r>
                <w:rPr>
                  <w:b/>
                  <w:bCs/>
                  <w:color w:val="0000FF"/>
                  <w:position w:val="-2"/>
                  <w:sz w:val="20"/>
                  <w:szCs w:val="20"/>
                  <w:u w:val="single"/>
                </w:rPr>
                <w:t xml:space="preserve">Par. 5.11</w:t>
              </w:r>
            </w:hyperlink>
            <w:r>
              <w:rPr>
                <w:b/>
                <w:bCs/>
                <w:color w:val="00274C"/>
                <w:position w:val="-2"/>
                <w:sz w:val="20"/>
                <w:szCs w:val="20"/>
              </w:rPr>
              <w:t xml:space="preserve"> .</w:t>
            </w:r>
          </w:p>
          <w:p/>
          <w:p/>
          <w:p>
            <w:pPr>
              <w:numPr>
                <w:ilvl w:val="0"/>
                <w:numId w:val="70223333"/>
              </w:numPr>
              <w:spacing w:before="0" w:after="0" w:line="262" w:lineRule="auto"/>
              <w:jc w:val="left"/>
              <w:rPr>
                <w:color w:val="00274C"/>
                <w:sz w:val="20"/>
                <w:szCs w:val="20"/>
              </w:rPr>
            </w:pPr>
            <w:r>
              <w:rPr>
                <w:color w:val="00274C"/>
                <w:position w:val="-2"/>
                <w:sz w:val="20"/>
                <w:szCs w:val="20"/>
              </w:rPr>
              <w:t xml:space="preserve">Sostituire l'olio motore ( </w:t>
            </w:r>
            <w:hyperlink r:id="rId21605ffeae6156ff2" w:history="1">
              <w:r>
                <w:rPr>
                  <w:b/>
                  <w:bCs/>
                  <w:color w:val="0000FF"/>
                  <w:position w:val="-2"/>
                  <w:sz w:val="20"/>
                  <w:szCs w:val="20"/>
                </w:rPr>
                <w:t xml:space="preserve">Par. 6.1</w:t>
              </w:r>
            </w:hyperlink>
            <w:r>
              <w:rPr>
                <w:color w:val="00274C"/>
                <w:position w:val="-2"/>
                <w:sz w:val="20"/>
                <w:szCs w:val="20"/>
              </w:rPr>
              <w:t xml:space="preserve"> ).</w:t>
            </w:r>
          </w:p>
          <w:p>
            <w:pPr>
              <w:numPr>
                <w:ilvl w:val="0"/>
                <w:numId w:val="70223333"/>
              </w:numPr>
              <w:spacing w:before="0" w:after="0" w:line="262" w:lineRule="auto"/>
              <w:jc w:val="left"/>
              <w:rPr>
                <w:color w:val="00274C"/>
                <w:sz w:val="20"/>
                <w:szCs w:val="20"/>
              </w:rPr>
            </w:pPr>
            <w:r>
              <w:rPr>
                <w:color w:val="00274C"/>
                <w:position w:val="-2"/>
                <w:sz w:val="20"/>
                <w:szCs w:val="20"/>
              </w:rPr>
              <w:t xml:space="preserve">Effettuare il rifornimento con carburante additivato per lunghi stoccaggi. Si consigliano i seguenti additivi: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DEFA Fluid Plus (Pakelo Lubrificanti),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Diesel Treatment (Green Star),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Top Diesel (Bardhal),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STP </w:t>
            </w:r>
            <w:r>
              <w:rPr>
                <w:color w:val="00274C"/>
                <w:position w:val="3"/>
                <w:sz w:val="17"/>
                <w:szCs w:val="17"/>
                <w:vertAlign w:val="superscript"/>
              </w:rPr>
              <w:t xml:space="preserve">®</w:t>
            </w:r>
            <w:r>
              <w:rPr>
                <w:color w:val="00274C"/>
                <w:position w:val="-2"/>
                <w:sz w:val="20"/>
                <w:szCs w:val="20"/>
              </w:rPr>
              <w:t xml:space="preserve"> Diesel Fuel Injector Treatment.</w:t>
            </w:r>
          </w:p>
          <w:p>
            <w:pPr>
              <w:numPr>
                <w:ilvl w:val="0"/>
                <w:numId w:val="70223333"/>
              </w:numPr>
              <w:spacing w:before="0" w:after="0" w:line="262" w:lineRule="auto"/>
              <w:jc w:val="left"/>
              <w:rPr>
                <w:color w:val="00274C"/>
                <w:sz w:val="20"/>
                <w:szCs w:val="20"/>
              </w:rPr>
            </w:pPr>
            <w:r>
              <w:rPr>
                <w:color w:val="00274C"/>
                <w:position w:val="-2"/>
                <w:sz w:val="20"/>
                <w:szCs w:val="20"/>
              </w:rPr>
              <w:t xml:space="preserve">Con vaschetta d'espansione:</w:t>
            </w:r>
            <w:r>
              <w:rPr>
                <w:color w:val="00274C"/>
                <w:position w:val="-2"/>
                <w:sz w:val="20"/>
                <w:szCs w:val="20"/>
              </w:rPr>
              <w:br/>
              <w:t xml:space="preserve">controllare che  il liquido di raffreddamento sia al livello MAX.</w:t>
            </w:r>
          </w:p>
          <w:p>
            <w:pPr>
              <w:numPr>
                <w:ilvl w:val="0"/>
                <w:numId w:val="70223333"/>
              </w:numPr>
              <w:spacing w:before="0" w:after="0" w:line="262" w:lineRule="auto"/>
              <w:jc w:val="left"/>
              <w:rPr>
                <w:color w:val="00274C"/>
                <w:sz w:val="20"/>
                <w:szCs w:val="20"/>
              </w:rPr>
            </w:pPr>
            <w:r>
              <w:rPr>
                <w:color w:val="00274C"/>
                <w:position w:val="-2"/>
                <w:sz w:val="20"/>
                <w:szCs w:val="20"/>
              </w:rPr>
              <w:t xml:space="preserve">Senza vaschetta d'espansione: Il liquido deve ricoprire i tubi all’interno del radiatore di circa 5 mm.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Non riempire completamente il radiatore ma lasciare un volume libero adeguato per l’espansione del liquido refrigerante.</w:t>
            </w:r>
          </w:p>
          <w:p>
            <w:pPr>
              <w:numPr>
                <w:ilvl w:val="0"/>
                <w:numId w:val="70223333"/>
              </w:numPr>
              <w:spacing w:before="0" w:after="0" w:line="262" w:lineRule="auto"/>
              <w:jc w:val="left"/>
              <w:rPr>
                <w:color w:val="00274C"/>
                <w:sz w:val="20"/>
                <w:szCs w:val="20"/>
              </w:rPr>
            </w:pPr>
            <w:r>
              <w:rPr>
                <w:color w:val="00274C"/>
                <w:position w:val="-2"/>
                <w:sz w:val="20"/>
                <w:szCs w:val="20"/>
              </w:rPr>
              <w:t xml:space="preserve">Accendere il motore e mantenerlo al regime minimo, senza carico, per circa 2 minuti.</w:t>
            </w:r>
          </w:p>
          <w:p>
            <w:pPr>
              <w:numPr>
                <w:ilvl w:val="0"/>
                <w:numId w:val="70223333"/>
              </w:numPr>
              <w:spacing w:before="0" w:after="0" w:line="262" w:lineRule="auto"/>
              <w:jc w:val="left"/>
              <w:rPr>
                <w:color w:val="00274C"/>
                <w:sz w:val="20"/>
                <w:szCs w:val="20"/>
              </w:rPr>
            </w:pPr>
            <w:r>
              <w:rPr>
                <w:color w:val="00274C"/>
                <w:position w:val="-2"/>
                <w:sz w:val="20"/>
                <w:szCs w:val="20"/>
              </w:rPr>
              <w:t xml:space="preserve">Portare il motore a 3/4 del regime MAX. per 5÷10 minuti.</w:t>
            </w:r>
          </w:p>
          <w:p>
            <w:pPr>
              <w:numPr>
                <w:ilvl w:val="0"/>
                <w:numId w:val="70223333"/>
              </w:numPr>
              <w:spacing w:before="0" w:after="0" w:line="262" w:lineRule="auto"/>
              <w:jc w:val="left"/>
              <w:rPr>
                <w:color w:val="00274C"/>
                <w:sz w:val="20"/>
                <w:szCs w:val="20"/>
              </w:rPr>
            </w:pPr>
            <w:r>
              <w:rPr>
                <w:color w:val="00274C"/>
                <w:position w:val="-2"/>
                <w:sz w:val="20"/>
                <w:szCs w:val="20"/>
              </w:rPr>
              <w:t xml:space="preserve">Spegnere il motore.</w:t>
            </w:r>
          </w:p>
          <w:p>
            <w:pPr>
              <w:numPr>
                <w:ilvl w:val="0"/>
                <w:numId w:val="70223333"/>
              </w:numPr>
              <w:spacing w:before="0" w:after="0" w:line="262" w:lineRule="auto"/>
              <w:jc w:val="left"/>
              <w:rPr>
                <w:color w:val="00274C"/>
                <w:sz w:val="20"/>
                <w:szCs w:val="20"/>
              </w:rPr>
            </w:pPr>
            <w:r>
              <w:rPr>
                <w:color w:val="00274C"/>
                <w:position w:val="-2"/>
                <w:sz w:val="20"/>
                <w:szCs w:val="20"/>
              </w:rPr>
              <w:t xml:space="preserve">Svuotare completamente il serbatoio carburante.</w:t>
            </w:r>
          </w:p>
          <w:p>
            <w:pPr>
              <w:numPr>
                <w:ilvl w:val="0"/>
                <w:numId w:val="70223333"/>
              </w:numPr>
              <w:spacing w:before="0" w:after="0" w:line="262" w:lineRule="auto"/>
              <w:jc w:val="left"/>
              <w:rPr>
                <w:color w:val="00274C"/>
                <w:sz w:val="20"/>
                <w:szCs w:val="20"/>
              </w:rPr>
            </w:pPr>
            <w:r>
              <w:rPr>
                <w:color w:val="00274C"/>
                <w:position w:val="-2"/>
                <w:sz w:val="20"/>
                <w:szCs w:val="20"/>
              </w:rPr>
              <w:t xml:space="preserve">Spruzzare olio SAE 10W-40 nei collettori di scarico e di aspirazione.</w:t>
            </w:r>
          </w:p>
          <w:p>
            <w:pPr>
              <w:numPr>
                <w:ilvl w:val="0"/>
                <w:numId w:val="70223333"/>
              </w:numPr>
              <w:spacing w:before="0" w:after="0" w:line="262" w:lineRule="auto"/>
              <w:jc w:val="left"/>
              <w:rPr>
                <w:color w:val="00274C"/>
                <w:sz w:val="20"/>
                <w:szCs w:val="20"/>
              </w:rPr>
            </w:pPr>
            <w:r>
              <w:rPr>
                <w:color w:val="00274C"/>
                <w:position w:val="-2"/>
                <w:sz w:val="20"/>
                <w:szCs w:val="20"/>
              </w:rPr>
              <w:t xml:space="preserve">Sigillare i condotti di aspirazione e scarico per evitare l’ingresso di corpi estranei.</w:t>
            </w:r>
          </w:p>
          <w:p>
            <w:pPr>
              <w:numPr>
                <w:ilvl w:val="0"/>
                <w:numId w:val="70223333"/>
              </w:numPr>
              <w:spacing w:before="0" w:after="0" w:line="262" w:lineRule="auto"/>
              <w:jc w:val="left"/>
              <w:rPr>
                <w:color w:val="00274C"/>
                <w:sz w:val="20"/>
                <w:szCs w:val="20"/>
              </w:rPr>
            </w:pPr>
            <w:r>
              <w:rPr>
                <w:color w:val="00274C"/>
                <w:position w:val="-2"/>
                <w:sz w:val="20"/>
                <w:szCs w:val="20"/>
              </w:rPr>
              <w:t xml:space="preserve">Pulire accuratamente tutte le parti esterne del motore. Quando si lava il motore evitare, se si usano dispositivi di lavaggio a pressione o a vapore, non indirizzare il getto ad alta pressione verso componenti elettrici, giunzioni dei cavi e anelli di tenuta (paraoli).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Con un lavaggio ad alta pressione o vapore è importante mantenere una distanza minima di almeno 200 mm tra la superficie da lavare e l'ugello.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Evitare assolutamente componenti quali alternatore,  motorino d'avviamento e centralina.</w:t>
            </w:r>
          </w:p>
          <w:p>
            <w:pPr>
              <w:numPr>
                <w:ilvl w:val="0"/>
                <w:numId w:val="70223333"/>
              </w:numPr>
              <w:spacing w:before="0" w:after="0" w:line="262" w:lineRule="auto"/>
              <w:jc w:val="left"/>
              <w:rPr>
                <w:color w:val="00274C"/>
                <w:sz w:val="20"/>
                <w:szCs w:val="20"/>
              </w:rPr>
            </w:pPr>
            <w:r>
              <w:rPr>
                <w:color w:val="00274C"/>
                <w:position w:val="-2"/>
                <w:sz w:val="20"/>
                <w:szCs w:val="20"/>
              </w:rPr>
              <w:t xml:space="preserve">Trattare le parti non verniciate con prodotti protettivi.</w:t>
            </w:r>
          </w:p>
          <w:p>
            <w:pPr>
              <w:numPr>
                <w:ilvl w:val="0"/>
                <w:numId w:val="70223333"/>
              </w:numPr>
              <w:spacing w:before="0" w:after="0" w:line="262" w:lineRule="auto"/>
              <w:jc w:val="left"/>
              <w:rPr>
                <w:color w:val="00274C"/>
                <w:sz w:val="20"/>
                <w:szCs w:val="20"/>
              </w:rPr>
            </w:pPr>
            <w:r>
              <w:rPr>
                <w:color w:val="00274C"/>
                <w:position w:val="-2"/>
                <w:sz w:val="20"/>
                <w:szCs w:val="20"/>
              </w:rPr>
              <w:t xml:space="preserve">Riempire il serbatoio AdBlue fino al livello MAX consentito.</w:t>
            </w:r>
          </w:p>
          <w:p>
            <w:pPr>
              <w:widowControl w:val="on"/>
              <w:pBdr/>
              <w:spacing w:before="0" w:after="0" w:line="240" w:lineRule="auto"/>
              <w:ind w:left="0" w:right="0"/>
              <w:jc w:val="left"/>
            </w:pPr>
            <w:r>
              <w:rPr>
                <w:color w:val="00274C"/>
                <w:position w:val="-2"/>
                <w:sz w:val="20"/>
                <w:szCs w:val="20"/>
              </w:rPr>
              <w:t xml:space="preserve">
Se la protezione del motore sarà eseguita secondo i suggerimenti indicati non sarà riscontrato nessun danno di corrosione.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Avvio motore dopo lo stoccaggio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70223334"/>
              </w:numPr>
              <w:spacing w:before="0" w:after="0" w:line="262" w:lineRule="auto"/>
              <w:jc w:val="left"/>
              <w:rPr>
                <w:color w:val="00274C"/>
                <w:sz w:val="20"/>
                <w:szCs w:val="20"/>
              </w:rPr>
            </w:pPr>
            <w:r>
              <w:rPr>
                <w:color w:val="00274C"/>
                <w:position w:val="-2"/>
                <w:sz w:val="20"/>
                <w:szCs w:val="20"/>
              </w:rPr>
              <w:t xml:space="preserve">Togliere la copertura protettiva.</w:t>
            </w:r>
          </w:p>
          <w:p>
            <w:pPr>
              <w:numPr>
                <w:ilvl w:val="0"/>
                <w:numId w:val="70223334"/>
              </w:numPr>
              <w:spacing w:before="0" w:after="0" w:line="262" w:lineRule="auto"/>
              <w:jc w:val="left"/>
              <w:rPr>
                <w:color w:val="00274C"/>
                <w:sz w:val="20"/>
                <w:szCs w:val="20"/>
              </w:rPr>
            </w:pPr>
            <w:r>
              <w:rPr>
                <w:color w:val="00274C"/>
                <w:position w:val="-2"/>
                <w:sz w:val="20"/>
                <w:szCs w:val="20"/>
              </w:rPr>
              <w:t xml:space="preserve">Rimuovere il trattamento protettivo dalle parti esterne utilizzando un panno imbevuto di prodotto sgrassante.</w:t>
            </w:r>
          </w:p>
          <w:p>
            <w:pPr>
              <w:numPr>
                <w:ilvl w:val="0"/>
                <w:numId w:val="70223334"/>
              </w:numPr>
              <w:spacing w:before="0" w:after="0" w:line="262" w:lineRule="auto"/>
              <w:jc w:val="left"/>
              <w:rPr>
                <w:color w:val="00274C"/>
                <w:sz w:val="20"/>
                <w:szCs w:val="20"/>
              </w:rPr>
            </w:pPr>
            <w:r>
              <w:rPr>
                <w:color w:val="00274C"/>
                <w:position w:val="-2"/>
                <w:sz w:val="20"/>
                <w:szCs w:val="20"/>
              </w:rPr>
              <w:t xml:space="preserve">Iniettare olio lubrificante (non oltre 2 cm3) nei condotti di aspirazione.</w:t>
            </w:r>
          </w:p>
          <w:p>
            <w:pPr>
              <w:numPr>
                <w:ilvl w:val="0"/>
                <w:numId w:val="70223334"/>
              </w:numPr>
              <w:spacing w:before="0" w:after="0" w:line="262" w:lineRule="auto"/>
              <w:jc w:val="left"/>
              <w:rPr>
                <w:color w:val="00274C"/>
                <w:sz w:val="20"/>
                <w:szCs w:val="20"/>
              </w:rPr>
            </w:pPr>
            <w:r>
              <w:rPr>
                <w:color w:val="00274C"/>
                <w:position w:val="-2"/>
                <w:sz w:val="20"/>
                <w:szCs w:val="20"/>
              </w:rPr>
              <w:t xml:space="preserve">Rifornire il serbatoio con nuovo carburante.</w:t>
            </w:r>
          </w:p>
          <w:p>
            <w:pPr>
              <w:numPr>
                <w:ilvl w:val="0"/>
                <w:numId w:val="70223334"/>
              </w:numPr>
              <w:spacing w:before="0" w:after="0" w:line="262" w:lineRule="auto"/>
              <w:jc w:val="left"/>
              <w:rPr>
                <w:color w:val="00274C"/>
                <w:sz w:val="20"/>
                <w:szCs w:val="20"/>
              </w:rPr>
            </w:pPr>
            <w:r>
              <w:rPr>
                <w:color w:val="00274C"/>
                <w:position w:val="-2"/>
                <w:sz w:val="20"/>
                <w:szCs w:val="20"/>
              </w:rPr>
              <w:t xml:space="preserve">Verificare che i livelli di olio e liquido refrigerante siano prossimi a MAX.</w:t>
            </w:r>
          </w:p>
          <w:p>
            <w:pPr>
              <w:numPr>
                <w:ilvl w:val="0"/>
                <w:numId w:val="70223334"/>
              </w:numPr>
              <w:spacing w:before="0" w:after="0" w:line="262" w:lineRule="auto"/>
              <w:jc w:val="left"/>
              <w:rPr>
                <w:color w:val="00274C"/>
                <w:sz w:val="20"/>
                <w:szCs w:val="20"/>
              </w:rPr>
            </w:pPr>
            <w:r>
              <w:rPr>
                <w:color w:val="00274C"/>
                <w:position w:val="-2"/>
                <w:sz w:val="20"/>
                <w:szCs w:val="20"/>
              </w:rPr>
              <w:t xml:space="preserve">Procedere allo smaltimento dell'AdBlue presente nel serbatoio, sostituire il filtro della pompa AdBlue e affettuare un lavaggio del serbatoio e linea AdBlue con acqua distillata calda.</w:t>
            </w:r>
          </w:p>
          <w:p>
            <w:pPr>
              <w:numPr>
                <w:ilvl w:val="0"/>
                <w:numId w:val="70223334"/>
              </w:numPr>
              <w:spacing w:before="0" w:after="0" w:line="262" w:lineRule="auto"/>
              <w:jc w:val="left"/>
              <w:rPr>
                <w:color w:val="00274C"/>
                <w:sz w:val="20"/>
                <w:szCs w:val="20"/>
              </w:rPr>
            </w:pPr>
            <w:r>
              <w:rPr>
                <w:color w:val="00274C"/>
                <w:position w:val="-2"/>
                <w:sz w:val="20"/>
                <w:szCs w:val="20"/>
              </w:rPr>
              <w:t xml:space="preserve">Effetuare il controllo dell'iniettore AdBlue presso le officine autorizzate Kohler.</w:t>
            </w:r>
          </w:p>
          <w:p>
            <w:pPr>
              <w:numPr>
                <w:ilvl w:val="0"/>
                <w:numId w:val="70223334"/>
              </w:numPr>
              <w:spacing w:before="0" w:after="0" w:line="262" w:lineRule="auto"/>
              <w:jc w:val="left"/>
              <w:rPr>
                <w:color w:val="00274C"/>
                <w:sz w:val="20"/>
                <w:szCs w:val="20"/>
              </w:rPr>
            </w:pPr>
            <w:r>
              <w:rPr>
                <w:color w:val="00274C"/>
                <w:position w:val="-2"/>
                <w:sz w:val="20"/>
                <w:szCs w:val="20"/>
              </w:rPr>
              <w:t xml:space="preserve">Accendere il motore e mantenerlo al regime minimo, senza carico, per circa due minuti.</w:t>
            </w:r>
          </w:p>
          <w:p>
            <w:pPr>
              <w:numPr>
                <w:ilvl w:val="0"/>
                <w:numId w:val="70223334"/>
              </w:numPr>
              <w:spacing w:before="0" w:after="0" w:line="262" w:lineRule="auto"/>
              <w:jc w:val="left"/>
              <w:rPr>
                <w:color w:val="00274C"/>
                <w:sz w:val="20"/>
                <w:szCs w:val="20"/>
              </w:rPr>
            </w:pPr>
            <w:r>
              <w:rPr>
                <w:color w:val="00274C"/>
                <w:position w:val="-2"/>
                <w:sz w:val="20"/>
                <w:szCs w:val="20"/>
              </w:rPr>
              <w:t xml:space="preserve">Portare il motore a 3/4 del regime MAX. per 5÷10 minuti.</w:t>
            </w:r>
          </w:p>
          <w:p>
            <w:pPr>
              <w:numPr>
                <w:ilvl w:val="0"/>
                <w:numId w:val="70223334"/>
              </w:numPr>
              <w:spacing w:before="0" w:after="0" w:line="262" w:lineRule="auto"/>
              <w:jc w:val="left"/>
              <w:rPr>
                <w:color w:val="00274C"/>
                <w:sz w:val="20"/>
                <w:szCs w:val="20"/>
              </w:rPr>
            </w:pPr>
            <w:r>
              <w:rPr>
                <w:color w:val="00274C"/>
                <w:position w:val="-2"/>
                <w:sz w:val="20"/>
                <w:szCs w:val="20"/>
              </w:rPr>
              <w:t xml:space="preserve">Spegnere il motore e con olio ancora caldo ( </w:t>
            </w:r>
            <w:hyperlink r:id="rId92075ffeae6158357" w:history="1">
              <w:r>
                <w:rPr>
                  <w:b/>
                  <w:bCs/>
                  <w:color w:val="0000FF"/>
                  <w:position w:val="-2"/>
                  <w:sz w:val="20"/>
                  <w:szCs w:val="20"/>
                  <w:u w:val="single"/>
                </w:rPr>
                <w:t xml:space="preserve">Par. 6.1</w:t>
              </w:r>
            </w:hyperlink>
            <w:r>
              <w:rPr>
                <w:color w:val="00274C"/>
                <w:position w:val="-2"/>
                <w:sz w:val="20"/>
                <w:szCs w:val="20"/>
              </w:rPr>
              <w:t xml:space="preserve"> ), scaricare l’olio protettivo in un contenitore appropriato.</w:t>
            </w:r>
          </w:p>
          <w:p/>
          <w:p>
            <w:r>
              <w:rPr>
                <w:position w:val="-20"/>
              </w:rPr>
              <w:drawing>
                <wp:inline distT="0" distB="0" distL="0" distR="0">
                  <wp:extent cx="324000" cy="324000"/>
                  <wp:docPr id="43168643" name="name33135ffeae6168c6f"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6825ffeae6168c68" cstate="print"/>
                          <a:stretch>
                            <a:fillRect/>
                          </a:stretch>
                        </pic:blipFill>
                        <pic:spPr>
                          <a:xfrm>
                            <a:off x="0" y="0"/>
                            <a:ext cx="324000" cy="324000"/>
                          </a:xfrm>
                          <a:prstGeom prst="rect">
                            <a:avLst/>
                          </a:prstGeom>
                          <a:ln w="0">
                            <a:noFill/>
                          </a:ln>
                        </pic:spPr>
                      </pic:pic>
                    </a:graphicData>
                  </a:graphic>
                </wp:inline>
              </w:drawing>
            </w:r>
            <w:r>
              <w:rPr>
                <w:b/>
                <w:bCs/>
                <w:color w:val="00274C"/>
                <w:position w:val="-2"/>
                <w:sz w:val="20"/>
                <w:szCs w:val="20"/>
              </w:rPr>
              <w:br/>
              <w:t xml:space="preserve">Avvertenza:</w:t>
            </w:r>
          </w:p>
          <w:p>
            <w:pPr>
              <w:numPr>
                <w:ilvl w:val="0"/>
                <w:numId w:val="70223317"/>
              </w:numPr>
              <w:spacing w:before="0" w:after="0" w:line="262" w:lineRule="auto"/>
              <w:jc w:val="left"/>
              <w:rPr>
                <w:color w:val="00274C"/>
                <w:sz w:val="20"/>
                <w:szCs w:val="20"/>
              </w:rPr>
            </w:pPr>
            <w:r>
              <w:rPr>
                <w:color w:val="00274C"/>
                <w:position w:val="-2"/>
                <w:sz w:val="20"/>
                <w:szCs w:val="20"/>
              </w:rPr>
              <w:br/>
              <w:t xml:space="preserve">Lubrificanti e filtri, col tempo perdono le loro proprietà e caratteristiche, per cui è necessario provvedere alla loro sostituzione secondo i criteri descritti in </w:t>
            </w:r>
            <w:hyperlink r:id="rId72165ffeae61698e3" w:history="1">
              <w:r>
                <w:rPr>
                  <w:b/>
                  <w:bCs/>
                  <w:color w:val="0000FF"/>
                  <w:position w:val="-2"/>
                  <w:sz w:val="20"/>
                  <w:szCs w:val="20"/>
                  <w:u w:val="single"/>
                </w:rPr>
                <w:t xml:space="preserve">Tab. 5.2</w:t>
              </w:r>
            </w:hyperlink>
            <w:r>
              <w:rPr>
                <w:color w:val="00274C"/>
                <w:position w:val="-2"/>
                <w:sz w:val="20"/>
                <w:szCs w:val="20"/>
              </w:rPr>
              <w:t xml:space="preserve"> .</w:t>
            </w:r>
          </w:p>
          <w:p/>
          <w:p/>
          <w:p>
            <w:pPr>
              <w:numPr>
                <w:ilvl w:val="0"/>
                <w:numId w:val="70223335"/>
              </w:numPr>
              <w:spacing w:before="0" w:after="0" w:line="262" w:lineRule="auto"/>
              <w:jc w:val="left"/>
              <w:rPr>
                <w:color w:val="00274C"/>
                <w:sz w:val="20"/>
                <w:szCs w:val="20"/>
              </w:rPr>
            </w:pPr>
            <w:r>
              <w:rPr>
                <w:color w:val="00274C"/>
                <w:position w:val="-2"/>
                <w:sz w:val="20"/>
                <w:szCs w:val="20"/>
              </w:rPr>
              <w:t xml:space="preserve">Sostituire i filtri (aria, olio, carburante) con ricambi originali.</w:t>
            </w:r>
          </w:p>
          <w:p>
            <w:pPr>
              <w:numPr>
                <w:ilvl w:val="0"/>
                <w:numId w:val="70223335"/>
              </w:numPr>
              <w:spacing w:before="0" w:after="0" w:line="262" w:lineRule="auto"/>
              <w:jc w:val="left"/>
              <w:rPr>
                <w:color w:val="00274C"/>
                <w:sz w:val="20"/>
                <w:szCs w:val="20"/>
              </w:rPr>
            </w:pPr>
            <w:r>
              <w:rPr>
                <w:color w:val="00274C"/>
                <w:position w:val="-2"/>
                <w:sz w:val="20"/>
                <w:szCs w:val="20"/>
              </w:rPr>
              <w:t xml:space="preserve">Introdurre l’olio nuovo ( </w:t>
            </w:r>
            <w:hyperlink r:id="rId69945ffeae61699bd" w:history="1">
              <w:r>
                <w:rPr>
                  <w:b/>
                  <w:bCs/>
                  <w:color w:val="0000FF"/>
                  <w:position w:val="-2"/>
                  <w:sz w:val="20"/>
                  <w:szCs w:val="20"/>
                </w:rPr>
                <w:t xml:space="preserve">Par. 4.5</w:t>
              </w:r>
            </w:hyperlink>
            <w:r>
              <w:rPr>
                <w:color w:val="00274C"/>
                <w:position w:val="-2"/>
                <w:sz w:val="20"/>
                <w:szCs w:val="20"/>
              </w:rPr>
              <w:t xml:space="preserve"> ) fino a raggiungere il livello MAX.</w:t>
            </w:r>
          </w:p>
          <w:p>
            <w:pPr>
              <w:numPr>
                <w:ilvl w:val="0"/>
                <w:numId w:val="70223335"/>
              </w:numPr>
              <w:spacing w:before="0" w:after="0" w:line="262" w:lineRule="auto"/>
              <w:jc w:val="left"/>
              <w:rPr>
                <w:color w:val="00274C"/>
                <w:sz w:val="20"/>
                <w:szCs w:val="20"/>
              </w:rPr>
            </w:pPr>
            <w:r>
              <w:rPr>
                <w:color w:val="00274C"/>
                <w:position w:val="-2"/>
                <w:sz w:val="20"/>
                <w:szCs w:val="20"/>
              </w:rPr>
              <w:t xml:space="preserve">Svuotare completamente il circuito di raffreddamento e introdurre il liquido di raffreddamento nuovo fino al livello MAX ( </w:t>
            </w:r>
            <w:hyperlink r:id="rId91935ffeae6169a2c" w:history="1">
              <w:r>
                <w:rPr>
                  <w:b/>
                  <w:bCs/>
                  <w:color w:val="0000FF"/>
                  <w:position w:val="-2"/>
                  <w:sz w:val="20"/>
                  <w:szCs w:val="20"/>
                </w:rPr>
                <w:t xml:space="preserve">Par. 4.6</w:t>
              </w:r>
            </w:hyperlink>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Inutilizzo della macchina</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Eseguire le operazioni di seguito se la macchina non dovrà essere utilizzata per un periodo di tempo.</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Operazioni per il motore</w:t>
            </w:r>
          </w:p>
          <w:p/>
          <w:p/>
          <w:p>
            <w:pPr>
              <w:widowControl w:val="on"/>
              <w:pBdr/>
              <w:spacing w:before="0" w:after="0" w:line="262" w:lineRule="auto"/>
              <w:ind w:left="0" w:right="0"/>
              <w:jc w:val="left"/>
              <w:textAlignment w:val="center"/>
            </w:pPr>
            <w:r>
              <w:rPr>
                <w:b/>
                <w:bCs/>
                <w:color w:val="00274C"/>
                <w:position w:val="-2"/>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PUNTO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PERIODO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OPERAZIONE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fino a 2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0223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Il luogo dovrà essere asciutto e fresco per tutto il periodo di inutilizzo macchina.</w:t>
                  </w:r>
                </w:p>
                <w:p>
                  <w:pPr>
                    <w:numPr>
                      <w:ilvl w:val="0"/>
                      <w:numId w:val="70223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disconnettere la batteria (prima di disconnettere la batteria attendere almeno 5min. dopo lo spegnimento del motore).</w:t>
                  </w:r>
                </w:p>
                <w:p>
                  <w:pPr>
                    <w:numPr>
                      <w:ilvl w:val="0"/>
                      <w:numId w:val="70223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Assicurarsi che il motore non sia esposto alla luce diretta del sole.</w:t>
                  </w:r>
                </w:p>
                <w:p>
                  <w:pPr>
                    <w:numPr>
                      <w:ilvl w:val="0"/>
                      <w:numId w:val="70223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Assicurarsi che il motore non sia vicino a fonti di calore.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dopo 2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0223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70223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fino a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0223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al punto 1.</w:t>
                  </w:r>
                </w:p>
                <w:p>
                  <w:pPr>
                    <w:numPr>
                      <w:ilvl w:val="0"/>
                      <w:numId w:val="70223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Effettuare le operazioni descritte al Par. 5.6. </w:t>
                  </w:r>
                </w:p>
                <w:p>
                  <w:pPr>
                    <w:numPr>
                      <w:ilvl w:val="0"/>
                      <w:numId w:val="70223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Avviare il motore almeno ogni 4 mesi con le operazioni descritte al punto 1a:</w:t>
                  </w:r>
                </w:p>
                <w:p>
                  <w:pPr>
                    <w:numPr>
                      <w:ilvl w:val="0"/>
                      <w:numId w:val="70223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Evitare brusche accelerazioni per i primi minuti.</w:t>
                  </w:r>
                </w:p>
                <w:p>
                  <w:pPr>
                    <w:numPr>
                      <w:ilvl w:val="0"/>
                      <w:numId w:val="70223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Portare il motore alla temperatura di lavoro posizionando l'acceleratore a 3/4 del MAX.</w:t>
                  </w:r>
                </w:p>
                <w:p>
                  <w:pPr>
                    <w:numPr>
                      <w:ilvl w:val="0"/>
                      <w:numId w:val="70223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Lasciare il motore acceso al regime minimo di rotazione per qualche minuto e spegnere il motore.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dopo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0223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70223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p>
                  <w:pPr>
                    <w:numPr>
                      <w:ilvl w:val="0"/>
                      <w:numId w:val="70223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Evitare brusche accelerazioni per i primi minuti.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oltre i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0223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al punto 1 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dopo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0223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70223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Verificare la qualità del liquido refrigerante tramite apposite strisce di controllo.</w:t>
                  </w:r>
                </w:p>
                <w:p>
                  <w:pPr>
                    <w:numPr>
                      <w:ilvl w:val="0"/>
                      <w:numId w:val="70223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p>
                  <w:pPr>
                    <w:numPr>
                      <w:ilvl w:val="0"/>
                      <w:numId w:val="70223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Evitare brusche accelerazioni per i primi minuti.</w:t>
                  </w:r>
                </w:p>
              </w:tc>
            </w:tr>
          </w:tbl>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Operazioni per l'impianto SCR</w:t>
            </w:r>
          </w:p>
          <w:p/>
          <w:p/>
          <w:p>
            <w:pPr>
              <w:widowControl w:val="on"/>
              <w:pBdr/>
              <w:spacing w:before="0" w:after="0" w:line="262" w:lineRule="auto"/>
              <w:ind w:left="0" w:right="0"/>
              <w:jc w:val="left"/>
              <w:textAlignment w:val="center"/>
            </w:pPr>
            <w:r>
              <w:rPr>
                <w:b/>
                <w:bCs/>
                <w:color w:val="00274C"/>
                <w:position w:val="-2"/>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PUNTO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PERIODO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OPERAZIONE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fino a 2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0223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al punto 1 della Tab. 5.3</w:t>
                  </w:r>
                </w:p>
                <w:p>
                  <w:pPr>
                    <w:numPr>
                      <w:ilvl w:val="0"/>
                      <w:numId w:val="70223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Riempire il serbatoio AdBlue® con AdBlue® fino al livello MAX</w:t>
                  </w:r>
                </w:p>
                <w:p>
                  <w:pPr>
                    <w:numPr>
                      <w:ilvl w:val="0"/>
                      <w:numId w:val="70223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La temperatura ambiente deve essere mantenuta tra -40 e 40 °C</w:t>
                  </w:r>
                </w:p>
                <w:p>
                  <w:pPr>
                    <w:numPr>
                      <w:ilvl w:val="0"/>
                      <w:numId w:val="70223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disconnetere nessuna connessione elettriche o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dopo 2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0223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70223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fino a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0223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al punto 2 della Tab. 5.3</w:t>
                  </w:r>
                </w:p>
                <w:p>
                  <w:pPr>
                    <w:numPr>
                      <w:ilvl w:val="0"/>
                      <w:numId w:val="70223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Riempire il serbatoio AdBlue® con AdBlue® fino al livello MAX</w:t>
                  </w:r>
                </w:p>
                <w:p>
                  <w:pPr>
                    <w:numPr>
                      <w:ilvl w:val="0"/>
                      <w:numId w:val="70223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La temperatura ambiente deve essere mantenuta tra -40 e 25 °C</w:t>
                  </w:r>
                </w:p>
                <w:p>
                  <w:pPr>
                    <w:numPr>
                      <w:ilvl w:val="0"/>
                      <w:numId w:val="70223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disconnetere nessuna connessione elettriche o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dopo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0223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70223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oltre i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0223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al punto 3 della Tab. 5.3</w:t>
                  </w:r>
                </w:p>
                <w:p>
                  <w:pPr>
                    <w:numPr>
                      <w:ilvl w:val="0"/>
                      <w:numId w:val="70223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Riempire il serbatoio AdBlue® con AdBlue® fino al livello MAX</w:t>
                  </w:r>
                </w:p>
                <w:p>
                  <w:pPr>
                    <w:numPr>
                      <w:ilvl w:val="0"/>
                      <w:numId w:val="70223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La temperatura ambiente deve essere mantenuta tra -40 e 25 °C</w:t>
                  </w:r>
                </w:p>
                <w:p>
                  <w:pPr>
                    <w:numPr>
                      <w:ilvl w:val="0"/>
                      <w:numId w:val="70223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disconnetere nessuna connessione elettriche o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dopo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0223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dell'avvio della macchina eseguire le seguenti operazioni:</w:t>
                  </w:r>
                </w:p>
                <w:p>
                  <w:pPr>
                    <w:numPr>
                      <w:ilvl w:val="0"/>
                      <w:numId w:val="70223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Sostituire l'AdBlue® all'interno del serbatoio (consultare il manuale della macchina)</w:t>
                  </w:r>
                </w:p>
                <w:p>
                  <w:pPr>
                    <w:numPr>
                      <w:ilvl w:val="0"/>
                      <w:numId w:val="70223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Sostituire il filtro AdBlue® (Par. 6.5)</w:t>
                  </w:r>
                </w:p>
                <w:p>
                  <w:pPr>
                    <w:numPr>
                      <w:ilvl w:val="0"/>
                      <w:numId w:val="70223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Controllare la Par. 5.2 per gli intervalli di manutenzione</w:t>
                  </w:r>
                </w:p>
                <w:p>
                  <w:pPr>
                    <w:numPr>
                      <w:ilvl w:val="0"/>
                      <w:numId w:val="70223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w:t>
                  </w:r>
                </w:p>
                <w:p>
                  <w:pPr>
                    <w:numPr>
                      <w:ilvl w:val="0"/>
                      <w:numId w:val="70223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Avviare il motore, se durante l'avviamento o il funzionamento vengono segnalate anomalie, spegnere il motore attendere 5 min. e avviare il motore.</w:t>
                  </w:r>
                </w:p>
                <w:p>
                  <w:pPr>
                    <w:numPr>
                      <w:ilvl w:val="0"/>
                      <w:numId w:val="7022331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Se l'anomalia persiste, rivolgersi presso le officine autorizzate KOHLER.</w:t>
                  </w:r>
                </w:p>
              </w:tc>
            </w:tr>
          </w:tbl>
          <w:p/>
        </w:tc>
      </w:tr>
    </w:tbl>
    <w:p>
      <w:pPr>
        <w:pStyle w:val="Titolo1"/>
        <w:outlineLvl w:val="0"/>
      </w:pPr>
      <w:r>
        <w:rPr/>
        <w:t xml:space="preserve">Informazioni sulle sostituzioni</w:t>
      </w:r>
    </w:p>
    <w:p>
      <w:pPr>
        <w:widowControl w:val="on"/>
        <w:pBdr/>
        <w:spacing w:before="0" w:after="0" w:line="240" w:lineRule="auto"/>
        <w:ind w:left="0" w:right="0"/>
        <w:jc w:val="left"/>
      </w:pPr>
    </w:p>
    <w:p>
      <w:pPr>
        <w:pStyle w:val="Titolo2"/>
      </w:pPr>
      <w:r>
        <w:rPr/>
        <w:t xml:space="preserve">Sostituzione olio motore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570532" name="name95845ffeae617f5c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3965ffeae617f5b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0223317"/>
              </w:numPr>
              <w:spacing w:before="0" w:after="0" w:line="262" w:lineRule="auto"/>
              <w:jc w:val="left"/>
              <w:rPr>
                <w:color w:val="00274C"/>
                <w:sz w:val="20"/>
                <w:szCs w:val="20"/>
              </w:rPr>
            </w:pPr>
            <w:r>
              <w:rPr>
                <w:color w:val="00274C"/>
                <w:position w:val="-2"/>
                <w:sz w:val="20"/>
                <w:szCs w:val="20"/>
              </w:rPr>
              <w:t xml:space="preserve">Scollegare il cavo negativo (-) della batteria per evitare avviamenti accidentali del motore.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398876" name="name72745ffeae618f86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635ffeae618f86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0223317"/>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89725ffeae619002e" w:history="1">
              <w:r>
                <w:rPr>
                  <w:b/>
                  <w:bCs/>
                  <w:color w:val="0000FF"/>
                  <w:position w:val="-2"/>
                  <w:sz w:val="20"/>
                  <w:szCs w:val="20"/>
                </w:rPr>
                <w:t xml:space="preserve">Par. 3.2.2</w:t>
              </w:r>
            </w:hyperlink>
            <w:r>
              <w:rPr>
                <w:color w:val="00274C"/>
                <w:position w:val="-2"/>
                <w:sz w:val="20"/>
                <w:szCs w:val="20"/>
              </w:rPr>
              <w:t xml:space="preserve"> .</w:t>
            </w:r>
          </w:p>
          <w:p>
            <w:pPr>
              <w:numPr>
                <w:ilvl w:val="0"/>
                <w:numId w:val="70223317"/>
              </w:numPr>
              <w:spacing w:before="0" w:after="0" w:line="262" w:lineRule="auto"/>
              <w:jc w:val="left"/>
              <w:rPr>
                <w:color w:val="00274C"/>
                <w:sz w:val="20"/>
                <w:szCs w:val="20"/>
              </w:rPr>
            </w:pPr>
            <w:r>
              <w:rPr>
                <w:color w:val="00274C"/>
                <w:position w:val="-2"/>
                <w:sz w:val="20"/>
                <w:szCs w:val="20"/>
              </w:rPr>
              <w:t xml:space="preserve">La sostituzione dell'olio, deve essere effettuata con il motore in posizione orizzontale.</w:t>
            </w:r>
          </w:p>
          <w:p>
            <w:pPr>
              <w:numPr>
                <w:ilvl w:val="0"/>
                <w:numId w:val="70223317"/>
              </w:numPr>
              <w:spacing w:before="0" w:after="0" w:line="262" w:lineRule="auto"/>
              <w:jc w:val="left"/>
              <w:rPr>
                <w:color w:val="00274C"/>
                <w:sz w:val="20"/>
                <w:szCs w:val="20"/>
              </w:rPr>
            </w:pPr>
            <w:r>
              <w:rPr>
                <w:color w:val="00274C"/>
                <w:position w:val="-2"/>
                <w:sz w:val="20"/>
                <w:szCs w:val="20"/>
              </w:rPr>
              <w:t xml:space="preserve">Prima di procedere, eseguire le operazioni indicate al </w:t>
            </w:r>
            <w:hyperlink r:id="rId48085ffeae61900a1" w:history="1">
              <w:r>
                <w:rPr>
                  <w:b/>
                  <w:bCs/>
                  <w:color w:val="0000FF"/>
                  <w:position w:val="-2"/>
                  <w:sz w:val="20"/>
                  <w:szCs w:val="20"/>
                </w:rPr>
                <w:t xml:space="preserve">Par. 6.2</w:t>
              </w:r>
            </w:hyperlink>
            <w:r>
              <w:rPr>
                <w:color w:val="00274C"/>
                <w:position w:val="-2"/>
                <w:sz w:val="20"/>
                <w:szCs w:val="20"/>
              </w:rPr>
              <w:t xml:space="preserve"> - Punto 1. </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Eseguire questa operazione a motore caldo, per avere una migliore fluidità dell'olio ed ottenere uno scarico completo delle impurità in esso contenute.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0223336"/>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 (Fig. 6.1)</w:t>
            </w:r>
            <w:r>
              <w:rPr>
                <w:color w:val="00274C"/>
                <w:position w:val="-2"/>
                <w:sz w:val="20"/>
                <w:szCs w:val="20"/>
              </w:rPr>
              <w:t xml:space="preserve"> .</w:t>
            </w:r>
          </w:p>
          <w:p>
            <w:pPr>
              <w:numPr>
                <w:ilvl w:val="0"/>
                <w:numId w:val="70223336"/>
              </w:numPr>
              <w:spacing w:before="0" w:after="0" w:line="262" w:lineRule="auto"/>
              <w:jc w:val="left"/>
              <w:rPr>
                <w:color w:val="00274C"/>
                <w:sz w:val="20"/>
                <w:szCs w:val="20"/>
              </w:rPr>
            </w:pPr>
            <w:r>
              <w:rPr>
                <w:color w:val="00274C"/>
                <w:position w:val="-2"/>
                <w:sz w:val="20"/>
                <w:szCs w:val="20"/>
              </w:rPr>
              <w:t xml:space="preserve">Estrarre l'asta livello olio </w:t>
            </w:r>
            <w:r>
              <w:rPr>
                <w:b/>
                <w:bCs/>
                <w:color w:val="00274C"/>
                <w:position w:val="-2"/>
                <w:sz w:val="20"/>
                <w:szCs w:val="20"/>
              </w:rPr>
              <w:t xml:space="preserve">B</w:t>
            </w:r>
            <w:r>
              <w:rPr>
                <w:color w:val="00274C"/>
                <w:position w:val="-2"/>
                <w:sz w:val="20"/>
                <w:szCs w:val="20"/>
              </w:rPr>
              <w:t xml:space="preserve"> .</w:t>
            </w:r>
          </w:p>
          <w:p>
            <w:pPr>
              <w:numPr>
                <w:ilvl w:val="0"/>
                <w:numId w:val="70223336"/>
              </w:numPr>
              <w:spacing w:before="0" w:after="0" w:line="262" w:lineRule="auto"/>
              <w:jc w:val="left"/>
              <w:rPr>
                <w:color w:val="00274C"/>
                <w:sz w:val="20"/>
                <w:szCs w:val="20"/>
              </w:rPr>
            </w:pPr>
            <w:r>
              <w:rPr>
                <w:color w:val="00274C"/>
                <w:position w:val="-2"/>
                <w:sz w:val="20"/>
                <w:szCs w:val="20"/>
              </w:rPr>
              <w:t xml:space="preserve">Rimuovere il tappo scarico olio </w:t>
            </w:r>
            <w:r>
              <w:rPr>
                <w:b/>
                <w:bCs/>
                <w:color w:val="00274C"/>
                <w:position w:val="-2"/>
                <w:sz w:val="20"/>
                <w:szCs w:val="20"/>
              </w:rPr>
              <w:t xml:space="preserve">D</w:t>
            </w:r>
            <w:r>
              <w:rPr>
                <w:color w:val="00274C"/>
                <w:position w:val="-2"/>
                <w:sz w:val="20"/>
                <w:szCs w:val="20"/>
              </w:rPr>
              <w:t xml:space="preserve"> e la guarnizione </w:t>
            </w:r>
            <w:r>
              <w:rPr>
                <w:b/>
                <w:bCs/>
                <w:color w:val="00274C"/>
                <w:position w:val="-2"/>
                <w:sz w:val="20"/>
                <w:szCs w:val="20"/>
              </w:rPr>
              <w:t xml:space="preserve">E</w:t>
            </w:r>
            <w:r>
              <w:rPr>
                <w:color w:val="00274C"/>
                <w:position w:val="-2"/>
                <w:sz w:val="20"/>
                <w:szCs w:val="20"/>
              </w:rPr>
              <w:t xml:space="preserve"> (il tappo scarico olio è presente su entrambi i lati della coppa olio).</w:t>
            </w:r>
          </w:p>
          <w:p>
            <w:pPr>
              <w:numPr>
                <w:ilvl w:val="0"/>
                <w:numId w:val="70223336"/>
              </w:numPr>
              <w:spacing w:before="0" w:after="0" w:line="262" w:lineRule="auto"/>
              <w:jc w:val="left"/>
              <w:rPr>
                <w:color w:val="00274C"/>
                <w:sz w:val="20"/>
                <w:szCs w:val="20"/>
              </w:rPr>
            </w:pPr>
            <w:r>
              <w:rPr>
                <w:color w:val="00274C"/>
                <w:position w:val="-2"/>
                <w:sz w:val="20"/>
                <w:szCs w:val="20"/>
              </w:rPr>
              <w:t xml:space="preserve">Scaricare l'olio in un contenitore appropriato.</w:t>
            </w:r>
            <w:r>
              <w:rPr>
                <w:color w:val="00274C"/>
                <w:position w:val="-2"/>
                <w:sz w:val="20"/>
                <w:szCs w:val="20"/>
              </w:rPr>
              <w:br/>
              <w:t xml:space="preserve">(Per lo smaltimento dell'olio esausto fare riferimento al </w:t>
            </w:r>
            <w:hyperlink r:id="rId54645ffeae61901db" w:history="1">
              <w:r>
                <w:rPr>
                  <w:b/>
                  <w:bCs/>
                  <w:color w:val="0000FF"/>
                  <w:position w:val="-2"/>
                  <w:sz w:val="20"/>
                  <w:szCs w:val="20"/>
                </w:rPr>
                <w:t xml:space="preserve">Par. 6.5 DISMISSIONE e ROTTAMAZIONE</w:t>
              </w:r>
            </w:hyperlink>
            <w:r>
              <w:rPr>
                <w:color w:val="00274C"/>
                <w:position w:val="-2"/>
                <w:sz w:val="20"/>
                <w:szCs w:val="20"/>
              </w:rPr>
              <w:t xml:space="preserve"> ).</w:t>
            </w:r>
          </w:p>
          <w:p>
            <w:pPr>
              <w:numPr>
                <w:ilvl w:val="0"/>
                <w:numId w:val="70223336"/>
              </w:numPr>
              <w:spacing w:before="0" w:after="0" w:line="262" w:lineRule="auto"/>
              <w:jc w:val="left"/>
              <w:rPr>
                <w:color w:val="00274C"/>
                <w:sz w:val="20"/>
                <w:szCs w:val="20"/>
              </w:rPr>
            </w:pPr>
            <w:r>
              <w:rPr>
                <w:color w:val="00274C"/>
                <w:position w:val="-2"/>
                <w:sz w:val="20"/>
                <w:szCs w:val="20"/>
              </w:rPr>
              <w:t xml:space="preserve">Sostituire la guarnizione </w:t>
            </w:r>
            <w:r>
              <w:rPr>
                <w:b/>
                <w:bCs/>
                <w:color w:val="00274C"/>
                <w:position w:val="-2"/>
                <w:sz w:val="20"/>
                <w:szCs w:val="20"/>
              </w:rPr>
              <w:t xml:space="preserve">E</w:t>
            </w:r>
            <w:r>
              <w:rPr>
                <w:color w:val="00274C"/>
                <w:position w:val="-2"/>
                <w:sz w:val="20"/>
                <w:szCs w:val="20"/>
              </w:rPr>
              <w:t xml:space="preserve"> .</w:t>
            </w:r>
          </w:p>
          <w:p>
            <w:pPr>
              <w:numPr>
                <w:ilvl w:val="0"/>
                <w:numId w:val="70223336"/>
              </w:numPr>
              <w:spacing w:before="0" w:after="0" w:line="262" w:lineRule="auto"/>
              <w:jc w:val="left"/>
              <w:rPr>
                <w:color w:val="00274C"/>
                <w:sz w:val="20"/>
                <w:szCs w:val="20"/>
              </w:rPr>
            </w:pPr>
            <w:r>
              <w:rPr>
                <w:color w:val="00274C"/>
                <w:position w:val="-2"/>
                <w:sz w:val="20"/>
                <w:szCs w:val="20"/>
              </w:rPr>
              <w:t xml:space="preserve">Avvitare il tappo scarico olio </w:t>
            </w:r>
            <w:r>
              <w:rPr>
                <w:b/>
                <w:bCs/>
                <w:color w:val="00274C"/>
                <w:position w:val="-2"/>
                <w:sz w:val="20"/>
                <w:szCs w:val="20"/>
              </w:rPr>
              <w:t xml:space="preserve">D</w:t>
            </w:r>
            <w:r>
              <w:rPr>
                <w:color w:val="00274C"/>
                <w:position w:val="-2"/>
                <w:sz w:val="20"/>
                <w:szCs w:val="20"/>
              </w:rPr>
              <w:t xml:space="preserve"> (coppia di serraggio a </w:t>
            </w:r>
            <w:r>
              <w:rPr>
                <w:b/>
                <w:bCs/>
                <w:color w:val="00274C"/>
                <w:position w:val="-2"/>
                <w:sz w:val="20"/>
                <w:szCs w:val="20"/>
              </w:rPr>
              <w:t xml:space="preserve">50 Nm</w:t>
            </w:r>
            <w:r>
              <w:rPr>
                <w:color w:val="00274C"/>
                <w:position w:val="-2"/>
                <w:sz w:val="20"/>
                <w:szCs w:val="20"/>
              </w:rPr>
              <w:t xml:space="preserve"> ).</w:t>
            </w:r>
          </w:p>
          <w:p>
            <w:pPr>
              <w:numPr>
                <w:ilvl w:val="0"/>
                <w:numId w:val="70223336"/>
              </w:numPr>
              <w:spacing w:before="0" w:after="0" w:line="262" w:lineRule="auto"/>
              <w:jc w:val="left"/>
              <w:rPr>
                <w:color w:val="00274C"/>
                <w:sz w:val="20"/>
                <w:szCs w:val="20"/>
              </w:rPr>
            </w:pPr>
            <w:r>
              <w:rPr>
                <w:color w:val="00274C"/>
                <w:position w:val="-2"/>
                <w:sz w:val="20"/>
                <w:szCs w:val="20"/>
              </w:rPr>
              <w:t xml:space="preserve">Eseguire le operazioni descritte al </w:t>
            </w:r>
            <w:hyperlink r:id="rId92005ffeae619026b" w:history="1">
              <w:r>
                <w:rPr>
                  <w:b/>
                  <w:bCs/>
                  <w:color w:val="0000FF"/>
                  <w:position w:val="-2"/>
                  <w:sz w:val="20"/>
                  <w:szCs w:val="20"/>
                </w:rPr>
                <w:t xml:space="preserve">Par. 6.2</w:t>
              </w:r>
            </w:hyperlink>
            <w:r>
              <w:rPr>
                <w:color w:val="00274C"/>
                <w:position w:val="-2"/>
                <w:sz w:val="20"/>
                <w:szCs w:val="20"/>
              </w:rPr>
              <w:t xml:space="preserve">   dal punto 2 al punto 5.</w:t>
            </w:r>
          </w:p>
          <w:p>
            <w:pPr>
              <w:numPr>
                <w:ilvl w:val="0"/>
                <w:numId w:val="70223336"/>
              </w:numPr>
              <w:spacing w:before="0" w:after="0" w:line="262" w:lineRule="auto"/>
              <w:jc w:val="left"/>
              <w:rPr>
                <w:color w:val="00274C"/>
                <w:sz w:val="20"/>
                <w:szCs w:val="20"/>
              </w:rPr>
            </w:pPr>
            <w:r>
              <w:rPr>
                <w:color w:val="00274C"/>
                <w:position w:val="-2"/>
                <w:sz w:val="20"/>
                <w:szCs w:val="20"/>
              </w:rPr>
              <w:t xml:space="preserve">Rifornire con olio del tipo e quantità prescritto ( </w:t>
            </w:r>
            <w:hyperlink r:id="rId23325ffeae619029f" w:history="1">
              <w:r>
                <w:rPr>
                  <w:b/>
                  <w:bCs/>
                  <w:color w:val="0000FF"/>
                  <w:position w:val="-2"/>
                  <w:sz w:val="20"/>
                  <w:szCs w:val="20"/>
                </w:rPr>
                <w:t xml:space="preserve">Tab. 2.1</w:t>
              </w:r>
            </w:hyperlink>
            <w:r>
              <w:rPr>
                <w:color w:val="00274C"/>
                <w:position w:val="-2"/>
                <w:sz w:val="20"/>
                <w:szCs w:val="20"/>
              </w:rPr>
              <w:t xml:space="preserve"> e </w:t>
            </w:r>
            <w:hyperlink r:id="rId72275ffeae61902c4" w:history="1">
              <w:r>
                <w:rPr>
                  <w:b/>
                  <w:bCs/>
                  <w:color w:val="0000FF"/>
                  <w:position w:val="-2"/>
                  <w:sz w:val="20"/>
                  <w:szCs w:val="20"/>
                </w:rPr>
                <w:t xml:space="preserve">Tab. 2.2</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742288" name="name65265ffeae61a054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365ffeae61a053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color w:val="00274C"/>
                <w:position w:val="-2"/>
                <w:sz w:val="20"/>
                <w:szCs w:val="20"/>
              </w:rPr>
              <w:t xml:space="preserve">
 </w:t>
            </w:r>
          </w:p>
          <w:p>
            <w:pPr>
              <w:numPr>
                <w:ilvl w:val="0"/>
                <w:numId w:val="70223317"/>
              </w:numPr>
              <w:spacing w:before="0" w:after="0" w:line="262" w:lineRule="auto"/>
              <w:jc w:val="left"/>
              <w:rPr>
                <w:color w:val="00274C"/>
                <w:sz w:val="20"/>
                <w:szCs w:val="20"/>
              </w:rPr>
            </w:pPr>
            <w:r>
              <w:rPr>
                <w:color w:val="00274C"/>
                <w:position w:val="-2"/>
                <w:sz w:val="20"/>
                <w:szCs w:val="20"/>
              </w:rPr>
              <w:br/>
              <w:t xml:space="preserve">Non utilizzare il motore con il livello dell'olio al di sotto del </w:t>
            </w:r>
            <w:r>
              <w:rPr>
                <w:b/>
                <w:bCs/>
                <w:color w:val="00274C"/>
                <w:position w:val="-2"/>
                <w:sz w:val="20"/>
                <w:szCs w:val="20"/>
              </w:rPr>
              <w:t xml:space="preserve">MIN</w:t>
            </w:r>
            <w:r>
              <w:rPr>
                <w:color w:val="00274C"/>
                <w:position w:val="-2"/>
                <w:sz w:val="20"/>
                <w:szCs w:val="20"/>
              </w:rPr>
              <w:t xml:space="preserve"> .</w:t>
            </w:r>
          </w:p>
          <w:p>
            <w:pPr>
              <w:numPr>
                <w:ilvl w:val="0"/>
                <w:numId w:val="70223317"/>
              </w:numPr>
              <w:spacing w:before="0" w:after="0" w:line="262" w:lineRule="auto"/>
              <w:jc w:val="left"/>
              <w:rPr>
                <w:color w:val="00274C"/>
                <w:sz w:val="20"/>
                <w:szCs w:val="20"/>
              </w:rPr>
            </w:pPr>
            <w:r>
              <w:rPr>
                <w:color w:val="00274C"/>
                <w:position w:val="-2"/>
                <w:sz w:val="20"/>
                <w:szCs w:val="20"/>
              </w:rPr>
              <w:t xml:space="preserve">Non superare il livello </w:t>
            </w:r>
            <w:r>
              <w:rPr>
                <w:b/>
                <w:bCs/>
                <w:color w:val="00274C"/>
                <w:position w:val="-2"/>
                <w:sz w:val="20"/>
                <w:szCs w:val="20"/>
              </w:rPr>
              <w:t xml:space="preserve">MAX</w:t>
            </w:r>
            <w:r>
              <w:rPr>
                <w:color w:val="00274C"/>
                <w:position w:val="-2"/>
                <w:sz w:val="20"/>
                <w:szCs w:val="20"/>
              </w:rPr>
              <w:t xml:space="preserve"> . nell'asta livello olio.</w:t>
            </w:r>
          </w:p>
          <w:p/>
          <w:p/>
          <w:p/>
          <w:p/>
          <w:p>
            <w:pPr>
              <w:numPr>
                <w:ilvl w:val="0"/>
                <w:numId w:val="70223337"/>
              </w:numPr>
              <w:spacing w:before="0" w:after="0" w:line="262" w:lineRule="auto"/>
              <w:jc w:val="left"/>
              <w:rPr>
                <w:color w:val="00274C"/>
                <w:sz w:val="20"/>
                <w:szCs w:val="20"/>
              </w:rPr>
            </w:pPr>
            <w:r>
              <w:rPr>
                <w:color w:val="00274C"/>
                <w:position w:val="-2"/>
                <w:sz w:val="20"/>
                <w:szCs w:val="20"/>
              </w:rPr>
              <w:t xml:space="preserve">Inserire e rimuovere l'asta livello olio </w:t>
            </w:r>
            <w:r>
              <w:rPr>
                <w:b/>
                <w:bCs/>
                <w:color w:val="00274C"/>
                <w:position w:val="-2"/>
                <w:sz w:val="20"/>
                <w:szCs w:val="20"/>
              </w:rPr>
              <w:t xml:space="preserve">B</w:t>
            </w:r>
            <w:r>
              <w:rPr>
                <w:color w:val="00274C"/>
                <w:position w:val="-2"/>
                <w:sz w:val="20"/>
                <w:szCs w:val="20"/>
              </w:rPr>
              <w:t xml:space="preserve"> per controllare il livello.</w:t>
            </w:r>
            <w:r>
              <w:rPr>
                <w:color w:val="00274C"/>
                <w:position w:val="-2"/>
                <w:sz w:val="20"/>
                <w:szCs w:val="20"/>
              </w:rPr>
              <w:b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70223337"/>
              </w:numPr>
              <w:spacing w:before="0" w:after="0" w:line="262" w:lineRule="auto"/>
              <w:jc w:val="left"/>
              <w:rPr>
                <w:color w:val="00274C"/>
                <w:sz w:val="20"/>
                <w:szCs w:val="20"/>
              </w:rPr>
            </w:pPr>
            <w:r>
              <w:rPr>
                <w:color w:val="00274C"/>
                <w:position w:val="-2"/>
                <w:sz w:val="20"/>
                <w:szCs w:val="20"/>
              </w:rPr>
              <w:t xml:space="preserve">A operazione conclusa,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70223337"/>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w:t>
            </w:r>
          </w:p>
          <w:p/>
        </w:tc>
        <w:tc>
          <w:tcPr>
            <w:tcMar>
              <w:top w:w="150" w:type="dxa"/>
              <w:bottom w:w="150" w:type="dxa"/>
            </w:tcMar>
            <w:vAlign w:val="top"/>
          </w:tcPr>
          <w:p>
            <w:r>
              <w:rPr>
                <w:position w:val="-258"/>
              </w:rPr>
              <w:drawing>
                <wp:inline distT="0" distB="0" distL="0" distR="0">
                  <wp:extent cx="2246400" cy="1684800"/>
                  <wp:docPr id="51398264" name="name19825ffeae61bece6" descr="Cap_5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1.png"/>
                          <pic:cNvPicPr/>
                        </pic:nvPicPr>
                        <pic:blipFill>
                          <a:blip r:embed="rId40615ffeae61becdf" cstate="print"/>
                          <a:stretch>
                            <a:fillRect/>
                          </a:stretch>
                        </pic:blipFill>
                        <pic:spPr>
                          <a:xfrm>
                            <a:off x="0" y="0"/>
                            <a:ext cx="2246400" cy="16848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6.1</w:t>
            </w:r>
            <w:r>
              <w:rPr>
                <w:position w:val="-258"/>
              </w:rPr>
              <w:drawing>
                <wp:inline distT="0" distB="0" distL="0" distR="0">
                  <wp:extent cx="2246400" cy="1684800"/>
                  <wp:docPr id="94504551" name="name67075ffeae61d3c80" descr="Cap_5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2.png"/>
                          <pic:cNvPicPr/>
                        </pic:nvPicPr>
                        <pic:blipFill>
                          <a:blip r:embed="rId28685ffeae61d3c77" cstate="print"/>
                          <a:stretch>
                            <a:fillRect/>
                          </a:stretch>
                        </pic:blipFill>
                        <pic:spPr>
                          <a:xfrm>
                            <a:off x="0" y="0"/>
                            <a:ext cx="2246400" cy="1684800"/>
                          </a:xfrm>
                          <a:prstGeom prst="rect">
                            <a:avLst/>
                          </a:prstGeom>
                          <a:ln w="0">
                            <a:noFill/>
                          </a:ln>
                        </pic:spPr>
                      </pic:pic>
                    </a:graphicData>
                  </a:graphic>
                </wp:inline>
              </w:drawing>
            </w:r>
            <w:r>
              <w:rPr>
                <w:b/>
                <w:bCs/>
                <w:color w:val="00274C"/>
                <w:position w:val="0"/>
                <w:sz w:val="20"/>
                <w:szCs w:val="20"/>
              </w:rPr>
              <w:br/>
              <w:br/>
              <w:br/>
              <w:t xml:space="preserve">Fig. 6.2</w:t>
            </w:r>
            <w:r>
              <w:rPr>
                <w:position w:val="-258"/>
              </w:rPr>
              <w:drawing>
                <wp:inline distT="0" distB="0" distL="0" distR="0">
                  <wp:extent cx="2239200" cy="1684800"/>
                  <wp:docPr id="11461687" name="name15205ffeae6202747" descr="Cap_5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3.png"/>
                          <pic:cNvPicPr/>
                        </pic:nvPicPr>
                        <pic:blipFill>
                          <a:blip r:embed="rId23175ffeae620273b" cstate="print"/>
                          <a:stretch>
                            <a:fillRect/>
                          </a:stretch>
                        </pic:blipFill>
                        <pic:spPr>
                          <a:xfrm>
                            <a:off x="0" y="0"/>
                            <a:ext cx="2239200" cy="1684800"/>
                          </a:xfrm>
                          <a:prstGeom prst="rect">
                            <a:avLst/>
                          </a:prstGeom>
                          <a:ln w="0">
                            <a:noFill/>
                          </a:ln>
                        </pic:spPr>
                      </pic:pic>
                    </a:graphicData>
                  </a:graphic>
                </wp:inline>
              </w:drawing>
            </w:r>
            <w:r>
              <w:rPr>
                <w:color w:val="00274C"/>
                <w:position w:val="0"/>
                <w:sz w:val="20"/>
                <w:szCs w:val="20"/>
              </w:rPr>
              <w:br/>
              <w:br/>
              <w:t xml:space="preserve">  </w:t>
            </w:r>
            <w:r>
              <w:rPr>
                <w:b/>
                <w:bCs/>
                <w:color w:val="00274C"/>
                <w:position w:val="0"/>
                <w:sz w:val="20"/>
                <w:szCs w:val="20"/>
              </w:rPr>
              <w:br/>
              <w:t xml:space="preserve">Fig. 6.3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284827" name="name21085ffeae621649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765ffeae621649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0223317"/>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17085ffeae6216b14" w:history="1">
              <w:r>
                <w:rPr>
                  <w:b/>
                  <w:bCs/>
                  <w:color w:val="0000FF"/>
                  <w:position w:val="-2"/>
                  <w:sz w:val="20"/>
                  <w:szCs w:val="20"/>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998698" name="name56575ffeae6227ed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1155ffeae6227ec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0223317"/>
              </w:numPr>
              <w:spacing w:before="0" w:after="0" w:line="262" w:lineRule="auto"/>
              <w:jc w:val="left"/>
              <w:rPr>
                <w:color w:val="00274C"/>
                <w:sz w:val="20"/>
                <w:szCs w:val="20"/>
              </w:rPr>
            </w:pPr>
            <w:r>
              <w:rPr>
                <w:color w:val="00274C"/>
                <w:position w:val="-2"/>
                <w:sz w:val="20"/>
                <w:szCs w:val="20"/>
              </w:rPr>
              <w:t xml:space="preserve">E' vietato l'uso di avvitatori.</w:t>
            </w:r>
          </w:p>
          <w:p>
            <w:pPr>
              <w:numPr>
                <w:ilvl w:val="0"/>
                <w:numId w:val="70223317"/>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70223317"/>
              </w:numPr>
              <w:spacing w:before="0" w:after="0" w:line="262" w:lineRule="auto"/>
              <w:jc w:val="left"/>
              <w:rPr>
                <w:color w:val="00274C"/>
                <w:sz w:val="20"/>
                <w:szCs w:val="20"/>
              </w:rPr>
            </w:pPr>
            <w:r>
              <w:rPr>
                <w:color w:val="00274C"/>
                <w:position w:val="-2"/>
                <w:sz w:val="20"/>
                <w:szCs w:val="20"/>
              </w:rPr>
              <w:t xml:space="preserve">Per lo smaltimento della cartuccia filtro olio fare riferimento al </w:t>
            </w:r>
            <w:hyperlink r:id="rId56715ffeae6228d07" w:history="1">
              <w:r>
                <w:rPr>
                  <w:b/>
                  <w:bCs/>
                  <w:color w:val="0000FF"/>
                  <w:position w:val="-2"/>
                  <w:sz w:val="20"/>
                  <w:szCs w:val="20"/>
                </w:rPr>
                <w:t xml:space="preserve">Par. 6.5 DISMISSIONE e ROTTAMAZIONE</w:t>
              </w:r>
            </w:hyperlink>
            <w:r>
              <w:rPr>
                <w:color w:val="00274C"/>
                <w:position w:val="-2"/>
                <w:sz w:val="20"/>
                <w:szCs w:val="20"/>
              </w:rPr>
              <w:t xml:space="preserve"> .</w:t>
            </w:r>
          </w:p>
          <w:p/>
          <w:p/>
          <w:p>
            <w:pPr>
              <w:numPr>
                <w:ilvl w:val="0"/>
                <w:numId w:val="70223338"/>
              </w:numPr>
              <w:spacing w:before="0" w:after="0" w:line="262" w:lineRule="auto"/>
              <w:jc w:val="left"/>
              <w:rPr>
                <w:color w:val="00274C"/>
                <w:sz w:val="20"/>
                <w:szCs w:val="20"/>
              </w:rPr>
            </w:pPr>
            <w:r>
              <w:rPr>
                <w:color w:val="00274C"/>
                <w:position w:val="-2"/>
                <w:sz w:val="20"/>
                <w:szCs w:val="20"/>
              </w:rPr>
              <w:t xml:space="preserve">Svitare il coperchio porta cartuccia </w:t>
            </w:r>
            <w:r>
              <w:rPr>
                <w:b/>
                <w:bCs/>
                <w:color w:val="00274C"/>
                <w:position w:val="-2"/>
                <w:sz w:val="20"/>
                <w:szCs w:val="20"/>
              </w:rPr>
              <w:t xml:space="preserve">A</w:t>
            </w:r>
            <w:r>
              <w:rPr>
                <w:color w:val="00274C"/>
                <w:position w:val="-2"/>
                <w:sz w:val="20"/>
                <w:szCs w:val="20"/>
              </w:rPr>
              <w:t xml:space="preserve"> effettuando tre giri completi e attendere 1 minuto.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questa operazione consentirà all'olio contenuto nel supporto </w:t>
            </w:r>
            <w:r>
              <w:rPr>
                <w:b/>
                <w:bCs/>
                <w:color w:val="00274C"/>
                <w:position w:val="-2"/>
                <w:sz w:val="20"/>
                <w:szCs w:val="20"/>
              </w:rPr>
              <w:t xml:space="preserve">F</w:t>
            </w:r>
            <w:r>
              <w:rPr>
                <w:color w:val="00274C"/>
                <w:position w:val="-2"/>
                <w:sz w:val="20"/>
                <w:szCs w:val="20"/>
              </w:rPr>
              <w:t xml:space="preserve"> di defluire verso la coppa olio nel modo corretto.</w:t>
            </w:r>
          </w:p>
          <w:p/>
          <w:p/>
          <w:p/>
          <w:p/>
          <w:p>
            <w:pPr>
              <w:numPr>
                <w:ilvl w:val="0"/>
                <w:numId w:val="70223339"/>
              </w:numPr>
              <w:spacing w:before="0" w:after="0" w:line="262" w:lineRule="auto"/>
              <w:jc w:val="left"/>
              <w:rPr>
                <w:color w:val="00274C"/>
                <w:sz w:val="20"/>
                <w:szCs w:val="20"/>
              </w:rPr>
            </w:pPr>
            <w:r>
              <w:rPr>
                <w:color w:val="00274C"/>
                <w:position w:val="-2"/>
                <w:sz w:val="20"/>
                <w:szCs w:val="20"/>
              </w:rPr>
              <w:t xml:space="preserve">Svitare il coperchio porta cartuccia </w:t>
            </w:r>
            <w:r>
              <w:rPr>
                <w:b/>
                <w:bCs/>
                <w:color w:val="00274C"/>
                <w:position w:val="-2"/>
                <w:sz w:val="20"/>
                <w:szCs w:val="20"/>
              </w:rPr>
              <w:t xml:space="preserve">A</w:t>
            </w:r>
            <w:r>
              <w:rPr>
                <w:color w:val="00274C"/>
                <w:position w:val="-2"/>
                <w:sz w:val="20"/>
                <w:szCs w:val="20"/>
              </w:rPr>
              <w:t xml:space="preserve"> e controllare che l'olio contenuto nel supporto filtro olio </w:t>
            </w:r>
            <w:r>
              <w:rPr>
                <w:b/>
                <w:bCs/>
                <w:color w:val="00274C"/>
                <w:position w:val="-2"/>
                <w:sz w:val="20"/>
                <w:szCs w:val="20"/>
              </w:rPr>
              <w:t xml:space="preserve">F</w:t>
            </w:r>
            <w:r>
              <w:rPr>
                <w:color w:val="00274C"/>
                <w:position w:val="-2"/>
                <w:sz w:val="20"/>
                <w:szCs w:val="20"/>
              </w:rPr>
              <w:t xml:space="preserve"> sia defluito verso la coppa olio.</w:t>
            </w:r>
          </w:p>
          <w:p>
            <w:pPr>
              <w:numPr>
                <w:ilvl w:val="0"/>
                <w:numId w:val="70223339"/>
              </w:numPr>
              <w:spacing w:before="0" w:after="0" w:line="262" w:lineRule="auto"/>
              <w:jc w:val="left"/>
              <w:rPr>
                <w:color w:val="00274C"/>
                <w:sz w:val="20"/>
                <w:szCs w:val="20"/>
              </w:rPr>
            </w:pPr>
            <w:r>
              <w:rPr>
                <w:color w:val="00274C"/>
                <w:position w:val="-2"/>
                <w:sz w:val="20"/>
                <w:szCs w:val="20"/>
              </w:rPr>
              <w:t xml:space="preserve">Estrarre il coperchio </w:t>
            </w:r>
            <w:r>
              <w:rPr>
                <w:b/>
                <w:bCs/>
                <w:color w:val="00274C"/>
                <w:position w:val="-2"/>
                <w:sz w:val="20"/>
                <w:szCs w:val="20"/>
              </w:rPr>
              <w:t xml:space="preserve">A</w:t>
            </w:r>
            <w:r>
              <w:rPr>
                <w:color w:val="00274C"/>
                <w:position w:val="-2"/>
                <w:sz w:val="20"/>
                <w:szCs w:val="20"/>
              </w:rPr>
              <w:t xml:space="preserve"> assieme alla cartuccia olio </w:t>
            </w:r>
            <w:r>
              <w:rPr>
                <w:b/>
                <w:bCs/>
                <w:color w:val="00274C"/>
                <w:position w:val="-2"/>
                <w:sz w:val="20"/>
                <w:szCs w:val="20"/>
              </w:rPr>
              <w:t xml:space="preserve">B</w:t>
            </w:r>
            <w:r>
              <w:rPr>
                <w:color w:val="00274C"/>
                <w:position w:val="-2"/>
                <w:sz w:val="20"/>
                <w:szCs w:val="20"/>
              </w:rPr>
              <w:t xml:space="preserve"> dal supporto filtro olio.</w:t>
            </w:r>
          </w:p>
        </w:tc>
        <w:tc>
          <w:tcPr>
            <w:tcMar>
              <w:top w:w="150" w:type="dxa"/>
              <w:bottom w:w="150" w:type="dxa"/>
            </w:tcMar>
            <w:vAlign w:val="top"/>
          </w:tcPr>
          <w:p>
            <w:r>
              <w:rPr>
                <w:position w:val="-218"/>
              </w:rPr>
              <w:drawing>
                <wp:inline distT="0" distB="0" distL="0" distR="0">
                  <wp:extent cx="2232000" cy="1432800"/>
                  <wp:docPr id="73297970" name="name70695ffeae6242166" descr="Fig.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5.jpg"/>
                          <pic:cNvPicPr/>
                        </pic:nvPicPr>
                        <pic:blipFill>
                          <a:blip r:embed="rId45055ffeae624215e" cstate="print"/>
                          <a:stretch>
                            <a:fillRect/>
                          </a:stretch>
                        </pic:blipFill>
                        <pic:spPr>
                          <a:xfrm>
                            <a:off x="0" y="0"/>
                            <a:ext cx="2232000" cy="14328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70223340"/>
              </w:numPr>
              <w:spacing w:before="0" w:after="0" w:line="262" w:lineRule="auto"/>
              <w:jc w:val="left"/>
              <w:rPr>
                <w:color w:val="00274C"/>
                <w:sz w:val="20"/>
                <w:szCs w:val="20"/>
              </w:rPr>
            </w:pPr>
            <w:r>
              <w:rPr>
                <w:color w:val="00274C"/>
                <w:position w:val="-2"/>
                <w:sz w:val="20"/>
                <w:szCs w:val="20"/>
              </w:rPr>
              <w:t xml:space="preserve">Sfilare e sostituire la cartuccia olio </w:t>
            </w:r>
            <w:r>
              <w:rPr>
                <w:b/>
                <w:bCs/>
                <w:color w:val="00274C"/>
                <w:position w:val="-2"/>
                <w:sz w:val="20"/>
                <w:szCs w:val="20"/>
              </w:rPr>
              <w:t xml:space="preserve">B</w:t>
            </w:r>
            <w:r>
              <w:rPr>
                <w:color w:val="00274C"/>
                <w:position w:val="-2"/>
                <w:sz w:val="20"/>
                <w:szCs w:val="20"/>
              </w:rPr>
              <w:t xml:space="preserve"> con una nuova.</w:t>
            </w:r>
            <w:r>
              <w:rPr>
                <w:color w:val="00274C"/>
                <w:position w:val="-2"/>
                <w:sz w:val="20"/>
                <w:szCs w:val="20"/>
              </w:rPr>
              <w:br/>
              <w:t xml:space="preserve">Sfilare e sostituire le guarnizioni </w:t>
            </w:r>
            <w:r>
              <w:rPr>
                <w:b/>
                <w:bCs/>
                <w:color w:val="00274C"/>
                <w:position w:val="-2"/>
                <w:sz w:val="20"/>
                <w:szCs w:val="20"/>
              </w:rPr>
              <w:t xml:space="preserve">C, D ed E</w:t>
            </w:r>
            <w:r>
              <w:rPr>
                <w:color w:val="00274C"/>
                <w:position w:val="-2"/>
                <w:sz w:val="20"/>
                <w:szCs w:val="20"/>
              </w:rPr>
              <w:t xml:space="preserve"> con delle nuove.</w:t>
            </w:r>
          </w:p>
        </w:tc>
        <w:tc>
          <w:tcPr>
            <w:tcMar>
              <w:top w:w="150" w:type="dxa"/>
              <w:bottom w:w="150" w:type="dxa"/>
            </w:tcMar>
            <w:vAlign w:val="top"/>
          </w:tcPr>
          <w:p>
            <w:r>
              <w:rPr>
                <w:position w:val="-226"/>
              </w:rPr>
              <w:drawing>
                <wp:inline distT="0" distB="0" distL="0" distR="0">
                  <wp:extent cx="2232000" cy="1483200"/>
                  <wp:docPr id="57160526" name="name78245ffeae625ca94" descr="Fig._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jpg"/>
                          <pic:cNvPicPr/>
                        </pic:nvPicPr>
                        <pic:blipFill>
                          <a:blip r:embed="rId92765ffeae625ca8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70223341"/>
              </w:numPr>
              <w:spacing w:before="0" w:after="0" w:line="262" w:lineRule="auto"/>
              <w:jc w:val="left"/>
              <w:rPr>
                <w:color w:val="00274C"/>
                <w:sz w:val="20"/>
                <w:szCs w:val="20"/>
              </w:rPr>
            </w:pPr>
            <w:r>
              <w:rPr>
                <w:color w:val="00274C"/>
                <w:position w:val="-2"/>
                <w:sz w:val="20"/>
                <w:szCs w:val="20"/>
              </w:rPr>
              <w:t xml:space="preserve">Inserire e avvitare il coperchio </w:t>
            </w:r>
            <w:r>
              <w:rPr>
                <w:b/>
                <w:bCs/>
                <w:color w:val="00274C"/>
                <w:position w:val="-2"/>
                <w:sz w:val="20"/>
                <w:szCs w:val="20"/>
              </w:rPr>
              <w:t xml:space="preserve">A</w:t>
            </w:r>
            <w:r>
              <w:rPr>
                <w:color w:val="00274C"/>
                <w:position w:val="-2"/>
                <w:sz w:val="20"/>
                <w:szCs w:val="20"/>
              </w:rPr>
              <w:t xml:space="preserve"> sul supporto filtro olio </w:t>
            </w:r>
            <w:r>
              <w:rPr>
                <w:b/>
                <w:bCs/>
                <w:color w:val="00274C"/>
                <w:position w:val="-2"/>
                <w:sz w:val="20"/>
                <w:szCs w:val="20"/>
              </w:rPr>
              <w:t xml:space="preserve">F</w:t>
            </w:r>
            <w:r>
              <w:rPr>
                <w:color w:val="00274C"/>
                <w:position w:val="-2"/>
                <w:sz w:val="20"/>
                <w:szCs w:val="20"/>
              </w:rPr>
              <w:t xml:space="preserve"> , serrandolo con chiave dinamometrica </w:t>
            </w:r>
            <w:r>
              <w:rPr>
                <w:b/>
                <w:bCs/>
                <w:color w:val="00274C"/>
                <w:position w:val="-2"/>
                <w:sz w:val="20"/>
                <w:szCs w:val="20"/>
              </w:rPr>
              <w:t xml:space="preserve">G</w:t>
            </w:r>
            <w:r>
              <w:rPr>
                <w:color w:val="00274C"/>
                <w:position w:val="-2"/>
                <w:sz w:val="20"/>
                <w:szCs w:val="20"/>
              </w:rPr>
              <w:t xml:space="preserve"> (coppia di serraggio a </w:t>
            </w:r>
            <w:r>
              <w:rPr>
                <w:b/>
                <w:bCs/>
                <w:color w:val="00274C"/>
                <w:position w:val="-2"/>
                <w:sz w:val="20"/>
                <w:szCs w:val="20"/>
              </w:rPr>
              <w:t xml:space="preserve">25 Nm</w:t>
            </w:r>
            <w:r>
              <w:rPr>
                <w:color w:val="00274C"/>
                <w:position w:val="-2"/>
                <w:sz w:val="20"/>
                <w:szCs w:val="20"/>
              </w:rPr>
              <w:t xml:space="preserve"> ). </w:t>
            </w:r>
          </w:p>
        </w:tc>
        <w:tc>
          <w:tcPr>
            <w:tcMar>
              <w:top w:w="150" w:type="dxa"/>
              <w:bottom w:w="150" w:type="dxa"/>
            </w:tcMar>
            <w:vAlign w:val="top"/>
          </w:tcPr>
          <w:p>
            <w:r>
              <w:rPr>
                <w:position w:val="-220"/>
              </w:rPr>
              <w:drawing>
                <wp:inline distT="0" distB="0" distL="0" distR="0">
                  <wp:extent cx="2232000" cy="1447200"/>
                  <wp:docPr id="93921276" name="name88055ffeae6276d92" descr="Fig.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7.jpg"/>
                          <pic:cNvPicPr/>
                        </pic:nvPicPr>
                        <pic:blipFill>
                          <a:blip r:embed="rId23025ffeae6276d8a"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69545ffeae6277f2e" w:history="1">
              <w:r>
                <w:rPr>
                  <w:color w:val="0000FF"/>
                  <w:position w:val="0"/>
                  <w:sz w:val="20"/>
                  <w:szCs w:val="20"/>
                  <w:u w:val="single"/>
                </w:rPr>
                <w:t xml:space="preserve">https://www.youtube.com/embed/eTL3NSUrZHQ?rel=0?rel=0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e prefiltro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Il filtro carburante è situato sul basamento del motore o in alternativa può essere montato sul telaio della macchina.</w:t>
            </w:r>
          </w:p>
          <w:p/>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972855" name="name85455ffeae6288aa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055ffeae6288aa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0223317"/>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22515ffeae62891ce" w:history="1">
              <w:r>
                <w:rPr>
                  <w:b/>
                  <w:bCs/>
                  <w:color w:val="0000FF"/>
                  <w:position w:val="-2"/>
                  <w:sz w:val="20"/>
                  <w:szCs w:val="20"/>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175397" name="name35305ffeae629acf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6545ffeae629acf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0223317"/>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70223317"/>
              </w:numPr>
              <w:spacing w:before="0" w:after="0" w:line="262" w:lineRule="auto"/>
              <w:jc w:val="left"/>
              <w:rPr>
                <w:color w:val="00274C"/>
                <w:sz w:val="20"/>
                <w:szCs w:val="20"/>
              </w:rPr>
            </w:pPr>
            <w:r>
              <w:rPr>
                <w:color w:val="00274C"/>
                <w:position w:val="-2"/>
                <w:sz w:val="20"/>
                <w:szCs w:val="20"/>
              </w:rPr>
              <w:t xml:space="preserve">Per lo smaltimento della cartuccia filtro carburante fare riferimento al </w:t>
            </w:r>
            <w:hyperlink r:id="rId39135ffeae629b9a8" w:history="1">
              <w:r>
                <w:rPr>
                  <w:b/>
                  <w:bCs/>
                  <w:color w:val="0000FF"/>
                  <w:position w:val="-2"/>
                  <w:sz w:val="20"/>
                  <w:szCs w:val="20"/>
                </w:rPr>
                <w:t xml:space="preserve">Par. 6.5 DISMISSIONE e ROTTAMAZIONE</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
          <w:p>
            <w:pPr>
              <w:numPr>
                <w:ilvl w:val="0"/>
                <w:numId w:val="70223342"/>
              </w:numPr>
              <w:spacing w:before="0" w:after="0" w:line="262" w:lineRule="auto"/>
              <w:jc w:val="left"/>
              <w:rPr>
                <w:color w:val="00274C"/>
                <w:sz w:val="20"/>
                <w:szCs w:val="20"/>
              </w:rPr>
            </w:pPr>
            <w:r>
              <w:rPr>
                <w:color w:val="00274C"/>
                <w:position w:val="-2"/>
                <w:sz w:val="20"/>
                <w:szCs w:val="20"/>
              </w:rPr>
              <w:t xml:space="preserve">Scollegare il cavo </w:t>
            </w:r>
            <w:r>
              <w:rPr>
                <w:b/>
                <w:bCs/>
                <w:color w:val="00274C"/>
                <w:position w:val="-2"/>
                <w:sz w:val="20"/>
                <w:szCs w:val="20"/>
              </w:rPr>
              <w:t xml:space="preserve">A</w:t>
            </w:r>
            <w:r>
              <w:rPr>
                <w:color w:val="00274C"/>
                <w:position w:val="-2"/>
                <w:sz w:val="20"/>
                <w:szCs w:val="20"/>
              </w:rPr>
              <w:t xml:space="preserve"> del rilevatore presenza acqua </w:t>
            </w:r>
            <w:r>
              <w:rPr>
                <w:b/>
                <w:bCs/>
                <w:color w:val="00274C"/>
                <w:position w:val="-2"/>
                <w:sz w:val="20"/>
                <w:szCs w:val="20"/>
              </w:rPr>
              <w:t xml:space="preserve">C</w:t>
            </w:r>
            <w:r>
              <w:rPr>
                <w:color w:val="00274C"/>
                <w:position w:val="-2"/>
                <w:sz w:val="20"/>
                <w:szCs w:val="20"/>
              </w:rPr>
              <w:t xml:space="preserve"> .</w:t>
            </w:r>
          </w:p>
          <w:p>
            <w:pPr>
              <w:numPr>
                <w:ilvl w:val="0"/>
                <w:numId w:val="70223342"/>
              </w:numPr>
              <w:spacing w:before="0" w:after="0" w:line="262" w:lineRule="auto"/>
              <w:jc w:val="left"/>
              <w:rPr>
                <w:color w:val="00274C"/>
                <w:sz w:val="20"/>
                <w:szCs w:val="20"/>
              </w:rPr>
            </w:pPr>
            <w:r>
              <w:rPr>
                <w:color w:val="00274C"/>
                <w:position w:val="-2"/>
                <w:sz w:val="20"/>
                <w:szCs w:val="20"/>
              </w:rPr>
              <w:t xml:space="preserve">Svitare il rilevatore presenza acqua </w:t>
            </w:r>
            <w:r>
              <w:rPr>
                <w:b/>
                <w:bCs/>
                <w:color w:val="00274C"/>
                <w:position w:val="-2"/>
                <w:sz w:val="20"/>
                <w:szCs w:val="20"/>
              </w:rPr>
              <w:t xml:space="preserve">C</w:t>
            </w:r>
            <w:r>
              <w:rPr>
                <w:color w:val="00274C"/>
                <w:position w:val="-2"/>
                <w:sz w:val="20"/>
                <w:szCs w:val="20"/>
              </w:rPr>
              <w:t xml:space="preserve"> dalla cartuccia </w:t>
            </w:r>
            <w:r>
              <w:rPr>
                <w:b/>
                <w:bCs/>
                <w:color w:val="00274C"/>
                <w:position w:val="-2"/>
                <w:sz w:val="20"/>
                <w:szCs w:val="20"/>
              </w:rPr>
              <w:t xml:space="preserve">B</w:t>
            </w:r>
            <w:r>
              <w:rPr>
                <w:color w:val="00274C"/>
                <w:position w:val="-2"/>
                <w:sz w:val="20"/>
                <w:szCs w:val="20"/>
              </w:rPr>
              <w:t xml:space="preserve"> .</w:t>
            </w:r>
          </w:p>
          <w:p>
            <w:pPr>
              <w:numPr>
                <w:ilvl w:val="0"/>
                <w:numId w:val="70223342"/>
              </w:numPr>
              <w:spacing w:before="0" w:after="0" w:line="262" w:lineRule="auto"/>
              <w:jc w:val="left"/>
              <w:rPr>
                <w:color w:val="00274C"/>
                <w:sz w:val="20"/>
                <w:szCs w:val="20"/>
              </w:rPr>
            </w:pPr>
            <w:r>
              <w:rPr>
                <w:color w:val="00274C"/>
                <w:position w:val="-2"/>
                <w:sz w:val="20"/>
                <w:szCs w:val="20"/>
              </w:rPr>
              <w:t xml:space="preserve">Svitare la cartuccia </w:t>
            </w:r>
            <w:r>
              <w:rPr>
                <w:b/>
                <w:bCs/>
                <w:color w:val="00274C"/>
                <w:position w:val="-2"/>
                <w:sz w:val="20"/>
                <w:szCs w:val="20"/>
              </w:rPr>
              <w:t xml:space="preserve">B</w:t>
            </w:r>
            <w:r>
              <w:rPr>
                <w:color w:val="00274C"/>
                <w:position w:val="-2"/>
                <w:sz w:val="20"/>
                <w:szCs w:val="20"/>
              </w:rPr>
              <w:t xml:space="preserve"> con l'apposita chiave.</w:t>
            </w:r>
          </w:p>
          <w:p>
            <w:pPr>
              <w:numPr>
                <w:ilvl w:val="0"/>
                <w:numId w:val="70223342"/>
              </w:numPr>
              <w:spacing w:before="0" w:after="0" w:line="262" w:lineRule="auto"/>
              <w:jc w:val="left"/>
              <w:rPr>
                <w:color w:val="00274C"/>
                <w:sz w:val="20"/>
                <w:szCs w:val="20"/>
              </w:rPr>
            </w:pPr>
            <w:r>
              <w:rPr>
                <w:color w:val="00274C"/>
                <w:position w:val="-2"/>
                <w:sz w:val="20"/>
                <w:szCs w:val="20"/>
              </w:rPr>
              <w:t xml:space="preserve">Oliare la guarnizione </w:t>
            </w:r>
            <w:r>
              <w:rPr>
                <w:b/>
                <w:bCs/>
                <w:color w:val="00274C"/>
                <w:position w:val="-2"/>
                <w:sz w:val="20"/>
                <w:szCs w:val="20"/>
              </w:rPr>
              <w:t xml:space="preserve">D</w:t>
            </w:r>
            <w:r>
              <w:rPr>
                <w:color w:val="00274C"/>
                <w:position w:val="-2"/>
                <w:sz w:val="20"/>
                <w:szCs w:val="20"/>
              </w:rPr>
              <w:t xml:space="preserve"> della nuova cartuccia </w:t>
            </w:r>
            <w:r>
              <w:rPr>
                <w:b/>
                <w:bCs/>
                <w:color w:val="00274C"/>
                <w:position w:val="-2"/>
                <w:sz w:val="20"/>
                <w:szCs w:val="20"/>
              </w:rPr>
              <w:t xml:space="preserve">B</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445123" name="name33515ffeae62abef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145ffeae62abef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 Non riempire la cartuccia nuova </w:t>
            </w:r>
            <w:r>
              <w:rPr>
                <w:b/>
                <w:bCs/>
                <w:color w:val="00274C"/>
                <w:position w:val="-2"/>
                <w:sz w:val="20"/>
                <w:szCs w:val="20"/>
              </w:rPr>
              <w:t xml:space="preserve">B</w:t>
            </w:r>
            <w:r>
              <w:rPr>
                <w:color w:val="00274C"/>
                <w:position w:val="-2"/>
                <w:sz w:val="20"/>
                <w:szCs w:val="20"/>
              </w:rPr>
              <w:t xml:space="preserve"> con il carburante.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0223342"/>
              </w:numPr>
              <w:spacing w:before="0" w:after="0" w:line="262" w:lineRule="auto"/>
              <w:jc w:val="left"/>
              <w:rPr>
                <w:color w:val="00274C"/>
                <w:sz w:val="20"/>
                <w:szCs w:val="20"/>
              </w:rPr>
            </w:pPr>
            <w:r>
              <w:rPr>
                <w:color w:val="00274C"/>
                <w:position w:val="-2"/>
                <w:sz w:val="20"/>
                <w:szCs w:val="20"/>
              </w:rPr>
              <w:t xml:space="preserve">Avvitare la nuova cartuccia </w:t>
            </w:r>
            <w:r>
              <w:rPr>
                <w:b/>
                <w:bCs/>
                <w:color w:val="00274C"/>
                <w:position w:val="-2"/>
                <w:sz w:val="20"/>
                <w:szCs w:val="20"/>
              </w:rPr>
              <w:t xml:space="preserve">B</w:t>
            </w:r>
            <w:r>
              <w:rPr>
                <w:color w:val="00274C"/>
                <w:position w:val="-2"/>
                <w:sz w:val="20"/>
                <w:szCs w:val="20"/>
              </w:rPr>
              <w:t xml:space="preserve"> ( </w:t>
            </w:r>
            <w:r>
              <w:rPr>
                <w:b/>
                <w:bCs/>
                <w:color w:val="00274C"/>
                <w:position w:val="-2"/>
                <w:sz w:val="20"/>
                <w:szCs w:val="20"/>
              </w:rPr>
              <w:t xml:space="preserve">Fig. 6.8</w:t>
            </w:r>
            <w:r>
              <w:rPr>
                <w:color w:val="00274C"/>
                <w:position w:val="-2"/>
                <w:sz w:val="20"/>
                <w:szCs w:val="20"/>
              </w:rPr>
              <w:t xml:space="preserve"> ) sul supporto filtro gasolio </w:t>
            </w:r>
            <w:r>
              <w:rPr>
                <w:b/>
                <w:bCs/>
                <w:color w:val="00274C"/>
                <w:position w:val="-2"/>
                <w:sz w:val="20"/>
                <w:szCs w:val="20"/>
              </w:rPr>
              <w:t xml:space="preserve">E</w:t>
            </w:r>
            <w:r>
              <w:rPr>
                <w:color w:val="00274C"/>
                <w:position w:val="-2"/>
                <w:sz w:val="20"/>
                <w:szCs w:val="20"/>
              </w:rPr>
              <w:t xml:space="preserve"> con l'apposita chiave (coppia di serraggio a </w:t>
            </w:r>
            <w:r>
              <w:rPr>
                <w:b/>
                <w:bCs/>
                <w:color w:val="00274C"/>
                <w:position w:val="-2"/>
                <w:sz w:val="20"/>
                <w:szCs w:val="20"/>
              </w:rPr>
              <w:t xml:space="preserve">17 Nm</w:t>
            </w:r>
            <w:r>
              <w:rPr>
                <w:color w:val="00274C"/>
                <w:position w:val="-2"/>
                <w:sz w:val="20"/>
                <w:szCs w:val="20"/>
              </w:rPr>
              <w:t xml:space="preserve"> ).</w:t>
            </w:r>
          </w:p>
          <w:p>
            <w:pPr>
              <w:numPr>
                <w:ilvl w:val="0"/>
                <w:numId w:val="70223342"/>
              </w:numPr>
              <w:spacing w:before="0" w:after="0" w:line="262" w:lineRule="auto"/>
              <w:jc w:val="left"/>
              <w:rPr>
                <w:color w:val="00274C"/>
                <w:sz w:val="20"/>
                <w:szCs w:val="20"/>
              </w:rPr>
            </w:pPr>
            <w:r>
              <w:rPr>
                <w:color w:val="00274C"/>
                <w:position w:val="-2"/>
                <w:sz w:val="20"/>
                <w:szCs w:val="20"/>
              </w:rPr>
              <w:t xml:space="preserve">Avvitare il rilevatore presenza acqua </w:t>
            </w:r>
            <w:r>
              <w:rPr>
                <w:b/>
                <w:bCs/>
                <w:color w:val="00274C"/>
                <w:position w:val="-2"/>
                <w:sz w:val="20"/>
                <w:szCs w:val="20"/>
              </w:rPr>
              <w:t xml:space="preserve">C</w:t>
            </w:r>
            <w:r>
              <w:rPr>
                <w:color w:val="00274C"/>
                <w:position w:val="-2"/>
                <w:sz w:val="20"/>
                <w:szCs w:val="20"/>
              </w:rPr>
              <w:t xml:space="preserve"> sulla nuova cartuccia </w:t>
            </w:r>
            <w:r>
              <w:rPr>
                <w:b/>
                <w:bCs/>
                <w:color w:val="00274C"/>
                <w:position w:val="-2"/>
                <w:sz w:val="20"/>
                <w:szCs w:val="20"/>
              </w:rPr>
              <w:t xml:space="preserve">B</w:t>
            </w:r>
            <w:r>
              <w:rPr>
                <w:color w:val="00274C"/>
                <w:position w:val="-2"/>
                <w:sz w:val="20"/>
                <w:szCs w:val="20"/>
              </w:rPr>
              <w:t xml:space="preserve"> (coppia di serraggio a </w:t>
            </w:r>
            <w:r>
              <w:rPr>
                <w:b/>
                <w:bCs/>
                <w:color w:val="00274C"/>
                <w:position w:val="-2"/>
                <w:sz w:val="20"/>
                <w:szCs w:val="20"/>
              </w:rPr>
              <w:t xml:space="preserve">5 Nm</w:t>
            </w:r>
            <w:r>
              <w:rPr>
                <w:color w:val="00274C"/>
                <w:position w:val="-2"/>
                <w:sz w:val="20"/>
                <w:szCs w:val="20"/>
              </w:rPr>
              <w:t xml:space="preserve"> ).</w:t>
            </w:r>
          </w:p>
          <w:p>
            <w:pPr>
              <w:numPr>
                <w:ilvl w:val="0"/>
                <w:numId w:val="70223342"/>
              </w:numPr>
              <w:spacing w:before="0" w:after="0" w:line="262" w:lineRule="auto"/>
              <w:jc w:val="left"/>
              <w:rPr>
                <w:color w:val="00274C"/>
                <w:sz w:val="20"/>
                <w:szCs w:val="20"/>
              </w:rPr>
            </w:pPr>
            <w:r>
              <w:rPr>
                <w:color w:val="00274C"/>
                <w:position w:val="-2"/>
                <w:sz w:val="20"/>
                <w:szCs w:val="20"/>
              </w:rPr>
              <w:t xml:space="preserve">Ricollegare il cavo </w:t>
            </w:r>
            <w:r>
              <w:rPr>
                <w:b/>
                <w:bCs/>
                <w:color w:val="00274C"/>
                <w:position w:val="-2"/>
                <w:sz w:val="20"/>
                <w:szCs w:val="20"/>
              </w:rPr>
              <w:t xml:space="preserve">A</w:t>
            </w:r>
            <w:r>
              <w:rPr>
                <w:color w:val="00274C"/>
                <w:position w:val="-2"/>
                <w:sz w:val="20"/>
                <w:szCs w:val="20"/>
              </w:rPr>
              <w:t xml:space="preserve"> del rilevatore presenza acqua.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Eseguire la disareazione.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0223342"/>
              </w:numPr>
              <w:spacing w:before="0" w:after="0" w:line="262" w:lineRule="auto"/>
              <w:jc w:val="left"/>
              <w:rPr>
                <w:color w:val="00274C"/>
                <w:sz w:val="20"/>
                <w:szCs w:val="20"/>
              </w:rPr>
            </w:pPr>
            <w:r>
              <w:rPr>
                <w:color w:val="00274C"/>
                <w:position w:val="-2"/>
                <w:sz w:val="20"/>
                <w:szCs w:val="20"/>
              </w:rPr>
              <w:t xml:space="preserve">Premere più volte il pulsante </w:t>
            </w:r>
            <w:r>
              <w:rPr>
                <w:b/>
                <w:bCs/>
                <w:color w:val="00274C"/>
                <w:position w:val="-2"/>
                <w:sz w:val="20"/>
                <w:szCs w:val="20"/>
              </w:rPr>
              <w:t xml:space="preserve">G</w:t>
            </w:r>
            <w:r>
              <w:rPr>
                <w:color w:val="00274C"/>
                <w:position w:val="-2"/>
                <w:sz w:val="20"/>
                <w:szCs w:val="20"/>
              </w:rPr>
              <w:t xml:space="preserve"> per riempire il circuito.</w:t>
            </w:r>
          </w:p>
        </w:tc>
        <w:tc>
          <w:tcPr>
            <w:tcMar>
              <w:top w:w="150" w:type="dxa"/>
              <w:bottom w:w="150" w:type="dxa"/>
            </w:tcMar>
            <w:vAlign w:val="top"/>
          </w:tcPr>
          <w:p>
            <w:r>
              <w:rPr>
                <w:position w:val="-226"/>
              </w:rPr>
              <w:drawing>
                <wp:inline distT="0" distB="0" distL="0" distR="0">
                  <wp:extent cx="2232000" cy="1483200"/>
                  <wp:docPr id="6003681" name="name69455ffeae62bcbc4" descr="Fig._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8.jpg"/>
                          <pic:cNvPicPr/>
                        </pic:nvPicPr>
                        <pic:blipFill>
                          <a:blip r:embed="rId84915ffeae62bcbb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16"/>
              </w:rPr>
              <w:drawing>
                <wp:inline distT="0" distB="0" distL="0" distR="0">
                  <wp:extent cx="2232000" cy="1425600"/>
                  <wp:docPr id="68345194" name="name80805ffeae62d32ba" descr="Fig._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9.jpg"/>
                          <pic:cNvPicPr/>
                        </pic:nvPicPr>
                        <pic:blipFill>
                          <a:blip r:embed="rId67645ffeae62d32b3" cstate="print"/>
                          <a:stretch>
                            <a:fillRect/>
                          </a:stretch>
                        </pic:blipFill>
                        <pic:spPr>
                          <a:xfrm>
                            <a:off x="0" y="0"/>
                            <a:ext cx="2232000" cy="14256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44485ffeae62d4904" w:history="1">
              <w:r>
                <w:rPr>
                  <w:color w:val="0000FF"/>
                  <w:position w:val="0"/>
                  <w:sz w:val="20"/>
                  <w:szCs w:val="20"/>
                  <w:u w:val="single"/>
                </w:rPr>
                <w:t xml:space="preserve">https://www.youtube.com/embed/eHPkX9yprM4?rel=0?rel=0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aria</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6591338" name="name17885ffeae62e592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2005ffeae62e5925"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t xml:space="preserve">Importante:.</w:t>
            </w:r>
          </w:p>
          <w:p>
            <w:pPr>
              <w:numPr>
                <w:ilvl w:val="0"/>
                <w:numId w:val="70223317"/>
              </w:numPr>
              <w:spacing w:before="0" w:after="0" w:line="262" w:lineRule="auto"/>
              <w:jc w:val="left"/>
              <w:rPr>
                <w:color w:val="00274C"/>
                <w:sz w:val="20"/>
                <w:szCs w:val="20"/>
              </w:rPr>
            </w:pPr>
            <w:r>
              <w:rPr>
                <w:color w:val="00274C"/>
                <w:position w:val="-2"/>
                <w:sz w:val="20"/>
                <w:szCs w:val="20"/>
              </w:rPr>
              <w:t xml:space="preserve">Prima di eseguire l'operazione vedere il </w:t>
            </w:r>
            <w:r>
              <w:rPr>
                <w:b/>
                <w:bCs/>
                <w:color w:val="00274C"/>
                <w:position w:val="-2"/>
                <w:sz w:val="20"/>
                <w:szCs w:val="20"/>
              </w:rPr>
              <w:t xml:space="preserve">  </w:t>
            </w:r>
            <w:hyperlink r:id="rId47335ffeae62e5e70" w:history="1">
              <w:r>
                <w:rPr>
                  <w:b/>
                  <w:bCs/>
                  <w:color w:val="0000FF"/>
                  <w:position w:val="-2"/>
                  <w:sz w:val="20"/>
                  <w:szCs w:val="20"/>
                </w:rPr>
                <w:t xml:space="preserve">Par. 3.2.2</w:t>
              </w:r>
            </w:hyperlink>
          </w:p>
          <w:p/>
          <w:p/>
          <w:p>
            <w:pPr>
              <w:widowControl w:val="on"/>
              <w:pBdr/>
              <w:spacing w:before="0" w:after="0" w:line="262" w:lineRule="auto"/>
              <w:ind w:left="0" w:right="0"/>
              <w:jc w:val="left"/>
              <w:textAlignment w:val="center"/>
            </w:pPr>
            <w:r>
              <w:rPr>
                <w:b/>
                <w:bCs/>
                <w:color w:val="00274C"/>
                <w:position w:val="-2"/>
                <w:sz w:val="20"/>
                <w:szCs w:val="20"/>
              </w:rPr>
              <w:t xml:space="preserve">NOTA:  Componente non necessariamente fornito da KOHLER.</w:t>
            </w:r>
          </w:p>
        </w:tc>
      </w:tr>
      <w:tr>
        <w:trPr>
          <w:trHeight w:val="0" w:hRule="atLeast"/>
        </w:trPr>
        <w:tc>
          <w:tcPr>
            <w:tcMar>
              <w:top w:w="150" w:type="dxa"/>
              <w:bottom w:w="150" w:type="dxa"/>
            </w:tcMar>
            <w:vAlign w:val="center"/>
          </w:tcPr>
          <w:p>
            <w:pPr>
              <w:numPr>
                <w:ilvl w:val="0"/>
                <w:numId w:val="70223343"/>
              </w:numPr>
              <w:spacing w:before="0" w:after="0" w:line="262" w:lineRule="auto"/>
              <w:jc w:val="left"/>
              <w:rPr>
                <w:color w:val="00274C"/>
                <w:sz w:val="20"/>
                <w:szCs w:val="20"/>
              </w:rPr>
            </w:pPr>
            <w:r>
              <w:rPr>
                <w:color w:val="00274C"/>
                <w:position w:val="-2"/>
                <w:sz w:val="20"/>
                <w:szCs w:val="20"/>
              </w:rPr>
              <w:t xml:space="preserve">Tirare l'inserto F per sbloccare il coperchio A.</w:t>
            </w:r>
          </w:p>
          <w:p>
            <w:pPr>
              <w:numPr>
                <w:ilvl w:val="0"/>
                <w:numId w:val="70223343"/>
              </w:numPr>
              <w:spacing w:before="0" w:after="0" w:line="262" w:lineRule="auto"/>
              <w:jc w:val="left"/>
              <w:rPr>
                <w:color w:val="00274C"/>
                <w:sz w:val="20"/>
                <w:szCs w:val="20"/>
              </w:rPr>
            </w:pPr>
            <w:r>
              <w:rPr>
                <w:color w:val="00274C"/>
                <w:position w:val="-2"/>
                <w:sz w:val="20"/>
                <w:szCs w:val="20"/>
              </w:rPr>
              <w:t xml:space="preserve">Ruotare in senso antiorario e rimuovere il coperchio A.</w:t>
            </w:r>
          </w:p>
          <w:p/>
          <w:p/>
        </w:tc>
        <w:tc>
          <w:tcPr>
            <w:tcMar>
              <w:top w:w="150" w:type="dxa"/>
              <w:bottom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docPr id="28798135" name="name48505ffeae63004e2"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93325ffeae63004de"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6.9</w:t>
            </w:r>
          </w:p>
        </w:tc>
      </w:tr>
      <w:tr>
        <w:trPr>
          <w:trHeight w:val="0" w:hRule="atLeast"/>
        </w:trPr>
        <w:tc>
          <w:tcPr>
            <w:tcMar>
              <w:top w:w="150" w:type="dxa"/>
              <w:bottom w:w="150" w:type="dxa"/>
            </w:tcMar>
            <w:vAlign w:val="center"/>
          </w:tcPr>
          <w:p>
            <w:pPr>
              <w:numPr>
                <w:ilvl w:val="0"/>
                <w:numId w:val="70223344"/>
              </w:numPr>
              <w:spacing w:before="0" w:after="0" w:line="262" w:lineRule="auto"/>
              <w:jc w:val="left"/>
              <w:rPr>
                <w:color w:val="00274C"/>
                <w:sz w:val="20"/>
                <w:szCs w:val="20"/>
              </w:rPr>
            </w:pPr>
            <w:r>
              <w:rPr>
                <w:color w:val="00274C"/>
                <w:position w:val="-2"/>
                <w:sz w:val="20"/>
                <w:szCs w:val="20"/>
              </w:rPr>
              <w:t xml:space="preserve">Estrarre le cartucce B e G.</w:t>
            </w:r>
          </w:p>
          <w:p>
            <w:pPr>
              <w:numPr>
                <w:ilvl w:val="0"/>
                <w:numId w:val="70223344"/>
              </w:numPr>
              <w:spacing w:before="0" w:after="0" w:line="262" w:lineRule="auto"/>
              <w:jc w:val="left"/>
              <w:rPr>
                <w:color w:val="00274C"/>
                <w:sz w:val="20"/>
                <w:szCs w:val="20"/>
              </w:rPr>
            </w:pPr>
            <w:r>
              <w:rPr>
                <w:color w:val="00274C"/>
                <w:position w:val="-2"/>
                <w:sz w:val="20"/>
                <w:szCs w:val="20"/>
              </w:rPr>
              <w:t xml:space="preserve">Montare le cartucce G e B.</w:t>
            </w:r>
          </w:p>
          <w:p>
            <w:pPr>
              <w:numPr>
                <w:ilvl w:val="0"/>
                <w:numId w:val="70223344"/>
              </w:numPr>
              <w:spacing w:before="0" w:after="0" w:line="262" w:lineRule="auto"/>
              <w:jc w:val="left"/>
              <w:rPr>
                <w:color w:val="00274C"/>
                <w:sz w:val="20"/>
                <w:szCs w:val="20"/>
              </w:rPr>
            </w:pPr>
            <w:r>
              <w:rPr>
                <w:color w:val="00274C"/>
                <w:position w:val="-2"/>
                <w:sz w:val="20"/>
                <w:szCs w:val="20"/>
              </w:rPr>
              <w:t xml:space="preserve">Montare il coperchio A eseguendo le operazioni inverse del punto 2 e 1.</w:t>
            </w:r>
          </w:p>
        </w:tc>
        <w:tc>
          <w:tcPr>
            <w:tcMar>
              <w:top w:w="150" w:type="dxa"/>
              <w:bottom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docPr id="56032539" name="name42525ffeae6316893"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86255ffeae631688c"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filtro AdBlue®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docPr id="7300164" name="name69045ffeae632b68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515ffeae632b68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70223317"/>
              </w:numPr>
              <w:spacing w:before="0" w:after="0" w:line="262" w:lineRule="auto"/>
              <w:jc w:val="left"/>
              <w:rPr>
                <w:color w:val="00274C"/>
                <w:sz w:val="20"/>
                <w:szCs w:val="20"/>
              </w:rPr>
            </w:pPr>
            <w:r>
              <w:rPr>
                <w:color w:val="00274C"/>
                <w:position w:val="-2"/>
                <w:sz w:val="20"/>
                <w:szCs w:val="20"/>
              </w:rPr>
              <w:t xml:space="preserve">Prima di eseguire l'operazione vedere il </w:t>
            </w:r>
            <w:r>
              <w:rPr>
                <w:b/>
                <w:bCs/>
                <w:color w:val="00274C"/>
                <w:position w:val="-2"/>
                <w:sz w:val="20"/>
                <w:szCs w:val="20"/>
              </w:rPr>
              <w:t xml:space="preserve">  </w:t>
            </w:r>
            <w:hyperlink r:id="rId26935ffeae632bd0d" w:history="1">
              <w:r>
                <w:rPr>
                  <w:b/>
                  <w:bCs/>
                  <w:color w:val="0000FF"/>
                  <w:position w:val="-2"/>
                  <w:sz w:val="20"/>
                  <w:szCs w:val="20"/>
                </w:rPr>
                <w:t xml:space="preserve">Par. 3.2.2</w:t>
              </w:r>
            </w:hyperlink>
          </w:p>
          <w:p>
            <w:pPr>
              <w:numPr>
                <w:ilvl w:val="0"/>
                <w:numId w:val="70223317"/>
              </w:numPr>
              <w:spacing w:before="0" w:after="0" w:line="262" w:lineRule="auto"/>
              <w:jc w:val="left"/>
              <w:rPr>
                <w:color w:val="00274C"/>
                <w:sz w:val="20"/>
                <w:szCs w:val="20"/>
              </w:rPr>
            </w:pPr>
            <w:r>
              <w:rPr>
                <w:color w:val="00274C"/>
                <w:position w:val="-2"/>
                <w:sz w:val="20"/>
                <w:szCs w:val="20"/>
              </w:rPr>
              <w:t xml:space="preserve">Non lubrificare le guarnizioni A con olio o carburante.</w:t>
            </w:r>
          </w:p>
          <w:p>
            <w:pPr>
              <w:numPr>
                <w:ilvl w:val="0"/>
                <w:numId w:val="70223317"/>
              </w:numPr>
              <w:spacing w:before="0" w:after="0" w:line="262" w:lineRule="auto"/>
              <w:jc w:val="left"/>
              <w:rPr>
                <w:color w:val="00274C"/>
                <w:sz w:val="20"/>
                <w:szCs w:val="20"/>
              </w:rPr>
            </w:pPr>
            <w:r>
              <w:rPr>
                <w:color w:val="00274C"/>
                <w:position w:val="-2"/>
                <w:sz w:val="20"/>
                <w:szCs w:val="20"/>
              </w:rPr>
              <w:t xml:space="preserve">Il filtro D comprende le guarnizioni A in confezione.</w:t>
            </w:r>
          </w:p>
          <w:p>
            <w:pPr>
              <w:numPr>
                <w:ilvl w:val="0"/>
                <w:numId w:val="70223317"/>
              </w:numPr>
              <w:spacing w:before="0" w:after="0" w:line="262" w:lineRule="auto"/>
              <w:jc w:val="left"/>
              <w:rPr>
                <w:color w:val="00274C"/>
                <w:sz w:val="20"/>
                <w:szCs w:val="20"/>
              </w:rPr>
            </w:pPr>
            <w:r>
              <w:rPr>
                <w:color w:val="00274C"/>
                <w:position w:val="-2"/>
                <w:sz w:val="20"/>
                <w:szCs w:val="20"/>
              </w:rPr>
              <w:t xml:space="preserve">Evitare qualsiasi tipo di contaminazione durante l'operazione di sostituzione.</w:t>
            </w:r>
          </w:p>
          <w:p>
            <w:pPr>
              <w:numPr>
                <w:ilvl w:val="0"/>
                <w:numId w:val="70223317"/>
              </w:numPr>
              <w:spacing w:before="0" w:after="0" w:line="262" w:lineRule="auto"/>
              <w:jc w:val="left"/>
              <w:rPr>
                <w:color w:val="00274C"/>
                <w:sz w:val="20"/>
                <w:szCs w:val="20"/>
              </w:rPr>
            </w:pPr>
            <w:r>
              <w:rPr>
                <w:color w:val="00274C"/>
                <w:position w:val="-2"/>
                <w:sz w:val="20"/>
                <w:szCs w:val="20"/>
              </w:rPr>
              <w:t xml:space="preserve">Prima di procedere con l'operazione,  accertarsi che la chiave del quadro macchina sia su OFF e che la pompa AdBlue® abbia effettuato l'operazione di svuotamento del circuito.</w:t>
            </w:r>
          </w:p>
        </w:tc>
      </w:tr>
      <w:tr>
        <w:trPr>
          <w:trHeight w:val="0" w:hRule="atLeast"/>
        </w:trPr>
        <w:tc>
          <w:tcPr>
            <w:tcMar>
              <w:top w:w="150" w:type="dxa"/>
              <w:bottom w:w="150" w:type="dxa"/>
            </w:tcMar>
            <w:vAlign w:val="center"/>
          </w:tcPr>
          <w:p>
            <w:pPr>
              <w:numPr>
                <w:ilvl w:val="0"/>
                <w:numId w:val="70223345"/>
              </w:numPr>
              <w:spacing w:before="0" w:after="0" w:line="262" w:lineRule="auto"/>
              <w:jc w:val="left"/>
              <w:rPr>
                <w:color w:val="00274C"/>
                <w:sz w:val="20"/>
                <w:szCs w:val="20"/>
              </w:rPr>
            </w:pPr>
            <w:r>
              <w:rPr>
                <w:color w:val="00274C"/>
                <w:position w:val="-2"/>
                <w:sz w:val="20"/>
                <w:szCs w:val="20"/>
              </w:rPr>
              <w:t xml:space="preserve">Svitare il tappo B.</w:t>
            </w:r>
          </w:p>
          <w:p/>
          <w:p/>
        </w:tc>
        <w:tc>
          <w:tcPr>
            <w:tcMar>
              <w:top w:w="150" w:type="dxa"/>
              <w:bottom w:w="150" w:type="dxa"/>
            </w:tcMar>
            <w:vAlign w:val="top"/>
          </w:tcPr>
          <w:p>
            <w:pPr>
              <w:widowControl w:val="on"/>
              <w:pBdr/>
              <w:spacing w:before="0" w:after="0" w:line="262" w:lineRule="auto"/>
              <w:ind w:left="0" w:right="0"/>
              <w:jc w:val="left"/>
              <w:textAlignment w:val="top"/>
            </w:pPr>
            <w:r>
              <w:rPr>
                <w:position w:val="-290"/>
              </w:rPr>
              <w:drawing>
                <wp:inline distT="0" distB="0" distL="0" distR="0">
                  <wp:extent cx="2232000" cy="1886400"/>
                  <wp:docPr id="98615468" name="name74075ffeae6341bc8" descr="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jpg"/>
                          <pic:cNvPicPr/>
                        </pic:nvPicPr>
                        <pic:blipFill>
                          <a:blip r:embed="rId97085ffeae6341bbe" cstate="print"/>
                          <a:stretch>
                            <a:fillRect/>
                          </a:stretch>
                        </pic:blipFill>
                        <pic:spPr>
                          <a:xfrm>
                            <a:off x="0" y="0"/>
                            <a:ext cx="2232000" cy="1886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6.11</w:t>
            </w:r>
          </w:p>
        </w:tc>
      </w:tr>
      <w:tr>
        <w:trPr>
          <w:trHeight w:val="0" w:hRule="atLeast"/>
        </w:trPr>
        <w:tc>
          <w:tcPr>
            <w:tcMar>
              <w:top w:w="150" w:type="dxa"/>
              <w:bottom w:w="150" w:type="dxa"/>
            </w:tcMar>
            <w:vAlign w:val="center"/>
          </w:tcPr>
          <w:p>
            <w:pPr>
              <w:numPr>
                <w:ilvl w:val="0"/>
                <w:numId w:val="70223346"/>
              </w:numPr>
              <w:spacing w:before="0" w:after="0" w:line="262" w:lineRule="auto"/>
              <w:jc w:val="left"/>
              <w:rPr>
                <w:color w:val="00274C"/>
                <w:sz w:val="20"/>
                <w:szCs w:val="20"/>
              </w:rPr>
            </w:pPr>
            <w:r>
              <w:rPr>
                <w:color w:val="00274C"/>
                <w:position w:val="-2"/>
                <w:sz w:val="20"/>
                <w:szCs w:val="20"/>
              </w:rPr>
              <w:t xml:space="preserve">Rimuovere il tappo B e estrarre il supporto filtro C.</w:t>
            </w:r>
          </w:p>
          <w:p>
            <w:pPr>
              <w:numPr>
                <w:ilvl w:val="0"/>
                <w:numId w:val="70223346"/>
              </w:numPr>
              <w:spacing w:before="0" w:after="0" w:line="262" w:lineRule="auto"/>
              <w:jc w:val="left"/>
              <w:rPr>
                <w:color w:val="00274C"/>
                <w:sz w:val="20"/>
                <w:szCs w:val="20"/>
              </w:rPr>
            </w:pPr>
            <w:r>
              <w:rPr>
                <w:color w:val="00274C"/>
                <w:position w:val="-2"/>
                <w:sz w:val="20"/>
                <w:szCs w:val="20"/>
              </w:rPr>
              <w:t xml:space="preserve">Estrarre il filtro D.</w:t>
            </w:r>
          </w:p>
          <w:p>
            <w:pPr>
              <w:numPr>
                <w:ilvl w:val="0"/>
                <w:numId w:val="70223346"/>
              </w:numPr>
              <w:spacing w:before="0" w:after="0" w:line="262" w:lineRule="auto"/>
              <w:jc w:val="left"/>
              <w:rPr>
                <w:color w:val="00274C"/>
                <w:sz w:val="20"/>
                <w:szCs w:val="20"/>
              </w:rPr>
            </w:pPr>
            <w:r>
              <w:rPr>
                <w:color w:val="00274C"/>
                <w:position w:val="-2"/>
                <w:sz w:val="20"/>
                <w:szCs w:val="20"/>
              </w:rPr>
              <w:t xml:space="preserve">Pulire con AdBlue® caldo la sede del filtro D sulla pompa E se si rileva delle impurità.</w:t>
            </w:r>
          </w:p>
          <w:p>
            <w:pPr>
              <w:numPr>
                <w:ilvl w:val="0"/>
                <w:numId w:val="70223346"/>
              </w:numPr>
              <w:spacing w:before="0" w:after="0" w:line="262" w:lineRule="auto"/>
              <w:jc w:val="left"/>
              <w:rPr>
                <w:color w:val="00274C"/>
                <w:sz w:val="20"/>
                <w:szCs w:val="20"/>
              </w:rPr>
            </w:pPr>
            <w:r>
              <w:rPr>
                <w:color w:val="00274C"/>
                <w:position w:val="-2"/>
                <w:sz w:val="20"/>
                <w:szCs w:val="20"/>
              </w:rPr>
              <w:t xml:space="preserve">Lubrificare con AdBlue® o acqua distillata le guarnizioni A.</w:t>
            </w:r>
          </w:p>
          <w:p>
            <w:pPr>
              <w:numPr>
                <w:ilvl w:val="0"/>
                <w:numId w:val="70223346"/>
              </w:numPr>
              <w:spacing w:before="0" w:after="0" w:line="262" w:lineRule="auto"/>
              <w:jc w:val="left"/>
              <w:rPr>
                <w:color w:val="00274C"/>
                <w:sz w:val="20"/>
                <w:szCs w:val="20"/>
              </w:rPr>
            </w:pPr>
            <w:r>
              <w:rPr>
                <w:color w:val="00274C"/>
                <w:position w:val="-2"/>
                <w:sz w:val="20"/>
                <w:szCs w:val="20"/>
              </w:rPr>
              <w:t xml:space="preserve">Posizionare il supporto filtro C insieme al filtro D all'interno della pompa E.</w:t>
            </w:r>
          </w:p>
          <w:p>
            <w:pPr>
              <w:numPr>
                <w:ilvl w:val="0"/>
                <w:numId w:val="70223346"/>
              </w:numPr>
              <w:spacing w:before="0" w:after="0" w:line="262" w:lineRule="auto"/>
              <w:jc w:val="left"/>
              <w:rPr>
                <w:color w:val="00274C"/>
                <w:sz w:val="20"/>
                <w:szCs w:val="20"/>
              </w:rPr>
            </w:pPr>
            <w:r>
              <w:rPr>
                <w:color w:val="00274C"/>
                <w:position w:val="-2"/>
                <w:sz w:val="20"/>
                <w:szCs w:val="20"/>
              </w:rPr>
              <w:t xml:space="preserve">Serrare il tappo B (coppia di serraggio a 20 Nm.</w:t>
            </w:r>
          </w:p>
        </w:tc>
        <w:tc>
          <w:tcPr>
            <w:tcMar>
              <w:top w:w="150" w:type="dxa"/>
              <w:bottom w:w="150" w:type="dxa"/>
            </w:tcMar>
            <w:vAlign w:val="top"/>
          </w:tcPr>
          <w:p>
            <w:pPr>
              <w:widowControl w:val="on"/>
              <w:pBdr/>
              <w:spacing w:before="0" w:after="0" w:line="262" w:lineRule="auto"/>
              <w:ind w:left="0" w:right="0"/>
              <w:jc w:val="left"/>
              <w:textAlignment w:val="top"/>
            </w:pPr>
            <w:r>
              <w:rPr>
                <w:position w:val="-234"/>
              </w:rPr>
              <w:drawing>
                <wp:inline distT="0" distB="0" distL="0" distR="0">
                  <wp:extent cx="2232000" cy="1533600"/>
                  <wp:docPr id="29142135" name="name74345ffeae635937c" descr="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2.jpg"/>
                          <pic:cNvPicPr/>
                        </pic:nvPicPr>
                        <pic:blipFill>
                          <a:blip r:embed="rId29955ffeae6359373" cstate="print"/>
                          <a:stretch>
                            <a:fillRect/>
                          </a:stretch>
                        </pic:blipFill>
                        <pic:spPr>
                          <a:xfrm>
                            <a:off x="0" y="0"/>
                            <a:ext cx="2232000" cy="1533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Dismissione e Rottamazione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70223317"/>
              </w:numPr>
              <w:spacing w:before="0" w:after="0" w:line="262" w:lineRule="auto"/>
              <w:jc w:val="left"/>
              <w:rPr>
                <w:color w:val="00274C"/>
                <w:sz w:val="20"/>
                <w:szCs w:val="20"/>
              </w:rPr>
            </w:pPr>
            <w:r>
              <w:rPr>
                <w:color w:val="00274C"/>
                <w:position w:val="-2"/>
                <w:sz w:val="20"/>
                <w:szCs w:val="20"/>
              </w:rPr>
              <w:t xml:space="preserve">In caso di rottamazione, il motore dovrà essere smaltito in discariche adeguate, attenendosi alla legislazione vigente.</w:t>
            </w:r>
          </w:p>
          <w:p>
            <w:pPr>
              <w:numPr>
                <w:ilvl w:val="0"/>
                <w:numId w:val="70223317"/>
              </w:numPr>
              <w:spacing w:before="0" w:after="0" w:line="262" w:lineRule="auto"/>
              <w:jc w:val="left"/>
              <w:rPr>
                <w:color w:val="00274C"/>
                <w:sz w:val="20"/>
                <w:szCs w:val="20"/>
              </w:rPr>
            </w:pPr>
            <w:r>
              <w:rPr>
                <w:color w:val="00274C"/>
                <w:position w:val="-2"/>
                <w:sz w:val="20"/>
                <w:szCs w:val="20"/>
              </w:rPr>
              <w:t xml:space="preserve">Prima di procedere alla rottamazione è necessario separare le parti di plastica o gomma dal resto dei componenti.</w:t>
            </w:r>
          </w:p>
          <w:p>
            <w:pPr>
              <w:numPr>
                <w:ilvl w:val="0"/>
                <w:numId w:val="70223317"/>
              </w:numPr>
              <w:spacing w:before="0" w:after="0" w:line="262" w:lineRule="auto"/>
              <w:jc w:val="left"/>
              <w:rPr>
                <w:color w:val="00274C"/>
                <w:sz w:val="20"/>
                <w:szCs w:val="20"/>
              </w:rPr>
            </w:pPr>
            <w:r>
              <w:rPr>
                <w:color w:val="00274C"/>
                <w:position w:val="-2"/>
                <w:sz w:val="20"/>
                <w:szCs w:val="20"/>
              </w:rPr>
              <w:t xml:space="preserve">Le parti costituite unicamente da materiale plastico, da alluminio e da acciaio potranno essere riciclate se raccolte dagli appositi centri.</w:t>
            </w:r>
          </w:p>
          <w:p>
            <w:pPr>
              <w:numPr>
                <w:ilvl w:val="0"/>
                <w:numId w:val="70223317"/>
              </w:numPr>
              <w:spacing w:before="0" w:after="0" w:line="262" w:lineRule="auto"/>
              <w:jc w:val="left"/>
              <w:rPr>
                <w:color w:val="00274C"/>
                <w:sz w:val="20"/>
                <w:szCs w:val="20"/>
              </w:rPr>
            </w:pPr>
            <w:r>
              <w:rPr>
                <w:color w:val="00274C"/>
                <w:position w:val="-2"/>
                <w:sz w:val="20"/>
                <w:szCs w:val="20"/>
              </w:rPr>
              <w:t xml:space="preserve">Per la raccolta degli oli esausti e dei filtri è obbligatorio rivolgersi al "Consorzio Obbligatorio Oli Usati".</w:t>
            </w:r>
          </w:p>
          <w:p>
            <w:pPr>
              <w:numPr>
                <w:ilvl w:val="0"/>
                <w:numId w:val="70223317"/>
              </w:numPr>
              <w:spacing w:before="0" w:after="0" w:line="262" w:lineRule="auto"/>
              <w:jc w:val="left"/>
              <w:rPr>
                <w:color w:val="00274C"/>
                <w:sz w:val="20"/>
                <w:szCs w:val="20"/>
              </w:rPr>
            </w:pPr>
            <w:r>
              <w:rPr>
                <w:color w:val="00274C"/>
                <w:position w:val="-2"/>
                <w:sz w:val="20"/>
                <w:szCs w:val="20"/>
              </w:rPr>
              <w:t xml:space="preserve">L'olio usato deve essere opportunamente recuperato e non deve essere disperso nell'ambiente, in quanto, secondo le vigenti normative di legge, è classificato come rifiuto pericoloso e come tale va conferito agli appositi centri di raccolta.</w:t>
            </w:r>
          </w:p>
        </w:tc>
      </w:tr>
    </w:tbl>
    <w:p>
      <w:pPr>
        <w:pStyle w:val="Titolo1"/>
        <w:outlineLvl w:val="0"/>
      </w:pPr>
      <w:r>
        <w:rPr/>
        <w:t xml:space="preserve">Informazioni sui guasti</w:t>
      </w:r>
    </w:p>
    <w:p>
      <w:pPr>
        <w:widowControl w:val="on"/>
        <w:pBdr/>
        <w:spacing w:before="0" w:after="0" w:line="240" w:lineRule="auto"/>
        <w:ind w:left="0" w:right="0"/>
        <w:jc w:val="left"/>
      </w:pPr>
    </w:p>
    <w:p>
      <w:pPr>
        <w:pStyle w:val="Titolo2"/>
      </w:pPr>
      <w:r>
        <w:rPr/>
        <w:t xml:space="preserve">Informazioni utili sui guasti</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70223317"/>
              </w:numPr>
              <w:spacing w:before="0" w:after="0" w:line="262" w:lineRule="auto"/>
              <w:jc w:val="left"/>
              <w:rPr>
                <w:color w:val="00274C"/>
                <w:sz w:val="20"/>
                <w:szCs w:val="20"/>
              </w:rPr>
            </w:pPr>
            <w:r>
              <w:rPr>
                <w:color w:val="00274C"/>
                <w:position w:val="-2"/>
                <w:sz w:val="20"/>
                <w:szCs w:val="20"/>
              </w:rPr>
              <w:t xml:space="preserve">In questo capitolo ci sono informazioni relative ai possibili inconvenienti che si possono riscontrare nell'utilizzo del motore con relative cause e possibili soluzioni </w:t>
            </w:r>
            <w:r>
              <w:rPr>
                <w:b/>
                <w:bCs/>
                <w:color w:val="00274C"/>
                <w:position w:val="-2"/>
                <w:sz w:val="20"/>
                <w:szCs w:val="20"/>
              </w:rPr>
              <w:t xml:space="preserve">Tab. 7.2</w:t>
            </w:r>
            <w:r>
              <w:rPr>
                <w:color w:val="00274C"/>
                <w:position w:val="-2"/>
                <w:sz w:val="20"/>
                <w:szCs w:val="20"/>
              </w:rPr>
              <w:t xml:space="preserve"> .</w:t>
            </w:r>
          </w:p>
          <w:p>
            <w:pPr>
              <w:numPr>
                <w:ilvl w:val="0"/>
                <w:numId w:val="70223317"/>
              </w:numPr>
              <w:spacing w:before="0" w:after="0" w:line="262" w:lineRule="auto"/>
              <w:jc w:val="left"/>
              <w:rPr>
                <w:color w:val="00274C"/>
                <w:sz w:val="20"/>
                <w:szCs w:val="20"/>
              </w:rPr>
            </w:pPr>
            <w:r>
              <w:rPr>
                <w:color w:val="00274C"/>
                <w:position w:val="-2"/>
                <w:sz w:val="20"/>
                <w:szCs w:val="20"/>
              </w:rPr>
              <w:t xml:space="preserve">In alcuni casi, per evitare ulteriori danni, è necessario spegnere immediatamente il motore </w:t>
            </w:r>
            <w:r>
              <w:rPr>
                <w:b/>
                <w:bCs/>
                <w:color w:val="00274C"/>
                <w:position w:val="-2"/>
                <w:sz w:val="20"/>
                <w:szCs w:val="20"/>
              </w:rPr>
              <w:t xml:space="preserve">Tab. 7.1</w:t>
            </w: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t xml:space="preserve">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IL MOTORE DEVE ESSERE IMMEDIATAMENTE SPENTO QUANDO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Accensione spia rossa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spia della pressione olio si illumina durante il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 giri del motore aumentano e diminuiscono improvvisamente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Viene udito un rumore inusuale e/o improvviso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colore dei gas di scarico diventa improvvisamente scuro</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INCONVENIENTI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CAUSA PROBABILE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r>
                    <w:rPr>
                      <w:b/>
                      <w:bCs/>
                      <w:color w:val="FFFFFF"/>
                      <w:position w:val="-2"/>
                      <w:sz w:val="20"/>
                      <w:szCs w:val="20"/>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Accensione spia gialla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motore ha rilevato anomalia funzionamento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si avvia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batteria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Ricaricare la batteria o sostituirla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carburante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Rifornire con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3055ffeae635f418" w:history="1">
                    <w:r>
                      <w:rPr>
                        <w:b/>
                        <w:bCs/>
                        <w:color w:val="0000FF"/>
                        <w:position w:val="-2"/>
                        <w:sz w:val="20"/>
                        <w:szCs w:val="20"/>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congelato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1055ffeae635f89b"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Aria nel circuito combustibile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 pulire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7345ffeae635fd2c"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Fusibile bruciato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fusibile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Dispositivi di aspirazione o scarico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avvia e si spegne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Connessioni elettriche precarie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contatti elettrici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 e effetture pulizia serbatoio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accelera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Protocollo di sicurezza in avviamento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Attendere qualche secondo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Comando acceleratore al max in avviamento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Rilasciare l'acceleratore e attendere qualche secondo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instabile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1545ffeae63618ac"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Fumosità BLU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0115ffeae6361d74" w:history="1">
                    <w:r>
                      <w:rPr>
                        <w:b/>
                        <w:bCs/>
                        <w:color w:val="0000FF"/>
                        <w:position w:val="-2"/>
                        <w:sz w:val="20"/>
                        <w:szCs w:val="20"/>
                        <w:shd w:val="clear" w:color="auto" w:fill="E1E2E0"/>
                      </w:rPr>
                      <w:t xml:space="preserve">6.4</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eccessivo di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9385ffeae6361fe8"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perso le prestazioni iniziali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0795ffeae63624b7"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dei vuoti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filtro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9475ffeae6362e36"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esegue strappi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surriscalda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del refrigerante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Rabboccare fino a livello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4205ffeae6363329" w:history="1">
                    <w:r>
                      <w:rPr>
                        <w:b/>
                        <w:bCs/>
                        <w:color w:val="0000FF"/>
                        <w:position w:val="-2"/>
                        <w:sz w:val="20"/>
                        <w:szCs w:val="20"/>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radiatore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bl>
          <w:p/>
          <w:p>
            <w:pPr>
              <w:widowControl w:val="on"/>
              <w:pBdr/>
              <w:spacing w:before="0" w:after="0" w:line="262" w:lineRule="auto"/>
              <w:ind w:left="0" w:right="0"/>
              <w:jc w:val="left"/>
              <w:textAlignment w:val="center"/>
            </w:pPr>
            <w:r>
              <w:rPr>
                <w:color w:val="00274C"/>
                <w:position w:val="-2"/>
                <w:sz w:val="20"/>
                <w:szCs w:val="20"/>
              </w:rPr>
              <w:br/>
              <w:t xml:space="preserve">Nel caso in cui le soluzioni proposte in </w:t>
            </w:r>
            <w:r>
              <w:rPr>
                <w:b/>
                <w:bCs/>
                <w:color w:val="00274C"/>
                <w:position w:val="-2"/>
                <w:sz w:val="20"/>
                <w:szCs w:val="20"/>
              </w:rPr>
              <w:t xml:space="preserve">Tab. 7.2</w:t>
            </w:r>
            <w:r>
              <w:rPr>
                <w:color w:val="00274C"/>
                <w:position w:val="-2"/>
                <w:sz w:val="20"/>
                <w:szCs w:val="20"/>
              </w:rPr>
              <w:t xml:space="preserve"> per gli inconvenienti riscontrati non dovessero risolvere il problema, contattare un'officina autorizzata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garanzia</w:t>
      </w:r>
    </w:p>
    <w:p>
      <w:pPr>
        <w:widowControl w:val="on"/>
        <w:pBdr/>
        <w:spacing w:before="0" w:after="0" w:line="240" w:lineRule="auto"/>
        <w:ind w:left="0" w:right="0"/>
        <w:jc w:val="left"/>
      </w:pPr>
    </w:p>
    <w:p>
      <w:pPr>
        <w:pStyle w:val="Titolo2"/>
      </w:pPr>
      <w:r>
        <w:rPr/>
        <w:t xml:space="preserve">Condizioni di garanzia</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CONDIZIONI DI GARANZIA A LIVELLO MONDIALE SUI MOTORI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PERIODO DI GARANZIA</w:t>
            </w:r>
          </w:p>
          <w:p/>
          <w:p/>
          <w:p>
            <w:pPr>
              <w:widowControl w:val="on"/>
              <w:pBdr/>
              <w:spacing w:before="0" w:after="0" w:line="262" w:lineRule="auto"/>
              <w:ind w:left="0" w:right="0"/>
              <w:jc w:val="left"/>
              <w:textAlignment w:val="center"/>
            </w:pPr>
            <w:r>
              <w:rPr>
                <w:color w:val="00274C"/>
                <w:position w:val="-2"/>
                <w:sz w:val="20"/>
                <w:szCs w:val="20"/>
              </w:rPr>
              <w:t xml:space="preserve">Kohler Co. garantisce all'Utente finale che ogni motore diesel è esente da difetti di costruzione dovuti ai materiali o alla lavorazione, alle normali condizioni di utilizzo per il periodo di copertura o ore di funzionamento (in base a ciò che sopraggiunge prima) previsto in seguito, a condizione che l'utilizzo e la manutenzione del motore rispettino le istruzioni e i manuali di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Diesel (non KDI)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Solo componenti principali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bl>
          <w:p/>
          <w:p/>
          <w:p/>
          <w:p>
            <w:pPr>
              <w:widowControl w:val="on"/>
              <w:pBdr/>
              <w:spacing w:before="0" w:after="0" w:line="262" w:lineRule="auto"/>
              <w:ind w:left="0" w:right="0"/>
              <w:jc w:val="left"/>
              <w:textAlignment w:val="center"/>
            </w:pPr>
            <w:r>
              <w:rPr>
                <w:color w:val="00274C"/>
                <w:position w:val="-2"/>
                <w:sz w:val="20"/>
                <w:szCs w:val="20"/>
              </w:rPr>
              <w:t xml:space="preserve">* Per difetti dei componenti principali si intendono guasti relativi a fusione del carter, fusione della testata, albero a gomiti, puleggia dell'albero motore, albero a camme, biella, volano e pompa dell'olio.</w:t>
            </w:r>
          </w:p>
          <w:p/>
          <w:p/>
          <w:p>
            <w:pPr>
              <w:widowControl w:val="on"/>
              <w:pBdr/>
              <w:spacing w:before="0" w:after="0" w:line="262" w:lineRule="auto"/>
              <w:ind w:left="0" w:right="0"/>
              <w:jc w:val="left"/>
              <w:textAlignment w:val="center"/>
            </w:pPr>
            <w:r>
              <w:rPr>
                <w:color w:val="00274C"/>
                <w:position w:val="-2"/>
                <w:sz w:val="20"/>
                <w:szCs w:val="20"/>
              </w:rPr>
              <w:t xml:space="preserve">Per quanto concerne il Periodo di Garanzia sopra indicato, tale periodo decorre a partire dalla data di acquisto dell'attrezzatura finita su cui viene installato il motore. Se l'applicazione non prevede l'installazione di un contaore, le ore di funzionamento saranno considerate pari a 4 ore di servizio al giorno per 5 giorni la settimana, a contare dalla data di acquisto.</w:t>
            </w:r>
          </w:p>
          <w:p/>
          <w:p/>
          <w:p>
            <w:pPr>
              <w:widowControl w:val="on"/>
              <w:pBdr/>
              <w:spacing w:before="0" w:after="0" w:line="262" w:lineRule="auto"/>
              <w:ind w:left="0" w:right="0"/>
              <w:jc w:val="left"/>
              <w:textAlignment w:val="center"/>
            </w:pPr>
            <w:r>
              <w:rPr>
                <w:color w:val="00274C"/>
                <w:position w:val="-2"/>
                <w:sz w:val="20"/>
                <w:szCs w:val="20"/>
              </w:rPr>
              <w:t xml:space="preserve">Secondo la presente garanzia, l'obbligo di Kohler Co. è espressamente limitato ad assicurare, a sua discrezione, la regolazione, riparazione o sostituzione adeguata del pezzo o pezzi riscontrati difettosi a seguito di una verifica da parte di Kohler Co. o di un centro di assistenza autorizzato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RICAMBI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Ricambi KOHLER 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parti di ricambio e mano d'opera</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di Kohler Co. dalla data di acquisto del pezzo fino al primo punto di sostituzione programmata di tali pezzi/componenti.</w:t>
            </w:r>
          </w:p>
          <w:p/>
          <w:p/>
          <w:p>
            <w:pPr>
              <w:widowControl w:val="on"/>
              <w:pBdr/>
              <w:spacing w:before="0" w:after="0" w:line="262" w:lineRule="auto"/>
              <w:ind w:left="0" w:right="0"/>
              <w:jc w:val="left"/>
              <w:textAlignment w:val="center"/>
            </w:pPr>
            <w:r>
              <w:rPr>
                <w:color w:val="00274C"/>
                <w:position w:val="-2"/>
                <w:sz w:val="20"/>
                <w:szCs w:val="20"/>
              </w:rPr>
              <w:t xml:space="preserve">Tutti gli altri Ricambi sono coperti dalla sopra citata garanzia a condizione che le riparazioni siano state effettuate da Kohler Co o da un'officina autorizzata Kohler. </w:t>
            </w:r>
          </w:p>
          <w:p/>
          <w:p/>
          <w:p>
            <w:pPr>
              <w:widowControl w:val="on"/>
              <w:pBdr/>
              <w:spacing w:before="0" w:after="0" w:line="262" w:lineRule="auto"/>
              <w:ind w:left="0" w:right="0"/>
              <w:jc w:val="left"/>
              <w:textAlignment w:val="center"/>
            </w:pPr>
            <w:r>
              <w:rPr>
                <w:b/>
                <w:bCs/>
                <w:i/>
                <w:iCs/>
                <w:color w:val="00274C"/>
                <w:position w:val="-2"/>
                <w:sz w:val="20"/>
                <w:szCs w:val="20"/>
              </w:rPr>
              <w:t xml:space="preserve">2. ESCLUSIONI</w:t>
            </w:r>
          </w:p>
          <w:p/>
          <w:p/>
          <w:p>
            <w:pPr>
              <w:widowControl w:val="on"/>
              <w:pBdr/>
              <w:spacing w:before="0" w:after="0" w:line="262" w:lineRule="auto"/>
              <w:ind w:left="0" w:right="0"/>
              <w:jc w:val="left"/>
              <w:textAlignment w:val="center"/>
            </w:pPr>
            <w:r>
              <w:rPr>
                <w:color w:val="00274C"/>
                <w:position w:val="-2"/>
                <w:sz w:val="20"/>
                <w:szCs w:val="20"/>
              </w:rPr>
              <w:t xml:space="preserve">La garanzia non comprende quanto segue.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0223317"/>
              </w:numPr>
              <w:spacing w:before="0" w:after="0" w:line="262" w:lineRule="auto"/>
              <w:jc w:val="left"/>
              <w:rPr>
                <w:color w:val="00274C"/>
                <w:sz w:val="20"/>
                <w:szCs w:val="20"/>
              </w:rPr>
            </w:pPr>
            <w:r>
              <w:rPr>
                <w:color w:val="00274C"/>
                <w:position w:val="-2"/>
                <w:sz w:val="20"/>
                <w:szCs w:val="20"/>
              </w:rPr>
              <w:t xml:space="preserve">I danni causati da: (i) un incidente o infortunio; (ii) negligenza o uso irragionevole; (iii) normale usura; (iv) usura prematura per errata manutenzione; (v) conservazione inadeguata; (vi) carburante vecchio o contaminato rimasto nel circuito carburante, il che comprende, tra l'altro, serbatoi, tubi carburante o componenti dell'impianto iniezione; (vii) modifiche non approvate.</w:t>
            </w:r>
          </w:p>
          <w:p>
            <w:pPr>
              <w:numPr>
                <w:ilvl w:val="0"/>
                <w:numId w:val="70223317"/>
              </w:numPr>
              <w:spacing w:before="0" w:after="0" w:line="262" w:lineRule="auto"/>
              <w:jc w:val="left"/>
              <w:rPr>
                <w:color w:val="00274C"/>
                <w:sz w:val="20"/>
                <w:szCs w:val="20"/>
              </w:rPr>
            </w:pPr>
            <w:r>
              <w:rPr>
                <w:color w:val="00274C"/>
                <w:position w:val="-2"/>
                <w:sz w:val="20"/>
                <w:szCs w:val="20"/>
              </w:rPr>
              <w:t xml:space="preserve">I guasti causati da: (i) riparazioni non svolte da Kohler Co. o da un suo centro di assistenza autorizzato; (ii) uso di ricambi non originali Kohler; oppure (iii) danni aggiuntivi causati da omissione di azioni necessarie in conseguenza dell'attivazione di una spia di allarme, dovuta a guasto o negligenza o uso del motore senza sorveglianza; (iv) atto al di fuori del controllo di Kohler Co. compresi, tra l'altro, furto, vandalismo, incendio, fulmine, terremoto, tempesta di vento, grandine, eruzione vulcanica, inondazione o tornado. </w:t>
            </w:r>
          </w:p>
          <w:p>
            <w:pPr>
              <w:numPr>
                <w:ilvl w:val="0"/>
                <w:numId w:val="70223317"/>
              </w:numPr>
              <w:spacing w:before="0" w:after="0" w:line="262" w:lineRule="auto"/>
              <w:jc w:val="left"/>
              <w:rPr>
                <w:color w:val="00274C"/>
                <w:sz w:val="20"/>
                <w:szCs w:val="20"/>
              </w:rPr>
            </w:pPr>
            <w:r>
              <w:rPr>
                <w:color w:val="00274C"/>
                <w:position w:val="-2"/>
                <w:sz w:val="20"/>
                <w:szCs w:val="20"/>
              </w:rPr>
              <w:t xml:space="preserve">Oneri di trasporto o di viaggio in relazione alla riparazione o alla sostituzione di pezzi difettosi del motore.</w:t>
            </w:r>
          </w:p>
          <w:p>
            <w:pPr>
              <w:numPr>
                <w:ilvl w:val="0"/>
                <w:numId w:val="70223317"/>
              </w:numPr>
              <w:spacing w:before="0" w:after="0" w:line="262" w:lineRule="auto"/>
              <w:jc w:val="left"/>
              <w:rPr>
                <w:color w:val="00274C"/>
                <w:sz w:val="20"/>
                <w:szCs w:val="20"/>
              </w:rPr>
            </w:pPr>
            <w:r>
              <w:rPr>
                <w:color w:val="00274C"/>
                <w:position w:val="-2"/>
                <w:sz w:val="20"/>
                <w:szCs w:val="20"/>
              </w:rPr>
              <w:t xml:space="preserve">Accessori del motore come serbatoi carburante, frizioni, cambi, gruppi trasmissioni e batterie, se non forniti o installati da Kohler Co.</w:t>
            </w:r>
          </w:p>
          <w:p>
            <w:pPr>
              <w:numPr>
                <w:ilvl w:val="0"/>
                <w:numId w:val="70223317"/>
              </w:numPr>
              <w:spacing w:before="0" w:after="0" w:line="262" w:lineRule="auto"/>
              <w:jc w:val="left"/>
              <w:rPr>
                <w:color w:val="00274C"/>
                <w:sz w:val="20"/>
                <w:szCs w:val="20"/>
              </w:rPr>
            </w:pPr>
            <w:r>
              <w:rPr>
                <w:color w:val="00274C"/>
                <w:position w:val="-2"/>
                <w:sz w:val="20"/>
                <w:szCs w:val="20"/>
              </w:rPr>
              <w:t xml:space="preserve">Motori installati in un'applicazione non formalmente controllata da Kohler.</w:t>
            </w:r>
          </w:p>
          <w:p>
            <w:pPr>
              <w:numPr>
                <w:ilvl w:val="0"/>
                <w:numId w:val="70223317"/>
              </w:numPr>
              <w:spacing w:before="0" w:after="0" w:line="262" w:lineRule="auto"/>
              <w:jc w:val="left"/>
              <w:rPr>
                <w:color w:val="00274C"/>
                <w:sz w:val="20"/>
                <w:szCs w:val="20"/>
              </w:rPr>
            </w:pPr>
            <w:r>
              <w:rPr>
                <w:color w:val="00274C"/>
                <w:position w:val="-2"/>
                <w:sz w:val="20"/>
                <w:szCs w:val="20"/>
              </w:rPr>
              <w:t xml:space="preserve">Noleggio di altre attrezzature durante lo svolgimento delle riparazioni in garanzia. Tutti i componenti soggetti ad usura e a manutenzione periodica elencati nel Manuale d'Uso e Manutenzione (come filtri aria, olio o carburante, cinghie, ecc.) sono garantiti per un periodo pari all'intervallo di sostituzione prescritto indicato nel Manuale.</w:t>
            </w:r>
          </w:p>
          <w:p>
            <w:pPr>
              <w:numPr>
                <w:ilvl w:val="0"/>
                <w:numId w:val="70223317"/>
              </w:numPr>
              <w:spacing w:before="0" w:after="0" w:line="262" w:lineRule="auto"/>
              <w:jc w:val="left"/>
              <w:rPr>
                <w:color w:val="00274C"/>
                <w:sz w:val="20"/>
                <w:szCs w:val="20"/>
              </w:rPr>
            </w:pPr>
            <w:r>
              <w:rPr>
                <w:color w:val="00274C"/>
                <w:position w:val="-2"/>
                <w:sz w:val="20"/>
                <w:szCs w:val="20"/>
              </w:rPr>
              <w:t xml:space="preserve">Carburante, olio lubrificante, liquido di raffreddamento/antigelo.</w:t>
            </w:r>
          </w:p>
          <w:p/>
          <w:p/>
          <w:p>
            <w:pPr>
              <w:widowControl w:val="on"/>
              <w:pBdr/>
              <w:spacing w:before="0" w:after="0" w:line="262" w:lineRule="auto"/>
              <w:ind w:left="0" w:right="0"/>
              <w:jc w:val="left"/>
              <w:textAlignment w:val="center"/>
            </w:pPr>
            <w:r>
              <w:rPr>
                <w:color w:val="00274C"/>
                <w:position w:val="-2"/>
                <w:sz w:val="20"/>
                <w:szCs w:val="20"/>
              </w:rPr>
              <w:t xml:space="preserve">EVENTUALI GARANZIE IMPLICITE O LEGALI, INCLUSO QUELLE DI COMMERCIABILITÀ E IDONEITÀ AD UN USO SPECIFICO, SONO ESPRESSAMENTE LIMITATE AL PERIODO DI VALIDITÀ DELLA PRESENTE GARANZIA SCRITTA. KOHLER CO. NON OFFRE NESSUNA ALTRA GARANZIA ESPRESSA, E NESSUNO È AUTORIZZATO AD OFFRIRNE PER CONTO DI KOHLER CO. KOHLER CO. E/O IL VENDITORE NON SI RITENGONO RESPONSABILI PER DANNI INDIRETTI, SPECIALI, SECONDARI O CONSEGUENTI DI ALCUN TIPO.</w:t>
            </w:r>
          </w:p>
          <w:p/>
          <w:p/>
          <w:p>
            <w:pPr>
              <w:widowControl w:val="on"/>
              <w:pBdr/>
              <w:spacing w:before="0" w:after="0" w:line="262" w:lineRule="auto"/>
              <w:ind w:left="0" w:right="0"/>
              <w:jc w:val="left"/>
              <w:textAlignment w:val="center"/>
            </w:pPr>
            <w:r>
              <w:rPr>
                <w:b/>
                <w:bCs/>
                <w:i/>
                <w:iCs/>
                <w:color w:val="00274C"/>
                <w:position w:val="-2"/>
                <w:sz w:val="20"/>
                <w:szCs w:val="20"/>
              </w:rPr>
              <w:t xml:space="preserve">3. COME OTTENERE L'ASSISTENZA IN GARANZIA</w:t>
            </w:r>
          </w:p>
          <w:p/>
          <w:p/>
          <w:p>
            <w:pPr>
              <w:widowControl w:val="on"/>
              <w:pBdr/>
              <w:spacing w:before="0" w:after="0" w:line="262" w:lineRule="auto"/>
              <w:ind w:left="0" w:right="0"/>
              <w:jc w:val="left"/>
              <w:textAlignment w:val="center"/>
            </w:pPr>
            <w:r>
              <w:rPr>
                <w:color w:val="00274C"/>
                <w:position w:val="-2"/>
                <w:sz w:val="20"/>
                <w:szCs w:val="20"/>
              </w:rPr>
              <w:t xml:space="preserve">La riparazione deve essere eseguita da un Concessionario autorizzato KOHLER nominato da Kohler.</w:t>
            </w:r>
          </w:p>
          <w:p/>
          <w:p/>
          <w:p>
            <w:pPr>
              <w:widowControl w:val="on"/>
              <w:pBdr/>
              <w:spacing w:before="0" w:after="0" w:line="262" w:lineRule="auto"/>
              <w:ind w:left="0" w:right="0"/>
              <w:jc w:val="left"/>
              <w:textAlignment w:val="center"/>
            </w:pPr>
            <w:r>
              <w:rPr>
                <w:i/>
                <w:iCs/>
                <w:color w:val="00274C"/>
                <w:position w:val="-2"/>
                <w:sz w:val="20"/>
                <w:szCs w:val="20"/>
              </w:rPr>
              <w:t xml:space="preserve">USA e CANADA: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www.kohlerengines.com oppure telefonando al numero +1-800-544-2444 (USA e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MEDIO ORIENTE E ASIA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46455ffeae63665d1"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AMERICA CENTRALE E DEL SUD:</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49735ffeae6366618"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CINA E ASIA PACIFICA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78065ffeae636665d"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83305ffeae636669b"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 Ai motori venduti direttamente in India si applicano termini e condizioni di Garanzia specifici.</w:t>
            </w:r>
          </w:p>
          <w:p/>
          <w:p/>
          <w:p/>
          <w:p/>
          <w:p>
            <w:pPr>
              <w:widowControl w:val="on"/>
              <w:pBdr/>
              <w:spacing w:before="0" w:after="0" w:line="262" w:lineRule="auto"/>
              <w:ind w:left="0" w:right="0"/>
              <w:jc w:val="left"/>
              <w:textAlignment w:val="center"/>
            </w:pPr>
            <w:r>
              <w:rPr>
                <w:b/>
                <w:bCs/>
                <w:i/>
                <w:iCs/>
                <w:color w:val="00274C"/>
                <w:position w:val="-2"/>
                <w:sz w:val="20"/>
                <w:szCs w:val="20"/>
              </w:rPr>
              <w:t xml:space="preserve">4. RESPONSABILITÀ DEL PROPRIETARIO DURANTE IL PERIODO DI GARANZIA</w:t>
            </w:r>
          </w:p>
          <w:p/>
          <w:p/>
          <w:p>
            <w:pPr>
              <w:numPr>
                <w:ilvl w:val="0"/>
                <w:numId w:val="70223347"/>
              </w:numPr>
              <w:spacing w:before="0" w:after="0" w:line="262" w:lineRule="auto"/>
              <w:jc w:val="left"/>
              <w:rPr>
                <w:color w:val="00274C"/>
                <w:sz w:val="20"/>
                <w:szCs w:val="20"/>
              </w:rPr>
            </w:pPr>
            <w:r>
              <w:rPr>
                <w:color w:val="00274C"/>
                <w:position w:val="-2"/>
                <w:sz w:val="20"/>
                <w:szCs w:val="20"/>
              </w:rPr>
              <w:t xml:space="preserve">In qualità di proprietario del motore fuori strada, siete responsabile per gli interventi di manutenzione previsti dall'elenco presente nel Manuale d'Uso e Manutenzione. Kohler Co. consiglia di conservare tutte le ricevute che comprovano la manutenzione svolta sul vostro motore marino e fuori strada, ma Kohler Co. non può rifiutare di rimborsare un intervento in garanzia unicamente per la mancanza di ricevute o perché voi non riuscite a dimostrare tutti gli interventi di manutenzione programmata.</w:t>
            </w:r>
          </w:p>
          <w:p>
            <w:pPr>
              <w:numPr>
                <w:ilvl w:val="0"/>
                <w:numId w:val="70223347"/>
              </w:numPr>
              <w:spacing w:before="0" w:after="0" w:line="262" w:lineRule="auto"/>
              <w:jc w:val="left"/>
              <w:rPr>
                <w:color w:val="00274C"/>
                <w:sz w:val="20"/>
                <w:szCs w:val="20"/>
              </w:rPr>
            </w:pPr>
            <w:r>
              <w:rPr>
                <w:color w:val="00274C"/>
                <w:position w:val="-2"/>
                <w:sz w:val="20"/>
                <w:szCs w:val="20"/>
              </w:rPr>
              <w:t xml:space="preserve">In quanto proprietario del motore marino e fuori strada, dovreste sapere che Kohler Co. potrebbe rifiutare di rimborsare un intervento in garanzia se il vostro motore marino o fuori strada, ovvero un suo componente, mostrasse segni di malfunzionamento o guasto causati da uso improprio, negligenza, errata manutenzione o modifiche non approvate.</w:t>
            </w:r>
          </w:p>
          <w:p>
            <w:pPr>
              <w:numPr>
                <w:ilvl w:val="0"/>
                <w:numId w:val="70223347"/>
              </w:numPr>
              <w:spacing w:before="0" w:after="0" w:line="262" w:lineRule="auto"/>
              <w:jc w:val="left"/>
              <w:rPr>
                <w:color w:val="00274C"/>
                <w:sz w:val="20"/>
                <w:szCs w:val="20"/>
              </w:rPr>
            </w:pPr>
            <w:r>
              <w:rPr>
                <w:color w:val="00274C"/>
                <w:position w:val="-2"/>
                <w:sz w:val="20"/>
                <w:szCs w:val="20"/>
              </w:rPr>
              <w:t xml:space="preserve">Il vostro motore è progettato per funzionare esclusivamente con carburante diesel. Il carburante diesel e tutti gli altri fluidi utilizzati dovranno rispettare le raccomandazioni presenti nel Manuale d'Uso e Manutenzione. L'utilizzo di qualsiasi altro carburante o fluido potrebbe provocare guasti, usura prematura del motore o il suo funzionamento in condizioni diverse da quanto previsto dai requisiti sulle emissioni vigenti negli USA (EPA) e in California. </w:t>
            </w:r>
          </w:p>
          <w:p>
            <w:pPr>
              <w:numPr>
                <w:ilvl w:val="0"/>
                <w:numId w:val="70223347"/>
              </w:numPr>
              <w:spacing w:before="0" w:after="0" w:line="262" w:lineRule="auto"/>
              <w:jc w:val="left"/>
              <w:rPr>
                <w:color w:val="00274C"/>
                <w:sz w:val="20"/>
                <w:szCs w:val="20"/>
              </w:rPr>
            </w:pPr>
            <w:r>
              <w:rPr>
                <w:color w:val="00274C"/>
                <w:position w:val="-2"/>
                <w:sz w:val="20"/>
                <w:szCs w:val="20"/>
              </w:rPr>
              <w:t xml:space="preserve">Siete responsabile dell'avvio del processo di garanzia. La normativa EPA USA e ARB prevede che voi portiate il vostro motore marino e fuori strada presso un concessionario Kohler Co. non appena riscontrate un problema. Le riparazioni in garanzia devono essere effettuate dal concessionario nel modo più rapido possibile.</w:t>
            </w:r>
          </w:p>
          <w:p/>
          <w:p/>
          <w:p>
            <w:pPr>
              <w:widowControl w:val="on"/>
              <w:pBdr/>
              <w:spacing w:before="0" w:after="0" w:line="262" w:lineRule="auto"/>
              <w:ind w:left="0" w:right="0"/>
              <w:jc w:val="left"/>
              <w:textAlignment w:val="center"/>
            </w:pPr>
            <w:r>
              <w:rPr>
                <w:b/>
                <w:bCs/>
                <w:i/>
                <w:iCs/>
                <w:color w:val="00274C"/>
                <w:position w:val="-2"/>
                <w:sz w:val="20"/>
                <w:szCs w:val="20"/>
              </w:rPr>
              <w:t xml:space="preserve">5. COPERTURA</w:t>
            </w:r>
          </w:p>
          <w:p/>
          <w:p/>
          <w:p>
            <w:pPr>
              <w:widowControl w:val="on"/>
              <w:pBdr/>
              <w:spacing w:before="0" w:after="0" w:line="262" w:lineRule="auto"/>
              <w:ind w:left="0" w:right="0"/>
              <w:jc w:val="left"/>
              <w:textAlignment w:val="center"/>
            </w:pPr>
            <w:r>
              <w:rPr>
                <w:color w:val="00274C"/>
                <w:position w:val="-2"/>
                <w:sz w:val="20"/>
                <w:szCs w:val="20"/>
              </w:rPr>
              <w:t xml:space="preserve">Kohler Co. riparerà o sostituirà i componenti del sistema di controllo delle emissioni, i componenti e sottogruppi riscontrati difettosi tenendo a proprio carico il costo di materiali o lavorazione; ciò comprende la diagnosi relativa all'impianto di scarico del motore, la mano d'opera e i ricambi, a condizione che il motore, i suoi componenti e sottogruppi non abbiano subito alcuna modifica non autorizzata di qualsiasi tipo.</w:t>
            </w:r>
          </w:p>
          <w:p/>
          <w:p/>
          <w:p>
            <w:pPr>
              <w:widowControl w:val="on"/>
              <w:pBdr/>
              <w:spacing w:before="0" w:after="0" w:line="262" w:lineRule="auto"/>
              <w:ind w:left="0" w:right="0"/>
              <w:jc w:val="left"/>
              <w:textAlignment w:val="center"/>
            </w:pPr>
            <w:r>
              <w:rPr>
                <w:color w:val="00274C"/>
                <w:position w:val="-2"/>
                <w:sz w:val="20"/>
                <w:szCs w:val="20"/>
              </w:rPr>
              <w:t xml:space="preserve">La scelta e la responsabilità della decisione di riparare o sostituire un difetto del sistema di controllo delle emissioni spetta esclusivamente a Kohler Co. I pezzi/componenti del sistema di controllo delle emissioni coperti dalla Garanzia Limitata per i Sistemi di controllo delle emissioni valida a livello Federale e per la California sono elencati di seguito.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elettronica (ECU) se prevista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Pompa/e iniezione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Sensori associati al funzionamento della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scarico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Etichette informative sul controllo delle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aspirazione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Turbocompressore (se previsto)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di ricircolo dei gas combusti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Limitatore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Valvola di ventilazione del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Impianti post-trattamento, se previsti e altri</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componenti relativi alle emissioni, se presenti</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per un periodo di tempo fino al primo punto di sostituzione programmata di tali pezzi/componenti. I danni causati ad altri componenti del motore in conseguenza diretta di un guasto coperto da garanzia di un pezzo/componente del sistema di controllo emissioni di scarico saranno coperti in base alle disposizioni di garanzia qui descritte.</w:t>
            </w:r>
          </w:p>
          <w:p/>
          <w:p/>
          <w:p>
            <w:pPr>
              <w:widowControl w:val="on"/>
              <w:pBdr/>
              <w:spacing w:before="0" w:after="0" w:line="262" w:lineRule="auto"/>
              <w:ind w:left="0" w:right="0"/>
              <w:jc w:val="left"/>
              <w:textAlignment w:val="center"/>
            </w:pPr>
            <w:r>
              <w:rPr>
                <w:b/>
                <w:bCs/>
                <w:i/>
                <w:iCs/>
                <w:color w:val="00274C"/>
                <w:position w:val="-2"/>
                <w:sz w:val="20"/>
                <w:szCs w:val="20"/>
              </w:rPr>
              <w:t xml:space="preserve">6. REQUISITI DI MANUTENZIONE E RIPARAZIONE</w:t>
            </w:r>
          </w:p>
          <w:p/>
          <w:p/>
          <w:p>
            <w:pPr>
              <w:widowControl w:val="on"/>
              <w:pBdr/>
              <w:spacing w:before="0" w:after="0" w:line="262" w:lineRule="auto"/>
              <w:ind w:left="0" w:right="0"/>
              <w:jc w:val="left"/>
              <w:textAlignment w:val="center"/>
            </w:pPr>
            <w:r>
              <w:rPr>
                <w:color w:val="00274C"/>
                <w:position w:val="-2"/>
                <w:sz w:val="20"/>
                <w:szCs w:val="20"/>
              </w:rPr>
              <w:t xml:space="preserve">Il proprietario è responsabile dell'uso e della manutenzione del motore. Kohler Co. consiglia di conservare con cura tutte le ricevute e i documenti comprovanti l'esecuzione della manutenzione periodica che saranno utili in caso di controversie. Se il motore viene rivenduto durante il periodo di validità della garanzia, è importante consegnare i documenti comprovanti la manutenzione al nuovo proprietario. Kohler Co. non può rifiutare di rimborsare un intervento in garanzia unicamente per la mancanza di riparazione o manutenzione o di documenti comprovanti la manutenzione.</w:t>
            </w:r>
          </w:p>
          <w:p/>
          <w:p/>
          <w:p>
            <w:pPr>
              <w:widowControl w:val="on"/>
              <w:pBdr/>
              <w:spacing w:before="0" w:after="0" w:line="262" w:lineRule="auto"/>
              <w:ind w:left="0" w:right="0"/>
              <w:jc w:val="left"/>
              <w:textAlignment w:val="center"/>
            </w:pPr>
            <w:r>
              <w:rPr>
                <w:color w:val="00274C"/>
                <w:position w:val="-2"/>
                <w:sz w:val="20"/>
                <w:szCs w:val="20"/>
              </w:rPr>
              <w:t xml:space="preserve">I normali interventi di manutenzione, sostituzione o riparazione dei dispositivi o impianti di controllo delle emissioni potrebbero essere eseguiti da un qualsiasi centro riparazione o officina; mentre invece le riparazioni in garanzia devono assolutamente essere effettuate presso un centro di assistenza autorizzato Kohler.</w:t>
            </w:r>
          </w:p>
          <w:p/>
          <w:p/>
          <w:p>
            <w:pPr>
              <w:widowControl w:val="on"/>
              <w:pBdr/>
              <w:spacing w:before="0" w:after="0" w:line="262" w:lineRule="auto"/>
              <w:ind w:left="0" w:right="0"/>
              <w:jc w:val="left"/>
              <w:textAlignment w:val="center"/>
            </w:pPr>
            <w:r>
              <w:rPr>
                <w:b/>
                <w:bCs/>
                <w:i/>
                <w:iCs/>
                <w:color w:val="00274C"/>
                <w:position w:val="-2"/>
                <w:sz w:val="20"/>
                <w:szCs w:val="20"/>
              </w:rPr>
              <w:t xml:space="preserve">7. DICHIARAZIONE DI GARANZIA AI FINI DELLA NORMA SUL CONTROLLO DELLE EMISSIONI VALIDA IN TERRITORIO FEDERALE E IN CALIFORNIA, PER MOTORI DIESEL MARINI E FUORI STRADA (SOLO USA)</w:t>
            </w:r>
          </w:p>
          <w:p/>
          <w:p/>
          <w:p>
            <w:pPr>
              <w:widowControl w:val="on"/>
              <w:pBdr/>
              <w:spacing w:before="0" w:after="0" w:line="262" w:lineRule="auto"/>
              <w:ind w:left="0" w:right="0"/>
              <w:jc w:val="left"/>
              <w:textAlignment w:val="center"/>
            </w:pPr>
            <w:r>
              <w:rPr>
                <w:color w:val="00274C"/>
                <w:position w:val="-2"/>
                <w:sz w:val="20"/>
                <w:szCs w:val="20"/>
              </w:rPr>
              <w:t xml:space="preserve">Il California Air Resources Board (carb), la U.S. environmental protection agency (EPA), e Kohler Co. desiderano illustrare la garanzia per il sistema di controllo delle emissioni valida sul vostro motore (diesel) marino e fuori strada ad accensione spontanea [model year attuale – {2+ model year attuale}]. Nella regione in cui vige la normativa EPA degli Usa e in California (“lo stato”), i nuovi motori marini e fuori strada per servizio gravoso devono essere progettati, costruiti e dotati di sistemi atti a rispettare gli standard anti-smog dell'EPA statunitense e quelli dello stato. Il periodo di garanzia avrà inizio alla data in cui il motore o il dispositivo viene consegnato ad un acquirente finale. Kohler Co. deve garantire il sistema di controllo delle emissioni sul vostro motore per i periodi di tempo indicati nella sezione sottostante, a condizione che non vi sia stato alcun uso improprio, negligenza o errata manutenzione del vostro motore.</w:t>
            </w:r>
          </w:p>
          <w:p/>
          <w:p/>
          <w:p>
            <w:pPr>
              <w:widowControl w:val="on"/>
              <w:pBdr/>
              <w:spacing w:before="0" w:after="0" w:line="262" w:lineRule="auto"/>
              <w:ind w:left="0" w:right="0"/>
              <w:jc w:val="left"/>
              <w:textAlignment w:val="center"/>
            </w:pPr>
            <w:r>
              <w:rPr>
                <w:color w:val="00274C"/>
                <w:position w:val="-2"/>
                <w:sz w:val="20"/>
                <w:szCs w:val="20"/>
              </w:rPr>
              <w:t xml:space="preserve">Il vostro sistema di controllo delle emissioni potrebbe includere pezzi quali l'impianto di iniezione del carburante e l'impianto di induzione aria. Potrebbero essere inclusi anche tubi flessibili, cinghie, connettori e altri gruppi relativi alle emissioni. </w:t>
            </w:r>
          </w:p>
          <w:p/>
          <w:p/>
          <w:p>
            <w:pPr>
              <w:widowControl w:val="on"/>
              <w:pBdr/>
              <w:spacing w:before="0" w:after="0" w:line="262" w:lineRule="auto"/>
              <w:ind w:left="0" w:right="0"/>
              <w:jc w:val="left"/>
              <w:textAlignment w:val="center"/>
            </w:pPr>
            <w:r>
              <w:rPr>
                <w:color w:val="00274C"/>
                <w:position w:val="-2"/>
                <w:sz w:val="20"/>
                <w:szCs w:val="20"/>
              </w:rPr>
              <w:t xml:space="preserve">Quando esiste una condizione a cui si applica la garanzia, Kohler co. Si impegna a riparare il vostro motore marino e fuori strada per servizio gravoso gratuitamente, tenendo a proprio carico anche i costi di diagnosi, ricambi e mano d'opera. </w:t>
            </w:r>
          </w:p>
          <w:p/>
          <w:p/>
          <w:p>
            <w:pPr>
              <w:widowControl w:val="on"/>
              <w:pBdr/>
              <w:spacing w:before="0" w:after="0" w:line="262" w:lineRule="auto"/>
              <w:ind w:left="0" w:right="0"/>
              <w:jc w:val="left"/>
              <w:textAlignment w:val="center"/>
            </w:pPr>
            <w:r>
              <w:rPr>
                <w:color w:val="00274C"/>
                <w:position w:val="-2"/>
                <w:sz w:val="20"/>
                <w:szCs w:val="20"/>
              </w:rPr>
              <w:t xml:space="preserve">Il proprietario non dovrà farsi carico di costi di mano d'opera per la diagnosi che porti alla determinazione del fatto che un componente in garanzia è effettivamente difettoso, a condizione che tale lavoro di diagnosi venga svolto da un centro autorizzato alle riparazioni in garanzia.</w:t>
            </w:r>
          </w:p>
          <w:p/>
          <w:p/>
          <w:p>
            <w:pPr>
              <w:widowControl w:val="on"/>
              <w:pBdr/>
              <w:spacing w:before="0" w:after="0" w:line="262" w:lineRule="auto"/>
              <w:ind w:left="0" w:right="0"/>
              <w:jc w:val="left"/>
              <w:textAlignment w:val="center"/>
            </w:pPr>
            <w:r>
              <w:rPr>
                <w:i/>
                <w:iCs/>
                <w:color w:val="00274C"/>
                <w:position w:val="-2"/>
                <w:sz w:val="20"/>
                <w:szCs w:val="20"/>
              </w:rPr>
              <w:t xml:space="preserve">COPERTURA DELLA GARANZIA DEL COSTRUTTORE</w:t>
            </w:r>
          </w:p>
          <w:p/>
          <w:p/>
          <w:p>
            <w:pPr>
              <w:widowControl w:val="on"/>
              <w:pBdr/>
              <w:spacing w:before="0" w:after="0" w:line="262" w:lineRule="auto"/>
              <w:ind w:left="0" w:right="0"/>
              <w:jc w:val="left"/>
              <w:textAlignment w:val="center"/>
            </w:pPr>
            <w:r>
              <w:rPr>
                <w:color w:val="00274C"/>
                <w:position w:val="-2"/>
                <w:sz w:val="20"/>
                <w:szCs w:val="20"/>
              </w:rPr>
              <w:t xml:space="preserve">I motori marini e fuori strada per servizio gravoso [model year attuale – {2+ model year attuale}] sono garantiti per i periodi sotto indicati. In caso di componente relativo alle emissioni difettoso, esso sarà riparato o sostituito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VELOCITÀ VARIABILE O COSTANTE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QUALSIASI VELOCITÀ</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 più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Meno di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variabile o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MOTORE DIESEL MARINO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2,5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ore o 3,5 anni, a seconda dell'evento che si verifica per primo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ore o 5 anni, a seconda dell'evento che si verifica per primo</w:t>
                  </w:r>
                </w:p>
              </w:tc>
            </w:tr>
          </w:tbl>
          <w:p/>
          <w:p/>
          <w:p/>
        </w:tc>
      </w:tr>
    </w:tbl>
    <w:p>
      <w:pPr>
        <w:pStyle w:val="Titolo1"/>
        <w:outlineLvl w:val="0"/>
      </w:pPr>
      <w:r>
        <w:rPr/>
        <w:t xml:space="preserve">Glossario</w:t>
      </w:r>
    </w:p>
    <w:p>
      <w:pPr>
        <w:widowControl w:val="on"/>
        <w:pBdr/>
        <w:spacing w:before="0" w:after="0" w:line="240" w:lineRule="auto"/>
        <w:ind w:left="0" w:right="0"/>
        <w:jc w:val="left"/>
      </w:pPr>
    </w:p>
    <w:p>
      <w:pPr>
        <w:pStyle w:val="Titolo2"/>
      </w:pPr>
      <w:r>
        <w:rPr/>
        <w:t xml:space="preserve">Glossario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A</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Alesaggio</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Diametro interno del cilindro nei motori a scoppio.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che trasforma l'energia meccanica in energia elettrica a corrente alternata.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Sistema post trattamento, riferito ai gas di scarico prodotti dal motore.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C</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Catalizzatore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preposto alla depurazione dei gas di scarico.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"Comunità Europea".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Centralina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vedere "ECU".</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Reazione chimica di una miscela composta da un carburante  e un comburente (aria) all'interno di una camera di combustione.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"Condotto Comune", ad alta pressione che genera una riserva costante di carburante diretta agli iniettori.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Condizioni gravose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Tipo di condizione estrema riferita all'ambiente di lavoro in cui il motore è utilizzato (aree molto polverose - sporche, o con atmosfera contaminata da vario tipo di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Coppia di serraggio</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Termine indicato per il serraggio dei componenti filettati ed è  determinata tramite unità di misura del Nm.</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D</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DCU:</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Dosing Control Unit - Unità di controllo dosaggio, è una centralina preposta al controllo dell'impianto SCR che, in base ai parametri rilevati dai vari sensori, regola il dosaggio dell'AdBlue all'interno del catalizzatore SCR.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Catalizzatore per motori diesel, è un abbattitore delle emissioni nocive di gas di scarico prodotte dal motore.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Filtro particolato diesel, è un filtro che provvede alla cattura delle particelle di origine carboniosa emesso dai motori diesel.</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E</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 - Sistema di controllo emissioni.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Unità di controllo elettronico", dispositivo elettronico preposto a rilevare e a controllare elettronicamente altri dispositivi a comando elettronico.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Raffreddamento dei gas di scarico ricircolati, sistema che consente di raffreddare i gas ricircolati (EGR) provenienti dallo scarico, questo permette di mantenere costante la temperatura all'interno del collettore di aspirazione, migliorando la combustione all'interno dei cilindri e abbattere ulteriormente gli inquinanti.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nei motori a combustione interna, sistema che consente il ricircolo dei gas combusti attraverso il reinserimento degli stessi in aspirazione, consente di abbattere una parte di inquinanti presenti nei gas di scarico.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Elettroiniettore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azionato elettronicamente, atto a iniettare getti di carburante nebulizzato all'interno del cilindro.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Agenzia per la protezione dell'ambiente". E' l'ente statunitense per la tutela dell'ambiente, si occupa di regolare e controllare le emissioni inquinanti.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Valvola a farfalla a controllo elettronico, viene comandata dalla ECU su richiesta del pedale acceleratore, la sua funzione è determinante per la corretta rigenerazione del sistema ATS.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F</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Figura.</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G</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Galvanizzato</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Materiale che è stato sottoposto al trattamento protettivo delle superfici.</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I</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Elemento di raffreddamento dell'aria in pressione proveniente dal turbo, situato tra la turbina e il collettore di aspirazione.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K</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Kohler Iniezione Diretta".</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M</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Manutenzione periodica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Insieme delle azioni manutentive che hanno quale unico scopo quello di controllare o sostituire elementi alle scadenze previste, senza modificare o migliorare le funzioni svolte dal sistema, né aumentarne il valore, né migliorarne le prestazioni.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"Massimo".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Metilestere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 esteri metilici), miscela prodotta mediante la conversione chimica degli oli e dei grassi animali e/o vegetali, che serve alla produzione di Biocarburante.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"Modello", (targhetta identificazione motore) indica il modello motore.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O</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Officina autorizzata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Centro assistenza autorizzato Kohler.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Piccolo radiatore che serva a raffreddare l'olio.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Olio esausto</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Olio alterato dal funzionamento o dal tempo, non più conforme per la corretta lubrificazione dei componenti.</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P</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Paragrafo.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Sostanza grassa e solida che potrebbe crearsi all'interno del gasolio.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"Multipla V", il nome associato alla cinghia dei servizi, deriva dal profilo della sua sezione che è costruito con delle "V" affiancate.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R</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Rif.</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Riferimento.</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S</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SCR: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Selective Catalytic Reduction.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(targhetta identificazione motore) indica il "numero di serie/matricola" di identificazione motore.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(targhetta identificazione motore) indica la versione motore.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T</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Tabella. </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(sensore), provvede a misurare la temperatura e la pressione assoluta all'interno del collettore aspirazione.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Turbocompressore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che comprime aria aspirata inviandola al collettore aspirazione, tramite una turbina.</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V</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Valvola Waste-gate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Dispositivo, a comando diretto o automatico, serve a limitare la pressione dei gas di scarico all'interno della turbina.</w:t>
                  </w:r>
                </w:p>
              </w:tc>
            </w:tr>
          </w:tbl>
          <w:p/>
          <w:p/>
          <w:p/>
          <w:p/>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SIMBOLI E UNITÀ DI MISURA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ESEMPIO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Angolo di rotazione/inclinazione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quadrato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Circonferenza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Lunghezza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di millimetro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 per chiloWatt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specifico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 massima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minuto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ora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 per milione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Percentuale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Intensità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alla corrente elettrica (riferito ad un componente)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giri per minuto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Rotazione di un asse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 media espressa in micron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 centrigado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50329396" name="name37435ffeae638c737"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14455ffeae638c733"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Testa vite esagonale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37092908" name="name92975ffeae639db88"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14555ffeae639db84"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cubo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70223347">
    <w:multiLevelType w:val="hybridMultilevel"/>
    <w:lvl w:ilvl="0" w:tplc="27197578">
      <w:start w:val="1"/>
      <w:numFmt w:val="decimal"/>
      <w:lvlText w:val="%1."/>
      <w:lvlJc w:val="left"/>
      <w:pPr>
        <w:ind w:left="720" w:hanging="360"/>
      </w:pPr>
    </w:lvl>
    <w:lvl w:ilvl="1" w:tplc="27197578" w:tentative="1">
      <w:start w:val="1"/>
      <w:numFmt w:val="lowerLetter"/>
      <w:lvlText w:val="%2."/>
      <w:lvlJc w:val="left"/>
      <w:pPr>
        <w:ind w:left="1440" w:hanging="360"/>
      </w:pPr>
    </w:lvl>
    <w:lvl w:ilvl="2" w:tplc="27197578" w:tentative="1">
      <w:start w:val="1"/>
      <w:numFmt w:val="lowerRoman"/>
      <w:lvlText w:val="%3."/>
      <w:lvlJc w:val="right"/>
      <w:pPr>
        <w:ind w:left="2160" w:hanging="180"/>
      </w:pPr>
    </w:lvl>
    <w:lvl w:ilvl="3" w:tplc="27197578" w:tentative="1">
      <w:start w:val="1"/>
      <w:numFmt w:val="decimal"/>
      <w:lvlText w:val="%4."/>
      <w:lvlJc w:val="left"/>
      <w:pPr>
        <w:ind w:left="2880" w:hanging="360"/>
      </w:pPr>
    </w:lvl>
    <w:lvl w:ilvl="4" w:tplc="27197578" w:tentative="1">
      <w:start w:val="1"/>
      <w:numFmt w:val="lowerLetter"/>
      <w:lvlText w:val="%5."/>
      <w:lvlJc w:val="left"/>
      <w:pPr>
        <w:ind w:left="3600" w:hanging="360"/>
      </w:pPr>
    </w:lvl>
    <w:lvl w:ilvl="5" w:tplc="27197578" w:tentative="1">
      <w:start w:val="1"/>
      <w:numFmt w:val="lowerRoman"/>
      <w:lvlText w:val="%6."/>
      <w:lvlJc w:val="right"/>
      <w:pPr>
        <w:ind w:left="4320" w:hanging="180"/>
      </w:pPr>
    </w:lvl>
    <w:lvl w:ilvl="6" w:tplc="27197578" w:tentative="1">
      <w:start w:val="1"/>
      <w:numFmt w:val="decimal"/>
      <w:lvlText w:val="%7."/>
      <w:lvlJc w:val="left"/>
      <w:pPr>
        <w:ind w:left="5040" w:hanging="360"/>
      </w:pPr>
    </w:lvl>
    <w:lvl w:ilvl="7" w:tplc="27197578" w:tentative="1">
      <w:start w:val="1"/>
      <w:numFmt w:val="lowerLetter"/>
      <w:lvlText w:val="%8."/>
      <w:lvlJc w:val="left"/>
      <w:pPr>
        <w:ind w:left="5760" w:hanging="360"/>
      </w:pPr>
    </w:lvl>
    <w:lvl w:ilvl="8" w:tplc="27197578" w:tentative="1">
      <w:start w:val="1"/>
      <w:numFmt w:val="lowerRoman"/>
      <w:lvlText w:val="%9."/>
      <w:lvlJc w:val="right"/>
      <w:pPr>
        <w:ind w:left="6480" w:hanging="180"/>
      </w:pPr>
    </w:lvl>
  </w:abstractNum>
  <w:abstractNum w:abstractNumId="70223346">
    <w:multiLevelType w:val="hybridMultilevel"/>
    <w:lvl w:ilvl="0" w:tplc="68107255">
      <w:start w:val="1"/>
      <w:numFmt w:val="decimal"/>
      <w:lvlText w:val="%1."/>
      <w:lvlJc w:val="left"/>
      <w:pPr>
        <w:ind w:left="720" w:hanging="360"/>
      </w:pPr>
    </w:lvl>
    <w:lvl w:ilvl="1" w:tplc="68107255" w:tentative="1">
      <w:start w:val="1"/>
      <w:numFmt w:val="lowerLetter"/>
      <w:lvlText w:val="%2."/>
      <w:lvlJc w:val="left"/>
      <w:pPr>
        <w:ind w:left="1440" w:hanging="360"/>
      </w:pPr>
    </w:lvl>
    <w:lvl w:ilvl="2" w:tplc="68107255" w:tentative="1">
      <w:start w:val="1"/>
      <w:numFmt w:val="lowerRoman"/>
      <w:lvlText w:val="%3."/>
      <w:lvlJc w:val="right"/>
      <w:pPr>
        <w:ind w:left="2160" w:hanging="180"/>
      </w:pPr>
    </w:lvl>
    <w:lvl w:ilvl="3" w:tplc="68107255" w:tentative="1">
      <w:start w:val="1"/>
      <w:numFmt w:val="decimal"/>
      <w:lvlText w:val="%4."/>
      <w:lvlJc w:val="left"/>
      <w:pPr>
        <w:ind w:left="2880" w:hanging="360"/>
      </w:pPr>
    </w:lvl>
    <w:lvl w:ilvl="4" w:tplc="68107255" w:tentative="1">
      <w:start w:val="1"/>
      <w:numFmt w:val="lowerLetter"/>
      <w:lvlText w:val="%5."/>
      <w:lvlJc w:val="left"/>
      <w:pPr>
        <w:ind w:left="3600" w:hanging="360"/>
      </w:pPr>
    </w:lvl>
    <w:lvl w:ilvl="5" w:tplc="68107255" w:tentative="1">
      <w:start w:val="1"/>
      <w:numFmt w:val="lowerRoman"/>
      <w:lvlText w:val="%6."/>
      <w:lvlJc w:val="right"/>
      <w:pPr>
        <w:ind w:left="4320" w:hanging="180"/>
      </w:pPr>
    </w:lvl>
    <w:lvl w:ilvl="6" w:tplc="68107255" w:tentative="1">
      <w:start w:val="1"/>
      <w:numFmt w:val="decimal"/>
      <w:lvlText w:val="%7."/>
      <w:lvlJc w:val="left"/>
      <w:pPr>
        <w:ind w:left="5040" w:hanging="360"/>
      </w:pPr>
    </w:lvl>
    <w:lvl w:ilvl="7" w:tplc="68107255" w:tentative="1">
      <w:start w:val="1"/>
      <w:numFmt w:val="lowerLetter"/>
      <w:lvlText w:val="%8."/>
      <w:lvlJc w:val="left"/>
      <w:pPr>
        <w:ind w:left="5760" w:hanging="360"/>
      </w:pPr>
    </w:lvl>
    <w:lvl w:ilvl="8" w:tplc="68107255" w:tentative="1">
      <w:start w:val="1"/>
      <w:numFmt w:val="lowerRoman"/>
      <w:lvlText w:val="%9."/>
      <w:lvlJc w:val="right"/>
      <w:pPr>
        <w:ind w:left="6480" w:hanging="180"/>
      </w:pPr>
    </w:lvl>
  </w:abstractNum>
  <w:abstractNum w:abstractNumId="70223345">
    <w:multiLevelType w:val="hybridMultilevel"/>
    <w:lvl w:ilvl="0" w:tplc="45275917">
      <w:start w:val="1"/>
      <w:numFmt w:val="decimal"/>
      <w:lvlText w:val="%1."/>
      <w:lvlJc w:val="left"/>
      <w:pPr>
        <w:ind w:left="720" w:hanging="360"/>
      </w:pPr>
    </w:lvl>
    <w:lvl w:ilvl="1" w:tplc="45275917" w:tentative="1">
      <w:start w:val="1"/>
      <w:numFmt w:val="lowerLetter"/>
      <w:lvlText w:val="%2."/>
      <w:lvlJc w:val="left"/>
      <w:pPr>
        <w:ind w:left="1440" w:hanging="360"/>
      </w:pPr>
    </w:lvl>
    <w:lvl w:ilvl="2" w:tplc="45275917" w:tentative="1">
      <w:start w:val="1"/>
      <w:numFmt w:val="lowerRoman"/>
      <w:lvlText w:val="%3."/>
      <w:lvlJc w:val="right"/>
      <w:pPr>
        <w:ind w:left="2160" w:hanging="180"/>
      </w:pPr>
    </w:lvl>
    <w:lvl w:ilvl="3" w:tplc="45275917" w:tentative="1">
      <w:start w:val="1"/>
      <w:numFmt w:val="decimal"/>
      <w:lvlText w:val="%4."/>
      <w:lvlJc w:val="left"/>
      <w:pPr>
        <w:ind w:left="2880" w:hanging="360"/>
      </w:pPr>
    </w:lvl>
    <w:lvl w:ilvl="4" w:tplc="45275917" w:tentative="1">
      <w:start w:val="1"/>
      <w:numFmt w:val="lowerLetter"/>
      <w:lvlText w:val="%5."/>
      <w:lvlJc w:val="left"/>
      <w:pPr>
        <w:ind w:left="3600" w:hanging="360"/>
      </w:pPr>
    </w:lvl>
    <w:lvl w:ilvl="5" w:tplc="45275917" w:tentative="1">
      <w:start w:val="1"/>
      <w:numFmt w:val="lowerRoman"/>
      <w:lvlText w:val="%6."/>
      <w:lvlJc w:val="right"/>
      <w:pPr>
        <w:ind w:left="4320" w:hanging="180"/>
      </w:pPr>
    </w:lvl>
    <w:lvl w:ilvl="6" w:tplc="45275917" w:tentative="1">
      <w:start w:val="1"/>
      <w:numFmt w:val="decimal"/>
      <w:lvlText w:val="%7."/>
      <w:lvlJc w:val="left"/>
      <w:pPr>
        <w:ind w:left="5040" w:hanging="360"/>
      </w:pPr>
    </w:lvl>
    <w:lvl w:ilvl="7" w:tplc="45275917" w:tentative="1">
      <w:start w:val="1"/>
      <w:numFmt w:val="lowerLetter"/>
      <w:lvlText w:val="%8."/>
      <w:lvlJc w:val="left"/>
      <w:pPr>
        <w:ind w:left="5760" w:hanging="360"/>
      </w:pPr>
    </w:lvl>
    <w:lvl w:ilvl="8" w:tplc="45275917" w:tentative="1">
      <w:start w:val="1"/>
      <w:numFmt w:val="lowerRoman"/>
      <w:lvlText w:val="%9."/>
      <w:lvlJc w:val="right"/>
      <w:pPr>
        <w:ind w:left="6480" w:hanging="180"/>
      </w:pPr>
    </w:lvl>
  </w:abstractNum>
  <w:abstractNum w:abstractNumId="70223344">
    <w:multiLevelType w:val="hybridMultilevel"/>
    <w:lvl w:ilvl="0" w:tplc="91681979">
      <w:start w:val="1"/>
      <w:numFmt w:val="decimal"/>
      <w:lvlText w:val="%1."/>
      <w:lvlJc w:val="left"/>
      <w:pPr>
        <w:ind w:left="720" w:hanging="360"/>
      </w:pPr>
    </w:lvl>
    <w:lvl w:ilvl="1" w:tplc="91681979" w:tentative="1">
      <w:start w:val="1"/>
      <w:numFmt w:val="lowerLetter"/>
      <w:lvlText w:val="%2."/>
      <w:lvlJc w:val="left"/>
      <w:pPr>
        <w:ind w:left="1440" w:hanging="360"/>
      </w:pPr>
    </w:lvl>
    <w:lvl w:ilvl="2" w:tplc="91681979" w:tentative="1">
      <w:start w:val="1"/>
      <w:numFmt w:val="lowerRoman"/>
      <w:lvlText w:val="%3."/>
      <w:lvlJc w:val="right"/>
      <w:pPr>
        <w:ind w:left="2160" w:hanging="180"/>
      </w:pPr>
    </w:lvl>
    <w:lvl w:ilvl="3" w:tplc="91681979" w:tentative="1">
      <w:start w:val="1"/>
      <w:numFmt w:val="decimal"/>
      <w:lvlText w:val="%4."/>
      <w:lvlJc w:val="left"/>
      <w:pPr>
        <w:ind w:left="2880" w:hanging="360"/>
      </w:pPr>
    </w:lvl>
    <w:lvl w:ilvl="4" w:tplc="91681979" w:tentative="1">
      <w:start w:val="1"/>
      <w:numFmt w:val="lowerLetter"/>
      <w:lvlText w:val="%5."/>
      <w:lvlJc w:val="left"/>
      <w:pPr>
        <w:ind w:left="3600" w:hanging="360"/>
      </w:pPr>
    </w:lvl>
    <w:lvl w:ilvl="5" w:tplc="91681979" w:tentative="1">
      <w:start w:val="1"/>
      <w:numFmt w:val="lowerRoman"/>
      <w:lvlText w:val="%6."/>
      <w:lvlJc w:val="right"/>
      <w:pPr>
        <w:ind w:left="4320" w:hanging="180"/>
      </w:pPr>
    </w:lvl>
    <w:lvl w:ilvl="6" w:tplc="91681979" w:tentative="1">
      <w:start w:val="1"/>
      <w:numFmt w:val="decimal"/>
      <w:lvlText w:val="%7."/>
      <w:lvlJc w:val="left"/>
      <w:pPr>
        <w:ind w:left="5040" w:hanging="360"/>
      </w:pPr>
    </w:lvl>
    <w:lvl w:ilvl="7" w:tplc="91681979" w:tentative="1">
      <w:start w:val="1"/>
      <w:numFmt w:val="lowerLetter"/>
      <w:lvlText w:val="%8."/>
      <w:lvlJc w:val="left"/>
      <w:pPr>
        <w:ind w:left="5760" w:hanging="360"/>
      </w:pPr>
    </w:lvl>
    <w:lvl w:ilvl="8" w:tplc="91681979" w:tentative="1">
      <w:start w:val="1"/>
      <w:numFmt w:val="lowerRoman"/>
      <w:lvlText w:val="%9."/>
      <w:lvlJc w:val="right"/>
      <w:pPr>
        <w:ind w:left="6480" w:hanging="180"/>
      </w:pPr>
    </w:lvl>
  </w:abstractNum>
  <w:abstractNum w:abstractNumId="70223343">
    <w:multiLevelType w:val="hybridMultilevel"/>
    <w:lvl w:ilvl="0" w:tplc="98172525">
      <w:start w:val="1"/>
      <w:numFmt w:val="decimal"/>
      <w:lvlText w:val="%1."/>
      <w:lvlJc w:val="left"/>
      <w:pPr>
        <w:ind w:left="720" w:hanging="360"/>
      </w:pPr>
    </w:lvl>
    <w:lvl w:ilvl="1" w:tplc="98172525" w:tentative="1">
      <w:start w:val="1"/>
      <w:numFmt w:val="lowerLetter"/>
      <w:lvlText w:val="%2."/>
      <w:lvlJc w:val="left"/>
      <w:pPr>
        <w:ind w:left="1440" w:hanging="360"/>
      </w:pPr>
    </w:lvl>
    <w:lvl w:ilvl="2" w:tplc="98172525" w:tentative="1">
      <w:start w:val="1"/>
      <w:numFmt w:val="lowerRoman"/>
      <w:lvlText w:val="%3."/>
      <w:lvlJc w:val="right"/>
      <w:pPr>
        <w:ind w:left="2160" w:hanging="180"/>
      </w:pPr>
    </w:lvl>
    <w:lvl w:ilvl="3" w:tplc="98172525" w:tentative="1">
      <w:start w:val="1"/>
      <w:numFmt w:val="decimal"/>
      <w:lvlText w:val="%4."/>
      <w:lvlJc w:val="left"/>
      <w:pPr>
        <w:ind w:left="2880" w:hanging="360"/>
      </w:pPr>
    </w:lvl>
    <w:lvl w:ilvl="4" w:tplc="98172525" w:tentative="1">
      <w:start w:val="1"/>
      <w:numFmt w:val="lowerLetter"/>
      <w:lvlText w:val="%5."/>
      <w:lvlJc w:val="left"/>
      <w:pPr>
        <w:ind w:left="3600" w:hanging="360"/>
      </w:pPr>
    </w:lvl>
    <w:lvl w:ilvl="5" w:tplc="98172525" w:tentative="1">
      <w:start w:val="1"/>
      <w:numFmt w:val="lowerRoman"/>
      <w:lvlText w:val="%6."/>
      <w:lvlJc w:val="right"/>
      <w:pPr>
        <w:ind w:left="4320" w:hanging="180"/>
      </w:pPr>
    </w:lvl>
    <w:lvl w:ilvl="6" w:tplc="98172525" w:tentative="1">
      <w:start w:val="1"/>
      <w:numFmt w:val="decimal"/>
      <w:lvlText w:val="%7."/>
      <w:lvlJc w:val="left"/>
      <w:pPr>
        <w:ind w:left="5040" w:hanging="360"/>
      </w:pPr>
    </w:lvl>
    <w:lvl w:ilvl="7" w:tplc="98172525" w:tentative="1">
      <w:start w:val="1"/>
      <w:numFmt w:val="lowerLetter"/>
      <w:lvlText w:val="%8."/>
      <w:lvlJc w:val="left"/>
      <w:pPr>
        <w:ind w:left="5760" w:hanging="360"/>
      </w:pPr>
    </w:lvl>
    <w:lvl w:ilvl="8" w:tplc="98172525" w:tentative="1">
      <w:start w:val="1"/>
      <w:numFmt w:val="lowerRoman"/>
      <w:lvlText w:val="%9."/>
      <w:lvlJc w:val="right"/>
      <w:pPr>
        <w:ind w:left="6480" w:hanging="180"/>
      </w:pPr>
    </w:lvl>
  </w:abstractNum>
  <w:abstractNum w:abstractNumId="70223342">
    <w:multiLevelType w:val="hybridMultilevel"/>
    <w:lvl w:ilvl="0" w:tplc="83218138">
      <w:start w:val="1"/>
      <w:numFmt w:val="decimal"/>
      <w:lvlText w:val="%1."/>
      <w:lvlJc w:val="left"/>
      <w:pPr>
        <w:ind w:left="720" w:hanging="360"/>
      </w:pPr>
    </w:lvl>
    <w:lvl w:ilvl="1" w:tplc="83218138" w:tentative="1">
      <w:start w:val="1"/>
      <w:numFmt w:val="lowerLetter"/>
      <w:lvlText w:val="%2."/>
      <w:lvlJc w:val="left"/>
      <w:pPr>
        <w:ind w:left="1440" w:hanging="360"/>
      </w:pPr>
    </w:lvl>
    <w:lvl w:ilvl="2" w:tplc="83218138" w:tentative="1">
      <w:start w:val="1"/>
      <w:numFmt w:val="lowerRoman"/>
      <w:lvlText w:val="%3."/>
      <w:lvlJc w:val="right"/>
      <w:pPr>
        <w:ind w:left="2160" w:hanging="180"/>
      </w:pPr>
    </w:lvl>
    <w:lvl w:ilvl="3" w:tplc="83218138" w:tentative="1">
      <w:start w:val="1"/>
      <w:numFmt w:val="decimal"/>
      <w:lvlText w:val="%4."/>
      <w:lvlJc w:val="left"/>
      <w:pPr>
        <w:ind w:left="2880" w:hanging="360"/>
      </w:pPr>
    </w:lvl>
    <w:lvl w:ilvl="4" w:tplc="83218138" w:tentative="1">
      <w:start w:val="1"/>
      <w:numFmt w:val="lowerLetter"/>
      <w:lvlText w:val="%5."/>
      <w:lvlJc w:val="left"/>
      <w:pPr>
        <w:ind w:left="3600" w:hanging="360"/>
      </w:pPr>
    </w:lvl>
    <w:lvl w:ilvl="5" w:tplc="83218138" w:tentative="1">
      <w:start w:val="1"/>
      <w:numFmt w:val="lowerRoman"/>
      <w:lvlText w:val="%6."/>
      <w:lvlJc w:val="right"/>
      <w:pPr>
        <w:ind w:left="4320" w:hanging="180"/>
      </w:pPr>
    </w:lvl>
    <w:lvl w:ilvl="6" w:tplc="83218138" w:tentative="1">
      <w:start w:val="1"/>
      <w:numFmt w:val="decimal"/>
      <w:lvlText w:val="%7."/>
      <w:lvlJc w:val="left"/>
      <w:pPr>
        <w:ind w:left="5040" w:hanging="360"/>
      </w:pPr>
    </w:lvl>
    <w:lvl w:ilvl="7" w:tplc="83218138" w:tentative="1">
      <w:start w:val="1"/>
      <w:numFmt w:val="lowerLetter"/>
      <w:lvlText w:val="%8."/>
      <w:lvlJc w:val="left"/>
      <w:pPr>
        <w:ind w:left="5760" w:hanging="360"/>
      </w:pPr>
    </w:lvl>
    <w:lvl w:ilvl="8" w:tplc="83218138" w:tentative="1">
      <w:start w:val="1"/>
      <w:numFmt w:val="lowerRoman"/>
      <w:lvlText w:val="%9."/>
      <w:lvlJc w:val="right"/>
      <w:pPr>
        <w:ind w:left="6480" w:hanging="180"/>
      </w:pPr>
    </w:lvl>
  </w:abstractNum>
  <w:abstractNum w:abstractNumId="70223341">
    <w:multiLevelType w:val="hybridMultilevel"/>
    <w:lvl w:ilvl="0" w:tplc="32371034">
      <w:start w:val="1"/>
      <w:numFmt w:val="decimal"/>
      <w:lvlText w:val="%1."/>
      <w:lvlJc w:val="left"/>
      <w:pPr>
        <w:ind w:left="720" w:hanging="360"/>
      </w:pPr>
    </w:lvl>
    <w:lvl w:ilvl="1" w:tplc="32371034" w:tentative="1">
      <w:start w:val="1"/>
      <w:numFmt w:val="lowerLetter"/>
      <w:lvlText w:val="%2."/>
      <w:lvlJc w:val="left"/>
      <w:pPr>
        <w:ind w:left="1440" w:hanging="360"/>
      </w:pPr>
    </w:lvl>
    <w:lvl w:ilvl="2" w:tplc="32371034" w:tentative="1">
      <w:start w:val="1"/>
      <w:numFmt w:val="lowerRoman"/>
      <w:lvlText w:val="%3."/>
      <w:lvlJc w:val="right"/>
      <w:pPr>
        <w:ind w:left="2160" w:hanging="180"/>
      </w:pPr>
    </w:lvl>
    <w:lvl w:ilvl="3" w:tplc="32371034" w:tentative="1">
      <w:start w:val="1"/>
      <w:numFmt w:val="decimal"/>
      <w:lvlText w:val="%4."/>
      <w:lvlJc w:val="left"/>
      <w:pPr>
        <w:ind w:left="2880" w:hanging="360"/>
      </w:pPr>
    </w:lvl>
    <w:lvl w:ilvl="4" w:tplc="32371034" w:tentative="1">
      <w:start w:val="1"/>
      <w:numFmt w:val="lowerLetter"/>
      <w:lvlText w:val="%5."/>
      <w:lvlJc w:val="left"/>
      <w:pPr>
        <w:ind w:left="3600" w:hanging="360"/>
      </w:pPr>
    </w:lvl>
    <w:lvl w:ilvl="5" w:tplc="32371034" w:tentative="1">
      <w:start w:val="1"/>
      <w:numFmt w:val="lowerRoman"/>
      <w:lvlText w:val="%6."/>
      <w:lvlJc w:val="right"/>
      <w:pPr>
        <w:ind w:left="4320" w:hanging="180"/>
      </w:pPr>
    </w:lvl>
    <w:lvl w:ilvl="6" w:tplc="32371034" w:tentative="1">
      <w:start w:val="1"/>
      <w:numFmt w:val="decimal"/>
      <w:lvlText w:val="%7."/>
      <w:lvlJc w:val="left"/>
      <w:pPr>
        <w:ind w:left="5040" w:hanging="360"/>
      </w:pPr>
    </w:lvl>
    <w:lvl w:ilvl="7" w:tplc="32371034" w:tentative="1">
      <w:start w:val="1"/>
      <w:numFmt w:val="lowerLetter"/>
      <w:lvlText w:val="%8."/>
      <w:lvlJc w:val="left"/>
      <w:pPr>
        <w:ind w:left="5760" w:hanging="360"/>
      </w:pPr>
    </w:lvl>
    <w:lvl w:ilvl="8" w:tplc="32371034" w:tentative="1">
      <w:start w:val="1"/>
      <w:numFmt w:val="lowerRoman"/>
      <w:lvlText w:val="%9."/>
      <w:lvlJc w:val="right"/>
      <w:pPr>
        <w:ind w:left="6480" w:hanging="180"/>
      </w:pPr>
    </w:lvl>
  </w:abstractNum>
  <w:abstractNum w:abstractNumId="70223340">
    <w:multiLevelType w:val="hybridMultilevel"/>
    <w:lvl w:ilvl="0" w:tplc="11462547">
      <w:start w:val="1"/>
      <w:numFmt w:val="decimal"/>
      <w:lvlText w:val="%1."/>
      <w:lvlJc w:val="left"/>
      <w:pPr>
        <w:ind w:left="720" w:hanging="360"/>
      </w:pPr>
    </w:lvl>
    <w:lvl w:ilvl="1" w:tplc="11462547" w:tentative="1">
      <w:start w:val="1"/>
      <w:numFmt w:val="lowerLetter"/>
      <w:lvlText w:val="%2."/>
      <w:lvlJc w:val="left"/>
      <w:pPr>
        <w:ind w:left="1440" w:hanging="360"/>
      </w:pPr>
    </w:lvl>
    <w:lvl w:ilvl="2" w:tplc="11462547" w:tentative="1">
      <w:start w:val="1"/>
      <w:numFmt w:val="lowerRoman"/>
      <w:lvlText w:val="%3."/>
      <w:lvlJc w:val="right"/>
      <w:pPr>
        <w:ind w:left="2160" w:hanging="180"/>
      </w:pPr>
    </w:lvl>
    <w:lvl w:ilvl="3" w:tplc="11462547" w:tentative="1">
      <w:start w:val="1"/>
      <w:numFmt w:val="decimal"/>
      <w:lvlText w:val="%4."/>
      <w:lvlJc w:val="left"/>
      <w:pPr>
        <w:ind w:left="2880" w:hanging="360"/>
      </w:pPr>
    </w:lvl>
    <w:lvl w:ilvl="4" w:tplc="11462547" w:tentative="1">
      <w:start w:val="1"/>
      <w:numFmt w:val="lowerLetter"/>
      <w:lvlText w:val="%5."/>
      <w:lvlJc w:val="left"/>
      <w:pPr>
        <w:ind w:left="3600" w:hanging="360"/>
      </w:pPr>
    </w:lvl>
    <w:lvl w:ilvl="5" w:tplc="11462547" w:tentative="1">
      <w:start w:val="1"/>
      <w:numFmt w:val="lowerRoman"/>
      <w:lvlText w:val="%6."/>
      <w:lvlJc w:val="right"/>
      <w:pPr>
        <w:ind w:left="4320" w:hanging="180"/>
      </w:pPr>
    </w:lvl>
    <w:lvl w:ilvl="6" w:tplc="11462547" w:tentative="1">
      <w:start w:val="1"/>
      <w:numFmt w:val="decimal"/>
      <w:lvlText w:val="%7."/>
      <w:lvlJc w:val="left"/>
      <w:pPr>
        <w:ind w:left="5040" w:hanging="360"/>
      </w:pPr>
    </w:lvl>
    <w:lvl w:ilvl="7" w:tplc="11462547" w:tentative="1">
      <w:start w:val="1"/>
      <w:numFmt w:val="lowerLetter"/>
      <w:lvlText w:val="%8."/>
      <w:lvlJc w:val="left"/>
      <w:pPr>
        <w:ind w:left="5760" w:hanging="360"/>
      </w:pPr>
    </w:lvl>
    <w:lvl w:ilvl="8" w:tplc="11462547" w:tentative="1">
      <w:start w:val="1"/>
      <w:numFmt w:val="lowerRoman"/>
      <w:lvlText w:val="%9."/>
      <w:lvlJc w:val="right"/>
      <w:pPr>
        <w:ind w:left="6480" w:hanging="180"/>
      </w:pPr>
    </w:lvl>
  </w:abstractNum>
  <w:abstractNum w:abstractNumId="70223339">
    <w:multiLevelType w:val="hybridMultilevel"/>
    <w:lvl w:ilvl="0" w:tplc="33658573">
      <w:start w:val="1"/>
      <w:numFmt w:val="decimal"/>
      <w:lvlText w:val="%1."/>
      <w:lvlJc w:val="left"/>
      <w:pPr>
        <w:ind w:left="720" w:hanging="360"/>
      </w:pPr>
    </w:lvl>
    <w:lvl w:ilvl="1" w:tplc="33658573" w:tentative="1">
      <w:start w:val="1"/>
      <w:numFmt w:val="lowerLetter"/>
      <w:lvlText w:val="%2."/>
      <w:lvlJc w:val="left"/>
      <w:pPr>
        <w:ind w:left="1440" w:hanging="360"/>
      </w:pPr>
    </w:lvl>
    <w:lvl w:ilvl="2" w:tplc="33658573" w:tentative="1">
      <w:start w:val="1"/>
      <w:numFmt w:val="lowerRoman"/>
      <w:lvlText w:val="%3."/>
      <w:lvlJc w:val="right"/>
      <w:pPr>
        <w:ind w:left="2160" w:hanging="180"/>
      </w:pPr>
    </w:lvl>
    <w:lvl w:ilvl="3" w:tplc="33658573" w:tentative="1">
      <w:start w:val="1"/>
      <w:numFmt w:val="decimal"/>
      <w:lvlText w:val="%4."/>
      <w:lvlJc w:val="left"/>
      <w:pPr>
        <w:ind w:left="2880" w:hanging="360"/>
      </w:pPr>
    </w:lvl>
    <w:lvl w:ilvl="4" w:tplc="33658573" w:tentative="1">
      <w:start w:val="1"/>
      <w:numFmt w:val="lowerLetter"/>
      <w:lvlText w:val="%5."/>
      <w:lvlJc w:val="left"/>
      <w:pPr>
        <w:ind w:left="3600" w:hanging="360"/>
      </w:pPr>
    </w:lvl>
    <w:lvl w:ilvl="5" w:tplc="33658573" w:tentative="1">
      <w:start w:val="1"/>
      <w:numFmt w:val="lowerRoman"/>
      <w:lvlText w:val="%6."/>
      <w:lvlJc w:val="right"/>
      <w:pPr>
        <w:ind w:left="4320" w:hanging="180"/>
      </w:pPr>
    </w:lvl>
    <w:lvl w:ilvl="6" w:tplc="33658573" w:tentative="1">
      <w:start w:val="1"/>
      <w:numFmt w:val="decimal"/>
      <w:lvlText w:val="%7."/>
      <w:lvlJc w:val="left"/>
      <w:pPr>
        <w:ind w:left="5040" w:hanging="360"/>
      </w:pPr>
    </w:lvl>
    <w:lvl w:ilvl="7" w:tplc="33658573" w:tentative="1">
      <w:start w:val="1"/>
      <w:numFmt w:val="lowerLetter"/>
      <w:lvlText w:val="%8."/>
      <w:lvlJc w:val="left"/>
      <w:pPr>
        <w:ind w:left="5760" w:hanging="360"/>
      </w:pPr>
    </w:lvl>
    <w:lvl w:ilvl="8" w:tplc="33658573" w:tentative="1">
      <w:start w:val="1"/>
      <w:numFmt w:val="lowerRoman"/>
      <w:lvlText w:val="%9."/>
      <w:lvlJc w:val="right"/>
      <w:pPr>
        <w:ind w:left="6480" w:hanging="180"/>
      </w:pPr>
    </w:lvl>
  </w:abstractNum>
  <w:abstractNum w:abstractNumId="70223338">
    <w:multiLevelType w:val="hybridMultilevel"/>
    <w:lvl w:ilvl="0" w:tplc="45043890">
      <w:start w:val="1"/>
      <w:numFmt w:val="decimal"/>
      <w:lvlText w:val="%1."/>
      <w:lvlJc w:val="left"/>
      <w:pPr>
        <w:ind w:left="720" w:hanging="360"/>
      </w:pPr>
    </w:lvl>
    <w:lvl w:ilvl="1" w:tplc="45043890" w:tentative="1">
      <w:start w:val="1"/>
      <w:numFmt w:val="lowerLetter"/>
      <w:lvlText w:val="%2."/>
      <w:lvlJc w:val="left"/>
      <w:pPr>
        <w:ind w:left="1440" w:hanging="360"/>
      </w:pPr>
    </w:lvl>
    <w:lvl w:ilvl="2" w:tplc="45043890" w:tentative="1">
      <w:start w:val="1"/>
      <w:numFmt w:val="lowerRoman"/>
      <w:lvlText w:val="%3."/>
      <w:lvlJc w:val="right"/>
      <w:pPr>
        <w:ind w:left="2160" w:hanging="180"/>
      </w:pPr>
    </w:lvl>
    <w:lvl w:ilvl="3" w:tplc="45043890" w:tentative="1">
      <w:start w:val="1"/>
      <w:numFmt w:val="decimal"/>
      <w:lvlText w:val="%4."/>
      <w:lvlJc w:val="left"/>
      <w:pPr>
        <w:ind w:left="2880" w:hanging="360"/>
      </w:pPr>
    </w:lvl>
    <w:lvl w:ilvl="4" w:tplc="45043890" w:tentative="1">
      <w:start w:val="1"/>
      <w:numFmt w:val="lowerLetter"/>
      <w:lvlText w:val="%5."/>
      <w:lvlJc w:val="left"/>
      <w:pPr>
        <w:ind w:left="3600" w:hanging="360"/>
      </w:pPr>
    </w:lvl>
    <w:lvl w:ilvl="5" w:tplc="45043890" w:tentative="1">
      <w:start w:val="1"/>
      <w:numFmt w:val="lowerRoman"/>
      <w:lvlText w:val="%6."/>
      <w:lvlJc w:val="right"/>
      <w:pPr>
        <w:ind w:left="4320" w:hanging="180"/>
      </w:pPr>
    </w:lvl>
    <w:lvl w:ilvl="6" w:tplc="45043890" w:tentative="1">
      <w:start w:val="1"/>
      <w:numFmt w:val="decimal"/>
      <w:lvlText w:val="%7."/>
      <w:lvlJc w:val="left"/>
      <w:pPr>
        <w:ind w:left="5040" w:hanging="360"/>
      </w:pPr>
    </w:lvl>
    <w:lvl w:ilvl="7" w:tplc="45043890" w:tentative="1">
      <w:start w:val="1"/>
      <w:numFmt w:val="lowerLetter"/>
      <w:lvlText w:val="%8."/>
      <w:lvlJc w:val="left"/>
      <w:pPr>
        <w:ind w:left="5760" w:hanging="360"/>
      </w:pPr>
    </w:lvl>
    <w:lvl w:ilvl="8" w:tplc="45043890" w:tentative="1">
      <w:start w:val="1"/>
      <w:numFmt w:val="lowerRoman"/>
      <w:lvlText w:val="%9."/>
      <w:lvlJc w:val="right"/>
      <w:pPr>
        <w:ind w:left="6480" w:hanging="180"/>
      </w:pPr>
    </w:lvl>
  </w:abstractNum>
  <w:abstractNum w:abstractNumId="70223337">
    <w:multiLevelType w:val="hybridMultilevel"/>
    <w:lvl w:ilvl="0" w:tplc="75252065">
      <w:start w:val="1"/>
      <w:numFmt w:val="decimal"/>
      <w:lvlText w:val="%1."/>
      <w:lvlJc w:val="left"/>
      <w:pPr>
        <w:ind w:left="720" w:hanging="360"/>
      </w:pPr>
    </w:lvl>
    <w:lvl w:ilvl="1" w:tplc="75252065" w:tentative="1">
      <w:start w:val="1"/>
      <w:numFmt w:val="lowerLetter"/>
      <w:lvlText w:val="%2."/>
      <w:lvlJc w:val="left"/>
      <w:pPr>
        <w:ind w:left="1440" w:hanging="360"/>
      </w:pPr>
    </w:lvl>
    <w:lvl w:ilvl="2" w:tplc="75252065" w:tentative="1">
      <w:start w:val="1"/>
      <w:numFmt w:val="lowerRoman"/>
      <w:lvlText w:val="%3."/>
      <w:lvlJc w:val="right"/>
      <w:pPr>
        <w:ind w:left="2160" w:hanging="180"/>
      </w:pPr>
    </w:lvl>
    <w:lvl w:ilvl="3" w:tplc="75252065" w:tentative="1">
      <w:start w:val="1"/>
      <w:numFmt w:val="decimal"/>
      <w:lvlText w:val="%4."/>
      <w:lvlJc w:val="left"/>
      <w:pPr>
        <w:ind w:left="2880" w:hanging="360"/>
      </w:pPr>
    </w:lvl>
    <w:lvl w:ilvl="4" w:tplc="75252065" w:tentative="1">
      <w:start w:val="1"/>
      <w:numFmt w:val="lowerLetter"/>
      <w:lvlText w:val="%5."/>
      <w:lvlJc w:val="left"/>
      <w:pPr>
        <w:ind w:left="3600" w:hanging="360"/>
      </w:pPr>
    </w:lvl>
    <w:lvl w:ilvl="5" w:tplc="75252065" w:tentative="1">
      <w:start w:val="1"/>
      <w:numFmt w:val="lowerRoman"/>
      <w:lvlText w:val="%6."/>
      <w:lvlJc w:val="right"/>
      <w:pPr>
        <w:ind w:left="4320" w:hanging="180"/>
      </w:pPr>
    </w:lvl>
    <w:lvl w:ilvl="6" w:tplc="75252065" w:tentative="1">
      <w:start w:val="1"/>
      <w:numFmt w:val="decimal"/>
      <w:lvlText w:val="%7."/>
      <w:lvlJc w:val="left"/>
      <w:pPr>
        <w:ind w:left="5040" w:hanging="360"/>
      </w:pPr>
    </w:lvl>
    <w:lvl w:ilvl="7" w:tplc="75252065" w:tentative="1">
      <w:start w:val="1"/>
      <w:numFmt w:val="lowerLetter"/>
      <w:lvlText w:val="%8."/>
      <w:lvlJc w:val="left"/>
      <w:pPr>
        <w:ind w:left="5760" w:hanging="360"/>
      </w:pPr>
    </w:lvl>
    <w:lvl w:ilvl="8" w:tplc="75252065" w:tentative="1">
      <w:start w:val="1"/>
      <w:numFmt w:val="lowerRoman"/>
      <w:lvlText w:val="%9."/>
      <w:lvlJc w:val="right"/>
      <w:pPr>
        <w:ind w:left="6480" w:hanging="180"/>
      </w:pPr>
    </w:lvl>
  </w:abstractNum>
  <w:abstractNum w:abstractNumId="70223336">
    <w:multiLevelType w:val="hybridMultilevel"/>
    <w:lvl w:ilvl="0" w:tplc="15557654">
      <w:start w:val="1"/>
      <w:numFmt w:val="decimal"/>
      <w:lvlText w:val="%1."/>
      <w:lvlJc w:val="left"/>
      <w:pPr>
        <w:ind w:left="720" w:hanging="360"/>
      </w:pPr>
    </w:lvl>
    <w:lvl w:ilvl="1" w:tplc="15557654" w:tentative="1">
      <w:start w:val="1"/>
      <w:numFmt w:val="lowerLetter"/>
      <w:lvlText w:val="%2."/>
      <w:lvlJc w:val="left"/>
      <w:pPr>
        <w:ind w:left="1440" w:hanging="360"/>
      </w:pPr>
    </w:lvl>
    <w:lvl w:ilvl="2" w:tplc="15557654" w:tentative="1">
      <w:start w:val="1"/>
      <w:numFmt w:val="lowerRoman"/>
      <w:lvlText w:val="%3."/>
      <w:lvlJc w:val="right"/>
      <w:pPr>
        <w:ind w:left="2160" w:hanging="180"/>
      </w:pPr>
    </w:lvl>
    <w:lvl w:ilvl="3" w:tplc="15557654" w:tentative="1">
      <w:start w:val="1"/>
      <w:numFmt w:val="decimal"/>
      <w:lvlText w:val="%4."/>
      <w:lvlJc w:val="left"/>
      <w:pPr>
        <w:ind w:left="2880" w:hanging="360"/>
      </w:pPr>
    </w:lvl>
    <w:lvl w:ilvl="4" w:tplc="15557654" w:tentative="1">
      <w:start w:val="1"/>
      <w:numFmt w:val="lowerLetter"/>
      <w:lvlText w:val="%5."/>
      <w:lvlJc w:val="left"/>
      <w:pPr>
        <w:ind w:left="3600" w:hanging="360"/>
      </w:pPr>
    </w:lvl>
    <w:lvl w:ilvl="5" w:tplc="15557654" w:tentative="1">
      <w:start w:val="1"/>
      <w:numFmt w:val="lowerRoman"/>
      <w:lvlText w:val="%6."/>
      <w:lvlJc w:val="right"/>
      <w:pPr>
        <w:ind w:left="4320" w:hanging="180"/>
      </w:pPr>
    </w:lvl>
    <w:lvl w:ilvl="6" w:tplc="15557654" w:tentative="1">
      <w:start w:val="1"/>
      <w:numFmt w:val="decimal"/>
      <w:lvlText w:val="%7."/>
      <w:lvlJc w:val="left"/>
      <w:pPr>
        <w:ind w:left="5040" w:hanging="360"/>
      </w:pPr>
    </w:lvl>
    <w:lvl w:ilvl="7" w:tplc="15557654" w:tentative="1">
      <w:start w:val="1"/>
      <w:numFmt w:val="lowerLetter"/>
      <w:lvlText w:val="%8."/>
      <w:lvlJc w:val="left"/>
      <w:pPr>
        <w:ind w:left="5760" w:hanging="360"/>
      </w:pPr>
    </w:lvl>
    <w:lvl w:ilvl="8" w:tplc="15557654" w:tentative="1">
      <w:start w:val="1"/>
      <w:numFmt w:val="lowerRoman"/>
      <w:lvlText w:val="%9."/>
      <w:lvlJc w:val="right"/>
      <w:pPr>
        <w:ind w:left="6480" w:hanging="180"/>
      </w:pPr>
    </w:lvl>
  </w:abstractNum>
  <w:abstractNum w:abstractNumId="70223335">
    <w:multiLevelType w:val="hybridMultilevel"/>
    <w:lvl w:ilvl="0" w:tplc="24889703">
      <w:start w:val="1"/>
      <w:numFmt w:val="decimal"/>
      <w:lvlText w:val="%1."/>
      <w:lvlJc w:val="left"/>
      <w:pPr>
        <w:ind w:left="720" w:hanging="360"/>
      </w:pPr>
    </w:lvl>
    <w:lvl w:ilvl="1" w:tplc="24889703" w:tentative="1">
      <w:start w:val="1"/>
      <w:numFmt w:val="lowerLetter"/>
      <w:lvlText w:val="%2."/>
      <w:lvlJc w:val="left"/>
      <w:pPr>
        <w:ind w:left="1440" w:hanging="360"/>
      </w:pPr>
    </w:lvl>
    <w:lvl w:ilvl="2" w:tplc="24889703" w:tentative="1">
      <w:start w:val="1"/>
      <w:numFmt w:val="lowerRoman"/>
      <w:lvlText w:val="%3."/>
      <w:lvlJc w:val="right"/>
      <w:pPr>
        <w:ind w:left="2160" w:hanging="180"/>
      </w:pPr>
    </w:lvl>
    <w:lvl w:ilvl="3" w:tplc="24889703" w:tentative="1">
      <w:start w:val="1"/>
      <w:numFmt w:val="decimal"/>
      <w:lvlText w:val="%4."/>
      <w:lvlJc w:val="left"/>
      <w:pPr>
        <w:ind w:left="2880" w:hanging="360"/>
      </w:pPr>
    </w:lvl>
    <w:lvl w:ilvl="4" w:tplc="24889703" w:tentative="1">
      <w:start w:val="1"/>
      <w:numFmt w:val="lowerLetter"/>
      <w:lvlText w:val="%5."/>
      <w:lvlJc w:val="left"/>
      <w:pPr>
        <w:ind w:left="3600" w:hanging="360"/>
      </w:pPr>
    </w:lvl>
    <w:lvl w:ilvl="5" w:tplc="24889703" w:tentative="1">
      <w:start w:val="1"/>
      <w:numFmt w:val="lowerRoman"/>
      <w:lvlText w:val="%6."/>
      <w:lvlJc w:val="right"/>
      <w:pPr>
        <w:ind w:left="4320" w:hanging="180"/>
      </w:pPr>
    </w:lvl>
    <w:lvl w:ilvl="6" w:tplc="24889703" w:tentative="1">
      <w:start w:val="1"/>
      <w:numFmt w:val="decimal"/>
      <w:lvlText w:val="%7."/>
      <w:lvlJc w:val="left"/>
      <w:pPr>
        <w:ind w:left="5040" w:hanging="360"/>
      </w:pPr>
    </w:lvl>
    <w:lvl w:ilvl="7" w:tplc="24889703" w:tentative="1">
      <w:start w:val="1"/>
      <w:numFmt w:val="lowerLetter"/>
      <w:lvlText w:val="%8."/>
      <w:lvlJc w:val="left"/>
      <w:pPr>
        <w:ind w:left="5760" w:hanging="360"/>
      </w:pPr>
    </w:lvl>
    <w:lvl w:ilvl="8" w:tplc="24889703" w:tentative="1">
      <w:start w:val="1"/>
      <w:numFmt w:val="lowerRoman"/>
      <w:lvlText w:val="%9."/>
      <w:lvlJc w:val="right"/>
      <w:pPr>
        <w:ind w:left="6480" w:hanging="180"/>
      </w:pPr>
    </w:lvl>
  </w:abstractNum>
  <w:abstractNum w:abstractNumId="70223334">
    <w:multiLevelType w:val="hybridMultilevel"/>
    <w:lvl w:ilvl="0" w:tplc="81650009">
      <w:start w:val="1"/>
      <w:numFmt w:val="decimal"/>
      <w:lvlText w:val="%1."/>
      <w:lvlJc w:val="left"/>
      <w:pPr>
        <w:ind w:left="720" w:hanging="360"/>
      </w:pPr>
    </w:lvl>
    <w:lvl w:ilvl="1" w:tplc="81650009" w:tentative="1">
      <w:start w:val="1"/>
      <w:numFmt w:val="lowerLetter"/>
      <w:lvlText w:val="%2."/>
      <w:lvlJc w:val="left"/>
      <w:pPr>
        <w:ind w:left="1440" w:hanging="360"/>
      </w:pPr>
    </w:lvl>
    <w:lvl w:ilvl="2" w:tplc="81650009" w:tentative="1">
      <w:start w:val="1"/>
      <w:numFmt w:val="lowerRoman"/>
      <w:lvlText w:val="%3."/>
      <w:lvlJc w:val="right"/>
      <w:pPr>
        <w:ind w:left="2160" w:hanging="180"/>
      </w:pPr>
    </w:lvl>
    <w:lvl w:ilvl="3" w:tplc="81650009" w:tentative="1">
      <w:start w:val="1"/>
      <w:numFmt w:val="decimal"/>
      <w:lvlText w:val="%4."/>
      <w:lvlJc w:val="left"/>
      <w:pPr>
        <w:ind w:left="2880" w:hanging="360"/>
      </w:pPr>
    </w:lvl>
    <w:lvl w:ilvl="4" w:tplc="81650009" w:tentative="1">
      <w:start w:val="1"/>
      <w:numFmt w:val="lowerLetter"/>
      <w:lvlText w:val="%5."/>
      <w:lvlJc w:val="left"/>
      <w:pPr>
        <w:ind w:left="3600" w:hanging="360"/>
      </w:pPr>
    </w:lvl>
    <w:lvl w:ilvl="5" w:tplc="81650009" w:tentative="1">
      <w:start w:val="1"/>
      <w:numFmt w:val="lowerRoman"/>
      <w:lvlText w:val="%6."/>
      <w:lvlJc w:val="right"/>
      <w:pPr>
        <w:ind w:left="4320" w:hanging="180"/>
      </w:pPr>
    </w:lvl>
    <w:lvl w:ilvl="6" w:tplc="81650009" w:tentative="1">
      <w:start w:val="1"/>
      <w:numFmt w:val="decimal"/>
      <w:lvlText w:val="%7."/>
      <w:lvlJc w:val="left"/>
      <w:pPr>
        <w:ind w:left="5040" w:hanging="360"/>
      </w:pPr>
    </w:lvl>
    <w:lvl w:ilvl="7" w:tplc="81650009" w:tentative="1">
      <w:start w:val="1"/>
      <w:numFmt w:val="lowerLetter"/>
      <w:lvlText w:val="%8."/>
      <w:lvlJc w:val="left"/>
      <w:pPr>
        <w:ind w:left="5760" w:hanging="360"/>
      </w:pPr>
    </w:lvl>
    <w:lvl w:ilvl="8" w:tplc="81650009" w:tentative="1">
      <w:start w:val="1"/>
      <w:numFmt w:val="lowerRoman"/>
      <w:lvlText w:val="%9."/>
      <w:lvlJc w:val="right"/>
      <w:pPr>
        <w:ind w:left="6480" w:hanging="180"/>
      </w:pPr>
    </w:lvl>
  </w:abstractNum>
  <w:abstractNum w:abstractNumId="70223333">
    <w:multiLevelType w:val="hybridMultilevel"/>
    <w:lvl w:ilvl="0" w:tplc="75490757">
      <w:start w:val="1"/>
      <w:numFmt w:val="decimal"/>
      <w:lvlText w:val="%1."/>
      <w:lvlJc w:val="left"/>
      <w:pPr>
        <w:ind w:left="720" w:hanging="360"/>
      </w:pPr>
    </w:lvl>
    <w:lvl w:ilvl="1" w:tplc="75490757" w:tentative="1">
      <w:start w:val="1"/>
      <w:numFmt w:val="lowerLetter"/>
      <w:lvlText w:val="%2."/>
      <w:lvlJc w:val="left"/>
      <w:pPr>
        <w:ind w:left="1440" w:hanging="360"/>
      </w:pPr>
    </w:lvl>
    <w:lvl w:ilvl="2" w:tplc="75490757" w:tentative="1">
      <w:start w:val="1"/>
      <w:numFmt w:val="lowerRoman"/>
      <w:lvlText w:val="%3."/>
      <w:lvlJc w:val="right"/>
      <w:pPr>
        <w:ind w:left="2160" w:hanging="180"/>
      </w:pPr>
    </w:lvl>
    <w:lvl w:ilvl="3" w:tplc="75490757" w:tentative="1">
      <w:start w:val="1"/>
      <w:numFmt w:val="decimal"/>
      <w:lvlText w:val="%4."/>
      <w:lvlJc w:val="left"/>
      <w:pPr>
        <w:ind w:left="2880" w:hanging="360"/>
      </w:pPr>
    </w:lvl>
    <w:lvl w:ilvl="4" w:tplc="75490757" w:tentative="1">
      <w:start w:val="1"/>
      <w:numFmt w:val="lowerLetter"/>
      <w:lvlText w:val="%5."/>
      <w:lvlJc w:val="left"/>
      <w:pPr>
        <w:ind w:left="3600" w:hanging="360"/>
      </w:pPr>
    </w:lvl>
    <w:lvl w:ilvl="5" w:tplc="75490757" w:tentative="1">
      <w:start w:val="1"/>
      <w:numFmt w:val="lowerRoman"/>
      <w:lvlText w:val="%6."/>
      <w:lvlJc w:val="right"/>
      <w:pPr>
        <w:ind w:left="4320" w:hanging="180"/>
      </w:pPr>
    </w:lvl>
    <w:lvl w:ilvl="6" w:tplc="75490757" w:tentative="1">
      <w:start w:val="1"/>
      <w:numFmt w:val="decimal"/>
      <w:lvlText w:val="%7."/>
      <w:lvlJc w:val="left"/>
      <w:pPr>
        <w:ind w:left="5040" w:hanging="360"/>
      </w:pPr>
    </w:lvl>
    <w:lvl w:ilvl="7" w:tplc="75490757" w:tentative="1">
      <w:start w:val="1"/>
      <w:numFmt w:val="lowerLetter"/>
      <w:lvlText w:val="%8."/>
      <w:lvlJc w:val="left"/>
      <w:pPr>
        <w:ind w:left="5760" w:hanging="360"/>
      </w:pPr>
    </w:lvl>
    <w:lvl w:ilvl="8" w:tplc="75490757" w:tentative="1">
      <w:start w:val="1"/>
      <w:numFmt w:val="lowerRoman"/>
      <w:lvlText w:val="%9."/>
      <w:lvlJc w:val="right"/>
      <w:pPr>
        <w:ind w:left="6480" w:hanging="180"/>
      </w:pPr>
    </w:lvl>
  </w:abstractNum>
  <w:abstractNum w:abstractNumId="70223332">
    <w:multiLevelType w:val="hybridMultilevel"/>
    <w:lvl w:ilvl="0" w:tplc="51700479">
      <w:start w:val="1"/>
      <w:numFmt w:val="decimal"/>
      <w:lvlText w:val="%1."/>
      <w:lvlJc w:val="left"/>
      <w:pPr>
        <w:ind w:left="720" w:hanging="360"/>
      </w:pPr>
    </w:lvl>
    <w:lvl w:ilvl="1" w:tplc="51700479" w:tentative="1">
      <w:start w:val="1"/>
      <w:numFmt w:val="lowerLetter"/>
      <w:lvlText w:val="%2."/>
      <w:lvlJc w:val="left"/>
      <w:pPr>
        <w:ind w:left="1440" w:hanging="360"/>
      </w:pPr>
    </w:lvl>
    <w:lvl w:ilvl="2" w:tplc="51700479" w:tentative="1">
      <w:start w:val="1"/>
      <w:numFmt w:val="lowerRoman"/>
      <w:lvlText w:val="%3."/>
      <w:lvlJc w:val="right"/>
      <w:pPr>
        <w:ind w:left="2160" w:hanging="180"/>
      </w:pPr>
    </w:lvl>
    <w:lvl w:ilvl="3" w:tplc="51700479" w:tentative="1">
      <w:start w:val="1"/>
      <w:numFmt w:val="decimal"/>
      <w:lvlText w:val="%4."/>
      <w:lvlJc w:val="left"/>
      <w:pPr>
        <w:ind w:left="2880" w:hanging="360"/>
      </w:pPr>
    </w:lvl>
    <w:lvl w:ilvl="4" w:tplc="51700479" w:tentative="1">
      <w:start w:val="1"/>
      <w:numFmt w:val="lowerLetter"/>
      <w:lvlText w:val="%5."/>
      <w:lvlJc w:val="left"/>
      <w:pPr>
        <w:ind w:left="3600" w:hanging="360"/>
      </w:pPr>
    </w:lvl>
    <w:lvl w:ilvl="5" w:tplc="51700479" w:tentative="1">
      <w:start w:val="1"/>
      <w:numFmt w:val="lowerRoman"/>
      <w:lvlText w:val="%6."/>
      <w:lvlJc w:val="right"/>
      <w:pPr>
        <w:ind w:left="4320" w:hanging="180"/>
      </w:pPr>
    </w:lvl>
    <w:lvl w:ilvl="6" w:tplc="51700479" w:tentative="1">
      <w:start w:val="1"/>
      <w:numFmt w:val="decimal"/>
      <w:lvlText w:val="%7."/>
      <w:lvlJc w:val="left"/>
      <w:pPr>
        <w:ind w:left="5040" w:hanging="360"/>
      </w:pPr>
    </w:lvl>
    <w:lvl w:ilvl="7" w:tplc="51700479" w:tentative="1">
      <w:start w:val="1"/>
      <w:numFmt w:val="lowerLetter"/>
      <w:lvlText w:val="%8."/>
      <w:lvlJc w:val="left"/>
      <w:pPr>
        <w:ind w:left="5760" w:hanging="360"/>
      </w:pPr>
    </w:lvl>
    <w:lvl w:ilvl="8" w:tplc="51700479" w:tentative="1">
      <w:start w:val="1"/>
      <w:numFmt w:val="lowerRoman"/>
      <w:lvlText w:val="%9."/>
      <w:lvlJc w:val="right"/>
      <w:pPr>
        <w:ind w:left="6480" w:hanging="180"/>
      </w:pPr>
    </w:lvl>
  </w:abstractNum>
  <w:abstractNum w:abstractNumId="70223331">
    <w:multiLevelType w:val="hybridMultilevel"/>
    <w:lvl w:ilvl="0" w:tplc="91751079">
      <w:start w:val="1"/>
      <w:numFmt w:val="decimal"/>
      <w:lvlText w:val="%1."/>
      <w:lvlJc w:val="left"/>
      <w:pPr>
        <w:ind w:left="720" w:hanging="360"/>
      </w:pPr>
    </w:lvl>
    <w:lvl w:ilvl="1" w:tplc="91751079" w:tentative="1">
      <w:start w:val="1"/>
      <w:numFmt w:val="lowerLetter"/>
      <w:lvlText w:val="%2."/>
      <w:lvlJc w:val="left"/>
      <w:pPr>
        <w:ind w:left="1440" w:hanging="360"/>
      </w:pPr>
    </w:lvl>
    <w:lvl w:ilvl="2" w:tplc="91751079" w:tentative="1">
      <w:start w:val="1"/>
      <w:numFmt w:val="lowerRoman"/>
      <w:lvlText w:val="%3."/>
      <w:lvlJc w:val="right"/>
      <w:pPr>
        <w:ind w:left="2160" w:hanging="180"/>
      </w:pPr>
    </w:lvl>
    <w:lvl w:ilvl="3" w:tplc="91751079" w:tentative="1">
      <w:start w:val="1"/>
      <w:numFmt w:val="decimal"/>
      <w:lvlText w:val="%4."/>
      <w:lvlJc w:val="left"/>
      <w:pPr>
        <w:ind w:left="2880" w:hanging="360"/>
      </w:pPr>
    </w:lvl>
    <w:lvl w:ilvl="4" w:tplc="91751079" w:tentative="1">
      <w:start w:val="1"/>
      <w:numFmt w:val="lowerLetter"/>
      <w:lvlText w:val="%5."/>
      <w:lvlJc w:val="left"/>
      <w:pPr>
        <w:ind w:left="3600" w:hanging="360"/>
      </w:pPr>
    </w:lvl>
    <w:lvl w:ilvl="5" w:tplc="91751079" w:tentative="1">
      <w:start w:val="1"/>
      <w:numFmt w:val="lowerRoman"/>
      <w:lvlText w:val="%6."/>
      <w:lvlJc w:val="right"/>
      <w:pPr>
        <w:ind w:left="4320" w:hanging="180"/>
      </w:pPr>
    </w:lvl>
    <w:lvl w:ilvl="6" w:tplc="91751079" w:tentative="1">
      <w:start w:val="1"/>
      <w:numFmt w:val="decimal"/>
      <w:lvlText w:val="%7."/>
      <w:lvlJc w:val="left"/>
      <w:pPr>
        <w:ind w:left="5040" w:hanging="360"/>
      </w:pPr>
    </w:lvl>
    <w:lvl w:ilvl="7" w:tplc="91751079" w:tentative="1">
      <w:start w:val="1"/>
      <w:numFmt w:val="lowerLetter"/>
      <w:lvlText w:val="%8."/>
      <w:lvlJc w:val="left"/>
      <w:pPr>
        <w:ind w:left="5760" w:hanging="360"/>
      </w:pPr>
    </w:lvl>
    <w:lvl w:ilvl="8" w:tplc="91751079" w:tentative="1">
      <w:start w:val="1"/>
      <w:numFmt w:val="lowerRoman"/>
      <w:lvlText w:val="%9."/>
      <w:lvlJc w:val="right"/>
      <w:pPr>
        <w:ind w:left="6480" w:hanging="180"/>
      </w:pPr>
    </w:lvl>
  </w:abstractNum>
  <w:abstractNum w:abstractNumId="70223330">
    <w:multiLevelType w:val="hybridMultilevel"/>
    <w:lvl w:ilvl="0" w:tplc="66690195">
      <w:start w:val="1"/>
      <w:numFmt w:val="decimal"/>
      <w:lvlText w:val="%1."/>
      <w:lvlJc w:val="left"/>
      <w:pPr>
        <w:ind w:left="720" w:hanging="360"/>
      </w:pPr>
    </w:lvl>
    <w:lvl w:ilvl="1" w:tplc="66690195" w:tentative="1">
      <w:start w:val="1"/>
      <w:numFmt w:val="lowerLetter"/>
      <w:lvlText w:val="%2."/>
      <w:lvlJc w:val="left"/>
      <w:pPr>
        <w:ind w:left="1440" w:hanging="360"/>
      </w:pPr>
    </w:lvl>
    <w:lvl w:ilvl="2" w:tplc="66690195" w:tentative="1">
      <w:start w:val="1"/>
      <w:numFmt w:val="lowerRoman"/>
      <w:lvlText w:val="%3."/>
      <w:lvlJc w:val="right"/>
      <w:pPr>
        <w:ind w:left="2160" w:hanging="180"/>
      </w:pPr>
    </w:lvl>
    <w:lvl w:ilvl="3" w:tplc="66690195" w:tentative="1">
      <w:start w:val="1"/>
      <w:numFmt w:val="decimal"/>
      <w:lvlText w:val="%4."/>
      <w:lvlJc w:val="left"/>
      <w:pPr>
        <w:ind w:left="2880" w:hanging="360"/>
      </w:pPr>
    </w:lvl>
    <w:lvl w:ilvl="4" w:tplc="66690195" w:tentative="1">
      <w:start w:val="1"/>
      <w:numFmt w:val="lowerLetter"/>
      <w:lvlText w:val="%5."/>
      <w:lvlJc w:val="left"/>
      <w:pPr>
        <w:ind w:left="3600" w:hanging="360"/>
      </w:pPr>
    </w:lvl>
    <w:lvl w:ilvl="5" w:tplc="66690195" w:tentative="1">
      <w:start w:val="1"/>
      <w:numFmt w:val="lowerRoman"/>
      <w:lvlText w:val="%6."/>
      <w:lvlJc w:val="right"/>
      <w:pPr>
        <w:ind w:left="4320" w:hanging="180"/>
      </w:pPr>
    </w:lvl>
    <w:lvl w:ilvl="6" w:tplc="66690195" w:tentative="1">
      <w:start w:val="1"/>
      <w:numFmt w:val="decimal"/>
      <w:lvlText w:val="%7."/>
      <w:lvlJc w:val="left"/>
      <w:pPr>
        <w:ind w:left="5040" w:hanging="360"/>
      </w:pPr>
    </w:lvl>
    <w:lvl w:ilvl="7" w:tplc="66690195" w:tentative="1">
      <w:start w:val="1"/>
      <w:numFmt w:val="lowerLetter"/>
      <w:lvlText w:val="%8."/>
      <w:lvlJc w:val="left"/>
      <w:pPr>
        <w:ind w:left="5760" w:hanging="360"/>
      </w:pPr>
    </w:lvl>
    <w:lvl w:ilvl="8" w:tplc="66690195" w:tentative="1">
      <w:start w:val="1"/>
      <w:numFmt w:val="lowerRoman"/>
      <w:lvlText w:val="%9."/>
      <w:lvlJc w:val="right"/>
      <w:pPr>
        <w:ind w:left="6480" w:hanging="180"/>
      </w:pPr>
    </w:lvl>
  </w:abstractNum>
  <w:abstractNum w:abstractNumId="70223329">
    <w:multiLevelType w:val="hybridMultilevel"/>
    <w:lvl w:ilvl="0" w:tplc="35131711">
      <w:start w:val="1"/>
      <w:numFmt w:val="decimal"/>
      <w:lvlText w:val="%1."/>
      <w:lvlJc w:val="left"/>
      <w:pPr>
        <w:ind w:left="720" w:hanging="360"/>
      </w:pPr>
    </w:lvl>
    <w:lvl w:ilvl="1" w:tplc="35131711" w:tentative="1">
      <w:start w:val="1"/>
      <w:numFmt w:val="lowerLetter"/>
      <w:lvlText w:val="%2."/>
      <w:lvlJc w:val="left"/>
      <w:pPr>
        <w:ind w:left="1440" w:hanging="360"/>
      </w:pPr>
    </w:lvl>
    <w:lvl w:ilvl="2" w:tplc="35131711" w:tentative="1">
      <w:start w:val="1"/>
      <w:numFmt w:val="lowerRoman"/>
      <w:lvlText w:val="%3."/>
      <w:lvlJc w:val="right"/>
      <w:pPr>
        <w:ind w:left="2160" w:hanging="180"/>
      </w:pPr>
    </w:lvl>
    <w:lvl w:ilvl="3" w:tplc="35131711" w:tentative="1">
      <w:start w:val="1"/>
      <w:numFmt w:val="decimal"/>
      <w:lvlText w:val="%4."/>
      <w:lvlJc w:val="left"/>
      <w:pPr>
        <w:ind w:left="2880" w:hanging="360"/>
      </w:pPr>
    </w:lvl>
    <w:lvl w:ilvl="4" w:tplc="35131711" w:tentative="1">
      <w:start w:val="1"/>
      <w:numFmt w:val="lowerLetter"/>
      <w:lvlText w:val="%5."/>
      <w:lvlJc w:val="left"/>
      <w:pPr>
        <w:ind w:left="3600" w:hanging="360"/>
      </w:pPr>
    </w:lvl>
    <w:lvl w:ilvl="5" w:tplc="35131711" w:tentative="1">
      <w:start w:val="1"/>
      <w:numFmt w:val="lowerRoman"/>
      <w:lvlText w:val="%6."/>
      <w:lvlJc w:val="right"/>
      <w:pPr>
        <w:ind w:left="4320" w:hanging="180"/>
      </w:pPr>
    </w:lvl>
    <w:lvl w:ilvl="6" w:tplc="35131711" w:tentative="1">
      <w:start w:val="1"/>
      <w:numFmt w:val="decimal"/>
      <w:lvlText w:val="%7."/>
      <w:lvlJc w:val="left"/>
      <w:pPr>
        <w:ind w:left="5040" w:hanging="360"/>
      </w:pPr>
    </w:lvl>
    <w:lvl w:ilvl="7" w:tplc="35131711" w:tentative="1">
      <w:start w:val="1"/>
      <w:numFmt w:val="lowerLetter"/>
      <w:lvlText w:val="%8."/>
      <w:lvlJc w:val="left"/>
      <w:pPr>
        <w:ind w:left="5760" w:hanging="360"/>
      </w:pPr>
    </w:lvl>
    <w:lvl w:ilvl="8" w:tplc="35131711" w:tentative="1">
      <w:start w:val="1"/>
      <w:numFmt w:val="lowerRoman"/>
      <w:lvlText w:val="%9."/>
      <w:lvlJc w:val="right"/>
      <w:pPr>
        <w:ind w:left="6480" w:hanging="180"/>
      </w:pPr>
    </w:lvl>
  </w:abstractNum>
  <w:abstractNum w:abstractNumId="70223328">
    <w:multiLevelType w:val="hybridMultilevel"/>
    <w:lvl w:ilvl="0" w:tplc="85831819">
      <w:start w:val="1"/>
      <w:numFmt w:val="decimal"/>
      <w:lvlText w:val="%1."/>
      <w:lvlJc w:val="left"/>
      <w:pPr>
        <w:ind w:left="720" w:hanging="360"/>
      </w:pPr>
    </w:lvl>
    <w:lvl w:ilvl="1" w:tplc="85831819" w:tentative="1">
      <w:start w:val="1"/>
      <w:numFmt w:val="lowerLetter"/>
      <w:lvlText w:val="%2."/>
      <w:lvlJc w:val="left"/>
      <w:pPr>
        <w:ind w:left="1440" w:hanging="360"/>
      </w:pPr>
    </w:lvl>
    <w:lvl w:ilvl="2" w:tplc="85831819" w:tentative="1">
      <w:start w:val="1"/>
      <w:numFmt w:val="lowerRoman"/>
      <w:lvlText w:val="%3."/>
      <w:lvlJc w:val="right"/>
      <w:pPr>
        <w:ind w:left="2160" w:hanging="180"/>
      </w:pPr>
    </w:lvl>
    <w:lvl w:ilvl="3" w:tplc="85831819" w:tentative="1">
      <w:start w:val="1"/>
      <w:numFmt w:val="decimal"/>
      <w:lvlText w:val="%4."/>
      <w:lvlJc w:val="left"/>
      <w:pPr>
        <w:ind w:left="2880" w:hanging="360"/>
      </w:pPr>
    </w:lvl>
    <w:lvl w:ilvl="4" w:tplc="85831819" w:tentative="1">
      <w:start w:val="1"/>
      <w:numFmt w:val="lowerLetter"/>
      <w:lvlText w:val="%5."/>
      <w:lvlJc w:val="left"/>
      <w:pPr>
        <w:ind w:left="3600" w:hanging="360"/>
      </w:pPr>
    </w:lvl>
    <w:lvl w:ilvl="5" w:tplc="85831819" w:tentative="1">
      <w:start w:val="1"/>
      <w:numFmt w:val="lowerRoman"/>
      <w:lvlText w:val="%6."/>
      <w:lvlJc w:val="right"/>
      <w:pPr>
        <w:ind w:left="4320" w:hanging="180"/>
      </w:pPr>
    </w:lvl>
    <w:lvl w:ilvl="6" w:tplc="85831819" w:tentative="1">
      <w:start w:val="1"/>
      <w:numFmt w:val="decimal"/>
      <w:lvlText w:val="%7."/>
      <w:lvlJc w:val="left"/>
      <w:pPr>
        <w:ind w:left="5040" w:hanging="360"/>
      </w:pPr>
    </w:lvl>
    <w:lvl w:ilvl="7" w:tplc="85831819" w:tentative="1">
      <w:start w:val="1"/>
      <w:numFmt w:val="lowerLetter"/>
      <w:lvlText w:val="%8."/>
      <w:lvlJc w:val="left"/>
      <w:pPr>
        <w:ind w:left="5760" w:hanging="360"/>
      </w:pPr>
    </w:lvl>
    <w:lvl w:ilvl="8" w:tplc="85831819" w:tentative="1">
      <w:start w:val="1"/>
      <w:numFmt w:val="lowerRoman"/>
      <w:lvlText w:val="%9."/>
      <w:lvlJc w:val="right"/>
      <w:pPr>
        <w:ind w:left="6480" w:hanging="180"/>
      </w:pPr>
    </w:lvl>
  </w:abstractNum>
  <w:abstractNum w:abstractNumId="70223327">
    <w:multiLevelType w:val="hybridMultilevel"/>
    <w:lvl w:ilvl="0" w:tplc="47486556">
      <w:start w:val="1"/>
      <w:numFmt w:val="decimal"/>
      <w:lvlText w:val="%1."/>
      <w:lvlJc w:val="left"/>
      <w:pPr>
        <w:ind w:left="720" w:hanging="360"/>
      </w:pPr>
    </w:lvl>
    <w:lvl w:ilvl="1" w:tplc="47486556" w:tentative="1">
      <w:start w:val="1"/>
      <w:numFmt w:val="lowerLetter"/>
      <w:lvlText w:val="%2."/>
      <w:lvlJc w:val="left"/>
      <w:pPr>
        <w:ind w:left="1440" w:hanging="360"/>
      </w:pPr>
    </w:lvl>
    <w:lvl w:ilvl="2" w:tplc="47486556" w:tentative="1">
      <w:start w:val="1"/>
      <w:numFmt w:val="lowerRoman"/>
      <w:lvlText w:val="%3."/>
      <w:lvlJc w:val="right"/>
      <w:pPr>
        <w:ind w:left="2160" w:hanging="180"/>
      </w:pPr>
    </w:lvl>
    <w:lvl w:ilvl="3" w:tplc="47486556" w:tentative="1">
      <w:start w:val="1"/>
      <w:numFmt w:val="decimal"/>
      <w:lvlText w:val="%4."/>
      <w:lvlJc w:val="left"/>
      <w:pPr>
        <w:ind w:left="2880" w:hanging="360"/>
      </w:pPr>
    </w:lvl>
    <w:lvl w:ilvl="4" w:tplc="47486556" w:tentative="1">
      <w:start w:val="1"/>
      <w:numFmt w:val="lowerLetter"/>
      <w:lvlText w:val="%5."/>
      <w:lvlJc w:val="left"/>
      <w:pPr>
        <w:ind w:left="3600" w:hanging="360"/>
      </w:pPr>
    </w:lvl>
    <w:lvl w:ilvl="5" w:tplc="47486556" w:tentative="1">
      <w:start w:val="1"/>
      <w:numFmt w:val="lowerRoman"/>
      <w:lvlText w:val="%6."/>
      <w:lvlJc w:val="right"/>
      <w:pPr>
        <w:ind w:left="4320" w:hanging="180"/>
      </w:pPr>
    </w:lvl>
    <w:lvl w:ilvl="6" w:tplc="47486556" w:tentative="1">
      <w:start w:val="1"/>
      <w:numFmt w:val="decimal"/>
      <w:lvlText w:val="%7."/>
      <w:lvlJc w:val="left"/>
      <w:pPr>
        <w:ind w:left="5040" w:hanging="360"/>
      </w:pPr>
    </w:lvl>
    <w:lvl w:ilvl="7" w:tplc="47486556" w:tentative="1">
      <w:start w:val="1"/>
      <w:numFmt w:val="lowerLetter"/>
      <w:lvlText w:val="%8."/>
      <w:lvlJc w:val="left"/>
      <w:pPr>
        <w:ind w:left="5760" w:hanging="360"/>
      </w:pPr>
    </w:lvl>
    <w:lvl w:ilvl="8" w:tplc="47486556" w:tentative="1">
      <w:start w:val="1"/>
      <w:numFmt w:val="lowerRoman"/>
      <w:lvlText w:val="%9."/>
      <w:lvlJc w:val="right"/>
      <w:pPr>
        <w:ind w:left="6480" w:hanging="180"/>
      </w:pPr>
    </w:lvl>
  </w:abstractNum>
  <w:abstractNum w:abstractNumId="70223326">
    <w:multiLevelType w:val="hybridMultilevel"/>
    <w:lvl w:ilvl="0" w:tplc="26767235">
      <w:start w:val="1"/>
      <w:numFmt w:val="decimal"/>
      <w:lvlText w:val="%1."/>
      <w:lvlJc w:val="left"/>
      <w:pPr>
        <w:ind w:left="720" w:hanging="360"/>
      </w:pPr>
    </w:lvl>
    <w:lvl w:ilvl="1" w:tplc="26767235" w:tentative="1">
      <w:start w:val="1"/>
      <w:numFmt w:val="lowerLetter"/>
      <w:lvlText w:val="%2."/>
      <w:lvlJc w:val="left"/>
      <w:pPr>
        <w:ind w:left="1440" w:hanging="360"/>
      </w:pPr>
    </w:lvl>
    <w:lvl w:ilvl="2" w:tplc="26767235" w:tentative="1">
      <w:start w:val="1"/>
      <w:numFmt w:val="lowerRoman"/>
      <w:lvlText w:val="%3."/>
      <w:lvlJc w:val="right"/>
      <w:pPr>
        <w:ind w:left="2160" w:hanging="180"/>
      </w:pPr>
    </w:lvl>
    <w:lvl w:ilvl="3" w:tplc="26767235" w:tentative="1">
      <w:start w:val="1"/>
      <w:numFmt w:val="decimal"/>
      <w:lvlText w:val="%4."/>
      <w:lvlJc w:val="left"/>
      <w:pPr>
        <w:ind w:left="2880" w:hanging="360"/>
      </w:pPr>
    </w:lvl>
    <w:lvl w:ilvl="4" w:tplc="26767235" w:tentative="1">
      <w:start w:val="1"/>
      <w:numFmt w:val="lowerLetter"/>
      <w:lvlText w:val="%5."/>
      <w:lvlJc w:val="left"/>
      <w:pPr>
        <w:ind w:left="3600" w:hanging="360"/>
      </w:pPr>
    </w:lvl>
    <w:lvl w:ilvl="5" w:tplc="26767235" w:tentative="1">
      <w:start w:val="1"/>
      <w:numFmt w:val="lowerRoman"/>
      <w:lvlText w:val="%6."/>
      <w:lvlJc w:val="right"/>
      <w:pPr>
        <w:ind w:left="4320" w:hanging="180"/>
      </w:pPr>
    </w:lvl>
    <w:lvl w:ilvl="6" w:tplc="26767235" w:tentative="1">
      <w:start w:val="1"/>
      <w:numFmt w:val="decimal"/>
      <w:lvlText w:val="%7."/>
      <w:lvlJc w:val="left"/>
      <w:pPr>
        <w:ind w:left="5040" w:hanging="360"/>
      </w:pPr>
    </w:lvl>
    <w:lvl w:ilvl="7" w:tplc="26767235" w:tentative="1">
      <w:start w:val="1"/>
      <w:numFmt w:val="lowerLetter"/>
      <w:lvlText w:val="%8."/>
      <w:lvlJc w:val="left"/>
      <w:pPr>
        <w:ind w:left="5760" w:hanging="360"/>
      </w:pPr>
    </w:lvl>
    <w:lvl w:ilvl="8" w:tplc="26767235" w:tentative="1">
      <w:start w:val="1"/>
      <w:numFmt w:val="lowerRoman"/>
      <w:lvlText w:val="%9."/>
      <w:lvlJc w:val="right"/>
      <w:pPr>
        <w:ind w:left="6480" w:hanging="180"/>
      </w:pPr>
    </w:lvl>
  </w:abstractNum>
  <w:abstractNum w:abstractNumId="70223325">
    <w:multiLevelType w:val="hybridMultilevel"/>
    <w:lvl w:ilvl="0" w:tplc="79854434">
      <w:start w:val="1"/>
      <w:numFmt w:val="decimal"/>
      <w:lvlText w:val="%1."/>
      <w:lvlJc w:val="left"/>
      <w:pPr>
        <w:ind w:left="720" w:hanging="360"/>
      </w:pPr>
    </w:lvl>
    <w:lvl w:ilvl="1" w:tplc="79854434" w:tentative="1">
      <w:start w:val="1"/>
      <w:numFmt w:val="lowerLetter"/>
      <w:lvlText w:val="%2."/>
      <w:lvlJc w:val="left"/>
      <w:pPr>
        <w:ind w:left="1440" w:hanging="360"/>
      </w:pPr>
    </w:lvl>
    <w:lvl w:ilvl="2" w:tplc="79854434" w:tentative="1">
      <w:start w:val="1"/>
      <w:numFmt w:val="lowerRoman"/>
      <w:lvlText w:val="%3."/>
      <w:lvlJc w:val="right"/>
      <w:pPr>
        <w:ind w:left="2160" w:hanging="180"/>
      </w:pPr>
    </w:lvl>
    <w:lvl w:ilvl="3" w:tplc="79854434" w:tentative="1">
      <w:start w:val="1"/>
      <w:numFmt w:val="decimal"/>
      <w:lvlText w:val="%4."/>
      <w:lvlJc w:val="left"/>
      <w:pPr>
        <w:ind w:left="2880" w:hanging="360"/>
      </w:pPr>
    </w:lvl>
    <w:lvl w:ilvl="4" w:tplc="79854434" w:tentative="1">
      <w:start w:val="1"/>
      <w:numFmt w:val="lowerLetter"/>
      <w:lvlText w:val="%5."/>
      <w:lvlJc w:val="left"/>
      <w:pPr>
        <w:ind w:left="3600" w:hanging="360"/>
      </w:pPr>
    </w:lvl>
    <w:lvl w:ilvl="5" w:tplc="79854434" w:tentative="1">
      <w:start w:val="1"/>
      <w:numFmt w:val="lowerRoman"/>
      <w:lvlText w:val="%6."/>
      <w:lvlJc w:val="right"/>
      <w:pPr>
        <w:ind w:left="4320" w:hanging="180"/>
      </w:pPr>
    </w:lvl>
    <w:lvl w:ilvl="6" w:tplc="79854434" w:tentative="1">
      <w:start w:val="1"/>
      <w:numFmt w:val="decimal"/>
      <w:lvlText w:val="%7."/>
      <w:lvlJc w:val="left"/>
      <w:pPr>
        <w:ind w:left="5040" w:hanging="360"/>
      </w:pPr>
    </w:lvl>
    <w:lvl w:ilvl="7" w:tplc="79854434" w:tentative="1">
      <w:start w:val="1"/>
      <w:numFmt w:val="lowerLetter"/>
      <w:lvlText w:val="%8."/>
      <w:lvlJc w:val="left"/>
      <w:pPr>
        <w:ind w:left="5760" w:hanging="360"/>
      </w:pPr>
    </w:lvl>
    <w:lvl w:ilvl="8" w:tplc="79854434" w:tentative="1">
      <w:start w:val="1"/>
      <w:numFmt w:val="lowerRoman"/>
      <w:lvlText w:val="%9."/>
      <w:lvlJc w:val="right"/>
      <w:pPr>
        <w:ind w:left="6480" w:hanging="180"/>
      </w:pPr>
    </w:lvl>
  </w:abstractNum>
  <w:abstractNum w:abstractNumId="70223324">
    <w:multiLevelType w:val="hybridMultilevel"/>
    <w:lvl w:ilvl="0" w:tplc="25382976">
      <w:start w:val="1"/>
      <w:numFmt w:val="decimal"/>
      <w:lvlText w:val="%1."/>
      <w:lvlJc w:val="left"/>
      <w:pPr>
        <w:ind w:left="720" w:hanging="360"/>
      </w:pPr>
    </w:lvl>
    <w:lvl w:ilvl="1" w:tplc="25382976" w:tentative="1">
      <w:start w:val="1"/>
      <w:numFmt w:val="lowerLetter"/>
      <w:lvlText w:val="%2."/>
      <w:lvlJc w:val="left"/>
      <w:pPr>
        <w:ind w:left="1440" w:hanging="360"/>
      </w:pPr>
    </w:lvl>
    <w:lvl w:ilvl="2" w:tplc="25382976" w:tentative="1">
      <w:start w:val="1"/>
      <w:numFmt w:val="lowerRoman"/>
      <w:lvlText w:val="%3."/>
      <w:lvlJc w:val="right"/>
      <w:pPr>
        <w:ind w:left="2160" w:hanging="180"/>
      </w:pPr>
    </w:lvl>
    <w:lvl w:ilvl="3" w:tplc="25382976" w:tentative="1">
      <w:start w:val="1"/>
      <w:numFmt w:val="decimal"/>
      <w:lvlText w:val="%4."/>
      <w:lvlJc w:val="left"/>
      <w:pPr>
        <w:ind w:left="2880" w:hanging="360"/>
      </w:pPr>
    </w:lvl>
    <w:lvl w:ilvl="4" w:tplc="25382976" w:tentative="1">
      <w:start w:val="1"/>
      <w:numFmt w:val="lowerLetter"/>
      <w:lvlText w:val="%5."/>
      <w:lvlJc w:val="left"/>
      <w:pPr>
        <w:ind w:left="3600" w:hanging="360"/>
      </w:pPr>
    </w:lvl>
    <w:lvl w:ilvl="5" w:tplc="25382976" w:tentative="1">
      <w:start w:val="1"/>
      <w:numFmt w:val="lowerRoman"/>
      <w:lvlText w:val="%6."/>
      <w:lvlJc w:val="right"/>
      <w:pPr>
        <w:ind w:left="4320" w:hanging="180"/>
      </w:pPr>
    </w:lvl>
    <w:lvl w:ilvl="6" w:tplc="25382976" w:tentative="1">
      <w:start w:val="1"/>
      <w:numFmt w:val="decimal"/>
      <w:lvlText w:val="%7."/>
      <w:lvlJc w:val="left"/>
      <w:pPr>
        <w:ind w:left="5040" w:hanging="360"/>
      </w:pPr>
    </w:lvl>
    <w:lvl w:ilvl="7" w:tplc="25382976" w:tentative="1">
      <w:start w:val="1"/>
      <w:numFmt w:val="lowerLetter"/>
      <w:lvlText w:val="%8."/>
      <w:lvlJc w:val="left"/>
      <w:pPr>
        <w:ind w:left="5760" w:hanging="360"/>
      </w:pPr>
    </w:lvl>
    <w:lvl w:ilvl="8" w:tplc="25382976" w:tentative="1">
      <w:start w:val="1"/>
      <w:numFmt w:val="lowerRoman"/>
      <w:lvlText w:val="%9."/>
      <w:lvlJc w:val="right"/>
      <w:pPr>
        <w:ind w:left="6480" w:hanging="180"/>
      </w:pPr>
    </w:lvl>
  </w:abstractNum>
  <w:abstractNum w:abstractNumId="70223323">
    <w:multiLevelType w:val="hybridMultilevel"/>
    <w:lvl w:ilvl="0" w:tplc="74448001">
      <w:start w:val="1"/>
      <w:numFmt w:val="decimal"/>
      <w:lvlText w:val="%1."/>
      <w:lvlJc w:val="left"/>
      <w:pPr>
        <w:ind w:left="720" w:hanging="360"/>
      </w:pPr>
    </w:lvl>
    <w:lvl w:ilvl="1" w:tplc="74448001" w:tentative="1">
      <w:start w:val="1"/>
      <w:numFmt w:val="lowerLetter"/>
      <w:lvlText w:val="%2."/>
      <w:lvlJc w:val="left"/>
      <w:pPr>
        <w:ind w:left="1440" w:hanging="360"/>
      </w:pPr>
    </w:lvl>
    <w:lvl w:ilvl="2" w:tplc="74448001" w:tentative="1">
      <w:start w:val="1"/>
      <w:numFmt w:val="lowerRoman"/>
      <w:lvlText w:val="%3."/>
      <w:lvlJc w:val="right"/>
      <w:pPr>
        <w:ind w:left="2160" w:hanging="180"/>
      </w:pPr>
    </w:lvl>
    <w:lvl w:ilvl="3" w:tplc="74448001" w:tentative="1">
      <w:start w:val="1"/>
      <w:numFmt w:val="decimal"/>
      <w:lvlText w:val="%4."/>
      <w:lvlJc w:val="left"/>
      <w:pPr>
        <w:ind w:left="2880" w:hanging="360"/>
      </w:pPr>
    </w:lvl>
    <w:lvl w:ilvl="4" w:tplc="74448001" w:tentative="1">
      <w:start w:val="1"/>
      <w:numFmt w:val="lowerLetter"/>
      <w:lvlText w:val="%5."/>
      <w:lvlJc w:val="left"/>
      <w:pPr>
        <w:ind w:left="3600" w:hanging="360"/>
      </w:pPr>
    </w:lvl>
    <w:lvl w:ilvl="5" w:tplc="74448001" w:tentative="1">
      <w:start w:val="1"/>
      <w:numFmt w:val="lowerRoman"/>
      <w:lvlText w:val="%6."/>
      <w:lvlJc w:val="right"/>
      <w:pPr>
        <w:ind w:left="4320" w:hanging="180"/>
      </w:pPr>
    </w:lvl>
    <w:lvl w:ilvl="6" w:tplc="74448001" w:tentative="1">
      <w:start w:val="1"/>
      <w:numFmt w:val="decimal"/>
      <w:lvlText w:val="%7."/>
      <w:lvlJc w:val="left"/>
      <w:pPr>
        <w:ind w:left="5040" w:hanging="360"/>
      </w:pPr>
    </w:lvl>
    <w:lvl w:ilvl="7" w:tplc="74448001" w:tentative="1">
      <w:start w:val="1"/>
      <w:numFmt w:val="lowerLetter"/>
      <w:lvlText w:val="%8."/>
      <w:lvlJc w:val="left"/>
      <w:pPr>
        <w:ind w:left="5760" w:hanging="360"/>
      </w:pPr>
    </w:lvl>
    <w:lvl w:ilvl="8" w:tplc="74448001" w:tentative="1">
      <w:start w:val="1"/>
      <w:numFmt w:val="lowerRoman"/>
      <w:lvlText w:val="%9."/>
      <w:lvlJc w:val="right"/>
      <w:pPr>
        <w:ind w:left="6480" w:hanging="180"/>
      </w:pPr>
    </w:lvl>
  </w:abstractNum>
  <w:abstractNum w:abstractNumId="70223322">
    <w:multiLevelType w:val="hybridMultilevel"/>
    <w:lvl w:ilvl="0" w:tplc="63654460">
      <w:start w:val="1"/>
      <w:numFmt w:val="decimal"/>
      <w:lvlText w:val="%1."/>
      <w:lvlJc w:val="left"/>
      <w:pPr>
        <w:ind w:left="720" w:hanging="360"/>
      </w:pPr>
    </w:lvl>
    <w:lvl w:ilvl="1" w:tplc="63654460" w:tentative="1">
      <w:start w:val="1"/>
      <w:numFmt w:val="lowerLetter"/>
      <w:lvlText w:val="%2."/>
      <w:lvlJc w:val="left"/>
      <w:pPr>
        <w:ind w:left="1440" w:hanging="360"/>
      </w:pPr>
    </w:lvl>
    <w:lvl w:ilvl="2" w:tplc="63654460" w:tentative="1">
      <w:start w:val="1"/>
      <w:numFmt w:val="lowerRoman"/>
      <w:lvlText w:val="%3."/>
      <w:lvlJc w:val="right"/>
      <w:pPr>
        <w:ind w:left="2160" w:hanging="180"/>
      </w:pPr>
    </w:lvl>
    <w:lvl w:ilvl="3" w:tplc="63654460" w:tentative="1">
      <w:start w:val="1"/>
      <w:numFmt w:val="decimal"/>
      <w:lvlText w:val="%4."/>
      <w:lvlJc w:val="left"/>
      <w:pPr>
        <w:ind w:left="2880" w:hanging="360"/>
      </w:pPr>
    </w:lvl>
    <w:lvl w:ilvl="4" w:tplc="63654460" w:tentative="1">
      <w:start w:val="1"/>
      <w:numFmt w:val="lowerLetter"/>
      <w:lvlText w:val="%5."/>
      <w:lvlJc w:val="left"/>
      <w:pPr>
        <w:ind w:left="3600" w:hanging="360"/>
      </w:pPr>
    </w:lvl>
    <w:lvl w:ilvl="5" w:tplc="63654460" w:tentative="1">
      <w:start w:val="1"/>
      <w:numFmt w:val="lowerRoman"/>
      <w:lvlText w:val="%6."/>
      <w:lvlJc w:val="right"/>
      <w:pPr>
        <w:ind w:left="4320" w:hanging="180"/>
      </w:pPr>
    </w:lvl>
    <w:lvl w:ilvl="6" w:tplc="63654460" w:tentative="1">
      <w:start w:val="1"/>
      <w:numFmt w:val="decimal"/>
      <w:lvlText w:val="%7."/>
      <w:lvlJc w:val="left"/>
      <w:pPr>
        <w:ind w:left="5040" w:hanging="360"/>
      </w:pPr>
    </w:lvl>
    <w:lvl w:ilvl="7" w:tplc="63654460" w:tentative="1">
      <w:start w:val="1"/>
      <w:numFmt w:val="lowerLetter"/>
      <w:lvlText w:val="%8."/>
      <w:lvlJc w:val="left"/>
      <w:pPr>
        <w:ind w:left="5760" w:hanging="360"/>
      </w:pPr>
    </w:lvl>
    <w:lvl w:ilvl="8" w:tplc="63654460" w:tentative="1">
      <w:start w:val="1"/>
      <w:numFmt w:val="lowerRoman"/>
      <w:lvlText w:val="%9."/>
      <w:lvlJc w:val="right"/>
      <w:pPr>
        <w:ind w:left="6480" w:hanging="180"/>
      </w:pPr>
    </w:lvl>
  </w:abstractNum>
  <w:abstractNum w:abstractNumId="70223321">
    <w:multiLevelType w:val="hybridMultilevel"/>
    <w:lvl w:ilvl="0" w:tplc="85144162">
      <w:start w:val="1"/>
      <w:numFmt w:val="decimal"/>
      <w:lvlText w:val="%1."/>
      <w:lvlJc w:val="left"/>
      <w:pPr>
        <w:ind w:left="720" w:hanging="360"/>
      </w:pPr>
    </w:lvl>
    <w:lvl w:ilvl="1" w:tplc="85144162" w:tentative="1">
      <w:start w:val="1"/>
      <w:numFmt w:val="lowerLetter"/>
      <w:lvlText w:val="%2."/>
      <w:lvlJc w:val="left"/>
      <w:pPr>
        <w:ind w:left="1440" w:hanging="360"/>
      </w:pPr>
    </w:lvl>
    <w:lvl w:ilvl="2" w:tplc="85144162" w:tentative="1">
      <w:start w:val="1"/>
      <w:numFmt w:val="lowerRoman"/>
      <w:lvlText w:val="%3."/>
      <w:lvlJc w:val="right"/>
      <w:pPr>
        <w:ind w:left="2160" w:hanging="180"/>
      </w:pPr>
    </w:lvl>
    <w:lvl w:ilvl="3" w:tplc="85144162" w:tentative="1">
      <w:start w:val="1"/>
      <w:numFmt w:val="decimal"/>
      <w:lvlText w:val="%4."/>
      <w:lvlJc w:val="left"/>
      <w:pPr>
        <w:ind w:left="2880" w:hanging="360"/>
      </w:pPr>
    </w:lvl>
    <w:lvl w:ilvl="4" w:tplc="85144162" w:tentative="1">
      <w:start w:val="1"/>
      <w:numFmt w:val="lowerLetter"/>
      <w:lvlText w:val="%5."/>
      <w:lvlJc w:val="left"/>
      <w:pPr>
        <w:ind w:left="3600" w:hanging="360"/>
      </w:pPr>
    </w:lvl>
    <w:lvl w:ilvl="5" w:tplc="85144162" w:tentative="1">
      <w:start w:val="1"/>
      <w:numFmt w:val="lowerRoman"/>
      <w:lvlText w:val="%6."/>
      <w:lvlJc w:val="right"/>
      <w:pPr>
        <w:ind w:left="4320" w:hanging="180"/>
      </w:pPr>
    </w:lvl>
    <w:lvl w:ilvl="6" w:tplc="85144162" w:tentative="1">
      <w:start w:val="1"/>
      <w:numFmt w:val="decimal"/>
      <w:lvlText w:val="%7."/>
      <w:lvlJc w:val="left"/>
      <w:pPr>
        <w:ind w:left="5040" w:hanging="360"/>
      </w:pPr>
    </w:lvl>
    <w:lvl w:ilvl="7" w:tplc="85144162" w:tentative="1">
      <w:start w:val="1"/>
      <w:numFmt w:val="lowerLetter"/>
      <w:lvlText w:val="%8."/>
      <w:lvlJc w:val="left"/>
      <w:pPr>
        <w:ind w:left="5760" w:hanging="360"/>
      </w:pPr>
    </w:lvl>
    <w:lvl w:ilvl="8" w:tplc="85144162" w:tentative="1">
      <w:start w:val="1"/>
      <w:numFmt w:val="lowerRoman"/>
      <w:lvlText w:val="%9."/>
      <w:lvlJc w:val="right"/>
      <w:pPr>
        <w:ind w:left="6480" w:hanging="180"/>
      </w:pPr>
    </w:lvl>
  </w:abstractNum>
  <w:abstractNum w:abstractNumId="70223320">
    <w:multiLevelType w:val="hybridMultilevel"/>
    <w:lvl w:ilvl="0" w:tplc="98651197">
      <w:start w:val="1"/>
      <w:numFmt w:val="decimal"/>
      <w:lvlText w:val="%1."/>
      <w:lvlJc w:val="left"/>
      <w:pPr>
        <w:ind w:left="720" w:hanging="360"/>
      </w:pPr>
    </w:lvl>
    <w:lvl w:ilvl="1" w:tplc="98651197" w:tentative="1">
      <w:start w:val="1"/>
      <w:numFmt w:val="lowerLetter"/>
      <w:lvlText w:val="%2."/>
      <w:lvlJc w:val="left"/>
      <w:pPr>
        <w:ind w:left="1440" w:hanging="360"/>
      </w:pPr>
    </w:lvl>
    <w:lvl w:ilvl="2" w:tplc="98651197" w:tentative="1">
      <w:start w:val="1"/>
      <w:numFmt w:val="lowerRoman"/>
      <w:lvlText w:val="%3."/>
      <w:lvlJc w:val="right"/>
      <w:pPr>
        <w:ind w:left="2160" w:hanging="180"/>
      </w:pPr>
    </w:lvl>
    <w:lvl w:ilvl="3" w:tplc="98651197" w:tentative="1">
      <w:start w:val="1"/>
      <w:numFmt w:val="decimal"/>
      <w:lvlText w:val="%4."/>
      <w:lvlJc w:val="left"/>
      <w:pPr>
        <w:ind w:left="2880" w:hanging="360"/>
      </w:pPr>
    </w:lvl>
    <w:lvl w:ilvl="4" w:tplc="98651197" w:tentative="1">
      <w:start w:val="1"/>
      <w:numFmt w:val="lowerLetter"/>
      <w:lvlText w:val="%5."/>
      <w:lvlJc w:val="left"/>
      <w:pPr>
        <w:ind w:left="3600" w:hanging="360"/>
      </w:pPr>
    </w:lvl>
    <w:lvl w:ilvl="5" w:tplc="98651197" w:tentative="1">
      <w:start w:val="1"/>
      <w:numFmt w:val="lowerRoman"/>
      <w:lvlText w:val="%6."/>
      <w:lvlJc w:val="right"/>
      <w:pPr>
        <w:ind w:left="4320" w:hanging="180"/>
      </w:pPr>
    </w:lvl>
    <w:lvl w:ilvl="6" w:tplc="98651197" w:tentative="1">
      <w:start w:val="1"/>
      <w:numFmt w:val="decimal"/>
      <w:lvlText w:val="%7."/>
      <w:lvlJc w:val="left"/>
      <w:pPr>
        <w:ind w:left="5040" w:hanging="360"/>
      </w:pPr>
    </w:lvl>
    <w:lvl w:ilvl="7" w:tplc="98651197" w:tentative="1">
      <w:start w:val="1"/>
      <w:numFmt w:val="lowerLetter"/>
      <w:lvlText w:val="%8."/>
      <w:lvlJc w:val="left"/>
      <w:pPr>
        <w:ind w:left="5760" w:hanging="360"/>
      </w:pPr>
    </w:lvl>
    <w:lvl w:ilvl="8" w:tplc="98651197" w:tentative="1">
      <w:start w:val="1"/>
      <w:numFmt w:val="lowerRoman"/>
      <w:lvlText w:val="%9."/>
      <w:lvlJc w:val="right"/>
      <w:pPr>
        <w:ind w:left="6480" w:hanging="180"/>
      </w:pPr>
    </w:lvl>
  </w:abstractNum>
  <w:abstractNum w:abstractNumId="70223319">
    <w:multiLevelType w:val="hybridMultilevel"/>
    <w:lvl w:ilvl="0" w:tplc="64791146">
      <w:start w:val="1"/>
      <w:numFmt w:val="decimal"/>
      <w:lvlText w:val="%1."/>
      <w:lvlJc w:val="left"/>
      <w:pPr>
        <w:ind w:left="720" w:hanging="360"/>
      </w:pPr>
    </w:lvl>
    <w:lvl w:ilvl="1" w:tplc="64791146" w:tentative="1">
      <w:start w:val="1"/>
      <w:numFmt w:val="lowerLetter"/>
      <w:lvlText w:val="%2."/>
      <w:lvlJc w:val="left"/>
      <w:pPr>
        <w:ind w:left="1440" w:hanging="360"/>
      </w:pPr>
    </w:lvl>
    <w:lvl w:ilvl="2" w:tplc="64791146" w:tentative="1">
      <w:start w:val="1"/>
      <w:numFmt w:val="lowerRoman"/>
      <w:lvlText w:val="%3."/>
      <w:lvlJc w:val="right"/>
      <w:pPr>
        <w:ind w:left="2160" w:hanging="180"/>
      </w:pPr>
    </w:lvl>
    <w:lvl w:ilvl="3" w:tplc="64791146" w:tentative="1">
      <w:start w:val="1"/>
      <w:numFmt w:val="decimal"/>
      <w:lvlText w:val="%4."/>
      <w:lvlJc w:val="left"/>
      <w:pPr>
        <w:ind w:left="2880" w:hanging="360"/>
      </w:pPr>
    </w:lvl>
    <w:lvl w:ilvl="4" w:tplc="64791146" w:tentative="1">
      <w:start w:val="1"/>
      <w:numFmt w:val="lowerLetter"/>
      <w:lvlText w:val="%5."/>
      <w:lvlJc w:val="left"/>
      <w:pPr>
        <w:ind w:left="3600" w:hanging="360"/>
      </w:pPr>
    </w:lvl>
    <w:lvl w:ilvl="5" w:tplc="64791146" w:tentative="1">
      <w:start w:val="1"/>
      <w:numFmt w:val="lowerRoman"/>
      <w:lvlText w:val="%6."/>
      <w:lvlJc w:val="right"/>
      <w:pPr>
        <w:ind w:left="4320" w:hanging="180"/>
      </w:pPr>
    </w:lvl>
    <w:lvl w:ilvl="6" w:tplc="64791146" w:tentative="1">
      <w:start w:val="1"/>
      <w:numFmt w:val="decimal"/>
      <w:lvlText w:val="%7."/>
      <w:lvlJc w:val="left"/>
      <w:pPr>
        <w:ind w:left="5040" w:hanging="360"/>
      </w:pPr>
    </w:lvl>
    <w:lvl w:ilvl="7" w:tplc="64791146" w:tentative="1">
      <w:start w:val="1"/>
      <w:numFmt w:val="lowerLetter"/>
      <w:lvlText w:val="%8."/>
      <w:lvlJc w:val="left"/>
      <w:pPr>
        <w:ind w:left="5760" w:hanging="360"/>
      </w:pPr>
    </w:lvl>
    <w:lvl w:ilvl="8" w:tplc="64791146" w:tentative="1">
      <w:start w:val="1"/>
      <w:numFmt w:val="lowerRoman"/>
      <w:lvlText w:val="%9."/>
      <w:lvlJc w:val="right"/>
      <w:pPr>
        <w:ind w:left="6480" w:hanging="180"/>
      </w:pPr>
    </w:lvl>
  </w:abstractNum>
  <w:abstractNum w:abstractNumId="70223318">
    <w:multiLevelType w:val="hybridMultilevel"/>
    <w:lvl w:ilvl="0" w:tplc="62768893">
      <w:start w:val="1"/>
      <w:numFmt w:val="decimal"/>
      <w:lvlText w:val="%1."/>
      <w:lvlJc w:val="left"/>
      <w:pPr>
        <w:ind w:left="720" w:hanging="360"/>
      </w:pPr>
    </w:lvl>
    <w:lvl w:ilvl="1" w:tplc="62768893" w:tentative="1">
      <w:start w:val="1"/>
      <w:numFmt w:val="lowerLetter"/>
      <w:lvlText w:val="%2."/>
      <w:lvlJc w:val="left"/>
      <w:pPr>
        <w:ind w:left="1440" w:hanging="360"/>
      </w:pPr>
    </w:lvl>
    <w:lvl w:ilvl="2" w:tplc="62768893" w:tentative="1">
      <w:start w:val="1"/>
      <w:numFmt w:val="lowerRoman"/>
      <w:lvlText w:val="%3."/>
      <w:lvlJc w:val="right"/>
      <w:pPr>
        <w:ind w:left="2160" w:hanging="180"/>
      </w:pPr>
    </w:lvl>
    <w:lvl w:ilvl="3" w:tplc="62768893" w:tentative="1">
      <w:start w:val="1"/>
      <w:numFmt w:val="decimal"/>
      <w:lvlText w:val="%4."/>
      <w:lvlJc w:val="left"/>
      <w:pPr>
        <w:ind w:left="2880" w:hanging="360"/>
      </w:pPr>
    </w:lvl>
    <w:lvl w:ilvl="4" w:tplc="62768893" w:tentative="1">
      <w:start w:val="1"/>
      <w:numFmt w:val="lowerLetter"/>
      <w:lvlText w:val="%5."/>
      <w:lvlJc w:val="left"/>
      <w:pPr>
        <w:ind w:left="3600" w:hanging="360"/>
      </w:pPr>
    </w:lvl>
    <w:lvl w:ilvl="5" w:tplc="62768893" w:tentative="1">
      <w:start w:val="1"/>
      <w:numFmt w:val="lowerRoman"/>
      <w:lvlText w:val="%6."/>
      <w:lvlJc w:val="right"/>
      <w:pPr>
        <w:ind w:left="4320" w:hanging="180"/>
      </w:pPr>
    </w:lvl>
    <w:lvl w:ilvl="6" w:tplc="62768893" w:tentative="1">
      <w:start w:val="1"/>
      <w:numFmt w:val="decimal"/>
      <w:lvlText w:val="%7."/>
      <w:lvlJc w:val="left"/>
      <w:pPr>
        <w:ind w:left="5040" w:hanging="360"/>
      </w:pPr>
    </w:lvl>
    <w:lvl w:ilvl="7" w:tplc="62768893" w:tentative="1">
      <w:start w:val="1"/>
      <w:numFmt w:val="lowerLetter"/>
      <w:lvlText w:val="%8."/>
      <w:lvlJc w:val="left"/>
      <w:pPr>
        <w:ind w:left="5760" w:hanging="360"/>
      </w:pPr>
    </w:lvl>
    <w:lvl w:ilvl="8" w:tplc="62768893" w:tentative="1">
      <w:start w:val="1"/>
      <w:numFmt w:val="lowerRoman"/>
      <w:lvlText w:val="%9."/>
      <w:lvlJc w:val="right"/>
      <w:pPr>
        <w:ind w:left="6480" w:hanging="180"/>
      </w:pPr>
    </w:lvl>
  </w:abstractNum>
  <w:abstractNum w:abstractNumId="70223317">
    <w:multiLevelType w:val="hybridMultilevel"/>
    <w:lvl w:ilvl="0" w:tplc="7284511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70223317">
    <w:abstractNumId w:val="70223317"/>
  </w:num>
  <w:num w:numId="70223318">
    <w:abstractNumId w:val="70223318"/>
  </w:num>
  <w:num w:numId="70223319">
    <w:abstractNumId w:val="70223319"/>
  </w:num>
  <w:num w:numId="70223320">
    <w:abstractNumId w:val="70223320"/>
  </w:num>
  <w:num w:numId="70223321">
    <w:abstractNumId w:val="70223321"/>
  </w:num>
  <w:num w:numId="70223322">
    <w:abstractNumId w:val="70223322"/>
  </w:num>
  <w:num w:numId="70223323">
    <w:abstractNumId w:val="70223323"/>
  </w:num>
  <w:num w:numId="70223324">
    <w:abstractNumId w:val="70223324"/>
  </w:num>
  <w:num w:numId="70223325">
    <w:abstractNumId w:val="70223325"/>
  </w:num>
  <w:num w:numId="70223326">
    <w:abstractNumId w:val="70223326"/>
  </w:num>
  <w:num w:numId="70223327">
    <w:abstractNumId w:val="70223327"/>
  </w:num>
  <w:num w:numId="70223328">
    <w:abstractNumId w:val="70223328"/>
  </w:num>
  <w:num w:numId="70223329">
    <w:abstractNumId w:val="70223329"/>
  </w:num>
  <w:num w:numId="70223330">
    <w:abstractNumId w:val="70223330"/>
  </w:num>
  <w:num w:numId="70223331">
    <w:abstractNumId w:val="70223331"/>
  </w:num>
  <w:num w:numId="70223332">
    <w:abstractNumId w:val="70223332"/>
  </w:num>
  <w:num w:numId="70223333">
    <w:abstractNumId w:val="70223333"/>
  </w:num>
  <w:num w:numId="70223334">
    <w:abstractNumId w:val="70223334"/>
  </w:num>
  <w:num w:numId="70223335">
    <w:abstractNumId w:val="70223335"/>
  </w:num>
  <w:num w:numId="70223336">
    <w:abstractNumId w:val="70223336"/>
  </w:num>
  <w:num w:numId="70223337">
    <w:abstractNumId w:val="70223337"/>
  </w:num>
  <w:num w:numId="70223338">
    <w:abstractNumId w:val="70223338"/>
  </w:num>
  <w:num w:numId="70223339">
    <w:abstractNumId w:val="70223339"/>
  </w:num>
  <w:num w:numId="70223340">
    <w:abstractNumId w:val="70223340"/>
  </w:num>
  <w:num w:numId="70223341">
    <w:abstractNumId w:val="70223341"/>
  </w:num>
  <w:num w:numId="70223342">
    <w:abstractNumId w:val="70223342"/>
  </w:num>
  <w:num w:numId="70223343">
    <w:abstractNumId w:val="70223343"/>
  </w:num>
  <w:num w:numId="70223344">
    <w:abstractNumId w:val="70223344"/>
  </w:num>
  <w:num w:numId="70223345">
    <w:abstractNumId w:val="70223345"/>
  </w:num>
  <w:num w:numId="70223346">
    <w:abstractNumId w:val="70223346"/>
  </w:num>
  <w:num w:numId="70223347">
    <w:abstractNumId w:val="702233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76884421" Type="http://schemas.openxmlformats.org/officeDocument/2006/relationships/comments" Target="comments.xml"/><Relationship Id="rId97361053" Type="http://schemas.openxmlformats.org/officeDocument/2006/relationships/image" Target="media/imgrId97361053.jpg"/><Relationship Id="rId27775ffeae5802ca0" Type="http://schemas.openxmlformats.org/officeDocument/2006/relationships/hyperlink" Target="http://www.kohlerengines.com/home.htm" TargetMode="External"/><Relationship Id="rId77255ffeae5802cf6" Type="http://schemas.openxmlformats.org/officeDocument/2006/relationships/hyperlink" Target="http://dealers.kohlerpower.it/" TargetMode="External"/><Relationship Id="rId94405ffeae5802d8d" Type="http://schemas.openxmlformats.org/officeDocument/2006/relationships/hyperlink" Target="http://www.kohlerengines.com/home.htm" TargetMode="External"/><Relationship Id="rId64125ffeae5a5f4bf" Type="http://schemas.openxmlformats.org/officeDocument/2006/relationships/hyperlink" Target="https://iservice.lombardini.it/jsp/Template2/manuale.jsp?id=203&amp;parent=1000" TargetMode="External"/><Relationship Id="rId91685ffeae5d9d681" Type="http://schemas.openxmlformats.org/officeDocument/2006/relationships/hyperlink" Target="https://iservice.lombardini.it/jsp/Template2/manuale.jsp?id=2532&amp;parent=1972" TargetMode="External"/><Relationship Id="rId22515ffeae5d9d6a4" Type="http://schemas.openxmlformats.org/officeDocument/2006/relationships/hyperlink" Target="https://iservice.lombardini.it/jsp/Template2/manuale.jsp?id=2533&amp;parent=1972" TargetMode="External"/><Relationship Id="rId70945ffeae5dadd98" Type="http://schemas.openxmlformats.org/officeDocument/2006/relationships/hyperlink" Target="https://iservice.lombardini.it/jsp/Template2/manuale.jsp?id=2547&amp;parent=1972" TargetMode="External"/><Relationship Id="rId46315ffeae5dd570f" Type="http://schemas.openxmlformats.org/officeDocument/2006/relationships/hyperlink" Target="https://iservice.lombardini.it/jsp/Template2/manuale.jsp?id=2527&amp;parent=1972" TargetMode="External"/><Relationship Id="rId78825ffeae5de699a" Type="http://schemas.openxmlformats.org/officeDocument/2006/relationships/hyperlink" Target="https://iservice.lombardini.it/jsp/Template2/manuale.jsp?id=2523&amp;parent=1972" TargetMode="External"/><Relationship Id="rId30755ffeae5de75dd" Type="http://schemas.openxmlformats.org/officeDocument/2006/relationships/hyperlink" Target="https://iservice.lombardini.it/jsp/Template2/manuale.jsp?id=2546&amp;parent=1972" TargetMode="External"/><Relationship Id="rId60495ffeae5e0745c" Type="http://schemas.openxmlformats.org/officeDocument/2006/relationships/hyperlink" Target="https://iservice.lombardini.it/jsp/Template2/manuale.jsp?id=2522&amp;parent=1972" TargetMode="External"/><Relationship Id="rId52005ffeae5e0749e" Type="http://schemas.openxmlformats.org/officeDocument/2006/relationships/hyperlink" Target="https://iservice.lombardini.it/jsp/Template2/manuale.jsp?id=2527&amp;parent=1972" TargetMode="External"/><Relationship Id="rId54625ffeae5e079fe" Type="http://schemas.openxmlformats.org/officeDocument/2006/relationships/hyperlink" Target="https://iservice.lombardini.it/jsp/Template2/manuale.jsp?id=2522&amp;parent=1972" TargetMode="External"/><Relationship Id="rId61915ffeae5e62022" Type="http://schemas.openxmlformats.org/officeDocument/2006/relationships/hyperlink" Target="https://iservice.lombardini.it/jsp/Template2/manuale.jsp?id=60&amp;parent=962" TargetMode="External"/><Relationship Id="rId93775ffeae5ebc7d0" Type="http://schemas.openxmlformats.org/officeDocument/2006/relationships/hyperlink" Target="https://iservice.lombardini.it/jsp/Template4/manuale.jsp?id=2676&amp;parent=1263" TargetMode="External"/><Relationship Id="rId62575ffeae5f3adf3" Type="http://schemas.openxmlformats.org/officeDocument/2006/relationships/hyperlink" Target="https://iservice.lombardini.it/jsp/Template2/manuale.jsp?id=2527&amp;parent=1972" TargetMode="External"/><Relationship Id="rId73365ffeae5f4bb81" Type="http://schemas.openxmlformats.org/officeDocument/2006/relationships/hyperlink" Target="https://iservice.lombardini.it/jsp/Template4/manuale.jsp?id=2537&amp;parent=1972" TargetMode="External"/><Relationship Id="rId33085ffeae5f4bdf3" Type="http://schemas.openxmlformats.org/officeDocument/2006/relationships/hyperlink" Target="https://iservice.lombardini.it/jsp/Template4/manuale.jsp?id=381&amp;parent=1972" TargetMode="External"/><Relationship Id="rId72555ffeae5f4be2b" Type="http://schemas.openxmlformats.org/officeDocument/2006/relationships/hyperlink" Target="https://iservice.lombardini.it/jsp/Template4/manuale.jsp?id=381&amp;parent=1972" TargetMode="External"/><Relationship Id="rId28955ffeae5f4c07c" Type="http://schemas.openxmlformats.org/officeDocument/2006/relationships/hyperlink" Target="https://iservice.lombardini.it/jsp/Template4/manuale.jsp?id=378&amp;parent=1972" TargetMode="External"/><Relationship Id="rId21365ffeae5f4c2e1" Type="http://schemas.openxmlformats.org/officeDocument/2006/relationships/hyperlink" Target="https://iservice.lombardini.it/jsp/Template4/manuale.jsp?id=379&amp;parent=1972" TargetMode="External"/><Relationship Id="rId85765ffeae5f4c547" Type="http://schemas.openxmlformats.org/officeDocument/2006/relationships/hyperlink" Target="https://iservice.lombardini.it/jsp/Template4/manuale.jsp?id=2538&amp;parent=1972" TargetMode="External"/><Relationship Id="rId62925ffeae5f4c7a4" Type="http://schemas.openxmlformats.org/officeDocument/2006/relationships/hyperlink" Target="https://iservice.lombardini.it/jsp/Template4/manuale.jsp?id=2538&amp;parent=1972" TargetMode="External"/><Relationship Id="rId73885ffeae5f4d2ed" Type="http://schemas.openxmlformats.org/officeDocument/2006/relationships/hyperlink" Target="https://iservice.lombardini.it/jsp/Template4/manuale.jsp?id=2544&amp;parent=1972" TargetMode="External"/><Relationship Id="rId18485ffeae5f4d4c6" Type="http://schemas.openxmlformats.org/officeDocument/2006/relationships/hyperlink" Target="https://iservice.lombardini.it/jsp/Template4/manuale.jsp?id=2545&amp;parent=1972" TargetMode="External"/><Relationship Id="rId43445ffeae5f4d69a" Type="http://schemas.openxmlformats.org/officeDocument/2006/relationships/hyperlink" Target="https://iservice.lombardini.it/jsp/Template4/manuale.jsp?id=2546&amp;parent=1972" TargetMode="External"/><Relationship Id="rId85405ffeae5f4d879" Type="http://schemas.openxmlformats.org/officeDocument/2006/relationships/hyperlink" Target="https://iservice.lombardini.it/jsp/Template4/manuale.jsp?id=389&amp;parent=1972" TargetMode="External"/><Relationship Id="rId94205ffeae5f4da51" Type="http://schemas.openxmlformats.org/officeDocument/2006/relationships/hyperlink" Target="https://iservice.lombardini.it/jsp/Manuals/jsp/Template4/manuale.jsp?id=88&amp;parent=1972" TargetMode="External"/><Relationship Id="rId50525ffeae60055d5" Type="http://schemas.openxmlformats.org/officeDocument/2006/relationships/hyperlink" Target="https://iservice.lombardini.it/jsp/Template2/manuale.jsp?id=59&amp;parent=1369" TargetMode="External"/><Relationship Id="rId84575ffeae60150c1" Type="http://schemas.openxmlformats.org/officeDocument/2006/relationships/hyperlink" Target="https://iservice.lombardini.it/jsp/Template2/manuale.jsp?id=404&amp;parent=1369" TargetMode="External"/><Relationship Id="rId28335ffeae603c2d7" Type="http://schemas.openxmlformats.org/officeDocument/2006/relationships/hyperlink" Target="https://iservice.lombardini.it/jsp/Template2/manuale.jsp?id=59&amp;parent=1972" TargetMode="External"/><Relationship Id="rId52835ffeae604f9c9" Type="http://schemas.openxmlformats.org/officeDocument/2006/relationships/hyperlink" Target="https://iservice.lombardini.it/jsp/Template2/manuale.jsp?id=2527&amp;parent=1972" TargetMode="External"/><Relationship Id="rId11835ffeae6097c9f" Type="http://schemas.openxmlformats.org/officeDocument/2006/relationships/hyperlink" Target="https://iservice.lombardini.it/jsp/Template2/manuale.jsp?id=404&amp;parent=1369" TargetMode="External"/><Relationship Id="rId97345ffeae60aa487" Type="http://schemas.openxmlformats.org/officeDocument/2006/relationships/hyperlink" Target="https://iservice.lombardini.it/jsp/Template2/manuale.jsp?id=59&amp;parent=1369" TargetMode="External"/><Relationship Id="rId25235ffeae60b9f28" Type="http://schemas.openxmlformats.org/officeDocument/2006/relationships/hyperlink" Target="https://iservice.lombardini.it/jsp/Template2/manuale.jsp?id=410&amp;parent=1369" TargetMode="External"/><Relationship Id="rId39965ffeae61108ed" Type="http://schemas.openxmlformats.org/officeDocument/2006/relationships/hyperlink" Target="https://iservice.lombardini.it/jsp/Template2/manuale.jsp?id=2527&amp;parent=1972" TargetMode="External"/><Relationship Id="rId62225ffeae61213cd" Type="http://schemas.openxmlformats.org/officeDocument/2006/relationships/hyperlink" Target="https://iservice.lombardini.it/jsp/Template2/manuale.jsp?id=59&amp;parent=1972" TargetMode="External"/><Relationship Id="rId58225ffeae6154b7b" Type="http://schemas.openxmlformats.org/officeDocument/2006/relationships/hyperlink" Target="https://iservice.lombardini.it/jsp/Template2/manuale.jsp?id=80&amp;parent=1972" TargetMode="External"/><Relationship Id="rId99245ffeae6154c0a" Type="http://schemas.openxmlformats.org/officeDocument/2006/relationships/hyperlink" Target="https://iservice.lombardini.it/jsp/Template2/manuale.jsp?id=2542&amp;parent=1972" TargetMode="External"/><Relationship Id="rId50025ffeae6156f93" Type="http://schemas.openxmlformats.org/officeDocument/2006/relationships/hyperlink" Target="https://iservice.lombardini.it/jsp/Template2/manuale.jsp?id=80&amp;parent=1972" TargetMode="External"/><Relationship Id="rId21605ffeae6156ff2" Type="http://schemas.openxmlformats.org/officeDocument/2006/relationships/hyperlink" Target="https://iservice.lombardini.it/jsp/Template2/manuale.jsp?id=2544&amp;parent=1972" TargetMode="External"/><Relationship Id="rId92075ffeae6158357" Type="http://schemas.openxmlformats.org/officeDocument/2006/relationships/hyperlink" Target="https://iservice.lombardini.it/jsp/Template2/manuale.jsp?id=2544&amp;parent=1972" TargetMode="External"/><Relationship Id="rId72165ffeae61698e3" Type="http://schemas.openxmlformats.org/officeDocument/2006/relationships/hyperlink" Target="https://iservice.lombardini.it/jsp/Template2/manuale.jsp?id=2536&amp;parent=1972" TargetMode="External"/><Relationship Id="rId69945ffeae61699bd" Type="http://schemas.openxmlformats.org/officeDocument/2006/relationships/hyperlink" Target="https://iservice.lombardini.it/jsp/Template2/manuale.jsp?id=2532&amp;parent=1972" TargetMode="External"/><Relationship Id="rId91935ffeae6169a2c" Type="http://schemas.openxmlformats.org/officeDocument/2006/relationships/hyperlink" Target="https://iservice.lombardini.it/jsp/Template2/manuale.jsp?id=2533&amp;parent=1972" TargetMode="External"/><Relationship Id="rId89725ffeae619002e" Type="http://schemas.openxmlformats.org/officeDocument/2006/relationships/hyperlink" Target="https://iservice.lombardini.it/jsp/Template2/manuale.jsp?id=372&amp;parent=1263" TargetMode="External"/><Relationship Id="rId48085ffeae61900a1" Type="http://schemas.openxmlformats.org/officeDocument/2006/relationships/hyperlink" Target="https://iservice.lombardini.it/jsp/Template2/manuale.jsp?id=386&amp;parent=1263" TargetMode="External"/><Relationship Id="rId54645ffeae61901db" Type="http://schemas.openxmlformats.org/officeDocument/2006/relationships/hyperlink" Target="https://iservice.lombardini.it/jsp/Template2/manuale.jsp?id=88&amp;parent=962" TargetMode="External"/><Relationship Id="rId92005ffeae619026b" Type="http://schemas.openxmlformats.org/officeDocument/2006/relationships/hyperlink" Target="https://iservice.lombardini.it/jsp/Template2/manuale.jsp?id=386&amp;parent=1263" TargetMode="External"/><Relationship Id="rId23325ffeae619029f" Type="http://schemas.openxmlformats.org/officeDocument/2006/relationships/hyperlink" Target="https://iservice.lombardini.it/jsp/Template2/manuale.jsp?id=371&amp;parent=1263" TargetMode="External"/><Relationship Id="rId72275ffeae61902c4" Type="http://schemas.openxmlformats.org/officeDocument/2006/relationships/hyperlink" Target="https://iservice.lombardini.it/jsp/Template2/manuale.jsp?id=55&amp;parent=1263" TargetMode="External"/><Relationship Id="rId17085ffeae6216b14" Type="http://schemas.openxmlformats.org/officeDocument/2006/relationships/hyperlink" Target="https://iservice.lombardini.it/jsp/Template2/manuale.jsp?id=372&amp;parent=1263" TargetMode="External"/><Relationship Id="rId56715ffeae6228d07" Type="http://schemas.openxmlformats.org/officeDocument/2006/relationships/hyperlink" Target="https://iservice.lombardini.it/jsp/Template2/manuale.jsp?id=88&amp;parent=1263" TargetMode="External"/><Relationship Id="rId69545ffeae6277f2e" Type="http://schemas.openxmlformats.org/officeDocument/2006/relationships/hyperlink" Target="https://www.youtube.com/embed/eTL3NSUrZHQ?rel=0?rel=0" TargetMode="External"/><Relationship Id="rId22515ffeae62891ce" Type="http://schemas.openxmlformats.org/officeDocument/2006/relationships/hyperlink" Target="https://iservice.lombardini.it/jsp/Template2/manuale.jsp?id=372&amp;parent=1263" TargetMode="External"/><Relationship Id="rId39135ffeae629b9a8" Type="http://schemas.openxmlformats.org/officeDocument/2006/relationships/hyperlink" Target="https://iservice.lombardini.it/jsp/Template2/manuale.jsp?id=88&amp;parent=1263" TargetMode="External"/><Relationship Id="rId44485ffeae62d4904" Type="http://schemas.openxmlformats.org/officeDocument/2006/relationships/hyperlink" Target="https://www.youtube.com/embed/eHPkX9yprM4?rel=0?rel=0" TargetMode="External"/><Relationship Id="rId47335ffeae62e5e70" Type="http://schemas.openxmlformats.org/officeDocument/2006/relationships/hyperlink" Target="https://iservice.lombardini.it/jsp/Template2/manuale.jsp?id=372&amp;parent=1263" TargetMode="External"/><Relationship Id="rId26935ffeae632bd0d" Type="http://schemas.openxmlformats.org/officeDocument/2006/relationships/hyperlink" Target="https://iservice.lombardini.it/jsp/Template2/manuale.jsp?id=372&amp;parent=1263" TargetMode="External"/><Relationship Id="rId83055ffeae635f418" Type="http://schemas.openxmlformats.org/officeDocument/2006/relationships/hyperlink" Target="https://iservice.lombardini.it/jsp/Template2/manuale.jsp?id=2531&amp;parent=1972" TargetMode="External"/><Relationship Id="rId41055ffeae635f89b" Type="http://schemas.openxmlformats.org/officeDocument/2006/relationships/hyperlink" Target="https://iservice.lombardini.it/jsp/Template2/manuale.jsp?id=2546&amp;parent=1972" TargetMode="External"/><Relationship Id="rId57345ffeae635fd2c" Type="http://schemas.openxmlformats.org/officeDocument/2006/relationships/hyperlink" Target="https://iservice.lombardini.it/jsp/Template2/manuale.jsp?id=389&amp;parent=1972" TargetMode="External"/><Relationship Id="rId31545ffeae63618ac" Type="http://schemas.openxmlformats.org/officeDocument/2006/relationships/hyperlink" Target="https://iservice.lombardini.it/jsp/Template2/manuale.jsp?id=2523&amp;parent=1972" TargetMode="External"/><Relationship Id="rId20115ffeae6361d74" Type="http://schemas.openxmlformats.org/officeDocument/2006/relationships/hyperlink" Target="https://iservice.lombardini.it/jsp/Template2/manuale.jsp?id=389&amp;parent=1972" TargetMode="External"/><Relationship Id="rId19385ffeae6361fe8" Type="http://schemas.openxmlformats.org/officeDocument/2006/relationships/hyperlink" Target="https://iservice.lombardini.it/jsp/Template2/manuale.jsp?id=389&amp;parent=1972" TargetMode="External"/><Relationship Id="rId50795ffeae63624b7" Type="http://schemas.openxmlformats.org/officeDocument/2006/relationships/hyperlink" Target="https://iservice.lombardini.it/jsp/Template2/manuale.jsp?id=389&amp;parent=1972" TargetMode="External"/><Relationship Id="rId19475ffeae6362e36" Type="http://schemas.openxmlformats.org/officeDocument/2006/relationships/hyperlink" Target="https://iservice.lombardini.it/jsp/Template2/manuale.jsp?id=2546&amp;parent=1972" TargetMode="External"/><Relationship Id="rId94205ffeae6363329" Type="http://schemas.openxmlformats.org/officeDocument/2006/relationships/hyperlink" Target="https://iservice.lombardini.it/jsp/Template2/manuale.jsp?id=2533&amp;parent=1972" TargetMode="External"/><Relationship Id="rId46455ffeae63665d1" Type="http://schemas.openxmlformats.org/officeDocument/2006/relationships/hyperlink" Target="http://dealers.kohlerpower.it/" TargetMode="External"/><Relationship Id="rId49735ffeae6366618" Type="http://schemas.openxmlformats.org/officeDocument/2006/relationships/hyperlink" Target="http://dealers.kohlerpower.it/" TargetMode="External"/><Relationship Id="rId78065ffeae636665d" Type="http://schemas.openxmlformats.org/officeDocument/2006/relationships/hyperlink" Target="http://dealers.kohlerpower.it/" TargetMode="External"/><Relationship Id="rId83305ffeae636669b" Type="http://schemas.openxmlformats.org/officeDocument/2006/relationships/hyperlink" Target="http://dealers.kohlerpower.it/" TargetMode="External"/><Relationship Id="rId93345ffeae5850863" Type="http://schemas.openxmlformats.org/officeDocument/2006/relationships/image" Target="media/imgrId93345ffeae5850863.png"/><Relationship Id="rId48655ffeae5869f66" Type="http://schemas.openxmlformats.org/officeDocument/2006/relationships/image" Target="media/imgrId48655ffeae5869f66.png"/><Relationship Id="rId14135ffeae5889f3f" Type="http://schemas.openxmlformats.org/officeDocument/2006/relationships/image" Target="media/imgrId14135ffeae5889f3f.png"/><Relationship Id="rId27725ffeae58ac285" Type="http://schemas.openxmlformats.org/officeDocument/2006/relationships/image" Target="media/imgrId27725ffeae58ac285.png"/><Relationship Id="rId56185ffeae58c9942" Type="http://schemas.openxmlformats.org/officeDocument/2006/relationships/image" Target="media/imgrId56185ffeae58c9942.png"/><Relationship Id="rId66615ffeae58e8c83" Type="http://schemas.openxmlformats.org/officeDocument/2006/relationships/image" Target="media/imgrId66615ffeae58e8c83.png"/><Relationship Id="rId10135ffeae590dbf1" Type="http://schemas.openxmlformats.org/officeDocument/2006/relationships/image" Target="media/imgrId10135ffeae590dbf1.png"/><Relationship Id="rId66445ffeae5930b56" Type="http://schemas.openxmlformats.org/officeDocument/2006/relationships/image" Target="media/imgrId66445ffeae5930b56.png"/><Relationship Id="rId13645ffeae595a27a" Type="http://schemas.openxmlformats.org/officeDocument/2006/relationships/image" Target="media/imgrId13645ffeae595a27a.png"/><Relationship Id="rId14665ffeae5989a9f" Type="http://schemas.openxmlformats.org/officeDocument/2006/relationships/image" Target="media/imgrId14665ffeae5989a9f.png"/><Relationship Id="rId51545ffeae59af5b8" Type="http://schemas.openxmlformats.org/officeDocument/2006/relationships/image" Target="media/imgrId51545ffeae59af5b8.jpg"/><Relationship Id="rId24545ffeae59cf5dc" Type="http://schemas.openxmlformats.org/officeDocument/2006/relationships/image" Target="media/imgrId24545ffeae59cf5dc.jpg"/><Relationship Id="rId13025ffeae59f0119" Type="http://schemas.openxmlformats.org/officeDocument/2006/relationships/image" Target="media/imgrId13025ffeae59f0119.jpg"/><Relationship Id="rId92155ffeae5a2ac44" Type="http://schemas.openxmlformats.org/officeDocument/2006/relationships/image" Target="media/imgrId92155ffeae5a2ac44.png"/><Relationship Id="rId45205ffeae5a4283f" Type="http://schemas.openxmlformats.org/officeDocument/2006/relationships/image" Target="media/imgrId45205ffeae5a4283f.jpg"/><Relationship Id="rId68715ffeae5a5e782" Type="http://schemas.openxmlformats.org/officeDocument/2006/relationships/image" Target="media/imgrId68715ffeae5a5e782.jpg"/><Relationship Id="rId20835ffeae5a70f69" Type="http://schemas.openxmlformats.org/officeDocument/2006/relationships/image" Target="media/imgrId20835ffeae5a70f69.png"/><Relationship Id="rId86215ffeae5a88cc3" Type="http://schemas.openxmlformats.org/officeDocument/2006/relationships/image" Target="media/imgrId86215ffeae5a88cc3.png"/><Relationship Id="rId49705ffeae5a9fb0e" Type="http://schemas.openxmlformats.org/officeDocument/2006/relationships/image" Target="media/imgrId49705ffeae5a9fb0e.png"/><Relationship Id="rId10435ffeae5ab3100" Type="http://schemas.openxmlformats.org/officeDocument/2006/relationships/image" Target="media/imgrId10435ffeae5ab3100.png"/><Relationship Id="rId85015ffeae5ad3859" Type="http://schemas.openxmlformats.org/officeDocument/2006/relationships/image" Target="media/imgrId85015ffeae5ad3859.jpg"/><Relationship Id="rId59635ffeae5ae8b7e" Type="http://schemas.openxmlformats.org/officeDocument/2006/relationships/image" Target="media/imgrId59635ffeae5ae8b7e.png"/><Relationship Id="rId38255ffeae5b0e126" Type="http://schemas.openxmlformats.org/officeDocument/2006/relationships/image" Target="media/imgrId38255ffeae5b0e126.jpg"/><Relationship Id="rId27635ffeae5b24daf" Type="http://schemas.openxmlformats.org/officeDocument/2006/relationships/image" Target="media/imgrId27635ffeae5b24daf.jpg"/><Relationship Id="rId13355ffeae5b3e2e2" Type="http://schemas.openxmlformats.org/officeDocument/2006/relationships/image" Target="media/imgrId13355ffeae5b3e2e2.jpg"/><Relationship Id="rId97135ffeae5b53c5d" Type="http://schemas.openxmlformats.org/officeDocument/2006/relationships/image" Target="media/imgrId97135ffeae5b53c5d.jpg"/><Relationship Id="rId92745ffeae5b6ca02" Type="http://schemas.openxmlformats.org/officeDocument/2006/relationships/image" Target="media/imgrId92745ffeae5b6ca02.jpg"/><Relationship Id="rId12455ffeae5b80736" Type="http://schemas.openxmlformats.org/officeDocument/2006/relationships/image" Target="media/imgrId12455ffeae5b80736.png"/><Relationship Id="rId61225ffeae5b92884" Type="http://schemas.openxmlformats.org/officeDocument/2006/relationships/image" Target="media/imgrId61225ffeae5b92884.png"/><Relationship Id="rId71675ffeae5ba7585" Type="http://schemas.openxmlformats.org/officeDocument/2006/relationships/image" Target="media/imgrId71675ffeae5ba7585.png"/><Relationship Id="rId38785ffeae5bd7d3f" Type="http://schemas.openxmlformats.org/officeDocument/2006/relationships/image" Target="media/imgrId38785ffeae5bd7d3f.jpg"/><Relationship Id="rId72375ffeae5bef9c5" Type="http://schemas.openxmlformats.org/officeDocument/2006/relationships/image" Target="media/imgrId72375ffeae5bef9c5.jpg"/><Relationship Id="rId77485ffeae5c14c34" Type="http://schemas.openxmlformats.org/officeDocument/2006/relationships/image" Target="media/imgrId77485ffeae5c14c34.jpg"/><Relationship Id="rId44275ffeae5c2717f" Type="http://schemas.openxmlformats.org/officeDocument/2006/relationships/image" Target="media/imgrId44275ffeae5c2717f.jpg"/><Relationship Id="rId36115ffeae5c3bfa1" Type="http://schemas.openxmlformats.org/officeDocument/2006/relationships/image" Target="media/imgrId36115ffeae5c3bfa1.jpg"/><Relationship Id="rId33115ffeae5c5286b" Type="http://schemas.openxmlformats.org/officeDocument/2006/relationships/image" Target="media/imgrId33115ffeae5c5286b.jpg"/><Relationship Id="rId35075ffeae5c65a9e" Type="http://schemas.openxmlformats.org/officeDocument/2006/relationships/image" Target="media/imgrId35075ffeae5c65a9e.jpg"/><Relationship Id="rId80825ffeae5c7a507" Type="http://schemas.openxmlformats.org/officeDocument/2006/relationships/image" Target="media/imgrId80825ffeae5c7a507.jpg"/><Relationship Id="rId95845ffeae5c8942c" Type="http://schemas.openxmlformats.org/officeDocument/2006/relationships/image" Target="media/imgrId95845ffeae5c8942c.jpg"/><Relationship Id="rId89365ffeae5c97ba4" Type="http://schemas.openxmlformats.org/officeDocument/2006/relationships/image" Target="media/imgrId89365ffeae5c97ba4.jpg"/><Relationship Id="rId59545ffeae5cae2be" Type="http://schemas.openxmlformats.org/officeDocument/2006/relationships/image" Target="media/imgrId59545ffeae5cae2be.jpg"/><Relationship Id="rId67015ffeae5cc1ce9" Type="http://schemas.openxmlformats.org/officeDocument/2006/relationships/image" Target="media/imgrId67015ffeae5cc1ce9.jpg"/><Relationship Id="rId19635ffeae5cd655d" Type="http://schemas.openxmlformats.org/officeDocument/2006/relationships/image" Target="media/imgrId19635ffeae5cd655d.jpg"/><Relationship Id="rId32175ffeae5ce818b" Type="http://schemas.openxmlformats.org/officeDocument/2006/relationships/image" Target="media/imgrId32175ffeae5ce818b.jpg"/><Relationship Id="rId82885ffeae5d08472" Type="http://schemas.openxmlformats.org/officeDocument/2006/relationships/image" Target="media/imgrId82885ffeae5d08472.jpg"/><Relationship Id="rId17935ffeae5d167c1" Type="http://schemas.openxmlformats.org/officeDocument/2006/relationships/image" Target="media/imgrId17935ffeae5d167c1.jpg"/><Relationship Id="rId31955ffeae5d2be2e" Type="http://schemas.openxmlformats.org/officeDocument/2006/relationships/image" Target="media/imgrId31955ffeae5d2be2e.jpg"/><Relationship Id="rId18795ffeae5d3c3b7" Type="http://schemas.openxmlformats.org/officeDocument/2006/relationships/image" Target="media/imgrId18795ffeae5d3c3b7.jpg"/><Relationship Id="rId75075ffeae5d4bfc8" Type="http://schemas.openxmlformats.org/officeDocument/2006/relationships/image" Target="media/imgrId75075ffeae5d4bfc8.jpg"/><Relationship Id="rId54175ffeae5d5e6f0" Type="http://schemas.openxmlformats.org/officeDocument/2006/relationships/image" Target="media/imgrId54175ffeae5d5e6f0.jpg"/><Relationship Id="rId11465ffeae5d76f9d" Type="http://schemas.openxmlformats.org/officeDocument/2006/relationships/image" Target="media/imgrId11465ffeae5d76f9d.jpg"/><Relationship Id="rId75605ffeae5d88879" Type="http://schemas.openxmlformats.org/officeDocument/2006/relationships/image" Target="media/imgrId75605ffeae5d88879.jpg"/><Relationship Id="rId89735ffeae5d9c38d" Type="http://schemas.openxmlformats.org/officeDocument/2006/relationships/image" Target="media/imgrId89735ffeae5d9c38d.png"/><Relationship Id="rId44005ffeae5dad159" Type="http://schemas.openxmlformats.org/officeDocument/2006/relationships/image" Target="media/imgrId44005ffeae5dad159.png"/><Relationship Id="rId48185ffeae5dc1abf" Type="http://schemas.openxmlformats.org/officeDocument/2006/relationships/image" Target="media/imgrId48185ffeae5dc1abf.png"/><Relationship Id="rId41545ffeae5dd4a45" Type="http://schemas.openxmlformats.org/officeDocument/2006/relationships/image" Target="media/imgrId41545ffeae5dd4a45.png"/><Relationship Id="rId27685ffeae5de5a0f" Type="http://schemas.openxmlformats.org/officeDocument/2006/relationships/image" Target="media/imgrId27685ffeae5de5a0f.png"/><Relationship Id="rId59845ffeae5e06de6" Type="http://schemas.openxmlformats.org/officeDocument/2006/relationships/image" Target="media/imgrId59845ffeae5e06de6.png"/><Relationship Id="rId75865ffeae5e21dd3" Type="http://schemas.openxmlformats.org/officeDocument/2006/relationships/image" Target="media/imgrId75865ffeae5e21dd3.png"/><Relationship Id="rId37715ffeae5e378ad" Type="http://schemas.openxmlformats.org/officeDocument/2006/relationships/image" Target="media/imgrId37715ffeae5e378ad.png"/><Relationship Id="rId96655ffeae5e52466" Type="http://schemas.openxmlformats.org/officeDocument/2006/relationships/image" Target="media/imgrId96655ffeae5e52466.png"/><Relationship Id="rId69155ffeae5e613fa" Type="http://schemas.openxmlformats.org/officeDocument/2006/relationships/image" Target="media/imgrId69155ffeae5e613fa.jpg"/><Relationship Id="rId43745ffeae5e7691d" Type="http://schemas.openxmlformats.org/officeDocument/2006/relationships/image" Target="media/imgrId43745ffeae5e7691d.jpg"/><Relationship Id="rId56545ffeae5e8967f" Type="http://schemas.openxmlformats.org/officeDocument/2006/relationships/image" Target="media/imgrId56545ffeae5e8967f.jpg"/><Relationship Id="rId77635ffeae5ea3b56" Type="http://schemas.openxmlformats.org/officeDocument/2006/relationships/image" Target="media/imgrId77635ffeae5ea3b56.png"/><Relationship Id="rId45675ffeae5eba5ba" Type="http://schemas.openxmlformats.org/officeDocument/2006/relationships/image" Target="media/imgrId45675ffeae5eba5ba.png"/><Relationship Id="rId23205ffeae5ed8d80" Type="http://schemas.openxmlformats.org/officeDocument/2006/relationships/image" Target="media/imgrId23205ffeae5ed8d80.png"/><Relationship Id="rId49525ffeae5eea7a3" Type="http://schemas.openxmlformats.org/officeDocument/2006/relationships/image" Target="media/imgrId49525ffeae5eea7a3.png"/><Relationship Id="rId99755ffeae5f173a2" Type="http://schemas.openxmlformats.org/officeDocument/2006/relationships/image" Target="media/imgrId99755ffeae5f173a2.png"/><Relationship Id="rId30275ffeae5f26a57" Type="http://schemas.openxmlformats.org/officeDocument/2006/relationships/image" Target="media/imgrId30275ffeae5f26a57.jpg"/><Relationship Id="rId40355ffeae5f3a4fa" Type="http://schemas.openxmlformats.org/officeDocument/2006/relationships/image" Target="media/imgrId40355ffeae5f3a4fa.png"/><Relationship Id="rId37945ffeae5f49de1" Type="http://schemas.openxmlformats.org/officeDocument/2006/relationships/image" Target="media/imgrId37945ffeae5f49de1.png"/><Relationship Id="rId91485ffeae5f62b9e" Type="http://schemas.openxmlformats.org/officeDocument/2006/relationships/image" Target="media/imgrId91485ffeae5f62b9e.png"/><Relationship Id="rId20465ffeae5f76fba" Type="http://schemas.openxmlformats.org/officeDocument/2006/relationships/image" Target="media/imgrId20465ffeae5f76fba.png"/><Relationship Id="rId83715ffeae5f8bde7" Type="http://schemas.openxmlformats.org/officeDocument/2006/relationships/image" Target="media/imgrId83715ffeae5f8bde7.png"/><Relationship Id="rId60035ffeae5fa849f" Type="http://schemas.openxmlformats.org/officeDocument/2006/relationships/image" Target="media/imgrId60035ffeae5fa849f.jpg"/><Relationship Id="rId61345ffeae5fb6ea3" Type="http://schemas.openxmlformats.org/officeDocument/2006/relationships/image" Target="media/imgrId61345ffeae5fb6ea3.jpg"/><Relationship Id="rId17305ffeae5fce92c" Type="http://schemas.openxmlformats.org/officeDocument/2006/relationships/image" Target="media/imgrId17305ffeae5fce92c.jpg"/><Relationship Id="rId69085ffeae5fe52b8" Type="http://schemas.openxmlformats.org/officeDocument/2006/relationships/image" Target="media/imgrId69085ffeae5fe52b8.jpg"/><Relationship Id="rId72685ffeae6004ff9" Type="http://schemas.openxmlformats.org/officeDocument/2006/relationships/image" Target="media/imgrId72685ffeae6004ff9.jpg"/><Relationship Id="rId49215ffeae60143c6" Type="http://schemas.openxmlformats.org/officeDocument/2006/relationships/image" Target="media/imgrId49215ffeae60143c6.jpg"/><Relationship Id="rId67565ffeae602a234" Type="http://schemas.openxmlformats.org/officeDocument/2006/relationships/image" Target="media/imgrId67565ffeae602a234.png"/><Relationship Id="rId85355ffeae603b68a" Type="http://schemas.openxmlformats.org/officeDocument/2006/relationships/image" Target="media/imgrId85355ffeae603b68a.png"/><Relationship Id="rId31005ffeae604f12e" Type="http://schemas.openxmlformats.org/officeDocument/2006/relationships/image" Target="media/imgrId31005ffeae604f12e.png"/><Relationship Id="rId81595ffeae6067961" Type="http://schemas.openxmlformats.org/officeDocument/2006/relationships/image" Target="media/imgrId81595ffeae6067961.png"/><Relationship Id="rId71485ffeae60839bd" Type="http://schemas.openxmlformats.org/officeDocument/2006/relationships/image" Target="media/imgrId71485ffeae60839bd.png"/><Relationship Id="rId88965ffeae609711a" Type="http://schemas.openxmlformats.org/officeDocument/2006/relationships/image" Target="media/imgrId88965ffeae609711a.jpg"/><Relationship Id="rId71695ffeae60a97c1" Type="http://schemas.openxmlformats.org/officeDocument/2006/relationships/image" Target="media/imgrId71695ffeae60a97c1.jpg"/><Relationship Id="rId14785ffeae60b9739" Type="http://schemas.openxmlformats.org/officeDocument/2006/relationships/image" Target="media/imgrId14785ffeae60b9739.jpg"/><Relationship Id="rId58165ffeae60cd66c" Type="http://schemas.openxmlformats.org/officeDocument/2006/relationships/image" Target="media/imgrId58165ffeae60cd66c.jpg"/><Relationship Id="rId98055ffeae60e2c87" Type="http://schemas.openxmlformats.org/officeDocument/2006/relationships/image" Target="media/imgrId98055ffeae60e2c87.png"/><Relationship Id="rId10245ffeae60f2206" Type="http://schemas.openxmlformats.org/officeDocument/2006/relationships/image" Target="media/imgrId10245ffeae60f2206.png"/><Relationship Id="rId57415ffeae610fb36" Type="http://schemas.openxmlformats.org/officeDocument/2006/relationships/image" Target="media/imgrId57415ffeae610fb36.png"/><Relationship Id="rId58875ffeae61204de" Type="http://schemas.openxmlformats.org/officeDocument/2006/relationships/image" Target="media/imgrId58875ffeae61204de.png"/><Relationship Id="rId39315ffeae613ee5e" Type="http://schemas.openxmlformats.org/officeDocument/2006/relationships/image" Target="media/imgrId39315ffeae613ee5e.jpg"/><Relationship Id="rId29655ffeae6153f17" Type="http://schemas.openxmlformats.org/officeDocument/2006/relationships/image" Target="media/imgrId29655ffeae6153f17.png"/><Relationship Id="rId66825ffeae6168c68" Type="http://schemas.openxmlformats.org/officeDocument/2006/relationships/image" Target="media/imgrId66825ffeae6168c68.png"/><Relationship Id="rId43965ffeae617f5bc" Type="http://schemas.openxmlformats.org/officeDocument/2006/relationships/image" Target="media/imgrId43965ffeae617f5bc.jpg"/><Relationship Id="rId67635ffeae618f863" Type="http://schemas.openxmlformats.org/officeDocument/2006/relationships/image" Target="media/imgrId67635ffeae618f863.jpg"/><Relationship Id="rId76365ffeae61a053b" Type="http://schemas.openxmlformats.org/officeDocument/2006/relationships/image" Target="media/imgrId76365ffeae61a053b.jpg"/><Relationship Id="rId40615ffeae61becdf" Type="http://schemas.openxmlformats.org/officeDocument/2006/relationships/image" Target="media/imgrId40615ffeae61becdf.png"/><Relationship Id="rId28685ffeae61d3c77" Type="http://schemas.openxmlformats.org/officeDocument/2006/relationships/image" Target="media/imgrId28685ffeae61d3c77.png"/><Relationship Id="rId23175ffeae620273b" Type="http://schemas.openxmlformats.org/officeDocument/2006/relationships/image" Target="media/imgrId23175ffeae620273b.png"/><Relationship Id="rId18765ffeae6216499" Type="http://schemas.openxmlformats.org/officeDocument/2006/relationships/image" Target="media/imgrId18765ffeae6216499.jpg"/><Relationship Id="rId61155ffeae6227ecb" Type="http://schemas.openxmlformats.org/officeDocument/2006/relationships/image" Target="media/imgrId61155ffeae6227ecb.jpg"/><Relationship Id="rId45055ffeae624215e" Type="http://schemas.openxmlformats.org/officeDocument/2006/relationships/image" Target="media/imgrId45055ffeae624215e.jpg"/><Relationship Id="rId92765ffeae625ca8c" Type="http://schemas.openxmlformats.org/officeDocument/2006/relationships/image" Target="media/imgrId92765ffeae625ca8c.jpg"/><Relationship Id="rId23025ffeae6276d8a" Type="http://schemas.openxmlformats.org/officeDocument/2006/relationships/image" Target="media/imgrId23025ffeae6276d8a.jpg"/><Relationship Id="rId19055ffeae6288aa1" Type="http://schemas.openxmlformats.org/officeDocument/2006/relationships/image" Target="media/imgrId19055ffeae6288aa1.jpg"/><Relationship Id="rId46545ffeae629acf9" Type="http://schemas.openxmlformats.org/officeDocument/2006/relationships/image" Target="media/imgrId46545ffeae629acf9.jpg"/><Relationship Id="rId57145ffeae62abef4" Type="http://schemas.openxmlformats.org/officeDocument/2006/relationships/image" Target="media/imgrId57145ffeae62abef4.jpg"/><Relationship Id="rId84915ffeae62bcbbe" Type="http://schemas.openxmlformats.org/officeDocument/2006/relationships/image" Target="media/imgrId84915ffeae62bcbbe.jpg"/><Relationship Id="rId67645ffeae62d32b3" Type="http://schemas.openxmlformats.org/officeDocument/2006/relationships/image" Target="media/imgrId67645ffeae62d32b3.jpg"/><Relationship Id="rId92005ffeae62e5925" Type="http://schemas.openxmlformats.org/officeDocument/2006/relationships/image" Target="media/imgrId92005ffeae62e5925.png"/><Relationship Id="rId93325ffeae63004de" Type="http://schemas.openxmlformats.org/officeDocument/2006/relationships/image" Target="media/imgrId93325ffeae63004de.jpg"/><Relationship Id="rId86255ffeae631688c" Type="http://schemas.openxmlformats.org/officeDocument/2006/relationships/image" Target="media/imgrId86255ffeae631688c.jpg"/><Relationship Id="rId11515ffeae632b680" Type="http://schemas.openxmlformats.org/officeDocument/2006/relationships/image" Target="media/imgrId11515ffeae632b680.jpg"/><Relationship Id="rId97085ffeae6341bbe" Type="http://schemas.openxmlformats.org/officeDocument/2006/relationships/image" Target="media/imgrId97085ffeae6341bbe.jpg"/><Relationship Id="rId29955ffeae6359373" Type="http://schemas.openxmlformats.org/officeDocument/2006/relationships/image" Target="media/imgrId29955ffeae6359373.jpg"/><Relationship Id="rId14455ffeae638c733" Type="http://schemas.openxmlformats.org/officeDocument/2006/relationships/image" Target="media/imgrId14455ffeae638c733.png"/><Relationship Id="rId14555ffeae639db84" Type="http://schemas.openxmlformats.org/officeDocument/2006/relationships/image" Target="media/imgrId14555ffeae639db8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7361053" Type="http://schemas.openxmlformats.org/officeDocument/2006/relationships/image" Target="media/imgrId9736105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7361053" Type="http://schemas.openxmlformats.org/officeDocument/2006/relationships/image" Target="media/imgrId9736105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7361053" Type="http://schemas.openxmlformats.org/officeDocument/2006/relationships/image" Target="media/imgrId9736105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7361053" Type="http://schemas.openxmlformats.org/officeDocument/2006/relationships/image" Target="media/imgrId9736105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7361053" Type="http://schemas.openxmlformats.org/officeDocument/2006/relationships/image" Target="media/imgrId9736105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7361053" Type="http://schemas.openxmlformats.org/officeDocument/2006/relationships/image" Target="media/imgrId9736105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