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68535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9774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973986" w:name="ctxt"/>
    <w:bookmarkEnd w:id="6197398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744157"/>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6744157"/>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6744157"/>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6744157"/>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6744157"/>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67441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6744157"/>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6744157"/>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6744157"/>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744157"/>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4665ffecb72e48b7"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0405ffecb72e48d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9835ffecb72e4915"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18278891" name="name91145ffecb734c27f"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58305ffecb734c27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4368945" name="name21115ffecb736d1a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045ffecb736d1a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66744157"/>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66744157"/>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66744157"/>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39113780" name="name30535ffecb73887e2"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2495ffecb73887dc"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11081798" name="name38605ffecb73b8634"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6655ffecb73b862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6054348" name="name74155ffecb73d931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4795ffecb73d930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5210573" name="name70695ffecb7400af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635ffecb7400af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1411120" name="name75055ffecb742575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5125ffecb742575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2411035" name="name11375ffecb747bb7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7065ffecb747bb6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7603315" name="name33155ffecb749e3c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5425ffecb749e3b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19408084" name="name27915ffecb74db06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4775ffecb74db06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38066" name="name46025ffecb74ecc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85ffecb74ecc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674415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674415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674415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674415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28611" name="name37335ffecb750e4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05ffecb750e4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674415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674415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7155ffecb750eb99"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674415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674415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66744157"/>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6674415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29727" name="name10905ffecb7521c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55ffecb7521b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6744157"/>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30463" name="name67055ffecb753098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225ffecb75309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6744157"/>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6674415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6674415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6674415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66744157"/>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6744157"/>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6744157"/>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6744157"/>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6744157"/>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674415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6944212" name="name71675ffecb7546c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95ffecb7546c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674415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674415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98161564" name="name44815ffecb755abd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2365ffecb755abd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744157"/>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6744157"/>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67441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6744157"/>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67441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674415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6744157"/>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6744157"/>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674415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674415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6744157"/>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6744157"/>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6744157"/>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6744157"/>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6744157"/>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6744157"/>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6744157"/>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6744157"/>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6744157"/>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6744157"/>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674415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674415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6744157"/>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6744157"/>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6744157"/>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6744157"/>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6744157"/>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6744157"/>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6744157"/>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6744157"/>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6744157"/>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6744157"/>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6744157"/>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6744157"/>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6744157"/>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6744157"/>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6744157"/>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6744157"/>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38336" name="name33075ffecb756db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25ffecb756db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6744157"/>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6744157"/>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6744157"/>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66744157"/>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41857975" name="name78715ffecb758890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7215ffecb75888f8"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6744157"/>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6744157"/>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6744157"/>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6744157"/>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6899180" name="name98755ffecb759db3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5985ffecb759db3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4800975" name="name73615ffecb75ae4d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4915ffecb75ae4d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219579" name="name51215ffecb75bdbd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8645ffecb75bdbd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1336248" name="name24855ffecb75cc78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8995ffecb75cc78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5095959" name="name53525ffecb75dc85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6055ffecb75dc85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0226425" name="name10205ffecb75ec53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085ffecb75ec52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505902" name="name68655ffecb760b7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325ffecb760b7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023984" name="name71235ffecb76208d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655ffecb76208d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6477754" name="name64685ffecb762f72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505ffecb762f72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1740465" name="name84915ffecb763dad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8635ffecb763dad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0165427" name="name51025ffecb764a62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1235ffecb764a62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631678" name="name44085ffecb76587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45ffecb76587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67858" name="name59435ffecb766aa6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1185ffecb766aa5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6395500" name="name93205ffecb7678a3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3505ffecb7678a2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8298014" name="name73925ffecb7686d4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875ffecb7686d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596082" name="name77625ffecb7695a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55ffecb7695a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341503" name="name43635ffecb76aac1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425ffecb76aac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156684" name="name81235ffecb76bbe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65ffecb76bbe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967531" name="name19495ffecb76ceb1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145ffecb76ceb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773249" name="name80095ffecb76e14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95ffecb76e14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943212" name="name50515ffecb76f23d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3055ffecb76f23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225588" name="name86225ffecb770f3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045ffecb770f3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840791" name="name19875ffecb77202d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0355ffecb77202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275933" name="name97865ffecb772f0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45ffecb772f0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159952" name="name17325ffecb773fc2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6865ffecb773fc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391619" name="name42305ffecb774f1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65ffecb774f1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450890" name="name96415ffecb775f37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975ffecb775f3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020216" name="name82285ffecb7772e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55ffecb7772e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199781" name="name96965ffecb778278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515ffecb77827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698009" name="name16555ffecb77937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35ffecb77937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32241789" name="name55115ffecb77bdee5"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0375ffecb77bdee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6744157"/>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73884" name="name53575ffecb77ca4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35ffecb77ca4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6744157"/>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66744159"/>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68535ffecb77cba99" w:history="1">
        <w:r>
          <w:rPr>
            <w:b/>
            <w:bCs/>
            <w:color w:val="0000FF"/>
            <w:sz w:val="20"/>
            <w:szCs w:val="20"/>
            <w:u w:val="single"/>
          </w:rPr>
          <w:t xml:space="preserve">Par. 4.5</w:t>
        </w:r>
      </w:hyperlink>
      <w:r>
        <w:rPr>
          <w:color w:val="00274C"/>
          <w:sz w:val="20"/>
          <w:szCs w:val="20"/>
        </w:rPr>
        <w:t xml:space="preserve"> e </w:t>
      </w:r>
      <w:hyperlink r:id="rId53845ffecb77cbac6" w:history="1">
        <w:r>
          <w:rPr>
            <w:b/>
            <w:bCs/>
            <w:color w:val="0000FF"/>
            <w:sz w:val="20"/>
            <w:szCs w:val="20"/>
            <w:u w:val="single"/>
          </w:rPr>
          <w:t xml:space="preserve">Par. 4.6</w:t>
        </w:r>
      </w:hyperlink>
      <w:r>
        <w:rPr>
          <w:color w:val="00274C"/>
          <w:sz w:val="20"/>
          <w:szCs w:val="20"/>
        </w:rPr>
        <w:t xml:space="preserve"> ).</w:t>
      </w:r>
    </w:p>
    <w:p>
      <w:pPr>
        <w:numPr>
          <w:ilvl w:val="0"/>
          <w:numId w:val="66744159"/>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66744159"/>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66744159"/>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84143" name="name31245ffecb77de2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05ffecb77de2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16735ffecb77deac8" w:history="1">
        <w:r>
          <w:rPr>
            <w:b/>
            <w:bCs/>
            <w:color w:val="0000FF"/>
            <w:sz w:val="20"/>
            <w:szCs w:val="20"/>
          </w:rPr>
          <w:t xml:space="preserve">(Par. 6.4 punto 8)</w:t>
        </w:r>
      </w:hyperlink>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6744157"/>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81585ffecb77deb4a"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68772" name="name54915ffecb77eec1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335ffecb77eec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66744157"/>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66744160"/>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66744160"/>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66744160"/>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11129" name="name51595ffecb7809f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75ffecb7809f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 Prima di eseguire l'operazione vedere il </w:t>
      </w:r>
      <w:hyperlink r:id="rId16035ffecb780a72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37673" name="name52385ffecb78186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15ffecb78186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6744157"/>
        </w:numPr>
        <w:spacing w:before="0" w:after="0" w:line="240" w:lineRule="auto"/>
        <w:jc w:val="left"/>
        <w:rPr>
          <w:color w:val="00274C"/>
          <w:sz w:val="20"/>
          <w:szCs w:val="20"/>
        </w:rPr>
      </w:pPr>
      <w:r>
        <w:rPr>
          <w:color w:val="00274C"/>
          <w:sz w:val="20"/>
          <w:szCs w:val="20"/>
        </w:rPr>
        <w:t xml:space="preserve">Gli unici carburanti ammessi sono quelli riportati in </w:t>
      </w:r>
      <w:hyperlink r:id="rId31955ffecb7818caa" w:history="1">
        <w:r>
          <w:rPr>
            <w:b/>
            <w:bCs/>
            <w:color w:val="0000FF"/>
            <w:sz w:val="20"/>
            <w:szCs w:val="20"/>
            <w:u w:val="single"/>
          </w:rPr>
          <w:t xml:space="preserve">Tab. 2.3</w:t>
        </w:r>
      </w:hyperlink>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6744157"/>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6744157"/>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6744157"/>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6744157"/>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6744157"/>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66744157"/>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78485ffecb7818d8c"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72228" name="name72435ffecb78284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95ffecb7828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sicurezze vedere </w:t>
            </w:r>
            <w:hyperlink r:id="rId88175ffecb7829053" w:history="1">
              <w:r>
                <w:rPr>
                  <w:b/>
                  <w:bCs/>
                  <w:color w:val="0000FF"/>
                  <w:position w:val="-2"/>
                  <w:sz w:val="20"/>
                  <w:szCs w:val="20"/>
                </w:rPr>
                <w:t xml:space="preserve">Par. 2.4</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5585ffecb78290c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674416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674416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2505ffecb782982b" w:history="1">
              <w:r>
                <w:rPr>
                  <w:b/>
                  <w:bCs/>
                  <w:color w:val="0000FF"/>
                  <w:position w:val="-2"/>
                  <w:sz w:val="20"/>
                  <w:szCs w:val="20"/>
                  <w:u w:val="single"/>
                </w:rPr>
                <w:t xml:space="preserve">Tab. 2.1</w:t>
              </w:r>
            </w:hyperlink>
            <w:r>
              <w:rPr>
                <w:color w:val="00274C"/>
                <w:position w:val="-2"/>
                <w:sz w:val="20"/>
                <w:szCs w:val="20"/>
              </w:rPr>
              <w:t xml:space="preserve"> e </w:t>
            </w:r>
            <w:hyperlink r:id="rId93455ffecb7829865"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6461839" name="name76705ffecb7842e0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0705ffecb7842e06"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6744162"/>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674416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674416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74416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8040243" name="name24805ffecb785987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355ffecb785987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7755ffecb785a60b"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24433" name="name85105ffecb7868f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05ffecb7868f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Prima di eseguire l’operazione vedere  </w:t>
      </w:r>
      <w:hyperlink r:id="rId79305ffecb7869ac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27944" name="name11465ffecb787807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955ffecb78780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66744157"/>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66744157"/>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66744157"/>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29742" name="name80545ffecb78871f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495ffecb78871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66744163"/>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674416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6744163"/>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6744163"/>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66744163"/>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6744163"/>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333539" name="name78275ffecb78a41f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5965ffecb78a41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539533" name="name41955ffecb78b474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3405ffecb78b47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7541575" name="name84435ffecb78d1eb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9965ffecb78d1ea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9835ffecb78d2f1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68945ffecb78d336b"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3299795" name="name67665ffecb78e3e2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095ffecb78e3e1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9033538" name="name24675ffecb78f3d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175ffecb78f3d8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6471847" name="name96305ffecb79118d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045ffecb79118c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37074" name="name89345ffecb791f1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35ffecb791f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66744157"/>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66744157"/>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66744157"/>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66744157"/>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66744157"/>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66744157"/>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66744157"/>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66744157"/>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66744157"/>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6744157"/>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48425ffecb791f9d1" w:history="1">
        <w:r>
          <w:rPr>
            <w:b/>
            <w:bCs/>
            <w:color w:val="0000FF"/>
            <w:sz w:val="20"/>
            <w:szCs w:val="20"/>
            <w:u w:val="single"/>
          </w:rPr>
          <w:t xml:space="preserve">Tab. 5.1 e Tab. 5.2</w:t>
        </w:r>
      </w:hyperlink>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6744157"/>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6744157"/>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71052" name="name20385ffecb7930c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105ffecb7930c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6744157"/>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6744157"/>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35761" name="name57685ffecb793de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85ffecb793de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Prima di eseguire l'operazione vedere il  </w:t>
      </w:r>
      <w:hyperlink r:id="rId11535ffecb793e52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170" name="name80315ffecb7950a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45ffecb7950a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Per le avvertenze di sicurezza vedere </w:t>
      </w:r>
      <w:hyperlink r:id="rId26165ffecb7951098"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035ffecb795180f"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435ffecb7951a64"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95ffecb795f45f"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905ffecb795f629"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815ffecb795f82f"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905ffecb795f9ea"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65ffecb795fba5"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45ffecb7960986"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85ffecb7961805"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9195ffecb796200d"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56865ffecb7962025"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68365ffecb796203b"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6885ffecb7962c8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66455ffecb796370b"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74442" name="name56645ffecb79715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75ffecb79715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3265ffecb79721f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66744157"/>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66744157"/>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6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674416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6744164"/>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74416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6896248" name="name84045ffecb798c71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495ffecb798c70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1922500" name="name86705ffecb79a284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455ffecb79a284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7883" name="name48695ffecb79b47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65ffecb79b47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 Prima di eseguire l'operazione vedere il </w:t>
      </w:r>
      <w:hyperlink r:id="rId75195ffecb79b5165"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9412632" name="name26555ffecb79d0d2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0135ffecb79d0d2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27624" name="name27645ffecb79e41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85ffecb79e4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0835ffecb79e477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6674416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6744165"/>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66744165"/>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6744165"/>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674416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5350839" name="name80635ffecb7a042e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1605ffecb7a042e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32574" name="name51255ffecb7a159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45ffecb7a159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34855ffecb7a1600d"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15247" name="name77955ffecb7a234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35ffecb7a234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7525ffecb7a23a3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674415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66"/>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66744166"/>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62563849" name="name32575ffecb7a3953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4775ffecb7a395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8943" name="name88005ffecb7a491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25ffecb7a49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90685ffecb7a497d4"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64607" name="name67275ffecb7a567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85ffecb7a567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505ffecb7a5723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171838" name="name35845ffecb7a6e9f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0775ffecb7a6e9e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66744167"/>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8630260" name="name74875ffecb7a879b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5245ffecb7a879a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63939" name="name96535ffecb7a982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55ffecb7a982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2195ffecb7a98f5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41613" name="name74415ffecb7ab0f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95ffecb7ab0f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61565ffecb7ab16c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69787" name="name46075ffecb7ac4b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35ffecb7ac4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68"/>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674416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6744168"/>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6744168"/>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674416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6744168"/>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43675ffecb7ac5367"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25198" name="name12845ffecb7ad4b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015ffecb7ad4b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674415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82233140" name="name34695ffecb7ae718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3235ffecb7ae71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4840663" name="name44665ffecb7b0837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1805ffecb7b0836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57447" name="name87865ffecb7b19a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05ffecb7b19a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sicurezza vedi </w:t>
            </w:r>
            <w:hyperlink r:id="rId37085ffecb7b1a182"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6674416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6674416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66744170"/>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6744170"/>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6744170"/>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66744170"/>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674417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57788099" name="name25555ffecb7b2fcf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9235ffecb7b2fcf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4113998" name="name39005ffecb7b47f1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7465ffecb7b47f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0037102" name="name68285ffecb7b61a0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8225ffecb7b619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03948" name="name64685ffecb7b748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35ffecb7b747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4805ffecb7b74f2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54195ffecb7b74f5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674417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71"/>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9722929" name="name92975ffecb7b9163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5105ffecb7b916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4589018" name="name91095ffecb7bae40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7635ffecb7bae3f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40548" name="name76695ffecb7bbcb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15ffecb7bbcb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9965ffecb7bbd1d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62636" name="name42155ffecb7bcc3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95ffecb7bcc3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765ffecb7bcca95"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66744172"/>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6674417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6744172"/>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60331183" name="name49615ffecb7be297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6105ffecb7be29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05495" name="name11995ffecb7c03b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25ffecb7c03b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744157"/>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5325ffecb7c0419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5405ffecb7c041e0"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6744157"/>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6744157"/>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6744157"/>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0855ffecb7c04c8b" w:history="1">
        <w:r>
          <w:rPr>
            <w:b/>
            <w:bCs/>
            <w:color w:val="0000FF"/>
            <w:sz w:val="20"/>
            <w:szCs w:val="20"/>
            <w:u w:val="single"/>
          </w:rPr>
          <w:t xml:space="preserve">Par. 5.13</w:t>
        </w:r>
      </w:hyperlink>
      <w:r>
        <w:rPr>
          <w:b/>
          <w:bCs/>
          <w:color w:val="00274C"/>
          <w:sz w:val="20"/>
          <w:szCs w:val="20"/>
        </w:rPr>
        <w:t xml:space="preserve"> .</w:t>
      </w:r>
    </w:p>
    <w:p>
      <w:pPr>
        <w:numPr>
          <w:ilvl w:val="0"/>
          <w:numId w:val="66744173"/>
        </w:numPr>
        <w:spacing w:before="0" w:after="0" w:line="240" w:lineRule="auto"/>
        <w:jc w:val="left"/>
        <w:rPr>
          <w:color w:val="00274C"/>
          <w:sz w:val="20"/>
          <w:szCs w:val="20"/>
        </w:rPr>
      </w:pPr>
      <w:r>
        <w:rPr>
          <w:color w:val="00274C"/>
          <w:sz w:val="20"/>
          <w:szCs w:val="20"/>
        </w:rPr>
        <w:t xml:space="preserve">Sostituire l'olio motore </w:t>
      </w:r>
      <w:hyperlink r:id="rId80475ffecb7c04cc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6744173"/>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6744173"/>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6744173"/>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6744173"/>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674417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6744173"/>
        </w:numPr>
        <w:spacing w:before="0" w:after="0" w:line="240" w:lineRule="auto"/>
        <w:jc w:val="left"/>
        <w:rPr>
          <w:color w:val="00274C"/>
          <w:sz w:val="20"/>
          <w:szCs w:val="20"/>
        </w:rPr>
      </w:pPr>
      <w:r>
        <w:rPr>
          <w:color w:val="00274C"/>
          <w:sz w:val="20"/>
          <w:szCs w:val="20"/>
        </w:rPr>
        <w:t xml:space="preserve">Spegnere il motore.</w:t>
      </w:r>
    </w:p>
    <w:p>
      <w:pPr>
        <w:numPr>
          <w:ilvl w:val="0"/>
          <w:numId w:val="66744173"/>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6744173"/>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6744173"/>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6744173"/>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6744173"/>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6744174"/>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6744174"/>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6744174"/>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6744174"/>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6744174"/>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6744174"/>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674417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6744174"/>
        </w:numPr>
        <w:spacing w:before="0" w:after="0" w:line="240" w:lineRule="auto"/>
        <w:jc w:val="left"/>
        <w:rPr>
          <w:color w:val="00274C"/>
          <w:sz w:val="20"/>
          <w:szCs w:val="20"/>
        </w:rPr>
      </w:pPr>
      <w:r>
        <w:rPr>
          <w:color w:val="00274C"/>
          <w:sz w:val="20"/>
          <w:szCs w:val="20"/>
        </w:rPr>
        <w:t xml:space="preserve">Spegnere il motore e con olio ancora caldo </w:t>
      </w:r>
      <w:hyperlink r:id="rId70405ffecb7c0502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60777" name="name15455ffecb7c145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675ffecb7c145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56755ffecb7c14fb8"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744174"/>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6744174"/>
        </w:numPr>
        <w:spacing w:before="0" w:after="0" w:line="240" w:lineRule="auto"/>
        <w:jc w:val="left"/>
        <w:rPr>
          <w:color w:val="00274C"/>
          <w:sz w:val="20"/>
          <w:szCs w:val="20"/>
        </w:rPr>
      </w:pPr>
      <w:r>
        <w:rPr>
          <w:color w:val="00274C"/>
          <w:sz w:val="20"/>
          <w:szCs w:val="20"/>
        </w:rPr>
        <w:t xml:space="preserve">Introdurre l'olio nuovo </w:t>
      </w:r>
      <w:hyperlink r:id="rId75765ffecb7c15096"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6744174"/>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58215ffecb7c1511e"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674415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31282" name="name96595ffecb7c26b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45ffecb7c26b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0359" name="name36705ffecb7c36c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15ffecb7c36c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7265ffecb7c372d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69055ffecb7c3731d"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6744175"/>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66545ffecb7c373f6"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Eseguire le operazioni descritte al </w:t>
            </w:r>
            <w:hyperlink r:id="rId9995ffecb7c37462"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6674417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8355ffecb7c37485" w:history="1">
              <w:r>
                <w:rPr>
                  <w:b/>
                  <w:bCs/>
                  <w:color w:val="0000FF"/>
                  <w:position w:val="-2"/>
                  <w:sz w:val="20"/>
                  <w:szCs w:val="20"/>
                </w:rPr>
                <w:t xml:space="preserve">Tab. 2.1</w:t>
              </w:r>
            </w:hyperlink>
            <w:r>
              <w:rPr>
                <w:color w:val="00274C"/>
                <w:position w:val="-2"/>
                <w:sz w:val="20"/>
                <w:szCs w:val="20"/>
              </w:rPr>
              <w:t xml:space="preserve"> e </w:t>
            </w:r>
            <w:hyperlink r:id="rId25375ffecb7c37496" w:history="1">
              <w:r>
                <w:rPr>
                  <w:b/>
                  <w:bCs/>
                  <w:color w:val="0000FF"/>
                  <w:position w:val="-2"/>
                  <w:sz w:val="20"/>
                  <w:szCs w:val="20"/>
                </w:rPr>
                <w:t xml:space="preserve">Tab. 2.2</w:t>
              </w:r>
            </w:hyperlink>
            <w:r>
              <w:rPr>
                <w:color w:val="00274C"/>
                <w:position w:val="-2"/>
                <w:sz w:val="20"/>
                <w:szCs w:val="20"/>
              </w:rPr>
              <w:t xml:space="preserve"> ).</w:t>
            </w:r>
          </w:p>
          <w:p>
            <w:pPr>
              <w:numPr>
                <w:ilvl w:val="0"/>
                <w:numId w:val="66744175"/>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56035" name="name87225ffecb7c45c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75ffecb7c45c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66744176"/>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6744176"/>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674417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4343651" name="name72095ffecb7c5f59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8505ffecb7c5f5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51957270" name="name62355ffecb7c913a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8545ffecb7c913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4133133" name="name36225ffecb7cad58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8285ffecb7cad5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2505600" name="name35295ffecb7cc1e3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8215ffecb7cc1e3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8685ffecb7cc2e1d"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96287" name="name95455ffecb7cd3c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95ffecb7cd3c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7415ffecb7cd4539"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06070" name="name37285ffecb7ce2e0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25ffecb7ce2e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674415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674415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7555ffecb7ce3597"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6674417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674417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6744178"/>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72977566" name="name51275ffecb7d03c2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9595ffecb7d03c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6744179"/>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10754510" name="name63385ffecb7d18a0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2825ffecb7d18a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6744180"/>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54954674" name="name30435ffecb7d2f16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9095ffecb7d2f1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3115ffecb7d2faf4"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01396" name="name53575ffecb7d3ec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55ffecb7d3e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435ffecb7d3f726" w:history="1">
              <w:r>
                <w:rPr>
                  <w:b/>
                  <w:bCs/>
                  <w:color w:val="0000FF"/>
                  <w:position w:val="-2"/>
                  <w:sz w:val="20"/>
                  <w:szCs w:val="20"/>
                  <w:u w:val="single"/>
                </w:rPr>
                <w:t xml:space="preserve">Par. 3.2.2.</w:t>
              </w:r>
            </w:hyperlink>
          </w:p>
          <w:p>
            <w:pPr>
              <w:numPr>
                <w:ilvl w:val="0"/>
                <w:numId w:val="66744181"/>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66744181"/>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22709407" name="name48535ffecb7d51700"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2775ffecb7d516f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70732" name="name28825ffecb7d60d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75ffecb7d60d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1685ffecb7d613b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10522" name="name80575ffecb7d703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965ffecb7d70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674415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36315ffecb7d70c8d"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07195" name="name41225ffecb7d806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15ffecb7d806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66744182"/>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66744182"/>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97818149" name="name98395ffecb7d9732f"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0395ffecb7d973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6648291" name="name22155ffecb7dab2b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5435ffecb7dab2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0115ffecb7dac55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65540" name="name34835ffecb7dbc9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35ffecb7dbc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5345ffecb7dbd5b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8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674418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6674418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7176187" name="name43745ffecb7dd6a2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1055ffecb7dd6a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66744184"/>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66744185"/>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66744157"/>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66744157"/>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744157"/>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6744157"/>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6744157"/>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6744157"/>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6744157"/>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6744157"/>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6744157"/>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675ffecb7ddbcb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55ffecb7ddc13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885ffecb7ddc5c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825ffecb7dde12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315ffecb7dde622"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315ffecb7dde8a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515ffecb7dded6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585ffecb7ddf6d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935ffecb7ddfbc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74415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674415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674415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674415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674415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674415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674415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3855ffecb7de26d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9495ffecb7de271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9025ffecb7de275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425ffecb7de279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6744186"/>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6744186"/>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6744186"/>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6744186"/>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566867" name="name85015ffecb7e15ce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085ffecb7e15cd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4085769" name="name52515ffecb7e22dc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155ffecb7e22dc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744186">
    <w:multiLevelType w:val="hybridMultilevel"/>
    <w:lvl w:ilvl="0" w:tplc="96076274">
      <w:start w:val="1"/>
      <w:numFmt w:val="decimal"/>
      <w:lvlText w:val="%1."/>
      <w:lvlJc w:val="left"/>
      <w:pPr>
        <w:ind w:left="720" w:hanging="360"/>
      </w:pPr>
    </w:lvl>
    <w:lvl w:ilvl="1" w:tplc="96076274" w:tentative="1">
      <w:start w:val="1"/>
      <w:numFmt w:val="lowerLetter"/>
      <w:lvlText w:val="%2."/>
      <w:lvlJc w:val="left"/>
      <w:pPr>
        <w:ind w:left="1440" w:hanging="360"/>
      </w:pPr>
    </w:lvl>
    <w:lvl w:ilvl="2" w:tplc="96076274" w:tentative="1">
      <w:start w:val="1"/>
      <w:numFmt w:val="lowerRoman"/>
      <w:lvlText w:val="%3."/>
      <w:lvlJc w:val="right"/>
      <w:pPr>
        <w:ind w:left="2160" w:hanging="180"/>
      </w:pPr>
    </w:lvl>
    <w:lvl w:ilvl="3" w:tplc="96076274" w:tentative="1">
      <w:start w:val="1"/>
      <w:numFmt w:val="decimal"/>
      <w:lvlText w:val="%4."/>
      <w:lvlJc w:val="left"/>
      <w:pPr>
        <w:ind w:left="2880" w:hanging="360"/>
      </w:pPr>
    </w:lvl>
    <w:lvl w:ilvl="4" w:tplc="96076274" w:tentative="1">
      <w:start w:val="1"/>
      <w:numFmt w:val="lowerLetter"/>
      <w:lvlText w:val="%5."/>
      <w:lvlJc w:val="left"/>
      <w:pPr>
        <w:ind w:left="3600" w:hanging="360"/>
      </w:pPr>
    </w:lvl>
    <w:lvl w:ilvl="5" w:tplc="96076274" w:tentative="1">
      <w:start w:val="1"/>
      <w:numFmt w:val="lowerRoman"/>
      <w:lvlText w:val="%6."/>
      <w:lvlJc w:val="right"/>
      <w:pPr>
        <w:ind w:left="4320" w:hanging="180"/>
      </w:pPr>
    </w:lvl>
    <w:lvl w:ilvl="6" w:tplc="96076274" w:tentative="1">
      <w:start w:val="1"/>
      <w:numFmt w:val="decimal"/>
      <w:lvlText w:val="%7."/>
      <w:lvlJc w:val="left"/>
      <w:pPr>
        <w:ind w:left="5040" w:hanging="360"/>
      </w:pPr>
    </w:lvl>
    <w:lvl w:ilvl="7" w:tplc="96076274" w:tentative="1">
      <w:start w:val="1"/>
      <w:numFmt w:val="lowerLetter"/>
      <w:lvlText w:val="%8."/>
      <w:lvlJc w:val="left"/>
      <w:pPr>
        <w:ind w:left="5760" w:hanging="360"/>
      </w:pPr>
    </w:lvl>
    <w:lvl w:ilvl="8" w:tplc="96076274" w:tentative="1">
      <w:start w:val="1"/>
      <w:numFmt w:val="lowerRoman"/>
      <w:lvlText w:val="%9."/>
      <w:lvlJc w:val="right"/>
      <w:pPr>
        <w:ind w:left="6480" w:hanging="180"/>
      </w:pPr>
    </w:lvl>
  </w:abstractNum>
  <w:abstractNum w:abstractNumId="66744185">
    <w:multiLevelType w:val="hybridMultilevel"/>
    <w:lvl w:ilvl="0" w:tplc="46016474">
      <w:start w:val="1"/>
      <w:numFmt w:val="decimal"/>
      <w:lvlText w:val="%1."/>
      <w:lvlJc w:val="left"/>
      <w:pPr>
        <w:ind w:left="720" w:hanging="360"/>
      </w:pPr>
    </w:lvl>
    <w:lvl w:ilvl="1" w:tplc="46016474" w:tentative="1">
      <w:start w:val="1"/>
      <w:numFmt w:val="lowerLetter"/>
      <w:lvlText w:val="%2."/>
      <w:lvlJc w:val="left"/>
      <w:pPr>
        <w:ind w:left="1440" w:hanging="360"/>
      </w:pPr>
    </w:lvl>
    <w:lvl w:ilvl="2" w:tplc="46016474" w:tentative="1">
      <w:start w:val="1"/>
      <w:numFmt w:val="lowerRoman"/>
      <w:lvlText w:val="%3."/>
      <w:lvlJc w:val="right"/>
      <w:pPr>
        <w:ind w:left="2160" w:hanging="180"/>
      </w:pPr>
    </w:lvl>
    <w:lvl w:ilvl="3" w:tplc="46016474" w:tentative="1">
      <w:start w:val="1"/>
      <w:numFmt w:val="decimal"/>
      <w:lvlText w:val="%4."/>
      <w:lvlJc w:val="left"/>
      <w:pPr>
        <w:ind w:left="2880" w:hanging="360"/>
      </w:pPr>
    </w:lvl>
    <w:lvl w:ilvl="4" w:tplc="46016474" w:tentative="1">
      <w:start w:val="1"/>
      <w:numFmt w:val="lowerLetter"/>
      <w:lvlText w:val="%5."/>
      <w:lvlJc w:val="left"/>
      <w:pPr>
        <w:ind w:left="3600" w:hanging="360"/>
      </w:pPr>
    </w:lvl>
    <w:lvl w:ilvl="5" w:tplc="46016474" w:tentative="1">
      <w:start w:val="1"/>
      <w:numFmt w:val="lowerRoman"/>
      <w:lvlText w:val="%6."/>
      <w:lvlJc w:val="right"/>
      <w:pPr>
        <w:ind w:left="4320" w:hanging="180"/>
      </w:pPr>
    </w:lvl>
    <w:lvl w:ilvl="6" w:tplc="46016474" w:tentative="1">
      <w:start w:val="1"/>
      <w:numFmt w:val="decimal"/>
      <w:lvlText w:val="%7."/>
      <w:lvlJc w:val="left"/>
      <w:pPr>
        <w:ind w:left="5040" w:hanging="360"/>
      </w:pPr>
    </w:lvl>
    <w:lvl w:ilvl="7" w:tplc="46016474" w:tentative="1">
      <w:start w:val="1"/>
      <w:numFmt w:val="lowerLetter"/>
      <w:lvlText w:val="%8."/>
      <w:lvlJc w:val="left"/>
      <w:pPr>
        <w:ind w:left="5760" w:hanging="360"/>
      </w:pPr>
    </w:lvl>
    <w:lvl w:ilvl="8" w:tplc="46016474" w:tentative="1">
      <w:start w:val="1"/>
      <w:numFmt w:val="lowerRoman"/>
      <w:lvlText w:val="%9."/>
      <w:lvlJc w:val="right"/>
      <w:pPr>
        <w:ind w:left="6480" w:hanging="180"/>
      </w:pPr>
    </w:lvl>
  </w:abstractNum>
  <w:abstractNum w:abstractNumId="66744184">
    <w:multiLevelType w:val="hybridMultilevel"/>
    <w:lvl w:ilvl="0" w:tplc="93651426">
      <w:start w:val="1"/>
      <w:numFmt w:val="decimal"/>
      <w:lvlText w:val="%1."/>
      <w:lvlJc w:val="left"/>
      <w:pPr>
        <w:ind w:left="720" w:hanging="360"/>
      </w:pPr>
    </w:lvl>
    <w:lvl w:ilvl="1" w:tplc="93651426" w:tentative="1">
      <w:start w:val="1"/>
      <w:numFmt w:val="lowerLetter"/>
      <w:lvlText w:val="%2."/>
      <w:lvlJc w:val="left"/>
      <w:pPr>
        <w:ind w:left="1440" w:hanging="360"/>
      </w:pPr>
    </w:lvl>
    <w:lvl w:ilvl="2" w:tplc="93651426" w:tentative="1">
      <w:start w:val="1"/>
      <w:numFmt w:val="lowerRoman"/>
      <w:lvlText w:val="%3."/>
      <w:lvlJc w:val="right"/>
      <w:pPr>
        <w:ind w:left="2160" w:hanging="180"/>
      </w:pPr>
    </w:lvl>
    <w:lvl w:ilvl="3" w:tplc="93651426" w:tentative="1">
      <w:start w:val="1"/>
      <w:numFmt w:val="decimal"/>
      <w:lvlText w:val="%4."/>
      <w:lvlJc w:val="left"/>
      <w:pPr>
        <w:ind w:left="2880" w:hanging="360"/>
      </w:pPr>
    </w:lvl>
    <w:lvl w:ilvl="4" w:tplc="93651426" w:tentative="1">
      <w:start w:val="1"/>
      <w:numFmt w:val="lowerLetter"/>
      <w:lvlText w:val="%5."/>
      <w:lvlJc w:val="left"/>
      <w:pPr>
        <w:ind w:left="3600" w:hanging="360"/>
      </w:pPr>
    </w:lvl>
    <w:lvl w:ilvl="5" w:tplc="93651426" w:tentative="1">
      <w:start w:val="1"/>
      <w:numFmt w:val="lowerRoman"/>
      <w:lvlText w:val="%6."/>
      <w:lvlJc w:val="right"/>
      <w:pPr>
        <w:ind w:left="4320" w:hanging="180"/>
      </w:pPr>
    </w:lvl>
    <w:lvl w:ilvl="6" w:tplc="93651426" w:tentative="1">
      <w:start w:val="1"/>
      <w:numFmt w:val="decimal"/>
      <w:lvlText w:val="%7."/>
      <w:lvlJc w:val="left"/>
      <w:pPr>
        <w:ind w:left="5040" w:hanging="360"/>
      </w:pPr>
    </w:lvl>
    <w:lvl w:ilvl="7" w:tplc="93651426" w:tentative="1">
      <w:start w:val="1"/>
      <w:numFmt w:val="lowerLetter"/>
      <w:lvlText w:val="%8."/>
      <w:lvlJc w:val="left"/>
      <w:pPr>
        <w:ind w:left="5760" w:hanging="360"/>
      </w:pPr>
    </w:lvl>
    <w:lvl w:ilvl="8" w:tplc="93651426" w:tentative="1">
      <w:start w:val="1"/>
      <w:numFmt w:val="lowerRoman"/>
      <w:lvlText w:val="%9."/>
      <w:lvlJc w:val="right"/>
      <w:pPr>
        <w:ind w:left="6480" w:hanging="180"/>
      </w:pPr>
    </w:lvl>
  </w:abstractNum>
  <w:abstractNum w:abstractNumId="66744183">
    <w:multiLevelType w:val="hybridMultilevel"/>
    <w:lvl w:ilvl="0" w:tplc="26874757">
      <w:start w:val="1"/>
      <w:numFmt w:val="decimal"/>
      <w:lvlText w:val="%1."/>
      <w:lvlJc w:val="left"/>
      <w:pPr>
        <w:ind w:left="720" w:hanging="360"/>
      </w:pPr>
    </w:lvl>
    <w:lvl w:ilvl="1" w:tplc="26874757" w:tentative="1">
      <w:start w:val="1"/>
      <w:numFmt w:val="lowerLetter"/>
      <w:lvlText w:val="%2."/>
      <w:lvlJc w:val="left"/>
      <w:pPr>
        <w:ind w:left="1440" w:hanging="360"/>
      </w:pPr>
    </w:lvl>
    <w:lvl w:ilvl="2" w:tplc="26874757" w:tentative="1">
      <w:start w:val="1"/>
      <w:numFmt w:val="lowerRoman"/>
      <w:lvlText w:val="%3."/>
      <w:lvlJc w:val="right"/>
      <w:pPr>
        <w:ind w:left="2160" w:hanging="180"/>
      </w:pPr>
    </w:lvl>
    <w:lvl w:ilvl="3" w:tplc="26874757" w:tentative="1">
      <w:start w:val="1"/>
      <w:numFmt w:val="decimal"/>
      <w:lvlText w:val="%4."/>
      <w:lvlJc w:val="left"/>
      <w:pPr>
        <w:ind w:left="2880" w:hanging="360"/>
      </w:pPr>
    </w:lvl>
    <w:lvl w:ilvl="4" w:tplc="26874757" w:tentative="1">
      <w:start w:val="1"/>
      <w:numFmt w:val="lowerLetter"/>
      <w:lvlText w:val="%5."/>
      <w:lvlJc w:val="left"/>
      <w:pPr>
        <w:ind w:left="3600" w:hanging="360"/>
      </w:pPr>
    </w:lvl>
    <w:lvl w:ilvl="5" w:tplc="26874757" w:tentative="1">
      <w:start w:val="1"/>
      <w:numFmt w:val="lowerRoman"/>
      <w:lvlText w:val="%6."/>
      <w:lvlJc w:val="right"/>
      <w:pPr>
        <w:ind w:left="4320" w:hanging="180"/>
      </w:pPr>
    </w:lvl>
    <w:lvl w:ilvl="6" w:tplc="26874757" w:tentative="1">
      <w:start w:val="1"/>
      <w:numFmt w:val="decimal"/>
      <w:lvlText w:val="%7."/>
      <w:lvlJc w:val="left"/>
      <w:pPr>
        <w:ind w:left="5040" w:hanging="360"/>
      </w:pPr>
    </w:lvl>
    <w:lvl w:ilvl="7" w:tplc="26874757" w:tentative="1">
      <w:start w:val="1"/>
      <w:numFmt w:val="lowerLetter"/>
      <w:lvlText w:val="%8."/>
      <w:lvlJc w:val="left"/>
      <w:pPr>
        <w:ind w:left="5760" w:hanging="360"/>
      </w:pPr>
    </w:lvl>
    <w:lvl w:ilvl="8" w:tplc="26874757" w:tentative="1">
      <w:start w:val="1"/>
      <w:numFmt w:val="lowerRoman"/>
      <w:lvlText w:val="%9."/>
      <w:lvlJc w:val="right"/>
      <w:pPr>
        <w:ind w:left="6480" w:hanging="180"/>
      </w:pPr>
    </w:lvl>
  </w:abstractNum>
  <w:abstractNum w:abstractNumId="66744182">
    <w:multiLevelType w:val="hybridMultilevel"/>
    <w:lvl w:ilvl="0" w:tplc="11664901">
      <w:start w:val="1"/>
      <w:numFmt w:val="decimal"/>
      <w:lvlText w:val="%1."/>
      <w:lvlJc w:val="left"/>
      <w:pPr>
        <w:ind w:left="720" w:hanging="360"/>
      </w:pPr>
    </w:lvl>
    <w:lvl w:ilvl="1" w:tplc="11664901" w:tentative="1">
      <w:start w:val="1"/>
      <w:numFmt w:val="lowerLetter"/>
      <w:lvlText w:val="%2."/>
      <w:lvlJc w:val="left"/>
      <w:pPr>
        <w:ind w:left="1440" w:hanging="360"/>
      </w:pPr>
    </w:lvl>
    <w:lvl w:ilvl="2" w:tplc="11664901" w:tentative="1">
      <w:start w:val="1"/>
      <w:numFmt w:val="lowerRoman"/>
      <w:lvlText w:val="%3."/>
      <w:lvlJc w:val="right"/>
      <w:pPr>
        <w:ind w:left="2160" w:hanging="180"/>
      </w:pPr>
    </w:lvl>
    <w:lvl w:ilvl="3" w:tplc="11664901" w:tentative="1">
      <w:start w:val="1"/>
      <w:numFmt w:val="decimal"/>
      <w:lvlText w:val="%4."/>
      <w:lvlJc w:val="left"/>
      <w:pPr>
        <w:ind w:left="2880" w:hanging="360"/>
      </w:pPr>
    </w:lvl>
    <w:lvl w:ilvl="4" w:tplc="11664901" w:tentative="1">
      <w:start w:val="1"/>
      <w:numFmt w:val="lowerLetter"/>
      <w:lvlText w:val="%5."/>
      <w:lvlJc w:val="left"/>
      <w:pPr>
        <w:ind w:left="3600" w:hanging="360"/>
      </w:pPr>
    </w:lvl>
    <w:lvl w:ilvl="5" w:tplc="11664901" w:tentative="1">
      <w:start w:val="1"/>
      <w:numFmt w:val="lowerRoman"/>
      <w:lvlText w:val="%6."/>
      <w:lvlJc w:val="right"/>
      <w:pPr>
        <w:ind w:left="4320" w:hanging="180"/>
      </w:pPr>
    </w:lvl>
    <w:lvl w:ilvl="6" w:tplc="11664901" w:tentative="1">
      <w:start w:val="1"/>
      <w:numFmt w:val="decimal"/>
      <w:lvlText w:val="%7."/>
      <w:lvlJc w:val="left"/>
      <w:pPr>
        <w:ind w:left="5040" w:hanging="360"/>
      </w:pPr>
    </w:lvl>
    <w:lvl w:ilvl="7" w:tplc="11664901" w:tentative="1">
      <w:start w:val="1"/>
      <w:numFmt w:val="lowerLetter"/>
      <w:lvlText w:val="%8."/>
      <w:lvlJc w:val="left"/>
      <w:pPr>
        <w:ind w:left="5760" w:hanging="360"/>
      </w:pPr>
    </w:lvl>
    <w:lvl w:ilvl="8" w:tplc="11664901" w:tentative="1">
      <w:start w:val="1"/>
      <w:numFmt w:val="lowerRoman"/>
      <w:lvlText w:val="%9."/>
      <w:lvlJc w:val="right"/>
      <w:pPr>
        <w:ind w:left="6480" w:hanging="180"/>
      </w:pPr>
    </w:lvl>
  </w:abstractNum>
  <w:abstractNum w:abstractNumId="66744181">
    <w:multiLevelType w:val="hybridMultilevel"/>
    <w:lvl w:ilvl="0" w:tplc="42941058">
      <w:start w:val="1"/>
      <w:numFmt w:val="decimal"/>
      <w:lvlText w:val="%1."/>
      <w:lvlJc w:val="left"/>
      <w:pPr>
        <w:ind w:left="720" w:hanging="360"/>
      </w:pPr>
    </w:lvl>
    <w:lvl w:ilvl="1" w:tplc="42941058" w:tentative="1">
      <w:start w:val="1"/>
      <w:numFmt w:val="lowerLetter"/>
      <w:lvlText w:val="%2."/>
      <w:lvlJc w:val="left"/>
      <w:pPr>
        <w:ind w:left="1440" w:hanging="360"/>
      </w:pPr>
    </w:lvl>
    <w:lvl w:ilvl="2" w:tplc="42941058" w:tentative="1">
      <w:start w:val="1"/>
      <w:numFmt w:val="lowerRoman"/>
      <w:lvlText w:val="%3."/>
      <w:lvlJc w:val="right"/>
      <w:pPr>
        <w:ind w:left="2160" w:hanging="180"/>
      </w:pPr>
    </w:lvl>
    <w:lvl w:ilvl="3" w:tplc="42941058" w:tentative="1">
      <w:start w:val="1"/>
      <w:numFmt w:val="decimal"/>
      <w:lvlText w:val="%4."/>
      <w:lvlJc w:val="left"/>
      <w:pPr>
        <w:ind w:left="2880" w:hanging="360"/>
      </w:pPr>
    </w:lvl>
    <w:lvl w:ilvl="4" w:tplc="42941058" w:tentative="1">
      <w:start w:val="1"/>
      <w:numFmt w:val="lowerLetter"/>
      <w:lvlText w:val="%5."/>
      <w:lvlJc w:val="left"/>
      <w:pPr>
        <w:ind w:left="3600" w:hanging="360"/>
      </w:pPr>
    </w:lvl>
    <w:lvl w:ilvl="5" w:tplc="42941058" w:tentative="1">
      <w:start w:val="1"/>
      <w:numFmt w:val="lowerRoman"/>
      <w:lvlText w:val="%6."/>
      <w:lvlJc w:val="right"/>
      <w:pPr>
        <w:ind w:left="4320" w:hanging="180"/>
      </w:pPr>
    </w:lvl>
    <w:lvl w:ilvl="6" w:tplc="42941058" w:tentative="1">
      <w:start w:val="1"/>
      <w:numFmt w:val="decimal"/>
      <w:lvlText w:val="%7."/>
      <w:lvlJc w:val="left"/>
      <w:pPr>
        <w:ind w:left="5040" w:hanging="360"/>
      </w:pPr>
    </w:lvl>
    <w:lvl w:ilvl="7" w:tplc="42941058" w:tentative="1">
      <w:start w:val="1"/>
      <w:numFmt w:val="lowerLetter"/>
      <w:lvlText w:val="%8."/>
      <w:lvlJc w:val="left"/>
      <w:pPr>
        <w:ind w:left="5760" w:hanging="360"/>
      </w:pPr>
    </w:lvl>
    <w:lvl w:ilvl="8" w:tplc="42941058" w:tentative="1">
      <w:start w:val="1"/>
      <w:numFmt w:val="lowerRoman"/>
      <w:lvlText w:val="%9."/>
      <w:lvlJc w:val="right"/>
      <w:pPr>
        <w:ind w:left="6480" w:hanging="180"/>
      </w:pPr>
    </w:lvl>
  </w:abstractNum>
  <w:abstractNum w:abstractNumId="66744180">
    <w:multiLevelType w:val="hybridMultilevel"/>
    <w:lvl w:ilvl="0" w:tplc="92566768">
      <w:start w:val="1"/>
      <w:numFmt w:val="decimal"/>
      <w:lvlText w:val="%1."/>
      <w:lvlJc w:val="left"/>
      <w:pPr>
        <w:ind w:left="720" w:hanging="360"/>
      </w:pPr>
    </w:lvl>
    <w:lvl w:ilvl="1" w:tplc="92566768" w:tentative="1">
      <w:start w:val="1"/>
      <w:numFmt w:val="lowerLetter"/>
      <w:lvlText w:val="%2."/>
      <w:lvlJc w:val="left"/>
      <w:pPr>
        <w:ind w:left="1440" w:hanging="360"/>
      </w:pPr>
    </w:lvl>
    <w:lvl w:ilvl="2" w:tplc="92566768" w:tentative="1">
      <w:start w:val="1"/>
      <w:numFmt w:val="lowerRoman"/>
      <w:lvlText w:val="%3."/>
      <w:lvlJc w:val="right"/>
      <w:pPr>
        <w:ind w:left="2160" w:hanging="180"/>
      </w:pPr>
    </w:lvl>
    <w:lvl w:ilvl="3" w:tplc="92566768" w:tentative="1">
      <w:start w:val="1"/>
      <w:numFmt w:val="decimal"/>
      <w:lvlText w:val="%4."/>
      <w:lvlJc w:val="left"/>
      <w:pPr>
        <w:ind w:left="2880" w:hanging="360"/>
      </w:pPr>
    </w:lvl>
    <w:lvl w:ilvl="4" w:tplc="92566768" w:tentative="1">
      <w:start w:val="1"/>
      <w:numFmt w:val="lowerLetter"/>
      <w:lvlText w:val="%5."/>
      <w:lvlJc w:val="left"/>
      <w:pPr>
        <w:ind w:left="3600" w:hanging="360"/>
      </w:pPr>
    </w:lvl>
    <w:lvl w:ilvl="5" w:tplc="92566768" w:tentative="1">
      <w:start w:val="1"/>
      <w:numFmt w:val="lowerRoman"/>
      <w:lvlText w:val="%6."/>
      <w:lvlJc w:val="right"/>
      <w:pPr>
        <w:ind w:left="4320" w:hanging="180"/>
      </w:pPr>
    </w:lvl>
    <w:lvl w:ilvl="6" w:tplc="92566768" w:tentative="1">
      <w:start w:val="1"/>
      <w:numFmt w:val="decimal"/>
      <w:lvlText w:val="%7."/>
      <w:lvlJc w:val="left"/>
      <w:pPr>
        <w:ind w:left="5040" w:hanging="360"/>
      </w:pPr>
    </w:lvl>
    <w:lvl w:ilvl="7" w:tplc="92566768" w:tentative="1">
      <w:start w:val="1"/>
      <w:numFmt w:val="lowerLetter"/>
      <w:lvlText w:val="%8."/>
      <w:lvlJc w:val="left"/>
      <w:pPr>
        <w:ind w:left="5760" w:hanging="360"/>
      </w:pPr>
    </w:lvl>
    <w:lvl w:ilvl="8" w:tplc="92566768" w:tentative="1">
      <w:start w:val="1"/>
      <w:numFmt w:val="lowerRoman"/>
      <w:lvlText w:val="%9."/>
      <w:lvlJc w:val="right"/>
      <w:pPr>
        <w:ind w:left="6480" w:hanging="180"/>
      </w:pPr>
    </w:lvl>
  </w:abstractNum>
  <w:abstractNum w:abstractNumId="66744179">
    <w:multiLevelType w:val="hybridMultilevel"/>
    <w:lvl w:ilvl="0" w:tplc="89270082">
      <w:start w:val="1"/>
      <w:numFmt w:val="decimal"/>
      <w:lvlText w:val="%1."/>
      <w:lvlJc w:val="left"/>
      <w:pPr>
        <w:ind w:left="720" w:hanging="360"/>
      </w:pPr>
    </w:lvl>
    <w:lvl w:ilvl="1" w:tplc="89270082" w:tentative="1">
      <w:start w:val="1"/>
      <w:numFmt w:val="lowerLetter"/>
      <w:lvlText w:val="%2."/>
      <w:lvlJc w:val="left"/>
      <w:pPr>
        <w:ind w:left="1440" w:hanging="360"/>
      </w:pPr>
    </w:lvl>
    <w:lvl w:ilvl="2" w:tplc="89270082" w:tentative="1">
      <w:start w:val="1"/>
      <w:numFmt w:val="lowerRoman"/>
      <w:lvlText w:val="%3."/>
      <w:lvlJc w:val="right"/>
      <w:pPr>
        <w:ind w:left="2160" w:hanging="180"/>
      </w:pPr>
    </w:lvl>
    <w:lvl w:ilvl="3" w:tplc="89270082" w:tentative="1">
      <w:start w:val="1"/>
      <w:numFmt w:val="decimal"/>
      <w:lvlText w:val="%4."/>
      <w:lvlJc w:val="left"/>
      <w:pPr>
        <w:ind w:left="2880" w:hanging="360"/>
      </w:pPr>
    </w:lvl>
    <w:lvl w:ilvl="4" w:tplc="89270082" w:tentative="1">
      <w:start w:val="1"/>
      <w:numFmt w:val="lowerLetter"/>
      <w:lvlText w:val="%5."/>
      <w:lvlJc w:val="left"/>
      <w:pPr>
        <w:ind w:left="3600" w:hanging="360"/>
      </w:pPr>
    </w:lvl>
    <w:lvl w:ilvl="5" w:tplc="89270082" w:tentative="1">
      <w:start w:val="1"/>
      <w:numFmt w:val="lowerRoman"/>
      <w:lvlText w:val="%6."/>
      <w:lvlJc w:val="right"/>
      <w:pPr>
        <w:ind w:left="4320" w:hanging="180"/>
      </w:pPr>
    </w:lvl>
    <w:lvl w:ilvl="6" w:tplc="89270082" w:tentative="1">
      <w:start w:val="1"/>
      <w:numFmt w:val="decimal"/>
      <w:lvlText w:val="%7."/>
      <w:lvlJc w:val="left"/>
      <w:pPr>
        <w:ind w:left="5040" w:hanging="360"/>
      </w:pPr>
    </w:lvl>
    <w:lvl w:ilvl="7" w:tplc="89270082" w:tentative="1">
      <w:start w:val="1"/>
      <w:numFmt w:val="lowerLetter"/>
      <w:lvlText w:val="%8."/>
      <w:lvlJc w:val="left"/>
      <w:pPr>
        <w:ind w:left="5760" w:hanging="360"/>
      </w:pPr>
    </w:lvl>
    <w:lvl w:ilvl="8" w:tplc="89270082" w:tentative="1">
      <w:start w:val="1"/>
      <w:numFmt w:val="lowerRoman"/>
      <w:lvlText w:val="%9."/>
      <w:lvlJc w:val="right"/>
      <w:pPr>
        <w:ind w:left="6480" w:hanging="180"/>
      </w:pPr>
    </w:lvl>
  </w:abstractNum>
  <w:abstractNum w:abstractNumId="66744178">
    <w:multiLevelType w:val="hybridMultilevel"/>
    <w:lvl w:ilvl="0" w:tplc="82845108">
      <w:start w:val="1"/>
      <w:numFmt w:val="decimal"/>
      <w:lvlText w:val="%1."/>
      <w:lvlJc w:val="left"/>
      <w:pPr>
        <w:ind w:left="720" w:hanging="360"/>
      </w:pPr>
    </w:lvl>
    <w:lvl w:ilvl="1" w:tplc="82845108" w:tentative="1">
      <w:start w:val="1"/>
      <w:numFmt w:val="lowerLetter"/>
      <w:lvlText w:val="%2."/>
      <w:lvlJc w:val="left"/>
      <w:pPr>
        <w:ind w:left="1440" w:hanging="360"/>
      </w:pPr>
    </w:lvl>
    <w:lvl w:ilvl="2" w:tplc="82845108" w:tentative="1">
      <w:start w:val="1"/>
      <w:numFmt w:val="lowerRoman"/>
      <w:lvlText w:val="%3."/>
      <w:lvlJc w:val="right"/>
      <w:pPr>
        <w:ind w:left="2160" w:hanging="180"/>
      </w:pPr>
    </w:lvl>
    <w:lvl w:ilvl="3" w:tplc="82845108" w:tentative="1">
      <w:start w:val="1"/>
      <w:numFmt w:val="decimal"/>
      <w:lvlText w:val="%4."/>
      <w:lvlJc w:val="left"/>
      <w:pPr>
        <w:ind w:left="2880" w:hanging="360"/>
      </w:pPr>
    </w:lvl>
    <w:lvl w:ilvl="4" w:tplc="82845108" w:tentative="1">
      <w:start w:val="1"/>
      <w:numFmt w:val="lowerLetter"/>
      <w:lvlText w:val="%5."/>
      <w:lvlJc w:val="left"/>
      <w:pPr>
        <w:ind w:left="3600" w:hanging="360"/>
      </w:pPr>
    </w:lvl>
    <w:lvl w:ilvl="5" w:tplc="82845108" w:tentative="1">
      <w:start w:val="1"/>
      <w:numFmt w:val="lowerRoman"/>
      <w:lvlText w:val="%6."/>
      <w:lvlJc w:val="right"/>
      <w:pPr>
        <w:ind w:left="4320" w:hanging="180"/>
      </w:pPr>
    </w:lvl>
    <w:lvl w:ilvl="6" w:tplc="82845108" w:tentative="1">
      <w:start w:val="1"/>
      <w:numFmt w:val="decimal"/>
      <w:lvlText w:val="%7."/>
      <w:lvlJc w:val="left"/>
      <w:pPr>
        <w:ind w:left="5040" w:hanging="360"/>
      </w:pPr>
    </w:lvl>
    <w:lvl w:ilvl="7" w:tplc="82845108" w:tentative="1">
      <w:start w:val="1"/>
      <w:numFmt w:val="lowerLetter"/>
      <w:lvlText w:val="%8."/>
      <w:lvlJc w:val="left"/>
      <w:pPr>
        <w:ind w:left="5760" w:hanging="360"/>
      </w:pPr>
    </w:lvl>
    <w:lvl w:ilvl="8" w:tplc="82845108" w:tentative="1">
      <w:start w:val="1"/>
      <w:numFmt w:val="lowerRoman"/>
      <w:lvlText w:val="%9."/>
      <w:lvlJc w:val="right"/>
      <w:pPr>
        <w:ind w:left="6480" w:hanging="180"/>
      </w:pPr>
    </w:lvl>
  </w:abstractNum>
  <w:abstractNum w:abstractNumId="66744177">
    <w:multiLevelType w:val="hybridMultilevel"/>
    <w:lvl w:ilvl="0" w:tplc="12143396">
      <w:start w:val="1"/>
      <w:numFmt w:val="decimal"/>
      <w:lvlText w:val="%1."/>
      <w:lvlJc w:val="left"/>
      <w:pPr>
        <w:ind w:left="720" w:hanging="360"/>
      </w:pPr>
    </w:lvl>
    <w:lvl w:ilvl="1" w:tplc="12143396" w:tentative="1">
      <w:start w:val="1"/>
      <w:numFmt w:val="lowerLetter"/>
      <w:lvlText w:val="%2."/>
      <w:lvlJc w:val="left"/>
      <w:pPr>
        <w:ind w:left="1440" w:hanging="360"/>
      </w:pPr>
    </w:lvl>
    <w:lvl w:ilvl="2" w:tplc="12143396" w:tentative="1">
      <w:start w:val="1"/>
      <w:numFmt w:val="lowerRoman"/>
      <w:lvlText w:val="%3."/>
      <w:lvlJc w:val="right"/>
      <w:pPr>
        <w:ind w:left="2160" w:hanging="180"/>
      </w:pPr>
    </w:lvl>
    <w:lvl w:ilvl="3" w:tplc="12143396" w:tentative="1">
      <w:start w:val="1"/>
      <w:numFmt w:val="decimal"/>
      <w:lvlText w:val="%4."/>
      <w:lvlJc w:val="left"/>
      <w:pPr>
        <w:ind w:left="2880" w:hanging="360"/>
      </w:pPr>
    </w:lvl>
    <w:lvl w:ilvl="4" w:tplc="12143396" w:tentative="1">
      <w:start w:val="1"/>
      <w:numFmt w:val="lowerLetter"/>
      <w:lvlText w:val="%5."/>
      <w:lvlJc w:val="left"/>
      <w:pPr>
        <w:ind w:left="3600" w:hanging="360"/>
      </w:pPr>
    </w:lvl>
    <w:lvl w:ilvl="5" w:tplc="12143396" w:tentative="1">
      <w:start w:val="1"/>
      <w:numFmt w:val="lowerRoman"/>
      <w:lvlText w:val="%6."/>
      <w:lvlJc w:val="right"/>
      <w:pPr>
        <w:ind w:left="4320" w:hanging="180"/>
      </w:pPr>
    </w:lvl>
    <w:lvl w:ilvl="6" w:tplc="12143396" w:tentative="1">
      <w:start w:val="1"/>
      <w:numFmt w:val="decimal"/>
      <w:lvlText w:val="%7."/>
      <w:lvlJc w:val="left"/>
      <w:pPr>
        <w:ind w:left="5040" w:hanging="360"/>
      </w:pPr>
    </w:lvl>
    <w:lvl w:ilvl="7" w:tplc="12143396" w:tentative="1">
      <w:start w:val="1"/>
      <w:numFmt w:val="lowerLetter"/>
      <w:lvlText w:val="%8."/>
      <w:lvlJc w:val="left"/>
      <w:pPr>
        <w:ind w:left="5760" w:hanging="360"/>
      </w:pPr>
    </w:lvl>
    <w:lvl w:ilvl="8" w:tplc="12143396" w:tentative="1">
      <w:start w:val="1"/>
      <w:numFmt w:val="lowerRoman"/>
      <w:lvlText w:val="%9."/>
      <w:lvlJc w:val="right"/>
      <w:pPr>
        <w:ind w:left="6480" w:hanging="180"/>
      </w:pPr>
    </w:lvl>
  </w:abstractNum>
  <w:abstractNum w:abstractNumId="66744176">
    <w:multiLevelType w:val="hybridMultilevel"/>
    <w:lvl w:ilvl="0" w:tplc="95541585">
      <w:start w:val="1"/>
      <w:numFmt w:val="decimal"/>
      <w:lvlText w:val="%1."/>
      <w:lvlJc w:val="left"/>
      <w:pPr>
        <w:ind w:left="720" w:hanging="360"/>
      </w:pPr>
    </w:lvl>
    <w:lvl w:ilvl="1" w:tplc="95541585" w:tentative="1">
      <w:start w:val="1"/>
      <w:numFmt w:val="lowerLetter"/>
      <w:lvlText w:val="%2."/>
      <w:lvlJc w:val="left"/>
      <w:pPr>
        <w:ind w:left="1440" w:hanging="360"/>
      </w:pPr>
    </w:lvl>
    <w:lvl w:ilvl="2" w:tplc="95541585" w:tentative="1">
      <w:start w:val="1"/>
      <w:numFmt w:val="lowerRoman"/>
      <w:lvlText w:val="%3."/>
      <w:lvlJc w:val="right"/>
      <w:pPr>
        <w:ind w:left="2160" w:hanging="180"/>
      </w:pPr>
    </w:lvl>
    <w:lvl w:ilvl="3" w:tplc="95541585" w:tentative="1">
      <w:start w:val="1"/>
      <w:numFmt w:val="decimal"/>
      <w:lvlText w:val="%4."/>
      <w:lvlJc w:val="left"/>
      <w:pPr>
        <w:ind w:left="2880" w:hanging="360"/>
      </w:pPr>
    </w:lvl>
    <w:lvl w:ilvl="4" w:tplc="95541585" w:tentative="1">
      <w:start w:val="1"/>
      <w:numFmt w:val="lowerLetter"/>
      <w:lvlText w:val="%5."/>
      <w:lvlJc w:val="left"/>
      <w:pPr>
        <w:ind w:left="3600" w:hanging="360"/>
      </w:pPr>
    </w:lvl>
    <w:lvl w:ilvl="5" w:tplc="95541585" w:tentative="1">
      <w:start w:val="1"/>
      <w:numFmt w:val="lowerRoman"/>
      <w:lvlText w:val="%6."/>
      <w:lvlJc w:val="right"/>
      <w:pPr>
        <w:ind w:left="4320" w:hanging="180"/>
      </w:pPr>
    </w:lvl>
    <w:lvl w:ilvl="6" w:tplc="95541585" w:tentative="1">
      <w:start w:val="1"/>
      <w:numFmt w:val="decimal"/>
      <w:lvlText w:val="%7."/>
      <w:lvlJc w:val="left"/>
      <w:pPr>
        <w:ind w:left="5040" w:hanging="360"/>
      </w:pPr>
    </w:lvl>
    <w:lvl w:ilvl="7" w:tplc="95541585" w:tentative="1">
      <w:start w:val="1"/>
      <w:numFmt w:val="lowerLetter"/>
      <w:lvlText w:val="%8."/>
      <w:lvlJc w:val="left"/>
      <w:pPr>
        <w:ind w:left="5760" w:hanging="360"/>
      </w:pPr>
    </w:lvl>
    <w:lvl w:ilvl="8" w:tplc="95541585" w:tentative="1">
      <w:start w:val="1"/>
      <w:numFmt w:val="lowerRoman"/>
      <w:lvlText w:val="%9."/>
      <w:lvlJc w:val="right"/>
      <w:pPr>
        <w:ind w:left="6480" w:hanging="180"/>
      </w:pPr>
    </w:lvl>
  </w:abstractNum>
  <w:abstractNum w:abstractNumId="66744175">
    <w:multiLevelType w:val="hybridMultilevel"/>
    <w:lvl w:ilvl="0" w:tplc="25312572">
      <w:start w:val="1"/>
      <w:numFmt w:val="decimal"/>
      <w:lvlText w:val="%1."/>
      <w:lvlJc w:val="left"/>
      <w:pPr>
        <w:ind w:left="720" w:hanging="360"/>
      </w:pPr>
    </w:lvl>
    <w:lvl w:ilvl="1" w:tplc="25312572" w:tentative="1">
      <w:start w:val="1"/>
      <w:numFmt w:val="lowerLetter"/>
      <w:lvlText w:val="%2."/>
      <w:lvlJc w:val="left"/>
      <w:pPr>
        <w:ind w:left="1440" w:hanging="360"/>
      </w:pPr>
    </w:lvl>
    <w:lvl w:ilvl="2" w:tplc="25312572" w:tentative="1">
      <w:start w:val="1"/>
      <w:numFmt w:val="lowerRoman"/>
      <w:lvlText w:val="%3."/>
      <w:lvlJc w:val="right"/>
      <w:pPr>
        <w:ind w:left="2160" w:hanging="180"/>
      </w:pPr>
    </w:lvl>
    <w:lvl w:ilvl="3" w:tplc="25312572" w:tentative="1">
      <w:start w:val="1"/>
      <w:numFmt w:val="decimal"/>
      <w:lvlText w:val="%4."/>
      <w:lvlJc w:val="left"/>
      <w:pPr>
        <w:ind w:left="2880" w:hanging="360"/>
      </w:pPr>
    </w:lvl>
    <w:lvl w:ilvl="4" w:tplc="25312572" w:tentative="1">
      <w:start w:val="1"/>
      <w:numFmt w:val="lowerLetter"/>
      <w:lvlText w:val="%5."/>
      <w:lvlJc w:val="left"/>
      <w:pPr>
        <w:ind w:left="3600" w:hanging="360"/>
      </w:pPr>
    </w:lvl>
    <w:lvl w:ilvl="5" w:tplc="25312572" w:tentative="1">
      <w:start w:val="1"/>
      <w:numFmt w:val="lowerRoman"/>
      <w:lvlText w:val="%6."/>
      <w:lvlJc w:val="right"/>
      <w:pPr>
        <w:ind w:left="4320" w:hanging="180"/>
      </w:pPr>
    </w:lvl>
    <w:lvl w:ilvl="6" w:tplc="25312572" w:tentative="1">
      <w:start w:val="1"/>
      <w:numFmt w:val="decimal"/>
      <w:lvlText w:val="%7."/>
      <w:lvlJc w:val="left"/>
      <w:pPr>
        <w:ind w:left="5040" w:hanging="360"/>
      </w:pPr>
    </w:lvl>
    <w:lvl w:ilvl="7" w:tplc="25312572" w:tentative="1">
      <w:start w:val="1"/>
      <w:numFmt w:val="lowerLetter"/>
      <w:lvlText w:val="%8."/>
      <w:lvlJc w:val="left"/>
      <w:pPr>
        <w:ind w:left="5760" w:hanging="360"/>
      </w:pPr>
    </w:lvl>
    <w:lvl w:ilvl="8" w:tplc="25312572" w:tentative="1">
      <w:start w:val="1"/>
      <w:numFmt w:val="lowerRoman"/>
      <w:lvlText w:val="%9."/>
      <w:lvlJc w:val="right"/>
      <w:pPr>
        <w:ind w:left="6480" w:hanging="180"/>
      </w:pPr>
    </w:lvl>
  </w:abstractNum>
  <w:abstractNum w:abstractNumId="66744174">
    <w:multiLevelType w:val="hybridMultilevel"/>
    <w:lvl w:ilvl="0" w:tplc="55854746">
      <w:start w:val="1"/>
      <w:numFmt w:val="decimal"/>
      <w:lvlText w:val="%1."/>
      <w:lvlJc w:val="left"/>
      <w:pPr>
        <w:ind w:left="720" w:hanging="360"/>
      </w:pPr>
    </w:lvl>
    <w:lvl w:ilvl="1" w:tplc="55854746" w:tentative="1">
      <w:start w:val="1"/>
      <w:numFmt w:val="lowerLetter"/>
      <w:lvlText w:val="%2."/>
      <w:lvlJc w:val="left"/>
      <w:pPr>
        <w:ind w:left="1440" w:hanging="360"/>
      </w:pPr>
    </w:lvl>
    <w:lvl w:ilvl="2" w:tplc="55854746" w:tentative="1">
      <w:start w:val="1"/>
      <w:numFmt w:val="lowerRoman"/>
      <w:lvlText w:val="%3."/>
      <w:lvlJc w:val="right"/>
      <w:pPr>
        <w:ind w:left="2160" w:hanging="180"/>
      </w:pPr>
    </w:lvl>
    <w:lvl w:ilvl="3" w:tplc="55854746" w:tentative="1">
      <w:start w:val="1"/>
      <w:numFmt w:val="decimal"/>
      <w:lvlText w:val="%4."/>
      <w:lvlJc w:val="left"/>
      <w:pPr>
        <w:ind w:left="2880" w:hanging="360"/>
      </w:pPr>
    </w:lvl>
    <w:lvl w:ilvl="4" w:tplc="55854746" w:tentative="1">
      <w:start w:val="1"/>
      <w:numFmt w:val="lowerLetter"/>
      <w:lvlText w:val="%5."/>
      <w:lvlJc w:val="left"/>
      <w:pPr>
        <w:ind w:left="3600" w:hanging="360"/>
      </w:pPr>
    </w:lvl>
    <w:lvl w:ilvl="5" w:tplc="55854746" w:tentative="1">
      <w:start w:val="1"/>
      <w:numFmt w:val="lowerRoman"/>
      <w:lvlText w:val="%6."/>
      <w:lvlJc w:val="right"/>
      <w:pPr>
        <w:ind w:left="4320" w:hanging="180"/>
      </w:pPr>
    </w:lvl>
    <w:lvl w:ilvl="6" w:tplc="55854746" w:tentative="1">
      <w:start w:val="1"/>
      <w:numFmt w:val="decimal"/>
      <w:lvlText w:val="%7."/>
      <w:lvlJc w:val="left"/>
      <w:pPr>
        <w:ind w:left="5040" w:hanging="360"/>
      </w:pPr>
    </w:lvl>
    <w:lvl w:ilvl="7" w:tplc="55854746" w:tentative="1">
      <w:start w:val="1"/>
      <w:numFmt w:val="lowerLetter"/>
      <w:lvlText w:val="%8."/>
      <w:lvlJc w:val="left"/>
      <w:pPr>
        <w:ind w:left="5760" w:hanging="360"/>
      </w:pPr>
    </w:lvl>
    <w:lvl w:ilvl="8" w:tplc="55854746" w:tentative="1">
      <w:start w:val="1"/>
      <w:numFmt w:val="lowerRoman"/>
      <w:lvlText w:val="%9."/>
      <w:lvlJc w:val="right"/>
      <w:pPr>
        <w:ind w:left="6480" w:hanging="180"/>
      </w:pPr>
    </w:lvl>
  </w:abstractNum>
  <w:abstractNum w:abstractNumId="66744173">
    <w:multiLevelType w:val="hybridMultilevel"/>
    <w:lvl w:ilvl="0" w:tplc="99657502">
      <w:start w:val="1"/>
      <w:numFmt w:val="decimal"/>
      <w:lvlText w:val="%1."/>
      <w:lvlJc w:val="left"/>
      <w:pPr>
        <w:ind w:left="720" w:hanging="360"/>
      </w:pPr>
    </w:lvl>
    <w:lvl w:ilvl="1" w:tplc="99657502" w:tentative="1">
      <w:start w:val="1"/>
      <w:numFmt w:val="lowerLetter"/>
      <w:lvlText w:val="%2."/>
      <w:lvlJc w:val="left"/>
      <w:pPr>
        <w:ind w:left="1440" w:hanging="360"/>
      </w:pPr>
    </w:lvl>
    <w:lvl w:ilvl="2" w:tplc="99657502" w:tentative="1">
      <w:start w:val="1"/>
      <w:numFmt w:val="lowerRoman"/>
      <w:lvlText w:val="%3."/>
      <w:lvlJc w:val="right"/>
      <w:pPr>
        <w:ind w:left="2160" w:hanging="180"/>
      </w:pPr>
    </w:lvl>
    <w:lvl w:ilvl="3" w:tplc="99657502" w:tentative="1">
      <w:start w:val="1"/>
      <w:numFmt w:val="decimal"/>
      <w:lvlText w:val="%4."/>
      <w:lvlJc w:val="left"/>
      <w:pPr>
        <w:ind w:left="2880" w:hanging="360"/>
      </w:pPr>
    </w:lvl>
    <w:lvl w:ilvl="4" w:tplc="99657502" w:tentative="1">
      <w:start w:val="1"/>
      <w:numFmt w:val="lowerLetter"/>
      <w:lvlText w:val="%5."/>
      <w:lvlJc w:val="left"/>
      <w:pPr>
        <w:ind w:left="3600" w:hanging="360"/>
      </w:pPr>
    </w:lvl>
    <w:lvl w:ilvl="5" w:tplc="99657502" w:tentative="1">
      <w:start w:val="1"/>
      <w:numFmt w:val="lowerRoman"/>
      <w:lvlText w:val="%6."/>
      <w:lvlJc w:val="right"/>
      <w:pPr>
        <w:ind w:left="4320" w:hanging="180"/>
      </w:pPr>
    </w:lvl>
    <w:lvl w:ilvl="6" w:tplc="99657502" w:tentative="1">
      <w:start w:val="1"/>
      <w:numFmt w:val="decimal"/>
      <w:lvlText w:val="%7."/>
      <w:lvlJc w:val="left"/>
      <w:pPr>
        <w:ind w:left="5040" w:hanging="360"/>
      </w:pPr>
    </w:lvl>
    <w:lvl w:ilvl="7" w:tplc="99657502" w:tentative="1">
      <w:start w:val="1"/>
      <w:numFmt w:val="lowerLetter"/>
      <w:lvlText w:val="%8."/>
      <w:lvlJc w:val="left"/>
      <w:pPr>
        <w:ind w:left="5760" w:hanging="360"/>
      </w:pPr>
    </w:lvl>
    <w:lvl w:ilvl="8" w:tplc="99657502" w:tentative="1">
      <w:start w:val="1"/>
      <w:numFmt w:val="lowerRoman"/>
      <w:lvlText w:val="%9."/>
      <w:lvlJc w:val="right"/>
      <w:pPr>
        <w:ind w:left="6480" w:hanging="180"/>
      </w:pPr>
    </w:lvl>
  </w:abstractNum>
  <w:abstractNum w:abstractNumId="66744172">
    <w:multiLevelType w:val="hybridMultilevel"/>
    <w:lvl w:ilvl="0" w:tplc="36671731">
      <w:start w:val="1"/>
      <w:numFmt w:val="decimal"/>
      <w:lvlText w:val="%1."/>
      <w:lvlJc w:val="left"/>
      <w:pPr>
        <w:ind w:left="720" w:hanging="360"/>
      </w:pPr>
    </w:lvl>
    <w:lvl w:ilvl="1" w:tplc="36671731" w:tentative="1">
      <w:start w:val="1"/>
      <w:numFmt w:val="lowerLetter"/>
      <w:lvlText w:val="%2."/>
      <w:lvlJc w:val="left"/>
      <w:pPr>
        <w:ind w:left="1440" w:hanging="360"/>
      </w:pPr>
    </w:lvl>
    <w:lvl w:ilvl="2" w:tplc="36671731" w:tentative="1">
      <w:start w:val="1"/>
      <w:numFmt w:val="lowerRoman"/>
      <w:lvlText w:val="%3."/>
      <w:lvlJc w:val="right"/>
      <w:pPr>
        <w:ind w:left="2160" w:hanging="180"/>
      </w:pPr>
    </w:lvl>
    <w:lvl w:ilvl="3" w:tplc="36671731" w:tentative="1">
      <w:start w:val="1"/>
      <w:numFmt w:val="decimal"/>
      <w:lvlText w:val="%4."/>
      <w:lvlJc w:val="left"/>
      <w:pPr>
        <w:ind w:left="2880" w:hanging="360"/>
      </w:pPr>
    </w:lvl>
    <w:lvl w:ilvl="4" w:tplc="36671731" w:tentative="1">
      <w:start w:val="1"/>
      <w:numFmt w:val="lowerLetter"/>
      <w:lvlText w:val="%5."/>
      <w:lvlJc w:val="left"/>
      <w:pPr>
        <w:ind w:left="3600" w:hanging="360"/>
      </w:pPr>
    </w:lvl>
    <w:lvl w:ilvl="5" w:tplc="36671731" w:tentative="1">
      <w:start w:val="1"/>
      <w:numFmt w:val="lowerRoman"/>
      <w:lvlText w:val="%6."/>
      <w:lvlJc w:val="right"/>
      <w:pPr>
        <w:ind w:left="4320" w:hanging="180"/>
      </w:pPr>
    </w:lvl>
    <w:lvl w:ilvl="6" w:tplc="36671731" w:tentative="1">
      <w:start w:val="1"/>
      <w:numFmt w:val="decimal"/>
      <w:lvlText w:val="%7."/>
      <w:lvlJc w:val="left"/>
      <w:pPr>
        <w:ind w:left="5040" w:hanging="360"/>
      </w:pPr>
    </w:lvl>
    <w:lvl w:ilvl="7" w:tplc="36671731" w:tentative="1">
      <w:start w:val="1"/>
      <w:numFmt w:val="lowerLetter"/>
      <w:lvlText w:val="%8."/>
      <w:lvlJc w:val="left"/>
      <w:pPr>
        <w:ind w:left="5760" w:hanging="360"/>
      </w:pPr>
    </w:lvl>
    <w:lvl w:ilvl="8" w:tplc="36671731" w:tentative="1">
      <w:start w:val="1"/>
      <w:numFmt w:val="lowerRoman"/>
      <w:lvlText w:val="%9."/>
      <w:lvlJc w:val="right"/>
      <w:pPr>
        <w:ind w:left="6480" w:hanging="180"/>
      </w:pPr>
    </w:lvl>
  </w:abstractNum>
  <w:abstractNum w:abstractNumId="66744171">
    <w:multiLevelType w:val="hybridMultilevel"/>
    <w:lvl w:ilvl="0" w:tplc="62799931">
      <w:start w:val="1"/>
      <w:numFmt w:val="decimal"/>
      <w:lvlText w:val="%1."/>
      <w:lvlJc w:val="left"/>
      <w:pPr>
        <w:ind w:left="720" w:hanging="360"/>
      </w:pPr>
    </w:lvl>
    <w:lvl w:ilvl="1" w:tplc="62799931" w:tentative="1">
      <w:start w:val="1"/>
      <w:numFmt w:val="lowerLetter"/>
      <w:lvlText w:val="%2."/>
      <w:lvlJc w:val="left"/>
      <w:pPr>
        <w:ind w:left="1440" w:hanging="360"/>
      </w:pPr>
    </w:lvl>
    <w:lvl w:ilvl="2" w:tplc="62799931" w:tentative="1">
      <w:start w:val="1"/>
      <w:numFmt w:val="lowerRoman"/>
      <w:lvlText w:val="%3."/>
      <w:lvlJc w:val="right"/>
      <w:pPr>
        <w:ind w:left="2160" w:hanging="180"/>
      </w:pPr>
    </w:lvl>
    <w:lvl w:ilvl="3" w:tplc="62799931" w:tentative="1">
      <w:start w:val="1"/>
      <w:numFmt w:val="decimal"/>
      <w:lvlText w:val="%4."/>
      <w:lvlJc w:val="left"/>
      <w:pPr>
        <w:ind w:left="2880" w:hanging="360"/>
      </w:pPr>
    </w:lvl>
    <w:lvl w:ilvl="4" w:tplc="62799931" w:tentative="1">
      <w:start w:val="1"/>
      <w:numFmt w:val="lowerLetter"/>
      <w:lvlText w:val="%5."/>
      <w:lvlJc w:val="left"/>
      <w:pPr>
        <w:ind w:left="3600" w:hanging="360"/>
      </w:pPr>
    </w:lvl>
    <w:lvl w:ilvl="5" w:tplc="62799931" w:tentative="1">
      <w:start w:val="1"/>
      <w:numFmt w:val="lowerRoman"/>
      <w:lvlText w:val="%6."/>
      <w:lvlJc w:val="right"/>
      <w:pPr>
        <w:ind w:left="4320" w:hanging="180"/>
      </w:pPr>
    </w:lvl>
    <w:lvl w:ilvl="6" w:tplc="62799931" w:tentative="1">
      <w:start w:val="1"/>
      <w:numFmt w:val="decimal"/>
      <w:lvlText w:val="%7."/>
      <w:lvlJc w:val="left"/>
      <w:pPr>
        <w:ind w:left="5040" w:hanging="360"/>
      </w:pPr>
    </w:lvl>
    <w:lvl w:ilvl="7" w:tplc="62799931" w:tentative="1">
      <w:start w:val="1"/>
      <w:numFmt w:val="lowerLetter"/>
      <w:lvlText w:val="%8."/>
      <w:lvlJc w:val="left"/>
      <w:pPr>
        <w:ind w:left="5760" w:hanging="360"/>
      </w:pPr>
    </w:lvl>
    <w:lvl w:ilvl="8" w:tplc="62799931" w:tentative="1">
      <w:start w:val="1"/>
      <w:numFmt w:val="lowerRoman"/>
      <w:lvlText w:val="%9."/>
      <w:lvlJc w:val="right"/>
      <w:pPr>
        <w:ind w:left="6480" w:hanging="180"/>
      </w:pPr>
    </w:lvl>
  </w:abstractNum>
  <w:abstractNum w:abstractNumId="66744170">
    <w:multiLevelType w:val="hybridMultilevel"/>
    <w:lvl w:ilvl="0" w:tplc="81156390">
      <w:start w:val="1"/>
      <w:numFmt w:val="decimal"/>
      <w:lvlText w:val="%1."/>
      <w:lvlJc w:val="left"/>
      <w:pPr>
        <w:ind w:left="720" w:hanging="360"/>
      </w:pPr>
    </w:lvl>
    <w:lvl w:ilvl="1" w:tplc="81156390" w:tentative="1">
      <w:start w:val="1"/>
      <w:numFmt w:val="lowerLetter"/>
      <w:lvlText w:val="%2."/>
      <w:lvlJc w:val="left"/>
      <w:pPr>
        <w:ind w:left="1440" w:hanging="360"/>
      </w:pPr>
    </w:lvl>
    <w:lvl w:ilvl="2" w:tplc="81156390" w:tentative="1">
      <w:start w:val="1"/>
      <w:numFmt w:val="lowerRoman"/>
      <w:lvlText w:val="%3."/>
      <w:lvlJc w:val="right"/>
      <w:pPr>
        <w:ind w:left="2160" w:hanging="180"/>
      </w:pPr>
    </w:lvl>
    <w:lvl w:ilvl="3" w:tplc="81156390" w:tentative="1">
      <w:start w:val="1"/>
      <w:numFmt w:val="decimal"/>
      <w:lvlText w:val="%4."/>
      <w:lvlJc w:val="left"/>
      <w:pPr>
        <w:ind w:left="2880" w:hanging="360"/>
      </w:pPr>
    </w:lvl>
    <w:lvl w:ilvl="4" w:tplc="81156390" w:tentative="1">
      <w:start w:val="1"/>
      <w:numFmt w:val="lowerLetter"/>
      <w:lvlText w:val="%5."/>
      <w:lvlJc w:val="left"/>
      <w:pPr>
        <w:ind w:left="3600" w:hanging="360"/>
      </w:pPr>
    </w:lvl>
    <w:lvl w:ilvl="5" w:tplc="81156390" w:tentative="1">
      <w:start w:val="1"/>
      <w:numFmt w:val="lowerRoman"/>
      <w:lvlText w:val="%6."/>
      <w:lvlJc w:val="right"/>
      <w:pPr>
        <w:ind w:left="4320" w:hanging="180"/>
      </w:pPr>
    </w:lvl>
    <w:lvl w:ilvl="6" w:tplc="81156390" w:tentative="1">
      <w:start w:val="1"/>
      <w:numFmt w:val="decimal"/>
      <w:lvlText w:val="%7."/>
      <w:lvlJc w:val="left"/>
      <w:pPr>
        <w:ind w:left="5040" w:hanging="360"/>
      </w:pPr>
    </w:lvl>
    <w:lvl w:ilvl="7" w:tplc="81156390" w:tentative="1">
      <w:start w:val="1"/>
      <w:numFmt w:val="lowerLetter"/>
      <w:lvlText w:val="%8."/>
      <w:lvlJc w:val="left"/>
      <w:pPr>
        <w:ind w:left="5760" w:hanging="360"/>
      </w:pPr>
    </w:lvl>
    <w:lvl w:ilvl="8" w:tplc="81156390" w:tentative="1">
      <w:start w:val="1"/>
      <w:numFmt w:val="lowerRoman"/>
      <w:lvlText w:val="%9."/>
      <w:lvlJc w:val="right"/>
      <w:pPr>
        <w:ind w:left="6480" w:hanging="180"/>
      </w:pPr>
    </w:lvl>
  </w:abstractNum>
  <w:abstractNum w:abstractNumId="66744169">
    <w:multiLevelType w:val="hybridMultilevel"/>
    <w:lvl w:ilvl="0" w:tplc="90726512">
      <w:start w:val="1"/>
      <w:numFmt w:val="decimal"/>
      <w:lvlText w:val="%1."/>
      <w:lvlJc w:val="left"/>
      <w:pPr>
        <w:ind w:left="720" w:hanging="360"/>
      </w:pPr>
    </w:lvl>
    <w:lvl w:ilvl="1" w:tplc="90726512" w:tentative="1">
      <w:start w:val="1"/>
      <w:numFmt w:val="lowerLetter"/>
      <w:lvlText w:val="%2."/>
      <w:lvlJc w:val="left"/>
      <w:pPr>
        <w:ind w:left="1440" w:hanging="360"/>
      </w:pPr>
    </w:lvl>
    <w:lvl w:ilvl="2" w:tplc="90726512" w:tentative="1">
      <w:start w:val="1"/>
      <w:numFmt w:val="lowerRoman"/>
      <w:lvlText w:val="%3."/>
      <w:lvlJc w:val="right"/>
      <w:pPr>
        <w:ind w:left="2160" w:hanging="180"/>
      </w:pPr>
    </w:lvl>
    <w:lvl w:ilvl="3" w:tplc="90726512" w:tentative="1">
      <w:start w:val="1"/>
      <w:numFmt w:val="decimal"/>
      <w:lvlText w:val="%4."/>
      <w:lvlJc w:val="left"/>
      <w:pPr>
        <w:ind w:left="2880" w:hanging="360"/>
      </w:pPr>
    </w:lvl>
    <w:lvl w:ilvl="4" w:tplc="90726512" w:tentative="1">
      <w:start w:val="1"/>
      <w:numFmt w:val="lowerLetter"/>
      <w:lvlText w:val="%5."/>
      <w:lvlJc w:val="left"/>
      <w:pPr>
        <w:ind w:left="3600" w:hanging="360"/>
      </w:pPr>
    </w:lvl>
    <w:lvl w:ilvl="5" w:tplc="90726512" w:tentative="1">
      <w:start w:val="1"/>
      <w:numFmt w:val="lowerRoman"/>
      <w:lvlText w:val="%6."/>
      <w:lvlJc w:val="right"/>
      <w:pPr>
        <w:ind w:left="4320" w:hanging="180"/>
      </w:pPr>
    </w:lvl>
    <w:lvl w:ilvl="6" w:tplc="90726512" w:tentative="1">
      <w:start w:val="1"/>
      <w:numFmt w:val="decimal"/>
      <w:lvlText w:val="%7."/>
      <w:lvlJc w:val="left"/>
      <w:pPr>
        <w:ind w:left="5040" w:hanging="360"/>
      </w:pPr>
    </w:lvl>
    <w:lvl w:ilvl="7" w:tplc="90726512" w:tentative="1">
      <w:start w:val="1"/>
      <w:numFmt w:val="lowerLetter"/>
      <w:lvlText w:val="%8."/>
      <w:lvlJc w:val="left"/>
      <w:pPr>
        <w:ind w:left="5760" w:hanging="360"/>
      </w:pPr>
    </w:lvl>
    <w:lvl w:ilvl="8" w:tplc="90726512" w:tentative="1">
      <w:start w:val="1"/>
      <w:numFmt w:val="lowerRoman"/>
      <w:lvlText w:val="%9."/>
      <w:lvlJc w:val="right"/>
      <w:pPr>
        <w:ind w:left="6480" w:hanging="180"/>
      </w:pPr>
    </w:lvl>
  </w:abstractNum>
  <w:abstractNum w:abstractNumId="66744168">
    <w:multiLevelType w:val="hybridMultilevel"/>
    <w:lvl w:ilvl="0" w:tplc="43196206">
      <w:start w:val="1"/>
      <w:numFmt w:val="decimal"/>
      <w:lvlText w:val="%1."/>
      <w:lvlJc w:val="left"/>
      <w:pPr>
        <w:ind w:left="720" w:hanging="360"/>
      </w:pPr>
    </w:lvl>
    <w:lvl w:ilvl="1" w:tplc="43196206" w:tentative="1">
      <w:start w:val="1"/>
      <w:numFmt w:val="lowerLetter"/>
      <w:lvlText w:val="%2."/>
      <w:lvlJc w:val="left"/>
      <w:pPr>
        <w:ind w:left="1440" w:hanging="360"/>
      </w:pPr>
    </w:lvl>
    <w:lvl w:ilvl="2" w:tplc="43196206" w:tentative="1">
      <w:start w:val="1"/>
      <w:numFmt w:val="lowerRoman"/>
      <w:lvlText w:val="%3."/>
      <w:lvlJc w:val="right"/>
      <w:pPr>
        <w:ind w:left="2160" w:hanging="180"/>
      </w:pPr>
    </w:lvl>
    <w:lvl w:ilvl="3" w:tplc="43196206" w:tentative="1">
      <w:start w:val="1"/>
      <w:numFmt w:val="decimal"/>
      <w:lvlText w:val="%4."/>
      <w:lvlJc w:val="left"/>
      <w:pPr>
        <w:ind w:left="2880" w:hanging="360"/>
      </w:pPr>
    </w:lvl>
    <w:lvl w:ilvl="4" w:tplc="43196206" w:tentative="1">
      <w:start w:val="1"/>
      <w:numFmt w:val="lowerLetter"/>
      <w:lvlText w:val="%5."/>
      <w:lvlJc w:val="left"/>
      <w:pPr>
        <w:ind w:left="3600" w:hanging="360"/>
      </w:pPr>
    </w:lvl>
    <w:lvl w:ilvl="5" w:tplc="43196206" w:tentative="1">
      <w:start w:val="1"/>
      <w:numFmt w:val="lowerRoman"/>
      <w:lvlText w:val="%6."/>
      <w:lvlJc w:val="right"/>
      <w:pPr>
        <w:ind w:left="4320" w:hanging="180"/>
      </w:pPr>
    </w:lvl>
    <w:lvl w:ilvl="6" w:tplc="43196206" w:tentative="1">
      <w:start w:val="1"/>
      <w:numFmt w:val="decimal"/>
      <w:lvlText w:val="%7."/>
      <w:lvlJc w:val="left"/>
      <w:pPr>
        <w:ind w:left="5040" w:hanging="360"/>
      </w:pPr>
    </w:lvl>
    <w:lvl w:ilvl="7" w:tplc="43196206" w:tentative="1">
      <w:start w:val="1"/>
      <w:numFmt w:val="lowerLetter"/>
      <w:lvlText w:val="%8."/>
      <w:lvlJc w:val="left"/>
      <w:pPr>
        <w:ind w:left="5760" w:hanging="360"/>
      </w:pPr>
    </w:lvl>
    <w:lvl w:ilvl="8" w:tplc="43196206" w:tentative="1">
      <w:start w:val="1"/>
      <w:numFmt w:val="lowerRoman"/>
      <w:lvlText w:val="%9."/>
      <w:lvlJc w:val="right"/>
      <w:pPr>
        <w:ind w:left="6480" w:hanging="180"/>
      </w:pPr>
    </w:lvl>
  </w:abstractNum>
  <w:abstractNum w:abstractNumId="66744167">
    <w:multiLevelType w:val="hybridMultilevel"/>
    <w:lvl w:ilvl="0" w:tplc="21053805">
      <w:start w:val="1"/>
      <w:numFmt w:val="decimal"/>
      <w:lvlText w:val="%1."/>
      <w:lvlJc w:val="left"/>
      <w:pPr>
        <w:ind w:left="720" w:hanging="360"/>
      </w:pPr>
    </w:lvl>
    <w:lvl w:ilvl="1" w:tplc="21053805" w:tentative="1">
      <w:start w:val="1"/>
      <w:numFmt w:val="lowerLetter"/>
      <w:lvlText w:val="%2."/>
      <w:lvlJc w:val="left"/>
      <w:pPr>
        <w:ind w:left="1440" w:hanging="360"/>
      </w:pPr>
    </w:lvl>
    <w:lvl w:ilvl="2" w:tplc="21053805" w:tentative="1">
      <w:start w:val="1"/>
      <w:numFmt w:val="lowerRoman"/>
      <w:lvlText w:val="%3."/>
      <w:lvlJc w:val="right"/>
      <w:pPr>
        <w:ind w:left="2160" w:hanging="180"/>
      </w:pPr>
    </w:lvl>
    <w:lvl w:ilvl="3" w:tplc="21053805" w:tentative="1">
      <w:start w:val="1"/>
      <w:numFmt w:val="decimal"/>
      <w:lvlText w:val="%4."/>
      <w:lvlJc w:val="left"/>
      <w:pPr>
        <w:ind w:left="2880" w:hanging="360"/>
      </w:pPr>
    </w:lvl>
    <w:lvl w:ilvl="4" w:tplc="21053805" w:tentative="1">
      <w:start w:val="1"/>
      <w:numFmt w:val="lowerLetter"/>
      <w:lvlText w:val="%5."/>
      <w:lvlJc w:val="left"/>
      <w:pPr>
        <w:ind w:left="3600" w:hanging="360"/>
      </w:pPr>
    </w:lvl>
    <w:lvl w:ilvl="5" w:tplc="21053805" w:tentative="1">
      <w:start w:val="1"/>
      <w:numFmt w:val="lowerRoman"/>
      <w:lvlText w:val="%6."/>
      <w:lvlJc w:val="right"/>
      <w:pPr>
        <w:ind w:left="4320" w:hanging="180"/>
      </w:pPr>
    </w:lvl>
    <w:lvl w:ilvl="6" w:tplc="21053805" w:tentative="1">
      <w:start w:val="1"/>
      <w:numFmt w:val="decimal"/>
      <w:lvlText w:val="%7."/>
      <w:lvlJc w:val="left"/>
      <w:pPr>
        <w:ind w:left="5040" w:hanging="360"/>
      </w:pPr>
    </w:lvl>
    <w:lvl w:ilvl="7" w:tplc="21053805" w:tentative="1">
      <w:start w:val="1"/>
      <w:numFmt w:val="lowerLetter"/>
      <w:lvlText w:val="%8."/>
      <w:lvlJc w:val="left"/>
      <w:pPr>
        <w:ind w:left="5760" w:hanging="360"/>
      </w:pPr>
    </w:lvl>
    <w:lvl w:ilvl="8" w:tplc="21053805" w:tentative="1">
      <w:start w:val="1"/>
      <w:numFmt w:val="lowerRoman"/>
      <w:lvlText w:val="%9."/>
      <w:lvlJc w:val="right"/>
      <w:pPr>
        <w:ind w:left="6480" w:hanging="180"/>
      </w:pPr>
    </w:lvl>
  </w:abstractNum>
  <w:abstractNum w:abstractNumId="66744166">
    <w:multiLevelType w:val="hybridMultilevel"/>
    <w:lvl w:ilvl="0" w:tplc="70575882">
      <w:start w:val="1"/>
      <w:numFmt w:val="decimal"/>
      <w:lvlText w:val="%1."/>
      <w:lvlJc w:val="left"/>
      <w:pPr>
        <w:ind w:left="720" w:hanging="360"/>
      </w:pPr>
    </w:lvl>
    <w:lvl w:ilvl="1" w:tplc="70575882" w:tentative="1">
      <w:start w:val="1"/>
      <w:numFmt w:val="lowerLetter"/>
      <w:lvlText w:val="%2."/>
      <w:lvlJc w:val="left"/>
      <w:pPr>
        <w:ind w:left="1440" w:hanging="360"/>
      </w:pPr>
    </w:lvl>
    <w:lvl w:ilvl="2" w:tplc="70575882" w:tentative="1">
      <w:start w:val="1"/>
      <w:numFmt w:val="lowerRoman"/>
      <w:lvlText w:val="%3."/>
      <w:lvlJc w:val="right"/>
      <w:pPr>
        <w:ind w:left="2160" w:hanging="180"/>
      </w:pPr>
    </w:lvl>
    <w:lvl w:ilvl="3" w:tplc="70575882" w:tentative="1">
      <w:start w:val="1"/>
      <w:numFmt w:val="decimal"/>
      <w:lvlText w:val="%4."/>
      <w:lvlJc w:val="left"/>
      <w:pPr>
        <w:ind w:left="2880" w:hanging="360"/>
      </w:pPr>
    </w:lvl>
    <w:lvl w:ilvl="4" w:tplc="70575882" w:tentative="1">
      <w:start w:val="1"/>
      <w:numFmt w:val="lowerLetter"/>
      <w:lvlText w:val="%5."/>
      <w:lvlJc w:val="left"/>
      <w:pPr>
        <w:ind w:left="3600" w:hanging="360"/>
      </w:pPr>
    </w:lvl>
    <w:lvl w:ilvl="5" w:tplc="70575882" w:tentative="1">
      <w:start w:val="1"/>
      <w:numFmt w:val="lowerRoman"/>
      <w:lvlText w:val="%6."/>
      <w:lvlJc w:val="right"/>
      <w:pPr>
        <w:ind w:left="4320" w:hanging="180"/>
      </w:pPr>
    </w:lvl>
    <w:lvl w:ilvl="6" w:tplc="70575882" w:tentative="1">
      <w:start w:val="1"/>
      <w:numFmt w:val="decimal"/>
      <w:lvlText w:val="%7."/>
      <w:lvlJc w:val="left"/>
      <w:pPr>
        <w:ind w:left="5040" w:hanging="360"/>
      </w:pPr>
    </w:lvl>
    <w:lvl w:ilvl="7" w:tplc="70575882" w:tentative="1">
      <w:start w:val="1"/>
      <w:numFmt w:val="lowerLetter"/>
      <w:lvlText w:val="%8."/>
      <w:lvlJc w:val="left"/>
      <w:pPr>
        <w:ind w:left="5760" w:hanging="360"/>
      </w:pPr>
    </w:lvl>
    <w:lvl w:ilvl="8" w:tplc="70575882" w:tentative="1">
      <w:start w:val="1"/>
      <w:numFmt w:val="lowerRoman"/>
      <w:lvlText w:val="%9."/>
      <w:lvlJc w:val="right"/>
      <w:pPr>
        <w:ind w:left="6480" w:hanging="180"/>
      </w:pPr>
    </w:lvl>
  </w:abstractNum>
  <w:abstractNum w:abstractNumId="66744165">
    <w:multiLevelType w:val="hybridMultilevel"/>
    <w:lvl w:ilvl="0" w:tplc="87897275">
      <w:start w:val="1"/>
      <w:numFmt w:val="decimal"/>
      <w:lvlText w:val="%1."/>
      <w:lvlJc w:val="left"/>
      <w:pPr>
        <w:ind w:left="720" w:hanging="360"/>
      </w:pPr>
    </w:lvl>
    <w:lvl w:ilvl="1" w:tplc="87897275" w:tentative="1">
      <w:start w:val="1"/>
      <w:numFmt w:val="lowerLetter"/>
      <w:lvlText w:val="%2."/>
      <w:lvlJc w:val="left"/>
      <w:pPr>
        <w:ind w:left="1440" w:hanging="360"/>
      </w:pPr>
    </w:lvl>
    <w:lvl w:ilvl="2" w:tplc="87897275" w:tentative="1">
      <w:start w:val="1"/>
      <w:numFmt w:val="lowerRoman"/>
      <w:lvlText w:val="%3."/>
      <w:lvlJc w:val="right"/>
      <w:pPr>
        <w:ind w:left="2160" w:hanging="180"/>
      </w:pPr>
    </w:lvl>
    <w:lvl w:ilvl="3" w:tplc="87897275" w:tentative="1">
      <w:start w:val="1"/>
      <w:numFmt w:val="decimal"/>
      <w:lvlText w:val="%4."/>
      <w:lvlJc w:val="left"/>
      <w:pPr>
        <w:ind w:left="2880" w:hanging="360"/>
      </w:pPr>
    </w:lvl>
    <w:lvl w:ilvl="4" w:tplc="87897275" w:tentative="1">
      <w:start w:val="1"/>
      <w:numFmt w:val="lowerLetter"/>
      <w:lvlText w:val="%5."/>
      <w:lvlJc w:val="left"/>
      <w:pPr>
        <w:ind w:left="3600" w:hanging="360"/>
      </w:pPr>
    </w:lvl>
    <w:lvl w:ilvl="5" w:tplc="87897275" w:tentative="1">
      <w:start w:val="1"/>
      <w:numFmt w:val="lowerRoman"/>
      <w:lvlText w:val="%6."/>
      <w:lvlJc w:val="right"/>
      <w:pPr>
        <w:ind w:left="4320" w:hanging="180"/>
      </w:pPr>
    </w:lvl>
    <w:lvl w:ilvl="6" w:tplc="87897275" w:tentative="1">
      <w:start w:val="1"/>
      <w:numFmt w:val="decimal"/>
      <w:lvlText w:val="%7."/>
      <w:lvlJc w:val="left"/>
      <w:pPr>
        <w:ind w:left="5040" w:hanging="360"/>
      </w:pPr>
    </w:lvl>
    <w:lvl w:ilvl="7" w:tplc="87897275" w:tentative="1">
      <w:start w:val="1"/>
      <w:numFmt w:val="lowerLetter"/>
      <w:lvlText w:val="%8."/>
      <w:lvlJc w:val="left"/>
      <w:pPr>
        <w:ind w:left="5760" w:hanging="360"/>
      </w:pPr>
    </w:lvl>
    <w:lvl w:ilvl="8" w:tplc="87897275" w:tentative="1">
      <w:start w:val="1"/>
      <w:numFmt w:val="lowerRoman"/>
      <w:lvlText w:val="%9."/>
      <w:lvlJc w:val="right"/>
      <w:pPr>
        <w:ind w:left="6480" w:hanging="180"/>
      </w:pPr>
    </w:lvl>
  </w:abstractNum>
  <w:abstractNum w:abstractNumId="66744164">
    <w:multiLevelType w:val="hybridMultilevel"/>
    <w:lvl w:ilvl="0" w:tplc="19863654">
      <w:start w:val="1"/>
      <w:numFmt w:val="decimal"/>
      <w:lvlText w:val="%1."/>
      <w:lvlJc w:val="left"/>
      <w:pPr>
        <w:ind w:left="720" w:hanging="360"/>
      </w:pPr>
    </w:lvl>
    <w:lvl w:ilvl="1" w:tplc="19863654" w:tentative="1">
      <w:start w:val="1"/>
      <w:numFmt w:val="lowerLetter"/>
      <w:lvlText w:val="%2."/>
      <w:lvlJc w:val="left"/>
      <w:pPr>
        <w:ind w:left="1440" w:hanging="360"/>
      </w:pPr>
    </w:lvl>
    <w:lvl w:ilvl="2" w:tplc="19863654" w:tentative="1">
      <w:start w:val="1"/>
      <w:numFmt w:val="lowerRoman"/>
      <w:lvlText w:val="%3."/>
      <w:lvlJc w:val="right"/>
      <w:pPr>
        <w:ind w:left="2160" w:hanging="180"/>
      </w:pPr>
    </w:lvl>
    <w:lvl w:ilvl="3" w:tplc="19863654" w:tentative="1">
      <w:start w:val="1"/>
      <w:numFmt w:val="decimal"/>
      <w:lvlText w:val="%4."/>
      <w:lvlJc w:val="left"/>
      <w:pPr>
        <w:ind w:left="2880" w:hanging="360"/>
      </w:pPr>
    </w:lvl>
    <w:lvl w:ilvl="4" w:tplc="19863654" w:tentative="1">
      <w:start w:val="1"/>
      <w:numFmt w:val="lowerLetter"/>
      <w:lvlText w:val="%5."/>
      <w:lvlJc w:val="left"/>
      <w:pPr>
        <w:ind w:left="3600" w:hanging="360"/>
      </w:pPr>
    </w:lvl>
    <w:lvl w:ilvl="5" w:tplc="19863654" w:tentative="1">
      <w:start w:val="1"/>
      <w:numFmt w:val="lowerRoman"/>
      <w:lvlText w:val="%6."/>
      <w:lvlJc w:val="right"/>
      <w:pPr>
        <w:ind w:left="4320" w:hanging="180"/>
      </w:pPr>
    </w:lvl>
    <w:lvl w:ilvl="6" w:tplc="19863654" w:tentative="1">
      <w:start w:val="1"/>
      <w:numFmt w:val="decimal"/>
      <w:lvlText w:val="%7."/>
      <w:lvlJc w:val="left"/>
      <w:pPr>
        <w:ind w:left="5040" w:hanging="360"/>
      </w:pPr>
    </w:lvl>
    <w:lvl w:ilvl="7" w:tplc="19863654" w:tentative="1">
      <w:start w:val="1"/>
      <w:numFmt w:val="lowerLetter"/>
      <w:lvlText w:val="%8."/>
      <w:lvlJc w:val="left"/>
      <w:pPr>
        <w:ind w:left="5760" w:hanging="360"/>
      </w:pPr>
    </w:lvl>
    <w:lvl w:ilvl="8" w:tplc="19863654" w:tentative="1">
      <w:start w:val="1"/>
      <w:numFmt w:val="lowerRoman"/>
      <w:lvlText w:val="%9."/>
      <w:lvlJc w:val="right"/>
      <w:pPr>
        <w:ind w:left="6480" w:hanging="180"/>
      </w:pPr>
    </w:lvl>
  </w:abstractNum>
  <w:abstractNum w:abstractNumId="66744163">
    <w:multiLevelType w:val="hybridMultilevel"/>
    <w:lvl w:ilvl="0" w:tplc="14085859">
      <w:start w:val="1"/>
      <w:numFmt w:val="decimal"/>
      <w:lvlText w:val="%1."/>
      <w:lvlJc w:val="left"/>
      <w:pPr>
        <w:ind w:left="720" w:hanging="360"/>
      </w:pPr>
    </w:lvl>
    <w:lvl w:ilvl="1" w:tplc="14085859" w:tentative="1">
      <w:start w:val="1"/>
      <w:numFmt w:val="lowerLetter"/>
      <w:lvlText w:val="%2."/>
      <w:lvlJc w:val="left"/>
      <w:pPr>
        <w:ind w:left="1440" w:hanging="360"/>
      </w:pPr>
    </w:lvl>
    <w:lvl w:ilvl="2" w:tplc="14085859" w:tentative="1">
      <w:start w:val="1"/>
      <w:numFmt w:val="lowerRoman"/>
      <w:lvlText w:val="%3."/>
      <w:lvlJc w:val="right"/>
      <w:pPr>
        <w:ind w:left="2160" w:hanging="180"/>
      </w:pPr>
    </w:lvl>
    <w:lvl w:ilvl="3" w:tplc="14085859" w:tentative="1">
      <w:start w:val="1"/>
      <w:numFmt w:val="decimal"/>
      <w:lvlText w:val="%4."/>
      <w:lvlJc w:val="left"/>
      <w:pPr>
        <w:ind w:left="2880" w:hanging="360"/>
      </w:pPr>
    </w:lvl>
    <w:lvl w:ilvl="4" w:tplc="14085859" w:tentative="1">
      <w:start w:val="1"/>
      <w:numFmt w:val="lowerLetter"/>
      <w:lvlText w:val="%5."/>
      <w:lvlJc w:val="left"/>
      <w:pPr>
        <w:ind w:left="3600" w:hanging="360"/>
      </w:pPr>
    </w:lvl>
    <w:lvl w:ilvl="5" w:tplc="14085859" w:tentative="1">
      <w:start w:val="1"/>
      <w:numFmt w:val="lowerRoman"/>
      <w:lvlText w:val="%6."/>
      <w:lvlJc w:val="right"/>
      <w:pPr>
        <w:ind w:left="4320" w:hanging="180"/>
      </w:pPr>
    </w:lvl>
    <w:lvl w:ilvl="6" w:tplc="14085859" w:tentative="1">
      <w:start w:val="1"/>
      <w:numFmt w:val="decimal"/>
      <w:lvlText w:val="%7."/>
      <w:lvlJc w:val="left"/>
      <w:pPr>
        <w:ind w:left="5040" w:hanging="360"/>
      </w:pPr>
    </w:lvl>
    <w:lvl w:ilvl="7" w:tplc="14085859" w:tentative="1">
      <w:start w:val="1"/>
      <w:numFmt w:val="lowerLetter"/>
      <w:lvlText w:val="%8."/>
      <w:lvlJc w:val="left"/>
      <w:pPr>
        <w:ind w:left="5760" w:hanging="360"/>
      </w:pPr>
    </w:lvl>
    <w:lvl w:ilvl="8" w:tplc="14085859" w:tentative="1">
      <w:start w:val="1"/>
      <w:numFmt w:val="lowerRoman"/>
      <w:lvlText w:val="%9."/>
      <w:lvlJc w:val="right"/>
      <w:pPr>
        <w:ind w:left="6480" w:hanging="180"/>
      </w:pPr>
    </w:lvl>
  </w:abstractNum>
  <w:abstractNum w:abstractNumId="66744162">
    <w:multiLevelType w:val="hybridMultilevel"/>
    <w:lvl w:ilvl="0" w:tplc="96566289">
      <w:start w:val="1"/>
      <w:numFmt w:val="decimal"/>
      <w:lvlText w:val="%1."/>
      <w:lvlJc w:val="left"/>
      <w:pPr>
        <w:ind w:left="720" w:hanging="360"/>
      </w:pPr>
    </w:lvl>
    <w:lvl w:ilvl="1" w:tplc="96566289" w:tentative="1">
      <w:start w:val="1"/>
      <w:numFmt w:val="lowerLetter"/>
      <w:lvlText w:val="%2."/>
      <w:lvlJc w:val="left"/>
      <w:pPr>
        <w:ind w:left="1440" w:hanging="360"/>
      </w:pPr>
    </w:lvl>
    <w:lvl w:ilvl="2" w:tplc="96566289" w:tentative="1">
      <w:start w:val="1"/>
      <w:numFmt w:val="lowerRoman"/>
      <w:lvlText w:val="%3."/>
      <w:lvlJc w:val="right"/>
      <w:pPr>
        <w:ind w:left="2160" w:hanging="180"/>
      </w:pPr>
    </w:lvl>
    <w:lvl w:ilvl="3" w:tplc="96566289" w:tentative="1">
      <w:start w:val="1"/>
      <w:numFmt w:val="decimal"/>
      <w:lvlText w:val="%4."/>
      <w:lvlJc w:val="left"/>
      <w:pPr>
        <w:ind w:left="2880" w:hanging="360"/>
      </w:pPr>
    </w:lvl>
    <w:lvl w:ilvl="4" w:tplc="96566289" w:tentative="1">
      <w:start w:val="1"/>
      <w:numFmt w:val="lowerLetter"/>
      <w:lvlText w:val="%5."/>
      <w:lvlJc w:val="left"/>
      <w:pPr>
        <w:ind w:left="3600" w:hanging="360"/>
      </w:pPr>
    </w:lvl>
    <w:lvl w:ilvl="5" w:tplc="96566289" w:tentative="1">
      <w:start w:val="1"/>
      <w:numFmt w:val="lowerRoman"/>
      <w:lvlText w:val="%6."/>
      <w:lvlJc w:val="right"/>
      <w:pPr>
        <w:ind w:left="4320" w:hanging="180"/>
      </w:pPr>
    </w:lvl>
    <w:lvl w:ilvl="6" w:tplc="96566289" w:tentative="1">
      <w:start w:val="1"/>
      <w:numFmt w:val="decimal"/>
      <w:lvlText w:val="%7."/>
      <w:lvlJc w:val="left"/>
      <w:pPr>
        <w:ind w:left="5040" w:hanging="360"/>
      </w:pPr>
    </w:lvl>
    <w:lvl w:ilvl="7" w:tplc="96566289" w:tentative="1">
      <w:start w:val="1"/>
      <w:numFmt w:val="lowerLetter"/>
      <w:lvlText w:val="%8."/>
      <w:lvlJc w:val="left"/>
      <w:pPr>
        <w:ind w:left="5760" w:hanging="360"/>
      </w:pPr>
    </w:lvl>
    <w:lvl w:ilvl="8" w:tplc="96566289" w:tentative="1">
      <w:start w:val="1"/>
      <w:numFmt w:val="lowerRoman"/>
      <w:lvlText w:val="%9."/>
      <w:lvlJc w:val="right"/>
      <w:pPr>
        <w:ind w:left="6480" w:hanging="180"/>
      </w:pPr>
    </w:lvl>
  </w:abstractNum>
  <w:abstractNum w:abstractNumId="66744161">
    <w:multiLevelType w:val="hybridMultilevel"/>
    <w:lvl w:ilvl="0" w:tplc="80441189">
      <w:start w:val="1"/>
      <w:numFmt w:val="decimal"/>
      <w:lvlText w:val="%1."/>
      <w:lvlJc w:val="left"/>
      <w:pPr>
        <w:ind w:left="720" w:hanging="360"/>
      </w:pPr>
    </w:lvl>
    <w:lvl w:ilvl="1" w:tplc="80441189" w:tentative="1">
      <w:start w:val="1"/>
      <w:numFmt w:val="lowerLetter"/>
      <w:lvlText w:val="%2."/>
      <w:lvlJc w:val="left"/>
      <w:pPr>
        <w:ind w:left="1440" w:hanging="360"/>
      </w:pPr>
    </w:lvl>
    <w:lvl w:ilvl="2" w:tplc="80441189" w:tentative="1">
      <w:start w:val="1"/>
      <w:numFmt w:val="lowerRoman"/>
      <w:lvlText w:val="%3."/>
      <w:lvlJc w:val="right"/>
      <w:pPr>
        <w:ind w:left="2160" w:hanging="180"/>
      </w:pPr>
    </w:lvl>
    <w:lvl w:ilvl="3" w:tplc="80441189" w:tentative="1">
      <w:start w:val="1"/>
      <w:numFmt w:val="decimal"/>
      <w:lvlText w:val="%4."/>
      <w:lvlJc w:val="left"/>
      <w:pPr>
        <w:ind w:left="2880" w:hanging="360"/>
      </w:pPr>
    </w:lvl>
    <w:lvl w:ilvl="4" w:tplc="80441189" w:tentative="1">
      <w:start w:val="1"/>
      <w:numFmt w:val="lowerLetter"/>
      <w:lvlText w:val="%5."/>
      <w:lvlJc w:val="left"/>
      <w:pPr>
        <w:ind w:left="3600" w:hanging="360"/>
      </w:pPr>
    </w:lvl>
    <w:lvl w:ilvl="5" w:tplc="80441189" w:tentative="1">
      <w:start w:val="1"/>
      <w:numFmt w:val="lowerRoman"/>
      <w:lvlText w:val="%6."/>
      <w:lvlJc w:val="right"/>
      <w:pPr>
        <w:ind w:left="4320" w:hanging="180"/>
      </w:pPr>
    </w:lvl>
    <w:lvl w:ilvl="6" w:tplc="80441189" w:tentative="1">
      <w:start w:val="1"/>
      <w:numFmt w:val="decimal"/>
      <w:lvlText w:val="%7."/>
      <w:lvlJc w:val="left"/>
      <w:pPr>
        <w:ind w:left="5040" w:hanging="360"/>
      </w:pPr>
    </w:lvl>
    <w:lvl w:ilvl="7" w:tplc="80441189" w:tentative="1">
      <w:start w:val="1"/>
      <w:numFmt w:val="lowerLetter"/>
      <w:lvlText w:val="%8."/>
      <w:lvlJc w:val="left"/>
      <w:pPr>
        <w:ind w:left="5760" w:hanging="360"/>
      </w:pPr>
    </w:lvl>
    <w:lvl w:ilvl="8" w:tplc="80441189" w:tentative="1">
      <w:start w:val="1"/>
      <w:numFmt w:val="lowerRoman"/>
      <w:lvlText w:val="%9."/>
      <w:lvlJc w:val="right"/>
      <w:pPr>
        <w:ind w:left="6480" w:hanging="180"/>
      </w:pPr>
    </w:lvl>
  </w:abstractNum>
  <w:abstractNum w:abstractNumId="66744160">
    <w:multiLevelType w:val="hybridMultilevel"/>
    <w:lvl w:ilvl="0" w:tplc="26350844">
      <w:start w:val="1"/>
      <w:numFmt w:val="decimal"/>
      <w:lvlText w:val="%1."/>
      <w:lvlJc w:val="left"/>
      <w:pPr>
        <w:ind w:left="720" w:hanging="360"/>
      </w:pPr>
    </w:lvl>
    <w:lvl w:ilvl="1" w:tplc="26350844" w:tentative="1">
      <w:start w:val="1"/>
      <w:numFmt w:val="lowerLetter"/>
      <w:lvlText w:val="%2."/>
      <w:lvlJc w:val="left"/>
      <w:pPr>
        <w:ind w:left="1440" w:hanging="360"/>
      </w:pPr>
    </w:lvl>
    <w:lvl w:ilvl="2" w:tplc="26350844" w:tentative="1">
      <w:start w:val="1"/>
      <w:numFmt w:val="lowerRoman"/>
      <w:lvlText w:val="%3."/>
      <w:lvlJc w:val="right"/>
      <w:pPr>
        <w:ind w:left="2160" w:hanging="180"/>
      </w:pPr>
    </w:lvl>
    <w:lvl w:ilvl="3" w:tplc="26350844" w:tentative="1">
      <w:start w:val="1"/>
      <w:numFmt w:val="decimal"/>
      <w:lvlText w:val="%4."/>
      <w:lvlJc w:val="left"/>
      <w:pPr>
        <w:ind w:left="2880" w:hanging="360"/>
      </w:pPr>
    </w:lvl>
    <w:lvl w:ilvl="4" w:tplc="26350844" w:tentative="1">
      <w:start w:val="1"/>
      <w:numFmt w:val="lowerLetter"/>
      <w:lvlText w:val="%5."/>
      <w:lvlJc w:val="left"/>
      <w:pPr>
        <w:ind w:left="3600" w:hanging="360"/>
      </w:pPr>
    </w:lvl>
    <w:lvl w:ilvl="5" w:tplc="26350844" w:tentative="1">
      <w:start w:val="1"/>
      <w:numFmt w:val="lowerRoman"/>
      <w:lvlText w:val="%6."/>
      <w:lvlJc w:val="right"/>
      <w:pPr>
        <w:ind w:left="4320" w:hanging="180"/>
      </w:pPr>
    </w:lvl>
    <w:lvl w:ilvl="6" w:tplc="26350844" w:tentative="1">
      <w:start w:val="1"/>
      <w:numFmt w:val="decimal"/>
      <w:lvlText w:val="%7."/>
      <w:lvlJc w:val="left"/>
      <w:pPr>
        <w:ind w:left="5040" w:hanging="360"/>
      </w:pPr>
    </w:lvl>
    <w:lvl w:ilvl="7" w:tplc="26350844" w:tentative="1">
      <w:start w:val="1"/>
      <w:numFmt w:val="lowerLetter"/>
      <w:lvlText w:val="%8."/>
      <w:lvlJc w:val="left"/>
      <w:pPr>
        <w:ind w:left="5760" w:hanging="360"/>
      </w:pPr>
    </w:lvl>
    <w:lvl w:ilvl="8" w:tplc="26350844" w:tentative="1">
      <w:start w:val="1"/>
      <w:numFmt w:val="lowerRoman"/>
      <w:lvlText w:val="%9."/>
      <w:lvlJc w:val="right"/>
      <w:pPr>
        <w:ind w:left="6480" w:hanging="180"/>
      </w:pPr>
    </w:lvl>
  </w:abstractNum>
  <w:abstractNum w:abstractNumId="66744159">
    <w:multiLevelType w:val="hybridMultilevel"/>
    <w:lvl w:ilvl="0" w:tplc="71818864">
      <w:start w:val="1"/>
      <w:numFmt w:val="decimal"/>
      <w:lvlText w:val="%1."/>
      <w:lvlJc w:val="left"/>
      <w:pPr>
        <w:ind w:left="720" w:hanging="360"/>
      </w:pPr>
    </w:lvl>
    <w:lvl w:ilvl="1" w:tplc="71818864" w:tentative="1">
      <w:start w:val="1"/>
      <w:numFmt w:val="lowerLetter"/>
      <w:lvlText w:val="%2."/>
      <w:lvlJc w:val="left"/>
      <w:pPr>
        <w:ind w:left="1440" w:hanging="360"/>
      </w:pPr>
    </w:lvl>
    <w:lvl w:ilvl="2" w:tplc="71818864" w:tentative="1">
      <w:start w:val="1"/>
      <w:numFmt w:val="lowerRoman"/>
      <w:lvlText w:val="%3."/>
      <w:lvlJc w:val="right"/>
      <w:pPr>
        <w:ind w:left="2160" w:hanging="180"/>
      </w:pPr>
    </w:lvl>
    <w:lvl w:ilvl="3" w:tplc="71818864" w:tentative="1">
      <w:start w:val="1"/>
      <w:numFmt w:val="decimal"/>
      <w:lvlText w:val="%4."/>
      <w:lvlJc w:val="left"/>
      <w:pPr>
        <w:ind w:left="2880" w:hanging="360"/>
      </w:pPr>
    </w:lvl>
    <w:lvl w:ilvl="4" w:tplc="71818864" w:tentative="1">
      <w:start w:val="1"/>
      <w:numFmt w:val="lowerLetter"/>
      <w:lvlText w:val="%5."/>
      <w:lvlJc w:val="left"/>
      <w:pPr>
        <w:ind w:left="3600" w:hanging="360"/>
      </w:pPr>
    </w:lvl>
    <w:lvl w:ilvl="5" w:tplc="71818864" w:tentative="1">
      <w:start w:val="1"/>
      <w:numFmt w:val="lowerRoman"/>
      <w:lvlText w:val="%6."/>
      <w:lvlJc w:val="right"/>
      <w:pPr>
        <w:ind w:left="4320" w:hanging="180"/>
      </w:pPr>
    </w:lvl>
    <w:lvl w:ilvl="6" w:tplc="71818864" w:tentative="1">
      <w:start w:val="1"/>
      <w:numFmt w:val="decimal"/>
      <w:lvlText w:val="%7."/>
      <w:lvlJc w:val="left"/>
      <w:pPr>
        <w:ind w:left="5040" w:hanging="360"/>
      </w:pPr>
    </w:lvl>
    <w:lvl w:ilvl="7" w:tplc="71818864" w:tentative="1">
      <w:start w:val="1"/>
      <w:numFmt w:val="lowerLetter"/>
      <w:lvlText w:val="%8."/>
      <w:lvlJc w:val="left"/>
      <w:pPr>
        <w:ind w:left="5760" w:hanging="360"/>
      </w:pPr>
    </w:lvl>
    <w:lvl w:ilvl="8" w:tplc="71818864" w:tentative="1">
      <w:start w:val="1"/>
      <w:numFmt w:val="lowerRoman"/>
      <w:lvlText w:val="%9."/>
      <w:lvlJc w:val="right"/>
      <w:pPr>
        <w:ind w:left="6480" w:hanging="180"/>
      </w:pPr>
    </w:lvl>
  </w:abstractNum>
  <w:abstractNum w:abstractNumId="66744158">
    <w:multiLevelType w:val="hybridMultilevel"/>
    <w:lvl w:ilvl="0" w:tplc="15772091">
      <w:start w:val="1"/>
      <w:numFmt w:val="decimal"/>
      <w:lvlText w:val="%1."/>
      <w:lvlJc w:val="left"/>
      <w:pPr>
        <w:ind w:left="720" w:hanging="360"/>
      </w:pPr>
    </w:lvl>
    <w:lvl w:ilvl="1" w:tplc="15772091" w:tentative="1">
      <w:start w:val="1"/>
      <w:numFmt w:val="lowerLetter"/>
      <w:lvlText w:val="%2."/>
      <w:lvlJc w:val="left"/>
      <w:pPr>
        <w:ind w:left="1440" w:hanging="360"/>
      </w:pPr>
    </w:lvl>
    <w:lvl w:ilvl="2" w:tplc="15772091" w:tentative="1">
      <w:start w:val="1"/>
      <w:numFmt w:val="lowerRoman"/>
      <w:lvlText w:val="%3."/>
      <w:lvlJc w:val="right"/>
      <w:pPr>
        <w:ind w:left="2160" w:hanging="180"/>
      </w:pPr>
    </w:lvl>
    <w:lvl w:ilvl="3" w:tplc="15772091" w:tentative="1">
      <w:start w:val="1"/>
      <w:numFmt w:val="decimal"/>
      <w:lvlText w:val="%4."/>
      <w:lvlJc w:val="left"/>
      <w:pPr>
        <w:ind w:left="2880" w:hanging="360"/>
      </w:pPr>
    </w:lvl>
    <w:lvl w:ilvl="4" w:tplc="15772091" w:tentative="1">
      <w:start w:val="1"/>
      <w:numFmt w:val="lowerLetter"/>
      <w:lvlText w:val="%5."/>
      <w:lvlJc w:val="left"/>
      <w:pPr>
        <w:ind w:left="3600" w:hanging="360"/>
      </w:pPr>
    </w:lvl>
    <w:lvl w:ilvl="5" w:tplc="15772091" w:tentative="1">
      <w:start w:val="1"/>
      <w:numFmt w:val="lowerRoman"/>
      <w:lvlText w:val="%6."/>
      <w:lvlJc w:val="right"/>
      <w:pPr>
        <w:ind w:left="4320" w:hanging="180"/>
      </w:pPr>
    </w:lvl>
    <w:lvl w:ilvl="6" w:tplc="15772091" w:tentative="1">
      <w:start w:val="1"/>
      <w:numFmt w:val="decimal"/>
      <w:lvlText w:val="%7."/>
      <w:lvlJc w:val="left"/>
      <w:pPr>
        <w:ind w:left="5040" w:hanging="360"/>
      </w:pPr>
    </w:lvl>
    <w:lvl w:ilvl="7" w:tplc="15772091" w:tentative="1">
      <w:start w:val="1"/>
      <w:numFmt w:val="lowerLetter"/>
      <w:lvlText w:val="%8."/>
      <w:lvlJc w:val="left"/>
      <w:pPr>
        <w:ind w:left="5760" w:hanging="360"/>
      </w:pPr>
    </w:lvl>
    <w:lvl w:ilvl="8" w:tplc="15772091" w:tentative="1">
      <w:start w:val="1"/>
      <w:numFmt w:val="lowerRoman"/>
      <w:lvlText w:val="%9."/>
      <w:lvlJc w:val="right"/>
      <w:pPr>
        <w:ind w:left="6480" w:hanging="180"/>
      </w:pPr>
    </w:lvl>
  </w:abstractNum>
  <w:abstractNum w:abstractNumId="66744157">
    <w:multiLevelType w:val="hybridMultilevel"/>
    <w:lvl w:ilvl="0" w:tplc="22039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744157">
    <w:abstractNumId w:val="66744157"/>
  </w:num>
  <w:num w:numId="66744158">
    <w:abstractNumId w:val="66744158"/>
  </w:num>
  <w:num w:numId="66744159">
    <w:abstractNumId w:val="66744159"/>
  </w:num>
  <w:num w:numId="66744160">
    <w:abstractNumId w:val="66744160"/>
  </w:num>
  <w:num w:numId="66744161">
    <w:abstractNumId w:val="66744161"/>
  </w:num>
  <w:num w:numId="66744162">
    <w:abstractNumId w:val="66744162"/>
  </w:num>
  <w:num w:numId="66744163">
    <w:abstractNumId w:val="66744163"/>
  </w:num>
  <w:num w:numId="66744164">
    <w:abstractNumId w:val="66744164"/>
  </w:num>
  <w:num w:numId="66744165">
    <w:abstractNumId w:val="66744165"/>
  </w:num>
  <w:num w:numId="66744166">
    <w:abstractNumId w:val="66744166"/>
  </w:num>
  <w:num w:numId="66744167">
    <w:abstractNumId w:val="66744167"/>
  </w:num>
  <w:num w:numId="66744168">
    <w:abstractNumId w:val="66744168"/>
  </w:num>
  <w:num w:numId="66744169">
    <w:abstractNumId w:val="66744169"/>
  </w:num>
  <w:num w:numId="66744170">
    <w:abstractNumId w:val="66744170"/>
  </w:num>
  <w:num w:numId="66744171">
    <w:abstractNumId w:val="66744171"/>
  </w:num>
  <w:num w:numId="66744172">
    <w:abstractNumId w:val="66744172"/>
  </w:num>
  <w:num w:numId="66744173">
    <w:abstractNumId w:val="66744173"/>
  </w:num>
  <w:num w:numId="66744174">
    <w:abstractNumId w:val="66744174"/>
  </w:num>
  <w:num w:numId="66744175">
    <w:abstractNumId w:val="66744175"/>
  </w:num>
  <w:num w:numId="66744176">
    <w:abstractNumId w:val="66744176"/>
  </w:num>
  <w:num w:numId="66744177">
    <w:abstractNumId w:val="66744177"/>
  </w:num>
  <w:num w:numId="66744178">
    <w:abstractNumId w:val="66744178"/>
  </w:num>
  <w:num w:numId="66744179">
    <w:abstractNumId w:val="66744179"/>
  </w:num>
  <w:num w:numId="66744180">
    <w:abstractNumId w:val="66744180"/>
  </w:num>
  <w:num w:numId="66744181">
    <w:abstractNumId w:val="66744181"/>
  </w:num>
  <w:num w:numId="66744182">
    <w:abstractNumId w:val="66744182"/>
  </w:num>
  <w:num w:numId="66744183">
    <w:abstractNumId w:val="66744183"/>
  </w:num>
  <w:num w:numId="66744184">
    <w:abstractNumId w:val="66744184"/>
  </w:num>
  <w:num w:numId="66744185">
    <w:abstractNumId w:val="66744185"/>
  </w:num>
  <w:num w:numId="66744186">
    <w:abstractNumId w:val="66744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3040522" Type="http://schemas.openxmlformats.org/officeDocument/2006/relationships/comments" Target="comments.xml"/><Relationship Id="rId61977461" Type="http://schemas.openxmlformats.org/officeDocument/2006/relationships/image" Target="media/imgrId61977461.jpg"/><Relationship Id="rId84665ffecb72e48b7" Type="http://schemas.openxmlformats.org/officeDocument/2006/relationships/hyperlink" Target="http://www.kohlerengines.com/home.htm" TargetMode="External"/><Relationship Id="rId70405ffecb72e48dc" Type="http://schemas.openxmlformats.org/officeDocument/2006/relationships/hyperlink" Target="http://dealers.kohlerpower.it/" TargetMode="External"/><Relationship Id="rId29835ffecb72e4915" Type="http://schemas.openxmlformats.org/officeDocument/2006/relationships/hyperlink" Target="http://www.kohlerengines.com/home.htm" TargetMode="External"/><Relationship Id="rId67155ffecb750eb99" Type="http://schemas.openxmlformats.org/officeDocument/2006/relationships/hyperlink" Target="https://iservice.lombardini.it/jsp/Template2/manuale.jsp?id=203&amp;parent=1000" TargetMode="External"/><Relationship Id="rId68535ffecb77cba99" Type="http://schemas.openxmlformats.org/officeDocument/2006/relationships/hyperlink" Target="https://iservice.lombardini.it/jsp/Template2/manuale.jsp?id=71&amp;parent=962" TargetMode="External"/><Relationship Id="rId53845ffecb77cbac6" Type="http://schemas.openxmlformats.org/officeDocument/2006/relationships/hyperlink" Target="https://iservice.lombardini.it/jsp/Template2/manuale.jsp?id=70&amp;parent=962" TargetMode="External"/><Relationship Id="rId16735ffecb77deac8" Type="http://schemas.openxmlformats.org/officeDocument/2006/relationships/hyperlink" Target="https://iservice.lombardini.it/jsp/Template2/manuale.jsp?id=86&amp;parent=1034" TargetMode="External"/><Relationship Id="rId81585ffecb77deb4a" Type="http://schemas.openxmlformats.org/officeDocument/2006/relationships/hyperlink" Target="https://iservice.lombardini.it/jsp/Template2/manuale.jsp?id=89&amp;parent=962" TargetMode="External"/><Relationship Id="rId16035ffecb780a72b" Type="http://schemas.openxmlformats.org/officeDocument/2006/relationships/hyperlink" Target="https://iservice.lombardini.it/jsp/Template2/manuale.jsp?id=60&amp;parent=962" TargetMode="External"/><Relationship Id="rId31955ffecb7818caa" Type="http://schemas.openxmlformats.org/officeDocument/2006/relationships/hyperlink" Target="https://iservice.lombardini.it/jsp/Template2/manuale.jsp?id=56&amp;parent=962" TargetMode="External"/><Relationship Id="rId78485ffecb7818d8c" Type="http://schemas.openxmlformats.org/officeDocument/2006/relationships/hyperlink" Target="https://iservice.lombardini.it/jsp/Template2/manuale.jsp?id=86&amp;parent=1034" TargetMode="External"/><Relationship Id="rId88175ffecb7829053" Type="http://schemas.openxmlformats.org/officeDocument/2006/relationships/hyperlink" Target="https://iservice.lombardini.it/jsp/Template2/manuale.jsp?id=55&amp;parent=962" TargetMode="External"/><Relationship Id="rId75585ffecb78290c8" Type="http://schemas.openxmlformats.org/officeDocument/2006/relationships/hyperlink" Target="https://iservice.lombardini.it/jsp/Template2/manuale.jsp?id=60&amp;parent=962" TargetMode="External"/><Relationship Id="rId72505ffecb782982b" Type="http://schemas.openxmlformats.org/officeDocument/2006/relationships/hyperlink" Target="https://iservice.lombardini.it/jsp/Template2/manuale.jsp?id=53&amp;parent=962" TargetMode="External"/><Relationship Id="rId93455ffecb7829865" Type="http://schemas.openxmlformats.org/officeDocument/2006/relationships/hyperlink" Target="https://iservice.lombardini.it/jsp/Template2/manuale.jsp?id=55&amp;parent=962" TargetMode="External"/><Relationship Id="rId47755ffecb785a60b" Type="http://schemas.openxmlformats.org/officeDocument/2006/relationships/hyperlink" Target="https://www.youtube.com/embed/cVpoy_m253A?rel=0" TargetMode="External"/><Relationship Id="rId79305ffecb7869ac7" Type="http://schemas.openxmlformats.org/officeDocument/2006/relationships/hyperlink" Target="https://iservice.lombardini.it/jsp/Template2/manuale.jsp?id=60&amp;parent=962" TargetMode="External"/><Relationship Id="rId89835ffecb78d2f1a" Type="http://schemas.openxmlformats.org/officeDocument/2006/relationships/hyperlink" Target="https://www.youtube.com/embed/S79xPhTZMps?rel=0" TargetMode="External"/><Relationship Id="rId68945ffecb78d336b" Type="http://schemas.openxmlformats.org/officeDocument/2006/relationships/hyperlink" Target="https://iservice.lombardini.it/jsp/Template4/manuale.jsp?id=2664&amp;parent=962" TargetMode="External"/><Relationship Id="rId48425ffecb791f9d1" Type="http://schemas.openxmlformats.org/officeDocument/2006/relationships/hyperlink" Target="https://iservice.lombardini.it/jsp/Template2/manuale.jsp?id=41&amp;parent=962" TargetMode="External"/><Relationship Id="rId11535ffecb793e527" Type="http://schemas.openxmlformats.org/officeDocument/2006/relationships/hyperlink" Target="https://iservice.lombardini.it/jsp/Template2/manuale.jsp?id=60&amp;parent=962" TargetMode="External"/><Relationship Id="rId26165ffecb7951098" Type="http://schemas.openxmlformats.org/officeDocument/2006/relationships/hyperlink" Target="https://iservice.lombardini.it/jsp/Template2/manuale.jsp?id=59&amp;parent=962" TargetMode="External"/><Relationship Id="rId76035ffecb795180f" Type="http://schemas.openxmlformats.org/officeDocument/2006/relationships/hyperlink" Target="https://iservice.lombardini.it/jsp/Template2/manuale.jsp?id=42&amp;parent=962" TargetMode="External"/><Relationship Id="rId42435ffecb7951a64" Type="http://schemas.openxmlformats.org/officeDocument/2006/relationships/hyperlink" Target="https://iservice.lombardini.it/jsp/Template2/manuale.jsp?id=75&amp;parent=962" TargetMode="External"/><Relationship Id="rId31495ffecb795f45f" Type="http://schemas.openxmlformats.org/officeDocument/2006/relationships/hyperlink" Target="https://iservice.lombardini.it/jsp/Template2/manuale.jsp?id=44&amp;parent=962" TargetMode="External"/><Relationship Id="rId67905ffecb795f629" Type="http://schemas.openxmlformats.org/officeDocument/2006/relationships/hyperlink" Target="https://iservice.lombardini.it/jsp/Template2/manuale.jsp?id=73&amp;parent=962" TargetMode="External"/><Relationship Id="rId38815ffecb795f82f" Type="http://schemas.openxmlformats.org/officeDocument/2006/relationships/hyperlink" Target="https://iservice.lombardini.it/jsp/Template2/manuale.jsp?id=76&amp;parent=962" TargetMode="External"/><Relationship Id="rId63905ffecb795f9ea" Type="http://schemas.openxmlformats.org/officeDocument/2006/relationships/hyperlink" Target="https://iservice.lombardini.it/jsp/Template2/manuale.jsp?id=77&amp;parent=962" TargetMode="External"/><Relationship Id="rId34465ffecb795fba5" Type="http://schemas.openxmlformats.org/officeDocument/2006/relationships/hyperlink" Target="https://iservice.lombardini.it/jsp/Template2/manuale.jsp?id=74&amp;parent=962" TargetMode="External"/><Relationship Id="rId59045ffecb7960986" Type="http://schemas.openxmlformats.org/officeDocument/2006/relationships/hyperlink" Target="https://iservice.lombardini.it/jsp/Template2/manuale.jsp?id=87&amp;parent=962" TargetMode="External"/><Relationship Id="rId68685ffecb7961805" Type="http://schemas.openxmlformats.org/officeDocument/2006/relationships/hyperlink" Target="https://iservice.lombardini.it/jsp/Template4/manuale.jsp?id=2669&amp;parent=1034" TargetMode="External"/><Relationship Id="rId79195ffecb796200d" Type="http://schemas.openxmlformats.org/officeDocument/2006/relationships/hyperlink" Target="https://iservice.lombardini.it/jsp/Template2/manuale.jsp?id=83&amp;parent=962" TargetMode="External"/><Relationship Id="rId56865ffecb7962025" Type="http://schemas.openxmlformats.org/officeDocument/2006/relationships/hyperlink" Target="https://iservice.lombardini.it/jsp/Template2/manuale.jsp?id=84&amp;parent=962" TargetMode="External"/><Relationship Id="rId68365ffecb796203b" Type="http://schemas.openxmlformats.org/officeDocument/2006/relationships/hyperlink" Target="https://iservice.lombardini.it/jsp/Template2/manuale.jsp?id=85&amp;parent=962" TargetMode="External"/><Relationship Id="rId76885ffecb7962c83" Type="http://schemas.openxmlformats.org/officeDocument/2006/relationships/hyperlink" Target="https://iservice.lombardini.it/jsp/Template2/manuale.jsp?id=86&amp;parent=962" TargetMode="External"/><Relationship Id="rId66455ffecb796370b" Type="http://schemas.openxmlformats.org/officeDocument/2006/relationships/hyperlink" Target="https://iservice.lombardini.it/jsp/Template4/manuale.jsp?id=2664&amp;parent=1034" TargetMode="External"/><Relationship Id="rId63265ffecb79721ff" Type="http://schemas.openxmlformats.org/officeDocument/2006/relationships/hyperlink" Target="https://iservice.lombardini.it/jsp/Template2/manuale.jsp?id=60&amp;parent=962" TargetMode="External"/><Relationship Id="rId75195ffecb79b5165" Type="http://schemas.openxmlformats.org/officeDocument/2006/relationships/hyperlink" Target="https://iservice.lombardini.it/jsp/Template2/manuale.jsp?id=60&amp;parent=962" TargetMode="External"/><Relationship Id="rId30835ffecb79e4775" Type="http://schemas.openxmlformats.org/officeDocument/2006/relationships/hyperlink" Target="https://iservice.lombardini.it/jsp/Template2/manuale.jsp?id=60&amp;parent=962" TargetMode="External"/><Relationship Id="rId34855ffecb7a1600d" Type="http://schemas.openxmlformats.org/officeDocument/2006/relationships/hyperlink" Target="https://iservice.lombardini.it/jsp/Template2/manuale.jsp?id=59&amp;parent=962" TargetMode="External"/><Relationship Id="rId37525ffecb7a23a39" Type="http://schemas.openxmlformats.org/officeDocument/2006/relationships/hyperlink" Target="https://iservice.lombardini.it/jsp/Template2/manuale.jsp?id=60&amp;parent=962" TargetMode="External"/><Relationship Id="rId90685ffecb7a497d4" Type="http://schemas.openxmlformats.org/officeDocument/2006/relationships/hyperlink" Target="https://iservice.lombardini.it/jsp/Template2/manuale.jsp?id=59&amp;parent=962" TargetMode="External"/><Relationship Id="rId47505ffecb7a57238" Type="http://schemas.openxmlformats.org/officeDocument/2006/relationships/hyperlink" Target="https://iservice.lombardini.it/jsp/Template2/manuale.jsp?id=60&amp;parent=962" TargetMode="External"/><Relationship Id="rId82195ffecb7a98f50" Type="http://schemas.openxmlformats.org/officeDocument/2006/relationships/hyperlink" Target="https://iservice.lombardini.it/jsp/Template2/manuale.jsp?id=60&amp;parent=962" TargetMode="External"/><Relationship Id="rId61565ffecb7ab16c6" Type="http://schemas.openxmlformats.org/officeDocument/2006/relationships/hyperlink" Target="https://iservice.lombardini.it/jsp/Template2/manuale.jsp?id=59&amp;parent=962" TargetMode="External"/><Relationship Id="rId43675ffecb7ac5367" Type="http://schemas.openxmlformats.org/officeDocument/2006/relationships/hyperlink" Target="https://iservice.lombardini.it/jsp/Template2/manuale.jsp?id=70&amp;parent=962" TargetMode="External"/><Relationship Id="rId37085ffecb7b1a182" Type="http://schemas.openxmlformats.org/officeDocument/2006/relationships/hyperlink" Target="https://iservice.lombardini.it/jsp/Template2/manuale.jsp?id=59&amp;parent=962" TargetMode="External"/><Relationship Id="rId94805ffecb7b74f21" Type="http://schemas.openxmlformats.org/officeDocument/2006/relationships/hyperlink" Target="https://iservice.lombardini.it/jsp/Template2/manuale.jsp?id=60&amp;parent=962" TargetMode="External"/><Relationship Id="rId54195ffecb7b74f5e" Type="http://schemas.openxmlformats.org/officeDocument/2006/relationships/hyperlink" Target="https://iservice.lombardini.it/jsp/Template2/manuale.jsp?id=59&amp;parent=962" TargetMode="External"/><Relationship Id="rId69965ffecb7bbd1d6" Type="http://schemas.openxmlformats.org/officeDocument/2006/relationships/hyperlink" Target="https://iservice.lombardini.it/jsp/Template2/manuale.jsp?id=60&amp;parent=962" TargetMode="External"/><Relationship Id="rId18765ffecb7bcca95" Type="http://schemas.openxmlformats.org/officeDocument/2006/relationships/hyperlink" Target="https://iservice.lombardini.it/jsp/Template2/manuale.jsp?id=59&amp;parent=962" TargetMode="External"/><Relationship Id="rId55325ffecb7c04198" Type="http://schemas.openxmlformats.org/officeDocument/2006/relationships/hyperlink" Target="https://iservice.lombardini.it/jsp/Template2/manuale.jsp?id=80&amp;parent=962" TargetMode="External"/><Relationship Id="rId35405ffecb7c041e0" Type="http://schemas.openxmlformats.org/officeDocument/2006/relationships/hyperlink" Target="https://iservice.lombardini.it/jsp/Template2/manuale.jsp?id=81&amp;parent=962" TargetMode="External"/><Relationship Id="rId90855ffecb7c04c8b" Type="http://schemas.openxmlformats.org/officeDocument/2006/relationships/hyperlink" Target="https://iservice.lombardini.it/jsp/Template2/manuale.jsp?id=80&amp;parent=962" TargetMode="External"/><Relationship Id="rId80475ffecb7c04ccd" Type="http://schemas.openxmlformats.org/officeDocument/2006/relationships/hyperlink" Target="https://iservice.lombardini.it/jsp/Template2/manuale.jsp?id=83&amp;parent=962" TargetMode="External"/><Relationship Id="rId70405ffecb7c05021" Type="http://schemas.openxmlformats.org/officeDocument/2006/relationships/hyperlink" Target="https://iservice.lombardini.it/jsp/Template2/manuale.jsp?id=83&amp;parent=962" TargetMode="External"/><Relationship Id="rId56755ffecb7c14fb8" Type="http://schemas.openxmlformats.org/officeDocument/2006/relationships/hyperlink" Target="https://iservice.lombardini.it/jsp/Template2/manuale.jsp?id=41&amp;parent=962" TargetMode="External"/><Relationship Id="rId75765ffecb7c15096" Type="http://schemas.openxmlformats.org/officeDocument/2006/relationships/hyperlink" Target="https://iservice.lombardini.it/jsp/Template2/manuale.jsp?id=71&amp;parent=962" TargetMode="External"/><Relationship Id="rId58215ffecb7c1511e" Type="http://schemas.openxmlformats.org/officeDocument/2006/relationships/hyperlink" Target="https://iservice.lombardini.it/jsp/Template2/manuale.jsp?id=70&amp;parent=962" TargetMode="External"/><Relationship Id="rId97265ffecb7c372db" Type="http://schemas.openxmlformats.org/officeDocument/2006/relationships/hyperlink" Target="https://iservice.lombardini.it/jsp/Template2/manuale.jsp?id=60&amp;parent=962" TargetMode="External"/><Relationship Id="rId69055ffecb7c3731d" Type="http://schemas.openxmlformats.org/officeDocument/2006/relationships/hyperlink" Target="https://iservice.lombardini.it/jsp/Template2/manuale.jsp?id=84&amp;parent=962" TargetMode="External"/><Relationship Id="rId66545ffecb7c373f6" Type="http://schemas.openxmlformats.org/officeDocument/2006/relationships/hyperlink" Target="https://iservice.lombardini.it/jsp/Template2/manuale.jsp?id=88&amp;parent=962" TargetMode="External"/><Relationship Id="rId9995ffecb7c37462" Type="http://schemas.openxmlformats.org/officeDocument/2006/relationships/hyperlink" Target="https://iservice.lombardini.it/jsp/Template2/manuale.jsp?id=84&amp;parent=962" TargetMode="External"/><Relationship Id="rId98355ffecb7c37485" Type="http://schemas.openxmlformats.org/officeDocument/2006/relationships/hyperlink" Target="https://iservice.lombardini.it/jsp/Template2/manuale.jsp?id=53&amp;parent=962" TargetMode="External"/><Relationship Id="rId25375ffecb7c37496" Type="http://schemas.openxmlformats.org/officeDocument/2006/relationships/hyperlink" Target="https://iservice.lombardini.it/jsp/Template2/manuale.jsp?id=55&amp;parent=962" TargetMode="External"/><Relationship Id="rId48685ffecb7cc2e1d" Type="http://schemas.openxmlformats.org/officeDocument/2006/relationships/hyperlink" Target="https://www.youtube.com/embed/IBL-IEYm16U?rel=0" TargetMode="External"/><Relationship Id="rId17415ffecb7cd4539" Type="http://schemas.openxmlformats.org/officeDocument/2006/relationships/hyperlink" Target="https://iservice.lombardini.it/jsp/Template2/manuale.jsp?id=60&amp;parent=962" TargetMode="External"/><Relationship Id="rId87555ffecb7ce3597" Type="http://schemas.openxmlformats.org/officeDocument/2006/relationships/hyperlink" Target="https://iservice.lombardini.it/jsp/Template2/manuale.jsp?id=88&amp;parent=962" TargetMode="External"/><Relationship Id="rId63115ffecb7d2faf4" Type="http://schemas.openxmlformats.org/officeDocument/2006/relationships/hyperlink" Target="https://www.youtube.com/embed/jr0sXe8Cdro?rel=0" TargetMode="External"/><Relationship Id="rId15435ffecb7d3f726" Type="http://schemas.openxmlformats.org/officeDocument/2006/relationships/hyperlink" Target="https://iservice.lombardini.it/jsp/Template2/manuale.jsp?id=60&amp;parent=962" TargetMode="External"/><Relationship Id="rId71685ffecb7d613b1" Type="http://schemas.openxmlformats.org/officeDocument/2006/relationships/hyperlink" Target="https://iservice.lombardini.it/jsp/Template2/manuale.jsp?id=60&amp;parent=962" TargetMode="External"/><Relationship Id="rId36315ffecb7d70c8d" Type="http://schemas.openxmlformats.org/officeDocument/2006/relationships/hyperlink" Target="https://iservice.lombardini.it/jsp/Template2/manuale.jsp?id=88&amp;parent=962" TargetMode="External"/><Relationship Id="rId10115ffecb7dac551" Type="http://schemas.openxmlformats.org/officeDocument/2006/relationships/hyperlink" Target="https://www.youtube.com/embed/MXs9IUimUi4?rel=0" TargetMode="External"/><Relationship Id="rId95345ffecb7dbd5bc" Type="http://schemas.openxmlformats.org/officeDocument/2006/relationships/hyperlink" Target="https://iservice.lombardini.it/jsp/Template2/manuale.jsp?id=60&amp;parent=962" TargetMode="External"/><Relationship Id="rId29675ffecb7ddbcb0" Type="http://schemas.openxmlformats.org/officeDocument/2006/relationships/hyperlink" Target="https://iservice.lombardini.it/jsp/Template2/manuale.jsp?id=69&amp;parent=962" TargetMode="External"/><Relationship Id="rId59055ffecb7ddc13c" Type="http://schemas.openxmlformats.org/officeDocument/2006/relationships/hyperlink" Target="https://iservice.lombardini.it/jsp/Template2/manuale.jsp?id=86&amp;parent=962" TargetMode="External"/><Relationship Id="rId86885ffecb7ddc5c3" Type="http://schemas.openxmlformats.org/officeDocument/2006/relationships/hyperlink" Target="https://iservice.lombardini.it/jsp/Template2/manuale.jsp?id=87&amp;parent=962" TargetMode="External"/><Relationship Id="rId29825ffecb7dde12b" Type="http://schemas.openxmlformats.org/officeDocument/2006/relationships/hyperlink" Target="https://iservice.lombardini.it/jsp/Template2/manuale.jsp?id=56&amp;parent=962" TargetMode="External"/><Relationship Id="rId52315ffecb7dde622" Type="http://schemas.openxmlformats.org/officeDocument/2006/relationships/hyperlink" Target="https://iservice.lombardini.it/jsp/Template2/manuale.jsp?id=87&amp;parent=962" TargetMode="External"/><Relationship Id="rId84315ffecb7dde8ae" Type="http://schemas.openxmlformats.org/officeDocument/2006/relationships/hyperlink" Target="https://iservice.lombardini.it/jsp/Template2/manuale.jsp?id=87&amp;parent=962" TargetMode="External"/><Relationship Id="rId40515ffecb7dded6c" Type="http://schemas.openxmlformats.org/officeDocument/2006/relationships/hyperlink" Target="https://iservice.lombardini.it/jsp/Template2/manuale.jsp?id=87&amp;parent=962" TargetMode="External"/><Relationship Id="rId57585ffecb7ddf6dd" Type="http://schemas.openxmlformats.org/officeDocument/2006/relationships/hyperlink" Target="https://iservice.lombardini.it/jsp/Template2/manuale.jsp?id=86&amp;parent=962" TargetMode="External"/><Relationship Id="rId27935ffecb7ddfbc4" Type="http://schemas.openxmlformats.org/officeDocument/2006/relationships/hyperlink" Target="https://iservice.lombardini.it/jsp/Template2/manuale.jsp?id=70&amp;parent=962" TargetMode="External"/><Relationship Id="rId53855ffecb7de26d1" Type="http://schemas.openxmlformats.org/officeDocument/2006/relationships/hyperlink" Target="http://dealers.kohlerpower.it/" TargetMode="External"/><Relationship Id="rId69495ffecb7de2716" Type="http://schemas.openxmlformats.org/officeDocument/2006/relationships/hyperlink" Target="http://dealers.kohlerpower.it/" TargetMode="External"/><Relationship Id="rId69025ffecb7de2755" Type="http://schemas.openxmlformats.org/officeDocument/2006/relationships/hyperlink" Target="http://dealers.kohlerpower.it/" TargetMode="External"/><Relationship Id="rId67425ffecb7de2792" Type="http://schemas.openxmlformats.org/officeDocument/2006/relationships/hyperlink" Target="http://dealers.kohlerpower.it/" TargetMode="External"/><Relationship Id="rId58305ffecb734c276" Type="http://schemas.openxmlformats.org/officeDocument/2006/relationships/image" Target="media/imgrId58305ffecb734c276.jpg"/><Relationship Id="rId23045ffecb736d1a1" Type="http://schemas.openxmlformats.org/officeDocument/2006/relationships/image" Target="media/imgrId23045ffecb736d1a1.jpg"/><Relationship Id="rId72495ffecb73887dc" Type="http://schemas.openxmlformats.org/officeDocument/2006/relationships/image" Target="media/imgrId72495ffecb73887dc.jpg"/><Relationship Id="rId56655ffecb73b862e" Type="http://schemas.openxmlformats.org/officeDocument/2006/relationships/image" Target="media/imgrId56655ffecb73b862e.jpg"/><Relationship Id="rId54795ffecb73d930b" Type="http://schemas.openxmlformats.org/officeDocument/2006/relationships/image" Target="media/imgrId54795ffecb73d930b.jpg"/><Relationship Id="rId92635ffecb7400af9" Type="http://schemas.openxmlformats.org/officeDocument/2006/relationships/image" Target="media/imgrId92635ffecb7400af9.jpg"/><Relationship Id="rId45125ffecb7425751" Type="http://schemas.openxmlformats.org/officeDocument/2006/relationships/image" Target="media/imgrId45125ffecb7425751.jpg"/><Relationship Id="rId47065ffecb747bb68" Type="http://schemas.openxmlformats.org/officeDocument/2006/relationships/image" Target="media/imgrId47065ffecb747bb68.jpg"/><Relationship Id="rId85425ffecb749e3be" Type="http://schemas.openxmlformats.org/officeDocument/2006/relationships/image" Target="media/imgrId85425ffecb749e3be.jpg"/><Relationship Id="rId54775ffecb74db064" Type="http://schemas.openxmlformats.org/officeDocument/2006/relationships/image" Target="media/imgrId54775ffecb74db064.jpg"/><Relationship Id="rId77085ffecb74ecc07" Type="http://schemas.openxmlformats.org/officeDocument/2006/relationships/image" Target="media/imgrId77085ffecb74ecc07.jpg"/><Relationship Id="rId93505ffecb750e4f3" Type="http://schemas.openxmlformats.org/officeDocument/2006/relationships/image" Target="media/imgrId93505ffecb750e4f3.jpg"/><Relationship Id="rId32055ffecb7521bfa" Type="http://schemas.openxmlformats.org/officeDocument/2006/relationships/image" Target="media/imgrId32055ffecb7521bfa.jpg"/><Relationship Id="rId84225ffecb7530984" Type="http://schemas.openxmlformats.org/officeDocument/2006/relationships/image" Target="media/imgrId84225ffecb7530984.jpg"/><Relationship Id="rId67295ffecb7546c3c" Type="http://schemas.openxmlformats.org/officeDocument/2006/relationships/image" Target="media/imgrId67295ffecb7546c3c.png"/><Relationship Id="rId62365ffecb755abd1" Type="http://schemas.openxmlformats.org/officeDocument/2006/relationships/image" Target="media/imgrId62365ffecb755abd1.jpg"/><Relationship Id="rId69025ffecb756dbee" Type="http://schemas.openxmlformats.org/officeDocument/2006/relationships/image" Target="media/imgrId69025ffecb756dbee.jpg"/><Relationship Id="rId77215ffecb75888f8" Type="http://schemas.openxmlformats.org/officeDocument/2006/relationships/image" Target="media/imgrId77215ffecb75888f8.jpg"/><Relationship Id="rId75985ffecb759db31" Type="http://schemas.openxmlformats.org/officeDocument/2006/relationships/image" Target="media/imgrId75985ffecb759db31.jpg"/><Relationship Id="rId34915ffecb75ae4d1" Type="http://schemas.openxmlformats.org/officeDocument/2006/relationships/image" Target="media/imgrId34915ffecb75ae4d1.jpg"/><Relationship Id="rId38645ffecb75bdbd4" Type="http://schemas.openxmlformats.org/officeDocument/2006/relationships/image" Target="media/imgrId38645ffecb75bdbd4.jpg"/><Relationship Id="rId28995ffecb75cc788" Type="http://schemas.openxmlformats.org/officeDocument/2006/relationships/image" Target="media/imgrId28995ffecb75cc788.jpg"/><Relationship Id="rId16055ffecb75dc85a" Type="http://schemas.openxmlformats.org/officeDocument/2006/relationships/image" Target="media/imgrId16055ffecb75dc85a.jpg"/><Relationship Id="rId18085ffecb75ec52e" Type="http://schemas.openxmlformats.org/officeDocument/2006/relationships/image" Target="media/imgrId18085ffecb75ec52e.png"/><Relationship Id="rId18325ffecb760b76f" Type="http://schemas.openxmlformats.org/officeDocument/2006/relationships/image" Target="media/imgrId18325ffecb760b76f.png"/><Relationship Id="rId72655ffecb76208d7" Type="http://schemas.openxmlformats.org/officeDocument/2006/relationships/image" Target="media/imgrId72655ffecb76208d7.png"/><Relationship Id="rId14505ffecb762f729" Type="http://schemas.openxmlformats.org/officeDocument/2006/relationships/image" Target="media/imgrId14505ffecb762f729.jpg"/><Relationship Id="rId18635ffecb763dad5" Type="http://schemas.openxmlformats.org/officeDocument/2006/relationships/image" Target="media/imgrId18635ffecb763dad5.jpg"/><Relationship Id="rId81235ffecb764a628" Type="http://schemas.openxmlformats.org/officeDocument/2006/relationships/image" Target="media/imgrId81235ffecb764a628.jpg"/><Relationship Id="rId11945ffecb765872a" Type="http://schemas.openxmlformats.org/officeDocument/2006/relationships/image" Target="media/imgrId11945ffecb765872a.jpg"/><Relationship Id="rId71185ffecb766aa5e" Type="http://schemas.openxmlformats.org/officeDocument/2006/relationships/image" Target="media/imgrId71185ffecb766aa5e.jpg"/><Relationship Id="rId13505ffecb7678a2e" Type="http://schemas.openxmlformats.org/officeDocument/2006/relationships/image" Target="media/imgrId13505ffecb7678a2e.jpg"/><Relationship Id="rId30875ffecb7686d47" Type="http://schemas.openxmlformats.org/officeDocument/2006/relationships/image" Target="media/imgrId30875ffecb7686d47.jpg"/><Relationship Id="rId49055ffecb7695ab4" Type="http://schemas.openxmlformats.org/officeDocument/2006/relationships/image" Target="media/imgrId49055ffecb7695ab4.jpg"/><Relationship Id="rId57425ffecb76aac15" Type="http://schemas.openxmlformats.org/officeDocument/2006/relationships/image" Target="media/imgrId57425ffecb76aac15.jpg"/><Relationship Id="rId86465ffecb76bbe80" Type="http://schemas.openxmlformats.org/officeDocument/2006/relationships/image" Target="media/imgrId86465ffecb76bbe80.jpg"/><Relationship Id="rId65145ffecb76ceb0b" Type="http://schemas.openxmlformats.org/officeDocument/2006/relationships/image" Target="media/imgrId65145ffecb76ceb0b.jpg"/><Relationship Id="rId82995ffecb76e144b" Type="http://schemas.openxmlformats.org/officeDocument/2006/relationships/image" Target="media/imgrId82995ffecb76e144b.jpg"/><Relationship Id="rId93055ffecb76f23da" Type="http://schemas.openxmlformats.org/officeDocument/2006/relationships/image" Target="media/imgrId93055ffecb76f23da.jpg"/><Relationship Id="rId52045ffecb770f3cc" Type="http://schemas.openxmlformats.org/officeDocument/2006/relationships/image" Target="media/imgrId52045ffecb770f3cc.jpg"/><Relationship Id="rId20355ffecb77202d4" Type="http://schemas.openxmlformats.org/officeDocument/2006/relationships/image" Target="media/imgrId20355ffecb77202d4.jpg"/><Relationship Id="rId35145ffecb772f09a" Type="http://schemas.openxmlformats.org/officeDocument/2006/relationships/image" Target="media/imgrId35145ffecb772f09a.jpg"/><Relationship Id="rId86865ffecb773fc29" Type="http://schemas.openxmlformats.org/officeDocument/2006/relationships/image" Target="media/imgrId86865ffecb773fc29.jpg"/><Relationship Id="rId59265ffecb774f18e" Type="http://schemas.openxmlformats.org/officeDocument/2006/relationships/image" Target="media/imgrId59265ffecb774f18e.jpg"/><Relationship Id="rId15975ffecb775f373" Type="http://schemas.openxmlformats.org/officeDocument/2006/relationships/image" Target="media/imgrId15975ffecb775f373.jpg"/><Relationship Id="rId39155ffecb7772e52" Type="http://schemas.openxmlformats.org/officeDocument/2006/relationships/image" Target="media/imgrId39155ffecb7772e52.jpg"/><Relationship Id="rId78515ffecb778277a" Type="http://schemas.openxmlformats.org/officeDocument/2006/relationships/image" Target="media/imgrId78515ffecb778277a.jpg"/><Relationship Id="rId93435ffecb779376d" Type="http://schemas.openxmlformats.org/officeDocument/2006/relationships/image" Target="media/imgrId93435ffecb779376d.jpg"/><Relationship Id="rId80375ffecb77bdee1" Type="http://schemas.openxmlformats.org/officeDocument/2006/relationships/image" Target="media/imgrId80375ffecb77bdee1.jpg"/><Relationship Id="rId32235ffecb77ca4ab" Type="http://schemas.openxmlformats.org/officeDocument/2006/relationships/image" Target="media/imgrId32235ffecb77ca4ab.jpg"/><Relationship Id="rId83005ffecb77de27d" Type="http://schemas.openxmlformats.org/officeDocument/2006/relationships/image" Target="media/imgrId83005ffecb77de27d.jpg"/><Relationship Id="rId15335ffecb77eec1b" Type="http://schemas.openxmlformats.org/officeDocument/2006/relationships/image" Target="media/imgrId15335ffecb77eec1b.jpg"/><Relationship Id="rId35175ffecb7809f2c" Type="http://schemas.openxmlformats.org/officeDocument/2006/relationships/image" Target="media/imgrId35175ffecb7809f2c.jpg"/><Relationship Id="rId55815ffecb7818613" Type="http://schemas.openxmlformats.org/officeDocument/2006/relationships/image" Target="media/imgrId55815ffecb7818613.jpg"/><Relationship Id="rId36095ffecb7828405" Type="http://schemas.openxmlformats.org/officeDocument/2006/relationships/image" Target="media/imgrId36095ffecb7828405.jpg"/><Relationship Id="rId20705ffecb7842e06" Type="http://schemas.openxmlformats.org/officeDocument/2006/relationships/image" Target="media/imgrId20705ffecb7842e06.jpg"/><Relationship Id="rId42355ffecb7859874" Type="http://schemas.openxmlformats.org/officeDocument/2006/relationships/image" Target="media/imgrId42355ffecb7859874.jpg"/><Relationship Id="rId79805ffecb7868f14" Type="http://schemas.openxmlformats.org/officeDocument/2006/relationships/image" Target="media/imgrId79805ffecb7868f14.jpg"/><Relationship Id="rId39955ffecb787806d" Type="http://schemas.openxmlformats.org/officeDocument/2006/relationships/image" Target="media/imgrId39955ffecb787806d.jpg"/><Relationship Id="rId17495ffecb78871ea" Type="http://schemas.openxmlformats.org/officeDocument/2006/relationships/image" Target="media/imgrId17495ffecb78871ea.jpg"/><Relationship Id="rId65965ffecb78a41ec" Type="http://schemas.openxmlformats.org/officeDocument/2006/relationships/image" Target="media/imgrId65965ffecb78a41ec.jpg"/><Relationship Id="rId53405ffecb78b473a" Type="http://schemas.openxmlformats.org/officeDocument/2006/relationships/image" Target="media/imgrId53405ffecb78b473a.jpg"/><Relationship Id="rId49965ffecb78d1eaf" Type="http://schemas.openxmlformats.org/officeDocument/2006/relationships/image" Target="media/imgrId49965ffecb78d1eaf.jpg"/><Relationship Id="rId71095ffecb78e3e1f" Type="http://schemas.openxmlformats.org/officeDocument/2006/relationships/image" Target="media/imgrId71095ffecb78e3e1f.png"/><Relationship Id="rId95175ffecb78f3d82" Type="http://schemas.openxmlformats.org/officeDocument/2006/relationships/image" Target="media/imgrId95175ffecb78f3d82.png"/><Relationship Id="rId53045ffecb79118cc" Type="http://schemas.openxmlformats.org/officeDocument/2006/relationships/image" Target="media/imgrId53045ffecb79118cc.png"/><Relationship Id="rId85235ffecb791f14e" Type="http://schemas.openxmlformats.org/officeDocument/2006/relationships/image" Target="media/imgrId85235ffecb791f14e.jpg"/><Relationship Id="rId17105ffecb7930c3b" Type="http://schemas.openxmlformats.org/officeDocument/2006/relationships/image" Target="media/imgrId17105ffecb7930c3b.jpg"/><Relationship Id="rId74185ffecb793de43" Type="http://schemas.openxmlformats.org/officeDocument/2006/relationships/image" Target="media/imgrId74185ffecb793de43.jpg"/><Relationship Id="rId30345ffecb7950a8e" Type="http://schemas.openxmlformats.org/officeDocument/2006/relationships/image" Target="media/imgrId30345ffecb7950a8e.jpg"/><Relationship Id="rId88275ffecb79715a4" Type="http://schemas.openxmlformats.org/officeDocument/2006/relationships/image" Target="media/imgrId88275ffecb79715a4.jpg"/><Relationship Id="rId25495ffecb798c708" Type="http://schemas.openxmlformats.org/officeDocument/2006/relationships/image" Target="media/imgrId25495ffecb798c708.jpg"/><Relationship Id="rId88455ffecb79a2842" Type="http://schemas.openxmlformats.org/officeDocument/2006/relationships/image" Target="media/imgrId88455ffecb79a2842.jpg"/><Relationship Id="rId27065ffecb79b4728" Type="http://schemas.openxmlformats.org/officeDocument/2006/relationships/image" Target="media/imgrId27065ffecb79b4728.jpg"/><Relationship Id="rId20135ffecb79d0d25" Type="http://schemas.openxmlformats.org/officeDocument/2006/relationships/image" Target="media/imgrId20135ffecb79d0d25.jpg"/><Relationship Id="rId21785ffecb79e4174" Type="http://schemas.openxmlformats.org/officeDocument/2006/relationships/image" Target="media/imgrId21785ffecb79e4174.jpg"/><Relationship Id="rId31605ffecb7a042e2" Type="http://schemas.openxmlformats.org/officeDocument/2006/relationships/image" Target="media/imgrId31605ffecb7a042e2.jpg"/><Relationship Id="rId88045ffecb7a159bb" Type="http://schemas.openxmlformats.org/officeDocument/2006/relationships/image" Target="media/imgrId88045ffecb7a159bb.jpg"/><Relationship Id="rId94535ffecb7a2340e" Type="http://schemas.openxmlformats.org/officeDocument/2006/relationships/image" Target="media/imgrId94535ffecb7a2340e.jpg"/><Relationship Id="rId34775ffecb7a39539" Type="http://schemas.openxmlformats.org/officeDocument/2006/relationships/image" Target="media/imgrId34775ffecb7a39539.jpg"/><Relationship Id="rId39925ffecb7a4918c" Type="http://schemas.openxmlformats.org/officeDocument/2006/relationships/image" Target="media/imgrId39925ffecb7a4918c.jpg"/><Relationship Id="rId60985ffecb7a567d9" Type="http://schemas.openxmlformats.org/officeDocument/2006/relationships/image" Target="media/imgrId60985ffecb7a567d9.jpg"/><Relationship Id="rId60775ffecb7a6e9e9" Type="http://schemas.openxmlformats.org/officeDocument/2006/relationships/image" Target="media/imgrId60775ffecb7a6e9e9.jpg"/><Relationship Id="rId35245ffecb7a879ac" Type="http://schemas.openxmlformats.org/officeDocument/2006/relationships/image" Target="media/imgrId35245ffecb7a879ac.jpg"/><Relationship Id="rId18455ffecb7a9823d" Type="http://schemas.openxmlformats.org/officeDocument/2006/relationships/image" Target="media/imgrId18455ffecb7a9823d.jpg"/><Relationship Id="rId15095ffecb7ab0fa3" Type="http://schemas.openxmlformats.org/officeDocument/2006/relationships/image" Target="media/imgrId15095ffecb7ab0fa3.jpg"/><Relationship Id="rId12735ffecb7ac4ba5" Type="http://schemas.openxmlformats.org/officeDocument/2006/relationships/image" Target="media/imgrId12735ffecb7ac4ba5.jpg"/><Relationship Id="rId82015ffecb7ad4b6c" Type="http://schemas.openxmlformats.org/officeDocument/2006/relationships/image" Target="media/imgrId82015ffecb7ad4b6c.jpg"/><Relationship Id="rId23235ffecb7ae7182" Type="http://schemas.openxmlformats.org/officeDocument/2006/relationships/image" Target="media/imgrId23235ffecb7ae7182.jpg"/><Relationship Id="rId11805ffecb7b0836a" Type="http://schemas.openxmlformats.org/officeDocument/2006/relationships/image" Target="media/imgrId11805ffecb7b0836a.jpg"/><Relationship Id="rId88405ffecb7b19a72" Type="http://schemas.openxmlformats.org/officeDocument/2006/relationships/image" Target="media/imgrId88405ffecb7b19a72.jpg"/><Relationship Id="rId59235ffecb7b2fcf3" Type="http://schemas.openxmlformats.org/officeDocument/2006/relationships/image" Target="media/imgrId59235ffecb7b2fcf3.jpg"/><Relationship Id="rId37465ffecb7b47f0e" Type="http://schemas.openxmlformats.org/officeDocument/2006/relationships/image" Target="media/imgrId37465ffecb7b47f0e.jpg"/><Relationship Id="rId58225ffecb7b619fe" Type="http://schemas.openxmlformats.org/officeDocument/2006/relationships/image" Target="media/imgrId58225ffecb7b619fe.jpg"/><Relationship Id="rId14835ffecb7b747fc" Type="http://schemas.openxmlformats.org/officeDocument/2006/relationships/image" Target="media/imgrId14835ffecb7b747fc.jpg"/><Relationship Id="rId95105ffecb7b91636" Type="http://schemas.openxmlformats.org/officeDocument/2006/relationships/image" Target="media/imgrId95105ffecb7b91636.png"/><Relationship Id="rId17635ffecb7bae3fc" Type="http://schemas.openxmlformats.org/officeDocument/2006/relationships/image" Target="media/imgrId17635ffecb7bae3fc.jpg"/><Relationship Id="rId51615ffecb7bbcb5c" Type="http://schemas.openxmlformats.org/officeDocument/2006/relationships/image" Target="media/imgrId51615ffecb7bbcb5c.jpg"/><Relationship Id="rId24695ffecb7bcc3a9" Type="http://schemas.openxmlformats.org/officeDocument/2006/relationships/image" Target="media/imgrId24695ffecb7bcc3a9.jpg"/><Relationship Id="rId76105ffecb7be2976" Type="http://schemas.openxmlformats.org/officeDocument/2006/relationships/image" Target="media/imgrId76105ffecb7be2976.jpg"/><Relationship Id="rId66825ffecb7c03b8d" Type="http://schemas.openxmlformats.org/officeDocument/2006/relationships/image" Target="media/imgrId66825ffecb7c03b8d.jpg"/><Relationship Id="rId79675ffecb7c1457b" Type="http://schemas.openxmlformats.org/officeDocument/2006/relationships/image" Target="media/imgrId79675ffecb7c1457b.jpg"/><Relationship Id="rId45045ffecb7c26bbc" Type="http://schemas.openxmlformats.org/officeDocument/2006/relationships/image" Target="media/imgrId45045ffecb7c26bbc.jpg"/><Relationship Id="rId45515ffecb7c36cf5" Type="http://schemas.openxmlformats.org/officeDocument/2006/relationships/image" Target="media/imgrId45515ffecb7c36cf5.jpg"/><Relationship Id="rId66775ffecb7c45c39" Type="http://schemas.openxmlformats.org/officeDocument/2006/relationships/image" Target="media/imgrId66775ffecb7c45c39.jpg"/><Relationship Id="rId68505ffecb7c5f593" Type="http://schemas.openxmlformats.org/officeDocument/2006/relationships/image" Target="media/imgrId68505ffecb7c5f593.jpg"/><Relationship Id="rId68545ffecb7c913a5" Type="http://schemas.openxmlformats.org/officeDocument/2006/relationships/image" Target="media/imgrId68545ffecb7c913a5.jpg"/><Relationship Id="rId98285ffecb7cad57f" Type="http://schemas.openxmlformats.org/officeDocument/2006/relationships/image" Target="media/imgrId98285ffecb7cad57f.jpg"/><Relationship Id="rId78215ffecb7cc1e33" Type="http://schemas.openxmlformats.org/officeDocument/2006/relationships/image" Target="media/imgrId78215ffecb7cc1e33.jpg"/><Relationship Id="rId47495ffecb7cd3c05" Type="http://schemas.openxmlformats.org/officeDocument/2006/relationships/image" Target="media/imgrId47495ffecb7cd3c05.jpg"/><Relationship Id="rId69125ffecb7ce2e0a" Type="http://schemas.openxmlformats.org/officeDocument/2006/relationships/image" Target="media/imgrId69125ffecb7ce2e0a.jpg"/><Relationship Id="rId99595ffecb7d03c1d" Type="http://schemas.openxmlformats.org/officeDocument/2006/relationships/image" Target="media/imgrId99595ffecb7d03c1d.jpg"/><Relationship Id="rId22825ffecb7d18a05" Type="http://schemas.openxmlformats.org/officeDocument/2006/relationships/image" Target="media/imgrId22825ffecb7d18a05.jpg"/><Relationship Id="rId79095ffecb7d2f169" Type="http://schemas.openxmlformats.org/officeDocument/2006/relationships/image" Target="media/imgrId79095ffecb7d2f169.jpg"/><Relationship Id="rId12655ffecb7d3ec8e" Type="http://schemas.openxmlformats.org/officeDocument/2006/relationships/image" Target="media/imgrId12655ffecb7d3ec8e.jpg"/><Relationship Id="rId22775ffecb7d516fb" Type="http://schemas.openxmlformats.org/officeDocument/2006/relationships/image" Target="media/imgrId22775ffecb7d516fb.jpg"/><Relationship Id="rId30275ffecb7d60dba" Type="http://schemas.openxmlformats.org/officeDocument/2006/relationships/image" Target="media/imgrId30275ffecb7d60dba.jpg"/><Relationship Id="rId66965ffecb7d703ec" Type="http://schemas.openxmlformats.org/officeDocument/2006/relationships/image" Target="media/imgrId66965ffecb7d703ec.jpg"/><Relationship Id="rId22715ffecb7d806f6" Type="http://schemas.openxmlformats.org/officeDocument/2006/relationships/image" Target="media/imgrId22715ffecb7d806f6.jpg"/><Relationship Id="rId80395ffecb7d9732a" Type="http://schemas.openxmlformats.org/officeDocument/2006/relationships/image" Target="media/imgrId80395ffecb7d9732a.jpg"/><Relationship Id="rId75435ffecb7dab2b8" Type="http://schemas.openxmlformats.org/officeDocument/2006/relationships/image" Target="media/imgrId75435ffecb7dab2b8.jpg"/><Relationship Id="rId21735ffecb7dbc9d4" Type="http://schemas.openxmlformats.org/officeDocument/2006/relationships/image" Target="media/imgrId21735ffecb7dbc9d4.jpg"/><Relationship Id="rId61055ffecb7dd6a27" Type="http://schemas.openxmlformats.org/officeDocument/2006/relationships/image" Target="media/imgrId61055ffecb7dd6a27.png"/><Relationship Id="rId67085ffecb7e15cde" Type="http://schemas.openxmlformats.org/officeDocument/2006/relationships/image" Target="media/imgrId67085ffecb7e15cde.png"/><Relationship Id="rId81155ffecb7e22dcb" Type="http://schemas.openxmlformats.org/officeDocument/2006/relationships/image" Target="media/imgrId81155ffecb7e22dc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977461" Type="http://schemas.openxmlformats.org/officeDocument/2006/relationships/image" Target="media/imgrId619774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977461" Type="http://schemas.openxmlformats.org/officeDocument/2006/relationships/image" Target="media/imgrId619774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977461" Type="http://schemas.openxmlformats.org/officeDocument/2006/relationships/image" Target="media/imgrId619774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977461" Type="http://schemas.openxmlformats.org/officeDocument/2006/relationships/image" Target="media/imgrId619774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977461" Type="http://schemas.openxmlformats.org/officeDocument/2006/relationships/image" Target="media/imgrId619774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977461" Type="http://schemas.openxmlformats.org/officeDocument/2006/relationships/image" Target="media/imgrId619774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